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C6F" w:rsidRPr="00F92F65" w:rsidRDefault="00E60C88" w:rsidP="00E60C88">
      <w:pPr>
        <w:rPr>
          <w:rFonts w:ascii="Arial" w:hAnsi="Arial" w:cs="Arial"/>
          <w:sz w:val="32"/>
          <w:szCs w:val="32"/>
        </w:rPr>
      </w:pPr>
      <w:r w:rsidRPr="00F92F65">
        <w:rPr>
          <w:rFonts w:ascii="Arial" w:hAnsi="Arial" w:cs="Arial"/>
          <w:noProof/>
          <w:sz w:val="32"/>
          <w:szCs w:val="32"/>
          <w:lang w:eastAsia="en-US"/>
        </w:rPr>
        <w:t xml:space="preserve">                 </w:t>
      </w:r>
      <w:r w:rsidR="0016048E" w:rsidRPr="00F92F65">
        <w:rPr>
          <w:rFonts w:ascii="Arial" w:hAnsi="Arial" w:cs="Arial"/>
          <w:noProof/>
          <w:sz w:val="32"/>
          <w:szCs w:val="32"/>
          <w:lang w:eastAsia="en-US"/>
        </w:rPr>
        <w:t xml:space="preserve">   </w:t>
      </w:r>
      <w:r w:rsidR="00BD3947">
        <w:rPr>
          <w:rFonts w:ascii="Arial" w:hAnsi="Arial" w:cs="Arial"/>
          <w:noProof/>
          <w:sz w:val="32"/>
          <w:szCs w:val="32"/>
          <w:lang w:eastAsia="en-US"/>
        </w:rPr>
        <w:drawing>
          <wp:inline distT="0" distB="0" distL="0" distR="0">
            <wp:extent cx="571500" cy="942975"/>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71500" cy="942975"/>
                    </a:xfrm>
                    <a:prstGeom prst="rect">
                      <a:avLst/>
                    </a:prstGeom>
                    <a:noFill/>
                    <a:ln w="9525">
                      <a:noFill/>
                      <a:miter lim="800000"/>
                      <a:headEnd/>
                      <a:tailEnd/>
                    </a:ln>
                  </pic:spPr>
                </pic:pic>
              </a:graphicData>
            </a:graphic>
          </wp:inline>
        </w:drawing>
      </w:r>
    </w:p>
    <w:p w:rsidR="00B96F07" w:rsidRPr="00F92F65" w:rsidRDefault="00B96F07" w:rsidP="00E60C88">
      <w:pPr>
        <w:rPr>
          <w:rFonts w:ascii="Arial" w:hAnsi="Arial" w:cs="Arial"/>
          <w:sz w:val="32"/>
          <w:szCs w:val="32"/>
          <w:lang w:val="ru-RU"/>
        </w:rPr>
      </w:pP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16048E" w:rsidRPr="00F92F65">
        <w:rPr>
          <w:rFonts w:ascii="Arial" w:hAnsi="Arial" w:cs="Arial"/>
          <w:sz w:val="28"/>
          <w:szCs w:val="28"/>
          <w:lang w:val="sr-Latn-CS"/>
        </w:rPr>
        <w:t xml:space="preserve">   </w:t>
      </w:r>
      <w:r w:rsidR="00B96F07" w:rsidRPr="00F92F65">
        <w:rPr>
          <w:rFonts w:ascii="Arial" w:hAnsi="Arial" w:cs="Arial"/>
          <w:sz w:val="28"/>
          <w:szCs w:val="28"/>
          <w:lang w:val="ru-RU"/>
        </w:rPr>
        <w:t>Република Србија</w:t>
      </w:r>
    </w:p>
    <w:p w:rsidR="00221C6F" w:rsidRPr="00F92F65" w:rsidRDefault="00FE0B75" w:rsidP="00E60C88">
      <w:pPr>
        <w:rPr>
          <w:rFonts w:ascii="Arial" w:hAnsi="Arial" w:cs="Arial"/>
          <w:sz w:val="28"/>
          <w:szCs w:val="28"/>
          <w:lang w:val="ru-RU"/>
        </w:rPr>
      </w:pPr>
      <w:r>
        <w:rPr>
          <w:rFonts w:ascii="Arial" w:hAnsi="Arial" w:cs="Arial"/>
          <w:sz w:val="28"/>
          <w:szCs w:val="28"/>
          <w:lang w:val="ru-RU"/>
        </w:rPr>
        <w:t xml:space="preserve">      </w:t>
      </w:r>
      <w:r w:rsidR="00B96F07" w:rsidRPr="00F92F65">
        <w:rPr>
          <w:rFonts w:ascii="Arial" w:hAnsi="Arial" w:cs="Arial"/>
          <w:sz w:val="28"/>
          <w:szCs w:val="28"/>
          <w:lang w:val="ru-RU"/>
        </w:rPr>
        <w:t>Министарство финансија</w:t>
      </w: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16048E" w:rsidRPr="00F92F65">
        <w:rPr>
          <w:rFonts w:ascii="Arial" w:hAnsi="Arial" w:cs="Arial"/>
          <w:sz w:val="28"/>
          <w:szCs w:val="28"/>
          <w:lang w:val="sr-Latn-CS"/>
        </w:rPr>
        <w:t xml:space="preserve">  </w:t>
      </w:r>
      <w:r w:rsidR="00B96F07" w:rsidRPr="00F92F65">
        <w:rPr>
          <w:rFonts w:ascii="Arial" w:hAnsi="Arial" w:cs="Arial"/>
          <w:sz w:val="28"/>
          <w:szCs w:val="28"/>
          <w:lang w:val="ru-RU"/>
        </w:rPr>
        <w:t xml:space="preserve">Управа царина </w:t>
      </w:r>
    </w:p>
    <w:p w:rsidR="00A64EEE"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A64EEE" w:rsidRPr="00F92F65">
        <w:rPr>
          <w:rFonts w:ascii="Arial" w:hAnsi="Arial" w:cs="Arial"/>
          <w:sz w:val="28"/>
          <w:szCs w:val="28"/>
          <w:lang w:val="ru-RU"/>
        </w:rPr>
        <w:t>Булевар Зорана Ђинђића 155а</w:t>
      </w:r>
    </w:p>
    <w:p w:rsidR="00B96F07" w:rsidRPr="00F92F65" w:rsidRDefault="00E60C88" w:rsidP="00E60C88">
      <w:pPr>
        <w:rPr>
          <w:rFonts w:ascii="Arial" w:hAnsi="Arial" w:cs="Arial"/>
          <w:sz w:val="28"/>
          <w:szCs w:val="28"/>
          <w:lang w:val="ru-RU"/>
        </w:rPr>
      </w:pPr>
      <w:r w:rsidRPr="00F92F65">
        <w:rPr>
          <w:rFonts w:ascii="Arial" w:hAnsi="Arial" w:cs="Arial"/>
          <w:sz w:val="28"/>
          <w:szCs w:val="28"/>
          <w:lang w:val="sr-Latn-CS"/>
        </w:rPr>
        <w:t xml:space="preserve">                </w:t>
      </w:r>
      <w:r w:rsidR="00024547">
        <w:rPr>
          <w:rFonts w:ascii="Arial" w:hAnsi="Arial" w:cs="Arial"/>
          <w:sz w:val="28"/>
          <w:szCs w:val="28"/>
          <w:lang w:val="sr-Cyrl-CS"/>
        </w:rPr>
        <w:t xml:space="preserve"> </w:t>
      </w:r>
      <w:r w:rsidRPr="00F92F65">
        <w:rPr>
          <w:rFonts w:ascii="Arial" w:hAnsi="Arial" w:cs="Arial"/>
          <w:sz w:val="28"/>
          <w:szCs w:val="28"/>
          <w:lang w:val="sr-Latn-CS"/>
        </w:rPr>
        <w:t xml:space="preserve">  </w:t>
      </w:r>
      <w:r w:rsidR="00B96F07" w:rsidRPr="00F92F65">
        <w:rPr>
          <w:rFonts w:ascii="Arial" w:hAnsi="Arial" w:cs="Arial"/>
          <w:sz w:val="28"/>
          <w:szCs w:val="28"/>
          <w:lang w:val="ru-RU"/>
        </w:rPr>
        <w:t>Београд</w:t>
      </w:r>
    </w:p>
    <w:p w:rsidR="00221C6F" w:rsidRPr="00F92F65" w:rsidRDefault="00221C6F" w:rsidP="00E60C88">
      <w:pPr>
        <w:rPr>
          <w:rFonts w:ascii="Arial" w:hAnsi="Arial" w:cs="Arial"/>
          <w:b/>
          <w:bCs/>
          <w:i/>
          <w:iCs/>
          <w:sz w:val="28"/>
          <w:szCs w:val="28"/>
          <w:lang w:val="sr-Latn-CS"/>
        </w:rPr>
      </w:pPr>
    </w:p>
    <w:p w:rsidR="007A1C66" w:rsidRPr="00F92F65" w:rsidRDefault="007A1C66">
      <w:pPr>
        <w:jc w:val="center"/>
        <w:rPr>
          <w:rFonts w:ascii="Arial" w:hAnsi="Arial" w:cs="Arial"/>
          <w:b/>
          <w:bCs/>
          <w:i/>
          <w:iCs/>
          <w:sz w:val="28"/>
          <w:szCs w:val="28"/>
          <w:lang w:val="sr-Latn-CS"/>
        </w:rPr>
      </w:pPr>
    </w:p>
    <w:p w:rsidR="00221C6F" w:rsidRPr="00F92F65" w:rsidRDefault="00221C6F">
      <w:pPr>
        <w:jc w:val="center"/>
        <w:rPr>
          <w:rFonts w:ascii="Arial" w:hAnsi="Arial" w:cs="Arial"/>
          <w:b/>
          <w:bCs/>
          <w:i/>
          <w:iCs/>
          <w:sz w:val="28"/>
          <w:szCs w:val="28"/>
          <w:lang w:val="ru-RU"/>
        </w:rPr>
      </w:pPr>
    </w:p>
    <w:p w:rsidR="00035787" w:rsidRPr="00F92F65" w:rsidRDefault="00035787">
      <w:pPr>
        <w:jc w:val="center"/>
        <w:rPr>
          <w:rFonts w:ascii="Arial" w:hAnsi="Arial" w:cs="Arial"/>
          <w:b/>
          <w:bCs/>
          <w:i/>
          <w:iCs/>
          <w:sz w:val="28"/>
          <w:szCs w:val="28"/>
          <w:lang w:val="ru-RU"/>
        </w:rPr>
      </w:pPr>
    </w:p>
    <w:p w:rsidR="007A1C66" w:rsidRPr="00F92F65" w:rsidRDefault="00221C6F" w:rsidP="00A64EEE">
      <w:pPr>
        <w:pStyle w:val="BodyText"/>
        <w:jc w:val="center"/>
        <w:rPr>
          <w:rFonts w:ascii="Arial" w:hAnsi="Arial" w:cs="Arial"/>
          <w:b/>
          <w:w w:val="110"/>
          <w:sz w:val="28"/>
          <w:szCs w:val="28"/>
          <w:lang w:val="sr-Cyrl-CS"/>
        </w:rPr>
      </w:pPr>
      <w:r w:rsidRPr="00F92F65">
        <w:rPr>
          <w:rFonts w:ascii="Arial" w:hAnsi="Arial" w:cs="Arial"/>
          <w:b/>
          <w:bCs/>
          <w:sz w:val="28"/>
          <w:szCs w:val="28"/>
        </w:rPr>
        <w:t>ЈАВНА НАБАВКА</w:t>
      </w:r>
      <w:r w:rsidRPr="00F92F65">
        <w:rPr>
          <w:rFonts w:ascii="Arial" w:hAnsi="Arial" w:cs="Arial"/>
          <w:b/>
          <w:bCs/>
          <w:sz w:val="28"/>
          <w:szCs w:val="28"/>
          <w:lang w:val="sr-Cyrl-CS"/>
        </w:rPr>
        <w:t xml:space="preserve"> </w:t>
      </w:r>
      <w:r w:rsidRPr="00F92F65">
        <w:rPr>
          <w:rFonts w:ascii="Arial" w:hAnsi="Arial" w:cs="Arial"/>
          <w:b/>
          <w:bCs/>
          <w:sz w:val="28"/>
          <w:szCs w:val="28"/>
        </w:rPr>
        <w:t>–</w:t>
      </w:r>
      <w:r w:rsidR="00A64EEE" w:rsidRPr="00F92F65">
        <w:rPr>
          <w:rFonts w:ascii="Arial" w:hAnsi="Arial" w:cs="Arial"/>
          <w:b/>
          <w:w w:val="110"/>
          <w:sz w:val="28"/>
          <w:szCs w:val="28"/>
        </w:rPr>
        <w:t xml:space="preserve"> НАБАВКА </w:t>
      </w:r>
      <w:r w:rsidR="00AF478B" w:rsidRPr="00F92F65">
        <w:rPr>
          <w:rFonts w:ascii="Arial" w:hAnsi="Arial" w:cs="Arial"/>
          <w:b/>
          <w:w w:val="110"/>
          <w:sz w:val="28"/>
          <w:szCs w:val="28"/>
          <w:lang w:val="sr-Cyrl-CS"/>
        </w:rPr>
        <w:t>ДОБАРА</w:t>
      </w:r>
    </w:p>
    <w:p w:rsidR="00E60C88" w:rsidRPr="00F92F65" w:rsidRDefault="00E60C88" w:rsidP="00A64EEE">
      <w:pPr>
        <w:pStyle w:val="BodyText"/>
        <w:jc w:val="center"/>
        <w:rPr>
          <w:rFonts w:ascii="Arial" w:hAnsi="Arial" w:cs="Arial"/>
          <w:b/>
          <w:w w:val="110"/>
          <w:sz w:val="28"/>
          <w:szCs w:val="28"/>
          <w:lang w:val="sr-Cyrl-CS"/>
        </w:rPr>
      </w:pPr>
    </w:p>
    <w:p w:rsidR="00035787" w:rsidRPr="00F92F65" w:rsidRDefault="00035787" w:rsidP="00A64EEE">
      <w:pPr>
        <w:pStyle w:val="BodyText"/>
        <w:jc w:val="center"/>
        <w:rPr>
          <w:rFonts w:ascii="Arial" w:hAnsi="Arial" w:cs="Arial"/>
          <w:b/>
          <w:w w:val="110"/>
          <w:sz w:val="28"/>
          <w:szCs w:val="28"/>
          <w:lang w:val="sr-Cyrl-CS"/>
        </w:rPr>
      </w:pPr>
    </w:p>
    <w:p w:rsidR="00A64EEE" w:rsidRPr="00F92F65" w:rsidRDefault="00A64EEE" w:rsidP="00A64EEE">
      <w:pPr>
        <w:pStyle w:val="BodyText"/>
        <w:jc w:val="center"/>
        <w:rPr>
          <w:rFonts w:ascii="Arial" w:hAnsi="Arial" w:cs="Arial"/>
          <w:b/>
          <w:w w:val="110"/>
          <w:sz w:val="28"/>
          <w:szCs w:val="28"/>
        </w:rPr>
      </w:pPr>
      <w:r w:rsidRPr="00F92F65">
        <w:rPr>
          <w:rFonts w:ascii="Arial" w:hAnsi="Arial" w:cs="Arial"/>
          <w:b/>
          <w:w w:val="110"/>
          <w:sz w:val="28"/>
          <w:szCs w:val="28"/>
        </w:rPr>
        <w:t xml:space="preserve"> </w:t>
      </w:r>
    </w:p>
    <w:p w:rsidR="00221C6F" w:rsidRPr="00F92F65" w:rsidRDefault="00AF478B" w:rsidP="00A64EEE">
      <w:pPr>
        <w:jc w:val="center"/>
        <w:rPr>
          <w:rFonts w:ascii="Arial" w:hAnsi="Arial" w:cs="Arial"/>
          <w:b/>
          <w:bCs/>
          <w:i/>
          <w:iCs/>
          <w:sz w:val="28"/>
          <w:szCs w:val="28"/>
        </w:rPr>
      </w:pPr>
      <w:r w:rsidRPr="00F92F65">
        <w:rPr>
          <w:rFonts w:ascii="Arial" w:hAnsi="Arial" w:cs="Arial"/>
          <w:b/>
          <w:caps/>
          <w:sz w:val="28"/>
          <w:szCs w:val="28"/>
          <w:lang w:val="sr-Cyrl-CS"/>
        </w:rPr>
        <w:t>РЕЗЕРВНИ ДЕЛОВИ ЗА ЛАБОРАТОРИЈСКЕ ИНСТРУМЕНТЕ ЗА ПРОВЕРУ ФИЗИЧКИХ СВОЈСТАВА</w:t>
      </w:r>
    </w:p>
    <w:p w:rsidR="00221C6F" w:rsidRPr="00F92F65" w:rsidRDefault="00221C6F">
      <w:pPr>
        <w:jc w:val="center"/>
        <w:rPr>
          <w:rFonts w:ascii="Arial" w:hAnsi="Arial" w:cs="Arial"/>
          <w:b/>
          <w:bCs/>
          <w:i/>
          <w:iCs/>
          <w:lang w:val="sr-Cyrl-CS"/>
        </w:rPr>
      </w:pPr>
    </w:p>
    <w:p w:rsidR="00035787" w:rsidRPr="00F92F65" w:rsidRDefault="00035787">
      <w:pPr>
        <w:jc w:val="center"/>
        <w:rPr>
          <w:rFonts w:ascii="Arial" w:hAnsi="Arial" w:cs="Arial"/>
          <w:b/>
          <w:bCs/>
          <w:i/>
          <w:iCs/>
          <w:lang w:val="sr-Cyrl-CS"/>
        </w:rPr>
      </w:pPr>
    </w:p>
    <w:p w:rsidR="007A1C66" w:rsidRPr="00F92F65" w:rsidRDefault="007A1C66">
      <w:pPr>
        <w:jc w:val="center"/>
        <w:rPr>
          <w:rFonts w:ascii="Arial" w:hAnsi="Arial" w:cs="Arial"/>
          <w:b/>
          <w:bCs/>
        </w:rPr>
      </w:pPr>
    </w:p>
    <w:p w:rsidR="00E60C88" w:rsidRPr="00F92F65" w:rsidRDefault="00E60C88">
      <w:pPr>
        <w:jc w:val="center"/>
        <w:rPr>
          <w:rFonts w:ascii="Arial" w:hAnsi="Arial" w:cs="Arial"/>
          <w:b/>
          <w:bCs/>
        </w:rPr>
      </w:pPr>
    </w:p>
    <w:p w:rsidR="00221C6F" w:rsidRPr="00F92F65" w:rsidRDefault="00221C6F">
      <w:pPr>
        <w:jc w:val="center"/>
        <w:rPr>
          <w:rFonts w:ascii="Arial" w:hAnsi="Arial" w:cs="Arial"/>
          <w:b/>
          <w:bCs/>
        </w:rPr>
      </w:pPr>
      <w:r w:rsidRPr="00F92F65">
        <w:rPr>
          <w:rFonts w:ascii="Arial" w:hAnsi="Arial" w:cs="Arial"/>
          <w:b/>
          <w:bCs/>
        </w:rPr>
        <w:t>ЈАВНА НАБАКА МАЛЕ ВРЕДНОСТИ</w:t>
      </w:r>
    </w:p>
    <w:p w:rsidR="00221C6F" w:rsidRPr="00F92F65" w:rsidRDefault="00221C6F">
      <w:pPr>
        <w:jc w:val="center"/>
        <w:rPr>
          <w:rFonts w:ascii="Arial" w:hAnsi="Arial" w:cs="Arial"/>
          <w:b/>
          <w:bCs/>
        </w:rPr>
      </w:pPr>
    </w:p>
    <w:p w:rsidR="007A1C66" w:rsidRPr="00F92F65" w:rsidRDefault="007A1C66" w:rsidP="00A64EEE">
      <w:pPr>
        <w:pStyle w:val="BodyText"/>
        <w:jc w:val="center"/>
        <w:rPr>
          <w:rFonts w:ascii="Arial" w:hAnsi="Arial" w:cs="Arial"/>
          <w:b/>
          <w:bCs/>
        </w:rPr>
      </w:pPr>
    </w:p>
    <w:p w:rsidR="00E60C88" w:rsidRPr="00F92F65" w:rsidRDefault="00E60C88" w:rsidP="00A64EEE">
      <w:pPr>
        <w:pStyle w:val="BodyText"/>
        <w:jc w:val="center"/>
        <w:rPr>
          <w:rFonts w:ascii="Arial" w:hAnsi="Arial" w:cs="Arial"/>
          <w:b/>
          <w:bCs/>
        </w:rPr>
      </w:pPr>
    </w:p>
    <w:p w:rsidR="00A64EEE" w:rsidRPr="00F92F65" w:rsidRDefault="00221C6F" w:rsidP="00A64EEE">
      <w:pPr>
        <w:pStyle w:val="BodyText"/>
        <w:jc w:val="center"/>
        <w:rPr>
          <w:rFonts w:ascii="Arial" w:hAnsi="Arial" w:cs="Arial"/>
          <w:b/>
        </w:rPr>
      </w:pPr>
      <w:r w:rsidRPr="00F92F65">
        <w:rPr>
          <w:rFonts w:ascii="Arial" w:hAnsi="Arial" w:cs="Arial"/>
          <w:b/>
          <w:bCs/>
        </w:rPr>
        <w:t xml:space="preserve">ЈАВНА НАБАВКА бр. </w:t>
      </w:r>
      <w:r w:rsidR="00133B12" w:rsidRPr="00F92F65">
        <w:rPr>
          <w:rFonts w:ascii="Arial" w:hAnsi="Arial" w:cs="Arial"/>
          <w:b/>
          <w:bCs/>
          <w:lang w:val="sr-Cyrl-CS"/>
        </w:rPr>
        <w:t xml:space="preserve">НМВ </w:t>
      </w:r>
      <w:r w:rsidR="00BD18F6" w:rsidRPr="00F92F65">
        <w:rPr>
          <w:rFonts w:ascii="Arial" w:hAnsi="Arial" w:cs="Arial"/>
          <w:b/>
          <w:lang w:val="sr-Latn-CS"/>
        </w:rPr>
        <w:t>17</w:t>
      </w:r>
      <w:r w:rsidR="00A64EEE" w:rsidRPr="00F92F65">
        <w:rPr>
          <w:rFonts w:ascii="Arial" w:hAnsi="Arial" w:cs="Arial"/>
          <w:b/>
        </w:rPr>
        <w:t>/13</w:t>
      </w: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221C6F" w:rsidRPr="00F92F65" w:rsidRDefault="00221C6F">
      <w:pPr>
        <w:jc w:val="center"/>
        <w:rPr>
          <w:rFonts w:ascii="Arial" w:hAnsi="Arial" w:cs="Arial"/>
          <w:i/>
          <w:iCs/>
        </w:rPr>
      </w:pPr>
    </w:p>
    <w:p w:rsidR="00E60C88" w:rsidRPr="00F92F65" w:rsidRDefault="00E60C88">
      <w:pPr>
        <w:jc w:val="center"/>
        <w:rPr>
          <w:rFonts w:ascii="Arial" w:hAnsi="Arial" w:cs="Arial"/>
          <w:i/>
          <w:iCs/>
        </w:rPr>
      </w:pPr>
    </w:p>
    <w:p w:rsidR="00221C6F" w:rsidRPr="00F92F65" w:rsidRDefault="00221C6F" w:rsidP="00A64EEE">
      <w:pPr>
        <w:rPr>
          <w:rFonts w:ascii="Arial" w:hAnsi="Arial" w:cs="Arial"/>
          <w:i/>
          <w:iCs/>
          <w:lang w:val="sr-Latn-CS"/>
        </w:rPr>
      </w:pPr>
    </w:p>
    <w:p w:rsidR="00BD18F6" w:rsidRDefault="00134BB4" w:rsidP="00035787">
      <w:pPr>
        <w:jc w:val="center"/>
        <w:rPr>
          <w:rFonts w:ascii="Arial" w:hAnsi="Arial" w:cs="Arial"/>
          <w:bCs/>
        </w:rPr>
      </w:pPr>
      <w:r>
        <w:rPr>
          <w:rFonts w:ascii="Arial" w:hAnsi="Arial" w:cs="Arial"/>
          <w:iCs/>
          <w:lang w:val="sr-Cyrl-CS"/>
        </w:rPr>
        <w:t>Септембар</w:t>
      </w:r>
      <w:r w:rsidR="00A64EEE" w:rsidRPr="00F92F65">
        <w:rPr>
          <w:rFonts w:ascii="Arial" w:hAnsi="Arial" w:cs="Arial"/>
          <w:iCs/>
          <w:lang w:val="sr-Cyrl-CS"/>
        </w:rPr>
        <w:t xml:space="preserve"> </w:t>
      </w:r>
      <w:r w:rsidR="00221C6F" w:rsidRPr="00F92F65">
        <w:rPr>
          <w:rFonts w:ascii="Arial" w:hAnsi="Arial" w:cs="Arial"/>
          <w:iCs/>
        </w:rPr>
        <w:t xml:space="preserve"> </w:t>
      </w:r>
      <w:r w:rsidR="00221C6F" w:rsidRPr="00F92F65">
        <w:rPr>
          <w:rFonts w:ascii="Arial" w:hAnsi="Arial" w:cs="Arial"/>
          <w:bCs/>
        </w:rPr>
        <w:t xml:space="preserve">2013. </w:t>
      </w:r>
      <w:r w:rsidR="00BC7539">
        <w:rPr>
          <w:rFonts w:ascii="Arial" w:hAnsi="Arial" w:cs="Arial"/>
          <w:bCs/>
          <w:lang w:val="sr-Cyrl-CS"/>
        </w:rPr>
        <w:t>г</w:t>
      </w:r>
      <w:r w:rsidR="00221C6F" w:rsidRPr="00F92F65">
        <w:rPr>
          <w:rFonts w:ascii="Arial" w:hAnsi="Arial" w:cs="Arial"/>
          <w:bCs/>
        </w:rPr>
        <w:t>одине</w:t>
      </w:r>
    </w:p>
    <w:p w:rsidR="00FC1437" w:rsidRPr="00F92F65" w:rsidRDefault="00FC1437" w:rsidP="00035787">
      <w:pPr>
        <w:jc w:val="center"/>
        <w:rPr>
          <w:rFonts w:ascii="Arial" w:hAnsi="Arial" w:cs="Arial"/>
          <w:lang w:val="sr-Cyrl-CS"/>
        </w:rPr>
      </w:pPr>
    </w:p>
    <w:p w:rsidR="00221C6F" w:rsidRPr="00F92F65" w:rsidRDefault="00221C6F" w:rsidP="00084C33">
      <w:pPr>
        <w:jc w:val="both"/>
        <w:rPr>
          <w:rFonts w:ascii="Arial" w:eastAsia="TimesNewRomanPSMT" w:hAnsi="Arial" w:cs="Arial"/>
        </w:rPr>
      </w:pPr>
      <w:r w:rsidRPr="00F92F65">
        <w:rPr>
          <w:rFonts w:ascii="Arial" w:eastAsia="TimesNewRomanPSMT" w:hAnsi="Arial" w:cs="Arial"/>
        </w:rPr>
        <w:lastRenderedPageBreak/>
        <w:t xml:space="preserve">На основу чл. 39. и 61. Закона о јавним набавкама („Сл. гласник РС” бр. 124/2012, у даљем тексту: Закон), чл. 6.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F92F65">
        <w:rPr>
          <w:rFonts w:ascii="Arial" w:hAnsi="Arial" w:cs="Arial"/>
        </w:rPr>
        <w:t xml:space="preserve">Одлуке о покретању поступка јавне набавке број </w:t>
      </w:r>
      <w:r w:rsidR="00BD18F6" w:rsidRPr="00F92F65">
        <w:rPr>
          <w:rFonts w:ascii="Arial" w:hAnsi="Arial" w:cs="Arial"/>
        </w:rPr>
        <w:t xml:space="preserve">17/13 </w:t>
      </w:r>
      <w:r w:rsidR="00BD18F6" w:rsidRPr="00F92F65">
        <w:rPr>
          <w:rFonts w:ascii="Arial" w:hAnsi="Arial" w:cs="Arial"/>
          <w:lang w:val="sr-Cyrl-CS"/>
        </w:rPr>
        <w:t xml:space="preserve">заведену под бројем </w:t>
      </w:r>
      <w:r w:rsidR="00BD18F6" w:rsidRPr="00F92F65">
        <w:rPr>
          <w:rFonts w:ascii="Arial" w:hAnsi="Arial" w:cs="Arial"/>
        </w:rPr>
        <w:t>148-16-404-02-81/2/2013</w:t>
      </w:r>
      <w:r w:rsidR="00BD18F6" w:rsidRPr="00F92F65">
        <w:rPr>
          <w:rFonts w:ascii="Arial" w:hAnsi="Arial" w:cs="Arial"/>
          <w:lang w:val="sr-Cyrl-CS"/>
        </w:rPr>
        <w:t xml:space="preserve"> од 16.08.2013. год.</w:t>
      </w:r>
      <w:r w:rsidR="001722A6">
        <w:rPr>
          <w:rFonts w:ascii="Arial" w:hAnsi="Arial" w:cs="Arial"/>
          <w:lang w:val="sr-Cyrl-CS"/>
        </w:rPr>
        <w:t xml:space="preserve">, </w:t>
      </w:r>
      <w:r w:rsidR="001722A6" w:rsidRPr="00C45909">
        <w:rPr>
          <w:rFonts w:ascii="Arial" w:hAnsi="Arial" w:cs="Arial"/>
          <w:color w:val="auto"/>
          <w:lang w:val="sr-Cyrl-CS"/>
        </w:rPr>
        <w:t>Одлуке о измени одлуке о покретању поступка јавне набавке број 17/13 заведену под бројем</w:t>
      </w:r>
      <w:r w:rsidR="00C45909" w:rsidRPr="00C45909">
        <w:rPr>
          <w:rFonts w:ascii="Arial" w:hAnsi="Arial" w:cs="Arial"/>
          <w:color w:val="auto"/>
          <w:lang w:val="sr-Cyrl-CS"/>
        </w:rPr>
        <w:t xml:space="preserve"> 148-16-404-02-81/4/2013 од 06.09.2013. године</w:t>
      </w:r>
      <w:r w:rsidR="00BD18F6" w:rsidRPr="00C45909">
        <w:rPr>
          <w:rFonts w:ascii="Arial" w:hAnsi="Arial" w:cs="Arial"/>
          <w:color w:val="auto"/>
        </w:rPr>
        <w:t xml:space="preserve"> </w:t>
      </w:r>
      <w:r w:rsidRPr="00C45909">
        <w:rPr>
          <w:rFonts w:ascii="Arial" w:hAnsi="Arial" w:cs="Arial"/>
          <w:color w:val="auto"/>
        </w:rPr>
        <w:t xml:space="preserve">и </w:t>
      </w:r>
      <w:r w:rsidR="00084C33" w:rsidRPr="00C45909">
        <w:rPr>
          <w:rFonts w:ascii="Arial" w:hAnsi="Arial" w:cs="Arial"/>
          <w:color w:val="auto"/>
        </w:rPr>
        <w:t>Решења о образовању</w:t>
      </w:r>
      <w:r w:rsidR="00084C33" w:rsidRPr="00F92F65">
        <w:rPr>
          <w:rFonts w:ascii="Arial" w:hAnsi="Arial" w:cs="Arial"/>
          <w:color w:val="auto"/>
        </w:rPr>
        <w:t xml:space="preserve"> комисије</w:t>
      </w:r>
      <w:r w:rsidR="00BD18F6" w:rsidRPr="00F92F65">
        <w:rPr>
          <w:rFonts w:ascii="Arial" w:hAnsi="Arial" w:cs="Arial"/>
          <w:color w:val="auto"/>
        </w:rPr>
        <w:t xml:space="preserve"> за јавну набавку</w:t>
      </w:r>
      <w:r w:rsidR="00BD18F6" w:rsidRPr="00F92F65">
        <w:rPr>
          <w:rFonts w:ascii="Arial" w:hAnsi="Arial" w:cs="Arial"/>
          <w:color w:val="auto"/>
          <w:lang w:val="sr-Cyrl-CS"/>
        </w:rPr>
        <w:t xml:space="preserve"> </w:t>
      </w:r>
      <w:r w:rsidR="00133B12" w:rsidRPr="00F92F65">
        <w:rPr>
          <w:rFonts w:ascii="Arial" w:hAnsi="Arial" w:cs="Arial"/>
          <w:color w:val="auto"/>
          <w:lang w:val="sr-Cyrl-CS"/>
        </w:rPr>
        <w:t xml:space="preserve">НМВ </w:t>
      </w:r>
      <w:r w:rsidR="00BD18F6" w:rsidRPr="00F92F65">
        <w:rPr>
          <w:rFonts w:ascii="Arial" w:hAnsi="Arial" w:cs="Arial"/>
          <w:color w:val="auto"/>
          <w:lang w:val="sr-Cyrl-CS"/>
        </w:rPr>
        <w:t>17/13 заведену под бројем 148-16-404-02-81/3/2013 од 16.08.2013. год.</w:t>
      </w:r>
      <w:r w:rsidR="00084C33" w:rsidRPr="00F92F65">
        <w:rPr>
          <w:rFonts w:ascii="Arial" w:hAnsi="Arial" w:cs="Arial"/>
        </w:rPr>
        <w:t>, припремљена је:</w:t>
      </w:r>
    </w:p>
    <w:p w:rsidR="00221C6F" w:rsidRPr="00F92F65" w:rsidRDefault="00221C6F">
      <w:pPr>
        <w:ind w:firstLine="720"/>
        <w:jc w:val="both"/>
        <w:rPr>
          <w:rFonts w:ascii="Arial" w:eastAsia="TimesNewRomanPSMT" w:hAnsi="Arial" w:cs="Arial"/>
        </w:rPr>
      </w:pPr>
    </w:p>
    <w:p w:rsidR="00221C6F" w:rsidRPr="00F92F65" w:rsidRDefault="00221C6F" w:rsidP="00FE0B75">
      <w:pPr>
        <w:jc w:val="center"/>
        <w:rPr>
          <w:rFonts w:ascii="Arial" w:eastAsia="TimesNewRomanPS-BoldMT" w:hAnsi="Arial" w:cs="Arial"/>
          <w:b/>
          <w:bCs/>
          <w:lang w:val="ru-RU"/>
        </w:rPr>
      </w:pPr>
      <w:r w:rsidRPr="00F92F65">
        <w:rPr>
          <w:rFonts w:ascii="Arial" w:eastAsia="TimesNewRomanPS-BoldMT" w:hAnsi="Arial" w:cs="Arial"/>
          <w:b/>
          <w:bCs/>
        </w:rPr>
        <w:t>КОНКУРСНА ДОКУМЕНТАЦИЈА</w:t>
      </w:r>
    </w:p>
    <w:p w:rsidR="00221C6F" w:rsidRPr="00F92F65" w:rsidRDefault="00221C6F" w:rsidP="00FE0B75">
      <w:pPr>
        <w:jc w:val="center"/>
        <w:rPr>
          <w:rFonts w:ascii="Arial" w:eastAsia="TimesNewRomanPS-BoldMT" w:hAnsi="Arial" w:cs="Arial"/>
          <w:b/>
          <w:bCs/>
          <w:lang w:val="ru-RU"/>
        </w:rPr>
      </w:pPr>
    </w:p>
    <w:p w:rsidR="00221C6F" w:rsidRPr="00F92F65" w:rsidRDefault="00221C6F" w:rsidP="00FE0B75">
      <w:pPr>
        <w:jc w:val="center"/>
        <w:rPr>
          <w:rFonts w:ascii="Arial" w:eastAsia="TimesNewRomanPS-BoldMT" w:hAnsi="Arial" w:cs="Arial"/>
          <w:b/>
          <w:bCs/>
        </w:rPr>
      </w:pPr>
      <w:r w:rsidRPr="00F92F65">
        <w:rPr>
          <w:rFonts w:ascii="Arial" w:eastAsia="TimesNewRomanPS-BoldMT" w:hAnsi="Arial" w:cs="Arial"/>
          <w:b/>
          <w:bCs/>
        </w:rPr>
        <w:t xml:space="preserve">за јавну набавку мале вредности </w:t>
      </w:r>
      <w:r w:rsidR="00AF478B" w:rsidRPr="00F92F65">
        <w:rPr>
          <w:rFonts w:ascii="Arial" w:eastAsia="TimesNewRomanPS-BoldMT" w:hAnsi="Arial" w:cs="Arial"/>
          <w:b/>
          <w:bCs/>
        </w:rPr>
        <w:t>–</w:t>
      </w:r>
      <w:r w:rsidRPr="00F92F65">
        <w:rPr>
          <w:rFonts w:ascii="Arial" w:eastAsia="TimesNewRomanPS-BoldMT" w:hAnsi="Arial" w:cs="Arial"/>
          <w:b/>
          <w:bCs/>
        </w:rPr>
        <w:t xml:space="preserve"> </w:t>
      </w:r>
      <w:r w:rsidR="00AF478B" w:rsidRPr="00F92F65">
        <w:rPr>
          <w:rFonts w:ascii="Arial" w:eastAsia="TimesNewRomanPS-BoldMT" w:hAnsi="Arial" w:cs="Arial"/>
          <w:b/>
          <w:bCs/>
          <w:lang w:val="sr-Cyrl-CS"/>
        </w:rPr>
        <w:t>рез</w:t>
      </w:r>
      <w:r w:rsidR="001722A6">
        <w:rPr>
          <w:rFonts w:ascii="Arial" w:eastAsia="TimesNewRomanPS-BoldMT" w:hAnsi="Arial" w:cs="Arial"/>
          <w:b/>
          <w:bCs/>
          <w:lang w:val="sr-Cyrl-CS"/>
        </w:rPr>
        <w:t xml:space="preserve">ервни делови за лабораторијске </w:t>
      </w:r>
      <w:r w:rsidR="00AF478B" w:rsidRPr="00F92F65">
        <w:rPr>
          <w:rFonts w:ascii="Arial" w:eastAsia="TimesNewRomanPS-BoldMT" w:hAnsi="Arial" w:cs="Arial"/>
          <w:b/>
          <w:bCs/>
          <w:lang w:val="sr-Cyrl-CS"/>
        </w:rPr>
        <w:t>инструменте за проверу физичких својстава</w:t>
      </w:r>
      <w:r w:rsidRPr="00F92F65">
        <w:rPr>
          <w:rFonts w:ascii="Arial" w:eastAsia="TimesNewRomanPS-BoldMT" w:hAnsi="Arial" w:cs="Arial"/>
          <w:b/>
          <w:bCs/>
        </w:rPr>
        <w:t xml:space="preserve"> </w:t>
      </w:r>
    </w:p>
    <w:p w:rsidR="00221C6F" w:rsidRPr="00F92F65" w:rsidRDefault="007050B2" w:rsidP="00FE0B75">
      <w:pPr>
        <w:jc w:val="center"/>
        <w:rPr>
          <w:rFonts w:ascii="Arial" w:eastAsia="TimesNewRomanPS-BoldMT" w:hAnsi="Arial" w:cs="Arial"/>
          <w:b/>
          <w:bCs/>
        </w:rPr>
      </w:pPr>
      <w:r>
        <w:rPr>
          <w:rFonts w:ascii="Arial" w:eastAsia="TimesNewRomanPS-BoldMT" w:hAnsi="Arial" w:cs="Arial"/>
          <w:b/>
          <w:bCs/>
          <w:lang w:val="sr-Cyrl-CS"/>
        </w:rPr>
        <w:t>НМВ</w:t>
      </w:r>
      <w:r w:rsidR="00221C6F" w:rsidRPr="00F92F65">
        <w:rPr>
          <w:rFonts w:ascii="Arial" w:eastAsia="TimesNewRomanPS-BoldMT" w:hAnsi="Arial" w:cs="Arial"/>
          <w:b/>
          <w:bCs/>
        </w:rPr>
        <w:t xml:space="preserve"> бр. </w:t>
      </w:r>
      <w:r w:rsidR="00BD18F6" w:rsidRPr="00F92F65">
        <w:rPr>
          <w:rFonts w:ascii="Arial" w:eastAsia="TimesNewRomanPS-BoldMT" w:hAnsi="Arial" w:cs="Arial"/>
          <w:b/>
          <w:bCs/>
          <w:lang w:val="sr-Cyrl-CS"/>
        </w:rPr>
        <w:t>17</w:t>
      </w:r>
      <w:r w:rsidR="00221C6F" w:rsidRPr="00F92F65">
        <w:rPr>
          <w:rFonts w:ascii="Arial" w:eastAsia="TimesNewRomanPS-BoldMT" w:hAnsi="Arial" w:cs="Arial"/>
          <w:b/>
          <w:bCs/>
        </w:rPr>
        <w:t>/13</w:t>
      </w:r>
      <w:r w:rsidR="00221C6F" w:rsidRPr="00F92F65">
        <w:rPr>
          <w:rFonts w:ascii="Arial" w:eastAsia="TimesNewRomanPS-BoldMT" w:hAnsi="Arial" w:cs="Arial"/>
          <w:b/>
          <w:bCs/>
          <w:lang w:val="sr-Cyrl-CS"/>
        </w:rPr>
        <w:t xml:space="preserve"> </w:t>
      </w:r>
    </w:p>
    <w:p w:rsidR="00221C6F" w:rsidRPr="00F92F65" w:rsidRDefault="00221C6F" w:rsidP="00FE0B75">
      <w:pPr>
        <w:jc w:val="center"/>
        <w:rPr>
          <w:rFonts w:ascii="Arial" w:eastAsia="TimesNewRomanPS-BoldMT" w:hAnsi="Arial" w:cs="Arial"/>
          <w:b/>
          <w:bCs/>
        </w:rPr>
      </w:pPr>
    </w:p>
    <w:p w:rsidR="00221C6F" w:rsidRPr="001722A6" w:rsidRDefault="00221C6F">
      <w:pPr>
        <w:jc w:val="both"/>
        <w:rPr>
          <w:rFonts w:ascii="Arial" w:eastAsia="TimesNewRomanPS-BoldMT" w:hAnsi="Arial" w:cs="Arial"/>
          <w:b/>
          <w:bCs/>
          <w:color w:val="auto"/>
        </w:rPr>
      </w:pPr>
    </w:p>
    <w:p w:rsidR="00221C6F" w:rsidRPr="00F92F65" w:rsidRDefault="00221C6F">
      <w:pPr>
        <w:jc w:val="both"/>
        <w:rPr>
          <w:rFonts w:ascii="Arial" w:eastAsia="TimesNewRomanPSMT" w:hAnsi="Arial" w:cs="Arial"/>
        </w:rPr>
      </w:pPr>
      <w:r w:rsidRPr="00F92F65">
        <w:rPr>
          <w:rFonts w:ascii="Arial" w:eastAsia="TimesNewRomanPSMT" w:hAnsi="Arial" w:cs="Arial"/>
        </w:rPr>
        <w:t>Конкурсна документација садржи:</w:t>
      </w:r>
    </w:p>
    <w:p w:rsidR="00221C6F" w:rsidRPr="007050B2" w:rsidRDefault="00221C6F">
      <w:pPr>
        <w:jc w:val="both"/>
        <w:rPr>
          <w:rFonts w:ascii="Arial" w:eastAsia="TimesNewRomanPSMT" w:hAnsi="Arial" w:cs="Arial"/>
          <w:lang w:val="sr-Cyrl-CS"/>
        </w:rPr>
      </w:pPr>
    </w:p>
    <w:tbl>
      <w:tblPr>
        <w:tblW w:w="9272" w:type="dxa"/>
        <w:tblInd w:w="-15" w:type="dxa"/>
        <w:tblLayout w:type="fixed"/>
        <w:tblLook w:val="0000"/>
      </w:tblPr>
      <w:tblGrid>
        <w:gridCol w:w="1553"/>
        <w:gridCol w:w="6129"/>
        <w:gridCol w:w="1590"/>
      </w:tblGrid>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eastAsia="TimesNewRomanPSMT" w:hAnsi="Arial" w:cs="Arial"/>
                <w:b/>
                <w:i/>
              </w:rPr>
            </w:pPr>
            <w:bookmarkStart w:id="0" w:name="_GoBack"/>
            <w:bookmarkEnd w:id="0"/>
            <w:r w:rsidRPr="00F92F65">
              <w:rPr>
                <w:rFonts w:ascii="Arial" w:eastAsia="TimesNewRomanPSMT" w:hAnsi="Arial" w:cs="Arial"/>
                <w:b/>
                <w:i/>
                <w:lang w:val="sr-Cyrl-CS"/>
              </w:rPr>
              <w:t>Поглавље</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221C6F">
            <w:pPr>
              <w:jc w:val="center"/>
              <w:rPr>
                <w:rFonts w:ascii="Arial" w:eastAsia="TimesNewRomanPSMT" w:hAnsi="Arial" w:cs="Arial"/>
                <w:b/>
                <w:i/>
              </w:rPr>
            </w:pPr>
            <w:r w:rsidRPr="00F92F65">
              <w:rPr>
                <w:rFonts w:ascii="Arial" w:eastAsia="TimesNewRomanPSMT" w:hAnsi="Arial" w:cs="Arial"/>
                <w:b/>
                <w:i/>
              </w:rPr>
              <w:t>Назив</w:t>
            </w:r>
            <w:r w:rsidRPr="00F92F65">
              <w:rPr>
                <w:rFonts w:ascii="Arial" w:eastAsia="TimesNewRomanPSMT" w:hAnsi="Arial" w:cs="Arial"/>
                <w:b/>
                <w:i/>
                <w:lang w:val="sr-Cyrl-CS"/>
              </w:rPr>
              <w:t xml:space="preserve"> поглавља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jc w:val="center"/>
              <w:rPr>
                <w:rFonts w:ascii="Arial" w:hAnsi="Arial" w:cs="Arial"/>
                <w:bCs/>
                <w:iCs/>
                <w:sz w:val="28"/>
                <w:szCs w:val="28"/>
              </w:rPr>
            </w:pPr>
            <w:r w:rsidRPr="00F92F65">
              <w:rPr>
                <w:rFonts w:ascii="Arial" w:eastAsia="TimesNewRomanPSMT" w:hAnsi="Arial" w:cs="Arial"/>
                <w:b/>
                <w:i/>
              </w:rPr>
              <w:t>Страна</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color w:val="auto"/>
              </w:rPr>
            </w:pPr>
            <w:r w:rsidRPr="00F92F65">
              <w:rPr>
                <w:rFonts w:ascii="Arial" w:hAnsi="Arial" w:cs="Arial"/>
                <w:bCs/>
                <w:iCs/>
                <w:color w:val="auto"/>
              </w:rPr>
              <w:t>I</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color w:val="auto"/>
              </w:rPr>
            </w:pPr>
            <w:r w:rsidRPr="00F92F65">
              <w:rPr>
                <w:rFonts w:ascii="Arial" w:eastAsia="TimesNewRomanPSMT" w:hAnsi="Arial" w:cs="Arial"/>
              </w:rPr>
              <w:t>Општи подаци о јавној набавци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410094" w:rsidRDefault="00410094">
            <w:pPr>
              <w:snapToGrid w:val="0"/>
              <w:jc w:val="center"/>
              <w:rPr>
                <w:rFonts w:ascii="Arial" w:hAnsi="Arial" w:cs="Arial"/>
                <w:bCs/>
                <w:iCs/>
              </w:rPr>
            </w:pPr>
            <w:r w:rsidRPr="00410094">
              <w:rPr>
                <w:rFonts w:ascii="Arial" w:hAnsi="Arial" w:cs="Arial"/>
                <w:bCs/>
                <w:iCs/>
              </w:rPr>
              <w:t>2</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color w:val="auto"/>
              </w:rPr>
            </w:pPr>
            <w:r w:rsidRPr="00F92F65">
              <w:rPr>
                <w:rFonts w:ascii="Arial" w:hAnsi="Arial" w:cs="Arial"/>
                <w:bCs/>
                <w:iCs/>
                <w:color w:val="auto"/>
              </w:rPr>
              <w:t>II</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color w:val="auto"/>
              </w:rPr>
            </w:pPr>
            <w:r w:rsidRPr="00F92F65">
              <w:rPr>
                <w:rFonts w:ascii="Arial" w:eastAsia="TimesNewRomanPSMT" w:hAnsi="Arial" w:cs="Arial"/>
              </w:rPr>
              <w:t>Подаци о предмету јавне набавке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410094">
            <w:pPr>
              <w:snapToGrid w:val="0"/>
              <w:jc w:val="center"/>
              <w:rPr>
                <w:rFonts w:ascii="Arial" w:eastAsia="TimesNewRomanPSMT" w:hAnsi="Arial" w:cs="Arial"/>
              </w:rPr>
            </w:pPr>
            <w:r>
              <w:rPr>
                <w:rFonts w:ascii="Arial" w:eastAsia="TimesNewRomanPSMT" w:hAnsi="Arial" w:cs="Arial"/>
              </w:rPr>
              <w:t>3</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color w:val="auto"/>
              </w:rPr>
            </w:pPr>
            <w:r w:rsidRPr="00F92F65">
              <w:rPr>
                <w:rFonts w:ascii="Arial" w:eastAsia="TimesNewRomanPSMT" w:hAnsi="Arial" w:cs="Arial"/>
                <w:color w:val="auto"/>
              </w:rPr>
              <w:t>III</w:t>
            </w:r>
          </w:p>
        </w:tc>
        <w:tc>
          <w:tcPr>
            <w:tcW w:w="6129" w:type="dxa"/>
            <w:tcBorders>
              <w:top w:val="single" w:sz="4" w:space="0" w:color="000000"/>
              <w:left w:val="single" w:sz="4" w:space="0" w:color="000000"/>
              <w:bottom w:val="single" w:sz="4" w:space="0" w:color="000000"/>
            </w:tcBorders>
            <w:shd w:val="clear" w:color="auto" w:fill="auto"/>
          </w:tcPr>
          <w:p w:rsidR="00221C6F" w:rsidRPr="00D4613A" w:rsidRDefault="00D4613A" w:rsidP="00D4613A">
            <w:pPr>
              <w:snapToGrid w:val="0"/>
              <w:jc w:val="both"/>
              <w:rPr>
                <w:rFonts w:ascii="Arial" w:eastAsia="TimesNewRomanPSMT" w:hAnsi="Arial" w:cs="Arial"/>
                <w:color w:val="auto"/>
                <w:lang w:val="sr-Cyrl-CS"/>
              </w:rPr>
            </w:pPr>
            <w:r>
              <w:rPr>
                <w:rFonts w:ascii="Arial" w:eastAsia="TimesNewRomanPSMT" w:hAnsi="Arial" w:cs="Arial"/>
                <w:lang w:val="sr-Cyrl-CS"/>
              </w:rPr>
              <w:t>Т</w:t>
            </w:r>
            <w:r w:rsidR="00221C6F" w:rsidRPr="00F92F65">
              <w:rPr>
                <w:rFonts w:ascii="Arial" w:eastAsia="TimesNewRomanPSMT" w:hAnsi="Arial" w:cs="Arial"/>
              </w:rPr>
              <w:t>ехничк</w:t>
            </w:r>
            <w:r>
              <w:rPr>
                <w:rFonts w:ascii="Arial" w:eastAsia="TimesNewRomanPSMT" w:hAnsi="Arial" w:cs="Arial"/>
                <w:lang w:val="sr-Cyrl-CS"/>
              </w:rPr>
              <w:t>е</w:t>
            </w:r>
            <w:r w:rsidR="00221C6F" w:rsidRPr="00F92F65">
              <w:rPr>
                <w:rFonts w:ascii="Arial" w:eastAsia="TimesNewRomanPSMT" w:hAnsi="Arial" w:cs="Arial"/>
              </w:rPr>
              <w:t xml:space="preserve"> с</w:t>
            </w:r>
            <w:r>
              <w:rPr>
                <w:rFonts w:ascii="Arial" w:eastAsia="TimesNewRomanPSMT" w:hAnsi="Arial" w:cs="Arial"/>
                <w:lang w:val="sr-Cyrl-CS"/>
              </w:rPr>
              <w:t>пецификације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410094">
            <w:pPr>
              <w:snapToGrid w:val="0"/>
              <w:jc w:val="center"/>
              <w:rPr>
                <w:rFonts w:ascii="Arial" w:eastAsia="TimesNewRomanPSMT" w:hAnsi="Arial" w:cs="Arial"/>
              </w:rPr>
            </w:pPr>
            <w:r>
              <w:rPr>
                <w:rFonts w:ascii="Arial" w:eastAsia="TimesNewRomanPSMT" w:hAnsi="Arial" w:cs="Arial"/>
              </w:rPr>
              <w:t>3</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color w:val="auto"/>
              </w:rPr>
            </w:pPr>
          </w:p>
          <w:p w:rsidR="00221C6F" w:rsidRPr="00F92F65" w:rsidRDefault="00221C6F">
            <w:pPr>
              <w:snapToGrid w:val="0"/>
              <w:jc w:val="center"/>
              <w:rPr>
                <w:rFonts w:ascii="Arial" w:eastAsia="TimesNewRomanPSMT" w:hAnsi="Arial" w:cs="Arial"/>
                <w:color w:val="auto"/>
              </w:rPr>
            </w:pPr>
          </w:p>
          <w:p w:rsidR="00221C6F" w:rsidRPr="00F92F65" w:rsidRDefault="00904126">
            <w:pPr>
              <w:snapToGrid w:val="0"/>
              <w:jc w:val="center"/>
              <w:rPr>
                <w:rFonts w:ascii="Arial" w:eastAsia="TimesNewRomanPSMT" w:hAnsi="Arial" w:cs="Arial"/>
                <w:color w:val="auto"/>
              </w:rPr>
            </w:pPr>
            <w:r w:rsidRPr="00F92F65">
              <w:rPr>
                <w:rFonts w:ascii="Arial" w:eastAsia="TimesNewRomanPSMT" w:hAnsi="Arial" w:cs="Arial"/>
                <w:color w:val="auto"/>
                <w:lang w:val="sr-Latn-CS"/>
              </w:rPr>
              <w:t>I</w:t>
            </w:r>
            <w:r w:rsidR="00221C6F" w:rsidRPr="00F92F65">
              <w:rPr>
                <w:rFonts w:ascii="Arial" w:eastAsia="TimesNewRomanPSMT" w:hAnsi="Arial" w:cs="Arial"/>
                <w:color w:val="auto"/>
              </w:rPr>
              <w:t>V</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D4613A">
            <w:pPr>
              <w:snapToGrid w:val="0"/>
              <w:jc w:val="both"/>
              <w:rPr>
                <w:rFonts w:ascii="Arial" w:eastAsia="TimesNewRomanPSMT" w:hAnsi="Arial" w:cs="Arial"/>
                <w:color w:val="auto"/>
              </w:rPr>
            </w:pPr>
            <w:r w:rsidRPr="00F92F65">
              <w:rPr>
                <w:rFonts w:ascii="Arial" w:eastAsia="TimesNewRomanPSMT" w:hAnsi="Arial" w:cs="Arial"/>
              </w:rPr>
              <w:t>Услови за учешће у поступку јавне набавке из чл. 75. и 76. Закона и упутство како се доказује испуњеност тих услова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eastAsia="TimesNewRomanPSMT" w:hAnsi="Arial" w:cs="Arial"/>
                <w:color w:val="auto"/>
              </w:rPr>
            </w:pPr>
          </w:p>
          <w:p w:rsidR="00221C6F" w:rsidRPr="00F92F65" w:rsidRDefault="00221C6F">
            <w:pPr>
              <w:snapToGrid w:val="0"/>
              <w:jc w:val="center"/>
              <w:rPr>
                <w:rFonts w:ascii="Arial" w:eastAsia="TimesNewRomanPSMT" w:hAnsi="Arial" w:cs="Arial"/>
                <w:color w:val="auto"/>
              </w:rPr>
            </w:pPr>
          </w:p>
          <w:p w:rsidR="00221C6F" w:rsidRPr="00F92F65" w:rsidRDefault="007A574A">
            <w:pPr>
              <w:snapToGrid w:val="0"/>
              <w:jc w:val="center"/>
              <w:rPr>
                <w:rFonts w:ascii="Arial" w:eastAsia="TimesNewRomanPSMT" w:hAnsi="Arial" w:cs="Arial"/>
              </w:rPr>
            </w:pPr>
            <w:r>
              <w:rPr>
                <w:rFonts w:ascii="Arial" w:eastAsia="TimesNewRomanPSMT" w:hAnsi="Arial" w:cs="Arial"/>
              </w:rPr>
              <w:t>7</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rPr>
            </w:pPr>
            <w:r w:rsidRPr="00F92F65">
              <w:rPr>
                <w:rFonts w:ascii="Arial" w:eastAsia="TimesNewRomanPSMT" w:hAnsi="Arial" w:cs="Arial"/>
              </w:rPr>
              <w:t>V</w:t>
            </w:r>
          </w:p>
        </w:tc>
        <w:tc>
          <w:tcPr>
            <w:tcW w:w="6129" w:type="dxa"/>
            <w:tcBorders>
              <w:top w:val="single" w:sz="4" w:space="0" w:color="000000"/>
              <w:left w:val="single" w:sz="4" w:space="0" w:color="000000"/>
              <w:bottom w:val="single" w:sz="4" w:space="0" w:color="000000"/>
            </w:tcBorders>
            <w:shd w:val="clear" w:color="auto" w:fill="auto"/>
          </w:tcPr>
          <w:p w:rsidR="005271B3" w:rsidRPr="00F92F65" w:rsidRDefault="00D4613A" w:rsidP="005271B3">
            <w:pPr>
              <w:snapToGrid w:val="0"/>
              <w:jc w:val="both"/>
              <w:rPr>
                <w:rFonts w:ascii="Arial" w:eastAsia="TimesNewRomanPSMT" w:hAnsi="Arial" w:cs="Arial"/>
                <w:color w:val="auto"/>
                <w:lang w:val="ru-RU"/>
              </w:rPr>
            </w:pPr>
            <w:r w:rsidRPr="00F92F65">
              <w:rPr>
                <w:rFonts w:ascii="Arial" w:eastAsia="TimesNewRomanPSMT" w:hAnsi="Arial" w:cs="Arial"/>
              </w:rPr>
              <w:t>Упутство понуђачима како да сачине понуду</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7A574A" w:rsidP="00DA72D4">
            <w:pPr>
              <w:snapToGrid w:val="0"/>
              <w:jc w:val="center"/>
              <w:rPr>
                <w:rFonts w:ascii="Arial" w:eastAsia="TimesNewRomanPSMT" w:hAnsi="Arial" w:cs="Arial"/>
              </w:rPr>
            </w:pPr>
            <w:r>
              <w:rPr>
                <w:rFonts w:ascii="Arial" w:eastAsia="TimesNewRomanPSMT" w:hAnsi="Arial" w:cs="Arial"/>
              </w:rPr>
              <w:t>1</w:t>
            </w:r>
            <w:r w:rsidR="00DA72D4">
              <w:rPr>
                <w:rFonts w:ascii="Arial" w:eastAsia="TimesNewRomanPSMT" w:hAnsi="Arial" w:cs="Arial"/>
              </w:rPr>
              <w:t>9</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rPr>
            </w:pPr>
            <w:r w:rsidRPr="00F92F65">
              <w:rPr>
                <w:rFonts w:ascii="Arial" w:eastAsia="TimesNewRomanPSMT" w:hAnsi="Arial" w:cs="Arial"/>
              </w:rPr>
              <w:t>VI</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D4613A">
            <w:pPr>
              <w:snapToGrid w:val="0"/>
              <w:jc w:val="both"/>
              <w:rPr>
                <w:rFonts w:ascii="Arial" w:eastAsia="TimesNewRomanPSMT" w:hAnsi="Arial" w:cs="Arial"/>
                <w:color w:val="auto"/>
              </w:rPr>
            </w:pPr>
            <w:r w:rsidRPr="00F92F65">
              <w:rPr>
                <w:rFonts w:ascii="Arial" w:eastAsia="TimesNewRomanPSMT" w:hAnsi="Arial" w:cs="Arial"/>
              </w:rPr>
              <w:t>Образац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7A574A" w:rsidP="00DA72D4">
            <w:pPr>
              <w:snapToGrid w:val="0"/>
              <w:jc w:val="center"/>
              <w:rPr>
                <w:rFonts w:ascii="Arial" w:eastAsia="TimesNewRomanPSMT" w:hAnsi="Arial" w:cs="Arial"/>
              </w:rPr>
            </w:pPr>
            <w:r>
              <w:rPr>
                <w:rFonts w:ascii="Arial" w:eastAsia="TimesNewRomanPSMT" w:hAnsi="Arial" w:cs="Arial"/>
                <w:color w:val="auto"/>
              </w:rPr>
              <w:t>2</w:t>
            </w:r>
            <w:r w:rsidR="00DA72D4">
              <w:rPr>
                <w:rFonts w:ascii="Arial" w:eastAsia="TimesNewRomanPSMT" w:hAnsi="Arial" w:cs="Arial"/>
                <w:color w:val="auto"/>
              </w:rPr>
              <w:t>9</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rPr>
            </w:pPr>
            <w:r w:rsidRPr="00F92F65">
              <w:rPr>
                <w:rFonts w:ascii="Arial" w:eastAsia="TimesNewRomanPSMT" w:hAnsi="Arial" w:cs="Arial"/>
              </w:rPr>
              <w:t>VII</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D4613A">
            <w:pPr>
              <w:snapToGrid w:val="0"/>
              <w:jc w:val="both"/>
              <w:rPr>
                <w:rFonts w:ascii="Arial" w:eastAsia="TimesNewRomanPSMT" w:hAnsi="Arial" w:cs="Arial"/>
                <w:color w:val="auto"/>
              </w:rPr>
            </w:pPr>
            <w:r w:rsidRPr="00F92F65">
              <w:rPr>
                <w:rFonts w:ascii="Arial" w:eastAsia="TimesNewRomanPSMT" w:hAnsi="Arial" w:cs="Arial"/>
              </w:rPr>
              <w:t>Модел уговора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7A574A" w:rsidP="00DA72D4">
            <w:pPr>
              <w:snapToGrid w:val="0"/>
              <w:jc w:val="center"/>
              <w:rPr>
                <w:rFonts w:ascii="Arial" w:eastAsia="TimesNewRomanPSMT" w:hAnsi="Arial" w:cs="Arial"/>
              </w:rPr>
            </w:pPr>
            <w:r>
              <w:rPr>
                <w:rFonts w:ascii="Arial" w:eastAsia="TimesNewRomanPSMT" w:hAnsi="Arial" w:cs="Arial"/>
                <w:color w:val="auto"/>
              </w:rPr>
              <w:t>4</w:t>
            </w:r>
            <w:r w:rsidR="00DA72D4">
              <w:rPr>
                <w:rFonts w:ascii="Arial" w:eastAsia="TimesNewRomanPSMT" w:hAnsi="Arial" w:cs="Arial"/>
                <w:color w:val="auto"/>
              </w:rPr>
              <w:t>5</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rPr>
            </w:pPr>
            <w:r w:rsidRPr="00F92F65">
              <w:rPr>
                <w:rFonts w:ascii="Arial" w:eastAsia="TimesNewRomanPSMT" w:hAnsi="Arial" w:cs="Arial"/>
              </w:rPr>
              <w:t>VIII</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D4613A">
            <w:pPr>
              <w:snapToGrid w:val="0"/>
              <w:jc w:val="both"/>
              <w:rPr>
                <w:rFonts w:ascii="Arial" w:eastAsia="TimesNewRomanPSMT" w:hAnsi="Arial" w:cs="Arial"/>
                <w:color w:val="auto"/>
              </w:rPr>
            </w:pPr>
            <w:r w:rsidRPr="00F92F65">
              <w:rPr>
                <w:rFonts w:ascii="Arial" w:eastAsia="TimesNewRomanPSMT" w:hAnsi="Arial" w:cs="Arial"/>
              </w:rPr>
              <w:t>Образац трошкова припреме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DA72D4" w:rsidP="00DA72D4">
            <w:pPr>
              <w:snapToGrid w:val="0"/>
              <w:jc w:val="center"/>
              <w:rPr>
                <w:rFonts w:ascii="Arial" w:eastAsia="TimesNewRomanPSMT" w:hAnsi="Arial" w:cs="Arial"/>
              </w:rPr>
            </w:pPr>
            <w:r>
              <w:rPr>
                <w:rFonts w:ascii="Arial" w:eastAsia="TimesNewRomanPSMT" w:hAnsi="Arial" w:cs="Arial"/>
              </w:rPr>
              <w:t>60</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rPr>
            </w:pPr>
            <w:r w:rsidRPr="00F92F65">
              <w:rPr>
                <w:rFonts w:ascii="Arial" w:eastAsia="TimesNewRomanPSMT" w:hAnsi="Arial" w:cs="Arial"/>
              </w:rPr>
              <w:t>IX</w:t>
            </w:r>
          </w:p>
        </w:tc>
        <w:tc>
          <w:tcPr>
            <w:tcW w:w="6129" w:type="dxa"/>
            <w:tcBorders>
              <w:top w:val="single" w:sz="4" w:space="0" w:color="000000"/>
              <w:left w:val="single" w:sz="4" w:space="0" w:color="000000"/>
              <w:bottom w:val="single" w:sz="4" w:space="0" w:color="000000"/>
            </w:tcBorders>
            <w:shd w:val="clear" w:color="auto" w:fill="auto"/>
          </w:tcPr>
          <w:p w:rsidR="00221C6F" w:rsidRPr="00F92F65" w:rsidRDefault="00D4613A">
            <w:pPr>
              <w:snapToGrid w:val="0"/>
              <w:jc w:val="both"/>
              <w:rPr>
                <w:rFonts w:ascii="Arial" w:eastAsia="TimesNewRomanPSMT" w:hAnsi="Arial" w:cs="Arial"/>
                <w:color w:val="auto"/>
              </w:rPr>
            </w:pPr>
            <w:r w:rsidRPr="00F92F65">
              <w:rPr>
                <w:rFonts w:ascii="Arial" w:eastAsia="TimesNewRomanPSMT" w:hAnsi="Arial" w:cs="Arial"/>
              </w:rPr>
              <w:t>Образац изјаве о независној понуди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7A574A" w:rsidP="00DA72D4">
            <w:pPr>
              <w:snapToGrid w:val="0"/>
              <w:jc w:val="center"/>
              <w:rPr>
                <w:rFonts w:ascii="Arial" w:eastAsia="TimesNewRomanPSMT" w:hAnsi="Arial" w:cs="Arial"/>
              </w:rPr>
            </w:pPr>
            <w:r>
              <w:rPr>
                <w:rFonts w:ascii="Arial" w:eastAsia="TimesNewRomanPSMT" w:hAnsi="Arial" w:cs="Arial"/>
              </w:rPr>
              <w:t>6</w:t>
            </w:r>
            <w:r w:rsidR="00DA72D4">
              <w:rPr>
                <w:rFonts w:ascii="Arial" w:eastAsia="TimesNewRomanPSMT" w:hAnsi="Arial" w:cs="Arial"/>
              </w:rPr>
              <w:t>4</w:t>
            </w:r>
          </w:p>
        </w:tc>
      </w:tr>
      <w:tr w:rsidR="00221C6F" w:rsidRPr="00F92F65" w:rsidTr="00BA732B">
        <w:tc>
          <w:tcPr>
            <w:tcW w:w="1553"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center"/>
              <w:rPr>
                <w:rFonts w:ascii="Arial" w:eastAsia="TimesNewRomanPSMT" w:hAnsi="Arial" w:cs="Arial"/>
              </w:rPr>
            </w:pPr>
            <w:r w:rsidRPr="00F92F65">
              <w:rPr>
                <w:rFonts w:ascii="Arial" w:eastAsia="TimesNewRomanPSMT" w:hAnsi="Arial" w:cs="Arial"/>
              </w:rPr>
              <w:t>X</w:t>
            </w:r>
          </w:p>
        </w:tc>
        <w:tc>
          <w:tcPr>
            <w:tcW w:w="6129" w:type="dxa"/>
            <w:tcBorders>
              <w:top w:val="single" w:sz="4" w:space="0" w:color="000000"/>
              <w:left w:val="single" w:sz="4" w:space="0" w:color="000000"/>
              <w:bottom w:val="single" w:sz="4" w:space="0" w:color="000000"/>
            </w:tcBorders>
            <w:shd w:val="clear" w:color="auto" w:fill="auto"/>
          </w:tcPr>
          <w:p w:rsidR="00221C6F" w:rsidRPr="00D4613A" w:rsidRDefault="00D4613A">
            <w:pPr>
              <w:snapToGrid w:val="0"/>
              <w:jc w:val="both"/>
              <w:rPr>
                <w:rFonts w:ascii="Arial" w:eastAsia="TimesNewRomanPSMT" w:hAnsi="Arial" w:cs="Arial"/>
                <w:color w:val="auto"/>
                <w:lang w:val="sr-Cyrl-CS"/>
              </w:rPr>
            </w:pPr>
            <w:r>
              <w:rPr>
                <w:rFonts w:ascii="Arial" w:eastAsia="TimesNewRomanPSMT" w:hAnsi="Arial" w:cs="Arial"/>
                <w:color w:val="auto"/>
                <w:lang w:val="sr-Cyrl-CS"/>
              </w:rPr>
              <w:t>Прилог П/1</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7A574A" w:rsidRDefault="007A574A" w:rsidP="00DA72D4">
            <w:pPr>
              <w:snapToGrid w:val="0"/>
              <w:jc w:val="center"/>
              <w:rPr>
                <w:rFonts w:ascii="Arial" w:eastAsia="TimesNewRomanPSMT" w:hAnsi="Arial" w:cs="Arial"/>
                <w:lang w:val="sr-Latn-CS"/>
              </w:rPr>
            </w:pPr>
            <w:r>
              <w:rPr>
                <w:rFonts w:ascii="Arial" w:eastAsia="TimesNewRomanPSMT" w:hAnsi="Arial" w:cs="Arial"/>
                <w:color w:val="auto"/>
              </w:rPr>
              <w:t>6</w:t>
            </w:r>
            <w:r w:rsidR="00DA72D4">
              <w:rPr>
                <w:rFonts w:ascii="Arial" w:eastAsia="TimesNewRomanPSMT" w:hAnsi="Arial" w:cs="Arial"/>
                <w:color w:val="auto"/>
              </w:rPr>
              <w:t>7</w:t>
            </w:r>
          </w:p>
        </w:tc>
      </w:tr>
    </w:tbl>
    <w:p w:rsidR="00F92F65" w:rsidRPr="00F92F65" w:rsidRDefault="00F92F65">
      <w:pPr>
        <w:jc w:val="both"/>
        <w:rPr>
          <w:rFonts w:ascii="Arial" w:eastAsia="TimesNewRomanPSMT" w:hAnsi="Arial" w:cs="Arial"/>
          <w:lang w:val="sr-Cyrl-CS"/>
        </w:rPr>
      </w:pPr>
    </w:p>
    <w:p w:rsidR="00221C6F" w:rsidRPr="00F92F65" w:rsidRDefault="00221C6F" w:rsidP="00FE0B75">
      <w:pPr>
        <w:jc w:val="center"/>
        <w:rPr>
          <w:rFonts w:ascii="Arial" w:hAnsi="Arial" w:cs="Arial"/>
          <w:b/>
          <w:bCs/>
          <w:i/>
          <w:iCs/>
          <w:sz w:val="28"/>
          <w:szCs w:val="28"/>
        </w:rPr>
      </w:pPr>
      <w:r w:rsidRPr="00F92F65">
        <w:rPr>
          <w:rFonts w:ascii="Arial" w:hAnsi="Arial" w:cs="Arial"/>
          <w:b/>
          <w:bCs/>
          <w:i/>
          <w:iCs/>
          <w:sz w:val="28"/>
          <w:szCs w:val="28"/>
        </w:rPr>
        <w:t>I  ОПШТИ ПОДАЦИ О ЈАВНОЈ НАБАВЦИ</w:t>
      </w:r>
    </w:p>
    <w:p w:rsidR="00221C6F" w:rsidRPr="00F92F65" w:rsidRDefault="00221C6F" w:rsidP="00FE0B75">
      <w:pPr>
        <w:jc w:val="center"/>
        <w:rPr>
          <w:rFonts w:ascii="Arial" w:hAnsi="Arial" w:cs="Arial"/>
          <w:b/>
          <w:bCs/>
          <w:i/>
          <w:iCs/>
          <w:sz w:val="28"/>
          <w:szCs w:val="28"/>
        </w:rPr>
      </w:pPr>
    </w:p>
    <w:p w:rsidR="00221C6F" w:rsidRPr="00F92F65" w:rsidRDefault="00221C6F">
      <w:pPr>
        <w:jc w:val="both"/>
        <w:rPr>
          <w:rFonts w:ascii="Arial" w:hAnsi="Arial" w:cs="Arial"/>
          <w:lang w:val="sr-Cyrl-CS"/>
        </w:rPr>
      </w:pPr>
      <w:r w:rsidRPr="00F92F65">
        <w:rPr>
          <w:rFonts w:ascii="Arial" w:hAnsi="Arial" w:cs="Arial"/>
          <w:b/>
          <w:bCs/>
        </w:rPr>
        <w:t>1.</w:t>
      </w:r>
      <w:r w:rsidR="004D26D9" w:rsidRPr="00F92F65">
        <w:rPr>
          <w:rFonts w:ascii="Arial" w:hAnsi="Arial" w:cs="Arial"/>
          <w:b/>
          <w:bCs/>
        </w:rPr>
        <w:t xml:space="preserve"> </w:t>
      </w:r>
      <w:r w:rsidRPr="00F92F65">
        <w:rPr>
          <w:rFonts w:ascii="Arial" w:hAnsi="Arial" w:cs="Arial"/>
          <w:b/>
          <w:bCs/>
        </w:rPr>
        <w:t>Подаци о наручиоцу</w:t>
      </w:r>
    </w:p>
    <w:p w:rsidR="00221C6F" w:rsidRPr="00F92F65" w:rsidRDefault="00221C6F">
      <w:pPr>
        <w:jc w:val="both"/>
        <w:rPr>
          <w:rFonts w:ascii="Arial" w:hAnsi="Arial" w:cs="Arial"/>
          <w:lang w:val="sr-Cyrl-CS"/>
        </w:rPr>
      </w:pPr>
      <w:r w:rsidRPr="00F92F65">
        <w:rPr>
          <w:rFonts w:ascii="Arial" w:hAnsi="Arial" w:cs="Arial"/>
        </w:rPr>
        <w:t xml:space="preserve">Наручилац: </w:t>
      </w:r>
      <w:r w:rsidR="005F3929" w:rsidRPr="00F92F65">
        <w:rPr>
          <w:rFonts w:ascii="Arial" w:hAnsi="Arial" w:cs="Arial"/>
          <w:lang w:val="sr-Cyrl-CS"/>
        </w:rPr>
        <w:t xml:space="preserve">Министарство финансија - </w:t>
      </w:r>
      <w:r w:rsidR="005F3929" w:rsidRPr="00F92F65">
        <w:rPr>
          <w:rFonts w:ascii="Arial" w:hAnsi="Arial" w:cs="Arial"/>
          <w:noProof/>
          <w:lang w:val="ru-RU"/>
        </w:rPr>
        <w:t xml:space="preserve">Управа царина </w:t>
      </w:r>
    </w:p>
    <w:p w:rsidR="005F3929" w:rsidRPr="00F92F65" w:rsidRDefault="00221C6F" w:rsidP="005F3929">
      <w:pPr>
        <w:jc w:val="both"/>
        <w:rPr>
          <w:rFonts w:ascii="Arial" w:hAnsi="Arial" w:cs="Arial"/>
          <w:lang w:val="sr-Cyrl-CS"/>
        </w:rPr>
      </w:pPr>
      <w:r w:rsidRPr="00F92F65">
        <w:rPr>
          <w:rFonts w:ascii="Arial" w:hAnsi="Arial" w:cs="Arial"/>
          <w:lang w:val="sr-Cyrl-CS"/>
        </w:rPr>
        <w:t>Адреса:</w:t>
      </w:r>
      <w:r w:rsidRPr="00F92F65">
        <w:rPr>
          <w:rFonts w:ascii="Arial" w:hAnsi="Arial" w:cs="Arial"/>
          <w:i/>
          <w:iCs/>
          <w:lang w:val="sr-Cyrl-CS"/>
        </w:rPr>
        <w:t xml:space="preserve"> </w:t>
      </w:r>
      <w:r w:rsidR="005F3929" w:rsidRPr="00F92F65">
        <w:rPr>
          <w:rFonts w:ascii="Arial" w:hAnsi="Arial" w:cs="Arial"/>
          <w:noProof/>
          <w:lang w:val="ru-RU"/>
        </w:rPr>
        <w:t xml:space="preserve">Булевар </w:t>
      </w:r>
      <w:r w:rsidR="005F3929" w:rsidRPr="00F92F65">
        <w:rPr>
          <w:rFonts w:ascii="Arial" w:hAnsi="Arial" w:cs="Arial"/>
          <w:noProof/>
          <w:lang w:val="sr-Cyrl-CS"/>
        </w:rPr>
        <w:t>Зорана Ђинђића</w:t>
      </w:r>
      <w:r w:rsidR="005F3929" w:rsidRPr="00F92F65">
        <w:rPr>
          <w:rFonts w:ascii="Arial" w:hAnsi="Arial" w:cs="Arial"/>
          <w:noProof/>
          <w:lang w:val="ru-RU"/>
        </w:rPr>
        <w:t xml:space="preserve"> 155-а</w:t>
      </w:r>
      <w:r w:rsidR="005F3929" w:rsidRPr="00F92F65">
        <w:rPr>
          <w:rFonts w:ascii="Arial" w:hAnsi="Arial" w:cs="Arial"/>
          <w:noProof/>
          <w:lang w:val="sr-Latn-CS"/>
        </w:rPr>
        <w:t xml:space="preserve">, </w:t>
      </w:r>
      <w:r w:rsidR="005F3929" w:rsidRPr="00F92F65">
        <w:rPr>
          <w:rFonts w:ascii="Arial" w:hAnsi="Arial" w:cs="Arial"/>
          <w:noProof/>
          <w:lang w:val="sr-Cyrl-CS"/>
        </w:rPr>
        <w:t>Београд</w:t>
      </w:r>
    </w:p>
    <w:p w:rsidR="00221C6F" w:rsidRPr="00C45909" w:rsidRDefault="00221C6F">
      <w:pPr>
        <w:jc w:val="both"/>
        <w:rPr>
          <w:rFonts w:ascii="Arial" w:hAnsi="Arial" w:cs="Arial"/>
          <w:color w:val="auto"/>
        </w:rPr>
      </w:pPr>
      <w:r w:rsidRPr="00F92F65">
        <w:rPr>
          <w:rFonts w:ascii="Arial" w:hAnsi="Arial" w:cs="Arial"/>
          <w:lang w:val="sr-Cyrl-CS"/>
        </w:rPr>
        <w:t>Интернет страница</w:t>
      </w:r>
      <w:r w:rsidR="005F3929" w:rsidRPr="00F92F65">
        <w:rPr>
          <w:rFonts w:ascii="Arial" w:hAnsi="Arial" w:cs="Arial"/>
        </w:rPr>
        <w:t xml:space="preserve">: </w:t>
      </w:r>
      <w:hyperlink r:id="rId9" w:history="1">
        <w:r w:rsidR="00FE0B75" w:rsidRPr="00C45909">
          <w:rPr>
            <w:rStyle w:val="Hyperlink"/>
            <w:rFonts w:ascii="Arial" w:hAnsi="Arial" w:cs="Arial"/>
            <w:color w:val="auto"/>
          </w:rPr>
          <w:t>www.</w:t>
        </w:r>
        <w:r w:rsidR="00FE0B75" w:rsidRPr="00C45909">
          <w:rPr>
            <w:rStyle w:val="Hyperlink"/>
            <w:rFonts w:ascii="Arial" w:hAnsi="Arial" w:cs="Arial"/>
            <w:color w:val="auto"/>
            <w:lang w:val="sr-Latn-CS"/>
          </w:rPr>
          <w:t>uprava</w:t>
        </w:r>
        <w:r w:rsidR="00FE0B75" w:rsidRPr="00C45909">
          <w:rPr>
            <w:rStyle w:val="Hyperlink"/>
            <w:rFonts w:ascii="Arial" w:hAnsi="Arial" w:cs="Arial"/>
            <w:color w:val="auto"/>
          </w:rPr>
          <w:t>carina.rs</w:t>
        </w:r>
      </w:hyperlink>
    </w:p>
    <w:p w:rsidR="00221C6F" w:rsidRPr="00F92F65" w:rsidRDefault="00221C6F">
      <w:pPr>
        <w:jc w:val="both"/>
        <w:rPr>
          <w:rFonts w:ascii="Arial" w:hAnsi="Arial" w:cs="Arial"/>
        </w:rPr>
      </w:pPr>
    </w:p>
    <w:p w:rsidR="00221C6F" w:rsidRPr="00F92F65" w:rsidRDefault="00221C6F">
      <w:pPr>
        <w:jc w:val="both"/>
        <w:rPr>
          <w:rFonts w:ascii="Arial" w:hAnsi="Arial" w:cs="Arial"/>
          <w:b/>
          <w:bCs/>
        </w:rPr>
      </w:pPr>
      <w:r w:rsidRPr="00F92F65">
        <w:rPr>
          <w:rFonts w:ascii="Arial" w:hAnsi="Arial" w:cs="Arial"/>
          <w:b/>
          <w:bCs/>
          <w:i/>
        </w:rPr>
        <w:t xml:space="preserve">2. </w:t>
      </w:r>
      <w:r w:rsidRPr="00F92F65">
        <w:rPr>
          <w:rFonts w:ascii="Arial" w:hAnsi="Arial" w:cs="Arial"/>
          <w:b/>
          <w:bCs/>
        </w:rPr>
        <w:t>Врста поступка јавне набавке</w:t>
      </w:r>
    </w:p>
    <w:p w:rsidR="00221C6F" w:rsidRDefault="00221C6F" w:rsidP="00D45820">
      <w:pPr>
        <w:jc w:val="both"/>
        <w:rPr>
          <w:rFonts w:ascii="Arial" w:hAnsi="Arial" w:cs="Arial"/>
        </w:rPr>
      </w:pPr>
      <w:r w:rsidRPr="00F92F65">
        <w:rPr>
          <w:rFonts w:ascii="Arial" w:hAnsi="Arial" w:cs="Arial"/>
        </w:rPr>
        <w:t>Предметна јавна набавка се спроводи у поступку јавне набавке мале вредности у складу са Законом и подзаконским актима којима се уређују јавне набавке.</w:t>
      </w:r>
    </w:p>
    <w:p w:rsidR="00FC7CC6" w:rsidRPr="00FE0B75" w:rsidRDefault="00FC7CC6" w:rsidP="00D45820">
      <w:pPr>
        <w:jc w:val="both"/>
        <w:rPr>
          <w:rFonts w:ascii="Arial" w:hAnsi="Arial" w:cs="Arial"/>
          <w:color w:val="auto"/>
          <w:lang w:val="sr-Cyrl-CS"/>
        </w:rPr>
      </w:pPr>
      <w:r w:rsidRPr="00FE0B75">
        <w:rPr>
          <w:rFonts w:ascii="Arial" w:hAnsi="Arial" w:cs="Arial"/>
          <w:color w:val="auto"/>
          <w:lang w:val="sr-Cyrl-CS"/>
        </w:rPr>
        <w:t>На ову јавну набавку ће се примењивати и:</w:t>
      </w:r>
    </w:p>
    <w:p w:rsidR="00A126A5" w:rsidRPr="00F92F65" w:rsidRDefault="00D45820" w:rsidP="00427FAC">
      <w:pPr>
        <w:keepNext/>
        <w:keepLines/>
        <w:widowControl w:val="0"/>
        <w:numPr>
          <w:ilvl w:val="0"/>
          <w:numId w:val="7"/>
        </w:numPr>
        <w:suppressAutoHyphens w:val="0"/>
        <w:spacing w:before="60" w:line="240" w:lineRule="auto"/>
        <w:rPr>
          <w:rFonts w:ascii="Arial" w:hAnsi="Arial" w:cs="Arial"/>
          <w:iCs/>
          <w:smallCaps/>
          <w:noProof/>
          <w:lang w:val="sr-Cyrl-CS"/>
        </w:rPr>
      </w:pPr>
      <w:r>
        <w:rPr>
          <w:rFonts w:ascii="Arial" w:hAnsi="Arial" w:cs="Arial"/>
          <w:iCs/>
          <w:smallCaps/>
          <w:noProof/>
          <w:lang w:val="sr-Cyrl-CS"/>
        </w:rPr>
        <w:lastRenderedPageBreak/>
        <w:t>закон о буџету републике србије;</w:t>
      </w:r>
    </w:p>
    <w:p w:rsidR="00A126A5" w:rsidRPr="00F92F65" w:rsidRDefault="00A126A5" w:rsidP="00427FAC">
      <w:pPr>
        <w:keepNext/>
        <w:keepLines/>
        <w:numPr>
          <w:ilvl w:val="0"/>
          <w:numId w:val="7"/>
        </w:numPr>
        <w:suppressAutoHyphens w:val="0"/>
        <w:spacing w:after="60" w:line="240" w:lineRule="auto"/>
        <w:jc w:val="both"/>
        <w:rPr>
          <w:rFonts w:ascii="Arial" w:hAnsi="Arial" w:cs="Arial"/>
          <w:iCs/>
          <w:smallCaps/>
          <w:noProof/>
          <w:lang w:val="sr-Cyrl-CS"/>
        </w:rPr>
      </w:pPr>
      <w:r w:rsidRPr="00F92F65">
        <w:rPr>
          <w:rFonts w:ascii="Arial" w:hAnsi="Arial" w:cs="Arial"/>
          <w:iCs/>
          <w:smallCaps/>
          <w:noProof/>
          <w:lang w:val="sr-Cyrl-CS"/>
        </w:rPr>
        <w:t>Закон о роковима измирења новчаних обавеза у комерцијалним трансакцијама („Службени гласник“ број 119/2012 од 15.12.2012. године)</w:t>
      </w:r>
      <w:r w:rsidR="00D45820">
        <w:rPr>
          <w:rFonts w:ascii="Arial" w:hAnsi="Arial" w:cs="Arial"/>
          <w:iCs/>
          <w:smallCaps/>
          <w:noProof/>
          <w:lang w:val="sr-Cyrl-CS"/>
        </w:rPr>
        <w:t>;</w:t>
      </w:r>
    </w:p>
    <w:p w:rsidR="00A126A5" w:rsidRPr="00F92F65" w:rsidRDefault="00A126A5" w:rsidP="00427FAC">
      <w:pPr>
        <w:keepNext/>
        <w:keepLines/>
        <w:widowControl w:val="0"/>
        <w:numPr>
          <w:ilvl w:val="0"/>
          <w:numId w:val="7"/>
        </w:numPr>
        <w:suppressAutoHyphens w:val="0"/>
        <w:spacing w:before="60" w:line="240" w:lineRule="auto"/>
        <w:rPr>
          <w:rFonts w:ascii="Arial" w:hAnsi="Arial" w:cs="Arial"/>
          <w:iCs/>
          <w:smallCaps/>
          <w:noProof/>
          <w:lang w:val="sr-Cyrl-CS"/>
        </w:rPr>
      </w:pPr>
      <w:r w:rsidRPr="00F92F65">
        <w:rPr>
          <w:rFonts w:ascii="Arial" w:hAnsi="Arial" w:cs="Arial"/>
          <w:iCs/>
          <w:smallCaps/>
          <w:noProof/>
          <w:lang w:val="sr-Cyrl-CS"/>
        </w:rPr>
        <w:t>закон о општем управном поступку у делу који није регулисан законом о јавним набавкама</w:t>
      </w:r>
      <w:r w:rsidR="00D45820">
        <w:rPr>
          <w:rFonts w:ascii="Arial" w:hAnsi="Arial" w:cs="Arial"/>
          <w:iCs/>
          <w:smallCaps/>
          <w:noProof/>
          <w:lang w:val="sr-Cyrl-CS"/>
        </w:rPr>
        <w:t>;</w:t>
      </w:r>
    </w:p>
    <w:p w:rsidR="00A126A5" w:rsidRPr="00F92F65" w:rsidRDefault="00A126A5" w:rsidP="00427FAC">
      <w:pPr>
        <w:keepNext/>
        <w:keepLines/>
        <w:widowControl w:val="0"/>
        <w:numPr>
          <w:ilvl w:val="0"/>
          <w:numId w:val="7"/>
        </w:numPr>
        <w:suppressAutoHyphens w:val="0"/>
        <w:spacing w:before="60" w:line="240" w:lineRule="auto"/>
        <w:rPr>
          <w:rFonts w:ascii="Arial" w:hAnsi="Arial" w:cs="Arial"/>
          <w:iCs/>
          <w:smallCaps/>
          <w:noProof/>
          <w:lang w:val="sr-Cyrl-CS"/>
        </w:rPr>
      </w:pPr>
      <w:r w:rsidRPr="00F92F65">
        <w:rPr>
          <w:rFonts w:ascii="Arial" w:hAnsi="Arial" w:cs="Arial"/>
          <w:iCs/>
          <w:smallCaps/>
          <w:noProof/>
          <w:lang w:val="sr-Cyrl-CS"/>
        </w:rPr>
        <w:t>закон о облигационим односима након закључења уговора о јавној набавци</w:t>
      </w:r>
      <w:r w:rsidR="00D45820">
        <w:rPr>
          <w:rFonts w:ascii="Arial" w:hAnsi="Arial" w:cs="Arial"/>
          <w:iCs/>
          <w:smallCaps/>
          <w:noProof/>
          <w:lang w:val="sr-Cyrl-CS"/>
        </w:rPr>
        <w:t>.</w:t>
      </w:r>
    </w:p>
    <w:p w:rsidR="00221C6F" w:rsidRPr="00F92F65" w:rsidRDefault="00221C6F">
      <w:pPr>
        <w:jc w:val="both"/>
        <w:rPr>
          <w:rFonts w:ascii="Arial" w:hAnsi="Arial" w:cs="Arial"/>
          <w:lang w:val="sr-Cyrl-CS"/>
        </w:rPr>
      </w:pPr>
    </w:p>
    <w:p w:rsidR="00221C6F" w:rsidRPr="00F92F65" w:rsidRDefault="00221C6F">
      <w:pPr>
        <w:jc w:val="both"/>
        <w:rPr>
          <w:rFonts w:ascii="Arial" w:hAnsi="Arial" w:cs="Arial"/>
        </w:rPr>
      </w:pPr>
      <w:r w:rsidRPr="00F92F65">
        <w:rPr>
          <w:rFonts w:ascii="Arial" w:hAnsi="Arial" w:cs="Arial"/>
          <w:b/>
          <w:bCs/>
        </w:rPr>
        <w:t>3. Предмет јавне набавке</w:t>
      </w:r>
    </w:p>
    <w:p w:rsidR="00221C6F" w:rsidRPr="00F92F65" w:rsidRDefault="00221C6F">
      <w:pPr>
        <w:jc w:val="both"/>
        <w:rPr>
          <w:rFonts w:ascii="Arial" w:hAnsi="Arial" w:cs="Arial"/>
          <w:lang w:val="sr-Cyrl-CS"/>
        </w:rPr>
      </w:pPr>
      <w:r w:rsidRPr="00F92F65">
        <w:rPr>
          <w:rFonts w:ascii="Arial" w:hAnsi="Arial" w:cs="Arial"/>
        </w:rPr>
        <w:t>Предмет јавне набавке бр</w:t>
      </w:r>
      <w:r w:rsidR="00BA732B" w:rsidRPr="00F92F65">
        <w:rPr>
          <w:rFonts w:ascii="Arial" w:hAnsi="Arial" w:cs="Arial"/>
        </w:rPr>
        <w:t>ој</w:t>
      </w:r>
      <w:r w:rsidRPr="00F92F65">
        <w:rPr>
          <w:rFonts w:ascii="Arial" w:hAnsi="Arial" w:cs="Arial"/>
        </w:rPr>
        <w:t xml:space="preserve"> </w:t>
      </w:r>
      <w:r w:rsidR="00133B12" w:rsidRPr="00F92F65">
        <w:rPr>
          <w:rFonts w:ascii="Arial" w:hAnsi="Arial" w:cs="Arial"/>
          <w:lang w:val="sr-Cyrl-CS"/>
        </w:rPr>
        <w:t>НМВ</w:t>
      </w:r>
      <w:r w:rsidR="00BA732B" w:rsidRPr="00F92F65">
        <w:rPr>
          <w:rFonts w:ascii="Arial" w:hAnsi="Arial" w:cs="Arial"/>
        </w:rPr>
        <w:t xml:space="preserve"> </w:t>
      </w:r>
      <w:r w:rsidR="00133B12" w:rsidRPr="00F92F65">
        <w:rPr>
          <w:rFonts w:ascii="Arial" w:hAnsi="Arial" w:cs="Arial"/>
          <w:iCs/>
          <w:lang w:val="sr-Cyrl-CS"/>
        </w:rPr>
        <w:t>17/13</w:t>
      </w:r>
      <w:r w:rsidRPr="00F92F65">
        <w:rPr>
          <w:rFonts w:ascii="Arial" w:hAnsi="Arial" w:cs="Arial"/>
          <w:i/>
          <w:iCs/>
        </w:rPr>
        <w:t xml:space="preserve"> </w:t>
      </w:r>
      <w:r w:rsidR="009C686D" w:rsidRPr="00F92F65">
        <w:rPr>
          <w:rFonts w:ascii="Arial" w:hAnsi="Arial" w:cs="Arial"/>
        </w:rPr>
        <w:t xml:space="preserve">су </w:t>
      </w:r>
      <w:r w:rsidR="009C686D" w:rsidRPr="00F92F65">
        <w:rPr>
          <w:rFonts w:ascii="Arial" w:hAnsi="Arial" w:cs="Arial"/>
          <w:lang w:val="sr-Cyrl-CS"/>
        </w:rPr>
        <w:t>добра</w:t>
      </w:r>
      <w:r w:rsidR="00FE0B75">
        <w:rPr>
          <w:rFonts w:ascii="Arial" w:hAnsi="Arial" w:cs="Arial"/>
          <w:lang w:val="sr-Latn-CS"/>
        </w:rPr>
        <w:t xml:space="preserve"> </w:t>
      </w:r>
      <w:r w:rsidRPr="00F92F65">
        <w:rPr>
          <w:rFonts w:ascii="Arial" w:hAnsi="Arial" w:cs="Arial"/>
          <w:i/>
        </w:rPr>
        <w:t xml:space="preserve">– </w:t>
      </w:r>
      <w:r w:rsidR="00AF478B" w:rsidRPr="00F92F65">
        <w:rPr>
          <w:rFonts w:ascii="Arial" w:hAnsi="Arial" w:cs="Arial"/>
          <w:lang w:val="sr-Cyrl-CS"/>
        </w:rPr>
        <w:t>резервни делови за лабораторијске инструменте за проверу физичких својстава.</w:t>
      </w:r>
    </w:p>
    <w:p w:rsidR="00221C6F" w:rsidRPr="00F92F65" w:rsidRDefault="00221C6F">
      <w:pPr>
        <w:jc w:val="both"/>
        <w:rPr>
          <w:rFonts w:ascii="Arial" w:hAnsi="Arial" w:cs="Arial"/>
        </w:rPr>
      </w:pPr>
    </w:p>
    <w:p w:rsidR="00221C6F" w:rsidRPr="00F92F65" w:rsidRDefault="00133B12">
      <w:pPr>
        <w:jc w:val="both"/>
        <w:rPr>
          <w:rFonts w:ascii="Arial" w:hAnsi="Arial" w:cs="Arial"/>
        </w:rPr>
      </w:pPr>
      <w:r w:rsidRPr="00F92F65">
        <w:rPr>
          <w:rFonts w:ascii="Arial" w:hAnsi="Arial" w:cs="Arial"/>
          <w:b/>
          <w:bCs/>
          <w:lang w:val="sr-Cyrl-CS"/>
        </w:rPr>
        <w:t>4</w:t>
      </w:r>
      <w:r w:rsidR="00221C6F" w:rsidRPr="00F92F65">
        <w:rPr>
          <w:rFonts w:ascii="Arial" w:hAnsi="Arial" w:cs="Arial"/>
          <w:b/>
          <w:bCs/>
        </w:rPr>
        <w:t xml:space="preserve">. Контакт (лице или служба) </w:t>
      </w:r>
    </w:p>
    <w:p w:rsidR="00EC7EDE" w:rsidRPr="00F92F65" w:rsidRDefault="002E194E" w:rsidP="00EC7EDE">
      <w:pPr>
        <w:jc w:val="both"/>
        <w:rPr>
          <w:rFonts w:ascii="Arial" w:hAnsi="Arial" w:cs="Arial"/>
          <w:lang w:val="sr-Latn-CS"/>
        </w:rPr>
      </w:pPr>
      <w:r w:rsidRPr="00F92F65">
        <w:rPr>
          <w:rFonts w:ascii="Arial" w:hAnsi="Arial" w:cs="Arial"/>
        </w:rPr>
        <w:t>Лице за контакт</w:t>
      </w:r>
      <w:r w:rsidRPr="00F92F65">
        <w:rPr>
          <w:rFonts w:ascii="Arial" w:hAnsi="Arial" w:cs="Arial"/>
          <w:lang w:val="sr-Cyrl-CS"/>
        </w:rPr>
        <w:t xml:space="preserve"> је</w:t>
      </w:r>
      <w:r w:rsidR="009C686D" w:rsidRPr="00F92F65">
        <w:rPr>
          <w:rFonts w:ascii="Arial" w:hAnsi="Arial" w:cs="Arial"/>
          <w:lang w:val="sr-Cyrl-CS"/>
        </w:rPr>
        <w:t xml:space="preserve"> </w:t>
      </w:r>
      <w:r w:rsidR="00EC7EDE" w:rsidRPr="00F92F65">
        <w:rPr>
          <w:rFonts w:ascii="Arial" w:hAnsi="Arial" w:cs="Arial"/>
          <w:lang w:val="sr-Cyrl-CS"/>
        </w:rPr>
        <w:t>Мирјана Куга, тел</w:t>
      </w:r>
      <w:r w:rsidR="00FE0B75">
        <w:rPr>
          <w:rFonts w:ascii="Arial" w:hAnsi="Arial" w:cs="Arial"/>
          <w:lang w:val="sr-Latn-CS"/>
        </w:rPr>
        <w:t>.</w:t>
      </w:r>
      <w:r w:rsidR="00EC7EDE" w:rsidRPr="00F92F65">
        <w:rPr>
          <w:rFonts w:ascii="Arial" w:hAnsi="Arial" w:cs="Arial"/>
          <w:color w:val="auto"/>
          <w:lang w:val="sr-Cyrl-CS"/>
        </w:rPr>
        <w:t>/факс</w:t>
      </w:r>
      <w:r w:rsidR="00FE0B75">
        <w:rPr>
          <w:rFonts w:ascii="Arial" w:hAnsi="Arial" w:cs="Arial"/>
          <w:color w:val="auto"/>
          <w:lang w:val="sr-Latn-CS"/>
        </w:rPr>
        <w:t>:</w:t>
      </w:r>
      <w:r w:rsidR="00EC7EDE" w:rsidRPr="00F92F65">
        <w:rPr>
          <w:rFonts w:ascii="Arial" w:hAnsi="Arial" w:cs="Arial"/>
          <w:color w:val="FF0000"/>
          <w:lang w:val="sr-Cyrl-CS"/>
        </w:rPr>
        <w:t xml:space="preserve"> </w:t>
      </w:r>
      <w:r w:rsidR="00EC7EDE" w:rsidRPr="00F92F65">
        <w:rPr>
          <w:rFonts w:ascii="Arial" w:hAnsi="Arial" w:cs="Arial"/>
          <w:lang w:val="sr-Latn-CS"/>
        </w:rPr>
        <w:t>011/2600-851.</w:t>
      </w:r>
    </w:p>
    <w:p w:rsidR="008E6801" w:rsidRPr="00F92F65" w:rsidRDefault="008E6801">
      <w:pPr>
        <w:jc w:val="both"/>
        <w:rPr>
          <w:rFonts w:ascii="Arial" w:hAnsi="Arial" w:cs="Arial"/>
          <w:bCs/>
          <w:color w:val="auto"/>
          <w:lang w:val="sr-Cyrl-CS"/>
        </w:rPr>
      </w:pPr>
    </w:p>
    <w:p w:rsidR="00221C6F" w:rsidRPr="00F92F65" w:rsidRDefault="00221C6F" w:rsidP="00FE0B75">
      <w:pPr>
        <w:jc w:val="center"/>
        <w:rPr>
          <w:rFonts w:ascii="Arial" w:hAnsi="Arial" w:cs="Arial"/>
          <w:b/>
          <w:bCs/>
          <w:i/>
          <w:iCs/>
          <w:sz w:val="28"/>
          <w:szCs w:val="28"/>
        </w:rPr>
      </w:pPr>
      <w:r w:rsidRPr="00F92F65">
        <w:rPr>
          <w:rFonts w:ascii="Arial" w:hAnsi="Arial" w:cs="Arial"/>
          <w:b/>
          <w:bCs/>
          <w:i/>
          <w:iCs/>
          <w:sz w:val="28"/>
          <w:szCs w:val="28"/>
        </w:rPr>
        <w:t>II  ПОДАЦИ О ПРЕДМЕТУ ЈАВНЕ НАБАВКЕ</w:t>
      </w:r>
    </w:p>
    <w:p w:rsidR="00133B12" w:rsidRPr="00F92F65" w:rsidRDefault="00133B12" w:rsidP="00133B12">
      <w:pPr>
        <w:jc w:val="both"/>
        <w:rPr>
          <w:rFonts w:ascii="Arial" w:hAnsi="Arial" w:cs="Arial"/>
          <w:b/>
          <w:bCs/>
          <w:i/>
          <w:iCs/>
          <w:sz w:val="28"/>
          <w:szCs w:val="28"/>
          <w:lang w:val="sr-Cyrl-CS"/>
        </w:rPr>
      </w:pPr>
    </w:p>
    <w:p w:rsidR="006C2347" w:rsidRPr="00F92F65" w:rsidRDefault="00133B12" w:rsidP="00133B12">
      <w:pPr>
        <w:jc w:val="both"/>
        <w:rPr>
          <w:rFonts w:ascii="Arial" w:hAnsi="Arial" w:cs="Arial"/>
          <w:b/>
          <w:bCs/>
          <w:lang w:val="sr-Cyrl-CS"/>
        </w:rPr>
      </w:pPr>
      <w:r w:rsidRPr="00F92F65">
        <w:rPr>
          <w:rFonts w:ascii="Arial" w:hAnsi="Arial" w:cs="Arial"/>
          <w:b/>
          <w:bCs/>
          <w:lang w:val="sr-Cyrl-CS"/>
        </w:rPr>
        <w:t>1</w:t>
      </w:r>
      <w:r w:rsidR="00FE0B75">
        <w:rPr>
          <w:rFonts w:ascii="Arial" w:hAnsi="Arial" w:cs="Arial"/>
          <w:b/>
          <w:bCs/>
          <w:lang w:val="sr-Latn-CS"/>
        </w:rPr>
        <w:t>.</w:t>
      </w:r>
      <w:r w:rsidRPr="00F92F65">
        <w:rPr>
          <w:rFonts w:ascii="Arial" w:hAnsi="Arial" w:cs="Arial"/>
          <w:b/>
          <w:bCs/>
          <w:lang w:val="sr-Cyrl-CS"/>
        </w:rPr>
        <w:t xml:space="preserve"> </w:t>
      </w:r>
      <w:r w:rsidR="00221C6F" w:rsidRPr="00F92F65">
        <w:rPr>
          <w:rFonts w:ascii="Arial" w:hAnsi="Arial" w:cs="Arial"/>
          <w:b/>
          <w:bCs/>
        </w:rPr>
        <w:t>Предмет јавне набавке</w:t>
      </w:r>
    </w:p>
    <w:p w:rsidR="006C2347" w:rsidRPr="00F92F65" w:rsidRDefault="006C2347">
      <w:pPr>
        <w:jc w:val="both"/>
        <w:rPr>
          <w:rFonts w:ascii="Arial" w:hAnsi="Arial" w:cs="Arial"/>
          <w:lang w:val="sr-Cyrl-CS"/>
        </w:rPr>
      </w:pPr>
    </w:p>
    <w:p w:rsidR="00221C6F" w:rsidRDefault="00221C6F">
      <w:pPr>
        <w:jc w:val="both"/>
        <w:rPr>
          <w:rFonts w:ascii="Arial" w:hAnsi="Arial" w:cs="Arial"/>
          <w:lang w:val="sr-Latn-CS"/>
        </w:rPr>
      </w:pPr>
      <w:r w:rsidRPr="00F92F65">
        <w:rPr>
          <w:rFonts w:ascii="Arial" w:hAnsi="Arial" w:cs="Arial"/>
        </w:rPr>
        <w:t>Предмет јавне набавке бр</w:t>
      </w:r>
      <w:r w:rsidRPr="00F92F65">
        <w:rPr>
          <w:rFonts w:ascii="Arial" w:hAnsi="Arial" w:cs="Arial"/>
          <w:lang w:val="ru-RU"/>
        </w:rPr>
        <w:t xml:space="preserve">. </w:t>
      </w:r>
      <w:r w:rsidR="00035787" w:rsidRPr="00F92F65">
        <w:rPr>
          <w:rFonts w:ascii="Arial" w:hAnsi="Arial" w:cs="Arial"/>
          <w:lang w:val="ru-RU"/>
        </w:rPr>
        <w:t>НМВ 17/13</w:t>
      </w:r>
      <w:r w:rsidRPr="00F92F65">
        <w:rPr>
          <w:rFonts w:ascii="Arial" w:hAnsi="Arial" w:cs="Arial"/>
          <w:i/>
          <w:iCs/>
        </w:rPr>
        <w:t xml:space="preserve"> </w:t>
      </w:r>
      <w:r w:rsidRPr="00F92F65">
        <w:rPr>
          <w:rFonts w:ascii="Arial" w:hAnsi="Arial" w:cs="Arial"/>
        </w:rPr>
        <w:t>су</w:t>
      </w:r>
      <w:r w:rsidR="00A126A5" w:rsidRPr="00F92F65">
        <w:rPr>
          <w:rFonts w:ascii="Arial" w:hAnsi="Arial" w:cs="Arial"/>
          <w:lang w:val="sr-Cyrl-CS"/>
        </w:rPr>
        <w:t xml:space="preserve"> добра</w:t>
      </w:r>
      <w:r w:rsidRPr="00F92F65">
        <w:rPr>
          <w:rFonts w:ascii="Arial" w:hAnsi="Arial" w:cs="Arial"/>
          <w:i/>
        </w:rPr>
        <w:t xml:space="preserve"> –</w:t>
      </w:r>
      <w:r w:rsidR="00A126A5" w:rsidRPr="00F92F65">
        <w:rPr>
          <w:rFonts w:ascii="Arial" w:hAnsi="Arial" w:cs="Arial"/>
          <w:i/>
          <w:lang w:val="sr-Cyrl-CS"/>
        </w:rPr>
        <w:t xml:space="preserve"> </w:t>
      </w:r>
      <w:r w:rsidR="00A126A5" w:rsidRPr="00F92F65">
        <w:rPr>
          <w:rFonts w:ascii="Arial" w:hAnsi="Arial" w:cs="Arial"/>
          <w:lang w:val="sr-Cyrl-CS"/>
        </w:rPr>
        <w:t xml:space="preserve">резервни делови за </w:t>
      </w:r>
      <w:r w:rsidR="00AF478B" w:rsidRPr="00F92F65">
        <w:rPr>
          <w:rFonts w:ascii="Arial" w:hAnsi="Arial" w:cs="Arial"/>
          <w:lang w:val="sr-Cyrl-CS"/>
        </w:rPr>
        <w:t>лабораторијске инструменте за проверу физичких својстава</w:t>
      </w:r>
      <w:r w:rsidR="00BD213F" w:rsidRPr="00F92F65">
        <w:rPr>
          <w:rFonts w:ascii="Arial" w:hAnsi="Arial" w:cs="Arial"/>
          <w:lang w:val="sr-Cyrl-CS"/>
        </w:rPr>
        <w:t xml:space="preserve"> </w:t>
      </w:r>
      <w:r w:rsidRPr="00F92F65">
        <w:rPr>
          <w:rFonts w:ascii="Arial" w:hAnsi="Arial" w:cs="Arial"/>
        </w:rPr>
        <w:t>–</w:t>
      </w:r>
      <w:r w:rsidR="00B77B17" w:rsidRPr="00F92F65">
        <w:rPr>
          <w:rFonts w:ascii="Arial" w:hAnsi="Arial" w:cs="Arial"/>
          <w:lang w:val="sr-Cyrl-CS"/>
        </w:rPr>
        <w:t xml:space="preserve"> </w:t>
      </w:r>
      <w:r w:rsidR="00A06685">
        <w:rPr>
          <w:rFonts w:ascii="Arial" w:hAnsi="Arial" w:cs="Arial"/>
          <w:lang w:val="sr-Cyrl-CS"/>
        </w:rPr>
        <w:t xml:space="preserve">Општи речник набавке </w:t>
      </w:r>
      <w:r w:rsidR="00EC7EDE" w:rsidRPr="00F92F65">
        <w:rPr>
          <w:rFonts w:ascii="Arial" w:hAnsi="Arial" w:cs="Arial"/>
          <w:lang w:val="sr-Cyrl-CS"/>
        </w:rPr>
        <w:t>3</w:t>
      </w:r>
      <w:r w:rsidR="009C686D" w:rsidRPr="00F92F65">
        <w:rPr>
          <w:rFonts w:ascii="Arial" w:hAnsi="Arial" w:cs="Arial"/>
          <w:lang w:val="sr-Cyrl-CS"/>
        </w:rPr>
        <w:t>8400</w:t>
      </w:r>
      <w:r w:rsidR="00EC7EDE" w:rsidRPr="00F92F65">
        <w:rPr>
          <w:rFonts w:ascii="Arial" w:hAnsi="Arial" w:cs="Arial"/>
          <w:lang w:val="sr-Cyrl-CS"/>
        </w:rPr>
        <w:t>000</w:t>
      </w:r>
      <w:r w:rsidR="00BD213F" w:rsidRPr="00F92F65">
        <w:rPr>
          <w:rFonts w:ascii="Arial" w:hAnsi="Arial" w:cs="Arial"/>
          <w:lang w:val="sr-Cyrl-CS"/>
        </w:rPr>
        <w:t xml:space="preserve"> </w:t>
      </w:r>
      <w:r w:rsidR="00A06685">
        <w:rPr>
          <w:rFonts w:ascii="Arial" w:hAnsi="Arial" w:cs="Arial"/>
          <w:lang w:val="sr-Cyrl-CS"/>
        </w:rPr>
        <w:t xml:space="preserve">и допунски речник </w:t>
      </w:r>
      <w:r w:rsidR="00BD213F" w:rsidRPr="00F92F65">
        <w:rPr>
          <w:rFonts w:ascii="Arial" w:hAnsi="Arial" w:cs="Arial"/>
        </w:rPr>
        <w:t>DA 44</w:t>
      </w:r>
      <w:r w:rsidR="00A06685">
        <w:rPr>
          <w:rFonts w:ascii="Arial" w:hAnsi="Arial" w:cs="Arial"/>
          <w:lang w:val="sr-Cyrl-CS"/>
        </w:rPr>
        <w:t>.</w:t>
      </w:r>
      <w:r w:rsidR="00BD213F" w:rsidRPr="00F92F65">
        <w:rPr>
          <w:rFonts w:ascii="Arial" w:hAnsi="Arial" w:cs="Arial"/>
          <w:lang w:val="sr-Cyrl-CS"/>
        </w:rPr>
        <w:t xml:space="preserve"> </w:t>
      </w:r>
      <w:r w:rsidR="00035787" w:rsidRPr="00F92F65">
        <w:rPr>
          <w:rFonts w:ascii="Arial" w:hAnsi="Arial" w:cs="Arial"/>
          <w:lang w:val="sr-Cyrl-CS"/>
        </w:rPr>
        <w:t xml:space="preserve"> </w:t>
      </w:r>
    </w:p>
    <w:p w:rsidR="00FE0B75" w:rsidRPr="00FE0B75" w:rsidRDefault="00FE0B75">
      <w:pPr>
        <w:jc w:val="both"/>
        <w:rPr>
          <w:rFonts w:ascii="Arial" w:hAnsi="Arial" w:cs="Arial"/>
          <w:i/>
          <w:lang w:val="sr-Latn-CS"/>
        </w:rPr>
      </w:pPr>
    </w:p>
    <w:p w:rsidR="00845B7D" w:rsidRPr="00362F4E" w:rsidRDefault="00221C6F">
      <w:pPr>
        <w:jc w:val="both"/>
        <w:rPr>
          <w:rFonts w:ascii="Arial" w:hAnsi="Arial" w:cs="Arial"/>
          <w:b/>
          <w:bCs/>
          <w:color w:val="auto"/>
          <w:lang w:val="sr-Cyrl-CS"/>
        </w:rPr>
      </w:pPr>
      <w:r w:rsidRPr="00362F4E">
        <w:rPr>
          <w:rFonts w:ascii="Arial" w:hAnsi="Arial" w:cs="Arial"/>
          <w:b/>
          <w:bCs/>
          <w:color w:val="auto"/>
          <w:lang w:val="sr-Cyrl-CS"/>
        </w:rPr>
        <w:t>2.</w:t>
      </w:r>
      <w:r w:rsidR="00023A8A" w:rsidRPr="00362F4E">
        <w:rPr>
          <w:rFonts w:ascii="Arial" w:hAnsi="Arial" w:cs="Arial"/>
          <w:b/>
          <w:bCs/>
          <w:color w:val="auto"/>
          <w:lang w:val="sr-Latn-CS"/>
        </w:rPr>
        <w:t xml:space="preserve"> </w:t>
      </w:r>
      <w:r w:rsidR="00845B7D" w:rsidRPr="00362F4E">
        <w:rPr>
          <w:rFonts w:ascii="Arial" w:hAnsi="Arial" w:cs="Arial"/>
          <w:b/>
          <w:bCs/>
          <w:color w:val="auto"/>
          <w:lang w:val="sr-Cyrl-CS"/>
        </w:rPr>
        <w:t>Партије</w:t>
      </w:r>
    </w:p>
    <w:p w:rsidR="00845B7D" w:rsidRPr="00362F4E" w:rsidRDefault="00845B7D">
      <w:pPr>
        <w:jc w:val="both"/>
        <w:rPr>
          <w:rFonts w:ascii="Arial" w:hAnsi="Arial" w:cs="Arial"/>
          <w:b/>
          <w:bCs/>
          <w:color w:val="auto"/>
          <w:lang w:val="sr-Cyrl-CS"/>
        </w:rPr>
      </w:pPr>
    </w:p>
    <w:p w:rsidR="00023A8A" w:rsidRPr="00362F4E" w:rsidRDefault="00306596">
      <w:pPr>
        <w:jc w:val="both"/>
        <w:rPr>
          <w:rFonts w:ascii="Arial" w:hAnsi="Arial" w:cs="Arial"/>
          <w:bCs/>
          <w:color w:val="auto"/>
          <w:lang w:val="sr-Latn-CS"/>
        </w:rPr>
      </w:pPr>
      <w:r w:rsidRPr="00362F4E">
        <w:rPr>
          <w:rFonts w:ascii="Arial" w:hAnsi="Arial" w:cs="Arial"/>
          <w:bCs/>
          <w:color w:val="auto"/>
          <w:lang w:val="sr-Cyrl-CS"/>
        </w:rPr>
        <w:t xml:space="preserve">Набавка је </w:t>
      </w:r>
      <w:r w:rsidR="00023A8A" w:rsidRPr="00362F4E">
        <w:rPr>
          <w:rFonts w:ascii="Arial" w:hAnsi="Arial" w:cs="Arial"/>
          <w:bCs/>
          <w:color w:val="auto"/>
          <w:lang w:val="sr-Cyrl-CS"/>
        </w:rPr>
        <w:t>облик</w:t>
      </w:r>
      <w:r w:rsidRPr="00362F4E">
        <w:rPr>
          <w:rFonts w:ascii="Arial" w:hAnsi="Arial" w:cs="Arial"/>
          <w:bCs/>
          <w:color w:val="auto"/>
          <w:lang w:val="sr-Cyrl-CS"/>
        </w:rPr>
        <w:t xml:space="preserve">ована </w:t>
      </w:r>
      <w:r w:rsidR="00845B7D" w:rsidRPr="00362F4E">
        <w:rPr>
          <w:rFonts w:ascii="Arial" w:hAnsi="Arial" w:cs="Arial"/>
          <w:bCs/>
          <w:color w:val="auto"/>
          <w:lang w:val="sr-Cyrl-CS"/>
        </w:rPr>
        <w:t xml:space="preserve">у три </w:t>
      </w:r>
      <w:r w:rsidR="00023A8A" w:rsidRPr="00362F4E">
        <w:rPr>
          <w:rFonts w:ascii="Arial" w:hAnsi="Arial" w:cs="Arial"/>
          <w:bCs/>
          <w:color w:val="auto"/>
          <w:lang w:val="sr-Cyrl-CS"/>
        </w:rPr>
        <w:t>партиј</w:t>
      </w:r>
      <w:r w:rsidR="00845B7D" w:rsidRPr="00362F4E">
        <w:rPr>
          <w:rFonts w:ascii="Arial" w:hAnsi="Arial" w:cs="Arial"/>
          <w:bCs/>
          <w:color w:val="auto"/>
          <w:lang w:val="sr-Cyrl-CS"/>
        </w:rPr>
        <w:t>е</w:t>
      </w:r>
      <w:r w:rsidRPr="00362F4E">
        <w:rPr>
          <w:rFonts w:ascii="Arial" w:hAnsi="Arial" w:cs="Arial"/>
          <w:bCs/>
          <w:color w:val="auto"/>
          <w:lang w:val="sr-Cyrl-CS"/>
        </w:rPr>
        <w:t xml:space="preserve">, </w:t>
      </w:r>
      <w:r w:rsidR="00023A8A" w:rsidRPr="00362F4E">
        <w:rPr>
          <w:rFonts w:ascii="Arial" w:hAnsi="Arial" w:cs="Arial"/>
          <w:bCs/>
          <w:color w:val="auto"/>
          <w:lang w:val="sr-Cyrl-CS"/>
        </w:rPr>
        <w:t>и то</w:t>
      </w:r>
      <w:r w:rsidR="00023A8A" w:rsidRPr="00362F4E">
        <w:rPr>
          <w:rFonts w:ascii="Arial" w:hAnsi="Arial" w:cs="Arial"/>
          <w:bCs/>
          <w:color w:val="auto"/>
          <w:lang w:val="sr-Latn-CS"/>
        </w:rPr>
        <w:t>:</w:t>
      </w:r>
    </w:p>
    <w:p w:rsidR="00023A8A" w:rsidRPr="00362F4E" w:rsidRDefault="00D45820" w:rsidP="00427FAC">
      <w:pPr>
        <w:pStyle w:val="ListParagraph"/>
        <w:numPr>
          <w:ilvl w:val="0"/>
          <w:numId w:val="17"/>
        </w:numPr>
        <w:jc w:val="both"/>
        <w:rPr>
          <w:rFonts w:ascii="Arial" w:hAnsi="Arial" w:cs="Arial"/>
          <w:bCs/>
          <w:color w:val="auto"/>
          <w:lang w:val="sr-Cyrl-CS"/>
        </w:rPr>
      </w:pPr>
      <w:r>
        <w:rPr>
          <w:rFonts w:ascii="Arial" w:hAnsi="Arial" w:cs="Arial"/>
          <w:bCs/>
          <w:color w:val="auto"/>
          <w:lang w:val="sr-Cyrl-CS"/>
        </w:rPr>
        <w:t>Партија 1</w:t>
      </w:r>
      <w:r w:rsidR="00306596" w:rsidRPr="00362F4E">
        <w:rPr>
          <w:rFonts w:ascii="Arial" w:hAnsi="Arial" w:cs="Arial"/>
          <w:bCs/>
          <w:color w:val="auto"/>
          <w:lang w:val="sr-Cyrl-CS"/>
        </w:rPr>
        <w:t xml:space="preserve"> - </w:t>
      </w:r>
      <w:r w:rsidR="00023A8A" w:rsidRPr="00362F4E">
        <w:rPr>
          <w:rFonts w:ascii="Arial" w:hAnsi="Arial" w:cs="Arial"/>
          <w:bCs/>
          <w:color w:val="auto"/>
          <w:lang w:val="sr-Cyrl-CS"/>
        </w:rPr>
        <w:t xml:space="preserve">Резервни делови за апарат: </w:t>
      </w:r>
      <w:r w:rsidR="003F4759" w:rsidRPr="00362F4E">
        <w:rPr>
          <w:rFonts w:ascii="Arial" w:hAnsi="Arial" w:cs="Arial"/>
          <w:bCs/>
          <w:color w:val="auto"/>
          <w:lang w:val="sr-Latn-CS"/>
        </w:rPr>
        <w:t>„</w:t>
      </w:r>
      <w:r w:rsidR="00023A8A" w:rsidRPr="00362F4E">
        <w:rPr>
          <w:rFonts w:ascii="Arial" w:hAnsi="Arial" w:cs="Arial"/>
          <w:bCs/>
          <w:color w:val="auto"/>
          <w:lang w:val="sr-Latn-CS"/>
        </w:rPr>
        <w:t>UV-VIS</w:t>
      </w:r>
      <w:r w:rsidR="003F4759" w:rsidRPr="00362F4E">
        <w:rPr>
          <w:rFonts w:ascii="Arial" w:hAnsi="Arial" w:cs="Arial"/>
          <w:bCs/>
          <w:color w:val="auto"/>
          <w:lang w:val="sr-Latn-CS"/>
        </w:rPr>
        <w:t>“</w:t>
      </w:r>
      <w:r w:rsidR="00023A8A" w:rsidRPr="00362F4E">
        <w:rPr>
          <w:rFonts w:ascii="Arial" w:hAnsi="Arial" w:cs="Arial"/>
          <w:bCs/>
          <w:color w:val="auto"/>
          <w:lang w:val="sr-Cyrl-CS"/>
        </w:rPr>
        <w:t xml:space="preserve"> спектрофотометар</w:t>
      </w:r>
      <w:r w:rsidR="00023A8A" w:rsidRPr="00362F4E">
        <w:rPr>
          <w:rFonts w:ascii="Arial" w:hAnsi="Arial" w:cs="Arial"/>
          <w:bCs/>
          <w:color w:val="auto"/>
          <w:lang w:val="sr-Latn-CS"/>
        </w:rPr>
        <w:t xml:space="preserve"> </w:t>
      </w:r>
      <w:r w:rsidR="003F4759" w:rsidRPr="00362F4E">
        <w:rPr>
          <w:rFonts w:ascii="Arial" w:hAnsi="Arial" w:cs="Arial"/>
          <w:bCs/>
          <w:color w:val="auto"/>
          <w:lang w:val="sr-Latn-CS"/>
        </w:rPr>
        <w:t>„</w:t>
      </w:r>
      <w:r w:rsidR="00023A8A" w:rsidRPr="00362F4E">
        <w:rPr>
          <w:rFonts w:ascii="Arial" w:hAnsi="Arial" w:cs="Arial"/>
          <w:bCs/>
          <w:color w:val="auto"/>
          <w:lang w:val="sr-Latn-CS"/>
        </w:rPr>
        <w:t>GBC</w:t>
      </w:r>
      <w:r w:rsidR="003F4759" w:rsidRPr="00362F4E">
        <w:rPr>
          <w:rFonts w:ascii="Arial" w:hAnsi="Arial" w:cs="Arial"/>
          <w:bCs/>
          <w:color w:val="auto"/>
          <w:lang w:val="sr-Latn-CS"/>
        </w:rPr>
        <w:t>“</w:t>
      </w:r>
      <w:r w:rsidR="00023A8A" w:rsidRPr="00362F4E">
        <w:rPr>
          <w:rFonts w:ascii="Arial" w:hAnsi="Arial" w:cs="Arial"/>
          <w:bCs/>
          <w:color w:val="auto"/>
          <w:lang w:val="sr-Cyrl-CS"/>
        </w:rPr>
        <w:t xml:space="preserve">, тип: </w:t>
      </w:r>
      <w:r w:rsidR="003F4759" w:rsidRPr="00362F4E">
        <w:rPr>
          <w:rFonts w:ascii="Arial" w:hAnsi="Arial" w:cs="Arial"/>
          <w:bCs/>
          <w:color w:val="auto"/>
          <w:lang w:val="sr-Latn-CS"/>
        </w:rPr>
        <w:t>„</w:t>
      </w:r>
      <w:r w:rsidR="00023A8A" w:rsidRPr="00362F4E">
        <w:rPr>
          <w:rFonts w:ascii="Arial" w:hAnsi="Arial" w:cs="Arial"/>
          <w:bCs/>
          <w:color w:val="auto"/>
          <w:lang w:val="sr-Latn-CS"/>
        </w:rPr>
        <w:t>Cintra 202</w:t>
      </w:r>
      <w:r w:rsidR="003F4759" w:rsidRPr="00362F4E">
        <w:rPr>
          <w:rFonts w:ascii="Arial" w:hAnsi="Arial" w:cs="Arial"/>
          <w:bCs/>
          <w:color w:val="auto"/>
          <w:lang w:val="sr-Latn-CS"/>
        </w:rPr>
        <w:t>“</w:t>
      </w:r>
      <w:r w:rsidR="00845B7D" w:rsidRPr="00362F4E">
        <w:rPr>
          <w:rFonts w:ascii="Arial" w:hAnsi="Arial" w:cs="Arial"/>
          <w:bCs/>
          <w:color w:val="auto"/>
          <w:lang w:val="sr-Latn-CS"/>
        </w:rPr>
        <w:t>.</w:t>
      </w:r>
    </w:p>
    <w:p w:rsidR="00845B7D" w:rsidRPr="00362F4E" w:rsidRDefault="00023A8A" w:rsidP="00427FAC">
      <w:pPr>
        <w:pStyle w:val="ListParagraph"/>
        <w:numPr>
          <w:ilvl w:val="0"/>
          <w:numId w:val="17"/>
        </w:numPr>
        <w:jc w:val="both"/>
        <w:rPr>
          <w:rFonts w:ascii="Arial" w:hAnsi="Arial" w:cs="Arial"/>
          <w:bCs/>
          <w:color w:val="auto"/>
          <w:lang w:val="sr-Cyrl-CS"/>
        </w:rPr>
      </w:pPr>
      <w:r w:rsidRPr="00362F4E">
        <w:rPr>
          <w:rFonts w:ascii="Arial" w:hAnsi="Arial" w:cs="Arial"/>
          <w:bCs/>
          <w:color w:val="auto"/>
          <w:lang w:val="sr-Cyrl-CS"/>
        </w:rPr>
        <w:t>Партија</w:t>
      </w:r>
      <w:r w:rsidR="00306596" w:rsidRPr="00362F4E">
        <w:rPr>
          <w:rFonts w:ascii="Arial" w:hAnsi="Arial" w:cs="Arial"/>
          <w:bCs/>
          <w:color w:val="auto"/>
          <w:lang w:val="sr-Cyrl-CS"/>
        </w:rPr>
        <w:t xml:space="preserve"> </w:t>
      </w:r>
      <w:r w:rsidRPr="00362F4E">
        <w:rPr>
          <w:rFonts w:ascii="Arial" w:hAnsi="Arial" w:cs="Arial"/>
          <w:bCs/>
          <w:color w:val="auto"/>
          <w:lang w:val="sr-Latn-CS"/>
        </w:rPr>
        <w:t>2</w:t>
      </w:r>
      <w:r w:rsidR="00306596" w:rsidRPr="00362F4E">
        <w:rPr>
          <w:rFonts w:ascii="Arial" w:hAnsi="Arial" w:cs="Arial"/>
          <w:bCs/>
          <w:color w:val="auto"/>
          <w:lang w:val="sr-Cyrl-CS"/>
        </w:rPr>
        <w:t xml:space="preserve"> - </w:t>
      </w:r>
      <w:r w:rsidR="00BD08AA" w:rsidRPr="00362F4E">
        <w:rPr>
          <w:rFonts w:ascii="Arial" w:hAnsi="Arial" w:cs="Arial"/>
          <w:bCs/>
          <w:color w:val="auto"/>
          <w:lang w:val="sr-Cyrl-CS"/>
        </w:rPr>
        <w:t>Резервни делови за апарат: А</w:t>
      </w:r>
      <w:r w:rsidRPr="00362F4E">
        <w:rPr>
          <w:rFonts w:ascii="Arial" w:hAnsi="Arial" w:cs="Arial"/>
          <w:bCs/>
          <w:color w:val="auto"/>
          <w:lang w:val="sr-Cyrl-CS"/>
        </w:rPr>
        <w:t xml:space="preserve">утоматски атмосферски дестилатор </w:t>
      </w:r>
      <w:r w:rsidRPr="00362F4E">
        <w:rPr>
          <w:rFonts w:ascii="Arial" w:hAnsi="Arial" w:cs="Arial"/>
          <w:bCs/>
          <w:color w:val="auto"/>
          <w:lang w:val="sr-Latn-CS"/>
        </w:rPr>
        <w:t xml:space="preserve"> </w:t>
      </w:r>
      <w:r w:rsidR="003F4759" w:rsidRPr="00362F4E">
        <w:rPr>
          <w:rFonts w:ascii="Arial" w:hAnsi="Arial" w:cs="Arial"/>
          <w:bCs/>
          <w:color w:val="auto"/>
          <w:lang w:val="sr-Latn-CS"/>
        </w:rPr>
        <w:t>„</w:t>
      </w:r>
      <w:r w:rsidRPr="00362F4E">
        <w:rPr>
          <w:rFonts w:ascii="Arial" w:hAnsi="Arial" w:cs="Arial"/>
          <w:bCs/>
          <w:color w:val="auto"/>
          <w:lang w:val="sr-Latn-CS"/>
        </w:rPr>
        <w:t>Herzog HDA 627</w:t>
      </w:r>
      <w:r w:rsidR="003F4759" w:rsidRPr="00362F4E">
        <w:rPr>
          <w:rFonts w:ascii="Arial" w:hAnsi="Arial" w:cs="Arial"/>
          <w:bCs/>
          <w:color w:val="auto"/>
          <w:lang w:val="sr-Latn-CS"/>
        </w:rPr>
        <w:t>“</w:t>
      </w:r>
      <w:r w:rsidRPr="00362F4E">
        <w:rPr>
          <w:rFonts w:ascii="Arial" w:hAnsi="Arial" w:cs="Arial"/>
          <w:bCs/>
          <w:color w:val="auto"/>
          <w:lang w:val="sr-Latn-CS"/>
        </w:rPr>
        <w:t xml:space="preserve"> </w:t>
      </w:r>
      <w:r w:rsidRPr="00362F4E">
        <w:rPr>
          <w:rFonts w:ascii="Arial" w:hAnsi="Arial" w:cs="Arial"/>
          <w:bCs/>
          <w:color w:val="auto"/>
          <w:lang w:val="sr-Cyrl-CS"/>
        </w:rPr>
        <w:t xml:space="preserve">и апарат за одређивање тачке паљења </w:t>
      </w:r>
      <w:r w:rsidR="00AD64B6">
        <w:rPr>
          <w:rFonts w:ascii="Arial" w:hAnsi="Arial" w:cs="Arial"/>
          <w:bCs/>
          <w:color w:val="auto"/>
          <w:lang w:val="sr-Cyrl-CS"/>
        </w:rPr>
        <w:t>„</w:t>
      </w:r>
      <w:r w:rsidR="00AD64B6" w:rsidRPr="00362F4E">
        <w:rPr>
          <w:rFonts w:ascii="Arial" w:hAnsi="Arial" w:cs="Arial"/>
          <w:bCs/>
          <w:color w:val="auto"/>
          <w:lang w:val="sr-Latn-CS"/>
        </w:rPr>
        <w:t>Herzog</w:t>
      </w:r>
      <w:r w:rsidR="00AD64B6">
        <w:rPr>
          <w:rFonts w:ascii="Arial" w:hAnsi="Arial" w:cs="Arial"/>
          <w:bCs/>
          <w:color w:val="auto"/>
          <w:lang w:val="sr-Cyrl-CS"/>
        </w:rPr>
        <w:t xml:space="preserve">“, тип: </w:t>
      </w:r>
      <w:r w:rsidR="00AD64B6" w:rsidRPr="00362F4E">
        <w:rPr>
          <w:rFonts w:ascii="Arial" w:hAnsi="Arial" w:cs="Arial"/>
          <w:bCs/>
          <w:color w:val="auto"/>
          <w:lang w:val="sr-Latn-CS"/>
        </w:rPr>
        <w:t xml:space="preserve"> </w:t>
      </w:r>
      <w:r w:rsidR="00AE3678" w:rsidRPr="00362F4E">
        <w:rPr>
          <w:rFonts w:ascii="Arial" w:hAnsi="Arial" w:cs="Arial"/>
          <w:bCs/>
          <w:color w:val="auto"/>
          <w:lang w:val="sr-Latn-CS"/>
        </w:rPr>
        <w:t>„</w:t>
      </w:r>
      <w:r w:rsidR="007718E0" w:rsidRPr="00362F4E">
        <w:rPr>
          <w:rFonts w:ascii="Arial" w:hAnsi="Arial" w:cs="Arial"/>
          <w:bCs/>
          <w:color w:val="auto"/>
          <w:lang w:val="sr-Latn-CS"/>
        </w:rPr>
        <w:t>Flash P</w:t>
      </w:r>
      <w:r w:rsidRPr="00362F4E">
        <w:rPr>
          <w:rFonts w:ascii="Arial" w:hAnsi="Arial" w:cs="Arial"/>
          <w:bCs/>
          <w:color w:val="auto"/>
          <w:lang w:val="sr-Latn-CS"/>
        </w:rPr>
        <w:t xml:space="preserve">oint Tester Pensky </w:t>
      </w:r>
      <w:r w:rsidR="004A7056" w:rsidRPr="00362F4E">
        <w:rPr>
          <w:rFonts w:ascii="Arial" w:hAnsi="Arial" w:cs="Arial"/>
          <w:bCs/>
          <w:color w:val="auto"/>
          <w:lang w:val="sr-Latn-CS"/>
        </w:rPr>
        <w:t>Ma</w:t>
      </w:r>
      <w:r w:rsidR="005815D2" w:rsidRPr="00362F4E">
        <w:rPr>
          <w:rFonts w:ascii="Arial" w:hAnsi="Arial" w:cs="Arial"/>
          <w:bCs/>
          <w:color w:val="auto"/>
          <w:lang w:val="sr-Latn-CS"/>
        </w:rPr>
        <w:t>rten</w:t>
      </w:r>
      <w:r w:rsidR="00845B7D" w:rsidRPr="00362F4E">
        <w:rPr>
          <w:rFonts w:ascii="Arial" w:hAnsi="Arial" w:cs="Arial"/>
          <w:bCs/>
          <w:color w:val="auto"/>
          <w:lang w:val="sr-Latn-CS"/>
        </w:rPr>
        <w:t>s HFP 360</w:t>
      </w:r>
      <w:r w:rsidR="00AE3678" w:rsidRPr="00362F4E">
        <w:rPr>
          <w:rFonts w:ascii="Arial" w:hAnsi="Arial" w:cs="Arial"/>
          <w:bCs/>
          <w:color w:val="auto"/>
          <w:lang w:val="sr-Latn-CS"/>
        </w:rPr>
        <w:t>“</w:t>
      </w:r>
      <w:r w:rsidR="00845B7D" w:rsidRPr="00362F4E">
        <w:rPr>
          <w:rFonts w:ascii="Arial" w:hAnsi="Arial" w:cs="Arial"/>
          <w:bCs/>
          <w:color w:val="auto"/>
          <w:lang w:val="sr-Latn-CS"/>
        </w:rPr>
        <w:t>.</w:t>
      </w:r>
    </w:p>
    <w:p w:rsidR="00845B7D" w:rsidRPr="00362F4E" w:rsidRDefault="004A7056" w:rsidP="00427FAC">
      <w:pPr>
        <w:pStyle w:val="ListParagraph"/>
        <w:numPr>
          <w:ilvl w:val="0"/>
          <w:numId w:val="17"/>
        </w:numPr>
        <w:jc w:val="both"/>
        <w:rPr>
          <w:rFonts w:ascii="Arial" w:hAnsi="Arial" w:cs="Arial"/>
          <w:bCs/>
          <w:color w:val="auto"/>
          <w:lang w:val="sr-Cyrl-CS"/>
        </w:rPr>
      </w:pPr>
      <w:r w:rsidRPr="00362F4E">
        <w:rPr>
          <w:rFonts w:ascii="Arial" w:hAnsi="Arial" w:cs="Arial"/>
          <w:bCs/>
          <w:color w:val="auto"/>
          <w:lang w:val="sr-Cyrl-CS"/>
        </w:rPr>
        <w:t xml:space="preserve">Партија </w:t>
      </w:r>
      <w:r w:rsidRPr="00362F4E">
        <w:rPr>
          <w:rFonts w:ascii="Arial" w:hAnsi="Arial" w:cs="Arial"/>
          <w:bCs/>
          <w:color w:val="auto"/>
        </w:rPr>
        <w:t>3</w:t>
      </w:r>
      <w:r w:rsidR="00306596" w:rsidRPr="00362F4E">
        <w:rPr>
          <w:rFonts w:ascii="Arial" w:hAnsi="Arial" w:cs="Arial"/>
          <w:bCs/>
          <w:color w:val="auto"/>
          <w:lang w:val="sr-Cyrl-CS"/>
        </w:rPr>
        <w:t xml:space="preserve"> - </w:t>
      </w:r>
      <w:r w:rsidR="00845B7D" w:rsidRPr="00362F4E">
        <w:rPr>
          <w:rFonts w:ascii="Arial" w:hAnsi="Arial" w:cs="Arial"/>
          <w:bCs/>
          <w:color w:val="auto"/>
          <w:lang w:val="sr-Cyrl-CS"/>
        </w:rPr>
        <w:t xml:space="preserve">Резервни делови за апарат: Вискозиметар </w:t>
      </w:r>
      <w:r w:rsidR="00AE3678" w:rsidRPr="00362F4E">
        <w:rPr>
          <w:rFonts w:ascii="Arial" w:hAnsi="Arial" w:cs="Arial"/>
          <w:bCs/>
          <w:color w:val="auto"/>
          <w:lang w:val="sr-Latn-CS"/>
        </w:rPr>
        <w:t>„</w:t>
      </w:r>
      <w:r w:rsidR="003F4759" w:rsidRPr="00362F4E">
        <w:rPr>
          <w:rFonts w:ascii="Arial" w:hAnsi="Arial" w:cs="Arial"/>
          <w:bCs/>
          <w:color w:val="auto"/>
          <w:lang w:val="sr-Latn-CS"/>
        </w:rPr>
        <w:t>Anton Paar SVM 3000</w:t>
      </w:r>
      <w:r w:rsidR="00AE3678" w:rsidRPr="00362F4E">
        <w:rPr>
          <w:rFonts w:ascii="Arial" w:hAnsi="Arial" w:cs="Arial"/>
          <w:bCs/>
          <w:color w:val="auto"/>
          <w:lang w:val="sr-Latn-CS"/>
        </w:rPr>
        <w:t>“</w:t>
      </w:r>
      <w:r w:rsidR="00845B7D" w:rsidRPr="00362F4E">
        <w:rPr>
          <w:rFonts w:ascii="Arial" w:hAnsi="Arial" w:cs="Arial"/>
          <w:bCs/>
          <w:color w:val="auto"/>
          <w:lang w:val="sr-Latn-CS"/>
        </w:rPr>
        <w:t>.</w:t>
      </w:r>
    </w:p>
    <w:p w:rsidR="00C81934" w:rsidRPr="006D6495" w:rsidRDefault="00C81934" w:rsidP="007050B2">
      <w:pPr>
        <w:keepNext/>
        <w:tabs>
          <w:tab w:val="left" w:pos="990"/>
        </w:tabs>
        <w:spacing w:line="240" w:lineRule="auto"/>
        <w:rPr>
          <w:rFonts w:ascii="Arial" w:hAnsi="Arial" w:cs="Arial"/>
          <w:noProof/>
          <w:color w:val="00B050"/>
          <w:sz w:val="26"/>
          <w:lang w:val="sr-Cyrl-CS"/>
        </w:rPr>
      </w:pPr>
    </w:p>
    <w:p w:rsidR="00F92F65" w:rsidRDefault="00F92F65" w:rsidP="007050B2">
      <w:pPr>
        <w:spacing w:line="240" w:lineRule="auto"/>
        <w:jc w:val="both"/>
        <w:rPr>
          <w:rFonts w:ascii="Arial" w:hAnsi="Arial" w:cs="Arial"/>
          <w:i/>
          <w:iCs/>
          <w:lang w:val="sr-Cyrl-CS"/>
        </w:rPr>
      </w:pPr>
    </w:p>
    <w:p w:rsidR="00C10A25" w:rsidRDefault="00EE5394" w:rsidP="00C10A25">
      <w:pPr>
        <w:spacing w:line="240" w:lineRule="auto"/>
        <w:jc w:val="center"/>
        <w:rPr>
          <w:rFonts w:ascii="Arial" w:hAnsi="Arial" w:cs="Arial"/>
          <w:b/>
          <w:bCs/>
          <w:i/>
          <w:iCs/>
          <w:color w:val="auto"/>
          <w:sz w:val="28"/>
          <w:szCs w:val="28"/>
          <w:lang w:val="sr-Cyrl-CS"/>
        </w:rPr>
      </w:pPr>
      <w:r w:rsidRPr="00F92F65">
        <w:rPr>
          <w:rFonts w:ascii="Arial" w:hAnsi="Arial" w:cs="Arial"/>
          <w:b/>
          <w:bCs/>
          <w:i/>
          <w:iCs/>
          <w:sz w:val="28"/>
          <w:szCs w:val="28"/>
        </w:rPr>
        <w:t xml:space="preserve">III  </w:t>
      </w:r>
      <w:r w:rsidRPr="00FE0B75">
        <w:rPr>
          <w:rFonts w:ascii="Arial" w:hAnsi="Arial" w:cs="Arial"/>
          <w:b/>
          <w:bCs/>
          <w:i/>
          <w:iCs/>
          <w:color w:val="auto"/>
          <w:sz w:val="28"/>
          <w:szCs w:val="28"/>
        </w:rPr>
        <w:t>ТЕХНИЧКЕ С</w:t>
      </w:r>
      <w:r w:rsidR="00FE0B75">
        <w:rPr>
          <w:rFonts w:ascii="Arial" w:hAnsi="Arial" w:cs="Arial"/>
          <w:b/>
          <w:bCs/>
          <w:i/>
          <w:iCs/>
          <w:color w:val="auto"/>
          <w:sz w:val="28"/>
          <w:szCs w:val="28"/>
          <w:lang w:val="sr-Cyrl-CS"/>
        </w:rPr>
        <w:t>ПЕЦИФИКАЦИЈЕ</w:t>
      </w:r>
    </w:p>
    <w:p w:rsidR="00C10A25" w:rsidRDefault="00C10A25" w:rsidP="00C10A25">
      <w:pPr>
        <w:spacing w:line="240" w:lineRule="auto"/>
        <w:jc w:val="center"/>
        <w:rPr>
          <w:rFonts w:ascii="Arial" w:hAnsi="Arial" w:cs="Arial"/>
          <w:b/>
          <w:bCs/>
          <w:i/>
          <w:iCs/>
          <w:color w:val="auto"/>
          <w:sz w:val="28"/>
          <w:szCs w:val="28"/>
          <w:lang w:val="sr-Cyrl-CS"/>
        </w:rPr>
      </w:pPr>
    </w:p>
    <w:p w:rsidR="00C10A25" w:rsidRDefault="00C10A25" w:rsidP="00C10A25">
      <w:pPr>
        <w:spacing w:line="240" w:lineRule="auto"/>
        <w:jc w:val="center"/>
        <w:rPr>
          <w:rFonts w:ascii="Arial" w:hAnsi="Arial" w:cs="Arial"/>
          <w:b/>
          <w:bCs/>
          <w:i/>
          <w:iCs/>
          <w:color w:val="auto"/>
          <w:sz w:val="28"/>
          <w:szCs w:val="28"/>
          <w:lang w:val="sr-Cyrl-CS"/>
        </w:rPr>
      </w:pPr>
    </w:p>
    <w:p w:rsidR="00C10A25" w:rsidRDefault="00FE0B75" w:rsidP="00C10A25">
      <w:pPr>
        <w:spacing w:line="240" w:lineRule="auto"/>
        <w:jc w:val="both"/>
        <w:rPr>
          <w:rFonts w:ascii="Arial" w:hAnsi="Arial" w:cs="Arial"/>
          <w:lang w:val="sr-Cyrl-CS"/>
        </w:rPr>
      </w:pPr>
      <w:r w:rsidRPr="00F92F65">
        <w:rPr>
          <w:rFonts w:ascii="Arial" w:hAnsi="Arial" w:cs="Arial"/>
          <w:lang w:val="sr-Cyrl-CS"/>
        </w:rPr>
        <w:t xml:space="preserve">Предмет </w:t>
      </w:r>
      <w:r>
        <w:rPr>
          <w:rFonts w:ascii="Arial" w:hAnsi="Arial" w:cs="Arial"/>
          <w:lang w:val="sr-Cyrl-CS"/>
        </w:rPr>
        <w:t>јавне набавке НМВ 17/13</w:t>
      </w:r>
      <w:r w:rsidRPr="00F92F65">
        <w:rPr>
          <w:rFonts w:ascii="Arial" w:hAnsi="Arial" w:cs="Arial"/>
          <w:lang w:val="sr-Cyrl-CS"/>
        </w:rPr>
        <w:t xml:space="preserve"> су добра - резервни делови за лабораторијске инструменте за проверу физичких својстава.</w:t>
      </w:r>
      <w:r w:rsidRPr="00F92F65">
        <w:rPr>
          <w:rFonts w:ascii="Arial" w:hAnsi="Arial" w:cs="Arial"/>
        </w:rPr>
        <w:t xml:space="preserve"> У питању су </w:t>
      </w:r>
      <w:r w:rsidRPr="00F92F65">
        <w:rPr>
          <w:rFonts w:ascii="Arial" w:hAnsi="Arial" w:cs="Arial"/>
          <w:lang w:val="sr-Cyrl-CS"/>
        </w:rPr>
        <w:t>резервни делови за следеће лабораторијске инструменте:</w:t>
      </w:r>
    </w:p>
    <w:p w:rsidR="00C10A25" w:rsidRDefault="00C10A25" w:rsidP="00C10A25">
      <w:pPr>
        <w:spacing w:line="240" w:lineRule="auto"/>
        <w:jc w:val="both"/>
        <w:rPr>
          <w:rFonts w:ascii="Arial" w:hAnsi="Arial" w:cs="Arial"/>
          <w:b/>
          <w:bCs/>
          <w:i/>
          <w:iCs/>
          <w:sz w:val="28"/>
          <w:szCs w:val="28"/>
          <w:lang w:val="sr-Cyrl-CS"/>
        </w:rPr>
      </w:pPr>
    </w:p>
    <w:p w:rsidR="00C10A25" w:rsidRDefault="00FE0B75" w:rsidP="00C10A25">
      <w:pPr>
        <w:spacing w:line="240" w:lineRule="auto"/>
        <w:jc w:val="both"/>
        <w:rPr>
          <w:rFonts w:ascii="Arial" w:hAnsi="Arial" w:cs="Arial"/>
          <w:b/>
          <w:bCs/>
          <w:i/>
          <w:iCs/>
          <w:sz w:val="28"/>
          <w:szCs w:val="28"/>
          <w:lang w:val="sr-Cyrl-CS"/>
        </w:rPr>
      </w:pPr>
      <w:r w:rsidRPr="00F92F65">
        <w:rPr>
          <w:rFonts w:ascii="Arial" w:hAnsi="Arial" w:cs="Arial"/>
        </w:rPr>
        <w:t xml:space="preserve">1. </w:t>
      </w:r>
      <w:r w:rsidR="00AE3678">
        <w:rPr>
          <w:rFonts w:ascii="Arial" w:hAnsi="Arial" w:cs="Arial"/>
        </w:rPr>
        <w:t>“</w:t>
      </w:r>
      <w:r w:rsidRPr="00F92F65">
        <w:rPr>
          <w:rFonts w:ascii="Arial" w:hAnsi="Arial" w:cs="Arial"/>
        </w:rPr>
        <w:t>UV-VIS</w:t>
      </w:r>
      <w:r w:rsidR="00AE3678">
        <w:rPr>
          <w:rFonts w:ascii="Arial" w:hAnsi="Arial" w:cs="Arial"/>
        </w:rPr>
        <w:t>”</w:t>
      </w:r>
      <w:r w:rsidRPr="00F92F65">
        <w:rPr>
          <w:rFonts w:ascii="Arial" w:hAnsi="Arial" w:cs="Arial"/>
        </w:rPr>
        <w:t xml:space="preserve"> </w:t>
      </w:r>
      <w:r w:rsidRPr="00F92F65">
        <w:rPr>
          <w:rFonts w:ascii="Arial" w:hAnsi="Arial" w:cs="Arial"/>
          <w:lang w:val="sr-Cyrl-CS"/>
        </w:rPr>
        <w:t xml:space="preserve">спектрофотометар </w:t>
      </w:r>
      <w:r w:rsidR="00AE3678">
        <w:rPr>
          <w:rFonts w:ascii="Arial" w:hAnsi="Arial" w:cs="Arial"/>
          <w:lang w:val="sr-Latn-CS"/>
        </w:rPr>
        <w:t>„</w:t>
      </w:r>
      <w:r w:rsidRPr="00F92F65">
        <w:rPr>
          <w:rFonts w:ascii="Arial" w:hAnsi="Arial" w:cs="Arial"/>
          <w:lang w:val="sr-Latn-CS"/>
        </w:rPr>
        <w:t>Cintra</w:t>
      </w:r>
      <w:r w:rsidRPr="00F92F65">
        <w:rPr>
          <w:rFonts w:ascii="Arial" w:hAnsi="Arial" w:cs="Arial"/>
          <w:lang w:val="sr-Cyrl-CS"/>
        </w:rPr>
        <w:t xml:space="preserve"> 202</w:t>
      </w:r>
      <w:r w:rsidR="00AE3678">
        <w:rPr>
          <w:rFonts w:ascii="Arial" w:hAnsi="Arial" w:cs="Arial"/>
          <w:lang w:val="sr-Latn-CS"/>
        </w:rPr>
        <w:t>“</w:t>
      </w:r>
      <w:r w:rsidRPr="00F92F65">
        <w:rPr>
          <w:rFonts w:ascii="Arial" w:hAnsi="Arial" w:cs="Arial"/>
          <w:lang w:val="sr-Cyrl-CS"/>
        </w:rPr>
        <w:t>;</w:t>
      </w:r>
    </w:p>
    <w:p w:rsidR="00C10A25" w:rsidRPr="00362F4E" w:rsidRDefault="00FE0B75" w:rsidP="00C10A25">
      <w:pPr>
        <w:spacing w:line="240" w:lineRule="auto"/>
        <w:jc w:val="both"/>
        <w:rPr>
          <w:rFonts w:ascii="Arial" w:hAnsi="Arial" w:cs="Arial"/>
          <w:b/>
          <w:bCs/>
          <w:i/>
          <w:iCs/>
          <w:color w:val="auto"/>
          <w:sz w:val="28"/>
          <w:szCs w:val="28"/>
          <w:lang w:val="sr-Cyrl-CS"/>
        </w:rPr>
      </w:pPr>
      <w:r w:rsidRPr="00F92F65">
        <w:rPr>
          <w:rFonts w:ascii="Arial" w:hAnsi="Arial" w:cs="Arial"/>
        </w:rPr>
        <w:t xml:space="preserve">2. </w:t>
      </w:r>
      <w:r w:rsidRPr="00F92F65">
        <w:rPr>
          <w:rFonts w:ascii="Arial" w:hAnsi="Arial" w:cs="Arial"/>
          <w:lang w:val="sr-Cyrl-CS"/>
        </w:rPr>
        <w:t>Аутоматски атмосферски дестилациони апарат</w:t>
      </w:r>
      <w:r w:rsidR="004A7056" w:rsidRPr="004A7056">
        <w:rPr>
          <w:rFonts w:ascii="Arial" w:hAnsi="Arial" w:cs="Arial"/>
          <w:bCs/>
          <w:color w:val="00B050"/>
          <w:lang w:val="sr-Latn-CS"/>
        </w:rPr>
        <w:t xml:space="preserve"> </w:t>
      </w:r>
      <w:r w:rsidR="00AE3678" w:rsidRPr="00362F4E">
        <w:rPr>
          <w:rFonts w:ascii="Arial" w:hAnsi="Arial" w:cs="Arial"/>
          <w:bCs/>
          <w:color w:val="auto"/>
          <w:lang w:val="sr-Latn-CS"/>
        </w:rPr>
        <w:t>„</w:t>
      </w:r>
      <w:r w:rsidR="004A7056" w:rsidRPr="00362F4E">
        <w:rPr>
          <w:rFonts w:ascii="Arial" w:hAnsi="Arial" w:cs="Arial"/>
          <w:bCs/>
          <w:color w:val="auto"/>
          <w:lang w:val="sr-Latn-CS"/>
        </w:rPr>
        <w:t>Herzog</w:t>
      </w:r>
      <w:r w:rsidRPr="00362F4E">
        <w:rPr>
          <w:rFonts w:ascii="Arial" w:hAnsi="Arial" w:cs="Arial"/>
          <w:color w:val="auto"/>
          <w:lang w:val="sr-Cyrl-CS"/>
        </w:rPr>
        <w:t xml:space="preserve"> </w:t>
      </w:r>
      <w:r w:rsidRPr="00362F4E">
        <w:rPr>
          <w:rFonts w:ascii="Arial" w:hAnsi="Arial" w:cs="Arial"/>
          <w:color w:val="auto"/>
          <w:lang w:val="sr-Latn-CS"/>
        </w:rPr>
        <w:t>HDA</w:t>
      </w:r>
      <w:r w:rsidRPr="00362F4E">
        <w:rPr>
          <w:rFonts w:ascii="Arial" w:hAnsi="Arial" w:cs="Arial"/>
          <w:color w:val="auto"/>
          <w:lang w:val="sr-Cyrl-CS"/>
        </w:rPr>
        <w:t xml:space="preserve"> 627</w:t>
      </w:r>
      <w:r w:rsidR="00AE3678" w:rsidRPr="00362F4E">
        <w:rPr>
          <w:rFonts w:ascii="Arial" w:hAnsi="Arial" w:cs="Arial"/>
          <w:color w:val="auto"/>
          <w:lang w:val="sr-Latn-CS"/>
        </w:rPr>
        <w:t>“</w:t>
      </w:r>
      <w:r w:rsidRPr="00362F4E">
        <w:rPr>
          <w:rFonts w:ascii="Arial" w:hAnsi="Arial" w:cs="Arial"/>
          <w:color w:val="auto"/>
          <w:lang w:val="sr-Cyrl-CS"/>
        </w:rPr>
        <w:t>;</w:t>
      </w:r>
    </w:p>
    <w:p w:rsidR="00C10A25" w:rsidRPr="00362F4E" w:rsidRDefault="00FE0B75" w:rsidP="00C10A25">
      <w:pPr>
        <w:spacing w:line="240" w:lineRule="auto"/>
        <w:jc w:val="both"/>
        <w:rPr>
          <w:rFonts w:ascii="Arial" w:hAnsi="Arial" w:cs="Arial"/>
          <w:b/>
          <w:bCs/>
          <w:i/>
          <w:iCs/>
          <w:color w:val="auto"/>
          <w:sz w:val="28"/>
          <w:szCs w:val="28"/>
          <w:lang w:val="sr-Cyrl-CS"/>
        </w:rPr>
      </w:pPr>
      <w:r w:rsidRPr="00362F4E">
        <w:rPr>
          <w:rFonts w:ascii="Arial" w:hAnsi="Arial" w:cs="Arial"/>
          <w:color w:val="auto"/>
        </w:rPr>
        <w:t xml:space="preserve">3. </w:t>
      </w:r>
      <w:r w:rsidRPr="00362F4E">
        <w:rPr>
          <w:rFonts w:ascii="Arial" w:hAnsi="Arial" w:cs="Arial"/>
          <w:color w:val="auto"/>
          <w:lang w:val="sr-Cyrl-CS"/>
        </w:rPr>
        <w:t xml:space="preserve">Аутоматски апарат за одређивање тачке паљења у затвореном суду </w:t>
      </w:r>
      <w:r w:rsidR="00AD64B6">
        <w:rPr>
          <w:rFonts w:ascii="Arial" w:hAnsi="Arial" w:cs="Arial"/>
          <w:bCs/>
          <w:color w:val="auto"/>
          <w:lang w:val="sr-Cyrl-CS"/>
        </w:rPr>
        <w:t>„</w:t>
      </w:r>
      <w:r w:rsidR="00AD64B6" w:rsidRPr="00362F4E">
        <w:rPr>
          <w:rFonts w:ascii="Arial" w:hAnsi="Arial" w:cs="Arial"/>
          <w:bCs/>
          <w:color w:val="auto"/>
          <w:lang w:val="sr-Latn-CS"/>
        </w:rPr>
        <w:t>Herzog</w:t>
      </w:r>
      <w:r w:rsidR="00AD64B6">
        <w:rPr>
          <w:rFonts w:ascii="Arial" w:hAnsi="Arial" w:cs="Arial"/>
          <w:bCs/>
          <w:color w:val="auto"/>
          <w:lang w:val="sr-Cyrl-CS"/>
        </w:rPr>
        <w:t xml:space="preserve">“, тип: </w:t>
      </w:r>
      <w:r w:rsidR="00AE3678" w:rsidRPr="00362F4E">
        <w:rPr>
          <w:rFonts w:ascii="Arial" w:hAnsi="Arial" w:cs="Arial"/>
          <w:color w:val="auto"/>
          <w:lang w:val="sr-Latn-CS"/>
        </w:rPr>
        <w:t>„</w:t>
      </w:r>
      <w:r w:rsidRPr="00362F4E">
        <w:rPr>
          <w:rFonts w:ascii="Arial" w:hAnsi="Arial" w:cs="Arial"/>
          <w:color w:val="auto"/>
          <w:lang w:val="sr-Latn-CS"/>
        </w:rPr>
        <w:t xml:space="preserve">HFP </w:t>
      </w:r>
      <w:r w:rsidRPr="00362F4E">
        <w:rPr>
          <w:rFonts w:ascii="Arial" w:hAnsi="Arial" w:cs="Arial"/>
          <w:color w:val="auto"/>
          <w:lang w:val="sr-Cyrl-CS"/>
        </w:rPr>
        <w:t xml:space="preserve">360 </w:t>
      </w:r>
      <w:r w:rsidR="007718E0" w:rsidRPr="00362F4E">
        <w:rPr>
          <w:rFonts w:ascii="Arial" w:hAnsi="Arial" w:cs="Arial"/>
          <w:bCs/>
          <w:color w:val="auto"/>
          <w:lang w:val="sr-Latn-CS"/>
        </w:rPr>
        <w:t>Flash P</w:t>
      </w:r>
      <w:r w:rsidR="004A7056" w:rsidRPr="00362F4E">
        <w:rPr>
          <w:rFonts w:ascii="Arial" w:hAnsi="Arial" w:cs="Arial"/>
          <w:bCs/>
          <w:color w:val="auto"/>
          <w:lang w:val="sr-Latn-CS"/>
        </w:rPr>
        <w:t xml:space="preserve">oint Tester </w:t>
      </w:r>
      <w:r w:rsidRPr="00362F4E">
        <w:rPr>
          <w:rFonts w:ascii="Arial" w:hAnsi="Arial" w:cs="Arial"/>
          <w:color w:val="auto"/>
        </w:rPr>
        <w:t>Pensky Martens</w:t>
      </w:r>
      <w:r w:rsidR="007718E0" w:rsidRPr="00362F4E">
        <w:rPr>
          <w:rFonts w:ascii="Arial" w:hAnsi="Arial" w:cs="Arial"/>
          <w:color w:val="auto"/>
          <w:lang w:val="sr-Latn-CS"/>
        </w:rPr>
        <w:t>“</w:t>
      </w:r>
      <w:r w:rsidRPr="00362F4E">
        <w:rPr>
          <w:rFonts w:ascii="Arial" w:hAnsi="Arial" w:cs="Arial"/>
          <w:color w:val="auto"/>
        </w:rPr>
        <w:t>:</w:t>
      </w:r>
      <w:r w:rsidRPr="00362F4E">
        <w:rPr>
          <w:rFonts w:ascii="Arial" w:hAnsi="Arial" w:cs="Arial"/>
          <w:color w:val="auto"/>
          <w:lang w:val="sr-Cyrl-CS"/>
        </w:rPr>
        <w:t xml:space="preserve"> </w:t>
      </w:r>
    </w:p>
    <w:p w:rsidR="00FE0B75" w:rsidRDefault="00FE0B75" w:rsidP="00C10A25">
      <w:pPr>
        <w:spacing w:line="240" w:lineRule="auto"/>
        <w:jc w:val="both"/>
        <w:rPr>
          <w:rFonts w:ascii="Arial" w:hAnsi="Arial" w:cs="Arial"/>
          <w:lang w:val="sr-Cyrl-CS"/>
        </w:rPr>
      </w:pPr>
      <w:r w:rsidRPr="00362F4E">
        <w:rPr>
          <w:rFonts w:ascii="Arial" w:hAnsi="Arial" w:cs="Arial"/>
          <w:color w:val="auto"/>
        </w:rPr>
        <w:t xml:space="preserve">4. </w:t>
      </w:r>
      <w:r w:rsidRPr="00362F4E">
        <w:rPr>
          <w:rFonts w:ascii="Arial" w:hAnsi="Arial" w:cs="Arial"/>
          <w:color w:val="auto"/>
          <w:lang w:val="sr-Cyrl-CS"/>
        </w:rPr>
        <w:t xml:space="preserve">Вискозиметар  </w:t>
      </w:r>
      <w:r w:rsidR="007718E0" w:rsidRPr="00362F4E">
        <w:rPr>
          <w:rFonts w:ascii="Arial" w:hAnsi="Arial" w:cs="Arial"/>
          <w:bCs/>
          <w:color w:val="auto"/>
          <w:lang w:val="sr-Latn-CS"/>
        </w:rPr>
        <w:t>„Anton Paar SVM 3000“</w:t>
      </w:r>
      <w:r w:rsidRPr="00362F4E">
        <w:rPr>
          <w:rFonts w:ascii="Arial" w:hAnsi="Arial" w:cs="Arial"/>
          <w:color w:val="auto"/>
          <w:lang w:val="sr-Cyrl-CS"/>
        </w:rPr>
        <w:t>,а приказани</w:t>
      </w:r>
      <w:r>
        <w:rPr>
          <w:rFonts w:ascii="Arial" w:hAnsi="Arial" w:cs="Arial"/>
          <w:lang w:val="sr-Cyrl-CS"/>
        </w:rPr>
        <w:t xml:space="preserve"> су у табели:</w:t>
      </w:r>
    </w:p>
    <w:p w:rsidR="00562709" w:rsidRPr="00F92F65" w:rsidRDefault="00562709" w:rsidP="00FE0B75">
      <w:pPr>
        <w:keepNext/>
        <w:shd w:val="clear" w:color="auto" w:fill="FFFFFF"/>
        <w:tabs>
          <w:tab w:val="left" w:pos="1350"/>
        </w:tabs>
        <w:spacing w:line="240" w:lineRule="auto"/>
        <w:jc w:val="both"/>
        <w:rPr>
          <w:rFonts w:ascii="Arial" w:hAnsi="Arial" w:cs="Arial"/>
          <w:lang w:val="sr-Cyrl-CS"/>
        </w:rPr>
      </w:pPr>
    </w:p>
    <w:p w:rsidR="009754C5" w:rsidRPr="00F92F65" w:rsidRDefault="009754C5" w:rsidP="00C10A25">
      <w:pPr>
        <w:keepNext/>
        <w:shd w:val="clear" w:color="auto" w:fill="FFFFFF"/>
        <w:tabs>
          <w:tab w:val="left" w:pos="1350"/>
        </w:tabs>
        <w:rPr>
          <w:rFonts w:ascii="Arial" w:hAnsi="Arial" w:cs="Arial"/>
          <w:b/>
          <w:lang w:val="sr-Cyrl-CS"/>
        </w:rPr>
      </w:pPr>
      <w:r>
        <w:rPr>
          <w:rFonts w:ascii="Arial" w:hAnsi="Arial" w:cs="Arial"/>
          <w:b/>
          <w:lang w:val="ru-RU"/>
        </w:rPr>
        <w:t xml:space="preserve">ТЕХНИЧКА </w:t>
      </w:r>
      <w:r w:rsidRPr="00F92F65">
        <w:rPr>
          <w:rFonts w:ascii="Arial" w:hAnsi="Arial" w:cs="Arial"/>
          <w:b/>
          <w:lang w:val="ru-RU"/>
        </w:rPr>
        <w:t>СПЕЦИФИКАЦИЈА РЕЗЕРВНИХ ДЕЛОВА</w:t>
      </w:r>
      <w:r w:rsidR="00C10A25">
        <w:rPr>
          <w:rFonts w:ascii="Arial" w:hAnsi="Arial" w:cs="Arial"/>
          <w:b/>
          <w:lang w:val="ru-RU"/>
        </w:rPr>
        <w:t xml:space="preserve"> ЗА </w:t>
      </w:r>
      <w:r w:rsidR="00C10A25" w:rsidRPr="00C10A25">
        <w:rPr>
          <w:rFonts w:ascii="Arial" w:hAnsi="Arial" w:cs="Arial"/>
          <w:b/>
          <w:u w:val="single"/>
          <w:lang w:val="ru-RU"/>
        </w:rPr>
        <w:t>ПАРТИЈУ 1</w:t>
      </w:r>
    </w:p>
    <w:p w:rsidR="009754C5" w:rsidRPr="00F92F65" w:rsidRDefault="009754C5" w:rsidP="009754C5">
      <w:pPr>
        <w:keepNext/>
        <w:rPr>
          <w:rFonts w:ascii="Arial" w:hAnsi="Arial" w:cs="Arial"/>
          <w:b/>
          <w:vertAlign w:val="superscript"/>
          <w:lang w:val="sr-Cyrl-CS"/>
        </w:rPr>
      </w:pPr>
    </w:p>
    <w:p w:rsidR="00C10A25" w:rsidRPr="00D45820" w:rsidRDefault="00973DD8" w:rsidP="00973DD8">
      <w:pPr>
        <w:rPr>
          <w:rFonts w:ascii="Arial" w:hAnsi="Arial" w:cs="Arial"/>
          <w:lang w:val="sr-Cyrl-CS"/>
        </w:rPr>
      </w:pPr>
      <w:r w:rsidRPr="00D45820">
        <w:rPr>
          <w:rFonts w:ascii="Arial" w:hAnsi="Arial" w:cs="Arial"/>
          <w:b/>
          <w:lang w:val="sr-Cyrl-CS"/>
        </w:rPr>
        <w:t xml:space="preserve">Резервни делови за апарат: </w:t>
      </w:r>
      <w:r w:rsidR="007718E0" w:rsidRPr="00D45820">
        <w:rPr>
          <w:rFonts w:ascii="Arial" w:hAnsi="Arial" w:cs="Arial"/>
          <w:b/>
          <w:lang w:val="sr-Latn-CS"/>
        </w:rPr>
        <w:t>„</w:t>
      </w:r>
      <w:r w:rsidRPr="00D45820">
        <w:rPr>
          <w:rFonts w:ascii="Arial" w:hAnsi="Arial" w:cs="Arial"/>
          <w:lang w:val="sr-Latn-CS"/>
        </w:rPr>
        <w:t>UV-VIS</w:t>
      </w:r>
      <w:r w:rsidR="007718E0" w:rsidRPr="00D45820">
        <w:rPr>
          <w:rFonts w:ascii="Arial" w:hAnsi="Arial" w:cs="Arial"/>
          <w:lang w:val="sr-Latn-CS"/>
        </w:rPr>
        <w:t>“</w:t>
      </w:r>
      <w:r w:rsidRPr="00D45820">
        <w:rPr>
          <w:rFonts w:ascii="Arial" w:hAnsi="Arial" w:cs="Arial"/>
          <w:lang w:val="sr-Latn-CS"/>
        </w:rPr>
        <w:t xml:space="preserve"> </w:t>
      </w:r>
      <w:r w:rsidRPr="00D45820">
        <w:rPr>
          <w:rFonts w:ascii="Arial" w:hAnsi="Arial" w:cs="Arial"/>
          <w:lang w:val="sr-Cyrl-CS"/>
        </w:rPr>
        <w:t xml:space="preserve">спектрофотометар </w:t>
      </w:r>
      <w:r w:rsidR="007718E0" w:rsidRPr="00D45820">
        <w:rPr>
          <w:rFonts w:ascii="Arial" w:hAnsi="Arial" w:cs="Arial"/>
          <w:lang w:val="sr-Latn-CS"/>
        </w:rPr>
        <w:t>„</w:t>
      </w:r>
      <w:r w:rsidRPr="00D45820">
        <w:rPr>
          <w:rFonts w:ascii="Arial" w:hAnsi="Arial" w:cs="Arial"/>
          <w:lang w:val="sr-Latn-CS"/>
        </w:rPr>
        <w:t>GBC</w:t>
      </w:r>
      <w:r w:rsidR="007718E0" w:rsidRPr="00D45820">
        <w:rPr>
          <w:rFonts w:ascii="Arial" w:hAnsi="Arial" w:cs="Arial"/>
          <w:lang w:val="sr-Latn-CS"/>
        </w:rPr>
        <w:t>“</w:t>
      </w:r>
      <w:r w:rsidRPr="00D45820">
        <w:rPr>
          <w:rFonts w:ascii="Arial" w:hAnsi="Arial" w:cs="Arial"/>
          <w:lang w:val="sr-Cyrl-CS"/>
        </w:rPr>
        <w:t>,тип:</w:t>
      </w:r>
      <w:r w:rsidRPr="00D45820">
        <w:rPr>
          <w:rFonts w:ascii="Arial" w:hAnsi="Arial" w:cs="Arial"/>
          <w:lang w:val="sr-Latn-CS"/>
        </w:rPr>
        <w:t xml:space="preserve"> </w:t>
      </w:r>
      <w:r w:rsidR="007718E0" w:rsidRPr="00D45820">
        <w:rPr>
          <w:rFonts w:ascii="Arial" w:hAnsi="Arial" w:cs="Arial"/>
          <w:lang w:val="sr-Latn-CS"/>
        </w:rPr>
        <w:t>„</w:t>
      </w:r>
      <w:r w:rsidRPr="00D45820">
        <w:rPr>
          <w:rFonts w:ascii="Arial" w:hAnsi="Arial" w:cs="Arial"/>
          <w:lang w:val="sr-Latn-CS"/>
        </w:rPr>
        <w:t>Cintra 202</w:t>
      </w:r>
      <w:r w:rsidR="007718E0" w:rsidRPr="00D45820">
        <w:rPr>
          <w:rFonts w:ascii="Arial" w:hAnsi="Arial" w:cs="Arial"/>
          <w:lang w:val="sr-Latn-CS"/>
        </w:rPr>
        <w:t>“</w:t>
      </w:r>
      <w:r w:rsidRPr="00D45820">
        <w:rPr>
          <w:rFonts w:ascii="Arial" w:hAnsi="Arial" w:cs="Arial"/>
          <w:lang w:val="sr-Cyrl-CS"/>
        </w:rPr>
        <w:t xml:space="preserve"> </w:t>
      </w:r>
    </w:p>
    <w:p w:rsidR="00C10A25" w:rsidRPr="00D45820" w:rsidRDefault="00C10A25" w:rsidP="00973DD8">
      <w:pPr>
        <w:rPr>
          <w:rFonts w:ascii="Arial" w:hAnsi="Arial" w:cs="Arial"/>
          <w:lang w:val="sr-Cyrl-CS"/>
        </w:rPr>
      </w:pPr>
    </w:p>
    <w:tbl>
      <w:tblPr>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90"/>
        <w:gridCol w:w="4233"/>
        <w:gridCol w:w="2693"/>
        <w:gridCol w:w="993"/>
      </w:tblGrid>
      <w:tr w:rsidR="00973DD8" w:rsidRPr="00D45820" w:rsidTr="00D550FF">
        <w:tc>
          <w:tcPr>
            <w:tcW w:w="1390" w:type="dxa"/>
          </w:tcPr>
          <w:p w:rsidR="00973DD8" w:rsidRPr="00D45820" w:rsidRDefault="00973DD8" w:rsidP="00D550FF">
            <w:pPr>
              <w:rPr>
                <w:rFonts w:ascii="Arial" w:hAnsi="Arial" w:cs="Arial"/>
                <w:b/>
                <w:lang w:val="sr-Cyrl-CS"/>
              </w:rPr>
            </w:pPr>
            <w:r w:rsidRPr="00D45820">
              <w:rPr>
                <w:rFonts w:ascii="Arial" w:hAnsi="Arial" w:cs="Arial"/>
                <w:b/>
                <w:lang w:val="sr-Cyrl-CS"/>
              </w:rPr>
              <w:t>Ред. број</w:t>
            </w:r>
          </w:p>
        </w:tc>
        <w:tc>
          <w:tcPr>
            <w:tcW w:w="4233" w:type="dxa"/>
          </w:tcPr>
          <w:p w:rsidR="00973DD8" w:rsidRPr="00D45820" w:rsidRDefault="00973DD8" w:rsidP="00D550FF">
            <w:pPr>
              <w:rPr>
                <w:rFonts w:ascii="Arial" w:hAnsi="Arial" w:cs="Arial"/>
                <w:b/>
                <w:lang w:val="sr-Cyrl-CS"/>
              </w:rPr>
            </w:pPr>
            <w:r w:rsidRPr="00D45820">
              <w:rPr>
                <w:rFonts w:ascii="Arial" w:hAnsi="Arial" w:cs="Arial"/>
                <w:b/>
                <w:lang w:val="sr-Cyrl-CS"/>
              </w:rPr>
              <w:t>Резервни део</w:t>
            </w:r>
          </w:p>
        </w:tc>
        <w:tc>
          <w:tcPr>
            <w:tcW w:w="2693" w:type="dxa"/>
          </w:tcPr>
          <w:p w:rsidR="00973DD8" w:rsidRPr="00D45820" w:rsidRDefault="00973DD8" w:rsidP="00D550FF">
            <w:pPr>
              <w:rPr>
                <w:rFonts w:ascii="Arial" w:hAnsi="Arial" w:cs="Arial"/>
                <w:b/>
                <w:lang w:val="sr-Latn-CS"/>
              </w:rPr>
            </w:pPr>
            <w:r w:rsidRPr="00D45820">
              <w:rPr>
                <w:rFonts w:ascii="Arial" w:hAnsi="Arial" w:cs="Arial"/>
                <w:b/>
                <w:lang w:val="sr-Cyrl-CS"/>
              </w:rPr>
              <w:t>Опис производа</w:t>
            </w:r>
          </w:p>
        </w:tc>
        <w:tc>
          <w:tcPr>
            <w:tcW w:w="993" w:type="dxa"/>
          </w:tcPr>
          <w:p w:rsidR="00973DD8" w:rsidRPr="00D45820" w:rsidRDefault="00973DD8" w:rsidP="00D550FF">
            <w:pPr>
              <w:rPr>
                <w:rFonts w:ascii="Arial" w:hAnsi="Arial" w:cs="Arial"/>
                <w:b/>
                <w:lang w:val="sr-Cyrl-CS"/>
              </w:rPr>
            </w:pPr>
            <w:r w:rsidRPr="00D45820">
              <w:rPr>
                <w:rFonts w:ascii="Arial" w:hAnsi="Arial" w:cs="Arial"/>
                <w:b/>
                <w:lang w:val="sr-Cyrl-CS"/>
              </w:rPr>
              <w:t>Ком.</w:t>
            </w:r>
          </w:p>
        </w:tc>
      </w:tr>
      <w:tr w:rsidR="00973DD8" w:rsidRPr="00D45820" w:rsidTr="00D550FF">
        <w:tc>
          <w:tcPr>
            <w:tcW w:w="1390" w:type="dxa"/>
          </w:tcPr>
          <w:p w:rsidR="00973DD8" w:rsidRPr="00D45820" w:rsidRDefault="00973DD8" w:rsidP="00D550FF">
            <w:pPr>
              <w:rPr>
                <w:rFonts w:ascii="Arial" w:hAnsi="Arial" w:cs="Arial"/>
                <w:lang w:val="sr-Latn-CS"/>
              </w:rPr>
            </w:pPr>
            <w:r w:rsidRPr="00D45820">
              <w:rPr>
                <w:rFonts w:ascii="Arial" w:hAnsi="Arial" w:cs="Arial"/>
                <w:lang w:val="sr-Latn-CS"/>
              </w:rPr>
              <w:t>1.</w:t>
            </w:r>
          </w:p>
        </w:tc>
        <w:tc>
          <w:tcPr>
            <w:tcW w:w="4233" w:type="dxa"/>
          </w:tcPr>
          <w:p w:rsidR="00973DD8" w:rsidRPr="00D45820" w:rsidRDefault="007718E0" w:rsidP="00D550FF">
            <w:pPr>
              <w:rPr>
                <w:rFonts w:ascii="Arial" w:hAnsi="Arial" w:cs="Arial"/>
                <w:lang w:val="sr-Latn-CS"/>
              </w:rPr>
            </w:pPr>
            <w:r w:rsidRPr="00D45820">
              <w:rPr>
                <w:rFonts w:ascii="Arial" w:hAnsi="Arial" w:cs="Arial"/>
                <w:lang w:val="sr-Latn-CS"/>
              </w:rPr>
              <w:t>„</w:t>
            </w:r>
            <w:r w:rsidR="00973DD8" w:rsidRPr="00D45820">
              <w:rPr>
                <w:rFonts w:ascii="Arial" w:hAnsi="Arial" w:cs="Arial"/>
                <w:lang w:val="sr-Latn-CS"/>
              </w:rPr>
              <w:t>Lamp, D2 (Octal Base Mounted) Tested</w:t>
            </w:r>
            <w:r w:rsidRPr="00D45820">
              <w:rPr>
                <w:rFonts w:ascii="Arial" w:hAnsi="Arial" w:cs="Arial"/>
                <w:lang w:val="sr-Latn-CS"/>
              </w:rPr>
              <w:t>“</w:t>
            </w:r>
            <w:r w:rsidR="00973DD8" w:rsidRPr="00D45820">
              <w:rPr>
                <w:rFonts w:ascii="Arial" w:hAnsi="Arial" w:cs="Arial"/>
                <w:lang w:val="sr-Latn-CS"/>
              </w:rPr>
              <w:t xml:space="preserve"> </w:t>
            </w:r>
          </w:p>
        </w:tc>
        <w:tc>
          <w:tcPr>
            <w:tcW w:w="2693" w:type="dxa"/>
          </w:tcPr>
          <w:p w:rsidR="00973DD8" w:rsidRPr="00D45820" w:rsidRDefault="007718E0" w:rsidP="00D550FF">
            <w:pPr>
              <w:pStyle w:val="Default"/>
              <w:rPr>
                <w:sz w:val="20"/>
                <w:szCs w:val="20"/>
              </w:rPr>
            </w:pPr>
            <w:r w:rsidRPr="00D45820">
              <w:rPr>
                <w:sz w:val="20"/>
                <w:szCs w:val="20"/>
              </w:rPr>
              <w:t>“</w:t>
            </w:r>
            <w:r w:rsidR="00973DD8" w:rsidRPr="00D45820">
              <w:rPr>
                <w:sz w:val="20"/>
                <w:szCs w:val="20"/>
              </w:rPr>
              <w:t>Filament / Heater Voltage Start 10 VDC</w:t>
            </w:r>
            <w:r w:rsidRPr="00D45820">
              <w:rPr>
                <w:sz w:val="20"/>
                <w:szCs w:val="20"/>
              </w:rPr>
              <w:t>”</w:t>
            </w:r>
            <w:r w:rsidR="00973DD8" w:rsidRPr="00D45820">
              <w:rPr>
                <w:sz w:val="20"/>
                <w:szCs w:val="20"/>
              </w:rPr>
              <w:t xml:space="preserve"> </w:t>
            </w:r>
          </w:p>
          <w:p w:rsidR="00973DD8" w:rsidRPr="00D45820" w:rsidRDefault="007718E0" w:rsidP="00D550FF">
            <w:pPr>
              <w:pStyle w:val="Default"/>
              <w:rPr>
                <w:sz w:val="20"/>
                <w:szCs w:val="20"/>
              </w:rPr>
            </w:pPr>
            <w:r w:rsidRPr="00D45820">
              <w:rPr>
                <w:sz w:val="20"/>
                <w:szCs w:val="20"/>
              </w:rPr>
              <w:t>“</w:t>
            </w:r>
            <w:r w:rsidR="00973DD8" w:rsidRPr="00D45820">
              <w:rPr>
                <w:sz w:val="20"/>
                <w:szCs w:val="20"/>
              </w:rPr>
              <w:t>Operating 5 - 7 VDC</w:t>
            </w:r>
            <w:r w:rsidRPr="00D45820">
              <w:rPr>
                <w:sz w:val="20"/>
                <w:szCs w:val="20"/>
              </w:rPr>
              <w:t>”</w:t>
            </w:r>
            <w:r w:rsidR="00973DD8" w:rsidRPr="00D45820">
              <w:rPr>
                <w:sz w:val="20"/>
                <w:szCs w:val="20"/>
              </w:rPr>
              <w:t xml:space="preserve"> </w:t>
            </w:r>
          </w:p>
          <w:p w:rsidR="00973DD8" w:rsidRPr="00D45820" w:rsidRDefault="00973DD8" w:rsidP="00D550FF">
            <w:pPr>
              <w:pStyle w:val="Default"/>
              <w:rPr>
                <w:sz w:val="20"/>
                <w:szCs w:val="20"/>
              </w:rPr>
            </w:pPr>
          </w:p>
          <w:p w:rsidR="00973DD8" w:rsidRPr="00D45820" w:rsidRDefault="007718E0" w:rsidP="00D550FF">
            <w:pPr>
              <w:pStyle w:val="Default"/>
              <w:rPr>
                <w:sz w:val="20"/>
                <w:szCs w:val="20"/>
              </w:rPr>
            </w:pPr>
            <w:r w:rsidRPr="00D45820">
              <w:rPr>
                <w:sz w:val="20"/>
                <w:szCs w:val="20"/>
              </w:rPr>
              <w:t>“</w:t>
            </w:r>
            <w:r w:rsidR="00973DD8" w:rsidRPr="00D45820">
              <w:rPr>
                <w:sz w:val="20"/>
                <w:szCs w:val="20"/>
              </w:rPr>
              <w:t>Filament / Heater Current 1.5A Max</w:t>
            </w:r>
            <w:r w:rsidRPr="00D45820">
              <w:rPr>
                <w:sz w:val="20"/>
                <w:szCs w:val="20"/>
              </w:rPr>
              <w:t>”</w:t>
            </w:r>
            <w:r w:rsidR="00973DD8" w:rsidRPr="00D45820">
              <w:rPr>
                <w:sz w:val="20"/>
                <w:szCs w:val="20"/>
              </w:rPr>
              <w:t xml:space="preserve"> </w:t>
            </w:r>
          </w:p>
          <w:p w:rsidR="00973DD8" w:rsidRPr="00D45820" w:rsidRDefault="00973DD8" w:rsidP="00D550FF">
            <w:pPr>
              <w:pStyle w:val="Default"/>
              <w:rPr>
                <w:sz w:val="20"/>
                <w:szCs w:val="20"/>
              </w:rPr>
            </w:pPr>
          </w:p>
          <w:p w:rsidR="00973DD8" w:rsidRPr="00D45820" w:rsidRDefault="007718E0" w:rsidP="00D550FF">
            <w:pPr>
              <w:pStyle w:val="Default"/>
              <w:rPr>
                <w:sz w:val="20"/>
                <w:szCs w:val="20"/>
              </w:rPr>
            </w:pPr>
            <w:r w:rsidRPr="00D45820">
              <w:rPr>
                <w:sz w:val="20"/>
                <w:szCs w:val="20"/>
              </w:rPr>
              <w:t>“</w:t>
            </w:r>
            <w:r w:rsidR="00973DD8" w:rsidRPr="00D45820">
              <w:rPr>
                <w:sz w:val="20"/>
                <w:szCs w:val="20"/>
              </w:rPr>
              <w:t>Discharge / Arc Voltage</w:t>
            </w:r>
            <w:r w:rsidRPr="00D45820">
              <w:rPr>
                <w:sz w:val="20"/>
                <w:szCs w:val="20"/>
              </w:rPr>
              <w:t>”</w:t>
            </w:r>
            <w:r w:rsidR="00973DD8" w:rsidRPr="00D45820">
              <w:rPr>
                <w:sz w:val="20"/>
                <w:szCs w:val="20"/>
              </w:rPr>
              <w:t xml:space="preserve"> </w:t>
            </w:r>
          </w:p>
          <w:p w:rsidR="00973DD8" w:rsidRPr="00D45820" w:rsidRDefault="007718E0" w:rsidP="00D550FF">
            <w:pPr>
              <w:pStyle w:val="Default"/>
              <w:rPr>
                <w:sz w:val="20"/>
                <w:szCs w:val="20"/>
              </w:rPr>
            </w:pPr>
            <w:r w:rsidRPr="00D45820">
              <w:rPr>
                <w:sz w:val="20"/>
                <w:szCs w:val="20"/>
              </w:rPr>
              <w:t>“</w:t>
            </w:r>
            <w:r w:rsidR="00973DD8" w:rsidRPr="00D45820">
              <w:rPr>
                <w:sz w:val="20"/>
                <w:szCs w:val="20"/>
              </w:rPr>
              <w:t>Strike @25°C &gt;350 VDC</w:t>
            </w:r>
            <w:r w:rsidRPr="00D45820">
              <w:rPr>
                <w:sz w:val="20"/>
                <w:szCs w:val="20"/>
              </w:rPr>
              <w:t>”</w:t>
            </w:r>
            <w:r w:rsidR="00973DD8" w:rsidRPr="00D45820">
              <w:rPr>
                <w:sz w:val="20"/>
                <w:szCs w:val="20"/>
              </w:rPr>
              <w:t xml:space="preserve"> </w:t>
            </w:r>
          </w:p>
          <w:p w:rsidR="00973DD8" w:rsidRPr="00D45820" w:rsidRDefault="007718E0" w:rsidP="00D550FF">
            <w:pPr>
              <w:pStyle w:val="Default"/>
              <w:rPr>
                <w:sz w:val="20"/>
                <w:szCs w:val="20"/>
              </w:rPr>
            </w:pPr>
            <w:r w:rsidRPr="00D45820">
              <w:rPr>
                <w:sz w:val="20"/>
                <w:szCs w:val="20"/>
              </w:rPr>
              <w:t>“</w:t>
            </w:r>
            <w:r w:rsidR="00973DD8" w:rsidRPr="00D45820">
              <w:rPr>
                <w:sz w:val="20"/>
                <w:szCs w:val="20"/>
              </w:rPr>
              <w:t>Operating 60 - 90 VDC</w:t>
            </w:r>
            <w:r w:rsidRPr="00D45820">
              <w:rPr>
                <w:sz w:val="20"/>
                <w:szCs w:val="20"/>
              </w:rPr>
              <w:t>”</w:t>
            </w:r>
            <w:r w:rsidR="00973DD8" w:rsidRPr="00D45820">
              <w:rPr>
                <w:sz w:val="20"/>
                <w:szCs w:val="20"/>
              </w:rPr>
              <w:t xml:space="preserve"> </w:t>
            </w:r>
          </w:p>
          <w:p w:rsidR="00973DD8" w:rsidRPr="00D45820" w:rsidRDefault="00973DD8" w:rsidP="00D550FF">
            <w:pPr>
              <w:pStyle w:val="Default"/>
              <w:rPr>
                <w:sz w:val="20"/>
                <w:szCs w:val="20"/>
              </w:rPr>
            </w:pPr>
          </w:p>
          <w:p w:rsidR="00973DD8" w:rsidRPr="00D45820" w:rsidRDefault="007718E0" w:rsidP="00D550FF">
            <w:pPr>
              <w:pStyle w:val="Default"/>
              <w:rPr>
                <w:sz w:val="20"/>
                <w:szCs w:val="20"/>
              </w:rPr>
            </w:pPr>
            <w:r w:rsidRPr="00D45820">
              <w:rPr>
                <w:sz w:val="20"/>
                <w:szCs w:val="20"/>
              </w:rPr>
              <w:t>“</w:t>
            </w:r>
            <w:r w:rsidR="00973DD8" w:rsidRPr="00D45820">
              <w:rPr>
                <w:sz w:val="20"/>
                <w:szCs w:val="20"/>
              </w:rPr>
              <w:t>Discharge / Arc Current 10 -300mA</w:t>
            </w:r>
            <w:r w:rsidRPr="00D45820">
              <w:rPr>
                <w:sz w:val="20"/>
                <w:szCs w:val="20"/>
              </w:rPr>
              <w:t>”</w:t>
            </w:r>
            <w:r w:rsidR="00973DD8" w:rsidRPr="00D45820">
              <w:rPr>
                <w:sz w:val="20"/>
                <w:szCs w:val="20"/>
              </w:rPr>
              <w:t xml:space="preserve"> </w:t>
            </w:r>
          </w:p>
          <w:p w:rsidR="00973DD8" w:rsidRPr="00D45820" w:rsidRDefault="007718E0" w:rsidP="00D550FF">
            <w:pPr>
              <w:pStyle w:val="Default"/>
              <w:rPr>
                <w:sz w:val="20"/>
                <w:szCs w:val="20"/>
              </w:rPr>
            </w:pPr>
            <w:r w:rsidRPr="00D45820">
              <w:rPr>
                <w:sz w:val="20"/>
                <w:szCs w:val="20"/>
              </w:rPr>
              <w:t>“</w:t>
            </w:r>
            <w:r w:rsidR="00973DD8" w:rsidRPr="00D45820">
              <w:rPr>
                <w:sz w:val="20"/>
                <w:szCs w:val="20"/>
              </w:rPr>
              <w:t xml:space="preserve">Terminals: Octal connector </w:t>
            </w:r>
            <w:r w:rsidRPr="00D45820">
              <w:rPr>
                <w:sz w:val="20"/>
                <w:szCs w:val="20"/>
              </w:rPr>
              <w:t>“</w:t>
            </w:r>
          </w:p>
          <w:p w:rsidR="00973DD8" w:rsidRPr="00D45820" w:rsidRDefault="00973DD8" w:rsidP="00D550FF">
            <w:pPr>
              <w:pStyle w:val="Default"/>
              <w:rPr>
                <w:sz w:val="20"/>
                <w:szCs w:val="20"/>
              </w:rPr>
            </w:pPr>
          </w:p>
          <w:p w:rsidR="00973DD8" w:rsidRPr="00D45820" w:rsidRDefault="007718E0" w:rsidP="00D550FF">
            <w:pPr>
              <w:pStyle w:val="Default"/>
              <w:rPr>
                <w:sz w:val="20"/>
                <w:szCs w:val="20"/>
              </w:rPr>
            </w:pPr>
            <w:r w:rsidRPr="00D45820">
              <w:rPr>
                <w:sz w:val="20"/>
                <w:szCs w:val="20"/>
              </w:rPr>
              <w:t>“</w:t>
            </w:r>
            <w:r w:rsidR="00973DD8" w:rsidRPr="00D45820">
              <w:rPr>
                <w:sz w:val="20"/>
                <w:szCs w:val="20"/>
              </w:rPr>
              <w:t>Window material: UV</w:t>
            </w:r>
            <w:r w:rsidRPr="00D45820">
              <w:rPr>
                <w:sz w:val="20"/>
                <w:szCs w:val="20"/>
              </w:rPr>
              <w:t>”</w:t>
            </w:r>
            <w:r w:rsidR="00973DD8" w:rsidRPr="00D45820">
              <w:rPr>
                <w:sz w:val="20"/>
                <w:szCs w:val="20"/>
              </w:rPr>
              <w:t xml:space="preserve"> </w:t>
            </w:r>
            <w:r w:rsidRPr="00D45820">
              <w:rPr>
                <w:sz w:val="20"/>
                <w:szCs w:val="20"/>
              </w:rPr>
              <w:t>“</w:t>
            </w:r>
            <w:r w:rsidR="00973DD8" w:rsidRPr="00D45820">
              <w:rPr>
                <w:sz w:val="20"/>
                <w:szCs w:val="20"/>
              </w:rPr>
              <w:t>Transmitting Borosilicate</w:t>
            </w:r>
            <w:r w:rsidRPr="00D45820">
              <w:rPr>
                <w:sz w:val="20"/>
                <w:szCs w:val="20"/>
              </w:rPr>
              <w:t>”</w:t>
            </w:r>
            <w:r w:rsidR="00973DD8" w:rsidRPr="00D45820">
              <w:rPr>
                <w:sz w:val="20"/>
                <w:szCs w:val="20"/>
              </w:rPr>
              <w:t xml:space="preserve"> </w:t>
            </w:r>
          </w:p>
          <w:p w:rsidR="00973DD8" w:rsidRPr="00D45820" w:rsidRDefault="00973DD8" w:rsidP="00D550FF">
            <w:pPr>
              <w:pStyle w:val="Default"/>
              <w:rPr>
                <w:sz w:val="20"/>
                <w:szCs w:val="20"/>
              </w:rPr>
            </w:pPr>
          </w:p>
          <w:p w:rsidR="00973DD8" w:rsidRPr="00D45820" w:rsidRDefault="007718E0" w:rsidP="00D550FF">
            <w:pPr>
              <w:pStyle w:val="Default"/>
              <w:rPr>
                <w:sz w:val="20"/>
                <w:szCs w:val="20"/>
              </w:rPr>
            </w:pPr>
            <w:r w:rsidRPr="00D45820">
              <w:rPr>
                <w:sz w:val="20"/>
                <w:szCs w:val="20"/>
              </w:rPr>
              <w:t>“</w:t>
            </w:r>
            <w:r w:rsidR="00973DD8" w:rsidRPr="00D45820">
              <w:rPr>
                <w:sz w:val="20"/>
                <w:szCs w:val="20"/>
              </w:rPr>
              <w:t xml:space="preserve">Source aperture ø 1mm Diameter </w:t>
            </w:r>
            <w:r w:rsidRPr="00D45820">
              <w:rPr>
                <w:sz w:val="20"/>
                <w:szCs w:val="20"/>
              </w:rPr>
              <w:t>“</w:t>
            </w:r>
          </w:p>
          <w:p w:rsidR="00973DD8" w:rsidRPr="00D45820" w:rsidRDefault="00973DD8" w:rsidP="00D550FF">
            <w:pPr>
              <w:pStyle w:val="Default"/>
              <w:rPr>
                <w:sz w:val="20"/>
                <w:szCs w:val="20"/>
              </w:rPr>
            </w:pPr>
          </w:p>
          <w:p w:rsidR="00973DD8" w:rsidRPr="00D45820" w:rsidRDefault="007718E0" w:rsidP="00D550FF">
            <w:pPr>
              <w:pStyle w:val="Default"/>
              <w:rPr>
                <w:sz w:val="20"/>
                <w:szCs w:val="20"/>
              </w:rPr>
            </w:pPr>
            <w:r w:rsidRPr="00D45820">
              <w:rPr>
                <w:sz w:val="20"/>
                <w:szCs w:val="20"/>
              </w:rPr>
              <w:t>“</w:t>
            </w:r>
            <w:r w:rsidR="00973DD8" w:rsidRPr="00D45820">
              <w:rPr>
                <w:sz w:val="20"/>
                <w:szCs w:val="20"/>
              </w:rPr>
              <w:t>Wavelength range 185nm - 400nm</w:t>
            </w:r>
            <w:r w:rsidRPr="00D45820">
              <w:rPr>
                <w:sz w:val="20"/>
                <w:szCs w:val="20"/>
              </w:rPr>
              <w:t>”</w:t>
            </w:r>
          </w:p>
          <w:p w:rsidR="00973DD8" w:rsidRPr="00D45820" w:rsidRDefault="00973DD8" w:rsidP="00D550FF">
            <w:pPr>
              <w:pStyle w:val="Default"/>
              <w:rPr>
                <w:sz w:val="20"/>
                <w:szCs w:val="20"/>
              </w:rPr>
            </w:pPr>
            <w:r w:rsidRPr="00D45820">
              <w:rPr>
                <w:sz w:val="20"/>
                <w:szCs w:val="20"/>
              </w:rPr>
              <w:t xml:space="preserve"> </w:t>
            </w:r>
          </w:p>
          <w:p w:rsidR="00973DD8" w:rsidRPr="00D45820" w:rsidRDefault="007718E0" w:rsidP="00D550FF">
            <w:pPr>
              <w:pStyle w:val="Default"/>
              <w:rPr>
                <w:sz w:val="20"/>
                <w:szCs w:val="20"/>
              </w:rPr>
            </w:pPr>
            <w:r w:rsidRPr="00D45820">
              <w:rPr>
                <w:sz w:val="20"/>
                <w:szCs w:val="20"/>
              </w:rPr>
              <w:t>“</w:t>
            </w:r>
            <w:r w:rsidR="00973DD8" w:rsidRPr="00D45820">
              <w:rPr>
                <w:sz w:val="20"/>
                <w:szCs w:val="20"/>
              </w:rPr>
              <w:t>Noise &lt;1 x 10-4 Absorption units</w:t>
            </w:r>
            <w:r w:rsidRPr="00D45820">
              <w:rPr>
                <w:sz w:val="20"/>
                <w:szCs w:val="20"/>
              </w:rPr>
              <w:t>”</w:t>
            </w:r>
            <w:r w:rsidR="00973DD8" w:rsidRPr="00D45820">
              <w:rPr>
                <w:sz w:val="20"/>
                <w:szCs w:val="20"/>
              </w:rPr>
              <w:t xml:space="preserve"> </w:t>
            </w:r>
          </w:p>
          <w:p w:rsidR="00973DD8" w:rsidRPr="00D45820" w:rsidRDefault="00973DD8" w:rsidP="00D550FF">
            <w:pPr>
              <w:pStyle w:val="Default"/>
              <w:rPr>
                <w:sz w:val="20"/>
                <w:szCs w:val="20"/>
              </w:rPr>
            </w:pPr>
          </w:p>
          <w:p w:rsidR="00973DD8" w:rsidRPr="00D45820" w:rsidRDefault="007718E0" w:rsidP="00D550FF">
            <w:pPr>
              <w:rPr>
                <w:rFonts w:ascii="Arial" w:hAnsi="Arial" w:cs="Arial"/>
                <w:lang w:val="sr-Latn-CS"/>
              </w:rPr>
            </w:pPr>
            <w:r w:rsidRPr="00D45820">
              <w:rPr>
                <w:rFonts w:ascii="Arial" w:hAnsi="Arial" w:cs="Arial"/>
                <w:sz w:val="20"/>
                <w:szCs w:val="20"/>
              </w:rPr>
              <w:t>“</w:t>
            </w:r>
            <w:r w:rsidR="00973DD8" w:rsidRPr="00D45820">
              <w:rPr>
                <w:rFonts w:ascii="Arial" w:hAnsi="Arial" w:cs="Arial"/>
                <w:sz w:val="20"/>
                <w:szCs w:val="20"/>
              </w:rPr>
              <w:t>Drift &lt; 3 x 10-3 Absorption units</w:t>
            </w:r>
            <w:r w:rsidRPr="00D45820">
              <w:rPr>
                <w:rFonts w:ascii="Arial" w:hAnsi="Arial" w:cs="Arial"/>
                <w:sz w:val="20"/>
                <w:szCs w:val="20"/>
              </w:rPr>
              <w:t>”</w:t>
            </w:r>
          </w:p>
        </w:tc>
        <w:tc>
          <w:tcPr>
            <w:tcW w:w="993" w:type="dxa"/>
          </w:tcPr>
          <w:p w:rsidR="00973DD8" w:rsidRPr="00D45820" w:rsidRDefault="00973DD8" w:rsidP="00D550FF">
            <w:pPr>
              <w:rPr>
                <w:rFonts w:ascii="Arial" w:hAnsi="Arial" w:cs="Arial"/>
                <w:lang w:val="sr-Latn-CS"/>
              </w:rPr>
            </w:pPr>
            <w:r w:rsidRPr="00D45820">
              <w:rPr>
                <w:rFonts w:ascii="Arial" w:hAnsi="Arial" w:cs="Arial"/>
                <w:lang w:val="sr-Latn-CS"/>
              </w:rPr>
              <w:t>1</w:t>
            </w:r>
          </w:p>
        </w:tc>
      </w:tr>
      <w:tr w:rsidR="00973DD8" w:rsidRPr="00D45820" w:rsidTr="00D550FF">
        <w:tc>
          <w:tcPr>
            <w:tcW w:w="1390" w:type="dxa"/>
          </w:tcPr>
          <w:p w:rsidR="00973DD8" w:rsidRPr="00D45820" w:rsidRDefault="00973DD8" w:rsidP="00D550FF">
            <w:pPr>
              <w:rPr>
                <w:rFonts w:ascii="Arial" w:hAnsi="Arial" w:cs="Arial"/>
                <w:lang w:val="sr-Latn-CS"/>
              </w:rPr>
            </w:pPr>
            <w:r w:rsidRPr="00D45820">
              <w:rPr>
                <w:rFonts w:ascii="Arial" w:hAnsi="Arial" w:cs="Arial"/>
                <w:lang w:val="sr-Latn-CS"/>
              </w:rPr>
              <w:t>2.</w:t>
            </w:r>
          </w:p>
        </w:tc>
        <w:tc>
          <w:tcPr>
            <w:tcW w:w="4233" w:type="dxa"/>
          </w:tcPr>
          <w:p w:rsidR="00973DD8" w:rsidRPr="00D45820" w:rsidRDefault="007718E0" w:rsidP="00D550FF">
            <w:pPr>
              <w:rPr>
                <w:rFonts w:ascii="Arial" w:hAnsi="Arial" w:cs="Arial"/>
                <w:lang w:val="sr-Latn-CS"/>
              </w:rPr>
            </w:pPr>
            <w:r w:rsidRPr="00D45820">
              <w:rPr>
                <w:rFonts w:ascii="Arial" w:hAnsi="Arial" w:cs="Arial"/>
                <w:lang w:val="sr-Latn-CS"/>
              </w:rPr>
              <w:t>„</w:t>
            </w:r>
            <w:r w:rsidR="00973DD8" w:rsidRPr="00D45820">
              <w:rPr>
                <w:rFonts w:ascii="Arial" w:hAnsi="Arial" w:cs="Arial"/>
                <w:lang w:val="sr-Latn-CS"/>
              </w:rPr>
              <w:t>Lamp, QI 12V 35W G4 Gilway L7414A for Cintra 10/20/202/303/404</w:t>
            </w:r>
            <w:r w:rsidRPr="00D45820">
              <w:rPr>
                <w:rFonts w:ascii="Arial" w:hAnsi="Arial" w:cs="Arial"/>
                <w:lang w:val="sr-Latn-CS"/>
              </w:rPr>
              <w:t>“</w:t>
            </w:r>
          </w:p>
        </w:tc>
        <w:tc>
          <w:tcPr>
            <w:tcW w:w="2693" w:type="dxa"/>
          </w:tcPr>
          <w:p w:rsidR="00973DD8" w:rsidRPr="00D45820" w:rsidRDefault="007718E0" w:rsidP="00D550FF">
            <w:pPr>
              <w:jc w:val="both"/>
              <w:rPr>
                <w:rFonts w:ascii="Arial" w:hAnsi="Arial" w:cs="Arial"/>
                <w:sz w:val="22"/>
                <w:szCs w:val="22"/>
              </w:rPr>
            </w:pPr>
            <w:r w:rsidRPr="00D45820">
              <w:rPr>
                <w:rFonts w:ascii="Arial" w:hAnsi="Arial" w:cs="Arial"/>
                <w:sz w:val="22"/>
                <w:szCs w:val="22"/>
              </w:rPr>
              <w:t>“</w:t>
            </w:r>
            <w:r w:rsidR="00973DD8" w:rsidRPr="00D45820">
              <w:rPr>
                <w:rFonts w:ascii="Arial" w:hAnsi="Arial" w:cs="Arial"/>
                <w:sz w:val="22"/>
                <w:szCs w:val="22"/>
              </w:rPr>
              <w:t>Quartz-iodide lamp</w:t>
            </w:r>
            <w:r w:rsidRPr="00D45820">
              <w:rPr>
                <w:rFonts w:ascii="Arial" w:hAnsi="Arial" w:cs="Arial"/>
                <w:sz w:val="22"/>
                <w:szCs w:val="22"/>
              </w:rPr>
              <w:t>”</w:t>
            </w:r>
          </w:p>
          <w:p w:rsidR="00973DD8" w:rsidRPr="00D45820" w:rsidRDefault="00F06496" w:rsidP="00D550FF">
            <w:pPr>
              <w:pStyle w:val="Default"/>
              <w:rPr>
                <w:sz w:val="22"/>
                <w:szCs w:val="22"/>
              </w:rPr>
            </w:pPr>
            <w:r w:rsidRPr="00D45820">
              <w:rPr>
                <w:sz w:val="22"/>
                <w:szCs w:val="22"/>
                <w:lang w:val="sr-Latn-CS"/>
              </w:rPr>
              <w:t>„Napon</w:t>
            </w:r>
            <w:r w:rsidR="00973DD8" w:rsidRPr="00D45820">
              <w:rPr>
                <w:sz w:val="22"/>
                <w:szCs w:val="22"/>
              </w:rPr>
              <w:t>:  12 V</w:t>
            </w:r>
            <w:r w:rsidRPr="00D45820">
              <w:rPr>
                <w:sz w:val="22"/>
                <w:szCs w:val="22"/>
              </w:rPr>
              <w:t>”</w:t>
            </w:r>
            <w:r w:rsidR="00973DD8" w:rsidRPr="00D45820">
              <w:rPr>
                <w:sz w:val="22"/>
                <w:szCs w:val="22"/>
              </w:rPr>
              <w:t xml:space="preserve"> </w:t>
            </w:r>
          </w:p>
          <w:p w:rsidR="00973DD8" w:rsidRPr="00D45820" w:rsidRDefault="00F06496" w:rsidP="00F06496">
            <w:pPr>
              <w:jc w:val="both"/>
              <w:rPr>
                <w:rFonts w:ascii="Arial" w:hAnsi="Arial" w:cs="Arial"/>
                <w:lang w:val="sr-Latn-CS"/>
              </w:rPr>
            </w:pPr>
            <w:r w:rsidRPr="00D45820">
              <w:rPr>
                <w:rFonts w:ascii="Arial" w:hAnsi="Arial" w:cs="Arial"/>
                <w:sz w:val="22"/>
                <w:szCs w:val="22"/>
                <w:lang w:val="sr-Latn-CS"/>
              </w:rPr>
              <w:t>„Snaga</w:t>
            </w:r>
            <w:r w:rsidR="00973DD8" w:rsidRPr="00D45820">
              <w:rPr>
                <w:rFonts w:ascii="Arial" w:hAnsi="Arial" w:cs="Arial"/>
                <w:sz w:val="22"/>
                <w:szCs w:val="22"/>
              </w:rPr>
              <w:t>: 35W</w:t>
            </w:r>
            <w:r w:rsidRPr="00D45820">
              <w:rPr>
                <w:rFonts w:ascii="Arial" w:hAnsi="Arial" w:cs="Arial"/>
                <w:sz w:val="22"/>
                <w:szCs w:val="22"/>
              </w:rPr>
              <w:t>”</w:t>
            </w:r>
          </w:p>
        </w:tc>
        <w:tc>
          <w:tcPr>
            <w:tcW w:w="993" w:type="dxa"/>
          </w:tcPr>
          <w:p w:rsidR="00973DD8" w:rsidRPr="00D45820" w:rsidRDefault="00973DD8" w:rsidP="00D550FF">
            <w:pPr>
              <w:rPr>
                <w:rFonts w:ascii="Arial" w:hAnsi="Arial" w:cs="Arial"/>
                <w:lang w:val="sr-Latn-CS"/>
              </w:rPr>
            </w:pPr>
            <w:r w:rsidRPr="00D45820">
              <w:rPr>
                <w:rFonts w:ascii="Arial" w:hAnsi="Arial" w:cs="Arial"/>
                <w:lang w:val="sr-Latn-CS"/>
              </w:rPr>
              <w:t>1</w:t>
            </w:r>
          </w:p>
        </w:tc>
      </w:tr>
    </w:tbl>
    <w:p w:rsidR="000C5987" w:rsidRDefault="000C5987" w:rsidP="000C5987">
      <w:pPr>
        <w:tabs>
          <w:tab w:val="left" w:pos="1953"/>
          <w:tab w:val="left" w:pos="2610"/>
        </w:tabs>
        <w:ind w:firstLine="720"/>
        <w:jc w:val="both"/>
        <w:rPr>
          <w:lang w:val="sr-Cyrl-CS"/>
        </w:rPr>
      </w:pPr>
    </w:p>
    <w:p w:rsidR="00C10A25" w:rsidRPr="00F92F65" w:rsidRDefault="00C10A25" w:rsidP="00C10A25">
      <w:pPr>
        <w:pStyle w:val="BodyText"/>
        <w:keepNext/>
        <w:ind w:left="-1080"/>
        <w:jc w:val="both"/>
        <w:rPr>
          <w:rFonts w:ascii="Arial" w:hAnsi="Arial" w:cs="Arial"/>
          <w:noProof/>
          <w:color w:val="FF0000"/>
        </w:rPr>
      </w:pPr>
    </w:p>
    <w:p w:rsidR="00C10A25" w:rsidRPr="00F92F65" w:rsidRDefault="00C10A25" w:rsidP="00C10A25">
      <w:pPr>
        <w:pStyle w:val="BodyText"/>
        <w:keepNext/>
        <w:tabs>
          <w:tab w:val="center" w:pos="7797"/>
        </w:tabs>
        <w:spacing w:before="40"/>
        <w:rPr>
          <w:rFonts w:ascii="Arial" w:hAnsi="Arial" w:cs="Arial"/>
          <w:noProof/>
        </w:rPr>
      </w:pPr>
      <w:r w:rsidRPr="00F92F65">
        <w:rPr>
          <w:rFonts w:ascii="Arial" w:hAnsi="Arial" w:cs="Arial"/>
          <w:noProof/>
        </w:rPr>
        <w:t xml:space="preserve">     Датум:_______________                                           Потпис овлашћеног лица</w:t>
      </w:r>
    </w:p>
    <w:p w:rsidR="00C10A25" w:rsidRPr="00F92F65" w:rsidRDefault="00C10A25" w:rsidP="00C10A25">
      <w:pPr>
        <w:pStyle w:val="BodyText"/>
        <w:keepNext/>
        <w:tabs>
          <w:tab w:val="center" w:pos="4536"/>
          <w:tab w:val="center" w:pos="7797"/>
        </w:tabs>
        <w:spacing w:before="40"/>
        <w:rPr>
          <w:rFonts w:ascii="Arial" w:hAnsi="Arial" w:cs="Arial"/>
          <w:noProof/>
        </w:rPr>
      </w:pPr>
      <w:r w:rsidRPr="00F92F65">
        <w:rPr>
          <w:rFonts w:ascii="Arial" w:hAnsi="Arial" w:cs="Arial"/>
          <w:noProof/>
        </w:rPr>
        <w:t xml:space="preserve">     Место:_______________</w:t>
      </w:r>
      <w:r>
        <w:rPr>
          <w:rFonts w:ascii="Arial" w:hAnsi="Arial" w:cs="Arial"/>
          <w:noProof/>
          <w:lang w:val="sr-Cyrl-CS"/>
        </w:rPr>
        <w:t xml:space="preserve">           </w:t>
      </w:r>
      <w:r w:rsidRPr="00F92F65">
        <w:rPr>
          <w:rFonts w:ascii="Arial" w:hAnsi="Arial" w:cs="Arial"/>
          <w:noProof/>
        </w:rPr>
        <w:tab/>
        <w:t>(М.П.)                 _________________________</w:t>
      </w:r>
    </w:p>
    <w:p w:rsidR="00C10A25" w:rsidRDefault="00C10A25" w:rsidP="00C10A25">
      <w:pPr>
        <w:tabs>
          <w:tab w:val="left" w:pos="1953"/>
          <w:tab w:val="left" w:pos="2610"/>
        </w:tabs>
        <w:ind w:firstLine="720"/>
        <w:jc w:val="both"/>
        <w:rPr>
          <w:rFonts w:ascii="Arial" w:hAnsi="Arial" w:cs="Arial"/>
          <w:noProof/>
          <w:lang w:val="sr-Cyrl-CS"/>
        </w:rPr>
      </w:pPr>
    </w:p>
    <w:p w:rsidR="00C10A25" w:rsidRDefault="00C10A25" w:rsidP="00C10A25">
      <w:pPr>
        <w:tabs>
          <w:tab w:val="left" w:pos="1953"/>
          <w:tab w:val="left" w:pos="2610"/>
        </w:tabs>
        <w:ind w:firstLine="720"/>
        <w:jc w:val="both"/>
      </w:pPr>
    </w:p>
    <w:p w:rsidR="00362F4E" w:rsidRDefault="00362F4E" w:rsidP="00C10A25">
      <w:pPr>
        <w:tabs>
          <w:tab w:val="left" w:pos="1953"/>
          <w:tab w:val="left" w:pos="2610"/>
        </w:tabs>
        <w:ind w:firstLine="720"/>
        <w:jc w:val="both"/>
      </w:pPr>
    </w:p>
    <w:p w:rsidR="00362F4E" w:rsidRDefault="00362F4E" w:rsidP="00C10A25">
      <w:pPr>
        <w:tabs>
          <w:tab w:val="left" w:pos="1953"/>
          <w:tab w:val="left" w:pos="2610"/>
        </w:tabs>
        <w:ind w:firstLine="720"/>
        <w:jc w:val="both"/>
      </w:pPr>
    </w:p>
    <w:p w:rsidR="00362F4E" w:rsidRDefault="00362F4E" w:rsidP="00C10A25">
      <w:pPr>
        <w:tabs>
          <w:tab w:val="left" w:pos="1953"/>
          <w:tab w:val="left" w:pos="2610"/>
        </w:tabs>
        <w:ind w:firstLine="720"/>
        <w:jc w:val="both"/>
      </w:pPr>
    </w:p>
    <w:p w:rsidR="00362F4E" w:rsidRDefault="00362F4E" w:rsidP="00C10A25">
      <w:pPr>
        <w:tabs>
          <w:tab w:val="left" w:pos="1953"/>
          <w:tab w:val="left" w:pos="2610"/>
        </w:tabs>
        <w:ind w:firstLine="720"/>
        <w:jc w:val="both"/>
      </w:pPr>
    </w:p>
    <w:p w:rsidR="00362F4E" w:rsidRDefault="00362F4E" w:rsidP="00C10A25">
      <w:pPr>
        <w:tabs>
          <w:tab w:val="left" w:pos="1953"/>
          <w:tab w:val="left" w:pos="2610"/>
        </w:tabs>
        <w:ind w:firstLine="720"/>
        <w:jc w:val="both"/>
      </w:pPr>
    </w:p>
    <w:p w:rsidR="00362F4E" w:rsidRDefault="00362F4E" w:rsidP="00C10A25">
      <w:pPr>
        <w:tabs>
          <w:tab w:val="left" w:pos="1953"/>
          <w:tab w:val="left" w:pos="2610"/>
        </w:tabs>
        <w:ind w:firstLine="720"/>
        <w:jc w:val="both"/>
      </w:pPr>
    </w:p>
    <w:p w:rsidR="00362F4E" w:rsidRPr="00362F4E" w:rsidRDefault="00362F4E" w:rsidP="00C10A25">
      <w:pPr>
        <w:tabs>
          <w:tab w:val="left" w:pos="1953"/>
          <w:tab w:val="left" w:pos="2610"/>
        </w:tabs>
        <w:ind w:firstLine="720"/>
        <w:jc w:val="both"/>
      </w:pPr>
    </w:p>
    <w:p w:rsidR="000C5987" w:rsidRDefault="000C5987" w:rsidP="000C5987">
      <w:pPr>
        <w:tabs>
          <w:tab w:val="left" w:pos="1953"/>
          <w:tab w:val="left" w:pos="2610"/>
        </w:tabs>
        <w:ind w:firstLine="720"/>
        <w:jc w:val="both"/>
        <w:rPr>
          <w:lang w:val="sr-Cyrl-CS"/>
        </w:rPr>
      </w:pPr>
    </w:p>
    <w:p w:rsidR="00C10A25" w:rsidRPr="00F92F65" w:rsidRDefault="00C10A25" w:rsidP="00C10A25">
      <w:pPr>
        <w:keepNext/>
        <w:shd w:val="clear" w:color="auto" w:fill="FFFFFF"/>
        <w:tabs>
          <w:tab w:val="left" w:pos="1350"/>
        </w:tabs>
        <w:rPr>
          <w:rFonts w:ascii="Arial" w:hAnsi="Arial" w:cs="Arial"/>
          <w:b/>
          <w:lang w:val="sr-Cyrl-CS"/>
        </w:rPr>
      </w:pPr>
      <w:r>
        <w:rPr>
          <w:rFonts w:ascii="Arial" w:hAnsi="Arial" w:cs="Arial"/>
          <w:b/>
          <w:lang w:val="ru-RU"/>
        </w:rPr>
        <w:t xml:space="preserve">ТЕХНИЧКА </w:t>
      </w:r>
      <w:r w:rsidRPr="00F92F65">
        <w:rPr>
          <w:rFonts w:ascii="Arial" w:hAnsi="Arial" w:cs="Arial"/>
          <w:b/>
          <w:lang w:val="ru-RU"/>
        </w:rPr>
        <w:t>СПЕЦИФИКАЦИЈА РЕЗЕРВНИХ ДЕЛОВА</w:t>
      </w:r>
      <w:r>
        <w:rPr>
          <w:rFonts w:ascii="Arial" w:hAnsi="Arial" w:cs="Arial"/>
          <w:b/>
          <w:lang w:val="ru-RU"/>
        </w:rPr>
        <w:t xml:space="preserve"> ЗА </w:t>
      </w:r>
      <w:r w:rsidRPr="00C10A25">
        <w:rPr>
          <w:rFonts w:ascii="Arial" w:hAnsi="Arial" w:cs="Arial"/>
          <w:b/>
          <w:u w:val="single"/>
          <w:lang w:val="ru-RU"/>
        </w:rPr>
        <w:t>ПАРТИЈУ 2</w:t>
      </w:r>
    </w:p>
    <w:p w:rsidR="000C5987" w:rsidRPr="00016886" w:rsidRDefault="000C5987" w:rsidP="00C10A25">
      <w:pPr>
        <w:tabs>
          <w:tab w:val="left" w:pos="1953"/>
          <w:tab w:val="left" w:pos="2610"/>
        </w:tabs>
        <w:jc w:val="both"/>
        <w:rPr>
          <w:b/>
          <w:lang w:val="sr-Cyrl-CS"/>
        </w:rPr>
      </w:pPr>
      <w:r w:rsidRPr="00016886">
        <w:rPr>
          <w:b/>
          <w:lang w:val="sr-Latn-CS"/>
        </w:rPr>
        <w:tab/>
      </w:r>
    </w:p>
    <w:p w:rsidR="000C5987" w:rsidRPr="004C280D" w:rsidRDefault="000C5987" w:rsidP="000C5987">
      <w:pPr>
        <w:tabs>
          <w:tab w:val="left" w:pos="1953"/>
        </w:tabs>
        <w:ind w:firstLine="720"/>
        <w:jc w:val="both"/>
        <w:rPr>
          <w:lang w:val="sr-Cyrl-CS"/>
        </w:rPr>
      </w:pPr>
    </w:p>
    <w:p w:rsidR="000C5987" w:rsidRPr="00CE728A" w:rsidRDefault="000C5987" w:rsidP="000C5987">
      <w:pPr>
        <w:jc w:val="both"/>
        <w:rPr>
          <w:rFonts w:ascii="Arial" w:hAnsi="Arial" w:cs="Arial"/>
          <w:lang w:val="sr-Cyrl-CS"/>
        </w:rPr>
      </w:pPr>
      <w:r w:rsidRPr="00D45820">
        <w:rPr>
          <w:rFonts w:ascii="Arial" w:hAnsi="Arial" w:cs="Arial"/>
          <w:b/>
          <w:lang w:val="sr-Cyrl-CS"/>
        </w:rPr>
        <w:t>Резервни делови за апарат</w:t>
      </w:r>
      <w:r w:rsidRPr="00D45820">
        <w:rPr>
          <w:rFonts w:ascii="Arial" w:hAnsi="Arial" w:cs="Arial"/>
          <w:b/>
          <w:lang w:val="sr-Latn-CS"/>
        </w:rPr>
        <w:t xml:space="preserve">: </w:t>
      </w:r>
      <w:r w:rsidRPr="00D45820">
        <w:rPr>
          <w:rFonts w:ascii="Arial" w:hAnsi="Arial" w:cs="Arial"/>
          <w:lang w:val="sr-Latn-CS"/>
        </w:rPr>
        <w:t>A</w:t>
      </w:r>
      <w:r w:rsidRPr="00D45820">
        <w:rPr>
          <w:rFonts w:ascii="Arial" w:hAnsi="Arial" w:cs="Arial"/>
          <w:lang w:val="sr-Cyrl-CS"/>
        </w:rPr>
        <w:t xml:space="preserve">утоматски атмосферски дестилатор </w:t>
      </w:r>
      <w:r w:rsidR="002411EF" w:rsidRPr="00D45820">
        <w:rPr>
          <w:rFonts w:ascii="Arial" w:hAnsi="Arial" w:cs="Arial"/>
          <w:lang w:val="sr-Latn-CS"/>
        </w:rPr>
        <w:t>„</w:t>
      </w:r>
      <w:r w:rsidRPr="00D45820">
        <w:rPr>
          <w:rFonts w:ascii="Arial" w:hAnsi="Arial" w:cs="Arial"/>
          <w:lang w:val="sr-Latn-CS"/>
        </w:rPr>
        <w:t>Herzog</w:t>
      </w:r>
      <w:r w:rsidRPr="00D45820">
        <w:rPr>
          <w:rFonts w:ascii="Arial" w:hAnsi="Arial" w:cs="Arial"/>
          <w:lang w:val="sr-Cyrl-CS"/>
        </w:rPr>
        <w:t xml:space="preserve"> </w:t>
      </w:r>
      <w:r w:rsidRPr="00D45820">
        <w:rPr>
          <w:rFonts w:ascii="Arial" w:hAnsi="Arial" w:cs="Arial"/>
          <w:lang w:val="sr-Latn-CS"/>
        </w:rPr>
        <w:t>HDA 627</w:t>
      </w:r>
      <w:r w:rsidR="002411EF" w:rsidRPr="00D45820">
        <w:rPr>
          <w:rFonts w:ascii="Arial" w:hAnsi="Arial" w:cs="Arial"/>
          <w:lang w:val="sr-Latn-CS"/>
        </w:rPr>
        <w:t>“</w:t>
      </w:r>
      <w:r w:rsidRPr="00D45820">
        <w:rPr>
          <w:rFonts w:ascii="Arial" w:hAnsi="Arial" w:cs="Arial"/>
          <w:lang w:val="sr-Cyrl-CS"/>
        </w:rPr>
        <w:t xml:space="preserve"> и апарат за одређивање тачке паљења </w:t>
      </w:r>
      <w:r w:rsidR="003438DB">
        <w:rPr>
          <w:rFonts w:ascii="Arial" w:hAnsi="Arial" w:cs="Arial"/>
          <w:bCs/>
          <w:color w:val="auto"/>
          <w:lang w:val="sr-Cyrl-CS"/>
        </w:rPr>
        <w:t>„</w:t>
      </w:r>
      <w:r w:rsidR="003438DB" w:rsidRPr="00362F4E">
        <w:rPr>
          <w:rFonts w:ascii="Arial" w:hAnsi="Arial" w:cs="Arial"/>
          <w:bCs/>
          <w:color w:val="auto"/>
          <w:lang w:val="sr-Latn-CS"/>
        </w:rPr>
        <w:t>Herzog</w:t>
      </w:r>
      <w:r w:rsidR="003438DB">
        <w:rPr>
          <w:rFonts w:ascii="Arial" w:hAnsi="Arial" w:cs="Arial"/>
          <w:bCs/>
          <w:color w:val="auto"/>
          <w:lang w:val="sr-Cyrl-CS"/>
        </w:rPr>
        <w:t xml:space="preserve">“, тип: </w:t>
      </w:r>
      <w:r w:rsidR="003438DB" w:rsidRPr="00362F4E">
        <w:rPr>
          <w:rFonts w:ascii="Arial" w:hAnsi="Arial" w:cs="Arial"/>
          <w:bCs/>
          <w:color w:val="auto"/>
          <w:lang w:val="sr-Latn-CS"/>
        </w:rPr>
        <w:t xml:space="preserve"> </w:t>
      </w:r>
      <w:r w:rsidR="002411EF" w:rsidRPr="00D45820">
        <w:rPr>
          <w:rFonts w:ascii="Arial" w:hAnsi="Arial" w:cs="Arial"/>
          <w:lang w:val="sr-Latn-CS"/>
        </w:rPr>
        <w:t>„</w:t>
      </w:r>
      <w:r w:rsidRPr="00D45820">
        <w:rPr>
          <w:rFonts w:ascii="Arial" w:hAnsi="Arial" w:cs="Arial"/>
        </w:rPr>
        <w:t>Flash Point Tester Pensky Martens HFP 360</w:t>
      </w:r>
      <w:r w:rsidR="002411EF" w:rsidRPr="00D45820">
        <w:rPr>
          <w:rFonts w:ascii="Arial" w:hAnsi="Arial" w:cs="Arial"/>
        </w:rPr>
        <w:t>”</w:t>
      </w:r>
      <w:r w:rsidR="00CE728A">
        <w:rPr>
          <w:rFonts w:ascii="Arial" w:hAnsi="Arial" w:cs="Arial"/>
          <w:lang w:val="sr-Cyrl-CS"/>
        </w:rPr>
        <w:t>.</w:t>
      </w:r>
    </w:p>
    <w:p w:rsidR="000C5987" w:rsidRPr="00D45820" w:rsidRDefault="000C5987" w:rsidP="000C5987">
      <w:pPr>
        <w:jc w:val="both"/>
        <w:rPr>
          <w:rFonts w:ascii="Arial" w:hAnsi="Arial" w:cs="Arial"/>
          <w:b/>
          <w:lang w:val="sr-Cyrl-CS"/>
        </w:rPr>
      </w:pPr>
    </w:p>
    <w:p w:rsidR="000C5987" w:rsidRPr="00CE728A" w:rsidRDefault="007802EF" w:rsidP="000C5987">
      <w:pPr>
        <w:jc w:val="both"/>
        <w:rPr>
          <w:rFonts w:ascii="Arial" w:hAnsi="Arial" w:cs="Arial"/>
          <w:lang w:val="sr-Cyrl-CS"/>
        </w:rPr>
      </w:pPr>
      <w:r w:rsidRPr="00DF6A62">
        <w:rPr>
          <w:rFonts w:ascii="Arial" w:hAnsi="Arial" w:cs="Arial"/>
          <w:b/>
          <w:lang w:val="sr-Cyrl-CS"/>
        </w:rPr>
        <w:t>А)</w:t>
      </w:r>
      <w:r w:rsidRPr="00D45820">
        <w:rPr>
          <w:rFonts w:ascii="Arial" w:hAnsi="Arial" w:cs="Arial"/>
          <w:lang w:val="sr-Cyrl-CS"/>
        </w:rPr>
        <w:t xml:space="preserve"> </w:t>
      </w:r>
      <w:r w:rsidRPr="00D45820">
        <w:rPr>
          <w:rFonts w:ascii="Arial" w:hAnsi="Arial" w:cs="Arial"/>
          <w:b/>
          <w:lang w:val="sr-Cyrl-CS"/>
        </w:rPr>
        <w:t>Резервни делови за апарат</w:t>
      </w:r>
      <w:r w:rsidRPr="00D45820">
        <w:rPr>
          <w:rFonts w:ascii="Arial" w:hAnsi="Arial" w:cs="Arial"/>
          <w:b/>
          <w:lang w:val="sr-Latn-CS"/>
        </w:rPr>
        <w:t xml:space="preserve">: </w:t>
      </w:r>
      <w:r w:rsidRPr="00D45820">
        <w:rPr>
          <w:rFonts w:ascii="Arial" w:hAnsi="Arial" w:cs="Arial"/>
          <w:lang w:val="sr-Latn-CS"/>
        </w:rPr>
        <w:t>A</w:t>
      </w:r>
      <w:r w:rsidRPr="00D45820">
        <w:rPr>
          <w:rFonts w:ascii="Arial" w:hAnsi="Arial" w:cs="Arial"/>
          <w:lang w:val="sr-Cyrl-CS"/>
        </w:rPr>
        <w:t xml:space="preserve">утоматски атмосферски дестилатор </w:t>
      </w:r>
      <w:r w:rsidR="002411EF" w:rsidRPr="00D45820">
        <w:rPr>
          <w:rFonts w:ascii="Arial" w:hAnsi="Arial" w:cs="Arial"/>
          <w:lang w:val="sr-Latn-CS"/>
        </w:rPr>
        <w:t>„</w:t>
      </w:r>
      <w:r w:rsidRPr="00D45820">
        <w:rPr>
          <w:rFonts w:ascii="Arial" w:hAnsi="Arial" w:cs="Arial"/>
          <w:lang w:val="sr-Latn-CS"/>
        </w:rPr>
        <w:t>Herzog</w:t>
      </w:r>
      <w:r w:rsidRPr="00D45820">
        <w:rPr>
          <w:rFonts w:ascii="Arial" w:hAnsi="Arial" w:cs="Arial"/>
          <w:lang w:val="sr-Cyrl-CS"/>
        </w:rPr>
        <w:t xml:space="preserve"> </w:t>
      </w:r>
      <w:r w:rsidRPr="00D45820">
        <w:rPr>
          <w:rFonts w:ascii="Arial" w:hAnsi="Arial" w:cs="Arial"/>
          <w:lang w:val="sr-Latn-CS"/>
        </w:rPr>
        <w:t>HDA 627</w:t>
      </w:r>
      <w:r w:rsidR="002411EF" w:rsidRPr="00D45820">
        <w:rPr>
          <w:rFonts w:ascii="Arial" w:hAnsi="Arial" w:cs="Arial"/>
          <w:lang w:val="sr-Latn-CS"/>
        </w:rPr>
        <w:t>“</w:t>
      </w:r>
      <w:r w:rsidR="00CE728A">
        <w:rPr>
          <w:rFonts w:ascii="Arial" w:hAnsi="Arial" w:cs="Arial"/>
          <w:lang w:val="sr-Cyrl-CS"/>
        </w:rPr>
        <w:t>.</w:t>
      </w:r>
    </w:p>
    <w:p w:rsidR="00024547" w:rsidRPr="00024547" w:rsidRDefault="00024547" w:rsidP="000C5987">
      <w:pPr>
        <w:jc w:val="both"/>
        <w:rPr>
          <w:rFonts w:ascii="Arial" w:hAnsi="Arial" w:cs="Arial"/>
          <w:lang w:val="sr-Cyrl-CS"/>
        </w:rPr>
      </w:pPr>
    </w:p>
    <w:tbl>
      <w:tblPr>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90"/>
        <w:gridCol w:w="5097"/>
        <w:gridCol w:w="1276"/>
      </w:tblGrid>
      <w:tr w:rsidR="00F06496" w:rsidRPr="00D45820" w:rsidTr="002411EF">
        <w:tc>
          <w:tcPr>
            <w:tcW w:w="1390" w:type="dxa"/>
          </w:tcPr>
          <w:p w:rsidR="00F06496" w:rsidRPr="00D45820" w:rsidRDefault="00F06496" w:rsidP="00D550FF">
            <w:pPr>
              <w:rPr>
                <w:rFonts w:ascii="Arial" w:hAnsi="Arial" w:cs="Arial"/>
                <w:b/>
                <w:lang w:val="sr-Cyrl-CS"/>
              </w:rPr>
            </w:pPr>
            <w:r w:rsidRPr="00D45820">
              <w:rPr>
                <w:rFonts w:ascii="Arial" w:hAnsi="Arial" w:cs="Arial"/>
                <w:b/>
                <w:lang w:val="sr-Cyrl-CS"/>
              </w:rPr>
              <w:t>Ред. број</w:t>
            </w:r>
          </w:p>
        </w:tc>
        <w:tc>
          <w:tcPr>
            <w:tcW w:w="5097" w:type="dxa"/>
          </w:tcPr>
          <w:p w:rsidR="00F06496" w:rsidRPr="00D45820" w:rsidRDefault="00F06496" w:rsidP="009E3A11">
            <w:pPr>
              <w:tabs>
                <w:tab w:val="center" w:pos="2008"/>
              </w:tabs>
              <w:rPr>
                <w:rFonts w:ascii="Arial" w:hAnsi="Arial" w:cs="Arial"/>
                <w:b/>
                <w:lang w:val="sr-Cyrl-CS"/>
              </w:rPr>
            </w:pPr>
            <w:r w:rsidRPr="00D45820">
              <w:rPr>
                <w:rFonts w:ascii="Arial" w:hAnsi="Arial" w:cs="Arial"/>
                <w:b/>
                <w:lang w:val="sr-Cyrl-CS"/>
              </w:rPr>
              <w:t>Резервни део</w:t>
            </w:r>
            <w:r w:rsidRPr="00D45820">
              <w:rPr>
                <w:rFonts w:ascii="Arial" w:hAnsi="Arial" w:cs="Arial"/>
                <w:b/>
                <w:lang w:val="sr-Cyrl-CS"/>
              </w:rPr>
              <w:tab/>
            </w:r>
          </w:p>
        </w:tc>
        <w:tc>
          <w:tcPr>
            <w:tcW w:w="1276" w:type="dxa"/>
          </w:tcPr>
          <w:p w:rsidR="00F06496" w:rsidRPr="00D45820" w:rsidRDefault="00F06496" w:rsidP="00D550FF">
            <w:pPr>
              <w:rPr>
                <w:rFonts w:ascii="Arial" w:hAnsi="Arial" w:cs="Arial"/>
                <w:b/>
                <w:lang w:val="sr-Cyrl-CS"/>
              </w:rPr>
            </w:pPr>
            <w:r w:rsidRPr="00D45820">
              <w:rPr>
                <w:rFonts w:ascii="Arial" w:hAnsi="Arial" w:cs="Arial"/>
                <w:b/>
                <w:lang w:val="sr-Cyrl-CS"/>
              </w:rPr>
              <w:t>Ком.</w:t>
            </w:r>
          </w:p>
        </w:tc>
      </w:tr>
      <w:tr w:rsidR="00F06496" w:rsidRPr="00D45820" w:rsidTr="002411EF">
        <w:tc>
          <w:tcPr>
            <w:tcW w:w="1390" w:type="dxa"/>
          </w:tcPr>
          <w:p w:rsidR="00F06496" w:rsidRPr="00D45820" w:rsidRDefault="00F06496" w:rsidP="00D550FF">
            <w:pPr>
              <w:rPr>
                <w:rFonts w:ascii="Arial" w:hAnsi="Arial" w:cs="Arial"/>
                <w:lang w:val="sr-Cyrl-CS"/>
              </w:rPr>
            </w:pPr>
            <w:r w:rsidRPr="00D45820">
              <w:rPr>
                <w:rFonts w:ascii="Arial" w:hAnsi="Arial" w:cs="Arial"/>
                <w:lang w:val="sr-Latn-CS"/>
              </w:rPr>
              <w:t>1</w:t>
            </w:r>
            <w:r w:rsidRPr="00D45820">
              <w:rPr>
                <w:rFonts w:ascii="Arial" w:hAnsi="Arial" w:cs="Arial"/>
                <w:lang w:val="sr-Cyrl-CS"/>
              </w:rPr>
              <w:t>.</w:t>
            </w:r>
          </w:p>
        </w:tc>
        <w:tc>
          <w:tcPr>
            <w:tcW w:w="5097" w:type="dxa"/>
          </w:tcPr>
          <w:p w:rsidR="00F06496" w:rsidRPr="00D45820" w:rsidRDefault="00F06496" w:rsidP="00D550FF">
            <w:pPr>
              <w:rPr>
                <w:rFonts w:ascii="Arial" w:hAnsi="Arial" w:cs="Arial"/>
                <w:lang w:val="sr-Latn-CS"/>
              </w:rPr>
            </w:pPr>
            <w:r w:rsidRPr="00D45820">
              <w:rPr>
                <w:rFonts w:ascii="Arial" w:hAnsi="Arial" w:cs="Arial"/>
                <w:lang w:val="sr-Cyrl-CS"/>
              </w:rPr>
              <w:t>Грејни елемент за аутоматски дестилатор</w:t>
            </w:r>
            <w:r w:rsidRPr="00D45820">
              <w:rPr>
                <w:rFonts w:ascii="Arial" w:hAnsi="Arial" w:cs="Arial"/>
                <w:lang w:val="sr-Latn-CS"/>
              </w:rPr>
              <w:t xml:space="preserve"> </w:t>
            </w:r>
            <w:r w:rsidR="002411EF" w:rsidRPr="00D45820">
              <w:rPr>
                <w:rFonts w:ascii="Arial" w:hAnsi="Arial" w:cs="Arial"/>
                <w:lang w:val="sr-Latn-CS"/>
              </w:rPr>
              <w:t>„</w:t>
            </w:r>
            <w:r w:rsidRPr="00D45820">
              <w:rPr>
                <w:rFonts w:ascii="Arial" w:hAnsi="Arial" w:cs="Arial"/>
                <w:lang w:val="sr-Latn-CS"/>
              </w:rPr>
              <w:t>Herzog 627/628, 24V, 1000W</w:t>
            </w:r>
            <w:r w:rsidR="002411EF" w:rsidRPr="00D45820">
              <w:rPr>
                <w:rFonts w:ascii="Arial" w:hAnsi="Arial" w:cs="Arial"/>
                <w:lang w:val="sr-Latn-CS"/>
              </w:rPr>
              <w:t>“</w:t>
            </w:r>
          </w:p>
        </w:tc>
        <w:tc>
          <w:tcPr>
            <w:tcW w:w="1276" w:type="dxa"/>
          </w:tcPr>
          <w:p w:rsidR="00F06496" w:rsidRPr="00D45820" w:rsidRDefault="00F06496" w:rsidP="002411EF">
            <w:pPr>
              <w:jc w:val="center"/>
              <w:rPr>
                <w:rFonts w:ascii="Arial" w:hAnsi="Arial" w:cs="Arial"/>
                <w:lang w:val="sr-Latn-CS"/>
              </w:rPr>
            </w:pPr>
            <w:r w:rsidRPr="00D45820">
              <w:rPr>
                <w:rFonts w:ascii="Arial" w:hAnsi="Arial" w:cs="Arial"/>
                <w:lang w:val="sr-Latn-CS"/>
              </w:rPr>
              <w:t>1</w:t>
            </w:r>
          </w:p>
        </w:tc>
      </w:tr>
      <w:tr w:rsidR="00F06496" w:rsidRPr="00D45820" w:rsidTr="002411EF">
        <w:tc>
          <w:tcPr>
            <w:tcW w:w="1390" w:type="dxa"/>
          </w:tcPr>
          <w:p w:rsidR="00F06496" w:rsidRPr="00D45820" w:rsidRDefault="00F06496" w:rsidP="00D550FF">
            <w:pPr>
              <w:rPr>
                <w:rFonts w:ascii="Arial" w:hAnsi="Arial" w:cs="Arial"/>
                <w:lang w:val="sr-Latn-CS"/>
              </w:rPr>
            </w:pPr>
            <w:r w:rsidRPr="00D45820">
              <w:rPr>
                <w:rFonts w:ascii="Arial" w:hAnsi="Arial" w:cs="Arial"/>
                <w:lang w:val="sr-Latn-CS"/>
              </w:rPr>
              <w:t>2.</w:t>
            </w:r>
          </w:p>
        </w:tc>
        <w:tc>
          <w:tcPr>
            <w:tcW w:w="5097" w:type="dxa"/>
          </w:tcPr>
          <w:p w:rsidR="00F06496" w:rsidRPr="00D45820" w:rsidRDefault="002411EF" w:rsidP="00D550FF">
            <w:pPr>
              <w:rPr>
                <w:rFonts w:ascii="Arial" w:hAnsi="Arial" w:cs="Arial"/>
                <w:lang w:val="sr-Cyrl-CS"/>
              </w:rPr>
            </w:pPr>
            <w:r w:rsidRPr="00D45820">
              <w:rPr>
                <w:rFonts w:ascii="Arial" w:hAnsi="Arial" w:cs="Arial"/>
                <w:lang w:val="sr-Latn-CS"/>
              </w:rPr>
              <w:t>„</w:t>
            </w:r>
            <w:r w:rsidR="00F06496" w:rsidRPr="00D45820">
              <w:rPr>
                <w:rFonts w:ascii="Arial" w:hAnsi="Arial" w:cs="Arial"/>
                <w:lang w:val="sr-Latn-CS"/>
              </w:rPr>
              <w:t>Solid-State-Relej 50A</w:t>
            </w:r>
            <w:r w:rsidRPr="00D45820">
              <w:rPr>
                <w:rFonts w:ascii="Arial" w:hAnsi="Arial" w:cs="Arial"/>
                <w:lang w:val="sr-Latn-CS"/>
              </w:rPr>
              <w:t>“</w:t>
            </w:r>
            <w:r w:rsidR="00F06496" w:rsidRPr="00D45820">
              <w:rPr>
                <w:rFonts w:ascii="Arial" w:hAnsi="Arial" w:cs="Arial"/>
                <w:lang w:val="sr-Latn-CS"/>
              </w:rPr>
              <w:t xml:space="preserve"> </w:t>
            </w:r>
            <w:r w:rsidR="00F06496" w:rsidRPr="00D45820">
              <w:rPr>
                <w:rFonts w:ascii="Arial" w:hAnsi="Arial" w:cs="Arial"/>
                <w:lang w:val="sr-Cyrl-CS"/>
              </w:rPr>
              <w:t xml:space="preserve">за аутоматски дестилатор </w:t>
            </w:r>
          </w:p>
        </w:tc>
        <w:tc>
          <w:tcPr>
            <w:tcW w:w="1276" w:type="dxa"/>
          </w:tcPr>
          <w:p w:rsidR="00F06496" w:rsidRPr="00D45820" w:rsidRDefault="00F06496" w:rsidP="002411EF">
            <w:pPr>
              <w:jc w:val="center"/>
              <w:rPr>
                <w:rFonts w:ascii="Arial" w:hAnsi="Arial" w:cs="Arial"/>
                <w:lang w:val="sr-Latn-CS"/>
              </w:rPr>
            </w:pPr>
            <w:r w:rsidRPr="00D45820">
              <w:rPr>
                <w:rFonts w:ascii="Arial" w:hAnsi="Arial" w:cs="Arial"/>
                <w:lang w:val="sr-Latn-CS"/>
              </w:rPr>
              <w:t>1</w:t>
            </w:r>
          </w:p>
        </w:tc>
      </w:tr>
      <w:tr w:rsidR="00F06496" w:rsidRPr="00D45820" w:rsidTr="002411EF">
        <w:tc>
          <w:tcPr>
            <w:tcW w:w="1390" w:type="dxa"/>
          </w:tcPr>
          <w:p w:rsidR="00F06496" w:rsidRPr="00D45820" w:rsidRDefault="00F06496" w:rsidP="00D550FF">
            <w:pPr>
              <w:rPr>
                <w:rFonts w:ascii="Arial" w:hAnsi="Arial" w:cs="Arial"/>
                <w:lang w:val="sr-Latn-CS"/>
              </w:rPr>
            </w:pPr>
            <w:r w:rsidRPr="00D45820">
              <w:rPr>
                <w:rFonts w:ascii="Arial" w:hAnsi="Arial" w:cs="Arial"/>
                <w:lang w:val="sr-Latn-CS"/>
              </w:rPr>
              <w:t>3.</w:t>
            </w:r>
          </w:p>
        </w:tc>
        <w:tc>
          <w:tcPr>
            <w:tcW w:w="5097" w:type="dxa"/>
          </w:tcPr>
          <w:p w:rsidR="00F06496" w:rsidRPr="00D45820" w:rsidRDefault="00F06496" w:rsidP="00D550FF">
            <w:pPr>
              <w:rPr>
                <w:rFonts w:ascii="Arial" w:hAnsi="Arial" w:cs="Arial"/>
                <w:lang w:val="sr-Latn-CS"/>
              </w:rPr>
            </w:pPr>
            <w:r w:rsidRPr="00D45820">
              <w:rPr>
                <w:rFonts w:ascii="Arial" w:hAnsi="Arial" w:cs="Arial"/>
                <w:lang w:val="sr-Cyrl-CS"/>
              </w:rPr>
              <w:t>Циркулациона пумпа за аутоматски дестилатор</w:t>
            </w:r>
            <w:r w:rsidRPr="00D45820">
              <w:rPr>
                <w:rFonts w:ascii="Arial" w:hAnsi="Arial" w:cs="Arial"/>
                <w:lang w:val="sr-Latn-CS"/>
              </w:rPr>
              <w:t xml:space="preserve"> </w:t>
            </w:r>
            <w:r w:rsidR="002411EF" w:rsidRPr="00D45820">
              <w:rPr>
                <w:rFonts w:ascii="Arial" w:hAnsi="Arial" w:cs="Arial"/>
                <w:lang w:val="sr-Latn-CS"/>
              </w:rPr>
              <w:t>„</w:t>
            </w:r>
            <w:r w:rsidRPr="00D45820">
              <w:rPr>
                <w:rFonts w:ascii="Arial" w:hAnsi="Arial" w:cs="Arial"/>
                <w:lang w:val="sr-Latn-CS"/>
              </w:rPr>
              <w:t>Herzog HDA 627, 240V AC.</w:t>
            </w:r>
            <w:r w:rsidR="002411EF" w:rsidRPr="00D45820">
              <w:rPr>
                <w:rFonts w:ascii="Arial" w:hAnsi="Arial" w:cs="Arial"/>
                <w:lang w:val="sr-Latn-CS"/>
              </w:rPr>
              <w:t>“</w:t>
            </w:r>
            <w:r w:rsidRPr="00D45820">
              <w:rPr>
                <w:rFonts w:ascii="Arial" w:hAnsi="Arial" w:cs="Arial"/>
                <w:lang w:val="sr-Latn-CS"/>
              </w:rPr>
              <w:t xml:space="preserve"> </w:t>
            </w:r>
            <w:r w:rsidRPr="00D45820">
              <w:rPr>
                <w:rFonts w:ascii="Arial" w:hAnsi="Arial" w:cs="Arial"/>
                <w:lang w:val="sr-Cyrl-CS"/>
              </w:rPr>
              <w:t>Изолована</w:t>
            </w:r>
            <w:r w:rsidRPr="00D45820">
              <w:rPr>
                <w:rFonts w:ascii="Arial" w:hAnsi="Arial" w:cs="Arial"/>
                <w:lang w:val="sr-Latn-CS"/>
              </w:rPr>
              <w:t>.</w:t>
            </w:r>
          </w:p>
        </w:tc>
        <w:tc>
          <w:tcPr>
            <w:tcW w:w="1276" w:type="dxa"/>
          </w:tcPr>
          <w:p w:rsidR="00F06496" w:rsidRPr="00D45820" w:rsidRDefault="00F06496" w:rsidP="002411EF">
            <w:pPr>
              <w:jc w:val="center"/>
              <w:rPr>
                <w:rFonts w:ascii="Arial" w:hAnsi="Arial" w:cs="Arial"/>
                <w:lang w:val="sr-Latn-CS"/>
              </w:rPr>
            </w:pPr>
            <w:r w:rsidRPr="00D45820">
              <w:rPr>
                <w:rFonts w:ascii="Arial" w:hAnsi="Arial" w:cs="Arial"/>
                <w:lang w:val="sr-Latn-CS"/>
              </w:rPr>
              <w:t>1</w:t>
            </w:r>
          </w:p>
        </w:tc>
      </w:tr>
      <w:tr w:rsidR="00F06496" w:rsidRPr="00D45820" w:rsidTr="002411EF">
        <w:tc>
          <w:tcPr>
            <w:tcW w:w="1390" w:type="dxa"/>
          </w:tcPr>
          <w:p w:rsidR="00F06496" w:rsidRPr="00D45820" w:rsidRDefault="00F06496" w:rsidP="00D550FF">
            <w:pPr>
              <w:rPr>
                <w:rFonts w:ascii="Arial" w:hAnsi="Arial" w:cs="Arial"/>
                <w:lang w:val="sr-Latn-CS"/>
              </w:rPr>
            </w:pPr>
            <w:r w:rsidRPr="00D45820">
              <w:rPr>
                <w:rFonts w:ascii="Arial" w:hAnsi="Arial" w:cs="Arial"/>
                <w:lang w:val="sr-Latn-CS"/>
              </w:rPr>
              <w:t>4.</w:t>
            </w:r>
          </w:p>
        </w:tc>
        <w:tc>
          <w:tcPr>
            <w:tcW w:w="5097" w:type="dxa"/>
          </w:tcPr>
          <w:p w:rsidR="00F06496" w:rsidRPr="00D45820" w:rsidRDefault="002411EF" w:rsidP="00D45820">
            <w:pPr>
              <w:rPr>
                <w:rFonts w:ascii="Arial" w:hAnsi="Arial" w:cs="Arial"/>
                <w:lang w:val="sr-Latn-CS"/>
              </w:rPr>
            </w:pPr>
            <w:r w:rsidRPr="00D45820">
              <w:rPr>
                <w:rFonts w:ascii="Arial" w:hAnsi="Arial" w:cs="Arial"/>
                <w:lang w:val="sr-Latn-CS"/>
              </w:rPr>
              <w:t xml:space="preserve">„Pt 100“ </w:t>
            </w:r>
            <w:r w:rsidR="00F06496" w:rsidRPr="00D45820">
              <w:rPr>
                <w:rFonts w:ascii="Arial" w:hAnsi="Arial" w:cs="Arial"/>
                <w:lang w:val="sr-Cyrl-CS"/>
              </w:rPr>
              <w:t>сонда са конектором</w:t>
            </w:r>
            <w:r w:rsidR="00F06496" w:rsidRPr="00D45820">
              <w:rPr>
                <w:rFonts w:ascii="Arial" w:hAnsi="Arial" w:cs="Arial"/>
                <w:lang w:val="sr-Latn-CS"/>
              </w:rPr>
              <w:t xml:space="preserve"> </w:t>
            </w:r>
            <w:r w:rsidRPr="00D45820">
              <w:rPr>
                <w:rFonts w:ascii="Arial" w:hAnsi="Arial" w:cs="Arial"/>
                <w:lang w:val="sr-Latn-CS"/>
              </w:rPr>
              <w:t>„</w:t>
            </w:r>
            <w:r w:rsidR="00F06496" w:rsidRPr="00D45820">
              <w:rPr>
                <w:rFonts w:ascii="Arial" w:hAnsi="Arial" w:cs="Arial"/>
                <w:lang w:val="sr-Latn-CS"/>
              </w:rPr>
              <w:t>DIN 5</w:t>
            </w:r>
            <w:r w:rsidRPr="00D45820">
              <w:rPr>
                <w:rFonts w:ascii="Arial" w:hAnsi="Arial" w:cs="Arial"/>
                <w:lang w:val="sr-Latn-CS"/>
              </w:rPr>
              <w:t>“</w:t>
            </w:r>
            <w:r w:rsidR="00F06496" w:rsidRPr="00D45820">
              <w:rPr>
                <w:rFonts w:ascii="Arial" w:hAnsi="Arial" w:cs="Arial"/>
                <w:lang w:val="sr-Latn-CS"/>
              </w:rPr>
              <w:t xml:space="preserve">, </w:t>
            </w:r>
            <w:r w:rsidR="00F06496" w:rsidRPr="00D45820">
              <w:rPr>
                <w:rFonts w:ascii="Arial" w:hAnsi="Arial" w:cs="Arial"/>
                <w:lang w:val="sr-Cyrl-CS"/>
              </w:rPr>
              <w:t>за аутоматски дестилатор</w:t>
            </w:r>
            <w:r w:rsidR="00F06496" w:rsidRPr="00D45820">
              <w:rPr>
                <w:rFonts w:ascii="Arial" w:hAnsi="Arial" w:cs="Arial"/>
                <w:lang w:val="sr-Latn-CS"/>
              </w:rPr>
              <w:t xml:space="preserve"> </w:t>
            </w:r>
            <w:r w:rsidRPr="00D45820">
              <w:rPr>
                <w:rFonts w:ascii="Arial" w:hAnsi="Arial" w:cs="Arial"/>
                <w:lang w:val="sr-Latn-CS"/>
              </w:rPr>
              <w:t>„</w:t>
            </w:r>
            <w:r w:rsidR="00F06496" w:rsidRPr="00D45820">
              <w:rPr>
                <w:rFonts w:ascii="Arial" w:hAnsi="Arial" w:cs="Arial"/>
                <w:lang w:val="sr-Latn-CS"/>
              </w:rPr>
              <w:t>Herzog HDA 627/628</w:t>
            </w:r>
            <w:r w:rsidRPr="00D45820">
              <w:rPr>
                <w:rFonts w:ascii="Arial" w:hAnsi="Arial" w:cs="Arial"/>
                <w:lang w:val="sr-Latn-CS"/>
              </w:rPr>
              <w:t>“</w:t>
            </w:r>
            <w:r w:rsidR="00F06496" w:rsidRPr="00D45820">
              <w:rPr>
                <w:rFonts w:ascii="Arial" w:hAnsi="Arial" w:cs="Arial"/>
                <w:lang w:val="sr-Latn-CS"/>
              </w:rPr>
              <w:t xml:space="preserve">. </w:t>
            </w:r>
            <w:r w:rsidR="00F06496" w:rsidRPr="00D45820">
              <w:rPr>
                <w:rFonts w:ascii="Arial" w:hAnsi="Arial" w:cs="Arial"/>
                <w:lang w:val="sr-Cyrl-CS"/>
              </w:rPr>
              <w:t>Опсег</w:t>
            </w:r>
            <w:r w:rsidR="00F06496" w:rsidRPr="00D45820">
              <w:rPr>
                <w:rFonts w:ascii="Arial" w:hAnsi="Arial" w:cs="Arial"/>
                <w:lang w:val="sr-Latn-CS"/>
              </w:rPr>
              <w:t xml:space="preserve"> </w:t>
            </w:r>
            <w:r w:rsidR="00F06496" w:rsidRPr="00D45820">
              <w:rPr>
                <w:rFonts w:ascii="Arial" w:hAnsi="Arial" w:cs="Arial"/>
                <w:lang w:val="sr-Cyrl-CS"/>
              </w:rPr>
              <w:t>према</w:t>
            </w:r>
            <w:r w:rsidR="00F06496" w:rsidRPr="00D45820">
              <w:rPr>
                <w:rFonts w:ascii="Arial" w:hAnsi="Arial" w:cs="Arial"/>
                <w:lang w:val="sr-Latn-CS"/>
              </w:rPr>
              <w:t xml:space="preserve"> </w:t>
            </w:r>
            <w:r w:rsidRPr="00D45820">
              <w:rPr>
                <w:rFonts w:ascii="Arial" w:hAnsi="Arial" w:cs="Arial"/>
                <w:lang w:val="sr-Latn-CS"/>
              </w:rPr>
              <w:t>„</w:t>
            </w:r>
            <w:r w:rsidR="00F06496" w:rsidRPr="00D45820">
              <w:rPr>
                <w:rFonts w:ascii="Arial" w:hAnsi="Arial" w:cs="Arial"/>
                <w:lang w:val="sr-Latn-CS"/>
              </w:rPr>
              <w:t>ASTM D86</w:t>
            </w:r>
            <w:r w:rsidRPr="00D45820">
              <w:rPr>
                <w:rFonts w:ascii="Arial" w:hAnsi="Arial" w:cs="Arial"/>
                <w:lang w:val="sr-Latn-CS"/>
              </w:rPr>
              <w:t>“</w:t>
            </w:r>
            <w:r w:rsidR="00F06496" w:rsidRPr="00D45820">
              <w:rPr>
                <w:rFonts w:ascii="Arial" w:hAnsi="Arial" w:cs="Arial"/>
                <w:lang w:val="sr-Latn-CS"/>
              </w:rPr>
              <w:t>.</w:t>
            </w:r>
          </w:p>
        </w:tc>
        <w:tc>
          <w:tcPr>
            <w:tcW w:w="1276" w:type="dxa"/>
          </w:tcPr>
          <w:p w:rsidR="00F06496" w:rsidRPr="00D45820" w:rsidRDefault="00F06496" w:rsidP="002411EF">
            <w:pPr>
              <w:jc w:val="center"/>
              <w:rPr>
                <w:rFonts w:ascii="Arial" w:hAnsi="Arial" w:cs="Arial"/>
                <w:lang w:val="sr-Latn-CS"/>
              </w:rPr>
            </w:pPr>
            <w:r w:rsidRPr="00D45820">
              <w:rPr>
                <w:rFonts w:ascii="Arial" w:hAnsi="Arial" w:cs="Arial"/>
                <w:lang w:val="sr-Latn-CS"/>
              </w:rPr>
              <w:t>1</w:t>
            </w:r>
          </w:p>
        </w:tc>
      </w:tr>
      <w:tr w:rsidR="00F06496" w:rsidRPr="00D45820" w:rsidTr="002411EF">
        <w:tc>
          <w:tcPr>
            <w:tcW w:w="1390" w:type="dxa"/>
          </w:tcPr>
          <w:p w:rsidR="00F06496" w:rsidRPr="00D45820" w:rsidRDefault="00F06496" w:rsidP="00D550FF">
            <w:pPr>
              <w:rPr>
                <w:rFonts w:ascii="Arial" w:hAnsi="Arial" w:cs="Arial"/>
                <w:lang w:val="sr-Cyrl-CS"/>
              </w:rPr>
            </w:pPr>
            <w:r w:rsidRPr="00D45820">
              <w:rPr>
                <w:rFonts w:ascii="Arial" w:hAnsi="Arial" w:cs="Arial"/>
                <w:lang w:val="sr-Cyrl-CS"/>
              </w:rPr>
              <w:t>5.</w:t>
            </w:r>
          </w:p>
        </w:tc>
        <w:tc>
          <w:tcPr>
            <w:tcW w:w="5097" w:type="dxa"/>
          </w:tcPr>
          <w:p w:rsidR="00F06496" w:rsidRPr="00D45820" w:rsidRDefault="002411EF" w:rsidP="00D550FF">
            <w:pPr>
              <w:rPr>
                <w:rFonts w:ascii="Arial" w:hAnsi="Arial" w:cs="Arial"/>
                <w:lang w:val="sr-Cyrl-CS"/>
              </w:rPr>
            </w:pPr>
            <w:r w:rsidRPr="00D45820">
              <w:rPr>
                <w:rFonts w:ascii="Arial" w:hAnsi="Arial" w:cs="Arial"/>
                <w:lang w:val="sr-Latn-CS"/>
              </w:rPr>
              <w:t>„</w:t>
            </w:r>
            <w:r w:rsidR="00F06496" w:rsidRPr="00D45820">
              <w:rPr>
                <w:rFonts w:ascii="Arial" w:hAnsi="Arial" w:cs="Arial"/>
                <w:lang w:val="sr-Latn-CS"/>
              </w:rPr>
              <w:t>CRM</w:t>
            </w:r>
            <w:r w:rsidRPr="00D45820">
              <w:rPr>
                <w:rFonts w:ascii="Arial" w:hAnsi="Arial" w:cs="Arial"/>
                <w:lang w:val="sr-Latn-CS"/>
              </w:rPr>
              <w:t>“</w:t>
            </w:r>
            <w:r w:rsidR="00F06496" w:rsidRPr="00D45820">
              <w:rPr>
                <w:rFonts w:ascii="Arial" w:hAnsi="Arial" w:cs="Arial"/>
                <w:lang w:val="sr-Latn-CS"/>
              </w:rPr>
              <w:t xml:space="preserve"> </w:t>
            </w:r>
            <w:r w:rsidR="00F06496" w:rsidRPr="00D45820">
              <w:rPr>
                <w:rFonts w:ascii="Arial" w:hAnsi="Arial" w:cs="Arial"/>
                <w:lang w:val="sr-Cyrl-CS"/>
              </w:rPr>
              <w:t>за безоловни бензин за утврђивање опсега дестилације</w:t>
            </w:r>
            <w:r w:rsidR="00F06496" w:rsidRPr="00D45820">
              <w:rPr>
                <w:rFonts w:ascii="Arial" w:hAnsi="Arial" w:cs="Arial"/>
                <w:lang w:val="sr-Latn-CS"/>
              </w:rPr>
              <w:t xml:space="preserve"> </w:t>
            </w:r>
            <w:r w:rsidR="00F06496" w:rsidRPr="00D45820">
              <w:rPr>
                <w:rFonts w:ascii="Arial" w:hAnsi="Arial" w:cs="Arial"/>
                <w:lang w:val="sr-Cyrl-CS"/>
              </w:rPr>
              <w:t xml:space="preserve">30/180˚ </w:t>
            </w:r>
            <w:r w:rsidR="00F06496" w:rsidRPr="00D45820">
              <w:rPr>
                <w:rFonts w:ascii="Arial" w:hAnsi="Arial" w:cs="Arial"/>
                <w:lang w:val="sr-Latn-CS"/>
              </w:rPr>
              <w:t xml:space="preserve">C </w:t>
            </w:r>
            <w:r w:rsidR="00F06496" w:rsidRPr="00D45820">
              <w:rPr>
                <w:rFonts w:ascii="Arial" w:hAnsi="Arial" w:cs="Arial"/>
                <w:lang w:val="sr-Cyrl-CS"/>
              </w:rPr>
              <w:t>на атмосферском дестилатору п</w:t>
            </w:r>
            <w:r w:rsidR="00F06496" w:rsidRPr="00D45820">
              <w:rPr>
                <w:rFonts w:ascii="Arial" w:hAnsi="Arial" w:cs="Arial"/>
                <w:lang w:val="sr-Latn-CS"/>
              </w:rPr>
              <w:t xml:space="preserve">o </w:t>
            </w:r>
            <w:r w:rsidRPr="00D45820">
              <w:rPr>
                <w:rFonts w:ascii="Arial" w:hAnsi="Arial" w:cs="Arial"/>
                <w:lang w:val="sr-Latn-CS"/>
              </w:rPr>
              <w:t>„</w:t>
            </w:r>
            <w:r w:rsidR="00F06496" w:rsidRPr="00D45820">
              <w:rPr>
                <w:rFonts w:ascii="Arial" w:hAnsi="Arial" w:cs="Arial"/>
                <w:lang w:val="sr-Latn-CS"/>
              </w:rPr>
              <w:t>ASTM D86</w:t>
            </w:r>
            <w:r w:rsidRPr="00D45820">
              <w:rPr>
                <w:rFonts w:ascii="Arial" w:hAnsi="Arial" w:cs="Arial"/>
                <w:lang w:val="sr-Latn-CS"/>
              </w:rPr>
              <w:t>“</w:t>
            </w:r>
            <w:r w:rsidR="00F06496" w:rsidRPr="00D45820">
              <w:rPr>
                <w:rFonts w:ascii="Arial" w:hAnsi="Arial" w:cs="Arial"/>
                <w:lang w:val="sr-Cyrl-CS"/>
              </w:rPr>
              <w:t>,</w:t>
            </w:r>
            <w:r w:rsidR="00F06496" w:rsidRPr="00D45820">
              <w:rPr>
                <w:rFonts w:ascii="Arial" w:hAnsi="Arial" w:cs="Arial"/>
                <w:lang w:val="sr-Latn-CS"/>
              </w:rPr>
              <w:t xml:space="preserve"> 250ml</w:t>
            </w:r>
          </w:p>
        </w:tc>
        <w:tc>
          <w:tcPr>
            <w:tcW w:w="1276" w:type="dxa"/>
          </w:tcPr>
          <w:p w:rsidR="00F06496" w:rsidRPr="00D45820" w:rsidRDefault="00F06496" w:rsidP="002411EF">
            <w:pPr>
              <w:jc w:val="center"/>
              <w:rPr>
                <w:rFonts w:ascii="Arial" w:hAnsi="Arial" w:cs="Arial"/>
                <w:lang w:val="sr-Cyrl-CS"/>
              </w:rPr>
            </w:pPr>
            <w:r w:rsidRPr="00D45820">
              <w:rPr>
                <w:rFonts w:ascii="Arial" w:hAnsi="Arial" w:cs="Arial"/>
                <w:lang w:val="sr-Cyrl-CS"/>
              </w:rPr>
              <w:t>1</w:t>
            </w:r>
          </w:p>
        </w:tc>
      </w:tr>
      <w:tr w:rsidR="00F06496" w:rsidRPr="00D45820" w:rsidTr="002411EF">
        <w:tc>
          <w:tcPr>
            <w:tcW w:w="1390" w:type="dxa"/>
          </w:tcPr>
          <w:p w:rsidR="00F06496" w:rsidRPr="00D45820" w:rsidRDefault="00F06496" w:rsidP="00D550FF">
            <w:pPr>
              <w:rPr>
                <w:rFonts w:ascii="Arial" w:hAnsi="Arial" w:cs="Arial"/>
                <w:lang w:val="sr-Cyrl-CS"/>
              </w:rPr>
            </w:pPr>
            <w:r w:rsidRPr="00D45820">
              <w:rPr>
                <w:rFonts w:ascii="Arial" w:hAnsi="Arial" w:cs="Arial"/>
                <w:lang w:val="sr-Cyrl-CS"/>
              </w:rPr>
              <w:t>6.</w:t>
            </w:r>
          </w:p>
        </w:tc>
        <w:tc>
          <w:tcPr>
            <w:tcW w:w="5097" w:type="dxa"/>
          </w:tcPr>
          <w:p w:rsidR="00F06496" w:rsidRPr="00D45820" w:rsidRDefault="002411EF" w:rsidP="00D45820">
            <w:pPr>
              <w:rPr>
                <w:rFonts w:ascii="Arial" w:hAnsi="Arial" w:cs="Arial"/>
                <w:lang w:val="sr-Latn-CS"/>
              </w:rPr>
            </w:pPr>
            <w:r w:rsidRPr="00D45820">
              <w:rPr>
                <w:rFonts w:ascii="Arial" w:hAnsi="Arial" w:cs="Arial"/>
                <w:lang w:val="sr-Latn-CS"/>
              </w:rPr>
              <w:t>„</w:t>
            </w:r>
            <w:r w:rsidR="00F06496" w:rsidRPr="00D45820">
              <w:rPr>
                <w:rFonts w:ascii="Arial" w:hAnsi="Arial" w:cs="Arial"/>
                <w:lang w:val="sr-Latn-CS"/>
              </w:rPr>
              <w:t>CRM</w:t>
            </w:r>
            <w:r w:rsidRPr="00D45820">
              <w:rPr>
                <w:rFonts w:ascii="Arial" w:hAnsi="Arial" w:cs="Arial"/>
                <w:lang w:val="sr-Latn-CS"/>
              </w:rPr>
              <w:t>“</w:t>
            </w:r>
            <w:r w:rsidR="00F06496" w:rsidRPr="00D45820">
              <w:rPr>
                <w:rFonts w:ascii="Arial" w:hAnsi="Arial" w:cs="Arial"/>
                <w:lang w:val="sr-Cyrl-CS"/>
              </w:rPr>
              <w:t xml:space="preserve"> за дизел за утврђивање опсега дестилације 150/370˚</w:t>
            </w:r>
            <w:r w:rsidR="00F06496" w:rsidRPr="00D45820">
              <w:rPr>
                <w:rFonts w:ascii="Arial" w:hAnsi="Arial" w:cs="Arial"/>
                <w:lang w:val="sr-Latn-CS"/>
              </w:rPr>
              <w:t>C</w:t>
            </w:r>
            <w:r w:rsidR="00F06496" w:rsidRPr="00D45820">
              <w:rPr>
                <w:rFonts w:ascii="Arial" w:hAnsi="Arial" w:cs="Arial"/>
                <w:lang w:val="sr-Cyrl-CS"/>
              </w:rPr>
              <w:t xml:space="preserve"> на атмосферском дестилатору по</w:t>
            </w:r>
            <w:r w:rsidR="00F06496" w:rsidRPr="00D45820">
              <w:rPr>
                <w:rFonts w:ascii="Arial" w:hAnsi="Arial" w:cs="Arial"/>
                <w:lang w:val="sr-Latn-CS"/>
              </w:rPr>
              <w:t xml:space="preserve"> </w:t>
            </w:r>
            <w:r w:rsidRPr="00D45820">
              <w:rPr>
                <w:rFonts w:ascii="Arial" w:hAnsi="Arial" w:cs="Arial"/>
                <w:lang w:val="sr-Latn-CS"/>
              </w:rPr>
              <w:t>„</w:t>
            </w:r>
            <w:r w:rsidR="00F06496" w:rsidRPr="00D45820">
              <w:rPr>
                <w:rFonts w:ascii="Arial" w:hAnsi="Arial" w:cs="Arial"/>
                <w:lang w:val="sr-Latn-CS"/>
              </w:rPr>
              <w:t>ASTM D86</w:t>
            </w:r>
            <w:r w:rsidRPr="00D45820">
              <w:rPr>
                <w:rFonts w:ascii="Arial" w:hAnsi="Arial" w:cs="Arial"/>
                <w:lang w:val="sr-Latn-CS"/>
              </w:rPr>
              <w:t>“</w:t>
            </w:r>
            <w:r w:rsidR="00F06496" w:rsidRPr="00D45820">
              <w:rPr>
                <w:rFonts w:ascii="Arial" w:hAnsi="Arial" w:cs="Arial"/>
                <w:lang w:val="sr-Cyrl-CS"/>
              </w:rPr>
              <w:t>,</w:t>
            </w:r>
            <w:r w:rsidRPr="00D45820">
              <w:rPr>
                <w:rFonts w:ascii="Arial" w:hAnsi="Arial" w:cs="Arial"/>
                <w:lang w:val="sr-Latn-CS"/>
              </w:rPr>
              <w:t xml:space="preserve"> </w:t>
            </w:r>
            <w:r w:rsidR="00F06496" w:rsidRPr="00D45820">
              <w:rPr>
                <w:rFonts w:ascii="Arial" w:hAnsi="Arial" w:cs="Arial"/>
                <w:lang w:val="sr-Cyrl-CS"/>
              </w:rPr>
              <w:t>250</w:t>
            </w:r>
            <w:r w:rsidR="00F06496" w:rsidRPr="00D45820">
              <w:rPr>
                <w:rFonts w:ascii="Arial" w:hAnsi="Arial" w:cs="Arial"/>
                <w:lang w:val="sr-Latn-CS"/>
              </w:rPr>
              <w:t>ml</w:t>
            </w:r>
          </w:p>
        </w:tc>
        <w:tc>
          <w:tcPr>
            <w:tcW w:w="1276" w:type="dxa"/>
          </w:tcPr>
          <w:p w:rsidR="00F06496" w:rsidRPr="00D45820" w:rsidRDefault="00F06496" w:rsidP="002411EF">
            <w:pPr>
              <w:jc w:val="center"/>
              <w:rPr>
                <w:rFonts w:ascii="Arial" w:hAnsi="Arial" w:cs="Arial"/>
                <w:lang w:val="sr-Cyrl-CS"/>
              </w:rPr>
            </w:pPr>
            <w:r w:rsidRPr="00D45820">
              <w:rPr>
                <w:rFonts w:ascii="Arial" w:hAnsi="Arial" w:cs="Arial"/>
                <w:lang w:val="sr-Cyrl-CS"/>
              </w:rPr>
              <w:t>1</w:t>
            </w:r>
          </w:p>
        </w:tc>
      </w:tr>
    </w:tbl>
    <w:p w:rsidR="005815D2" w:rsidRPr="00D45820" w:rsidRDefault="005815D2" w:rsidP="000C5987">
      <w:pPr>
        <w:jc w:val="both"/>
        <w:rPr>
          <w:rFonts w:ascii="Arial" w:hAnsi="Arial" w:cs="Arial"/>
          <w:b/>
        </w:rPr>
      </w:pPr>
    </w:p>
    <w:p w:rsidR="000C5987" w:rsidRPr="00D45820" w:rsidRDefault="002411EF" w:rsidP="000C5987">
      <w:pPr>
        <w:jc w:val="both"/>
        <w:rPr>
          <w:rFonts w:ascii="Arial" w:hAnsi="Arial" w:cs="Arial"/>
          <w:lang w:val="sr-Cyrl-CS"/>
        </w:rPr>
      </w:pPr>
      <w:r w:rsidRPr="00D45820">
        <w:rPr>
          <w:rFonts w:ascii="Arial" w:hAnsi="Arial" w:cs="Arial"/>
          <w:b/>
          <w:lang w:val="sr-Cyrl-CS"/>
        </w:rPr>
        <w:t>НАПОМЕНА</w:t>
      </w:r>
      <w:r w:rsidRPr="00D45820">
        <w:rPr>
          <w:rFonts w:ascii="Arial" w:hAnsi="Arial" w:cs="Arial"/>
          <w:lang w:val="sr-Cyrl-CS"/>
        </w:rPr>
        <w:t>: Рок употребе добара наведених под редним бројем 5. и 6. не краћи од 12 месеци</w:t>
      </w:r>
      <w:r w:rsidR="00CE728A" w:rsidRPr="00CE728A">
        <w:rPr>
          <w:rFonts w:ascii="Arial" w:hAnsi="Arial" w:cs="Arial"/>
          <w:lang w:val="sr-Cyrl-CS"/>
        </w:rPr>
        <w:t xml:space="preserve"> </w:t>
      </w:r>
      <w:r w:rsidR="00CE728A">
        <w:rPr>
          <w:rFonts w:ascii="Arial" w:hAnsi="Arial" w:cs="Arial"/>
          <w:lang w:val="sr-Cyrl-CS"/>
        </w:rPr>
        <w:t>од дана квантитативно-квалитативног пријема добара.</w:t>
      </w:r>
    </w:p>
    <w:p w:rsidR="002411EF" w:rsidRDefault="002411EF" w:rsidP="000C5987">
      <w:pPr>
        <w:jc w:val="both"/>
        <w:rPr>
          <w:rFonts w:ascii="Arial" w:hAnsi="Arial" w:cs="Arial"/>
          <w:lang w:val="sr-Cyrl-CS"/>
        </w:rPr>
      </w:pPr>
    </w:p>
    <w:p w:rsidR="00363846" w:rsidRPr="00D45820" w:rsidRDefault="00363846" w:rsidP="000C5987">
      <w:pPr>
        <w:jc w:val="both"/>
        <w:rPr>
          <w:rFonts w:ascii="Arial" w:hAnsi="Arial" w:cs="Arial"/>
          <w:lang w:val="sr-Cyrl-CS"/>
        </w:rPr>
      </w:pPr>
    </w:p>
    <w:p w:rsidR="007802EF" w:rsidRDefault="007802EF" w:rsidP="000C5987">
      <w:pPr>
        <w:jc w:val="both"/>
        <w:rPr>
          <w:rFonts w:ascii="Arial" w:hAnsi="Arial" w:cs="Arial"/>
          <w:lang w:val="sr-Cyrl-CS"/>
        </w:rPr>
      </w:pPr>
      <w:r w:rsidRPr="00D45820">
        <w:rPr>
          <w:rFonts w:ascii="Arial" w:hAnsi="Arial" w:cs="Arial"/>
          <w:b/>
          <w:lang w:val="sr-Cyrl-CS"/>
        </w:rPr>
        <w:t xml:space="preserve">Б) </w:t>
      </w:r>
      <w:r w:rsidR="000C5987" w:rsidRPr="00D45820">
        <w:rPr>
          <w:rFonts w:ascii="Arial" w:hAnsi="Arial" w:cs="Arial"/>
          <w:b/>
          <w:lang w:val="sr-Cyrl-CS"/>
        </w:rPr>
        <w:t xml:space="preserve">Резервни делови за апарат: </w:t>
      </w:r>
      <w:r w:rsidR="000C5987" w:rsidRPr="00D45820">
        <w:rPr>
          <w:rFonts w:ascii="Arial" w:hAnsi="Arial" w:cs="Arial"/>
          <w:lang w:val="sr-Cyrl-CS"/>
        </w:rPr>
        <w:t>Апарат за одређивање тачке паљења</w:t>
      </w:r>
      <w:r w:rsidR="003438DB">
        <w:rPr>
          <w:rFonts w:ascii="Arial" w:hAnsi="Arial" w:cs="Arial"/>
          <w:lang w:val="sr-Cyrl-CS"/>
        </w:rPr>
        <w:t>,</w:t>
      </w:r>
      <w:r w:rsidR="000C5987" w:rsidRPr="00D45820">
        <w:rPr>
          <w:rFonts w:ascii="Arial" w:hAnsi="Arial" w:cs="Arial"/>
          <w:lang w:val="sr-Cyrl-CS"/>
        </w:rPr>
        <w:t xml:space="preserve"> </w:t>
      </w:r>
      <w:r w:rsidR="003438DB">
        <w:rPr>
          <w:rFonts w:ascii="Arial" w:hAnsi="Arial" w:cs="Arial"/>
          <w:bCs/>
          <w:color w:val="auto"/>
          <w:lang w:val="sr-Cyrl-CS"/>
        </w:rPr>
        <w:t>„</w:t>
      </w:r>
      <w:r w:rsidR="003438DB" w:rsidRPr="00362F4E">
        <w:rPr>
          <w:rFonts w:ascii="Arial" w:hAnsi="Arial" w:cs="Arial"/>
          <w:bCs/>
          <w:color w:val="auto"/>
          <w:lang w:val="sr-Latn-CS"/>
        </w:rPr>
        <w:t xml:space="preserve">Herzog </w:t>
      </w:r>
      <w:r w:rsidR="000C5987" w:rsidRPr="00D45820">
        <w:rPr>
          <w:rFonts w:ascii="Arial" w:hAnsi="Arial" w:cs="Arial"/>
        </w:rPr>
        <w:t>Flash Point Tester Pensky Martens HFP 360</w:t>
      </w:r>
      <w:r w:rsidR="004B4C04" w:rsidRPr="00D45820">
        <w:rPr>
          <w:rFonts w:ascii="Arial" w:hAnsi="Arial" w:cs="Arial"/>
          <w:lang w:val="sr-Cyrl-CS"/>
        </w:rPr>
        <w:t>“</w:t>
      </w:r>
      <w:r w:rsidR="00CE728A">
        <w:rPr>
          <w:rFonts w:ascii="Arial" w:hAnsi="Arial" w:cs="Arial"/>
          <w:lang w:val="sr-Cyrl-CS"/>
        </w:rPr>
        <w:t>.</w:t>
      </w:r>
    </w:p>
    <w:p w:rsidR="00024547" w:rsidRPr="00D45820" w:rsidRDefault="00024547" w:rsidP="000C5987">
      <w:pPr>
        <w:jc w:val="both"/>
        <w:rPr>
          <w:rFonts w:ascii="Arial" w:hAnsi="Arial" w:cs="Arial"/>
          <w:lang w:val="sr-Cyrl-CS"/>
        </w:rPr>
      </w:pPr>
    </w:p>
    <w:tbl>
      <w:tblPr>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90"/>
        <w:gridCol w:w="5097"/>
        <w:gridCol w:w="1276"/>
      </w:tblGrid>
      <w:tr w:rsidR="004B4C04" w:rsidRPr="00D45820" w:rsidTr="004B4C04">
        <w:tc>
          <w:tcPr>
            <w:tcW w:w="1390" w:type="dxa"/>
          </w:tcPr>
          <w:p w:rsidR="004B4C04" w:rsidRPr="00D45820" w:rsidRDefault="004B4C04" w:rsidP="00D550FF">
            <w:pPr>
              <w:rPr>
                <w:rFonts w:ascii="Arial" w:hAnsi="Arial" w:cs="Arial"/>
                <w:b/>
                <w:lang w:val="sr-Cyrl-CS"/>
              </w:rPr>
            </w:pPr>
            <w:r w:rsidRPr="00D45820">
              <w:rPr>
                <w:rFonts w:ascii="Arial" w:hAnsi="Arial" w:cs="Arial"/>
                <w:b/>
                <w:lang w:val="sr-Cyrl-CS"/>
              </w:rPr>
              <w:t>Ред. број</w:t>
            </w:r>
          </w:p>
        </w:tc>
        <w:tc>
          <w:tcPr>
            <w:tcW w:w="5097" w:type="dxa"/>
          </w:tcPr>
          <w:p w:rsidR="004B4C04" w:rsidRPr="00D45820" w:rsidRDefault="004B4C04" w:rsidP="00D550FF">
            <w:pPr>
              <w:rPr>
                <w:rFonts w:ascii="Arial" w:hAnsi="Arial" w:cs="Arial"/>
                <w:b/>
                <w:lang w:val="sr-Cyrl-CS"/>
              </w:rPr>
            </w:pPr>
            <w:r w:rsidRPr="00D45820">
              <w:rPr>
                <w:rFonts w:ascii="Arial" w:hAnsi="Arial" w:cs="Arial"/>
                <w:b/>
                <w:lang w:val="sr-Cyrl-CS"/>
              </w:rPr>
              <w:t>Резервни део</w:t>
            </w:r>
          </w:p>
        </w:tc>
        <w:tc>
          <w:tcPr>
            <w:tcW w:w="1276" w:type="dxa"/>
          </w:tcPr>
          <w:p w:rsidR="004B4C04" w:rsidRPr="00D45820" w:rsidRDefault="004B4C04" w:rsidP="00D550FF">
            <w:pPr>
              <w:rPr>
                <w:rFonts w:ascii="Arial" w:hAnsi="Arial" w:cs="Arial"/>
                <w:b/>
                <w:lang w:val="sr-Cyrl-CS"/>
              </w:rPr>
            </w:pPr>
            <w:r w:rsidRPr="00D45820">
              <w:rPr>
                <w:rFonts w:ascii="Arial" w:hAnsi="Arial" w:cs="Arial"/>
                <w:b/>
                <w:lang w:val="sr-Cyrl-CS"/>
              </w:rPr>
              <w:t>Ком.</w:t>
            </w:r>
          </w:p>
        </w:tc>
      </w:tr>
      <w:tr w:rsidR="004B4C04" w:rsidRPr="00D45820" w:rsidTr="004B4C04">
        <w:tc>
          <w:tcPr>
            <w:tcW w:w="1390" w:type="dxa"/>
          </w:tcPr>
          <w:p w:rsidR="004B4C04" w:rsidRPr="00D45820" w:rsidRDefault="004B4C04" w:rsidP="00D550FF">
            <w:pPr>
              <w:rPr>
                <w:rFonts w:ascii="Arial" w:hAnsi="Arial" w:cs="Arial"/>
                <w:lang w:val="sr-Cyrl-CS"/>
              </w:rPr>
            </w:pPr>
            <w:r w:rsidRPr="00D45820">
              <w:rPr>
                <w:rFonts w:ascii="Arial" w:hAnsi="Arial" w:cs="Arial"/>
                <w:lang w:val="sr-Latn-CS"/>
              </w:rPr>
              <w:t>1</w:t>
            </w:r>
            <w:r w:rsidRPr="00D45820">
              <w:rPr>
                <w:rFonts w:ascii="Arial" w:hAnsi="Arial" w:cs="Arial"/>
                <w:lang w:val="sr-Cyrl-CS"/>
              </w:rPr>
              <w:t>.</w:t>
            </w:r>
          </w:p>
        </w:tc>
        <w:tc>
          <w:tcPr>
            <w:tcW w:w="5097" w:type="dxa"/>
          </w:tcPr>
          <w:p w:rsidR="004B4C04" w:rsidRPr="00D45820" w:rsidRDefault="004B4C04" w:rsidP="005815D2">
            <w:pPr>
              <w:rPr>
                <w:rFonts w:ascii="Arial" w:hAnsi="Arial" w:cs="Arial"/>
                <w:lang w:val="sr-Latn-CS"/>
              </w:rPr>
            </w:pPr>
            <w:r w:rsidRPr="00D45820">
              <w:rPr>
                <w:rFonts w:ascii="Arial" w:hAnsi="Arial" w:cs="Arial"/>
                <w:lang w:val="sr-Cyrl-CS"/>
              </w:rPr>
              <w:t>Електрични грејач за пламиште</w:t>
            </w:r>
            <w:r w:rsidRPr="00D45820">
              <w:rPr>
                <w:rFonts w:ascii="Arial" w:hAnsi="Arial" w:cs="Arial"/>
                <w:lang w:val="sr-Latn-CS"/>
              </w:rPr>
              <w:t xml:space="preserve"> </w:t>
            </w:r>
            <w:r w:rsidRPr="00D45820">
              <w:rPr>
                <w:rFonts w:ascii="Arial" w:hAnsi="Arial" w:cs="Arial"/>
                <w:lang w:val="sr-Cyrl-CS"/>
              </w:rPr>
              <w:t>„</w:t>
            </w:r>
            <w:r w:rsidRPr="00D45820">
              <w:rPr>
                <w:rFonts w:ascii="Arial" w:hAnsi="Arial" w:cs="Arial"/>
                <w:lang w:val="sr-Latn-CS"/>
              </w:rPr>
              <w:t>Herzog HFP 360</w:t>
            </w:r>
            <w:r w:rsidRPr="00D45820">
              <w:rPr>
                <w:rFonts w:ascii="Arial" w:hAnsi="Arial" w:cs="Arial"/>
                <w:lang w:val="sr-Cyrl-CS"/>
              </w:rPr>
              <w:t>“</w:t>
            </w:r>
            <w:r w:rsidRPr="00D45820">
              <w:rPr>
                <w:rFonts w:ascii="Arial" w:hAnsi="Arial" w:cs="Arial"/>
                <w:lang w:val="sr-Latn-CS"/>
              </w:rPr>
              <w:t xml:space="preserve">, </w:t>
            </w:r>
            <w:r w:rsidR="005815D2" w:rsidRPr="00D45820">
              <w:rPr>
                <w:rFonts w:ascii="Arial" w:hAnsi="Arial" w:cs="Arial"/>
                <w:lang w:val="sr-Cyrl-CS"/>
              </w:rPr>
              <w:t>са отвореним филаментом</w:t>
            </w:r>
          </w:p>
        </w:tc>
        <w:tc>
          <w:tcPr>
            <w:tcW w:w="1276" w:type="dxa"/>
          </w:tcPr>
          <w:p w:rsidR="004B4C04" w:rsidRPr="00D45820" w:rsidRDefault="004B4C04" w:rsidP="004B4C04">
            <w:pPr>
              <w:jc w:val="center"/>
              <w:rPr>
                <w:rFonts w:ascii="Arial" w:hAnsi="Arial" w:cs="Arial"/>
                <w:lang w:val="sr-Latn-CS"/>
              </w:rPr>
            </w:pPr>
            <w:r w:rsidRPr="00D45820">
              <w:rPr>
                <w:rFonts w:ascii="Arial" w:hAnsi="Arial" w:cs="Arial"/>
                <w:lang w:val="sr-Latn-CS"/>
              </w:rPr>
              <w:t>1</w:t>
            </w:r>
          </w:p>
        </w:tc>
      </w:tr>
      <w:tr w:rsidR="004B4C04" w:rsidRPr="00D45820" w:rsidTr="004B4C04">
        <w:tc>
          <w:tcPr>
            <w:tcW w:w="1390" w:type="dxa"/>
          </w:tcPr>
          <w:p w:rsidR="004B4C04" w:rsidRPr="00D45820" w:rsidRDefault="004B4C04" w:rsidP="00D550FF">
            <w:pPr>
              <w:rPr>
                <w:rFonts w:ascii="Arial" w:hAnsi="Arial" w:cs="Arial"/>
                <w:lang w:val="sr-Latn-CS"/>
              </w:rPr>
            </w:pPr>
            <w:r w:rsidRPr="00D45820">
              <w:rPr>
                <w:rFonts w:ascii="Arial" w:hAnsi="Arial" w:cs="Arial"/>
                <w:lang w:val="sr-Latn-CS"/>
              </w:rPr>
              <w:t>2.</w:t>
            </w:r>
          </w:p>
        </w:tc>
        <w:tc>
          <w:tcPr>
            <w:tcW w:w="5097" w:type="dxa"/>
          </w:tcPr>
          <w:p w:rsidR="004B4C04" w:rsidRPr="00D45820" w:rsidRDefault="004B4C04" w:rsidP="00D550FF">
            <w:pPr>
              <w:rPr>
                <w:rFonts w:ascii="Arial" w:hAnsi="Arial" w:cs="Arial"/>
                <w:lang w:val="sr-Cyrl-CS"/>
              </w:rPr>
            </w:pPr>
            <w:r w:rsidRPr="00D45820">
              <w:rPr>
                <w:rFonts w:ascii="Arial" w:hAnsi="Arial" w:cs="Arial"/>
                <w:lang w:val="sr-Cyrl-CS"/>
              </w:rPr>
              <w:t>„</w:t>
            </w:r>
            <w:r w:rsidRPr="00D45820">
              <w:rPr>
                <w:rFonts w:ascii="Arial" w:hAnsi="Arial" w:cs="Arial"/>
                <w:lang w:val="sr-Latn-CS"/>
              </w:rPr>
              <w:t>Pensky Martens Flash Point 58,2°C PM-GO-600 ASTM D 93-A 250ml</w:t>
            </w:r>
            <w:r w:rsidRPr="00D45820">
              <w:rPr>
                <w:rFonts w:ascii="Arial" w:hAnsi="Arial" w:cs="Arial"/>
                <w:lang w:val="sr-Cyrl-CS"/>
              </w:rPr>
              <w:t>“</w:t>
            </w:r>
          </w:p>
        </w:tc>
        <w:tc>
          <w:tcPr>
            <w:tcW w:w="1276" w:type="dxa"/>
          </w:tcPr>
          <w:p w:rsidR="004B4C04" w:rsidRPr="00D45820" w:rsidRDefault="004B4C04" w:rsidP="004B4C04">
            <w:pPr>
              <w:jc w:val="center"/>
              <w:rPr>
                <w:rFonts w:ascii="Arial" w:hAnsi="Arial" w:cs="Arial"/>
                <w:lang w:val="sr-Latn-CS"/>
              </w:rPr>
            </w:pPr>
            <w:r w:rsidRPr="00D45820">
              <w:rPr>
                <w:rFonts w:ascii="Arial" w:hAnsi="Arial" w:cs="Arial"/>
                <w:lang w:val="sr-Latn-CS"/>
              </w:rPr>
              <w:t>1</w:t>
            </w:r>
          </w:p>
        </w:tc>
      </w:tr>
      <w:tr w:rsidR="00277989" w:rsidRPr="00D45820" w:rsidTr="004B4C04">
        <w:tc>
          <w:tcPr>
            <w:tcW w:w="1390" w:type="dxa"/>
          </w:tcPr>
          <w:p w:rsidR="00277989" w:rsidRPr="00D45820" w:rsidRDefault="00277989" w:rsidP="00D550FF">
            <w:pPr>
              <w:rPr>
                <w:rFonts w:ascii="Arial" w:hAnsi="Arial" w:cs="Arial"/>
                <w:lang w:val="sr-Latn-CS"/>
              </w:rPr>
            </w:pPr>
            <w:r>
              <w:rPr>
                <w:rFonts w:ascii="Arial" w:hAnsi="Arial" w:cs="Arial"/>
                <w:lang w:val="sr-Latn-CS"/>
              </w:rPr>
              <w:t>3.</w:t>
            </w:r>
          </w:p>
        </w:tc>
        <w:tc>
          <w:tcPr>
            <w:tcW w:w="5097" w:type="dxa"/>
          </w:tcPr>
          <w:p w:rsidR="00277989" w:rsidRPr="00277989" w:rsidRDefault="008E4A5D" w:rsidP="00D550FF">
            <w:pPr>
              <w:rPr>
                <w:rFonts w:ascii="Arial" w:hAnsi="Arial" w:cs="Arial"/>
                <w:lang w:val="sr-Latn-CS"/>
              </w:rPr>
            </w:pPr>
            <w:r>
              <w:rPr>
                <w:rFonts w:ascii="Arial" w:hAnsi="Arial" w:cs="Arial"/>
                <w:lang w:val="sr-Latn-CS"/>
              </w:rPr>
              <w:t>„</w:t>
            </w:r>
            <w:r w:rsidR="00D34153">
              <w:rPr>
                <w:rFonts w:ascii="Arial" w:hAnsi="Arial" w:cs="Arial"/>
                <w:lang w:val="sr-Latn-CS"/>
              </w:rPr>
              <w:t>Pt 100</w:t>
            </w:r>
            <w:r>
              <w:rPr>
                <w:rFonts w:ascii="Arial" w:hAnsi="Arial" w:cs="Arial"/>
                <w:lang w:val="sr-Latn-CS"/>
              </w:rPr>
              <w:t>“</w:t>
            </w:r>
            <w:r w:rsidR="00D34153">
              <w:rPr>
                <w:rFonts w:ascii="Arial" w:hAnsi="Arial" w:cs="Arial"/>
                <w:lang w:val="sr-Latn-CS"/>
              </w:rPr>
              <w:t xml:space="preserve"> </w:t>
            </w:r>
            <w:r w:rsidR="00D34153">
              <w:rPr>
                <w:rFonts w:ascii="Arial" w:hAnsi="Arial" w:cs="Arial"/>
                <w:lang w:val="sr-Cyrl-CS"/>
              </w:rPr>
              <w:t xml:space="preserve">сонда са конектором </w:t>
            </w:r>
            <w:r>
              <w:rPr>
                <w:rFonts w:ascii="Arial" w:hAnsi="Arial" w:cs="Arial"/>
                <w:lang w:val="sr-Latn-CS"/>
              </w:rPr>
              <w:t>„</w:t>
            </w:r>
            <w:r w:rsidR="00D34153">
              <w:rPr>
                <w:rFonts w:ascii="Arial" w:hAnsi="Arial" w:cs="Arial"/>
                <w:lang w:val="sr-Latn-CS"/>
              </w:rPr>
              <w:t>DIN 5</w:t>
            </w:r>
            <w:r>
              <w:rPr>
                <w:rFonts w:ascii="Arial" w:hAnsi="Arial" w:cs="Arial"/>
                <w:lang w:val="sr-Latn-CS"/>
              </w:rPr>
              <w:t>“</w:t>
            </w:r>
            <w:r w:rsidR="00D34153">
              <w:rPr>
                <w:rFonts w:ascii="Arial" w:hAnsi="Arial" w:cs="Arial"/>
                <w:lang w:val="sr-Latn-CS"/>
              </w:rPr>
              <w:t xml:space="preserve"> , </w:t>
            </w:r>
            <w:r w:rsidR="00D34153">
              <w:rPr>
                <w:rFonts w:ascii="Arial" w:hAnsi="Arial" w:cs="Arial"/>
                <w:lang w:val="sr-Cyrl-CS"/>
              </w:rPr>
              <w:t>опсег до 400˚</w:t>
            </w:r>
            <w:r w:rsidR="00D34153">
              <w:rPr>
                <w:rFonts w:ascii="Arial" w:hAnsi="Arial" w:cs="Arial"/>
                <w:lang w:val="sr-Latn-CS"/>
              </w:rPr>
              <w:t>C</w:t>
            </w:r>
            <w:r w:rsidR="00D34153">
              <w:rPr>
                <w:rFonts w:ascii="Arial" w:hAnsi="Arial" w:cs="Arial"/>
                <w:lang w:val="sr-Cyrl-CS"/>
              </w:rPr>
              <w:t xml:space="preserve"> за аутоматски апарат за одређивање тачке паљења,</w:t>
            </w:r>
            <w:r>
              <w:rPr>
                <w:rFonts w:ascii="Arial" w:hAnsi="Arial" w:cs="Arial"/>
                <w:lang w:val="sr-Latn-CS"/>
              </w:rPr>
              <w:t>“</w:t>
            </w:r>
            <w:r w:rsidR="00D34153">
              <w:rPr>
                <w:rFonts w:ascii="Arial" w:hAnsi="Arial" w:cs="Arial"/>
                <w:lang w:val="sr-Latn-CS"/>
              </w:rPr>
              <w:t>MP 329</w:t>
            </w:r>
            <w:r w:rsidR="00C63721">
              <w:rPr>
                <w:rFonts w:ascii="Arial" w:hAnsi="Arial" w:cs="Arial"/>
                <w:lang w:val="sr-Cyrl-CS"/>
              </w:rPr>
              <w:t>“</w:t>
            </w:r>
            <w:r w:rsidR="00D34153">
              <w:rPr>
                <w:rFonts w:ascii="Arial" w:hAnsi="Arial" w:cs="Arial"/>
                <w:lang w:val="sr-Latn-CS"/>
              </w:rPr>
              <w:t>,</w:t>
            </w:r>
            <w:r w:rsidR="00C63721">
              <w:rPr>
                <w:rFonts w:ascii="Arial" w:hAnsi="Arial" w:cs="Arial"/>
                <w:lang w:val="sr-Cyrl-CS"/>
              </w:rPr>
              <w:t>“</w:t>
            </w:r>
            <w:r w:rsidR="00D34153">
              <w:rPr>
                <w:rFonts w:ascii="Arial" w:hAnsi="Arial" w:cs="Arial"/>
                <w:lang w:val="sr-Latn-CS"/>
              </w:rPr>
              <w:t>HFP 36x</w:t>
            </w:r>
            <w:r>
              <w:rPr>
                <w:rFonts w:ascii="Arial" w:hAnsi="Arial" w:cs="Arial"/>
                <w:lang w:val="sr-Latn-CS"/>
              </w:rPr>
              <w:t>“</w:t>
            </w:r>
          </w:p>
        </w:tc>
        <w:tc>
          <w:tcPr>
            <w:tcW w:w="1276" w:type="dxa"/>
          </w:tcPr>
          <w:p w:rsidR="00277989" w:rsidRPr="00D45820" w:rsidRDefault="00D34153" w:rsidP="004B4C04">
            <w:pPr>
              <w:jc w:val="center"/>
              <w:rPr>
                <w:rFonts w:ascii="Arial" w:hAnsi="Arial" w:cs="Arial"/>
                <w:lang w:val="sr-Latn-CS"/>
              </w:rPr>
            </w:pPr>
            <w:r>
              <w:rPr>
                <w:rFonts w:ascii="Arial" w:hAnsi="Arial" w:cs="Arial"/>
                <w:lang w:val="sr-Latn-CS"/>
              </w:rPr>
              <w:t>1</w:t>
            </w:r>
          </w:p>
        </w:tc>
      </w:tr>
      <w:tr w:rsidR="00886750" w:rsidRPr="00D45820" w:rsidTr="004B4C04">
        <w:tc>
          <w:tcPr>
            <w:tcW w:w="1390" w:type="dxa"/>
          </w:tcPr>
          <w:p w:rsidR="00886750" w:rsidRDefault="00886750" w:rsidP="00D550FF">
            <w:pPr>
              <w:rPr>
                <w:rFonts w:ascii="Arial" w:hAnsi="Arial" w:cs="Arial"/>
                <w:lang w:val="sr-Latn-CS"/>
              </w:rPr>
            </w:pPr>
            <w:r>
              <w:rPr>
                <w:rFonts w:ascii="Arial" w:hAnsi="Arial" w:cs="Arial"/>
                <w:lang w:val="sr-Latn-CS"/>
              </w:rPr>
              <w:t>4.</w:t>
            </w:r>
          </w:p>
        </w:tc>
        <w:tc>
          <w:tcPr>
            <w:tcW w:w="5097" w:type="dxa"/>
          </w:tcPr>
          <w:p w:rsidR="00886750" w:rsidRPr="00886750" w:rsidRDefault="00886750" w:rsidP="00D550FF">
            <w:pPr>
              <w:rPr>
                <w:rFonts w:ascii="Arial" w:hAnsi="Arial" w:cs="Arial"/>
                <w:lang w:val="sr-Cyrl-CS"/>
              </w:rPr>
            </w:pPr>
            <w:r>
              <w:rPr>
                <w:rFonts w:ascii="Arial" w:hAnsi="Arial" w:cs="Arial"/>
                <w:lang w:val="sr-Cyrl-CS"/>
              </w:rPr>
              <w:t>Кардански зглоб за „</w:t>
            </w:r>
            <w:r>
              <w:rPr>
                <w:rFonts w:ascii="Arial" w:hAnsi="Arial" w:cs="Arial"/>
                <w:lang w:val="sr-Latn-CS"/>
              </w:rPr>
              <w:t>HFP 360</w:t>
            </w:r>
            <w:r>
              <w:rPr>
                <w:rFonts w:ascii="Arial" w:hAnsi="Arial" w:cs="Arial"/>
                <w:lang w:val="sr-Cyrl-CS"/>
              </w:rPr>
              <w:t>“</w:t>
            </w:r>
          </w:p>
        </w:tc>
        <w:tc>
          <w:tcPr>
            <w:tcW w:w="1276" w:type="dxa"/>
          </w:tcPr>
          <w:p w:rsidR="00886750" w:rsidRDefault="00886750" w:rsidP="004B4C04">
            <w:pPr>
              <w:jc w:val="center"/>
              <w:rPr>
                <w:rFonts w:ascii="Arial" w:hAnsi="Arial" w:cs="Arial"/>
                <w:lang w:val="sr-Latn-CS"/>
              </w:rPr>
            </w:pPr>
            <w:r>
              <w:rPr>
                <w:rFonts w:ascii="Arial" w:hAnsi="Arial" w:cs="Arial"/>
                <w:lang w:val="sr-Latn-CS"/>
              </w:rPr>
              <w:t>1</w:t>
            </w:r>
          </w:p>
        </w:tc>
      </w:tr>
    </w:tbl>
    <w:p w:rsidR="00C10A25" w:rsidRDefault="00C10A25" w:rsidP="00C10A25">
      <w:pPr>
        <w:keepNext/>
        <w:ind w:left="-1080" w:firstLine="1080"/>
        <w:jc w:val="both"/>
        <w:rPr>
          <w:rFonts w:ascii="Arial" w:hAnsi="Arial" w:cs="Arial"/>
          <w:b/>
          <w:color w:val="00B050"/>
          <w:lang w:val="sr-Cyrl-CS"/>
        </w:rPr>
      </w:pPr>
    </w:p>
    <w:p w:rsidR="00BE465F" w:rsidRPr="00D45820" w:rsidRDefault="00BE465F" w:rsidP="00BE465F">
      <w:pPr>
        <w:jc w:val="both"/>
        <w:rPr>
          <w:rFonts w:ascii="Arial" w:hAnsi="Arial" w:cs="Arial"/>
          <w:lang w:val="sr-Cyrl-CS"/>
        </w:rPr>
      </w:pPr>
      <w:r w:rsidRPr="00D45820">
        <w:rPr>
          <w:rFonts w:ascii="Arial" w:hAnsi="Arial" w:cs="Arial"/>
          <w:b/>
          <w:lang w:val="sr-Cyrl-CS"/>
        </w:rPr>
        <w:t>НАПОМЕНА</w:t>
      </w:r>
      <w:r w:rsidRPr="00D45820">
        <w:rPr>
          <w:rFonts w:ascii="Arial" w:hAnsi="Arial" w:cs="Arial"/>
          <w:lang w:val="sr-Cyrl-CS"/>
        </w:rPr>
        <w:t>: Рок употребе наведен</w:t>
      </w:r>
      <w:r>
        <w:rPr>
          <w:rFonts w:ascii="Arial" w:hAnsi="Arial" w:cs="Arial"/>
          <w:lang w:val="sr-Cyrl-CS"/>
        </w:rPr>
        <w:t>ог добра</w:t>
      </w:r>
      <w:r w:rsidRPr="00D45820">
        <w:rPr>
          <w:rFonts w:ascii="Arial" w:hAnsi="Arial" w:cs="Arial"/>
          <w:lang w:val="sr-Cyrl-CS"/>
        </w:rPr>
        <w:t xml:space="preserve"> под редним бројем </w:t>
      </w:r>
      <w:r>
        <w:rPr>
          <w:rFonts w:ascii="Arial" w:hAnsi="Arial" w:cs="Arial"/>
          <w:lang w:val="sr-Cyrl-CS"/>
        </w:rPr>
        <w:t>2</w:t>
      </w:r>
      <w:r w:rsidRPr="00D45820">
        <w:rPr>
          <w:rFonts w:ascii="Arial" w:hAnsi="Arial" w:cs="Arial"/>
          <w:lang w:val="sr-Cyrl-CS"/>
        </w:rPr>
        <w:t xml:space="preserve"> не краћи од 12 месеци</w:t>
      </w:r>
      <w:r w:rsidR="005174BF">
        <w:rPr>
          <w:rFonts w:ascii="Arial" w:hAnsi="Arial" w:cs="Arial"/>
          <w:lang w:val="sr-Cyrl-CS"/>
        </w:rPr>
        <w:t xml:space="preserve"> од дана квантитативно-квалитативног пријема добара.</w:t>
      </w:r>
    </w:p>
    <w:p w:rsidR="00C10A25" w:rsidRPr="00F92F65" w:rsidRDefault="00C10A25" w:rsidP="00C10A25">
      <w:pPr>
        <w:pStyle w:val="BodyText"/>
        <w:keepNext/>
        <w:jc w:val="both"/>
        <w:rPr>
          <w:rFonts w:ascii="Arial" w:hAnsi="Arial" w:cs="Arial"/>
          <w:noProof/>
          <w:color w:val="C00000"/>
        </w:rPr>
      </w:pPr>
    </w:p>
    <w:p w:rsidR="00C10A25" w:rsidRPr="00F92F65" w:rsidRDefault="00C10A25" w:rsidP="00C10A25">
      <w:pPr>
        <w:pStyle w:val="BodyText"/>
        <w:keepNext/>
        <w:ind w:left="-1080"/>
        <w:jc w:val="both"/>
        <w:rPr>
          <w:rFonts w:ascii="Arial" w:hAnsi="Arial" w:cs="Arial"/>
          <w:noProof/>
          <w:color w:val="FF0000"/>
        </w:rPr>
      </w:pPr>
    </w:p>
    <w:p w:rsidR="00C10A25" w:rsidRPr="00F92F65" w:rsidRDefault="00C10A25" w:rsidP="00C10A25">
      <w:pPr>
        <w:pStyle w:val="BodyText"/>
        <w:keepNext/>
        <w:tabs>
          <w:tab w:val="center" w:pos="7797"/>
        </w:tabs>
        <w:spacing w:before="40"/>
        <w:rPr>
          <w:rFonts w:ascii="Arial" w:hAnsi="Arial" w:cs="Arial"/>
          <w:noProof/>
        </w:rPr>
      </w:pPr>
      <w:r w:rsidRPr="00F92F65">
        <w:rPr>
          <w:rFonts w:ascii="Arial" w:hAnsi="Arial" w:cs="Arial"/>
          <w:noProof/>
        </w:rPr>
        <w:t xml:space="preserve">     Датум:_______________                                           Потпис овлашћеног лица</w:t>
      </w:r>
    </w:p>
    <w:p w:rsidR="00C10A25" w:rsidRPr="00F92F65" w:rsidRDefault="00C10A25" w:rsidP="00C10A25">
      <w:pPr>
        <w:pStyle w:val="BodyText"/>
        <w:keepNext/>
        <w:tabs>
          <w:tab w:val="center" w:pos="4536"/>
          <w:tab w:val="center" w:pos="7797"/>
        </w:tabs>
        <w:spacing w:before="40"/>
        <w:rPr>
          <w:rFonts w:ascii="Arial" w:hAnsi="Arial" w:cs="Arial"/>
          <w:noProof/>
        </w:rPr>
      </w:pPr>
      <w:r w:rsidRPr="00F92F65">
        <w:rPr>
          <w:rFonts w:ascii="Arial" w:hAnsi="Arial" w:cs="Arial"/>
          <w:noProof/>
        </w:rPr>
        <w:t xml:space="preserve">     Место:_______________</w:t>
      </w:r>
      <w:r>
        <w:rPr>
          <w:rFonts w:ascii="Arial" w:hAnsi="Arial" w:cs="Arial"/>
          <w:noProof/>
          <w:lang w:val="sr-Cyrl-CS"/>
        </w:rPr>
        <w:t xml:space="preserve">           </w:t>
      </w:r>
      <w:r w:rsidRPr="00F92F65">
        <w:rPr>
          <w:rFonts w:ascii="Arial" w:hAnsi="Arial" w:cs="Arial"/>
          <w:noProof/>
        </w:rPr>
        <w:tab/>
        <w:t>(М.П.)                 _________________________</w:t>
      </w:r>
    </w:p>
    <w:p w:rsidR="00D9494B" w:rsidRDefault="00D9494B"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024547" w:rsidRDefault="00024547" w:rsidP="00D9494B">
      <w:pPr>
        <w:ind w:left="720"/>
        <w:rPr>
          <w:lang w:val="sr-Cyrl-CS"/>
        </w:rPr>
      </w:pPr>
    </w:p>
    <w:p w:rsidR="00362F4E" w:rsidRPr="00D74211" w:rsidRDefault="00362F4E" w:rsidP="00C10A25">
      <w:pPr>
        <w:keepNext/>
        <w:shd w:val="clear" w:color="auto" w:fill="FFFFFF"/>
        <w:tabs>
          <w:tab w:val="left" w:pos="1350"/>
        </w:tabs>
        <w:rPr>
          <w:rFonts w:ascii="Arial" w:hAnsi="Arial" w:cs="Arial"/>
          <w:b/>
          <w:lang w:val="sr-Cyrl-CS"/>
        </w:rPr>
      </w:pPr>
    </w:p>
    <w:p w:rsidR="00C10A25" w:rsidRPr="00C10A25" w:rsidRDefault="00C10A25" w:rsidP="00C10A25">
      <w:pPr>
        <w:keepNext/>
        <w:shd w:val="clear" w:color="auto" w:fill="FFFFFF"/>
        <w:tabs>
          <w:tab w:val="left" w:pos="1350"/>
        </w:tabs>
        <w:rPr>
          <w:rFonts w:ascii="Arial" w:hAnsi="Arial" w:cs="Arial"/>
          <w:b/>
          <w:lang w:val="sr-Cyrl-CS"/>
        </w:rPr>
      </w:pPr>
      <w:r>
        <w:rPr>
          <w:rFonts w:ascii="Arial" w:hAnsi="Arial" w:cs="Arial"/>
          <w:b/>
          <w:lang w:val="ru-RU"/>
        </w:rPr>
        <w:t xml:space="preserve">ТЕХНИЧКА </w:t>
      </w:r>
      <w:r w:rsidRPr="00F92F65">
        <w:rPr>
          <w:rFonts w:ascii="Arial" w:hAnsi="Arial" w:cs="Arial"/>
          <w:b/>
          <w:lang w:val="ru-RU"/>
        </w:rPr>
        <w:t>СПЕЦИФИКАЦИЈА РЕЗЕРВНИХ ДЕЛОВА</w:t>
      </w:r>
      <w:r>
        <w:rPr>
          <w:rFonts w:ascii="Arial" w:hAnsi="Arial" w:cs="Arial"/>
          <w:b/>
          <w:lang w:val="ru-RU"/>
        </w:rPr>
        <w:t xml:space="preserve"> ЗА </w:t>
      </w:r>
      <w:r w:rsidRPr="00C10A25">
        <w:rPr>
          <w:rFonts w:ascii="Arial" w:hAnsi="Arial" w:cs="Arial"/>
          <w:b/>
          <w:u w:val="single"/>
          <w:lang w:val="ru-RU"/>
        </w:rPr>
        <w:t>ПАРТИЈУ 3</w:t>
      </w:r>
    </w:p>
    <w:p w:rsidR="00D9494B" w:rsidRDefault="00D9494B" w:rsidP="00D9494B">
      <w:pPr>
        <w:ind w:left="720"/>
        <w:rPr>
          <w:lang w:val="sr-Cyrl-CS"/>
        </w:rPr>
      </w:pPr>
    </w:p>
    <w:p w:rsidR="00D9494B" w:rsidRPr="00DF6A62" w:rsidRDefault="00D9494B" w:rsidP="00D9494B">
      <w:pPr>
        <w:rPr>
          <w:rFonts w:ascii="Arial" w:hAnsi="Arial" w:cs="Arial"/>
          <w:lang w:val="sr-Cyrl-CS"/>
        </w:rPr>
      </w:pPr>
      <w:r w:rsidRPr="00DF6A62">
        <w:rPr>
          <w:rFonts w:ascii="Arial" w:hAnsi="Arial" w:cs="Arial"/>
          <w:b/>
          <w:lang w:val="sr-Cyrl-CS"/>
        </w:rPr>
        <w:t>Резервни делови за апарат:</w:t>
      </w:r>
      <w:r w:rsidRPr="00DF6A62">
        <w:rPr>
          <w:rFonts w:ascii="Arial" w:hAnsi="Arial" w:cs="Arial"/>
          <w:lang w:val="sr-Cyrl-CS"/>
        </w:rPr>
        <w:t xml:space="preserve">Вискозиметар </w:t>
      </w:r>
      <w:r w:rsidR="004B4C04" w:rsidRPr="00DF6A62">
        <w:rPr>
          <w:rFonts w:ascii="Arial" w:hAnsi="Arial" w:cs="Arial"/>
          <w:lang w:val="sr-Cyrl-CS"/>
        </w:rPr>
        <w:t>„</w:t>
      </w:r>
      <w:r w:rsidRPr="00DF6A62">
        <w:rPr>
          <w:rFonts w:ascii="Arial" w:hAnsi="Arial" w:cs="Arial"/>
          <w:lang w:val="sr-Latn-CS"/>
        </w:rPr>
        <w:t>Anton Paar SVM 3000</w:t>
      </w:r>
      <w:r w:rsidR="004B4C04" w:rsidRPr="00DF6A62">
        <w:rPr>
          <w:rFonts w:ascii="Arial" w:hAnsi="Arial" w:cs="Arial"/>
          <w:lang w:val="sr-Cyrl-CS"/>
        </w:rPr>
        <w:t>“</w:t>
      </w:r>
      <w:r w:rsidR="005C6D4A">
        <w:rPr>
          <w:rFonts w:ascii="Arial" w:hAnsi="Arial" w:cs="Arial"/>
          <w:lang w:val="sr-Cyrl-CS"/>
        </w:rPr>
        <w:t>.</w:t>
      </w:r>
    </w:p>
    <w:p w:rsidR="00D9494B" w:rsidRPr="00DF6A62" w:rsidRDefault="00D9494B" w:rsidP="00D9494B">
      <w:pPr>
        <w:rPr>
          <w:rFonts w:ascii="Arial" w:hAnsi="Arial" w:cs="Arial"/>
          <w:lang w:val="sr-Latn-CS"/>
        </w:rPr>
      </w:pPr>
    </w:p>
    <w:tbl>
      <w:tblP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90"/>
        <w:gridCol w:w="5664"/>
        <w:gridCol w:w="1276"/>
      </w:tblGrid>
      <w:tr w:rsidR="004B4C04" w:rsidRPr="00DF6A62" w:rsidTr="004B4C04">
        <w:tc>
          <w:tcPr>
            <w:tcW w:w="1390" w:type="dxa"/>
          </w:tcPr>
          <w:p w:rsidR="004B4C04" w:rsidRPr="00DF6A62" w:rsidRDefault="004B4C04" w:rsidP="00D550FF">
            <w:pPr>
              <w:rPr>
                <w:rFonts w:ascii="Arial" w:hAnsi="Arial" w:cs="Arial"/>
                <w:b/>
                <w:lang w:val="sr-Cyrl-CS"/>
              </w:rPr>
            </w:pPr>
            <w:r w:rsidRPr="00DF6A62">
              <w:rPr>
                <w:rFonts w:ascii="Arial" w:hAnsi="Arial" w:cs="Arial"/>
                <w:b/>
                <w:lang w:val="sr-Cyrl-CS"/>
              </w:rPr>
              <w:t xml:space="preserve">Ред. </w:t>
            </w:r>
            <w:r w:rsidR="00A13E2F" w:rsidRPr="00DF6A62">
              <w:rPr>
                <w:rFonts w:ascii="Arial" w:hAnsi="Arial" w:cs="Arial"/>
                <w:b/>
                <w:lang w:val="sr-Cyrl-CS"/>
              </w:rPr>
              <w:t>Б</w:t>
            </w:r>
            <w:r w:rsidRPr="00DF6A62">
              <w:rPr>
                <w:rFonts w:ascii="Arial" w:hAnsi="Arial" w:cs="Arial"/>
                <w:b/>
                <w:lang w:val="sr-Cyrl-CS"/>
              </w:rPr>
              <w:t>рој</w:t>
            </w:r>
          </w:p>
        </w:tc>
        <w:tc>
          <w:tcPr>
            <w:tcW w:w="5664" w:type="dxa"/>
          </w:tcPr>
          <w:p w:rsidR="004B4C04" w:rsidRPr="00DF6A62" w:rsidRDefault="004B4C04" w:rsidP="00D550FF">
            <w:pPr>
              <w:rPr>
                <w:rFonts w:ascii="Arial" w:hAnsi="Arial" w:cs="Arial"/>
                <w:b/>
                <w:lang w:val="sr-Cyrl-CS"/>
              </w:rPr>
            </w:pPr>
            <w:r w:rsidRPr="00DF6A62">
              <w:rPr>
                <w:rFonts w:ascii="Arial" w:hAnsi="Arial" w:cs="Arial"/>
                <w:b/>
                <w:lang w:val="sr-Cyrl-CS"/>
              </w:rPr>
              <w:t>Резервни део</w:t>
            </w:r>
          </w:p>
        </w:tc>
        <w:tc>
          <w:tcPr>
            <w:tcW w:w="1276" w:type="dxa"/>
          </w:tcPr>
          <w:p w:rsidR="004B4C04" w:rsidRPr="00DF6A62" w:rsidRDefault="004B4C04" w:rsidP="00D550FF">
            <w:pPr>
              <w:rPr>
                <w:rFonts w:ascii="Arial" w:hAnsi="Arial" w:cs="Arial"/>
                <w:b/>
                <w:lang w:val="sr-Cyrl-CS"/>
              </w:rPr>
            </w:pPr>
            <w:r w:rsidRPr="00DF6A62">
              <w:rPr>
                <w:rFonts w:ascii="Arial" w:hAnsi="Arial" w:cs="Arial"/>
                <w:b/>
                <w:lang w:val="sr-Cyrl-CS"/>
              </w:rPr>
              <w:t>Ком.</w:t>
            </w:r>
          </w:p>
        </w:tc>
      </w:tr>
      <w:tr w:rsidR="004B4C04" w:rsidRPr="00DF6A62" w:rsidTr="004B4C04">
        <w:tc>
          <w:tcPr>
            <w:tcW w:w="1390" w:type="dxa"/>
          </w:tcPr>
          <w:p w:rsidR="004B4C04" w:rsidRPr="00DF6A62" w:rsidRDefault="004B4C04" w:rsidP="00D550FF">
            <w:pPr>
              <w:rPr>
                <w:rFonts w:ascii="Arial" w:hAnsi="Arial" w:cs="Arial"/>
                <w:lang w:val="sr-Cyrl-CS"/>
              </w:rPr>
            </w:pPr>
            <w:r w:rsidRPr="00DF6A62">
              <w:rPr>
                <w:rFonts w:ascii="Arial" w:hAnsi="Arial" w:cs="Arial"/>
                <w:lang w:val="sr-Latn-CS"/>
              </w:rPr>
              <w:t>1</w:t>
            </w:r>
            <w:r w:rsidRPr="00DF6A62">
              <w:rPr>
                <w:rFonts w:ascii="Arial" w:hAnsi="Arial" w:cs="Arial"/>
                <w:lang w:val="sr-Cyrl-CS"/>
              </w:rPr>
              <w:t>.</w:t>
            </w:r>
          </w:p>
        </w:tc>
        <w:tc>
          <w:tcPr>
            <w:tcW w:w="5664" w:type="dxa"/>
          </w:tcPr>
          <w:p w:rsidR="004B4C04" w:rsidRPr="00DF6A62" w:rsidRDefault="004B4C04" w:rsidP="00D550FF">
            <w:pPr>
              <w:autoSpaceDE w:val="0"/>
              <w:autoSpaceDN w:val="0"/>
              <w:adjustRightInd w:val="0"/>
              <w:rPr>
                <w:rFonts w:ascii="Arial" w:hAnsi="Arial" w:cs="Arial"/>
                <w:lang w:val="sr-Cyrl-CS"/>
              </w:rPr>
            </w:pPr>
            <w:r w:rsidRPr="00DF6A62">
              <w:rPr>
                <w:rFonts w:ascii="Arial" w:hAnsi="Arial" w:cs="Arial"/>
                <w:lang w:val="sr-Cyrl-CS"/>
              </w:rPr>
              <w:t>Сет стандарда за вискозитет за „</w:t>
            </w:r>
            <w:r w:rsidRPr="00DF6A62">
              <w:rPr>
                <w:rFonts w:ascii="Arial" w:hAnsi="Arial" w:cs="Arial"/>
              </w:rPr>
              <w:t>SVM 3000</w:t>
            </w:r>
          </w:p>
          <w:p w:rsidR="004B4C04" w:rsidRPr="00DF6A62" w:rsidRDefault="004B4C04" w:rsidP="00D550FF">
            <w:pPr>
              <w:autoSpaceDE w:val="0"/>
              <w:autoSpaceDN w:val="0"/>
              <w:adjustRightInd w:val="0"/>
              <w:rPr>
                <w:rFonts w:ascii="Arial" w:hAnsi="Arial" w:cs="Arial"/>
              </w:rPr>
            </w:pPr>
            <w:r w:rsidRPr="00DF6A62">
              <w:rPr>
                <w:rFonts w:ascii="Arial" w:hAnsi="Arial" w:cs="Arial"/>
              </w:rPr>
              <w:t>4x100ml AP S3, N7.5, N26,</w:t>
            </w:r>
          </w:p>
          <w:p w:rsidR="004B4C04" w:rsidRPr="00DF6A62" w:rsidRDefault="004B4C04" w:rsidP="00D550FF">
            <w:pPr>
              <w:rPr>
                <w:rFonts w:ascii="Arial" w:hAnsi="Arial" w:cs="Arial"/>
                <w:lang w:val="sr-Cyrl-CS"/>
              </w:rPr>
            </w:pPr>
            <w:r w:rsidRPr="00DF6A62">
              <w:rPr>
                <w:rFonts w:ascii="Arial" w:hAnsi="Arial" w:cs="Arial"/>
              </w:rPr>
              <w:t>N415</w:t>
            </w:r>
            <w:r w:rsidRPr="00DF6A62">
              <w:rPr>
                <w:rFonts w:ascii="Arial" w:hAnsi="Arial" w:cs="Arial"/>
                <w:lang w:val="sr-Cyrl-CS"/>
              </w:rPr>
              <w:t>“</w:t>
            </w:r>
          </w:p>
        </w:tc>
        <w:tc>
          <w:tcPr>
            <w:tcW w:w="1276" w:type="dxa"/>
          </w:tcPr>
          <w:p w:rsidR="004B4C04" w:rsidRPr="00DF6A62" w:rsidRDefault="004B4C04" w:rsidP="004B4C04">
            <w:pPr>
              <w:jc w:val="center"/>
              <w:rPr>
                <w:rFonts w:ascii="Arial" w:hAnsi="Arial" w:cs="Arial"/>
                <w:lang w:val="sr-Latn-CS"/>
              </w:rPr>
            </w:pPr>
            <w:r w:rsidRPr="00DF6A62">
              <w:rPr>
                <w:rFonts w:ascii="Arial" w:hAnsi="Arial" w:cs="Arial"/>
                <w:lang w:val="sr-Latn-CS"/>
              </w:rPr>
              <w:t>1</w:t>
            </w:r>
          </w:p>
        </w:tc>
      </w:tr>
    </w:tbl>
    <w:p w:rsidR="000C5987" w:rsidRDefault="000C5987" w:rsidP="000C5987">
      <w:pPr>
        <w:jc w:val="both"/>
        <w:rPr>
          <w:lang w:val="sr-Cyrl-CS"/>
        </w:rPr>
      </w:pPr>
    </w:p>
    <w:p w:rsidR="002D64F4" w:rsidRPr="00D45820" w:rsidRDefault="002D64F4" w:rsidP="002D64F4">
      <w:pPr>
        <w:jc w:val="both"/>
        <w:rPr>
          <w:rFonts w:ascii="Arial" w:hAnsi="Arial" w:cs="Arial"/>
          <w:lang w:val="sr-Cyrl-CS"/>
        </w:rPr>
      </w:pPr>
      <w:r w:rsidRPr="00D45820">
        <w:rPr>
          <w:rFonts w:ascii="Arial" w:hAnsi="Arial" w:cs="Arial"/>
          <w:b/>
          <w:lang w:val="sr-Cyrl-CS"/>
        </w:rPr>
        <w:t>НАПОМЕНА</w:t>
      </w:r>
      <w:r w:rsidR="0064222C">
        <w:rPr>
          <w:rFonts w:ascii="Arial" w:hAnsi="Arial" w:cs="Arial"/>
          <w:lang w:val="sr-Cyrl-CS"/>
        </w:rPr>
        <w:t>: Рок употребе доб</w:t>
      </w:r>
      <w:r w:rsidRPr="00D45820">
        <w:rPr>
          <w:rFonts w:ascii="Arial" w:hAnsi="Arial" w:cs="Arial"/>
          <w:lang w:val="sr-Cyrl-CS"/>
        </w:rPr>
        <w:t>ра не краћи од 12 месеци</w:t>
      </w:r>
      <w:r w:rsidR="005174BF" w:rsidRPr="005174BF">
        <w:rPr>
          <w:rFonts w:ascii="Arial" w:hAnsi="Arial" w:cs="Arial"/>
          <w:lang w:val="sr-Cyrl-CS"/>
        </w:rPr>
        <w:t xml:space="preserve"> </w:t>
      </w:r>
      <w:r w:rsidR="005174BF">
        <w:rPr>
          <w:rFonts w:ascii="Arial" w:hAnsi="Arial" w:cs="Arial"/>
          <w:lang w:val="sr-Cyrl-CS"/>
        </w:rPr>
        <w:t>од дана квантитативно-квалитативног пријема добара.</w:t>
      </w:r>
    </w:p>
    <w:p w:rsidR="00EE5394" w:rsidRPr="00F92F65" w:rsidRDefault="00EE5394" w:rsidP="00EE5394">
      <w:pPr>
        <w:keepNext/>
        <w:rPr>
          <w:rFonts w:ascii="Arial" w:hAnsi="Arial" w:cs="Arial"/>
          <w:lang w:val="sr-Cyrl-CS"/>
        </w:rPr>
      </w:pPr>
    </w:p>
    <w:p w:rsidR="00EE5394" w:rsidRPr="00F92F65" w:rsidRDefault="00EE5394" w:rsidP="00EE5394">
      <w:pPr>
        <w:pStyle w:val="BodyText"/>
        <w:keepNext/>
        <w:jc w:val="both"/>
        <w:rPr>
          <w:rFonts w:ascii="Arial" w:hAnsi="Arial" w:cs="Arial"/>
          <w:noProof/>
          <w:color w:val="C00000"/>
        </w:rPr>
      </w:pPr>
    </w:p>
    <w:p w:rsidR="00EE5394" w:rsidRPr="00F92F65" w:rsidRDefault="00EE5394" w:rsidP="00EE5394">
      <w:pPr>
        <w:pStyle w:val="BodyText"/>
        <w:keepNext/>
        <w:ind w:left="-1080"/>
        <w:jc w:val="both"/>
        <w:rPr>
          <w:rFonts w:ascii="Arial" w:hAnsi="Arial" w:cs="Arial"/>
          <w:noProof/>
          <w:color w:val="FF0000"/>
        </w:rPr>
      </w:pPr>
    </w:p>
    <w:p w:rsidR="00EE5394" w:rsidRPr="00F92F65" w:rsidRDefault="00EE5394" w:rsidP="00EE5394">
      <w:pPr>
        <w:pStyle w:val="BodyText"/>
        <w:keepNext/>
        <w:tabs>
          <w:tab w:val="center" w:pos="7797"/>
        </w:tabs>
        <w:spacing w:before="40"/>
        <w:rPr>
          <w:rFonts w:ascii="Arial" w:hAnsi="Arial" w:cs="Arial"/>
          <w:noProof/>
        </w:rPr>
      </w:pPr>
      <w:r w:rsidRPr="00F92F65">
        <w:rPr>
          <w:rFonts w:ascii="Arial" w:hAnsi="Arial" w:cs="Arial"/>
          <w:noProof/>
        </w:rPr>
        <w:t xml:space="preserve">     Датум:_______________                                           Потпис овлашћеног лица</w:t>
      </w:r>
    </w:p>
    <w:p w:rsidR="00EE5394" w:rsidRPr="00F92F65" w:rsidRDefault="00EE5394" w:rsidP="00EE5394">
      <w:pPr>
        <w:pStyle w:val="BodyText"/>
        <w:keepNext/>
        <w:tabs>
          <w:tab w:val="center" w:pos="4536"/>
          <w:tab w:val="center" w:pos="7797"/>
        </w:tabs>
        <w:spacing w:before="40"/>
        <w:rPr>
          <w:rFonts w:ascii="Arial" w:hAnsi="Arial" w:cs="Arial"/>
          <w:noProof/>
        </w:rPr>
      </w:pPr>
      <w:r w:rsidRPr="00F92F65">
        <w:rPr>
          <w:rFonts w:ascii="Arial" w:hAnsi="Arial" w:cs="Arial"/>
          <w:noProof/>
        </w:rPr>
        <w:t xml:space="preserve">     Место:_______________</w:t>
      </w:r>
      <w:r w:rsidR="009754C5">
        <w:rPr>
          <w:rFonts w:ascii="Arial" w:hAnsi="Arial" w:cs="Arial"/>
          <w:noProof/>
          <w:lang w:val="sr-Cyrl-CS"/>
        </w:rPr>
        <w:t xml:space="preserve">           </w:t>
      </w:r>
      <w:r w:rsidRPr="00F92F65">
        <w:rPr>
          <w:rFonts w:ascii="Arial" w:hAnsi="Arial" w:cs="Arial"/>
          <w:noProof/>
        </w:rPr>
        <w:tab/>
        <w:t>(М.П.)                 _________________________</w:t>
      </w:r>
    </w:p>
    <w:p w:rsidR="00EE5394" w:rsidRDefault="00EE5394" w:rsidP="00EE5394">
      <w:pPr>
        <w:jc w:val="both"/>
        <w:rPr>
          <w:rFonts w:ascii="Arial" w:hAnsi="Arial" w:cs="Arial"/>
          <w:i/>
          <w:iCs/>
          <w:lang w:val="sr-Cyrl-CS"/>
        </w:rPr>
      </w:pPr>
    </w:p>
    <w:p w:rsidR="00EE5394" w:rsidRDefault="00EE5394" w:rsidP="00EE5394">
      <w:pPr>
        <w:jc w:val="both"/>
        <w:rPr>
          <w:rFonts w:ascii="Arial" w:hAnsi="Arial" w:cs="Arial"/>
          <w:i/>
          <w:iCs/>
          <w:lang w:val="sr-Cyrl-CS"/>
        </w:rPr>
      </w:pPr>
    </w:p>
    <w:p w:rsidR="00EE5394" w:rsidRDefault="00EE5394">
      <w:pPr>
        <w:jc w:val="both"/>
        <w:rPr>
          <w:rFonts w:ascii="Arial" w:hAnsi="Arial" w:cs="Arial"/>
          <w:i/>
          <w:iCs/>
          <w:lang w:val="sr-Cyrl-CS"/>
        </w:rPr>
      </w:pPr>
    </w:p>
    <w:p w:rsidR="00EE5394" w:rsidRDefault="00EE5394">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D74211" w:rsidRDefault="00D74211">
      <w:pPr>
        <w:jc w:val="both"/>
        <w:rPr>
          <w:rFonts w:ascii="Arial" w:hAnsi="Arial" w:cs="Arial"/>
          <w:i/>
          <w:iCs/>
          <w:lang w:val="sr-Cyrl-CS"/>
        </w:rPr>
      </w:pPr>
    </w:p>
    <w:p w:rsidR="00D74211" w:rsidRDefault="00D74211">
      <w:pPr>
        <w:jc w:val="both"/>
        <w:rPr>
          <w:rFonts w:ascii="Arial" w:hAnsi="Arial" w:cs="Arial"/>
          <w:i/>
          <w:iCs/>
          <w:lang w:val="sr-Cyrl-CS"/>
        </w:rPr>
      </w:pPr>
    </w:p>
    <w:p w:rsidR="00D74211" w:rsidRDefault="00D74211">
      <w:pPr>
        <w:jc w:val="both"/>
        <w:rPr>
          <w:rFonts w:ascii="Arial" w:hAnsi="Arial" w:cs="Arial"/>
          <w:i/>
          <w:iCs/>
          <w:lang w:val="sr-Cyrl-CS"/>
        </w:rPr>
      </w:pPr>
    </w:p>
    <w:p w:rsidR="00D74211" w:rsidRDefault="00D74211">
      <w:pPr>
        <w:jc w:val="both"/>
        <w:rPr>
          <w:rFonts w:ascii="Arial" w:hAnsi="Arial" w:cs="Arial"/>
          <w:i/>
          <w:iCs/>
          <w:lang w:val="sr-Cyrl-CS"/>
        </w:rPr>
      </w:pPr>
    </w:p>
    <w:p w:rsidR="00C10A25" w:rsidRDefault="00C10A25">
      <w:pPr>
        <w:jc w:val="both"/>
        <w:rPr>
          <w:rFonts w:ascii="Arial" w:hAnsi="Arial" w:cs="Arial"/>
          <w:i/>
          <w:iCs/>
          <w:lang w:val="sr-Cyrl-CS"/>
        </w:rPr>
      </w:pPr>
    </w:p>
    <w:p w:rsidR="00C10A25" w:rsidRDefault="00C10A25">
      <w:pPr>
        <w:jc w:val="both"/>
        <w:rPr>
          <w:rFonts w:ascii="Arial" w:hAnsi="Arial" w:cs="Arial"/>
          <w:i/>
          <w:iCs/>
          <w:lang w:val="sr-Cyrl-CS"/>
        </w:rPr>
      </w:pPr>
    </w:p>
    <w:p w:rsidR="00EE5394" w:rsidRDefault="00EE5394">
      <w:pPr>
        <w:jc w:val="both"/>
        <w:rPr>
          <w:rFonts w:ascii="Arial" w:hAnsi="Arial" w:cs="Arial"/>
          <w:i/>
          <w:iCs/>
          <w:lang w:val="sr-Cyrl-CS"/>
        </w:rPr>
      </w:pPr>
    </w:p>
    <w:p w:rsidR="00221C6F" w:rsidRDefault="007E7565" w:rsidP="00D74211">
      <w:pPr>
        <w:jc w:val="center"/>
        <w:rPr>
          <w:rFonts w:ascii="Arial" w:hAnsi="Arial" w:cs="Arial"/>
          <w:b/>
          <w:bCs/>
          <w:i/>
          <w:iCs/>
          <w:sz w:val="28"/>
          <w:szCs w:val="28"/>
          <w:lang w:val="sr-Cyrl-CS"/>
        </w:rPr>
      </w:pPr>
      <w:r w:rsidRPr="00562709">
        <w:rPr>
          <w:rFonts w:ascii="Arial" w:hAnsi="Arial" w:cs="Arial"/>
          <w:b/>
          <w:bCs/>
          <w:i/>
          <w:iCs/>
          <w:color w:val="auto"/>
          <w:sz w:val="28"/>
          <w:szCs w:val="28"/>
        </w:rPr>
        <w:t>I</w:t>
      </w:r>
      <w:r w:rsidR="00221C6F" w:rsidRPr="00562709">
        <w:rPr>
          <w:rFonts w:ascii="Arial" w:hAnsi="Arial" w:cs="Arial"/>
          <w:b/>
          <w:bCs/>
          <w:i/>
          <w:iCs/>
          <w:color w:val="auto"/>
          <w:sz w:val="28"/>
          <w:szCs w:val="28"/>
        </w:rPr>
        <w:t xml:space="preserve">V </w:t>
      </w:r>
      <w:r w:rsidR="00221C6F" w:rsidRPr="00F92F65">
        <w:rPr>
          <w:rFonts w:ascii="Arial" w:hAnsi="Arial" w:cs="Arial"/>
          <w:b/>
          <w:bCs/>
          <w:i/>
          <w:iCs/>
          <w:sz w:val="28"/>
          <w:szCs w:val="28"/>
        </w:rPr>
        <w:t xml:space="preserve"> УСЛОВИ ЗА УЧЕШЋЕ У ПОСТУПКУ ЈАВНЕ НАБАВКЕ ИЗ ЧЛ. 75. И 76. ЗАКОНА И УПУТСТВО КАКО СЕ ДОКАЗУЈЕ ИСПУЊЕНОСТ ТИХ УСЛОВА</w:t>
      </w:r>
    </w:p>
    <w:p w:rsidR="00DF6A62" w:rsidRPr="00E02FE3" w:rsidRDefault="00DF6A62" w:rsidP="00E02FE3">
      <w:pPr>
        <w:jc w:val="both"/>
        <w:rPr>
          <w:rFonts w:ascii="Arial" w:hAnsi="Arial" w:cs="Arial"/>
          <w:b/>
          <w:bCs/>
          <w:i/>
          <w:iCs/>
          <w:lang w:val="sr-Cyrl-CS"/>
        </w:rPr>
      </w:pPr>
    </w:p>
    <w:p w:rsidR="00DF6A62" w:rsidRPr="00D74211" w:rsidRDefault="00221C6F" w:rsidP="00DF6A62">
      <w:pPr>
        <w:pStyle w:val="ListParagraph"/>
        <w:numPr>
          <w:ilvl w:val="0"/>
          <w:numId w:val="2"/>
        </w:numPr>
        <w:jc w:val="center"/>
        <w:rPr>
          <w:rFonts w:ascii="Arial" w:hAnsi="Arial" w:cs="Arial"/>
          <w:b/>
          <w:bCs/>
          <w:i/>
          <w:iCs/>
        </w:rPr>
      </w:pPr>
      <w:r w:rsidRPr="00F92F65">
        <w:rPr>
          <w:rFonts w:ascii="Arial" w:hAnsi="Arial" w:cs="Arial"/>
          <w:b/>
          <w:bCs/>
          <w:i/>
          <w:iCs/>
        </w:rPr>
        <w:t>УСЛОВИ ЗА УЧЕШЋЕ У ПОСТУПКУ ЈАВНЕ НАБАВКЕ ИЗ ЧЛ. 75. И 76. ЗАКОНА</w:t>
      </w:r>
    </w:p>
    <w:p w:rsidR="00D74211" w:rsidRPr="00DF6A62" w:rsidRDefault="00D74211" w:rsidP="00D74211">
      <w:pPr>
        <w:pStyle w:val="ListParagraph"/>
        <w:rPr>
          <w:rFonts w:ascii="Arial" w:hAnsi="Arial" w:cs="Arial"/>
          <w:b/>
          <w:bCs/>
          <w:i/>
          <w:iCs/>
        </w:rPr>
      </w:pPr>
    </w:p>
    <w:p w:rsidR="00221C6F" w:rsidRDefault="00BD2D83">
      <w:pPr>
        <w:pStyle w:val="ListParagraph"/>
        <w:jc w:val="both"/>
        <w:rPr>
          <w:rFonts w:ascii="Arial" w:hAnsi="Arial" w:cs="Arial"/>
          <w:b/>
          <w:bCs/>
          <w:i/>
          <w:iCs/>
          <w:lang w:val="sr-Cyrl-CS"/>
        </w:rPr>
      </w:pPr>
      <w:r>
        <w:rPr>
          <w:rFonts w:ascii="Arial" w:hAnsi="Arial" w:cs="Arial"/>
          <w:b/>
          <w:bCs/>
          <w:i/>
          <w:iCs/>
          <w:lang w:val="sr-Cyrl-CS"/>
        </w:rPr>
        <w:t xml:space="preserve">                              </w:t>
      </w:r>
      <w:r w:rsidR="00DF6A62">
        <w:rPr>
          <w:rFonts w:ascii="Arial" w:hAnsi="Arial" w:cs="Arial"/>
          <w:b/>
          <w:bCs/>
          <w:i/>
          <w:iCs/>
          <w:lang w:val="sr-Cyrl-CS"/>
        </w:rPr>
        <w:t xml:space="preserve">                   ЗА ПАРТИЈУ 1</w:t>
      </w:r>
    </w:p>
    <w:p w:rsidR="00D74211" w:rsidRPr="00BD2D83" w:rsidRDefault="00D74211">
      <w:pPr>
        <w:pStyle w:val="ListParagraph"/>
        <w:jc w:val="both"/>
        <w:rPr>
          <w:rFonts w:ascii="Arial" w:hAnsi="Arial" w:cs="Arial"/>
          <w:b/>
          <w:bCs/>
          <w:i/>
          <w:iCs/>
          <w:lang w:val="sr-Cyrl-CS"/>
        </w:rPr>
      </w:pPr>
    </w:p>
    <w:p w:rsidR="00221C6F" w:rsidRPr="00DF6A62" w:rsidRDefault="00221C6F" w:rsidP="00427FAC">
      <w:pPr>
        <w:pStyle w:val="ListParagraph"/>
        <w:numPr>
          <w:ilvl w:val="1"/>
          <w:numId w:val="2"/>
        </w:numPr>
        <w:jc w:val="both"/>
        <w:rPr>
          <w:rFonts w:ascii="Arial" w:hAnsi="Arial" w:cs="Arial"/>
          <w:iCs/>
        </w:rPr>
      </w:pPr>
      <w:r w:rsidRPr="00F92F65">
        <w:rPr>
          <w:rFonts w:ascii="Arial" w:hAnsi="Arial" w:cs="Arial"/>
          <w:iCs/>
        </w:rPr>
        <w:t xml:space="preserve">Право на учешће у поступку предметне јавне набавке има понуђач који испуњава </w:t>
      </w:r>
      <w:r w:rsidRPr="00F92F65">
        <w:rPr>
          <w:rFonts w:ascii="Arial" w:hAnsi="Arial" w:cs="Arial"/>
          <w:b/>
          <w:iCs/>
        </w:rPr>
        <w:t>обавезне услове</w:t>
      </w:r>
      <w:r w:rsidRPr="00F92F65">
        <w:rPr>
          <w:rFonts w:ascii="Arial" w:hAnsi="Arial" w:cs="Arial"/>
          <w:iCs/>
        </w:rPr>
        <w:t xml:space="preserve"> за учешће у поступку јавне набавке дефинисане чл. 75. Закона, и то:</w:t>
      </w:r>
    </w:p>
    <w:p w:rsidR="00DF6A62" w:rsidRPr="00F92F65" w:rsidRDefault="00DF6A62" w:rsidP="00DF6A62">
      <w:pPr>
        <w:pStyle w:val="ListParagraph"/>
        <w:ind w:left="1350"/>
        <w:jc w:val="both"/>
        <w:rPr>
          <w:rFonts w:ascii="Arial" w:hAnsi="Arial" w:cs="Arial"/>
          <w:iCs/>
        </w:rPr>
      </w:pPr>
    </w:p>
    <w:p w:rsidR="00221C6F" w:rsidRPr="00F92F65" w:rsidRDefault="00221C6F" w:rsidP="00427FAC">
      <w:pPr>
        <w:pStyle w:val="ListParagraph"/>
        <w:numPr>
          <w:ilvl w:val="0"/>
          <w:numId w:val="4"/>
        </w:numPr>
        <w:jc w:val="both"/>
        <w:rPr>
          <w:rFonts w:ascii="Arial" w:hAnsi="Arial" w:cs="Arial"/>
        </w:rPr>
      </w:pPr>
      <w:r w:rsidRPr="00F92F65">
        <w:rPr>
          <w:rFonts w:ascii="Arial" w:hAnsi="Arial" w:cs="Arial"/>
          <w:iCs/>
        </w:rPr>
        <w:t>Да је регистрован код надлежног органа, односно уписан у одговарајући регистар</w:t>
      </w:r>
      <w:r w:rsidRPr="00F92F65">
        <w:rPr>
          <w:rFonts w:ascii="Arial" w:hAnsi="Arial" w:cs="Arial"/>
          <w:iCs/>
          <w:lang w:val="sr-Cyrl-CS"/>
        </w:rPr>
        <w:t xml:space="preserve">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 xml:space="preserve">т. 1. </w:t>
      </w:r>
      <w:r w:rsidR="00A13E2F" w:rsidRPr="00F92F65">
        <w:rPr>
          <w:rFonts w:ascii="Arial" w:hAnsi="Arial" w:cs="Arial"/>
          <w:i/>
          <w:iCs/>
          <w:lang w:val="sr-Cyrl-CS"/>
        </w:rPr>
        <w:t>Т</w:t>
      </w:r>
      <w:r w:rsidRPr="00F92F65">
        <w:rPr>
          <w:rFonts w:ascii="Arial" w:hAnsi="Arial" w:cs="Arial"/>
          <w:i/>
          <w:iCs/>
          <w:lang w:val="sr-Cyrl-CS"/>
        </w:rPr>
        <w:t>ач. 1) Закона);</w:t>
      </w:r>
    </w:p>
    <w:p w:rsidR="00221C6F" w:rsidRPr="00F92F65" w:rsidRDefault="00221C6F" w:rsidP="00427FAC">
      <w:pPr>
        <w:pStyle w:val="ListParagraph"/>
        <w:numPr>
          <w:ilvl w:val="0"/>
          <w:numId w:val="4"/>
        </w:numPr>
        <w:jc w:val="both"/>
        <w:rPr>
          <w:rFonts w:ascii="Arial" w:hAnsi="Arial" w:cs="Arial"/>
        </w:rPr>
      </w:pPr>
      <w:r w:rsidRPr="00F92F65">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F92F65">
        <w:rPr>
          <w:rFonts w:ascii="Arial" w:hAnsi="Arial" w:cs="Arial"/>
          <w:lang w:val="sr-Cyrl-CS"/>
        </w:rPr>
        <w:t xml:space="preserve">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 xml:space="preserve">т. 1. </w:t>
      </w:r>
      <w:r w:rsidR="00A13E2F" w:rsidRPr="00F92F65">
        <w:rPr>
          <w:rFonts w:ascii="Arial" w:hAnsi="Arial" w:cs="Arial"/>
          <w:i/>
          <w:iCs/>
          <w:lang w:val="sr-Cyrl-CS"/>
        </w:rPr>
        <w:t>Т</w:t>
      </w:r>
      <w:r w:rsidRPr="00F92F65">
        <w:rPr>
          <w:rFonts w:ascii="Arial" w:hAnsi="Arial" w:cs="Arial"/>
          <w:i/>
          <w:iCs/>
          <w:lang w:val="sr-Cyrl-CS"/>
        </w:rPr>
        <w:t>ач. 2) Закона);</w:t>
      </w:r>
    </w:p>
    <w:p w:rsidR="00221C6F" w:rsidRPr="00F92F65" w:rsidRDefault="00221C6F" w:rsidP="00427FAC">
      <w:pPr>
        <w:pStyle w:val="ListParagraph"/>
        <w:numPr>
          <w:ilvl w:val="0"/>
          <w:numId w:val="4"/>
        </w:numPr>
        <w:jc w:val="both"/>
        <w:rPr>
          <w:rFonts w:ascii="Arial" w:hAnsi="Arial" w:cs="Arial"/>
        </w:rPr>
      </w:pPr>
      <w:r w:rsidRPr="00F92F65">
        <w:rPr>
          <w:rFonts w:ascii="Arial" w:hAnsi="Arial" w:cs="Arial"/>
        </w:rPr>
        <w:t>Да му није изречена мера забране обављања делатности, која је на снази у време објављивања позива за подношење понуде</w:t>
      </w:r>
      <w:r w:rsidRPr="00F92F65">
        <w:rPr>
          <w:rFonts w:ascii="Arial" w:hAnsi="Arial" w:cs="Arial"/>
          <w:lang w:val="sr-Cyrl-CS"/>
        </w:rPr>
        <w:t xml:space="preserve">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 xml:space="preserve">т. 1. </w:t>
      </w:r>
      <w:r w:rsidR="00A13E2F" w:rsidRPr="00F92F65">
        <w:rPr>
          <w:rFonts w:ascii="Arial" w:hAnsi="Arial" w:cs="Arial"/>
          <w:i/>
          <w:iCs/>
          <w:lang w:val="sr-Cyrl-CS"/>
        </w:rPr>
        <w:t>Т</w:t>
      </w:r>
      <w:r w:rsidRPr="00F92F65">
        <w:rPr>
          <w:rFonts w:ascii="Arial" w:hAnsi="Arial" w:cs="Arial"/>
          <w:i/>
          <w:iCs/>
          <w:lang w:val="sr-Cyrl-CS"/>
        </w:rPr>
        <w:t>ач. 3) Закона);</w:t>
      </w:r>
    </w:p>
    <w:p w:rsidR="00221C6F" w:rsidRPr="00F92F65" w:rsidRDefault="00221C6F" w:rsidP="00427FAC">
      <w:pPr>
        <w:pStyle w:val="ListParagraph"/>
        <w:numPr>
          <w:ilvl w:val="0"/>
          <w:numId w:val="4"/>
        </w:numPr>
        <w:jc w:val="both"/>
        <w:rPr>
          <w:rFonts w:ascii="Arial" w:hAnsi="Arial" w:cs="Arial"/>
        </w:rPr>
      </w:pPr>
      <w:r w:rsidRPr="00F92F65">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 xml:space="preserve">т. 1. </w:t>
      </w:r>
      <w:r w:rsidR="00A13E2F" w:rsidRPr="00F92F65">
        <w:rPr>
          <w:rFonts w:ascii="Arial" w:hAnsi="Arial" w:cs="Arial"/>
          <w:i/>
          <w:iCs/>
          <w:lang w:val="sr-Cyrl-CS"/>
        </w:rPr>
        <w:t>Т</w:t>
      </w:r>
      <w:r w:rsidRPr="00F92F65">
        <w:rPr>
          <w:rFonts w:ascii="Arial" w:hAnsi="Arial" w:cs="Arial"/>
          <w:i/>
          <w:iCs/>
          <w:lang w:val="sr-Cyrl-CS"/>
        </w:rPr>
        <w:t>ач. 4) Закона);</w:t>
      </w:r>
    </w:p>
    <w:p w:rsidR="00221C6F" w:rsidRPr="00F92F65" w:rsidRDefault="00221C6F" w:rsidP="00427FAC">
      <w:pPr>
        <w:pStyle w:val="ListParagraph"/>
        <w:numPr>
          <w:ilvl w:val="0"/>
          <w:numId w:val="4"/>
        </w:numPr>
        <w:jc w:val="both"/>
        <w:rPr>
          <w:rFonts w:ascii="Arial" w:hAnsi="Arial" w:cs="Arial"/>
        </w:rPr>
      </w:pPr>
      <w:r w:rsidRPr="00F92F65">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F92F65">
        <w:rPr>
          <w:rFonts w:ascii="Arial" w:hAnsi="Arial" w:cs="Arial"/>
          <w:lang w:val="sr-Cyrl-CS"/>
        </w:rPr>
        <w:t xml:space="preserve">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т. 2. Закона).</w:t>
      </w:r>
    </w:p>
    <w:p w:rsidR="00AF5F31" w:rsidRPr="00F92F65" w:rsidRDefault="00AF5F31" w:rsidP="006C790D">
      <w:pPr>
        <w:pStyle w:val="ListParagraph"/>
        <w:ind w:left="1440"/>
        <w:jc w:val="both"/>
        <w:rPr>
          <w:rFonts w:ascii="Arial" w:hAnsi="Arial" w:cs="Arial"/>
        </w:rPr>
      </w:pPr>
    </w:p>
    <w:p w:rsidR="00221C6F" w:rsidRPr="00F92F65" w:rsidRDefault="00221C6F" w:rsidP="00427FAC">
      <w:pPr>
        <w:pStyle w:val="ListParagraph"/>
        <w:numPr>
          <w:ilvl w:val="1"/>
          <w:numId w:val="2"/>
        </w:numPr>
        <w:jc w:val="both"/>
        <w:rPr>
          <w:rFonts w:ascii="Arial" w:hAnsi="Arial" w:cs="Arial"/>
          <w:iCs/>
        </w:rPr>
      </w:pPr>
      <w:r w:rsidRPr="00F92F65">
        <w:rPr>
          <w:rFonts w:ascii="Arial" w:hAnsi="Arial" w:cs="Arial"/>
          <w:bCs/>
          <w:iCs/>
        </w:rPr>
        <w:t xml:space="preserve">Понуђач који </w:t>
      </w:r>
      <w:r w:rsidRPr="00F92F65">
        <w:rPr>
          <w:rFonts w:ascii="Arial" w:hAnsi="Arial" w:cs="Arial"/>
          <w:iCs/>
        </w:rPr>
        <w:t xml:space="preserve">учествује у поступку предметне јавне набавке, мора испунити </w:t>
      </w:r>
      <w:r w:rsidRPr="00F92F65">
        <w:rPr>
          <w:rFonts w:ascii="Arial" w:hAnsi="Arial" w:cs="Arial"/>
          <w:b/>
          <w:iCs/>
        </w:rPr>
        <w:t>додатне услове</w:t>
      </w:r>
      <w:r w:rsidRPr="00F92F65">
        <w:rPr>
          <w:rFonts w:ascii="Arial" w:hAnsi="Arial" w:cs="Arial"/>
          <w:iCs/>
        </w:rPr>
        <w:t xml:space="preserve"> за уч</w:t>
      </w:r>
      <w:r w:rsidR="00E83807" w:rsidRPr="00F92F65">
        <w:rPr>
          <w:rFonts w:ascii="Arial" w:hAnsi="Arial" w:cs="Arial"/>
          <w:iCs/>
        </w:rPr>
        <w:t xml:space="preserve">ешће у поступку јавне набавке, </w:t>
      </w:r>
      <w:r w:rsidRPr="00F92F65">
        <w:rPr>
          <w:rFonts w:ascii="Arial" w:hAnsi="Arial" w:cs="Arial"/>
          <w:iCs/>
        </w:rPr>
        <w:t xml:space="preserve">дефинисане чл. 76. Закона, и то: </w:t>
      </w:r>
    </w:p>
    <w:p w:rsidR="00AF5F31" w:rsidRPr="00F92F65" w:rsidRDefault="00AF5F31" w:rsidP="00AF5F31">
      <w:pPr>
        <w:pStyle w:val="ListParagraph"/>
        <w:ind w:left="1350"/>
        <w:jc w:val="both"/>
        <w:rPr>
          <w:rFonts w:ascii="Arial" w:hAnsi="Arial" w:cs="Arial"/>
          <w:iCs/>
        </w:rPr>
      </w:pPr>
    </w:p>
    <w:p w:rsidR="00090853" w:rsidRPr="00F92F65" w:rsidRDefault="00090853" w:rsidP="00A13E2F">
      <w:pPr>
        <w:pStyle w:val="BodyText"/>
        <w:keepNext/>
        <w:ind w:left="1350"/>
        <w:rPr>
          <w:rFonts w:ascii="Arial" w:hAnsi="Arial" w:cs="Arial"/>
          <w:noProof/>
          <w:u w:val="single"/>
          <w:lang w:val="sr-Cyrl-CS"/>
        </w:rPr>
      </w:pPr>
      <w:r w:rsidRPr="00F92F65">
        <w:rPr>
          <w:rFonts w:ascii="Arial" w:hAnsi="Arial" w:cs="Arial"/>
          <w:noProof/>
          <w:u w:val="single"/>
        </w:rPr>
        <w:t>ДОВОЉНИ ТЕХНИЧКИ И КАДРОВСКИ КАПАЦИТЕТ</w:t>
      </w:r>
    </w:p>
    <w:p w:rsidR="00090853" w:rsidRPr="00362F4E" w:rsidRDefault="00090853" w:rsidP="00427FAC">
      <w:pPr>
        <w:pStyle w:val="BodyText"/>
        <w:keepNext/>
        <w:keepLines/>
        <w:numPr>
          <w:ilvl w:val="0"/>
          <w:numId w:val="14"/>
        </w:numPr>
        <w:suppressAutoHyphens w:val="0"/>
        <w:spacing w:after="0" w:line="240" w:lineRule="auto"/>
        <w:jc w:val="both"/>
        <w:rPr>
          <w:rFonts w:ascii="Arial" w:hAnsi="Arial" w:cs="Arial"/>
          <w:noProof/>
          <w:color w:val="auto"/>
        </w:rPr>
      </w:pPr>
      <w:r w:rsidRPr="00362F4E">
        <w:rPr>
          <w:rFonts w:ascii="Arial" w:hAnsi="Arial" w:cs="Arial"/>
          <w:noProof/>
          <w:color w:val="auto"/>
        </w:rPr>
        <w:t xml:space="preserve">Да има најмање </w:t>
      </w:r>
      <w:r w:rsidR="00AA2107" w:rsidRPr="00362F4E">
        <w:rPr>
          <w:rFonts w:ascii="Arial" w:hAnsi="Arial" w:cs="Arial"/>
          <w:noProof/>
          <w:color w:val="auto"/>
          <w:lang w:val="sr-Cyrl-CS"/>
        </w:rPr>
        <w:t>3</w:t>
      </w:r>
      <w:r w:rsidR="008754B7" w:rsidRPr="00362F4E">
        <w:rPr>
          <w:rFonts w:ascii="Arial" w:hAnsi="Arial" w:cs="Arial"/>
          <w:noProof/>
          <w:color w:val="auto"/>
        </w:rPr>
        <w:t xml:space="preserve"> </w:t>
      </w:r>
      <w:r w:rsidR="002A6274" w:rsidRPr="00362F4E">
        <w:rPr>
          <w:rFonts w:ascii="Arial" w:hAnsi="Arial" w:cs="Arial"/>
          <w:noProof/>
          <w:color w:val="auto"/>
          <w:lang w:val="sr-Cyrl-CS"/>
        </w:rPr>
        <w:t>(</w:t>
      </w:r>
      <w:r w:rsidR="00AA2107" w:rsidRPr="00362F4E">
        <w:rPr>
          <w:rFonts w:ascii="Arial" w:hAnsi="Arial" w:cs="Arial"/>
          <w:noProof/>
          <w:color w:val="auto"/>
          <w:lang w:val="sr-Cyrl-CS"/>
        </w:rPr>
        <w:t>три</w:t>
      </w:r>
      <w:r w:rsidR="002A6274" w:rsidRPr="00362F4E">
        <w:rPr>
          <w:rFonts w:ascii="Arial" w:hAnsi="Arial" w:cs="Arial"/>
          <w:noProof/>
          <w:color w:val="auto"/>
          <w:lang w:val="sr-Cyrl-CS"/>
        </w:rPr>
        <w:t xml:space="preserve">) </w:t>
      </w:r>
      <w:r w:rsidR="008754B7" w:rsidRPr="00362F4E">
        <w:rPr>
          <w:rFonts w:ascii="Arial" w:hAnsi="Arial" w:cs="Arial"/>
          <w:noProof/>
          <w:color w:val="auto"/>
        </w:rPr>
        <w:t>запослена</w:t>
      </w:r>
      <w:r w:rsidRPr="00362F4E">
        <w:rPr>
          <w:rFonts w:ascii="Arial" w:hAnsi="Arial" w:cs="Arial"/>
          <w:noProof/>
          <w:color w:val="auto"/>
        </w:rPr>
        <w:t xml:space="preserve"> радника</w:t>
      </w:r>
      <w:r w:rsidR="002A6274" w:rsidRPr="00362F4E">
        <w:rPr>
          <w:rFonts w:ascii="Arial" w:hAnsi="Arial" w:cs="Arial"/>
          <w:noProof/>
          <w:color w:val="auto"/>
          <w:lang w:val="sr-Cyrl-CS"/>
        </w:rPr>
        <w:t xml:space="preserve">, који раде на пословима </w:t>
      </w:r>
      <w:r w:rsidR="002A6274" w:rsidRPr="00362F4E">
        <w:rPr>
          <w:rFonts w:ascii="Arial" w:hAnsi="Arial" w:cs="Arial"/>
          <w:noProof/>
          <w:color w:val="auto"/>
        </w:rPr>
        <w:t>кој</w:t>
      </w:r>
      <w:r w:rsidR="002A6274" w:rsidRPr="00362F4E">
        <w:rPr>
          <w:rFonts w:ascii="Arial" w:hAnsi="Arial" w:cs="Arial"/>
          <w:noProof/>
          <w:color w:val="auto"/>
          <w:lang w:val="sr-Cyrl-CS"/>
        </w:rPr>
        <w:t>и</w:t>
      </w:r>
      <w:r w:rsidR="002A6274" w:rsidRPr="00362F4E">
        <w:rPr>
          <w:rFonts w:ascii="Arial" w:hAnsi="Arial" w:cs="Arial"/>
          <w:noProof/>
          <w:color w:val="auto"/>
        </w:rPr>
        <w:t xml:space="preserve"> су предмет јавне набавке</w:t>
      </w:r>
      <w:r w:rsidR="00AA2107" w:rsidRPr="00362F4E">
        <w:rPr>
          <w:rFonts w:ascii="Arial" w:hAnsi="Arial" w:cs="Arial"/>
          <w:noProof/>
          <w:color w:val="auto"/>
          <w:lang w:val="sr-Cyrl-CS"/>
        </w:rPr>
        <w:t>.</w:t>
      </w:r>
      <w:r w:rsidRPr="00362F4E">
        <w:rPr>
          <w:rFonts w:ascii="Arial" w:hAnsi="Arial" w:cs="Arial"/>
          <w:noProof/>
          <w:color w:val="auto"/>
        </w:rPr>
        <w:t xml:space="preserve"> </w:t>
      </w:r>
    </w:p>
    <w:p w:rsidR="00072116" w:rsidRPr="00362F4E" w:rsidRDefault="00090853" w:rsidP="00427FAC">
      <w:pPr>
        <w:pStyle w:val="BodyText"/>
        <w:keepNext/>
        <w:keepLines/>
        <w:numPr>
          <w:ilvl w:val="0"/>
          <w:numId w:val="14"/>
        </w:numPr>
        <w:suppressAutoHyphens w:val="0"/>
        <w:spacing w:after="0" w:line="240" w:lineRule="auto"/>
        <w:jc w:val="both"/>
        <w:rPr>
          <w:rFonts w:ascii="Arial" w:hAnsi="Arial" w:cs="Arial"/>
          <w:noProof/>
          <w:color w:val="auto"/>
        </w:rPr>
      </w:pPr>
      <w:r w:rsidRPr="00362F4E">
        <w:rPr>
          <w:rFonts w:ascii="Arial" w:hAnsi="Arial" w:cs="Arial"/>
          <w:noProof/>
          <w:color w:val="auto"/>
        </w:rPr>
        <w:t xml:space="preserve">Да има </w:t>
      </w:r>
      <w:r w:rsidR="008754B7" w:rsidRPr="00362F4E">
        <w:rPr>
          <w:rFonts w:ascii="Arial" w:hAnsi="Arial" w:cs="Arial"/>
          <w:noProof/>
          <w:color w:val="auto"/>
          <w:lang w:val="sr-Cyrl-CS"/>
        </w:rPr>
        <w:t>1</w:t>
      </w:r>
      <w:r w:rsidRPr="00362F4E">
        <w:rPr>
          <w:rFonts w:ascii="Arial" w:hAnsi="Arial" w:cs="Arial"/>
          <w:noProof/>
          <w:color w:val="auto"/>
        </w:rPr>
        <w:t xml:space="preserve"> возил</w:t>
      </w:r>
      <w:r w:rsidR="008754B7" w:rsidRPr="00362F4E">
        <w:rPr>
          <w:rFonts w:ascii="Arial" w:hAnsi="Arial" w:cs="Arial"/>
          <w:noProof/>
          <w:color w:val="auto"/>
          <w:lang w:val="sr-Cyrl-CS"/>
        </w:rPr>
        <w:t>о</w:t>
      </w:r>
      <w:r w:rsidRPr="00362F4E">
        <w:rPr>
          <w:rFonts w:ascii="Arial" w:hAnsi="Arial" w:cs="Arial"/>
          <w:noProof/>
          <w:color w:val="auto"/>
        </w:rPr>
        <w:t>.</w:t>
      </w:r>
    </w:p>
    <w:p w:rsidR="00072116" w:rsidRPr="00362F4E" w:rsidRDefault="00072116" w:rsidP="00427FAC">
      <w:pPr>
        <w:pStyle w:val="ListParagraph"/>
        <w:numPr>
          <w:ilvl w:val="0"/>
          <w:numId w:val="14"/>
        </w:numPr>
        <w:jc w:val="both"/>
        <w:rPr>
          <w:rFonts w:ascii="Arial" w:hAnsi="Arial" w:cs="Arial"/>
          <w:bCs/>
          <w:color w:val="auto"/>
          <w:lang w:val="sr-Cyrl-CS"/>
        </w:rPr>
      </w:pPr>
      <w:r w:rsidRPr="00362F4E">
        <w:rPr>
          <w:rFonts w:ascii="Arial" w:hAnsi="Arial" w:cs="Arial"/>
          <w:noProof/>
          <w:color w:val="auto"/>
          <w:lang w:val="sr-Cyrl-CS"/>
        </w:rPr>
        <w:t>Да је понуђач овлашћен за дистрибуцију поменуте опреме</w:t>
      </w:r>
      <w:r w:rsidR="005815D2" w:rsidRPr="00362F4E">
        <w:rPr>
          <w:rFonts w:ascii="Arial" w:hAnsi="Arial" w:cs="Arial"/>
          <w:noProof/>
          <w:color w:val="auto"/>
          <w:lang w:val="sr-Cyrl-CS"/>
        </w:rPr>
        <w:t xml:space="preserve"> (резервних делова)</w:t>
      </w:r>
      <w:r w:rsidRPr="00362F4E">
        <w:rPr>
          <w:rFonts w:ascii="Arial" w:hAnsi="Arial" w:cs="Arial"/>
          <w:noProof/>
          <w:color w:val="auto"/>
          <w:lang w:val="sr-Cyrl-CS"/>
        </w:rPr>
        <w:t xml:space="preserve"> за територију Републике Србије од стране произвођача опреме</w:t>
      </w:r>
      <w:r w:rsidR="00F24E99" w:rsidRPr="00362F4E">
        <w:rPr>
          <w:rFonts w:ascii="Arial" w:hAnsi="Arial" w:cs="Arial"/>
          <w:noProof/>
          <w:color w:val="auto"/>
          <w:lang w:val="sr-Cyrl-CS"/>
        </w:rPr>
        <w:t>,</w:t>
      </w:r>
      <w:r w:rsidRPr="00362F4E">
        <w:rPr>
          <w:rFonts w:ascii="Arial" w:hAnsi="Arial" w:cs="Arial"/>
          <w:bCs/>
          <w:color w:val="auto"/>
          <w:lang w:val="sr-Latn-CS"/>
        </w:rPr>
        <w:t xml:space="preserve"> „GBC“</w:t>
      </w:r>
      <w:r w:rsidR="00DE691F">
        <w:rPr>
          <w:rFonts w:ascii="Arial" w:hAnsi="Arial" w:cs="Arial"/>
          <w:bCs/>
          <w:color w:val="auto"/>
          <w:lang w:val="sr-Cyrl-CS"/>
        </w:rPr>
        <w:t>-Аустралија</w:t>
      </w:r>
      <w:r w:rsidR="005815D2" w:rsidRPr="00362F4E">
        <w:rPr>
          <w:rFonts w:ascii="Arial" w:hAnsi="Arial" w:cs="Arial"/>
          <w:bCs/>
          <w:color w:val="auto"/>
          <w:lang w:val="sr-Cyrl-CS"/>
        </w:rPr>
        <w:t>.</w:t>
      </w:r>
    </w:p>
    <w:p w:rsidR="00A749D6" w:rsidRPr="00DF6A62" w:rsidRDefault="00A749D6" w:rsidP="00DF6A62">
      <w:pPr>
        <w:pStyle w:val="BodyText"/>
        <w:keepNext/>
        <w:spacing w:after="0"/>
        <w:ind w:left="1080"/>
        <w:jc w:val="both"/>
        <w:rPr>
          <w:rFonts w:ascii="Arial" w:hAnsi="Arial" w:cs="Arial"/>
          <w:noProof/>
          <w:color w:val="auto"/>
        </w:rPr>
      </w:pPr>
    </w:p>
    <w:p w:rsidR="00221C6F" w:rsidRPr="00F92F65" w:rsidRDefault="00221C6F" w:rsidP="00427FAC">
      <w:pPr>
        <w:pStyle w:val="ListParagraph"/>
        <w:numPr>
          <w:ilvl w:val="1"/>
          <w:numId w:val="2"/>
        </w:numPr>
        <w:jc w:val="both"/>
        <w:rPr>
          <w:rFonts w:ascii="Arial" w:hAnsi="Arial" w:cs="Arial"/>
          <w:b/>
          <w:bCs/>
          <w:i/>
          <w:iCs/>
        </w:rPr>
      </w:pPr>
      <w:r w:rsidRPr="00F92F65">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w:t>
      </w:r>
      <w:r w:rsidR="00A13E2F" w:rsidRPr="00F92F65">
        <w:rPr>
          <w:rFonts w:ascii="Arial" w:hAnsi="Arial" w:cs="Arial"/>
          <w:bCs/>
          <w:iCs/>
        </w:rPr>
        <w:t>С</w:t>
      </w:r>
      <w:r w:rsidRPr="00F92F65">
        <w:rPr>
          <w:rFonts w:ascii="Arial" w:hAnsi="Arial" w:cs="Arial"/>
          <w:bCs/>
          <w:iCs/>
        </w:rPr>
        <w:t xml:space="preserve">тав 1. </w:t>
      </w:r>
      <w:r w:rsidR="00A13E2F" w:rsidRPr="00F92F65">
        <w:rPr>
          <w:rFonts w:ascii="Arial" w:hAnsi="Arial" w:cs="Arial"/>
          <w:bCs/>
          <w:iCs/>
        </w:rPr>
        <w:t>Т</w:t>
      </w:r>
      <w:r w:rsidRPr="00F92F65">
        <w:rPr>
          <w:rFonts w:ascii="Arial" w:hAnsi="Arial" w:cs="Arial"/>
          <w:bCs/>
          <w:iCs/>
        </w:rPr>
        <w:t xml:space="preserve">ач. 1) до 4) Закона и услов из члана 75. </w:t>
      </w:r>
      <w:r w:rsidR="00A13E2F" w:rsidRPr="00F92F65">
        <w:rPr>
          <w:rFonts w:ascii="Arial" w:hAnsi="Arial" w:cs="Arial"/>
          <w:bCs/>
          <w:iCs/>
        </w:rPr>
        <w:t>С</w:t>
      </w:r>
      <w:r w:rsidRPr="00F92F65">
        <w:rPr>
          <w:rFonts w:ascii="Arial" w:hAnsi="Arial" w:cs="Arial"/>
          <w:bCs/>
          <w:iCs/>
        </w:rPr>
        <w:t xml:space="preserve">тав </w:t>
      </w:r>
      <w:r w:rsidRPr="00F92F65">
        <w:rPr>
          <w:rFonts w:ascii="Arial" w:hAnsi="Arial" w:cs="Arial"/>
          <w:bCs/>
          <w:iCs/>
        </w:rPr>
        <w:lastRenderedPageBreak/>
        <w:t xml:space="preserve">1. </w:t>
      </w:r>
      <w:r w:rsidR="00A13E2F" w:rsidRPr="00F92F65">
        <w:rPr>
          <w:rFonts w:ascii="Arial" w:hAnsi="Arial" w:cs="Arial"/>
          <w:bCs/>
          <w:iCs/>
        </w:rPr>
        <w:t>Т</w:t>
      </w:r>
      <w:r w:rsidRPr="00F92F65">
        <w:rPr>
          <w:rFonts w:ascii="Arial" w:hAnsi="Arial" w:cs="Arial"/>
          <w:bCs/>
          <w:iCs/>
        </w:rPr>
        <w:t>ачка 5) Закона, за део набавке који ће понуђач извршити преко подизвођача</w:t>
      </w:r>
      <w:r w:rsidR="00187B7C" w:rsidRPr="00F92F65">
        <w:rPr>
          <w:rFonts w:ascii="Arial" w:hAnsi="Arial" w:cs="Arial"/>
          <w:bCs/>
          <w:iCs/>
        </w:rPr>
        <w:t>.</w:t>
      </w:r>
    </w:p>
    <w:p w:rsidR="006C2347" w:rsidRPr="002237BD" w:rsidRDefault="006C2347" w:rsidP="002237BD">
      <w:pPr>
        <w:jc w:val="both"/>
        <w:rPr>
          <w:rFonts w:ascii="Arial" w:hAnsi="Arial" w:cs="Arial"/>
          <w:b/>
          <w:bCs/>
          <w:i/>
          <w:iCs/>
          <w:lang w:val="sr-Cyrl-CS"/>
        </w:rPr>
      </w:pPr>
    </w:p>
    <w:p w:rsidR="006C2347" w:rsidRPr="00F92F65" w:rsidRDefault="006C2347" w:rsidP="006C790D">
      <w:pPr>
        <w:pStyle w:val="BodyText"/>
        <w:spacing w:after="0" w:line="240" w:lineRule="auto"/>
        <w:rPr>
          <w:rFonts w:ascii="Arial" w:hAnsi="Arial" w:cs="Arial"/>
          <w:lang w:val="sr-Cyrl-CS"/>
        </w:rPr>
      </w:pPr>
    </w:p>
    <w:p w:rsidR="005D543E" w:rsidRPr="00766A82" w:rsidRDefault="005D543E" w:rsidP="00427FAC">
      <w:pPr>
        <w:pStyle w:val="ListParagraph"/>
        <w:numPr>
          <w:ilvl w:val="1"/>
          <w:numId w:val="2"/>
        </w:numPr>
        <w:jc w:val="both"/>
        <w:rPr>
          <w:rFonts w:ascii="Arial" w:hAnsi="Arial" w:cs="Arial"/>
          <w:bCs/>
          <w:iCs/>
        </w:rPr>
      </w:pPr>
      <w:r w:rsidRPr="00F92F65">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w:t>
      </w:r>
      <w:r w:rsidR="00A13E2F" w:rsidRPr="00F92F65">
        <w:rPr>
          <w:rFonts w:ascii="Arial" w:hAnsi="Arial" w:cs="Arial"/>
          <w:bCs/>
          <w:iCs/>
        </w:rPr>
        <w:t>С</w:t>
      </w:r>
      <w:r w:rsidRPr="00F92F65">
        <w:rPr>
          <w:rFonts w:ascii="Arial" w:hAnsi="Arial" w:cs="Arial"/>
          <w:bCs/>
          <w:iCs/>
        </w:rPr>
        <w:t xml:space="preserve">тав 1. </w:t>
      </w:r>
      <w:r w:rsidR="00A13E2F" w:rsidRPr="00F92F65">
        <w:rPr>
          <w:rFonts w:ascii="Arial" w:hAnsi="Arial" w:cs="Arial"/>
          <w:bCs/>
          <w:iCs/>
        </w:rPr>
        <w:t>Т</w:t>
      </w:r>
      <w:r w:rsidRPr="00F92F65">
        <w:rPr>
          <w:rFonts w:ascii="Arial" w:hAnsi="Arial" w:cs="Arial"/>
          <w:bCs/>
          <w:iCs/>
        </w:rPr>
        <w:t xml:space="preserve">ач. 1) до 4) Закона, а додатне услове испуњавају заједно. </w:t>
      </w:r>
    </w:p>
    <w:p w:rsidR="00DF6A62" w:rsidRDefault="00DF6A62" w:rsidP="00766A82">
      <w:pPr>
        <w:jc w:val="both"/>
        <w:rPr>
          <w:rFonts w:ascii="Arial" w:hAnsi="Arial" w:cs="Arial"/>
          <w:bCs/>
          <w:iCs/>
          <w:lang w:val="sr-Cyrl-CS"/>
        </w:rPr>
      </w:pPr>
    </w:p>
    <w:p w:rsidR="00766A82" w:rsidRPr="00D74211" w:rsidRDefault="00766A82" w:rsidP="00427FAC">
      <w:pPr>
        <w:pStyle w:val="ListParagraph"/>
        <w:numPr>
          <w:ilvl w:val="0"/>
          <w:numId w:val="2"/>
        </w:numPr>
        <w:jc w:val="center"/>
        <w:rPr>
          <w:rFonts w:ascii="Arial" w:hAnsi="Arial" w:cs="Arial"/>
          <w:b/>
          <w:bCs/>
          <w:i/>
          <w:iCs/>
        </w:rPr>
      </w:pPr>
      <w:r w:rsidRPr="00F92F65">
        <w:rPr>
          <w:rFonts w:ascii="Arial" w:hAnsi="Arial" w:cs="Arial"/>
          <w:b/>
          <w:bCs/>
          <w:i/>
          <w:iCs/>
        </w:rPr>
        <w:t>УСЛОВИ ЗА УЧЕШЋЕ У ПОСТУПКУ ЈАВНЕ НАБАВКЕ ИЗ ЧЛ. 75. И 76. ЗАКОНА</w:t>
      </w:r>
    </w:p>
    <w:p w:rsidR="00D74211" w:rsidRPr="00F92F65" w:rsidRDefault="00D74211" w:rsidP="00D74211">
      <w:pPr>
        <w:pStyle w:val="ListParagraph"/>
        <w:rPr>
          <w:rFonts w:ascii="Arial" w:hAnsi="Arial" w:cs="Arial"/>
          <w:b/>
          <w:bCs/>
          <w:i/>
          <w:iCs/>
        </w:rPr>
      </w:pPr>
    </w:p>
    <w:p w:rsidR="00766A82" w:rsidRDefault="00766A82" w:rsidP="00766A82">
      <w:pPr>
        <w:pStyle w:val="ListParagraph"/>
        <w:jc w:val="both"/>
        <w:rPr>
          <w:rFonts w:ascii="Arial" w:hAnsi="Arial" w:cs="Arial"/>
          <w:b/>
          <w:bCs/>
          <w:i/>
          <w:iCs/>
          <w:lang w:val="sr-Cyrl-CS"/>
        </w:rPr>
      </w:pPr>
      <w:r>
        <w:rPr>
          <w:rFonts w:ascii="Arial" w:hAnsi="Arial" w:cs="Arial"/>
          <w:b/>
          <w:bCs/>
          <w:i/>
          <w:iCs/>
          <w:lang w:val="sr-Cyrl-CS"/>
        </w:rPr>
        <w:t xml:space="preserve">                              </w:t>
      </w:r>
      <w:r w:rsidR="00DF6A62">
        <w:rPr>
          <w:rFonts w:ascii="Arial" w:hAnsi="Arial" w:cs="Arial"/>
          <w:b/>
          <w:bCs/>
          <w:i/>
          <w:iCs/>
          <w:lang w:val="sr-Cyrl-CS"/>
        </w:rPr>
        <w:t xml:space="preserve">                   ЗА ПАРТИЈУ 2</w:t>
      </w:r>
    </w:p>
    <w:p w:rsidR="00D74211" w:rsidRPr="00BD2D83" w:rsidRDefault="00D74211" w:rsidP="00766A82">
      <w:pPr>
        <w:pStyle w:val="ListParagraph"/>
        <w:jc w:val="both"/>
        <w:rPr>
          <w:rFonts w:ascii="Arial" w:hAnsi="Arial" w:cs="Arial"/>
          <w:b/>
          <w:bCs/>
          <w:i/>
          <w:iCs/>
          <w:lang w:val="sr-Cyrl-CS"/>
        </w:rPr>
      </w:pPr>
    </w:p>
    <w:p w:rsidR="00766A82" w:rsidRPr="00DF6A62" w:rsidRDefault="00766A82" w:rsidP="00427FAC">
      <w:pPr>
        <w:pStyle w:val="ListParagraph"/>
        <w:numPr>
          <w:ilvl w:val="1"/>
          <w:numId w:val="2"/>
        </w:numPr>
        <w:jc w:val="both"/>
        <w:rPr>
          <w:rFonts w:ascii="Arial" w:hAnsi="Arial" w:cs="Arial"/>
          <w:iCs/>
        </w:rPr>
      </w:pPr>
      <w:r w:rsidRPr="00F92F65">
        <w:rPr>
          <w:rFonts w:ascii="Arial" w:hAnsi="Arial" w:cs="Arial"/>
          <w:iCs/>
        </w:rPr>
        <w:t xml:space="preserve">Право на учешће у поступку предметне јавне набавке има понуђач који испуњава </w:t>
      </w:r>
      <w:r w:rsidRPr="00F92F65">
        <w:rPr>
          <w:rFonts w:ascii="Arial" w:hAnsi="Arial" w:cs="Arial"/>
          <w:b/>
          <w:iCs/>
        </w:rPr>
        <w:t>обавезне услове</w:t>
      </w:r>
      <w:r w:rsidRPr="00F92F65">
        <w:rPr>
          <w:rFonts w:ascii="Arial" w:hAnsi="Arial" w:cs="Arial"/>
          <w:iCs/>
        </w:rPr>
        <w:t xml:space="preserve"> за учешће у поступку јавне набавке дефинисане чл. 75. Закона, и то:</w:t>
      </w:r>
    </w:p>
    <w:p w:rsidR="00DF6A62" w:rsidRPr="00F92F65" w:rsidRDefault="00DF6A62" w:rsidP="00DF6A62">
      <w:pPr>
        <w:pStyle w:val="ListParagraph"/>
        <w:ind w:left="1350"/>
        <w:jc w:val="both"/>
        <w:rPr>
          <w:rFonts w:ascii="Arial" w:hAnsi="Arial" w:cs="Arial"/>
          <w:iCs/>
        </w:rPr>
      </w:pPr>
    </w:p>
    <w:p w:rsidR="00766A82" w:rsidRPr="00BD08AA" w:rsidRDefault="00766A82" w:rsidP="00427FAC">
      <w:pPr>
        <w:pStyle w:val="ListParagraph"/>
        <w:numPr>
          <w:ilvl w:val="0"/>
          <w:numId w:val="20"/>
        </w:numPr>
        <w:jc w:val="both"/>
        <w:rPr>
          <w:rFonts w:ascii="Arial" w:hAnsi="Arial" w:cs="Arial"/>
        </w:rPr>
      </w:pPr>
      <w:r w:rsidRPr="00BD08AA">
        <w:rPr>
          <w:rFonts w:ascii="Arial" w:hAnsi="Arial" w:cs="Arial"/>
          <w:iCs/>
        </w:rPr>
        <w:t>Да је регистрован код надлежног органа, односно уписан у одговарајући регистар</w:t>
      </w:r>
      <w:r w:rsidRPr="00BD08AA">
        <w:rPr>
          <w:rFonts w:ascii="Arial" w:hAnsi="Arial" w:cs="Arial"/>
          <w:iCs/>
          <w:lang w:val="sr-Cyrl-CS"/>
        </w:rPr>
        <w:t xml:space="preserve"> </w:t>
      </w:r>
      <w:r w:rsidRPr="00BD08AA">
        <w:rPr>
          <w:rFonts w:ascii="Arial" w:hAnsi="Arial" w:cs="Arial"/>
          <w:i/>
          <w:iCs/>
          <w:lang w:val="sr-Cyrl-CS"/>
        </w:rPr>
        <w:t xml:space="preserve">(чл. 75. </w:t>
      </w:r>
      <w:r w:rsidR="00A13E2F" w:rsidRPr="00BD08AA">
        <w:rPr>
          <w:rFonts w:ascii="Arial" w:hAnsi="Arial" w:cs="Arial"/>
          <w:i/>
          <w:iCs/>
          <w:lang w:val="sr-Cyrl-CS"/>
        </w:rPr>
        <w:t>С</w:t>
      </w:r>
      <w:r w:rsidRPr="00BD08AA">
        <w:rPr>
          <w:rFonts w:ascii="Arial" w:hAnsi="Arial" w:cs="Arial"/>
          <w:i/>
          <w:iCs/>
          <w:lang w:val="sr-Cyrl-CS"/>
        </w:rPr>
        <w:t xml:space="preserve">т. 1. </w:t>
      </w:r>
      <w:r w:rsidR="00A13E2F" w:rsidRPr="00BD08AA">
        <w:rPr>
          <w:rFonts w:ascii="Arial" w:hAnsi="Arial" w:cs="Arial"/>
          <w:i/>
          <w:iCs/>
          <w:lang w:val="sr-Cyrl-CS"/>
        </w:rPr>
        <w:t>Т</w:t>
      </w:r>
      <w:r w:rsidRPr="00BD08AA">
        <w:rPr>
          <w:rFonts w:ascii="Arial" w:hAnsi="Arial" w:cs="Arial"/>
          <w:i/>
          <w:iCs/>
          <w:lang w:val="sr-Cyrl-CS"/>
        </w:rPr>
        <w:t>ач. 1) Закона);</w:t>
      </w:r>
    </w:p>
    <w:p w:rsidR="00766A82" w:rsidRPr="00BD08AA" w:rsidRDefault="00766A82" w:rsidP="00427FAC">
      <w:pPr>
        <w:pStyle w:val="ListParagraph"/>
        <w:numPr>
          <w:ilvl w:val="0"/>
          <w:numId w:val="20"/>
        </w:numPr>
        <w:jc w:val="both"/>
        <w:rPr>
          <w:rFonts w:ascii="Arial" w:hAnsi="Arial" w:cs="Arial"/>
        </w:rPr>
      </w:pPr>
      <w:r w:rsidRPr="00BD08AA">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BD08AA">
        <w:rPr>
          <w:rFonts w:ascii="Arial" w:hAnsi="Arial" w:cs="Arial"/>
          <w:lang w:val="sr-Cyrl-CS"/>
        </w:rPr>
        <w:t xml:space="preserve"> </w:t>
      </w:r>
      <w:r w:rsidRPr="00BD08AA">
        <w:rPr>
          <w:rFonts w:ascii="Arial" w:hAnsi="Arial" w:cs="Arial"/>
          <w:i/>
          <w:iCs/>
          <w:lang w:val="sr-Cyrl-CS"/>
        </w:rPr>
        <w:t xml:space="preserve">(чл. 75. </w:t>
      </w:r>
      <w:r w:rsidR="00A13E2F" w:rsidRPr="00BD08AA">
        <w:rPr>
          <w:rFonts w:ascii="Arial" w:hAnsi="Arial" w:cs="Arial"/>
          <w:i/>
          <w:iCs/>
          <w:lang w:val="sr-Cyrl-CS"/>
        </w:rPr>
        <w:t>С</w:t>
      </w:r>
      <w:r w:rsidRPr="00BD08AA">
        <w:rPr>
          <w:rFonts w:ascii="Arial" w:hAnsi="Arial" w:cs="Arial"/>
          <w:i/>
          <w:iCs/>
          <w:lang w:val="sr-Cyrl-CS"/>
        </w:rPr>
        <w:t xml:space="preserve">т. 1. </w:t>
      </w:r>
      <w:r w:rsidR="00A13E2F" w:rsidRPr="00BD08AA">
        <w:rPr>
          <w:rFonts w:ascii="Arial" w:hAnsi="Arial" w:cs="Arial"/>
          <w:i/>
          <w:iCs/>
          <w:lang w:val="sr-Cyrl-CS"/>
        </w:rPr>
        <w:t>Т</w:t>
      </w:r>
      <w:r w:rsidRPr="00BD08AA">
        <w:rPr>
          <w:rFonts w:ascii="Arial" w:hAnsi="Arial" w:cs="Arial"/>
          <w:i/>
          <w:iCs/>
          <w:lang w:val="sr-Cyrl-CS"/>
        </w:rPr>
        <w:t>ач. 2) Закона);</w:t>
      </w:r>
    </w:p>
    <w:p w:rsidR="00766A82" w:rsidRPr="00F92F65" w:rsidRDefault="00766A82" w:rsidP="00427FAC">
      <w:pPr>
        <w:pStyle w:val="ListParagraph"/>
        <w:numPr>
          <w:ilvl w:val="0"/>
          <w:numId w:val="20"/>
        </w:numPr>
        <w:jc w:val="both"/>
        <w:rPr>
          <w:rFonts w:ascii="Arial" w:hAnsi="Arial" w:cs="Arial"/>
        </w:rPr>
      </w:pPr>
      <w:r w:rsidRPr="00F92F65">
        <w:rPr>
          <w:rFonts w:ascii="Arial" w:hAnsi="Arial" w:cs="Arial"/>
        </w:rPr>
        <w:t>Да му није изречена мера забране обављања делатности, која је на снази у време објављивања позива за подношење понуде</w:t>
      </w:r>
      <w:r w:rsidRPr="00F92F65">
        <w:rPr>
          <w:rFonts w:ascii="Arial" w:hAnsi="Arial" w:cs="Arial"/>
          <w:lang w:val="sr-Cyrl-CS"/>
        </w:rPr>
        <w:t xml:space="preserve">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 xml:space="preserve">т. 1. </w:t>
      </w:r>
      <w:r w:rsidR="00A13E2F" w:rsidRPr="00F92F65">
        <w:rPr>
          <w:rFonts w:ascii="Arial" w:hAnsi="Arial" w:cs="Arial"/>
          <w:i/>
          <w:iCs/>
          <w:lang w:val="sr-Cyrl-CS"/>
        </w:rPr>
        <w:t>Т</w:t>
      </w:r>
      <w:r w:rsidRPr="00F92F65">
        <w:rPr>
          <w:rFonts w:ascii="Arial" w:hAnsi="Arial" w:cs="Arial"/>
          <w:i/>
          <w:iCs/>
          <w:lang w:val="sr-Cyrl-CS"/>
        </w:rPr>
        <w:t>ач. 3) Закона);</w:t>
      </w:r>
    </w:p>
    <w:p w:rsidR="00766A82" w:rsidRPr="00F92F65" w:rsidRDefault="00766A82" w:rsidP="00427FAC">
      <w:pPr>
        <w:pStyle w:val="ListParagraph"/>
        <w:numPr>
          <w:ilvl w:val="0"/>
          <w:numId w:val="20"/>
        </w:numPr>
        <w:jc w:val="both"/>
        <w:rPr>
          <w:rFonts w:ascii="Arial" w:hAnsi="Arial" w:cs="Arial"/>
        </w:rPr>
      </w:pPr>
      <w:r w:rsidRPr="00F92F65">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 xml:space="preserve">т. 1. </w:t>
      </w:r>
      <w:r w:rsidR="00A13E2F" w:rsidRPr="00F92F65">
        <w:rPr>
          <w:rFonts w:ascii="Arial" w:hAnsi="Arial" w:cs="Arial"/>
          <w:i/>
          <w:iCs/>
          <w:lang w:val="sr-Cyrl-CS"/>
        </w:rPr>
        <w:t>Т</w:t>
      </w:r>
      <w:r w:rsidRPr="00F92F65">
        <w:rPr>
          <w:rFonts w:ascii="Arial" w:hAnsi="Arial" w:cs="Arial"/>
          <w:i/>
          <w:iCs/>
          <w:lang w:val="sr-Cyrl-CS"/>
        </w:rPr>
        <w:t>ач. 4) Закона);</w:t>
      </w:r>
    </w:p>
    <w:p w:rsidR="00766A82" w:rsidRPr="00F92F65" w:rsidRDefault="00766A82" w:rsidP="00427FAC">
      <w:pPr>
        <w:pStyle w:val="ListParagraph"/>
        <w:numPr>
          <w:ilvl w:val="0"/>
          <w:numId w:val="20"/>
        </w:numPr>
        <w:jc w:val="both"/>
        <w:rPr>
          <w:rFonts w:ascii="Arial" w:hAnsi="Arial" w:cs="Arial"/>
        </w:rPr>
      </w:pPr>
      <w:r w:rsidRPr="00F92F65">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F92F65">
        <w:rPr>
          <w:rFonts w:ascii="Arial" w:hAnsi="Arial" w:cs="Arial"/>
          <w:lang w:val="sr-Cyrl-CS"/>
        </w:rPr>
        <w:t xml:space="preserve">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т. 2. Закона).</w:t>
      </w:r>
    </w:p>
    <w:p w:rsidR="00766A82" w:rsidRPr="00F92F65" w:rsidRDefault="00766A82" w:rsidP="00766A82">
      <w:pPr>
        <w:pStyle w:val="ListParagraph"/>
        <w:ind w:left="1440"/>
        <w:jc w:val="both"/>
        <w:rPr>
          <w:rFonts w:ascii="Arial" w:hAnsi="Arial" w:cs="Arial"/>
        </w:rPr>
      </w:pPr>
    </w:p>
    <w:p w:rsidR="00766A82" w:rsidRPr="00F92F65" w:rsidRDefault="00766A82" w:rsidP="00427FAC">
      <w:pPr>
        <w:pStyle w:val="ListParagraph"/>
        <w:numPr>
          <w:ilvl w:val="1"/>
          <w:numId w:val="2"/>
        </w:numPr>
        <w:jc w:val="both"/>
        <w:rPr>
          <w:rFonts w:ascii="Arial" w:hAnsi="Arial" w:cs="Arial"/>
          <w:iCs/>
        </w:rPr>
      </w:pPr>
      <w:r w:rsidRPr="00F92F65">
        <w:rPr>
          <w:rFonts w:ascii="Arial" w:hAnsi="Arial" w:cs="Arial"/>
          <w:bCs/>
          <w:iCs/>
        </w:rPr>
        <w:t xml:space="preserve">Понуђач који </w:t>
      </w:r>
      <w:r w:rsidRPr="00F92F65">
        <w:rPr>
          <w:rFonts w:ascii="Arial" w:hAnsi="Arial" w:cs="Arial"/>
          <w:iCs/>
        </w:rPr>
        <w:t xml:space="preserve">учествује у поступку предметне јавне набавке, мора испунити </w:t>
      </w:r>
      <w:r w:rsidRPr="00F92F65">
        <w:rPr>
          <w:rFonts w:ascii="Arial" w:hAnsi="Arial" w:cs="Arial"/>
          <w:b/>
          <w:iCs/>
        </w:rPr>
        <w:t>додатне услове</w:t>
      </w:r>
      <w:r w:rsidRPr="00F92F65">
        <w:rPr>
          <w:rFonts w:ascii="Arial" w:hAnsi="Arial" w:cs="Arial"/>
          <w:iCs/>
        </w:rPr>
        <w:t xml:space="preserve"> за учешће у поступку јавне набавке, дефинисане чл. 76. Закона, и то: </w:t>
      </w:r>
    </w:p>
    <w:p w:rsidR="00766A82" w:rsidRPr="00F92F65" w:rsidRDefault="00766A82" w:rsidP="00766A82">
      <w:pPr>
        <w:pStyle w:val="ListParagraph"/>
        <w:ind w:left="1350"/>
        <w:jc w:val="both"/>
        <w:rPr>
          <w:rFonts w:ascii="Arial" w:hAnsi="Arial" w:cs="Arial"/>
          <w:iCs/>
        </w:rPr>
      </w:pPr>
    </w:p>
    <w:p w:rsidR="00766A82" w:rsidRPr="00F92F65" w:rsidRDefault="00766A82" w:rsidP="00A13E2F">
      <w:pPr>
        <w:pStyle w:val="BodyText"/>
        <w:keepNext/>
        <w:ind w:left="1350"/>
        <w:rPr>
          <w:rFonts w:ascii="Arial" w:hAnsi="Arial" w:cs="Arial"/>
          <w:noProof/>
          <w:u w:val="single"/>
          <w:lang w:val="sr-Cyrl-CS"/>
        </w:rPr>
      </w:pPr>
      <w:r w:rsidRPr="00F92F65">
        <w:rPr>
          <w:rFonts w:ascii="Arial" w:hAnsi="Arial" w:cs="Arial"/>
          <w:noProof/>
          <w:u w:val="single"/>
        </w:rPr>
        <w:t>ДОВОЉНИ ТЕХНИЧКИ И КАДРОВСКИ КАПАЦИТЕТ</w:t>
      </w:r>
    </w:p>
    <w:p w:rsidR="00766A82" w:rsidRPr="00362F4E" w:rsidRDefault="00766A82" w:rsidP="00427FAC">
      <w:pPr>
        <w:pStyle w:val="BodyText"/>
        <w:keepNext/>
        <w:keepLines/>
        <w:numPr>
          <w:ilvl w:val="0"/>
          <w:numId w:val="19"/>
        </w:numPr>
        <w:suppressAutoHyphens w:val="0"/>
        <w:spacing w:after="0" w:line="240" w:lineRule="auto"/>
        <w:jc w:val="both"/>
        <w:rPr>
          <w:rFonts w:ascii="Arial" w:hAnsi="Arial" w:cs="Arial"/>
          <w:noProof/>
          <w:color w:val="auto"/>
        </w:rPr>
      </w:pPr>
      <w:r w:rsidRPr="00362F4E">
        <w:rPr>
          <w:rFonts w:ascii="Arial" w:hAnsi="Arial" w:cs="Arial"/>
          <w:noProof/>
          <w:color w:val="auto"/>
        </w:rPr>
        <w:t xml:space="preserve">Да има најмање </w:t>
      </w:r>
      <w:r w:rsidRPr="00362F4E">
        <w:rPr>
          <w:rFonts w:ascii="Arial" w:hAnsi="Arial" w:cs="Arial"/>
          <w:noProof/>
          <w:color w:val="auto"/>
          <w:lang w:val="sr-Cyrl-CS"/>
        </w:rPr>
        <w:t>3</w:t>
      </w:r>
      <w:r w:rsidRPr="00362F4E">
        <w:rPr>
          <w:rFonts w:ascii="Arial" w:hAnsi="Arial" w:cs="Arial"/>
          <w:noProof/>
          <w:color w:val="auto"/>
        </w:rPr>
        <w:t xml:space="preserve"> </w:t>
      </w:r>
      <w:r w:rsidRPr="00362F4E">
        <w:rPr>
          <w:rFonts w:ascii="Arial" w:hAnsi="Arial" w:cs="Arial"/>
          <w:noProof/>
          <w:color w:val="auto"/>
          <w:lang w:val="sr-Cyrl-CS"/>
        </w:rPr>
        <w:t xml:space="preserve">(три) </w:t>
      </w:r>
      <w:r w:rsidRPr="00362F4E">
        <w:rPr>
          <w:rFonts w:ascii="Arial" w:hAnsi="Arial" w:cs="Arial"/>
          <w:noProof/>
          <w:color w:val="auto"/>
        </w:rPr>
        <w:t>запослена радника</w:t>
      </w:r>
      <w:r w:rsidRPr="00362F4E">
        <w:rPr>
          <w:rFonts w:ascii="Arial" w:hAnsi="Arial" w:cs="Arial"/>
          <w:noProof/>
          <w:color w:val="auto"/>
          <w:lang w:val="sr-Cyrl-CS"/>
        </w:rPr>
        <w:t xml:space="preserve">, који раде на пословима </w:t>
      </w:r>
      <w:r w:rsidRPr="00362F4E">
        <w:rPr>
          <w:rFonts w:ascii="Arial" w:hAnsi="Arial" w:cs="Arial"/>
          <w:noProof/>
          <w:color w:val="auto"/>
        </w:rPr>
        <w:t>кој</w:t>
      </w:r>
      <w:r w:rsidRPr="00362F4E">
        <w:rPr>
          <w:rFonts w:ascii="Arial" w:hAnsi="Arial" w:cs="Arial"/>
          <w:noProof/>
          <w:color w:val="auto"/>
          <w:lang w:val="sr-Cyrl-CS"/>
        </w:rPr>
        <w:t>и</w:t>
      </w:r>
      <w:r w:rsidRPr="00362F4E">
        <w:rPr>
          <w:rFonts w:ascii="Arial" w:hAnsi="Arial" w:cs="Arial"/>
          <w:noProof/>
          <w:color w:val="auto"/>
        </w:rPr>
        <w:t xml:space="preserve"> су предмет јавне набавке</w:t>
      </w:r>
      <w:r w:rsidRPr="00362F4E">
        <w:rPr>
          <w:rFonts w:ascii="Arial" w:hAnsi="Arial" w:cs="Arial"/>
          <w:noProof/>
          <w:color w:val="auto"/>
          <w:lang w:val="sr-Cyrl-CS"/>
        </w:rPr>
        <w:t>.</w:t>
      </w:r>
      <w:r w:rsidRPr="00362F4E">
        <w:rPr>
          <w:rFonts w:ascii="Arial" w:hAnsi="Arial" w:cs="Arial"/>
          <w:noProof/>
          <w:color w:val="auto"/>
        </w:rPr>
        <w:t xml:space="preserve"> </w:t>
      </w:r>
    </w:p>
    <w:p w:rsidR="00766A82" w:rsidRPr="00362F4E" w:rsidRDefault="00766A82" w:rsidP="00427FAC">
      <w:pPr>
        <w:pStyle w:val="BodyText"/>
        <w:keepNext/>
        <w:keepLines/>
        <w:numPr>
          <w:ilvl w:val="0"/>
          <w:numId w:val="19"/>
        </w:numPr>
        <w:suppressAutoHyphens w:val="0"/>
        <w:spacing w:after="0" w:line="240" w:lineRule="auto"/>
        <w:jc w:val="both"/>
        <w:rPr>
          <w:rFonts w:ascii="Arial" w:hAnsi="Arial" w:cs="Arial"/>
          <w:noProof/>
          <w:color w:val="auto"/>
        </w:rPr>
      </w:pPr>
      <w:r w:rsidRPr="00362F4E">
        <w:rPr>
          <w:rFonts w:ascii="Arial" w:hAnsi="Arial" w:cs="Arial"/>
          <w:noProof/>
          <w:color w:val="auto"/>
        </w:rPr>
        <w:t xml:space="preserve">Да има </w:t>
      </w:r>
      <w:r w:rsidRPr="00362F4E">
        <w:rPr>
          <w:rFonts w:ascii="Arial" w:hAnsi="Arial" w:cs="Arial"/>
          <w:noProof/>
          <w:color w:val="auto"/>
          <w:lang w:val="sr-Cyrl-CS"/>
        </w:rPr>
        <w:t>1</w:t>
      </w:r>
      <w:r w:rsidRPr="00362F4E">
        <w:rPr>
          <w:rFonts w:ascii="Arial" w:hAnsi="Arial" w:cs="Arial"/>
          <w:noProof/>
          <w:color w:val="auto"/>
        </w:rPr>
        <w:t xml:space="preserve"> возил</w:t>
      </w:r>
      <w:r w:rsidRPr="00362F4E">
        <w:rPr>
          <w:rFonts w:ascii="Arial" w:hAnsi="Arial" w:cs="Arial"/>
          <w:noProof/>
          <w:color w:val="auto"/>
          <w:lang w:val="sr-Cyrl-CS"/>
        </w:rPr>
        <w:t>о</w:t>
      </w:r>
      <w:r w:rsidRPr="00362F4E">
        <w:rPr>
          <w:rFonts w:ascii="Arial" w:hAnsi="Arial" w:cs="Arial"/>
          <w:noProof/>
          <w:color w:val="auto"/>
        </w:rPr>
        <w:t>.</w:t>
      </w:r>
    </w:p>
    <w:p w:rsidR="00BD08AA" w:rsidRDefault="005815D2" w:rsidP="00427FAC">
      <w:pPr>
        <w:pStyle w:val="ListParagraph"/>
        <w:numPr>
          <w:ilvl w:val="0"/>
          <w:numId w:val="19"/>
        </w:numPr>
        <w:jc w:val="both"/>
        <w:rPr>
          <w:rFonts w:ascii="Arial" w:hAnsi="Arial" w:cs="Arial"/>
          <w:bCs/>
          <w:color w:val="auto"/>
          <w:lang w:val="sr-Cyrl-CS"/>
        </w:rPr>
      </w:pPr>
      <w:r w:rsidRPr="00362F4E">
        <w:rPr>
          <w:rFonts w:ascii="Arial" w:hAnsi="Arial" w:cs="Arial"/>
          <w:noProof/>
          <w:color w:val="auto"/>
          <w:lang w:val="sr-Cyrl-CS"/>
        </w:rPr>
        <w:t xml:space="preserve">Да је понуђач овлашћен за дистрибуцију поменуте опреме (резервних делова) за територију Републике Србије од стране произвођача опреме, </w:t>
      </w:r>
      <w:r w:rsidR="00F8424E" w:rsidRPr="00362F4E">
        <w:rPr>
          <w:rFonts w:ascii="Arial" w:hAnsi="Arial" w:cs="Arial"/>
          <w:bCs/>
          <w:color w:val="auto"/>
          <w:lang w:val="sr-Latn-CS"/>
        </w:rPr>
        <w:t>„Herzog“</w:t>
      </w:r>
      <w:r w:rsidR="00DE691F">
        <w:rPr>
          <w:rFonts w:ascii="Arial" w:hAnsi="Arial" w:cs="Arial"/>
          <w:bCs/>
          <w:color w:val="auto"/>
          <w:lang w:val="sr-Cyrl-CS"/>
        </w:rPr>
        <w:t>-Немачка</w:t>
      </w:r>
      <w:r w:rsidR="00F8424E" w:rsidRPr="00362F4E">
        <w:rPr>
          <w:rFonts w:ascii="Arial" w:hAnsi="Arial" w:cs="Arial"/>
          <w:bCs/>
          <w:color w:val="auto"/>
          <w:lang w:val="sr-Cyrl-CS"/>
        </w:rPr>
        <w:t>.</w:t>
      </w:r>
    </w:p>
    <w:p w:rsidR="00DF6A62" w:rsidRPr="00362F4E" w:rsidRDefault="00DF6A62" w:rsidP="00DF6A62">
      <w:pPr>
        <w:pStyle w:val="ListParagraph"/>
        <w:ind w:left="1353"/>
        <w:jc w:val="both"/>
        <w:rPr>
          <w:rFonts w:ascii="Arial" w:hAnsi="Arial" w:cs="Arial"/>
          <w:bCs/>
          <w:color w:val="auto"/>
          <w:lang w:val="sr-Cyrl-CS"/>
        </w:rPr>
      </w:pPr>
    </w:p>
    <w:p w:rsidR="00766A82" w:rsidRPr="00DF6A62" w:rsidRDefault="00766A82" w:rsidP="00427FAC">
      <w:pPr>
        <w:pStyle w:val="ListParagraph"/>
        <w:numPr>
          <w:ilvl w:val="1"/>
          <w:numId w:val="2"/>
        </w:numPr>
        <w:jc w:val="both"/>
        <w:rPr>
          <w:rFonts w:ascii="Arial" w:hAnsi="Arial" w:cs="Arial"/>
          <w:b/>
          <w:bCs/>
          <w:i/>
          <w:iCs/>
        </w:rPr>
      </w:pPr>
      <w:r w:rsidRPr="00362F4E">
        <w:rPr>
          <w:rFonts w:ascii="Arial" w:hAnsi="Arial" w:cs="Arial"/>
          <w:bCs/>
          <w:iCs/>
          <w:color w:val="auto"/>
        </w:rPr>
        <w:lastRenderedPageBreak/>
        <w:t>Уколико понуђач подноси понуду</w:t>
      </w:r>
      <w:r w:rsidRPr="00BD08AA">
        <w:rPr>
          <w:rFonts w:ascii="Arial" w:hAnsi="Arial" w:cs="Arial"/>
          <w:bCs/>
          <w:iCs/>
        </w:rPr>
        <w:t xml:space="preserve"> са подизвођачем, у складу са чланом 80. Закона, подизвођач мора да испуњава обавезне услове из члана 75. </w:t>
      </w:r>
      <w:r w:rsidR="00A13E2F" w:rsidRPr="00BD08AA">
        <w:rPr>
          <w:rFonts w:ascii="Arial" w:hAnsi="Arial" w:cs="Arial"/>
          <w:bCs/>
          <w:iCs/>
        </w:rPr>
        <w:t>С</w:t>
      </w:r>
      <w:r w:rsidRPr="00BD08AA">
        <w:rPr>
          <w:rFonts w:ascii="Arial" w:hAnsi="Arial" w:cs="Arial"/>
          <w:bCs/>
          <w:iCs/>
        </w:rPr>
        <w:t xml:space="preserve">тав 1. </w:t>
      </w:r>
      <w:r w:rsidR="00A13E2F" w:rsidRPr="00BD08AA">
        <w:rPr>
          <w:rFonts w:ascii="Arial" w:hAnsi="Arial" w:cs="Arial"/>
          <w:bCs/>
          <w:iCs/>
        </w:rPr>
        <w:t>Т</w:t>
      </w:r>
      <w:r w:rsidRPr="00BD08AA">
        <w:rPr>
          <w:rFonts w:ascii="Arial" w:hAnsi="Arial" w:cs="Arial"/>
          <w:bCs/>
          <w:iCs/>
        </w:rPr>
        <w:t xml:space="preserve">ач. 1) до 4) Закона и услов из члана 75. </w:t>
      </w:r>
      <w:r w:rsidR="00A13E2F" w:rsidRPr="00BD08AA">
        <w:rPr>
          <w:rFonts w:ascii="Arial" w:hAnsi="Arial" w:cs="Arial"/>
          <w:bCs/>
          <w:iCs/>
        </w:rPr>
        <w:t>С</w:t>
      </w:r>
      <w:r w:rsidRPr="00BD08AA">
        <w:rPr>
          <w:rFonts w:ascii="Arial" w:hAnsi="Arial" w:cs="Arial"/>
          <w:bCs/>
          <w:iCs/>
        </w:rPr>
        <w:t xml:space="preserve">тав 1. </w:t>
      </w:r>
      <w:r w:rsidR="00A13E2F" w:rsidRPr="00BD08AA">
        <w:rPr>
          <w:rFonts w:ascii="Arial" w:hAnsi="Arial" w:cs="Arial"/>
          <w:bCs/>
          <w:iCs/>
        </w:rPr>
        <w:t>Т</w:t>
      </w:r>
      <w:r w:rsidRPr="00BD08AA">
        <w:rPr>
          <w:rFonts w:ascii="Arial" w:hAnsi="Arial" w:cs="Arial"/>
          <w:bCs/>
          <w:iCs/>
        </w:rPr>
        <w:t>ачка 5) Закона, за део набавке који ће понуђач извршити преко подизвођача.</w:t>
      </w:r>
    </w:p>
    <w:p w:rsidR="00DF6A62" w:rsidRPr="00BD08AA" w:rsidRDefault="00DF6A62" w:rsidP="00DF6A62">
      <w:pPr>
        <w:pStyle w:val="ListParagraph"/>
        <w:ind w:left="1350"/>
        <w:jc w:val="both"/>
        <w:rPr>
          <w:rFonts w:ascii="Arial" w:hAnsi="Arial" w:cs="Arial"/>
          <w:b/>
          <w:bCs/>
          <w:i/>
          <w:iCs/>
        </w:rPr>
      </w:pPr>
    </w:p>
    <w:p w:rsidR="00766A82" w:rsidRPr="00766A82" w:rsidRDefault="00766A82" w:rsidP="00427FAC">
      <w:pPr>
        <w:pStyle w:val="ListParagraph"/>
        <w:numPr>
          <w:ilvl w:val="1"/>
          <w:numId w:val="2"/>
        </w:numPr>
        <w:jc w:val="both"/>
        <w:rPr>
          <w:rFonts w:ascii="Arial" w:hAnsi="Arial" w:cs="Arial"/>
          <w:bCs/>
          <w:iCs/>
        </w:rPr>
      </w:pPr>
      <w:r w:rsidRPr="00F92F65">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w:t>
      </w:r>
      <w:r w:rsidR="00A13E2F" w:rsidRPr="00F92F65">
        <w:rPr>
          <w:rFonts w:ascii="Arial" w:hAnsi="Arial" w:cs="Arial"/>
          <w:bCs/>
          <w:iCs/>
        </w:rPr>
        <w:t>С</w:t>
      </w:r>
      <w:r w:rsidRPr="00F92F65">
        <w:rPr>
          <w:rFonts w:ascii="Arial" w:hAnsi="Arial" w:cs="Arial"/>
          <w:bCs/>
          <w:iCs/>
        </w:rPr>
        <w:t xml:space="preserve">тав 1. </w:t>
      </w:r>
      <w:r w:rsidR="00A13E2F" w:rsidRPr="00F92F65">
        <w:rPr>
          <w:rFonts w:ascii="Arial" w:hAnsi="Arial" w:cs="Arial"/>
          <w:bCs/>
          <w:iCs/>
        </w:rPr>
        <w:t>Т</w:t>
      </w:r>
      <w:r w:rsidRPr="00F92F65">
        <w:rPr>
          <w:rFonts w:ascii="Arial" w:hAnsi="Arial" w:cs="Arial"/>
          <w:bCs/>
          <w:iCs/>
        </w:rPr>
        <w:t xml:space="preserve">ач. 1) до 4) Закона, а додатне услове испуњавају заједно. </w:t>
      </w:r>
    </w:p>
    <w:p w:rsidR="00A13E2F" w:rsidRDefault="00A13E2F" w:rsidP="00A13E2F">
      <w:pPr>
        <w:pStyle w:val="ListParagraph"/>
        <w:rPr>
          <w:rFonts w:ascii="Arial" w:hAnsi="Arial" w:cs="Arial"/>
          <w:bCs/>
          <w:iCs/>
          <w:lang w:val="sr-Cyrl-CS"/>
        </w:rPr>
      </w:pPr>
    </w:p>
    <w:p w:rsidR="00766A82" w:rsidRDefault="00766A82" w:rsidP="00766A82">
      <w:pPr>
        <w:jc w:val="both"/>
        <w:rPr>
          <w:rFonts w:ascii="Arial" w:hAnsi="Arial" w:cs="Arial"/>
          <w:bCs/>
          <w:iCs/>
          <w:lang w:val="sr-Cyrl-CS"/>
        </w:rPr>
      </w:pPr>
    </w:p>
    <w:p w:rsidR="00B8124B" w:rsidRPr="00D74211" w:rsidRDefault="00B8124B" w:rsidP="00427FAC">
      <w:pPr>
        <w:pStyle w:val="ListParagraph"/>
        <w:numPr>
          <w:ilvl w:val="0"/>
          <w:numId w:val="2"/>
        </w:numPr>
        <w:jc w:val="center"/>
        <w:rPr>
          <w:rFonts w:ascii="Arial" w:hAnsi="Arial" w:cs="Arial"/>
          <w:b/>
          <w:bCs/>
          <w:i/>
          <w:iCs/>
        </w:rPr>
      </w:pPr>
      <w:r w:rsidRPr="00F92F65">
        <w:rPr>
          <w:rFonts w:ascii="Arial" w:hAnsi="Arial" w:cs="Arial"/>
          <w:b/>
          <w:bCs/>
          <w:i/>
          <w:iCs/>
        </w:rPr>
        <w:t>УСЛОВИ ЗА УЧЕШЋЕ У ПОСТУПКУ ЈАВНЕ НАБАВКЕ ИЗ ЧЛ. 75. И 76. ЗАКОНА</w:t>
      </w:r>
    </w:p>
    <w:p w:rsidR="00D74211" w:rsidRPr="00F92F65" w:rsidRDefault="00D74211" w:rsidP="00D74211">
      <w:pPr>
        <w:pStyle w:val="ListParagraph"/>
        <w:rPr>
          <w:rFonts w:ascii="Arial" w:hAnsi="Arial" w:cs="Arial"/>
          <w:b/>
          <w:bCs/>
          <w:i/>
          <w:iCs/>
        </w:rPr>
      </w:pPr>
    </w:p>
    <w:p w:rsidR="00B8124B" w:rsidRDefault="00B8124B" w:rsidP="00B8124B">
      <w:pPr>
        <w:pStyle w:val="ListParagraph"/>
        <w:jc w:val="both"/>
        <w:rPr>
          <w:rFonts w:ascii="Arial" w:hAnsi="Arial" w:cs="Arial"/>
          <w:b/>
          <w:bCs/>
          <w:i/>
          <w:iCs/>
          <w:lang w:val="sr-Cyrl-CS"/>
        </w:rPr>
      </w:pPr>
      <w:r>
        <w:rPr>
          <w:rFonts w:ascii="Arial" w:hAnsi="Arial" w:cs="Arial"/>
          <w:b/>
          <w:bCs/>
          <w:i/>
          <w:iCs/>
          <w:lang w:val="sr-Cyrl-CS"/>
        </w:rPr>
        <w:t xml:space="preserve">                              </w:t>
      </w:r>
      <w:r w:rsidR="00DF6A62">
        <w:rPr>
          <w:rFonts w:ascii="Arial" w:hAnsi="Arial" w:cs="Arial"/>
          <w:b/>
          <w:bCs/>
          <w:i/>
          <w:iCs/>
          <w:lang w:val="sr-Cyrl-CS"/>
        </w:rPr>
        <w:t xml:space="preserve">                   ЗА ПАРТИЈУ 3</w:t>
      </w:r>
    </w:p>
    <w:p w:rsidR="00D74211" w:rsidRPr="00BD2D83" w:rsidRDefault="00D74211" w:rsidP="00B8124B">
      <w:pPr>
        <w:pStyle w:val="ListParagraph"/>
        <w:jc w:val="both"/>
        <w:rPr>
          <w:rFonts w:ascii="Arial" w:hAnsi="Arial" w:cs="Arial"/>
          <w:b/>
          <w:bCs/>
          <w:i/>
          <w:iCs/>
          <w:lang w:val="sr-Cyrl-CS"/>
        </w:rPr>
      </w:pPr>
    </w:p>
    <w:p w:rsidR="00B8124B" w:rsidRPr="00F92F65" w:rsidRDefault="00B8124B" w:rsidP="00427FAC">
      <w:pPr>
        <w:pStyle w:val="ListParagraph"/>
        <w:numPr>
          <w:ilvl w:val="1"/>
          <w:numId w:val="2"/>
        </w:numPr>
        <w:jc w:val="both"/>
        <w:rPr>
          <w:rFonts w:ascii="Arial" w:hAnsi="Arial" w:cs="Arial"/>
          <w:iCs/>
        </w:rPr>
      </w:pPr>
      <w:r w:rsidRPr="00F92F65">
        <w:rPr>
          <w:rFonts w:ascii="Arial" w:hAnsi="Arial" w:cs="Arial"/>
          <w:iCs/>
        </w:rPr>
        <w:t xml:space="preserve">Право на учешће у поступку предметне јавне набавке има понуђач који испуњава </w:t>
      </w:r>
      <w:r w:rsidRPr="00F92F65">
        <w:rPr>
          <w:rFonts w:ascii="Arial" w:hAnsi="Arial" w:cs="Arial"/>
          <w:b/>
          <w:iCs/>
        </w:rPr>
        <w:t>обавезне услове</w:t>
      </w:r>
      <w:r w:rsidRPr="00F92F65">
        <w:rPr>
          <w:rFonts w:ascii="Arial" w:hAnsi="Arial" w:cs="Arial"/>
          <w:iCs/>
        </w:rPr>
        <w:t xml:space="preserve"> за учешће у поступку јавне набавке дефинисане чл. 75. Закона, и то:</w:t>
      </w:r>
    </w:p>
    <w:p w:rsidR="00B8124B" w:rsidRPr="00B8124B" w:rsidRDefault="00B8124B" w:rsidP="00427FAC">
      <w:pPr>
        <w:pStyle w:val="ListParagraph"/>
        <w:numPr>
          <w:ilvl w:val="0"/>
          <w:numId w:val="21"/>
        </w:numPr>
        <w:jc w:val="both"/>
        <w:rPr>
          <w:rFonts w:ascii="Arial" w:hAnsi="Arial" w:cs="Arial"/>
        </w:rPr>
      </w:pPr>
      <w:r w:rsidRPr="00B8124B">
        <w:rPr>
          <w:rFonts w:ascii="Arial" w:hAnsi="Arial" w:cs="Arial"/>
          <w:iCs/>
        </w:rPr>
        <w:t>Да је регистрован код надлежног органа, односно уписан у одговарајући регистар</w:t>
      </w:r>
      <w:r w:rsidRPr="00B8124B">
        <w:rPr>
          <w:rFonts w:ascii="Arial" w:hAnsi="Arial" w:cs="Arial"/>
          <w:iCs/>
          <w:lang w:val="sr-Cyrl-CS"/>
        </w:rPr>
        <w:t xml:space="preserve"> </w:t>
      </w:r>
      <w:r w:rsidRPr="00B8124B">
        <w:rPr>
          <w:rFonts w:ascii="Arial" w:hAnsi="Arial" w:cs="Arial"/>
          <w:i/>
          <w:iCs/>
          <w:lang w:val="sr-Cyrl-CS"/>
        </w:rPr>
        <w:t xml:space="preserve">(чл. 75. </w:t>
      </w:r>
      <w:r w:rsidR="00A13E2F" w:rsidRPr="00B8124B">
        <w:rPr>
          <w:rFonts w:ascii="Arial" w:hAnsi="Arial" w:cs="Arial"/>
          <w:i/>
          <w:iCs/>
          <w:lang w:val="sr-Cyrl-CS"/>
        </w:rPr>
        <w:t>С</w:t>
      </w:r>
      <w:r w:rsidRPr="00B8124B">
        <w:rPr>
          <w:rFonts w:ascii="Arial" w:hAnsi="Arial" w:cs="Arial"/>
          <w:i/>
          <w:iCs/>
          <w:lang w:val="sr-Cyrl-CS"/>
        </w:rPr>
        <w:t xml:space="preserve">т. 1. </w:t>
      </w:r>
      <w:r w:rsidR="00A13E2F" w:rsidRPr="00B8124B">
        <w:rPr>
          <w:rFonts w:ascii="Arial" w:hAnsi="Arial" w:cs="Arial"/>
          <w:i/>
          <w:iCs/>
          <w:lang w:val="sr-Cyrl-CS"/>
        </w:rPr>
        <w:t>Т</w:t>
      </w:r>
      <w:r w:rsidRPr="00B8124B">
        <w:rPr>
          <w:rFonts w:ascii="Arial" w:hAnsi="Arial" w:cs="Arial"/>
          <w:i/>
          <w:iCs/>
          <w:lang w:val="sr-Cyrl-CS"/>
        </w:rPr>
        <w:t>ач. 1) Закона);</w:t>
      </w:r>
    </w:p>
    <w:p w:rsidR="00B8124B" w:rsidRPr="00B8124B" w:rsidRDefault="00B8124B" w:rsidP="00427FAC">
      <w:pPr>
        <w:pStyle w:val="ListParagraph"/>
        <w:numPr>
          <w:ilvl w:val="0"/>
          <w:numId w:val="21"/>
        </w:numPr>
        <w:jc w:val="both"/>
        <w:rPr>
          <w:rFonts w:ascii="Arial" w:hAnsi="Arial" w:cs="Arial"/>
        </w:rPr>
      </w:pPr>
      <w:r w:rsidRPr="00B8124B">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B8124B">
        <w:rPr>
          <w:rFonts w:ascii="Arial" w:hAnsi="Arial" w:cs="Arial"/>
          <w:lang w:val="sr-Cyrl-CS"/>
        </w:rPr>
        <w:t xml:space="preserve"> </w:t>
      </w:r>
      <w:r w:rsidRPr="00B8124B">
        <w:rPr>
          <w:rFonts w:ascii="Arial" w:hAnsi="Arial" w:cs="Arial"/>
          <w:i/>
          <w:iCs/>
          <w:lang w:val="sr-Cyrl-CS"/>
        </w:rPr>
        <w:t xml:space="preserve">(чл. 75. </w:t>
      </w:r>
      <w:r w:rsidR="00A13E2F" w:rsidRPr="00B8124B">
        <w:rPr>
          <w:rFonts w:ascii="Arial" w:hAnsi="Arial" w:cs="Arial"/>
          <w:i/>
          <w:iCs/>
          <w:lang w:val="sr-Cyrl-CS"/>
        </w:rPr>
        <w:t>С</w:t>
      </w:r>
      <w:r w:rsidRPr="00B8124B">
        <w:rPr>
          <w:rFonts w:ascii="Arial" w:hAnsi="Arial" w:cs="Arial"/>
          <w:i/>
          <w:iCs/>
          <w:lang w:val="sr-Cyrl-CS"/>
        </w:rPr>
        <w:t xml:space="preserve">т. 1. </w:t>
      </w:r>
      <w:r w:rsidR="00A13E2F" w:rsidRPr="00B8124B">
        <w:rPr>
          <w:rFonts w:ascii="Arial" w:hAnsi="Arial" w:cs="Arial"/>
          <w:i/>
          <w:iCs/>
          <w:lang w:val="sr-Cyrl-CS"/>
        </w:rPr>
        <w:t>Т</w:t>
      </w:r>
      <w:r w:rsidRPr="00B8124B">
        <w:rPr>
          <w:rFonts w:ascii="Arial" w:hAnsi="Arial" w:cs="Arial"/>
          <w:i/>
          <w:iCs/>
          <w:lang w:val="sr-Cyrl-CS"/>
        </w:rPr>
        <w:t>ач. 2) Закона);</w:t>
      </w:r>
    </w:p>
    <w:p w:rsidR="00B8124B" w:rsidRPr="00F92F65" w:rsidRDefault="00B8124B" w:rsidP="00427FAC">
      <w:pPr>
        <w:pStyle w:val="ListParagraph"/>
        <w:numPr>
          <w:ilvl w:val="0"/>
          <w:numId w:val="21"/>
        </w:numPr>
        <w:jc w:val="both"/>
        <w:rPr>
          <w:rFonts w:ascii="Arial" w:hAnsi="Arial" w:cs="Arial"/>
        </w:rPr>
      </w:pPr>
      <w:r w:rsidRPr="00F92F65">
        <w:rPr>
          <w:rFonts w:ascii="Arial" w:hAnsi="Arial" w:cs="Arial"/>
        </w:rPr>
        <w:t>Да му није изречена мера забране обављања делатности, која је на снази у време објављивања позива за подношење понуде</w:t>
      </w:r>
      <w:r w:rsidRPr="00F92F65">
        <w:rPr>
          <w:rFonts w:ascii="Arial" w:hAnsi="Arial" w:cs="Arial"/>
          <w:lang w:val="sr-Cyrl-CS"/>
        </w:rPr>
        <w:t xml:space="preserve">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 xml:space="preserve">т. 1. </w:t>
      </w:r>
      <w:r w:rsidR="00A13E2F" w:rsidRPr="00F92F65">
        <w:rPr>
          <w:rFonts w:ascii="Arial" w:hAnsi="Arial" w:cs="Arial"/>
          <w:i/>
          <w:iCs/>
          <w:lang w:val="sr-Cyrl-CS"/>
        </w:rPr>
        <w:t>Т</w:t>
      </w:r>
      <w:r w:rsidRPr="00F92F65">
        <w:rPr>
          <w:rFonts w:ascii="Arial" w:hAnsi="Arial" w:cs="Arial"/>
          <w:i/>
          <w:iCs/>
          <w:lang w:val="sr-Cyrl-CS"/>
        </w:rPr>
        <w:t>ач. 3) Закона);</w:t>
      </w:r>
    </w:p>
    <w:p w:rsidR="00B8124B" w:rsidRPr="00F92F65" w:rsidRDefault="00B8124B" w:rsidP="00427FAC">
      <w:pPr>
        <w:pStyle w:val="ListParagraph"/>
        <w:numPr>
          <w:ilvl w:val="0"/>
          <w:numId w:val="21"/>
        </w:numPr>
        <w:jc w:val="both"/>
        <w:rPr>
          <w:rFonts w:ascii="Arial" w:hAnsi="Arial" w:cs="Arial"/>
        </w:rPr>
      </w:pPr>
      <w:r w:rsidRPr="00F92F65">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 xml:space="preserve">т. 1. </w:t>
      </w:r>
      <w:r w:rsidR="00A13E2F" w:rsidRPr="00F92F65">
        <w:rPr>
          <w:rFonts w:ascii="Arial" w:hAnsi="Arial" w:cs="Arial"/>
          <w:i/>
          <w:iCs/>
          <w:lang w:val="sr-Cyrl-CS"/>
        </w:rPr>
        <w:t>Т</w:t>
      </w:r>
      <w:r w:rsidRPr="00F92F65">
        <w:rPr>
          <w:rFonts w:ascii="Arial" w:hAnsi="Arial" w:cs="Arial"/>
          <w:i/>
          <w:iCs/>
          <w:lang w:val="sr-Cyrl-CS"/>
        </w:rPr>
        <w:t>ач. 4) Закона);</w:t>
      </w:r>
    </w:p>
    <w:p w:rsidR="00B8124B" w:rsidRPr="00F92F65" w:rsidRDefault="00B8124B" w:rsidP="00427FAC">
      <w:pPr>
        <w:pStyle w:val="ListParagraph"/>
        <w:numPr>
          <w:ilvl w:val="0"/>
          <w:numId w:val="21"/>
        </w:numPr>
        <w:jc w:val="both"/>
        <w:rPr>
          <w:rFonts w:ascii="Arial" w:hAnsi="Arial" w:cs="Arial"/>
        </w:rPr>
      </w:pPr>
      <w:r w:rsidRPr="00F92F65">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F92F65">
        <w:rPr>
          <w:rFonts w:ascii="Arial" w:hAnsi="Arial" w:cs="Arial"/>
          <w:lang w:val="sr-Cyrl-CS"/>
        </w:rPr>
        <w:t xml:space="preserve"> </w:t>
      </w:r>
      <w:r w:rsidRPr="00F92F65">
        <w:rPr>
          <w:rFonts w:ascii="Arial" w:hAnsi="Arial" w:cs="Arial"/>
          <w:i/>
          <w:iCs/>
          <w:lang w:val="sr-Cyrl-CS"/>
        </w:rPr>
        <w:t xml:space="preserve">(чл. 75. </w:t>
      </w:r>
      <w:r w:rsidR="00A13E2F" w:rsidRPr="00F92F65">
        <w:rPr>
          <w:rFonts w:ascii="Arial" w:hAnsi="Arial" w:cs="Arial"/>
          <w:i/>
          <w:iCs/>
          <w:lang w:val="sr-Cyrl-CS"/>
        </w:rPr>
        <w:t>С</w:t>
      </w:r>
      <w:r w:rsidRPr="00F92F65">
        <w:rPr>
          <w:rFonts w:ascii="Arial" w:hAnsi="Arial" w:cs="Arial"/>
          <w:i/>
          <w:iCs/>
          <w:lang w:val="sr-Cyrl-CS"/>
        </w:rPr>
        <w:t>т. 2. Закона).</w:t>
      </w:r>
    </w:p>
    <w:p w:rsidR="00B8124B" w:rsidRPr="00F92F65" w:rsidRDefault="00B8124B" w:rsidP="00B8124B">
      <w:pPr>
        <w:pStyle w:val="ListParagraph"/>
        <w:ind w:left="1440"/>
        <w:jc w:val="both"/>
        <w:rPr>
          <w:rFonts w:ascii="Arial" w:hAnsi="Arial" w:cs="Arial"/>
        </w:rPr>
      </w:pPr>
    </w:p>
    <w:p w:rsidR="00B8124B" w:rsidRPr="00F92F65" w:rsidRDefault="00B8124B" w:rsidP="00427FAC">
      <w:pPr>
        <w:pStyle w:val="ListParagraph"/>
        <w:numPr>
          <w:ilvl w:val="1"/>
          <w:numId w:val="2"/>
        </w:numPr>
        <w:jc w:val="both"/>
        <w:rPr>
          <w:rFonts w:ascii="Arial" w:hAnsi="Arial" w:cs="Arial"/>
          <w:iCs/>
        </w:rPr>
      </w:pPr>
      <w:r w:rsidRPr="00F92F65">
        <w:rPr>
          <w:rFonts w:ascii="Arial" w:hAnsi="Arial" w:cs="Arial"/>
          <w:bCs/>
          <w:iCs/>
        </w:rPr>
        <w:t xml:space="preserve">Понуђач који </w:t>
      </w:r>
      <w:r w:rsidRPr="00F92F65">
        <w:rPr>
          <w:rFonts w:ascii="Arial" w:hAnsi="Arial" w:cs="Arial"/>
          <w:iCs/>
        </w:rPr>
        <w:t xml:space="preserve">учествује у поступку предметне јавне набавке, мора испунити </w:t>
      </w:r>
      <w:r w:rsidRPr="00F92F65">
        <w:rPr>
          <w:rFonts w:ascii="Arial" w:hAnsi="Arial" w:cs="Arial"/>
          <w:b/>
          <w:iCs/>
        </w:rPr>
        <w:t>додатне услове</w:t>
      </w:r>
      <w:r w:rsidRPr="00F92F65">
        <w:rPr>
          <w:rFonts w:ascii="Arial" w:hAnsi="Arial" w:cs="Arial"/>
          <w:iCs/>
        </w:rPr>
        <w:t xml:space="preserve"> за учешће у поступку јавне набавке, дефинисане чл. 76. Закона, и то: </w:t>
      </w:r>
    </w:p>
    <w:p w:rsidR="00B8124B" w:rsidRPr="00F92F65" w:rsidRDefault="00B8124B" w:rsidP="00B8124B">
      <w:pPr>
        <w:pStyle w:val="ListParagraph"/>
        <w:ind w:left="1350"/>
        <w:jc w:val="both"/>
        <w:rPr>
          <w:rFonts w:ascii="Arial" w:hAnsi="Arial" w:cs="Arial"/>
          <w:iCs/>
        </w:rPr>
      </w:pPr>
    </w:p>
    <w:p w:rsidR="00B8124B" w:rsidRPr="00F92F65" w:rsidRDefault="00B8124B" w:rsidP="00A13E2F">
      <w:pPr>
        <w:pStyle w:val="BodyText"/>
        <w:keepNext/>
        <w:ind w:left="1350"/>
        <w:rPr>
          <w:rFonts w:ascii="Arial" w:hAnsi="Arial" w:cs="Arial"/>
          <w:noProof/>
          <w:u w:val="single"/>
          <w:lang w:val="sr-Cyrl-CS"/>
        </w:rPr>
      </w:pPr>
      <w:r w:rsidRPr="00F92F65">
        <w:rPr>
          <w:rFonts w:ascii="Arial" w:hAnsi="Arial" w:cs="Arial"/>
          <w:noProof/>
          <w:u w:val="single"/>
        </w:rPr>
        <w:t>ДОВОЉНИ ТЕХНИЧКИ И КАДРОВСКИ КАПАЦИТЕТ</w:t>
      </w:r>
    </w:p>
    <w:p w:rsidR="00B8124B" w:rsidRPr="00362F4E" w:rsidRDefault="00B8124B" w:rsidP="00427FAC">
      <w:pPr>
        <w:pStyle w:val="BodyText"/>
        <w:keepNext/>
        <w:keepLines/>
        <w:numPr>
          <w:ilvl w:val="0"/>
          <w:numId w:val="22"/>
        </w:numPr>
        <w:suppressAutoHyphens w:val="0"/>
        <w:spacing w:after="0" w:line="240" w:lineRule="auto"/>
        <w:jc w:val="both"/>
        <w:rPr>
          <w:rFonts w:ascii="Arial" w:hAnsi="Arial" w:cs="Arial"/>
          <w:noProof/>
          <w:color w:val="auto"/>
        </w:rPr>
      </w:pPr>
      <w:r w:rsidRPr="00362F4E">
        <w:rPr>
          <w:rFonts w:ascii="Arial" w:hAnsi="Arial" w:cs="Arial"/>
          <w:noProof/>
          <w:color w:val="auto"/>
        </w:rPr>
        <w:t xml:space="preserve">Да има најмање </w:t>
      </w:r>
      <w:r w:rsidRPr="00362F4E">
        <w:rPr>
          <w:rFonts w:ascii="Arial" w:hAnsi="Arial" w:cs="Arial"/>
          <w:noProof/>
          <w:color w:val="auto"/>
          <w:lang w:val="sr-Cyrl-CS"/>
        </w:rPr>
        <w:t>3</w:t>
      </w:r>
      <w:r w:rsidRPr="00362F4E">
        <w:rPr>
          <w:rFonts w:ascii="Arial" w:hAnsi="Arial" w:cs="Arial"/>
          <w:noProof/>
          <w:color w:val="auto"/>
        </w:rPr>
        <w:t xml:space="preserve"> </w:t>
      </w:r>
      <w:r w:rsidRPr="00362F4E">
        <w:rPr>
          <w:rFonts w:ascii="Arial" w:hAnsi="Arial" w:cs="Arial"/>
          <w:noProof/>
          <w:color w:val="auto"/>
          <w:lang w:val="sr-Cyrl-CS"/>
        </w:rPr>
        <w:t xml:space="preserve">(три) </w:t>
      </w:r>
      <w:r w:rsidRPr="00362F4E">
        <w:rPr>
          <w:rFonts w:ascii="Arial" w:hAnsi="Arial" w:cs="Arial"/>
          <w:noProof/>
          <w:color w:val="auto"/>
        </w:rPr>
        <w:t>запослена радника</w:t>
      </w:r>
      <w:r w:rsidRPr="00362F4E">
        <w:rPr>
          <w:rFonts w:ascii="Arial" w:hAnsi="Arial" w:cs="Arial"/>
          <w:noProof/>
          <w:color w:val="auto"/>
          <w:lang w:val="sr-Cyrl-CS"/>
        </w:rPr>
        <w:t xml:space="preserve">, који раде на пословима </w:t>
      </w:r>
      <w:r w:rsidRPr="00362F4E">
        <w:rPr>
          <w:rFonts w:ascii="Arial" w:hAnsi="Arial" w:cs="Arial"/>
          <w:noProof/>
          <w:color w:val="auto"/>
        </w:rPr>
        <w:t>кој</w:t>
      </w:r>
      <w:r w:rsidRPr="00362F4E">
        <w:rPr>
          <w:rFonts w:ascii="Arial" w:hAnsi="Arial" w:cs="Arial"/>
          <w:noProof/>
          <w:color w:val="auto"/>
          <w:lang w:val="sr-Cyrl-CS"/>
        </w:rPr>
        <w:t>и</w:t>
      </w:r>
      <w:r w:rsidRPr="00362F4E">
        <w:rPr>
          <w:rFonts w:ascii="Arial" w:hAnsi="Arial" w:cs="Arial"/>
          <w:noProof/>
          <w:color w:val="auto"/>
        </w:rPr>
        <w:t xml:space="preserve"> су предмет јавне набавке</w:t>
      </w:r>
      <w:r w:rsidRPr="00362F4E">
        <w:rPr>
          <w:rFonts w:ascii="Arial" w:hAnsi="Arial" w:cs="Arial"/>
          <w:noProof/>
          <w:color w:val="auto"/>
          <w:lang w:val="sr-Cyrl-CS"/>
        </w:rPr>
        <w:t>.</w:t>
      </w:r>
      <w:r w:rsidRPr="00362F4E">
        <w:rPr>
          <w:rFonts w:ascii="Arial" w:hAnsi="Arial" w:cs="Arial"/>
          <w:noProof/>
          <w:color w:val="auto"/>
        </w:rPr>
        <w:t xml:space="preserve"> </w:t>
      </w:r>
    </w:p>
    <w:p w:rsidR="00B8124B" w:rsidRPr="00362F4E" w:rsidRDefault="00B8124B" w:rsidP="00427FAC">
      <w:pPr>
        <w:pStyle w:val="BodyText"/>
        <w:keepNext/>
        <w:keepLines/>
        <w:numPr>
          <w:ilvl w:val="0"/>
          <w:numId w:val="22"/>
        </w:numPr>
        <w:suppressAutoHyphens w:val="0"/>
        <w:spacing w:after="0" w:line="240" w:lineRule="auto"/>
        <w:jc w:val="both"/>
        <w:rPr>
          <w:rFonts w:ascii="Arial" w:hAnsi="Arial" w:cs="Arial"/>
          <w:noProof/>
          <w:color w:val="auto"/>
        </w:rPr>
      </w:pPr>
      <w:r w:rsidRPr="00362F4E">
        <w:rPr>
          <w:rFonts w:ascii="Arial" w:hAnsi="Arial" w:cs="Arial"/>
          <w:noProof/>
          <w:color w:val="auto"/>
        </w:rPr>
        <w:t xml:space="preserve">Да има </w:t>
      </w:r>
      <w:r w:rsidRPr="00362F4E">
        <w:rPr>
          <w:rFonts w:ascii="Arial" w:hAnsi="Arial" w:cs="Arial"/>
          <w:noProof/>
          <w:color w:val="auto"/>
          <w:lang w:val="sr-Cyrl-CS"/>
        </w:rPr>
        <w:t>1</w:t>
      </w:r>
      <w:r w:rsidRPr="00362F4E">
        <w:rPr>
          <w:rFonts w:ascii="Arial" w:hAnsi="Arial" w:cs="Arial"/>
          <w:noProof/>
          <w:color w:val="auto"/>
        </w:rPr>
        <w:t xml:space="preserve"> возил</w:t>
      </w:r>
      <w:r w:rsidRPr="00362F4E">
        <w:rPr>
          <w:rFonts w:ascii="Arial" w:hAnsi="Arial" w:cs="Arial"/>
          <w:noProof/>
          <w:color w:val="auto"/>
          <w:lang w:val="sr-Cyrl-CS"/>
        </w:rPr>
        <w:t>о</w:t>
      </w:r>
      <w:r w:rsidRPr="00362F4E">
        <w:rPr>
          <w:rFonts w:ascii="Arial" w:hAnsi="Arial" w:cs="Arial"/>
          <w:noProof/>
          <w:color w:val="auto"/>
        </w:rPr>
        <w:t>.</w:t>
      </w:r>
    </w:p>
    <w:p w:rsidR="00E02FE3" w:rsidRPr="009E032E" w:rsidRDefault="00A64364" w:rsidP="00D74211">
      <w:pPr>
        <w:pStyle w:val="ListParagraph"/>
        <w:numPr>
          <w:ilvl w:val="0"/>
          <w:numId w:val="22"/>
        </w:numPr>
        <w:jc w:val="both"/>
        <w:rPr>
          <w:rFonts w:ascii="Arial" w:hAnsi="Arial" w:cs="Arial"/>
          <w:bCs/>
          <w:color w:val="auto"/>
          <w:lang w:val="sr-Cyrl-CS"/>
        </w:rPr>
      </w:pPr>
      <w:r w:rsidRPr="00362F4E">
        <w:rPr>
          <w:rFonts w:ascii="Arial" w:hAnsi="Arial" w:cs="Arial"/>
          <w:noProof/>
          <w:color w:val="auto"/>
          <w:lang w:val="sr-Cyrl-CS"/>
        </w:rPr>
        <w:t xml:space="preserve">Да је понуђач овлашћен за дистрибуцију поменуте опреме (резервних делова) за територију Републике Србије од стране произвођача опреме, </w:t>
      </w:r>
      <w:r w:rsidR="00B8124B" w:rsidRPr="00362F4E">
        <w:rPr>
          <w:rFonts w:ascii="Arial" w:hAnsi="Arial" w:cs="Arial"/>
          <w:bCs/>
          <w:color w:val="auto"/>
          <w:lang w:val="sr-Latn-CS"/>
        </w:rPr>
        <w:t>„Anton Paar“</w:t>
      </w:r>
      <w:r w:rsidR="00DE691F">
        <w:rPr>
          <w:rFonts w:ascii="Arial" w:hAnsi="Arial" w:cs="Arial"/>
          <w:bCs/>
          <w:color w:val="auto"/>
          <w:lang w:val="sr-Cyrl-CS"/>
        </w:rPr>
        <w:t>-Аустрија</w:t>
      </w:r>
      <w:r w:rsidR="00B8124B" w:rsidRPr="00362F4E">
        <w:rPr>
          <w:rFonts w:ascii="Arial" w:hAnsi="Arial" w:cs="Arial"/>
          <w:bCs/>
          <w:color w:val="auto"/>
          <w:lang w:val="sr-Latn-CS"/>
        </w:rPr>
        <w:t>.</w:t>
      </w:r>
    </w:p>
    <w:p w:rsidR="009E032E" w:rsidRPr="00D74211" w:rsidRDefault="009E032E" w:rsidP="009E032E">
      <w:pPr>
        <w:pStyle w:val="ListParagraph"/>
        <w:ind w:left="1440"/>
        <w:jc w:val="both"/>
        <w:rPr>
          <w:rFonts w:ascii="Arial" w:hAnsi="Arial" w:cs="Arial"/>
          <w:bCs/>
          <w:color w:val="auto"/>
          <w:lang w:val="sr-Cyrl-CS"/>
        </w:rPr>
      </w:pPr>
    </w:p>
    <w:p w:rsidR="00B8124B" w:rsidRPr="00EF3171" w:rsidRDefault="00B8124B" w:rsidP="00427FAC">
      <w:pPr>
        <w:pStyle w:val="ListParagraph"/>
        <w:numPr>
          <w:ilvl w:val="1"/>
          <w:numId w:val="2"/>
        </w:numPr>
        <w:jc w:val="both"/>
        <w:rPr>
          <w:rFonts w:ascii="Arial" w:hAnsi="Arial" w:cs="Arial"/>
          <w:b/>
          <w:bCs/>
          <w:i/>
          <w:iCs/>
        </w:rPr>
      </w:pPr>
      <w:r w:rsidRPr="00F92F65">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w:t>
      </w:r>
      <w:r w:rsidR="00A13E2F" w:rsidRPr="00F92F65">
        <w:rPr>
          <w:rFonts w:ascii="Arial" w:hAnsi="Arial" w:cs="Arial"/>
          <w:bCs/>
          <w:iCs/>
        </w:rPr>
        <w:t>С</w:t>
      </w:r>
      <w:r w:rsidRPr="00F92F65">
        <w:rPr>
          <w:rFonts w:ascii="Arial" w:hAnsi="Arial" w:cs="Arial"/>
          <w:bCs/>
          <w:iCs/>
        </w:rPr>
        <w:t xml:space="preserve">тав 1. </w:t>
      </w:r>
      <w:r w:rsidR="00A13E2F" w:rsidRPr="00F92F65">
        <w:rPr>
          <w:rFonts w:ascii="Arial" w:hAnsi="Arial" w:cs="Arial"/>
          <w:bCs/>
          <w:iCs/>
        </w:rPr>
        <w:t>Т</w:t>
      </w:r>
      <w:r w:rsidRPr="00F92F65">
        <w:rPr>
          <w:rFonts w:ascii="Arial" w:hAnsi="Arial" w:cs="Arial"/>
          <w:bCs/>
          <w:iCs/>
        </w:rPr>
        <w:t xml:space="preserve">ач. 1) до 4) Закона и услов из члана 75. </w:t>
      </w:r>
      <w:r w:rsidR="00A13E2F" w:rsidRPr="00F92F65">
        <w:rPr>
          <w:rFonts w:ascii="Arial" w:hAnsi="Arial" w:cs="Arial"/>
          <w:bCs/>
          <w:iCs/>
        </w:rPr>
        <w:t>С</w:t>
      </w:r>
      <w:r w:rsidRPr="00F92F65">
        <w:rPr>
          <w:rFonts w:ascii="Arial" w:hAnsi="Arial" w:cs="Arial"/>
          <w:bCs/>
          <w:iCs/>
        </w:rPr>
        <w:t xml:space="preserve">тав 1. </w:t>
      </w:r>
      <w:r w:rsidR="00A13E2F" w:rsidRPr="00F92F65">
        <w:rPr>
          <w:rFonts w:ascii="Arial" w:hAnsi="Arial" w:cs="Arial"/>
          <w:bCs/>
          <w:iCs/>
        </w:rPr>
        <w:t>Т</w:t>
      </w:r>
      <w:r w:rsidRPr="00F92F65">
        <w:rPr>
          <w:rFonts w:ascii="Arial" w:hAnsi="Arial" w:cs="Arial"/>
          <w:bCs/>
          <w:iCs/>
        </w:rPr>
        <w:t>ачка 5) Закона, за део набавке који ће понуђач извршити преко подизвођача.</w:t>
      </w:r>
    </w:p>
    <w:p w:rsidR="00B8124B" w:rsidRPr="00F92F65" w:rsidRDefault="00B8124B" w:rsidP="00B8124B">
      <w:pPr>
        <w:pStyle w:val="BodyText"/>
        <w:spacing w:after="0" w:line="240" w:lineRule="auto"/>
        <w:rPr>
          <w:rFonts w:ascii="Arial" w:hAnsi="Arial" w:cs="Arial"/>
          <w:lang w:val="sr-Cyrl-CS"/>
        </w:rPr>
      </w:pPr>
    </w:p>
    <w:p w:rsidR="00B8124B" w:rsidRPr="00766A82" w:rsidRDefault="00B8124B" w:rsidP="00427FAC">
      <w:pPr>
        <w:pStyle w:val="ListParagraph"/>
        <w:numPr>
          <w:ilvl w:val="1"/>
          <w:numId w:val="2"/>
        </w:numPr>
        <w:jc w:val="both"/>
        <w:rPr>
          <w:rFonts w:ascii="Arial" w:hAnsi="Arial" w:cs="Arial"/>
          <w:bCs/>
          <w:iCs/>
        </w:rPr>
      </w:pPr>
      <w:r w:rsidRPr="00F92F65">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w:t>
      </w:r>
      <w:r w:rsidR="00A13E2F" w:rsidRPr="00F92F65">
        <w:rPr>
          <w:rFonts w:ascii="Arial" w:hAnsi="Arial" w:cs="Arial"/>
          <w:bCs/>
          <w:iCs/>
        </w:rPr>
        <w:t>С</w:t>
      </w:r>
      <w:r w:rsidRPr="00F92F65">
        <w:rPr>
          <w:rFonts w:ascii="Arial" w:hAnsi="Arial" w:cs="Arial"/>
          <w:bCs/>
          <w:iCs/>
        </w:rPr>
        <w:t xml:space="preserve">тав 1. </w:t>
      </w:r>
      <w:r w:rsidR="00A13E2F" w:rsidRPr="00F92F65">
        <w:rPr>
          <w:rFonts w:ascii="Arial" w:hAnsi="Arial" w:cs="Arial"/>
          <w:bCs/>
          <w:iCs/>
        </w:rPr>
        <w:t>Т</w:t>
      </w:r>
      <w:r w:rsidRPr="00F92F65">
        <w:rPr>
          <w:rFonts w:ascii="Arial" w:hAnsi="Arial" w:cs="Arial"/>
          <w:bCs/>
          <w:iCs/>
        </w:rPr>
        <w:t xml:space="preserve">ач. 1) до 4) Закона, а додатне услове испуњавају заједно. </w:t>
      </w:r>
    </w:p>
    <w:p w:rsidR="00A13E2F" w:rsidRDefault="00A13E2F" w:rsidP="00A13E2F">
      <w:pPr>
        <w:pStyle w:val="ListParagraph"/>
        <w:rPr>
          <w:rFonts w:ascii="Arial" w:hAnsi="Arial" w:cs="Arial"/>
          <w:bCs/>
          <w:iCs/>
          <w:lang w:val="sr-Cyrl-CS"/>
        </w:rPr>
      </w:pPr>
    </w:p>
    <w:p w:rsidR="00766A82" w:rsidRPr="00766A82" w:rsidRDefault="00766A82" w:rsidP="00766A82">
      <w:pPr>
        <w:jc w:val="both"/>
        <w:rPr>
          <w:rFonts w:ascii="Arial" w:hAnsi="Arial" w:cs="Arial"/>
          <w:bCs/>
          <w:iCs/>
          <w:lang w:val="sr-Cyrl-CS"/>
        </w:rPr>
      </w:pPr>
    </w:p>
    <w:p w:rsidR="006C2347" w:rsidRPr="00F92F65" w:rsidRDefault="006C2347" w:rsidP="006C2347">
      <w:pPr>
        <w:pStyle w:val="ListParagraph"/>
        <w:ind w:left="1350"/>
        <w:jc w:val="both"/>
        <w:rPr>
          <w:rFonts w:ascii="Arial" w:hAnsi="Arial" w:cs="Arial"/>
          <w:b/>
          <w:bCs/>
          <w:i/>
          <w:iCs/>
          <w:lang w:val="sr-Cyrl-CS"/>
        </w:rPr>
      </w:pPr>
    </w:p>
    <w:p w:rsidR="007A43A6" w:rsidRPr="00F92F65" w:rsidRDefault="00221C6F" w:rsidP="00E02FE3">
      <w:pPr>
        <w:pStyle w:val="ListParagraph"/>
        <w:numPr>
          <w:ilvl w:val="0"/>
          <w:numId w:val="2"/>
        </w:numPr>
        <w:jc w:val="both"/>
        <w:rPr>
          <w:rFonts w:ascii="Arial" w:hAnsi="Arial" w:cs="Arial"/>
          <w:bCs/>
          <w:i/>
          <w:iCs/>
          <w:color w:val="C00000"/>
        </w:rPr>
      </w:pPr>
      <w:r w:rsidRPr="00F92F65">
        <w:rPr>
          <w:rFonts w:ascii="Arial" w:hAnsi="Arial" w:cs="Arial"/>
          <w:b/>
          <w:bCs/>
          <w:i/>
          <w:iCs/>
        </w:rPr>
        <w:t>УПУТСТВО КАКО СЕ ДОКАЗУЈЕ ИСПУЊЕНОСТ УСЛОВА</w:t>
      </w:r>
    </w:p>
    <w:p w:rsidR="007A43A6" w:rsidRPr="00E02FE3" w:rsidRDefault="007A43A6" w:rsidP="00562709">
      <w:pPr>
        <w:pStyle w:val="ListParagraph"/>
        <w:ind w:left="0"/>
        <w:rPr>
          <w:rFonts w:ascii="Arial" w:hAnsi="Arial" w:cs="Arial"/>
          <w:bCs/>
          <w:i/>
          <w:iCs/>
          <w:color w:val="auto"/>
        </w:rPr>
      </w:pPr>
    </w:p>
    <w:p w:rsidR="00221C6F" w:rsidRPr="00562709" w:rsidRDefault="00221C6F">
      <w:pPr>
        <w:pStyle w:val="ListParagraph"/>
        <w:jc w:val="both"/>
        <w:rPr>
          <w:rFonts w:ascii="Arial" w:hAnsi="Arial" w:cs="Arial"/>
          <w:lang w:val="sr-Cyrl-CS"/>
        </w:rPr>
      </w:pPr>
      <w:r w:rsidRPr="002D7705">
        <w:rPr>
          <w:rFonts w:ascii="Arial" w:hAnsi="Arial" w:cs="Arial"/>
          <w:color w:val="auto"/>
        </w:rPr>
        <w:t xml:space="preserve">Испуњеност </w:t>
      </w:r>
      <w:r w:rsidRPr="002D7705">
        <w:rPr>
          <w:rFonts w:ascii="Arial" w:hAnsi="Arial" w:cs="Arial"/>
          <w:b/>
          <w:color w:val="auto"/>
        </w:rPr>
        <w:t>обавезних</w:t>
      </w:r>
      <w:r w:rsidR="00603AC8" w:rsidRPr="002D7705">
        <w:rPr>
          <w:rFonts w:ascii="Arial" w:hAnsi="Arial" w:cs="Arial"/>
          <w:b/>
          <w:color w:val="auto"/>
        </w:rPr>
        <w:t xml:space="preserve"> </w:t>
      </w:r>
      <w:r w:rsidR="00603AC8" w:rsidRPr="002D7705">
        <w:rPr>
          <w:rFonts w:ascii="Arial" w:hAnsi="Arial" w:cs="Arial"/>
          <w:b/>
          <w:color w:val="auto"/>
          <w:lang w:val="sr-Cyrl-CS"/>
        </w:rPr>
        <w:t>услова из дела 1.1.</w:t>
      </w:r>
      <w:r w:rsidRPr="002D7705">
        <w:rPr>
          <w:rFonts w:ascii="Arial" w:hAnsi="Arial" w:cs="Arial"/>
          <w:b/>
          <w:color w:val="auto"/>
        </w:rPr>
        <w:t xml:space="preserve"> и додатних услова</w:t>
      </w:r>
      <w:r w:rsidR="00603AC8" w:rsidRPr="002D7705">
        <w:rPr>
          <w:rFonts w:ascii="Arial" w:hAnsi="Arial" w:cs="Arial"/>
          <w:b/>
          <w:color w:val="auto"/>
          <w:lang w:val="sr-Cyrl-CS"/>
        </w:rPr>
        <w:t xml:space="preserve"> из дела 1.2., тачка 1 и 2 конкурсне документације</w:t>
      </w:r>
      <w:r w:rsidRPr="00362F4E">
        <w:rPr>
          <w:rFonts w:ascii="Arial" w:hAnsi="Arial" w:cs="Arial"/>
          <w:b/>
          <w:color w:val="auto"/>
        </w:rPr>
        <w:t xml:space="preserve"> </w:t>
      </w:r>
      <w:r w:rsidRPr="00362F4E">
        <w:rPr>
          <w:rFonts w:ascii="Arial" w:hAnsi="Arial" w:cs="Arial"/>
          <w:color w:val="auto"/>
        </w:rPr>
        <w:t xml:space="preserve">за учешће у поступку предметне јавне набавке, </w:t>
      </w:r>
      <w:r w:rsidRPr="00362F4E">
        <w:rPr>
          <w:rFonts w:ascii="Arial" w:hAnsi="Arial" w:cs="Arial"/>
          <w:color w:val="auto"/>
          <w:lang w:val="sr-Cyrl-CS"/>
        </w:rPr>
        <w:t xml:space="preserve">у складу са чл. 77. </w:t>
      </w:r>
      <w:r w:rsidR="00A13E2F" w:rsidRPr="00362F4E">
        <w:rPr>
          <w:rFonts w:ascii="Arial" w:hAnsi="Arial" w:cs="Arial"/>
          <w:color w:val="auto"/>
          <w:lang w:val="sr-Cyrl-CS"/>
        </w:rPr>
        <w:t>С</w:t>
      </w:r>
      <w:r w:rsidRPr="00362F4E">
        <w:rPr>
          <w:rFonts w:ascii="Arial" w:hAnsi="Arial" w:cs="Arial"/>
          <w:color w:val="auto"/>
          <w:lang w:val="sr-Cyrl-CS"/>
        </w:rPr>
        <w:t xml:space="preserve">тав 4. Закона, </w:t>
      </w:r>
      <w:r w:rsidRPr="00362F4E">
        <w:rPr>
          <w:rFonts w:ascii="Arial" w:hAnsi="Arial" w:cs="Arial"/>
          <w:color w:val="auto"/>
        </w:rPr>
        <w:t>понуђач доказује достављањем Изјаве</w:t>
      </w:r>
      <w:r w:rsidRPr="00F92F65">
        <w:rPr>
          <w:rFonts w:ascii="Arial" w:hAnsi="Arial" w:cs="Arial"/>
        </w:rPr>
        <w:t xml:space="preserve"> </w:t>
      </w:r>
      <w:r w:rsidRPr="00F92F65">
        <w:rPr>
          <w:rFonts w:ascii="Arial" w:hAnsi="Arial" w:cs="Arial"/>
          <w:color w:val="auto"/>
          <w:lang w:val="sr-Cyrl-CS"/>
        </w:rPr>
        <w:t>(</w:t>
      </w:r>
      <w:r w:rsidRPr="00F92F65">
        <w:rPr>
          <w:rFonts w:ascii="Arial" w:hAnsi="Arial" w:cs="Arial"/>
          <w:i/>
          <w:color w:val="auto"/>
          <w:lang w:val="sr-Cyrl-CS"/>
        </w:rPr>
        <w:t>Образац изјаве</w:t>
      </w:r>
      <w:r w:rsidR="001378A9" w:rsidRPr="00F92F65">
        <w:rPr>
          <w:rFonts w:ascii="Arial" w:hAnsi="Arial" w:cs="Arial"/>
          <w:i/>
          <w:color w:val="auto"/>
          <w:lang w:val="sr-Cyrl-CS"/>
        </w:rPr>
        <w:t xml:space="preserve"> понуђача</w:t>
      </w:r>
      <w:r w:rsidRPr="00F92F65">
        <w:rPr>
          <w:rFonts w:ascii="Arial" w:hAnsi="Arial" w:cs="Arial"/>
          <w:i/>
          <w:color w:val="auto"/>
          <w:lang w:val="sr-Cyrl-CS"/>
        </w:rPr>
        <w:t xml:space="preserve">, дат је у поглављу </w:t>
      </w:r>
      <w:r w:rsidR="00562709">
        <w:rPr>
          <w:rFonts w:ascii="Arial" w:hAnsi="Arial" w:cs="Arial"/>
          <w:i/>
          <w:color w:val="auto"/>
          <w:lang w:val="sr-Latn-CS"/>
        </w:rPr>
        <w:t>I</w:t>
      </w:r>
      <w:r w:rsidRPr="00F92F65">
        <w:rPr>
          <w:rFonts w:ascii="Arial" w:hAnsi="Arial" w:cs="Arial"/>
          <w:i/>
          <w:color w:val="auto"/>
        </w:rPr>
        <w:t>V</w:t>
      </w:r>
      <w:r w:rsidRPr="00F92F65">
        <w:rPr>
          <w:rFonts w:ascii="Arial" w:hAnsi="Arial" w:cs="Arial"/>
          <w:i/>
          <w:color w:val="auto"/>
          <w:lang w:val="ru-RU"/>
        </w:rPr>
        <w:t xml:space="preserve"> </w:t>
      </w:r>
      <w:r w:rsidRPr="00F92F65">
        <w:rPr>
          <w:rFonts w:ascii="Arial" w:hAnsi="Arial" w:cs="Arial"/>
          <w:i/>
          <w:color w:val="auto"/>
          <w:lang w:val="sr-Cyrl-CS"/>
        </w:rPr>
        <w:t>одељак 3.</w:t>
      </w:r>
      <w:r w:rsidRPr="00F92F65">
        <w:rPr>
          <w:rFonts w:ascii="Arial" w:hAnsi="Arial" w:cs="Arial"/>
          <w:color w:val="auto"/>
          <w:lang w:val="sr-Cyrl-CS"/>
        </w:rPr>
        <w:t>),</w:t>
      </w:r>
      <w:r w:rsidRPr="00F92F65">
        <w:rPr>
          <w:rFonts w:ascii="Arial" w:hAnsi="Arial" w:cs="Arial"/>
          <w:color w:val="FF0000"/>
          <w:lang w:val="sr-Cyrl-CS"/>
        </w:rPr>
        <w:t xml:space="preserve"> </w:t>
      </w:r>
      <w:r w:rsidRPr="00F92F65">
        <w:rPr>
          <w:rFonts w:ascii="Arial" w:hAnsi="Arial" w:cs="Arial"/>
          <w:color w:val="auto"/>
        </w:rPr>
        <w:t xml:space="preserve">којом под пуном материјалном и кривичном одговорношћу потврђује да испуњава услове за учешће у поступку јавне набавке из чл. 75. </w:t>
      </w:r>
      <w:r w:rsidR="00A13E2F" w:rsidRPr="00F92F65">
        <w:rPr>
          <w:rFonts w:ascii="Arial" w:hAnsi="Arial" w:cs="Arial"/>
          <w:color w:val="auto"/>
        </w:rPr>
        <w:t>И</w:t>
      </w:r>
      <w:r w:rsidRPr="00F92F65">
        <w:rPr>
          <w:rFonts w:ascii="Arial" w:hAnsi="Arial" w:cs="Arial"/>
          <w:color w:val="auto"/>
        </w:rPr>
        <w:t xml:space="preserve"> 76. Закона, дефинисане овом конкурсном документацијом</w:t>
      </w:r>
      <w:r w:rsidR="00562709">
        <w:rPr>
          <w:rFonts w:ascii="Arial" w:hAnsi="Arial" w:cs="Arial"/>
          <w:color w:val="auto"/>
        </w:rPr>
        <w:t>.</w:t>
      </w:r>
    </w:p>
    <w:p w:rsidR="0016048E" w:rsidRDefault="00221C6F" w:rsidP="003433F9">
      <w:pPr>
        <w:pStyle w:val="ListParagraph"/>
        <w:jc w:val="both"/>
        <w:rPr>
          <w:rFonts w:ascii="Arial" w:hAnsi="Arial" w:cs="Arial"/>
          <w:lang w:val="sr-Cyrl-CS"/>
        </w:rPr>
      </w:pPr>
      <w:r w:rsidRPr="00F92F65">
        <w:rPr>
          <w:rFonts w:ascii="Arial" w:hAnsi="Arial" w:cs="Arial"/>
        </w:rPr>
        <w:t>Изјава мора да буде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потребно је уз понуду доставити овлашћење за потписивање.</w:t>
      </w:r>
    </w:p>
    <w:p w:rsidR="00603AC8" w:rsidRPr="007E6EC1" w:rsidRDefault="00603AC8" w:rsidP="003433F9">
      <w:pPr>
        <w:pStyle w:val="ListParagraph"/>
        <w:jc w:val="both"/>
        <w:rPr>
          <w:rFonts w:ascii="Arial" w:hAnsi="Arial" w:cs="Arial"/>
          <w:b/>
          <w:color w:val="auto"/>
          <w:lang w:val="sr-Cyrl-CS"/>
        </w:rPr>
      </w:pPr>
      <w:r w:rsidRPr="007E6EC1">
        <w:rPr>
          <w:rFonts w:ascii="Arial" w:hAnsi="Arial" w:cs="Arial"/>
          <w:color w:val="auto"/>
          <w:lang w:val="sr-Cyrl-CS"/>
        </w:rPr>
        <w:t xml:space="preserve">Испуњеност </w:t>
      </w:r>
      <w:r w:rsidRPr="007E6EC1">
        <w:rPr>
          <w:rFonts w:ascii="Arial" w:hAnsi="Arial" w:cs="Arial"/>
          <w:b/>
          <w:color w:val="auto"/>
          <w:lang w:val="sr-Cyrl-CS"/>
        </w:rPr>
        <w:t xml:space="preserve">додатног услова из дела 1.2., тачка 3, понуђач доказује достављањем: </w:t>
      </w:r>
    </w:p>
    <w:p w:rsidR="00603AC8" w:rsidRPr="007E6EC1" w:rsidRDefault="00603AC8" w:rsidP="00603AC8">
      <w:pPr>
        <w:pStyle w:val="ListParagraph"/>
        <w:numPr>
          <w:ilvl w:val="0"/>
          <w:numId w:val="17"/>
        </w:numPr>
        <w:jc w:val="both"/>
        <w:rPr>
          <w:rFonts w:ascii="Arial" w:hAnsi="Arial" w:cs="Arial"/>
          <w:bCs/>
          <w:color w:val="auto"/>
          <w:lang w:val="sr-Cyrl-CS"/>
        </w:rPr>
      </w:pPr>
      <w:r w:rsidRPr="007E6EC1">
        <w:rPr>
          <w:rFonts w:ascii="Arial" w:hAnsi="Arial" w:cs="Arial"/>
          <w:noProof/>
          <w:color w:val="auto"/>
          <w:lang w:val="sr-Cyrl-CS"/>
        </w:rPr>
        <w:t xml:space="preserve">Потврде, овлашћења или др. акта </w:t>
      </w:r>
      <w:r w:rsidR="00F57539" w:rsidRPr="007E6EC1">
        <w:rPr>
          <w:rFonts w:ascii="Arial" w:hAnsi="Arial" w:cs="Arial"/>
          <w:noProof/>
          <w:color w:val="auto"/>
          <w:lang w:val="sr-Cyrl-CS"/>
        </w:rPr>
        <w:t xml:space="preserve">са потписом и печатом произвођача </w:t>
      </w:r>
      <w:r w:rsidRPr="007E6EC1">
        <w:rPr>
          <w:rFonts w:ascii="Arial" w:hAnsi="Arial" w:cs="Arial"/>
          <w:noProof/>
          <w:color w:val="auto"/>
          <w:lang w:val="sr-Cyrl-CS"/>
        </w:rPr>
        <w:t>којим се потврђује да је понуђач овлашћен за дистрибуцију поменуте опреме (резервних делова) за територију Републике Србије од стране произвођача опреме,</w:t>
      </w:r>
      <w:r w:rsidRPr="007E6EC1">
        <w:rPr>
          <w:rFonts w:ascii="Arial" w:hAnsi="Arial" w:cs="Arial"/>
          <w:bCs/>
          <w:color w:val="auto"/>
          <w:lang w:val="sr-Latn-CS"/>
        </w:rPr>
        <w:t xml:space="preserve"> „GBC“</w:t>
      </w:r>
      <w:r w:rsidR="00AE145B" w:rsidRPr="007E6EC1">
        <w:rPr>
          <w:rFonts w:ascii="Arial" w:hAnsi="Arial" w:cs="Arial"/>
          <w:bCs/>
          <w:color w:val="auto"/>
          <w:lang w:val="sr-Cyrl-CS"/>
        </w:rPr>
        <w:t>-</w:t>
      </w:r>
      <w:r w:rsidRPr="007E6EC1">
        <w:rPr>
          <w:rFonts w:ascii="Arial" w:hAnsi="Arial" w:cs="Arial"/>
          <w:bCs/>
          <w:color w:val="auto"/>
          <w:lang w:val="sr-Cyrl-CS"/>
        </w:rPr>
        <w:t xml:space="preserve"> </w:t>
      </w:r>
      <w:r w:rsidR="00AE145B" w:rsidRPr="007E6EC1">
        <w:rPr>
          <w:rFonts w:ascii="Arial" w:hAnsi="Arial" w:cs="Arial"/>
          <w:bCs/>
          <w:color w:val="auto"/>
          <w:lang w:val="sr-Cyrl-CS"/>
        </w:rPr>
        <w:t xml:space="preserve">Аустралија, </w:t>
      </w:r>
      <w:r w:rsidRPr="007E6EC1">
        <w:rPr>
          <w:rFonts w:ascii="Arial" w:hAnsi="Arial" w:cs="Arial"/>
          <w:bCs/>
          <w:color w:val="auto"/>
          <w:lang w:val="sr-Cyrl-CS"/>
        </w:rPr>
        <w:t>за партију 1;</w:t>
      </w:r>
    </w:p>
    <w:p w:rsidR="00603AC8" w:rsidRPr="007E6EC1" w:rsidRDefault="00603AC8" w:rsidP="00603AC8">
      <w:pPr>
        <w:pStyle w:val="ListParagraph"/>
        <w:numPr>
          <w:ilvl w:val="0"/>
          <w:numId w:val="17"/>
        </w:numPr>
        <w:jc w:val="both"/>
        <w:rPr>
          <w:rFonts w:ascii="Arial" w:hAnsi="Arial" w:cs="Arial"/>
          <w:bCs/>
          <w:color w:val="auto"/>
          <w:lang w:val="sr-Cyrl-CS"/>
        </w:rPr>
      </w:pPr>
      <w:r w:rsidRPr="007E6EC1">
        <w:rPr>
          <w:rFonts w:ascii="Arial" w:hAnsi="Arial" w:cs="Arial"/>
          <w:noProof/>
          <w:color w:val="auto"/>
          <w:lang w:val="sr-Cyrl-CS"/>
        </w:rPr>
        <w:t>Потврде, овлашћења или др. акта</w:t>
      </w:r>
      <w:r w:rsidR="00F57539" w:rsidRPr="007E6EC1">
        <w:rPr>
          <w:rFonts w:ascii="Arial" w:hAnsi="Arial" w:cs="Arial"/>
          <w:noProof/>
          <w:color w:val="auto"/>
          <w:lang w:val="sr-Cyrl-CS"/>
        </w:rPr>
        <w:t xml:space="preserve"> са потписом и печатом произвођача</w:t>
      </w:r>
      <w:r w:rsidRPr="007E6EC1">
        <w:rPr>
          <w:rFonts w:ascii="Arial" w:hAnsi="Arial" w:cs="Arial"/>
          <w:noProof/>
          <w:color w:val="auto"/>
          <w:lang w:val="sr-Cyrl-CS"/>
        </w:rPr>
        <w:t xml:space="preserve"> којим се потврђује да је понуђач овлашћен за дистрибуцију поменуте опреме (резервних делова) за територију Републике Србије од стране произвођача опреме, </w:t>
      </w:r>
      <w:r w:rsidRPr="007E6EC1">
        <w:rPr>
          <w:rFonts w:ascii="Arial" w:hAnsi="Arial" w:cs="Arial"/>
          <w:bCs/>
          <w:color w:val="auto"/>
          <w:lang w:val="sr-Latn-CS"/>
        </w:rPr>
        <w:t>„Herzog“</w:t>
      </w:r>
      <w:r w:rsidR="00AE145B" w:rsidRPr="007E6EC1">
        <w:rPr>
          <w:rFonts w:ascii="Arial" w:hAnsi="Arial" w:cs="Arial"/>
          <w:bCs/>
          <w:color w:val="auto"/>
          <w:lang w:val="sr-Cyrl-CS"/>
        </w:rPr>
        <w:t>-</w:t>
      </w:r>
      <w:r w:rsidRPr="007E6EC1">
        <w:rPr>
          <w:rFonts w:ascii="Arial" w:hAnsi="Arial" w:cs="Arial"/>
          <w:bCs/>
          <w:color w:val="auto"/>
          <w:lang w:val="sr-Cyrl-CS"/>
        </w:rPr>
        <w:t xml:space="preserve"> </w:t>
      </w:r>
      <w:r w:rsidR="00AE145B" w:rsidRPr="007E6EC1">
        <w:rPr>
          <w:rFonts w:ascii="Arial" w:hAnsi="Arial" w:cs="Arial"/>
          <w:bCs/>
          <w:color w:val="auto"/>
          <w:lang w:val="sr-Cyrl-CS"/>
        </w:rPr>
        <w:t xml:space="preserve">Немачка, </w:t>
      </w:r>
      <w:r w:rsidRPr="007E6EC1">
        <w:rPr>
          <w:rFonts w:ascii="Arial" w:hAnsi="Arial" w:cs="Arial"/>
          <w:bCs/>
          <w:color w:val="auto"/>
          <w:lang w:val="sr-Cyrl-CS"/>
        </w:rPr>
        <w:t>за партију 2;</w:t>
      </w:r>
    </w:p>
    <w:p w:rsidR="00603AC8" w:rsidRPr="007E6EC1" w:rsidRDefault="00603AC8" w:rsidP="00603AC8">
      <w:pPr>
        <w:pStyle w:val="ListParagraph"/>
        <w:numPr>
          <w:ilvl w:val="0"/>
          <w:numId w:val="17"/>
        </w:numPr>
        <w:jc w:val="both"/>
        <w:rPr>
          <w:rFonts w:ascii="Arial" w:hAnsi="Arial" w:cs="Arial"/>
          <w:bCs/>
          <w:color w:val="auto"/>
          <w:lang w:val="sr-Cyrl-CS"/>
        </w:rPr>
      </w:pPr>
      <w:r w:rsidRPr="007E6EC1">
        <w:rPr>
          <w:rFonts w:ascii="Arial" w:hAnsi="Arial" w:cs="Arial"/>
          <w:noProof/>
          <w:color w:val="auto"/>
          <w:lang w:val="sr-Cyrl-CS"/>
        </w:rPr>
        <w:t>Потврде, овлашћења или др. акта</w:t>
      </w:r>
      <w:r w:rsidR="00F57539" w:rsidRPr="007E6EC1">
        <w:rPr>
          <w:rFonts w:ascii="Arial" w:hAnsi="Arial" w:cs="Arial"/>
          <w:noProof/>
          <w:color w:val="auto"/>
          <w:lang w:val="sr-Cyrl-CS"/>
        </w:rPr>
        <w:t xml:space="preserve"> са потписом и печатом произвођача</w:t>
      </w:r>
      <w:r w:rsidRPr="007E6EC1">
        <w:rPr>
          <w:rFonts w:ascii="Arial" w:hAnsi="Arial" w:cs="Arial"/>
          <w:noProof/>
          <w:color w:val="auto"/>
          <w:lang w:val="sr-Cyrl-CS"/>
        </w:rPr>
        <w:t xml:space="preserve"> којим се потврђује да је понуђач овлашћен за дистрибуцију поменуте опреме (резервних делова) за територију Републике Србије од стране произвођача опреме, </w:t>
      </w:r>
      <w:r w:rsidRPr="007E6EC1">
        <w:rPr>
          <w:rFonts w:ascii="Arial" w:hAnsi="Arial" w:cs="Arial"/>
          <w:bCs/>
          <w:color w:val="auto"/>
          <w:lang w:val="sr-Cyrl-CS"/>
        </w:rPr>
        <w:t xml:space="preserve"> </w:t>
      </w:r>
      <w:r w:rsidRPr="007E6EC1">
        <w:rPr>
          <w:rFonts w:ascii="Arial" w:hAnsi="Arial" w:cs="Arial"/>
          <w:bCs/>
          <w:color w:val="auto"/>
          <w:lang w:val="sr-Latn-CS"/>
        </w:rPr>
        <w:t>„Anton Paar“</w:t>
      </w:r>
      <w:r w:rsidRPr="007E6EC1">
        <w:rPr>
          <w:rFonts w:ascii="Arial" w:hAnsi="Arial" w:cs="Arial"/>
          <w:bCs/>
          <w:color w:val="auto"/>
          <w:lang w:val="sr-Cyrl-CS"/>
        </w:rPr>
        <w:t xml:space="preserve"> </w:t>
      </w:r>
      <w:r w:rsidR="00AE145B" w:rsidRPr="007E6EC1">
        <w:rPr>
          <w:rFonts w:ascii="Arial" w:hAnsi="Arial" w:cs="Arial"/>
          <w:bCs/>
          <w:color w:val="auto"/>
          <w:lang w:val="sr-Cyrl-CS"/>
        </w:rPr>
        <w:t xml:space="preserve">–Аустрија, </w:t>
      </w:r>
      <w:r w:rsidRPr="007E6EC1">
        <w:rPr>
          <w:rFonts w:ascii="Arial" w:hAnsi="Arial" w:cs="Arial"/>
          <w:bCs/>
          <w:color w:val="auto"/>
          <w:lang w:val="sr-Cyrl-CS"/>
        </w:rPr>
        <w:t>за партију 3</w:t>
      </w:r>
      <w:r w:rsidRPr="007E6EC1">
        <w:rPr>
          <w:rFonts w:ascii="Arial" w:hAnsi="Arial" w:cs="Arial"/>
          <w:bCs/>
          <w:color w:val="auto"/>
          <w:lang w:val="sr-Latn-CS"/>
        </w:rPr>
        <w:t>.</w:t>
      </w:r>
    </w:p>
    <w:p w:rsidR="00603AC8" w:rsidRPr="007E6EC1" w:rsidRDefault="00603AC8" w:rsidP="003433F9">
      <w:pPr>
        <w:pStyle w:val="ListParagraph"/>
        <w:jc w:val="both"/>
        <w:rPr>
          <w:rFonts w:ascii="Arial" w:hAnsi="Arial" w:cs="Arial"/>
          <w:b/>
          <w:color w:val="auto"/>
          <w:lang w:val="sr-Cyrl-CS"/>
        </w:rPr>
      </w:pPr>
    </w:p>
    <w:p w:rsidR="0016048E" w:rsidRPr="00603AC8" w:rsidRDefault="0016048E">
      <w:pPr>
        <w:pStyle w:val="ListParagraph"/>
        <w:jc w:val="both"/>
        <w:rPr>
          <w:rFonts w:ascii="Arial" w:hAnsi="Arial" w:cs="Arial"/>
          <w:b/>
          <w:bCs/>
          <w:iCs/>
          <w:color w:val="00B050"/>
          <w:u w:val="single"/>
        </w:rPr>
      </w:pPr>
    </w:p>
    <w:p w:rsidR="00221C6F" w:rsidRPr="00F92F65" w:rsidRDefault="00221C6F">
      <w:pPr>
        <w:pStyle w:val="ListParagraph"/>
        <w:jc w:val="both"/>
        <w:rPr>
          <w:rFonts w:ascii="Arial" w:hAnsi="Arial" w:cs="Arial"/>
          <w:bCs/>
          <w:iCs/>
          <w:lang w:val="sr-Latn-CS"/>
        </w:rPr>
      </w:pPr>
      <w:r w:rsidRPr="00F92F65">
        <w:rPr>
          <w:rFonts w:ascii="Arial" w:hAnsi="Arial" w:cs="Arial"/>
          <w:b/>
          <w:bCs/>
          <w:iCs/>
          <w:color w:val="auto"/>
          <w:u w:val="single"/>
        </w:rPr>
        <w:t>Уколико понуду подноси група понуђача</w:t>
      </w:r>
      <w:r w:rsidRPr="00F92F65">
        <w:rPr>
          <w:rFonts w:ascii="Arial" w:hAnsi="Arial" w:cs="Arial"/>
          <w:bCs/>
          <w:iCs/>
          <w:color w:val="auto"/>
        </w:rPr>
        <w:t xml:space="preserve">, </w:t>
      </w:r>
      <w:r w:rsidR="00BB0389" w:rsidRPr="00F92F65">
        <w:rPr>
          <w:rFonts w:ascii="Arial" w:hAnsi="Arial" w:cs="Arial"/>
          <w:bCs/>
          <w:iCs/>
          <w:color w:val="auto"/>
        </w:rPr>
        <w:t>Изјава мора бити потписана од стране овлашћеног лица сваког</w:t>
      </w:r>
      <w:r w:rsidRPr="00F92F65">
        <w:rPr>
          <w:rFonts w:ascii="Arial" w:hAnsi="Arial" w:cs="Arial"/>
          <w:bCs/>
          <w:iCs/>
          <w:color w:val="auto"/>
        </w:rPr>
        <w:t xml:space="preserve"> понуђач</w:t>
      </w:r>
      <w:r w:rsidR="00BB0389" w:rsidRPr="00F92F65">
        <w:rPr>
          <w:rFonts w:ascii="Arial" w:hAnsi="Arial" w:cs="Arial"/>
          <w:bCs/>
          <w:iCs/>
          <w:color w:val="auto"/>
        </w:rPr>
        <w:t>а</w:t>
      </w:r>
      <w:r w:rsidRPr="00F92F65">
        <w:rPr>
          <w:rFonts w:ascii="Arial" w:hAnsi="Arial" w:cs="Arial"/>
          <w:bCs/>
          <w:iCs/>
          <w:color w:val="auto"/>
        </w:rPr>
        <w:t xml:space="preserve"> </w:t>
      </w:r>
      <w:r w:rsidR="00BB0389" w:rsidRPr="00F92F65">
        <w:rPr>
          <w:rFonts w:ascii="Arial" w:hAnsi="Arial" w:cs="Arial"/>
          <w:bCs/>
          <w:iCs/>
          <w:color w:val="auto"/>
        </w:rPr>
        <w:t xml:space="preserve">из групе понуђача и оверена печатом. </w:t>
      </w:r>
    </w:p>
    <w:p w:rsidR="00B96F07" w:rsidRPr="00F92F65" w:rsidRDefault="00B96F07">
      <w:pPr>
        <w:pStyle w:val="ListParagraph"/>
        <w:jc w:val="both"/>
        <w:rPr>
          <w:rFonts w:ascii="Arial" w:hAnsi="Arial" w:cs="Arial"/>
          <w:bCs/>
          <w:iCs/>
          <w:lang w:val="sr-Latn-CS"/>
        </w:rPr>
      </w:pPr>
    </w:p>
    <w:p w:rsidR="00221C6F" w:rsidRPr="00F92F65" w:rsidRDefault="00221C6F">
      <w:pPr>
        <w:pStyle w:val="ListParagraph"/>
        <w:jc w:val="both"/>
        <w:rPr>
          <w:rFonts w:ascii="Arial" w:hAnsi="Arial" w:cs="Arial"/>
          <w:bCs/>
          <w:iCs/>
          <w:lang w:val="sr-Cyrl-CS"/>
        </w:rPr>
      </w:pPr>
      <w:r w:rsidRPr="00F92F65">
        <w:rPr>
          <w:rFonts w:ascii="Arial" w:hAnsi="Arial" w:cs="Arial"/>
          <w:b/>
          <w:bCs/>
          <w:iCs/>
          <w:u w:val="single"/>
        </w:rPr>
        <w:t>Уколико понуђач подноси понуду са подизвођачем</w:t>
      </w:r>
      <w:r w:rsidRPr="00F92F65">
        <w:rPr>
          <w:rFonts w:ascii="Arial" w:hAnsi="Arial" w:cs="Arial"/>
          <w:bCs/>
          <w:iCs/>
        </w:rPr>
        <w:t xml:space="preserve">, понуђач је дужан да достави Изјаву подизвођача </w:t>
      </w:r>
      <w:r w:rsidRPr="00F92F65">
        <w:rPr>
          <w:rFonts w:ascii="Arial" w:hAnsi="Arial" w:cs="Arial"/>
          <w:color w:val="auto"/>
          <w:lang w:val="sr-Cyrl-CS"/>
        </w:rPr>
        <w:t>(</w:t>
      </w:r>
      <w:r w:rsidRPr="00F92F65">
        <w:rPr>
          <w:rFonts w:ascii="Arial" w:hAnsi="Arial" w:cs="Arial"/>
          <w:i/>
          <w:color w:val="auto"/>
          <w:lang w:val="sr-Cyrl-CS"/>
        </w:rPr>
        <w:t>Образац изјав</w:t>
      </w:r>
      <w:r w:rsidRPr="00F92F65">
        <w:rPr>
          <w:rFonts w:ascii="Arial" w:hAnsi="Arial" w:cs="Arial"/>
          <w:i/>
          <w:color w:val="auto"/>
        </w:rPr>
        <w:t xml:space="preserve">е </w:t>
      </w:r>
      <w:r w:rsidR="001378A9" w:rsidRPr="00F92F65">
        <w:rPr>
          <w:rFonts w:ascii="Arial" w:hAnsi="Arial" w:cs="Arial"/>
          <w:i/>
          <w:color w:val="auto"/>
        </w:rPr>
        <w:t xml:space="preserve">подизвођача, </w:t>
      </w:r>
      <w:r w:rsidRPr="00F92F65">
        <w:rPr>
          <w:rFonts w:ascii="Arial" w:hAnsi="Arial" w:cs="Arial"/>
          <w:i/>
          <w:color w:val="auto"/>
        </w:rPr>
        <w:t>дат је у</w:t>
      </w:r>
      <w:r w:rsidR="0099785A" w:rsidRPr="00F92F65">
        <w:rPr>
          <w:rFonts w:ascii="Arial" w:hAnsi="Arial" w:cs="Arial"/>
          <w:i/>
          <w:color w:val="auto"/>
        </w:rPr>
        <w:t xml:space="preserve"> </w:t>
      </w:r>
      <w:r w:rsidR="0099785A" w:rsidRPr="00F92F65">
        <w:rPr>
          <w:rFonts w:ascii="Arial" w:hAnsi="Arial" w:cs="Arial"/>
          <w:i/>
          <w:color w:val="auto"/>
        </w:rPr>
        <w:lastRenderedPageBreak/>
        <w:t>поглављу</w:t>
      </w:r>
      <w:r w:rsidR="0099785A" w:rsidRPr="00F92F65">
        <w:rPr>
          <w:rFonts w:ascii="Arial" w:hAnsi="Arial" w:cs="Arial"/>
          <w:i/>
          <w:color w:val="auto"/>
          <w:lang w:val="ru-RU"/>
        </w:rPr>
        <w:t xml:space="preserve"> </w:t>
      </w:r>
      <w:r w:rsidR="00562709">
        <w:rPr>
          <w:rFonts w:ascii="Arial" w:hAnsi="Arial" w:cs="Arial"/>
          <w:i/>
          <w:color w:val="auto"/>
          <w:lang w:val="sr-Latn-CS"/>
        </w:rPr>
        <w:t>I</w:t>
      </w:r>
      <w:r w:rsidR="0099785A" w:rsidRPr="00F92F65">
        <w:rPr>
          <w:rFonts w:ascii="Arial" w:hAnsi="Arial" w:cs="Arial"/>
          <w:i/>
          <w:color w:val="auto"/>
        </w:rPr>
        <w:t>V</w:t>
      </w:r>
      <w:r w:rsidR="0099785A" w:rsidRPr="00F92F65">
        <w:rPr>
          <w:rFonts w:ascii="Arial" w:hAnsi="Arial" w:cs="Arial"/>
          <w:i/>
          <w:color w:val="auto"/>
          <w:lang w:val="ru-RU"/>
        </w:rPr>
        <w:t xml:space="preserve"> </w:t>
      </w:r>
      <w:r w:rsidR="0099785A" w:rsidRPr="00F92F65">
        <w:rPr>
          <w:rFonts w:ascii="Arial" w:hAnsi="Arial" w:cs="Arial"/>
          <w:i/>
          <w:color w:val="auto"/>
          <w:lang w:val="sr-Cyrl-CS"/>
        </w:rPr>
        <w:t>одељак 3.</w:t>
      </w:r>
      <w:r w:rsidRPr="00F92F65">
        <w:rPr>
          <w:rFonts w:ascii="Arial" w:hAnsi="Arial" w:cs="Arial"/>
          <w:color w:val="auto"/>
          <w:lang w:val="sr-Cyrl-CS"/>
        </w:rPr>
        <w:t>),</w:t>
      </w:r>
      <w:r w:rsidRPr="00F92F65">
        <w:rPr>
          <w:rFonts w:ascii="Arial" w:hAnsi="Arial" w:cs="Arial"/>
          <w:bCs/>
          <w:iCs/>
          <w:color w:val="auto"/>
        </w:rPr>
        <w:t xml:space="preserve"> по</w:t>
      </w:r>
      <w:r w:rsidRPr="00F92F65">
        <w:rPr>
          <w:rFonts w:ascii="Arial" w:hAnsi="Arial" w:cs="Arial"/>
          <w:bCs/>
          <w:iCs/>
        </w:rPr>
        <w:t xml:space="preserve">тписану од стране овлашћеног лица подизвођача и оверену печатом. </w:t>
      </w:r>
    </w:p>
    <w:p w:rsidR="00221C6F" w:rsidRPr="00F92F65" w:rsidRDefault="00221C6F">
      <w:pPr>
        <w:pStyle w:val="ListParagraph"/>
        <w:jc w:val="both"/>
        <w:rPr>
          <w:rFonts w:ascii="Arial" w:hAnsi="Arial" w:cs="Arial"/>
          <w:bCs/>
          <w:iCs/>
          <w:lang w:val="sr-Cyrl-CS"/>
        </w:rPr>
      </w:pPr>
    </w:p>
    <w:p w:rsidR="00221C6F" w:rsidRPr="00F92F65" w:rsidRDefault="00221C6F">
      <w:pPr>
        <w:pStyle w:val="ListParagraph"/>
        <w:jc w:val="both"/>
        <w:rPr>
          <w:rFonts w:ascii="Arial" w:hAnsi="Arial" w:cs="Arial"/>
          <w:bCs/>
          <w:iCs/>
          <w:lang w:val="sr-Cyrl-CS"/>
        </w:rPr>
      </w:pPr>
      <w:r w:rsidRPr="00F92F65">
        <w:rPr>
          <w:rFonts w:ascii="Arial" w:hAnsi="Arial" w:cs="Arial"/>
          <w:bCs/>
          <w:iCs/>
        </w:rPr>
        <w:t xml:space="preserve">Наручилац може пре доношења одлуке о додели уговора да </w:t>
      </w:r>
      <w:r w:rsidRPr="00F92F65">
        <w:rPr>
          <w:rFonts w:ascii="Arial" w:hAnsi="Arial" w:cs="Arial"/>
          <w:bCs/>
          <w:iCs/>
          <w:lang w:val="sr-Cyrl-CS"/>
        </w:rPr>
        <w:t xml:space="preserve">тражи </w:t>
      </w:r>
      <w:r w:rsidRPr="00F92F65">
        <w:rPr>
          <w:rFonts w:ascii="Arial" w:hAnsi="Arial" w:cs="Arial"/>
          <w:bCs/>
          <w:iCs/>
        </w:rPr>
        <w:t>од понуђача, чија је понуда оцењена као најповољнија, да достави на увид оригинал или оверену копију свих или појединих доказа о испуњености услова.</w:t>
      </w:r>
    </w:p>
    <w:p w:rsidR="00221C6F" w:rsidRPr="00F92F65" w:rsidRDefault="00221C6F">
      <w:pPr>
        <w:pStyle w:val="ListParagraph"/>
        <w:jc w:val="both"/>
        <w:rPr>
          <w:rFonts w:ascii="Arial" w:hAnsi="Arial" w:cs="Arial"/>
          <w:bCs/>
          <w:iCs/>
          <w:lang w:val="sr-Cyrl-CS"/>
        </w:rPr>
      </w:pPr>
    </w:p>
    <w:p w:rsidR="00221C6F" w:rsidRPr="00D52973" w:rsidRDefault="00221C6F">
      <w:pPr>
        <w:pStyle w:val="ListParagraph"/>
        <w:jc w:val="both"/>
        <w:rPr>
          <w:rFonts w:ascii="Arial" w:hAnsi="Arial" w:cs="Arial"/>
          <w:color w:val="auto"/>
        </w:rPr>
      </w:pPr>
      <w:r w:rsidRPr="00F92F65">
        <w:rPr>
          <w:rFonts w:ascii="Arial" w:hAnsi="Arial" w:cs="Arial"/>
          <w:bCs/>
          <w:iCs/>
          <w:lang w:val="sr-Cyrl-CS"/>
        </w:rPr>
        <w:t>Ако понуђач у остављеном примереном року, који не може бити краћи од 5 дана, не достави на увид оригинал или оверену копију тражених доказа, наручилац ће његову понуду одбити као неприхватљиву.</w:t>
      </w:r>
    </w:p>
    <w:p w:rsidR="00221C6F" w:rsidRPr="00D52973" w:rsidRDefault="00221C6F">
      <w:pPr>
        <w:pStyle w:val="ListParagraph"/>
        <w:jc w:val="both"/>
        <w:rPr>
          <w:rFonts w:ascii="Arial" w:hAnsi="Arial" w:cs="Arial"/>
          <w:color w:val="auto"/>
        </w:rPr>
      </w:pPr>
    </w:p>
    <w:p w:rsidR="00221C6F" w:rsidRPr="00F92F65" w:rsidRDefault="00221C6F">
      <w:pPr>
        <w:pStyle w:val="ListParagraph"/>
        <w:jc w:val="both"/>
        <w:rPr>
          <w:rFonts w:ascii="Arial" w:hAnsi="Arial" w:cs="Arial"/>
          <w:color w:val="auto"/>
        </w:rPr>
      </w:pPr>
      <w:r w:rsidRPr="00F92F65">
        <w:rPr>
          <w:rFonts w:ascii="Arial" w:hAnsi="Arial" w:cs="Arial"/>
          <w:color w:val="auto"/>
        </w:rPr>
        <w:t>Понуђач није дужан да доставља на увид доказе који су јавно доступни на интернет страницама надлежних органа.</w:t>
      </w:r>
    </w:p>
    <w:p w:rsidR="00C672CF" w:rsidRPr="00F92F65" w:rsidRDefault="00C672CF">
      <w:pPr>
        <w:pStyle w:val="ListParagraph"/>
        <w:jc w:val="both"/>
        <w:rPr>
          <w:rFonts w:ascii="Arial" w:hAnsi="Arial" w:cs="Arial"/>
          <w:color w:val="auto"/>
        </w:rPr>
      </w:pPr>
    </w:p>
    <w:p w:rsidR="006C2347" w:rsidRDefault="00C672CF" w:rsidP="00D74211">
      <w:pPr>
        <w:pStyle w:val="ListParagraph"/>
        <w:jc w:val="both"/>
        <w:rPr>
          <w:rFonts w:ascii="Arial" w:eastAsia="TimesNewRomanPSMT" w:hAnsi="Arial" w:cs="Arial"/>
          <w:bCs/>
          <w:color w:val="auto"/>
          <w:lang w:val="sr-Cyrl-CS"/>
        </w:rPr>
      </w:pPr>
      <w:r w:rsidRPr="00562709">
        <w:rPr>
          <w:rFonts w:ascii="Arial" w:hAnsi="Arial" w:cs="Arial"/>
          <w:color w:val="auto"/>
        </w:rPr>
        <w:t>Понуђач је дужан</w:t>
      </w:r>
      <w:r w:rsidRPr="00562709">
        <w:rPr>
          <w:rFonts w:ascii="Arial" w:eastAsia="TimesNewRomanPSMT" w:hAnsi="Arial" w:cs="Arial"/>
          <w:bCs/>
          <w:color w:val="auto"/>
        </w:rPr>
        <w:t xml:space="preserve">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74211" w:rsidRDefault="00D74211" w:rsidP="00D74211">
      <w:pPr>
        <w:pStyle w:val="ListParagraph"/>
        <w:jc w:val="both"/>
        <w:rPr>
          <w:rFonts w:ascii="Arial" w:hAnsi="Arial" w:cs="Arial"/>
          <w:color w:val="00B050"/>
          <w:lang w:val="sr-Cyrl-CS"/>
        </w:rPr>
      </w:pPr>
    </w:p>
    <w:p w:rsidR="005C6D4A" w:rsidRDefault="005C6D4A" w:rsidP="00D74211">
      <w:pPr>
        <w:pStyle w:val="ListParagraph"/>
        <w:jc w:val="both"/>
        <w:rPr>
          <w:rFonts w:ascii="Arial" w:hAnsi="Arial" w:cs="Arial"/>
          <w:color w:val="00B050"/>
          <w:lang w:val="sr-Cyrl-CS"/>
        </w:rPr>
      </w:pPr>
    </w:p>
    <w:p w:rsidR="005C6D4A" w:rsidRPr="00D74211" w:rsidRDefault="005C6D4A" w:rsidP="00D74211">
      <w:pPr>
        <w:pStyle w:val="ListParagraph"/>
        <w:jc w:val="both"/>
        <w:rPr>
          <w:rFonts w:ascii="Arial" w:hAnsi="Arial" w:cs="Arial"/>
          <w:color w:val="00B050"/>
          <w:lang w:val="sr-Cyrl-CS"/>
        </w:rPr>
      </w:pPr>
    </w:p>
    <w:p w:rsidR="00136D7E" w:rsidRDefault="00221C6F" w:rsidP="00134BB4">
      <w:pPr>
        <w:pStyle w:val="ListParagraph"/>
        <w:ind w:left="360"/>
        <w:jc w:val="center"/>
        <w:rPr>
          <w:rFonts w:ascii="Arial" w:hAnsi="Arial" w:cs="Arial"/>
          <w:b/>
          <w:bCs/>
          <w:i/>
          <w:iCs/>
          <w:lang w:val="sr-Cyrl-CS"/>
        </w:rPr>
      </w:pPr>
      <w:r w:rsidRPr="00F92F65">
        <w:rPr>
          <w:rFonts w:ascii="Arial" w:hAnsi="Arial" w:cs="Arial"/>
          <w:b/>
          <w:bCs/>
          <w:i/>
          <w:iCs/>
          <w:lang w:val="ru-RU"/>
        </w:rPr>
        <w:t>3.</w:t>
      </w:r>
      <w:r w:rsidRPr="00F92F65">
        <w:rPr>
          <w:rFonts w:ascii="Arial" w:hAnsi="Arial" w:cs="Arial"/>
          <w:b/>
          <w:bCs/>
          <w:i/>
          <w:iCs/>
        </w:rPr>
        <w:t xml:space="preserve"> ОБРАЗАЦ ИЗЈАВЕ О ИСПУЊАВАЊУ УСЛОВА ИЗ ЧЛ. 75. И 76. ЗАКОНА</w:t>
      </w:r>
    </w:p>
    <w:p w:rsidR="00D74211" w:rsidRDefault="00D74211"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7E6EC1" w:rsidRDefault="007E6EC1" w:rsidP="00134BB4">
      <w:pPr>
        <w:pStyle w:val="ListParagraph"/>
        <w:ind w:left="360"/>
        <w:jc w:val="center"/>
        <w:rPr>
          <w:rFonts w:ascii="Arial" w:hAnsi="Arial" w:cs="Arial"/>
          <w:bCs/>
          <w:iCs/>
          <w:lang w:val="sr-Cyrl-CS"/>
        </w:rPr>
      </w:pPr>
    </w:p>
    <w:p w:rsidR="007E6EC1" w:rsidRDefault="007E6EC1" w:rsidP="00134BB4">
      <w:pPr>
        <w:pStyle w:val="ListParagraph"/>
        <w:ind w:left="360"/>
        <w:jc w:val="center"/>
        <w:rPr>
          <w:rFonts w:ascii="Arial" w:hAnsi="Arial" w:cs="Arial"/>
          <w:bCs/>
          <w:iCs/>
          <w:lang w:val="sr-Cyrl-CS"/>
        </w:rPr>
      </w:pPr>
    </w:p>
    <w:p w:rsidR="007E6EC1" w:rsidRDefault="007E6EC1" w:rsidP="00134BB4">
      <w:pPr>
        <w:pStyle w:val="ListParagraph"/>
        <w:ind w:left="360"/>
        <w:jc w:val="center"/>
        <w:rPr>
          <w:rFonts w:ascii="Arial" w:hAnsi="Arial" w:cs="Arial"/>
          <w:bCs/>
          <w:iCs/>
          <w:lang w:val="sr-Cyrl-CS"/>
        </w:rPr>
      </w:pPr>
    </w:p>
    <w:p w:rsidR="007E6EC1" w:rsidRDefault="007E6EC1" w:rsidP="00134BB4">
      <w:pPr>
        <w:pStyle w:val="ListParagraph"/>
        <w:ind w:left="360"/>
        <w:jc w:val="center"/>
        <w:rPr>
          <w:rFonts w:ascii="Arial" w:hAnsi="Arial" w:cs="Arial"/>
          <w:bCs/>
          <w:iCs/>
          <w:lang w:val="sr-Cyrl-CS"/>
        </w:rPr>
      </w:pPr>
    </w:p>
    <w:p w:rsidR="007E6EC1" w:rsidRDefault="007E6EC1" w:rsidP="00134BB4">
      <w:pPr>
        <w:pStyle w:val="ListParagraph"/>
        <w:ind w:left="360"/>
        <w:jc w:val="center"/>
        <w:rPr>
          <w:rFonts w:ascii="Arial" w:hAnsi="Arial" w:cs="Arial"/>
          <w:bCs/>
          <w:iCs/>
          <w:lang w:val="sr-Cyrl-CS"/>
        </w:rPr>
      </w:pPr>
    </w:p>
    <w:p w:rsidR="007E6EC1" w:rsidRDefault="007E6EC1" w:rsidP="00134BB4">
      <w:pPr>
        <w:pStyle w:val="ListParagraph"/>
        <w:ind w:left="360"/>
        <w:jc w:val="center"/>
        <w:rPr>
          <w:rFonts w:ascii="Arial" w:hAnsi="Arial" w:cs="Arial"/>
          <w:bCs/>
          <w:iCs/>
          <w:lang w:val="sr-Cyrl-CS"/>
        </w:rPr>
      </w:pPr>
    </w:p>
    <w:p w:rsidR="005C6D4A" w:rsidRPr="00147799" w:rsidRDefault="005C6D4A" w:rsidP="00147799">
      <w:pPr>
        <w:rPr>
          <w:rFonts w:ascii="Arial" w:hAnsi="Arial" w:cs="Arial"/>
          <w:bCs/>
          <w:iCs/>
          <w:lang w:val="sr-Cyrl-CS"/>
        </w:rPr>
      </w:pPr>
    </w:p>
    <w:p w:rsidR="005C6D4A" w:rsidRDefault="005C6D4A" w:rsidP="00134BB4">
      <w:pPr>
        <w:pStyle w:val="ListParagraph"/>
        <w:ind w:left="360"/>
        <w:jc w:val="center"/>
        <w:rPr>
          <w:rFonts w:ascii="Arial" w:hAnsi="Arial" w:cs="Arial"/>
          <w:bCs/>
          <w:iCs/>
          <w:lang w:val="sr-Cyrl-CS"/>
        </w:rPr>
      </w:pPr>
    </w:p>
    <w:p w:rsidR="005C6D4A" w:rsidRPr="00D74211" w:rsidRDefault="005C6D4A" w:rsidP="00134BB4">
      <w:pPr>
        <w:pStyle w:val="ListParagraph"/>
        <w:ind w:left="360"/>
        <w:jc w:val="center"/>
        <w:rPr>
          <w:rFonts w:ascii="Arial" w:hAnsi="Arial" w:cs="Arial"/>
          <w:bCs/>
          <w:iCs/>
          <w:lang w:val="sr-Cyrl-CS"/>
        </w:rPr>
      </w:pPr>
    </w:p>
    <w:p w:rsidR="00221C6F" w:rsidRPr="00F92F65" w:rsidRDefault="00221C6F">
      <w:pPr>
        <w:jc w:val="center"/>
        <w:rPr>
          <w:rFonts w:ascii="Arial" w:hAnsi="Arial" w:cs="Arial"/>
          <w:b/>
          <w:bCs/>
        </w:rPr>
      </w:pPr>
      <w:r w:rsidRPr="00F92F65">
        <w:rPr>
          <w:rFonts w:ascii="Arial" w:hAnsi="Arial" w:cs="Arial"/>
          <w:b/>
          <w:bCs/>
        </w:rPr>
        <w:lastRenderedPageBreak/>
        <w:t xml:space="preserve">ИЗЈАВА </w:t>
      </w:r>
      <w:r w:rsidR="008E29E7" w:rsidRPr="00F92F65">
        <w:rPr>
          <w:rFonts w:ascii="Arial" w:hAnsi="Arial" w:cs="Arial"/>
          <w:b/>
          <w:bCs/>
        </w:rPr>
        <w:t>ПОНУЂАЧА</w:t>
      </w:r>
    </w:p>
    <w:p w:rsidR="00221C6F" w:rsidRPr="00F92F65" w:rsidRDefault="00221C6F">
      <w:pPr>
        <w:jc w:val="center"/>
        <w:rPr>
          <w:rFonts w:ascii="Arial" w:hAnsi="Arial" w:cs="Arial"/>
          <w:b/>
          <w:bCs/>
        </w:rPr>
      </w:pPr>
      <w:r w:rsidRPr="00F92F65">
        <w:rPr>
          <w:rFonts w:ascii="Arial" w:hAnsi="Arial" w:cs="Arial"/>
          <w:b/>
          <w:bCs/>
        </w:rPr>
        <w:t>О ИСПУЊАВАЊУ УСЛОВА ИЗ ЧЛ. 75. И 76. ЗАКОНА У ПОСТУПКУ ЈАВНЕ</w:t>
      </w:r>
    </w:p>
    <w:p w:rsidR="00221C6F" w:rsidRDefault="00221C6F">
      <w:pPr>
        <w:jc w:val="center"/>
        <w:rPr>
          <w:rFonts w:ascii="Arial" w:hAnsi="Arial" w:cs="Arial"/>
          <w:b/>
          <w:bCs/>
          <w:lang w:val="sr-Cyrl-CS"/>
        </w:rPr>
      </w:pPr>
      <w:r w:rsidRPr="00F92F65">
        <w:rPr>
          <w:rFonts w:ascii="Arial" w:hAnsi="Arial" w:cs="Arial"/>
          <w:b/>
          <w:bCs/>
        </w:rPr>
        <w:t>НАБАВКЕ МАЛЕ ВРЕДНОСТИ</w:t>
      </w:r>
    </w:p>
    <w:p w:rsidR="00134BB4" w:rsidRPr="00134BB4" w:rsidRDefault="00134BB4">
      <w:pPr>
        <w:jc w:val="center"/>
        <w:rPr>
          <w:rFonts w:ascii="Arial" w:hAnsi="Arial" w:cs="Arial"/>
          <w:b/>
          <w:bCs/>
          <w:lang w:val="sr-Cyrl-CS"/>
        </w:rPr>
      </w:pPr>
    </w:p>
    <w:p w:rsidR="00221C6F" w:rsidRDefault="00EF3171" w:rsidP="006C790D">
      <w:pPr>
        <w:rPr>
          <w:rFonts w:ascii="Arial" w:hAnsi="Arial" w:cs="Arial"/>
          <w:b/>
          <w:bCs/>
          <w:lang w:val="sr-Cyrl-CS"/>
        </w:rPr>
      </w:pPr>
      <w:r>
        <w:rPr>
          <w:rFonts w:ascii="Arial" w:hAnsi="Arial" w:cs="Arial"/>
          <w:b/>
          <w:bCs/>
          <w:lang w:val="sr-Cyrl-CS"/>
        </w:rPr>
        <w:t xml:space="preserve">                                                      </w:t>
      </w:r>
      <w:r w:rsidR="00D52973">
        <w:rPr>
          <w:rFonts w:ascii="Arial" w:hAnsi="Arial" w:cs="Arial"/>
          <w:b/>
          <w:bCs/>
          <w:lang w:val="sr-Cyrl-CS"/>
        </w:rPr>
        <w:t>ЗА ПАРТИЈУ 1</w:t>
      </w:r>
      <w:r>
        <w:rPr>
          <w:rFonts w:ascii="Arial" w:hAnsi="Arial" w:cs="Arial"/>
          <w:b/>
          <w:bCs/>
          <w:lang w:val="sr-Cyrl-CS"/>
        </w:rPr>
        <w:t xml:space="preserve"> </w:t>
      </w:r>
    </w:p>
    <w:p w:rsidR="00134BB4" w:rsidRPr="006C790D" w:rsidRDefault="00134BB4" w:rsidP="006C790D">
      <w:pPr>
        <w:rPr>
          <w:rFonts w:ascii="Arial" w:hAnsi="Arial" w:cs="Arial"/>
          <w:b/>
          <w:bCs/>
          <w:lang w:val="sr-Cyrl-CS"/>
        </w:rPr>
      </w:pPr>
    </w:p>
    <w:p w:rsidR="00221C6F" w:rsidRPr="00F92F65" w:rsidRDefault="00221C6F">
      <w:pPr>
        <w:jc w:val="both"/>
        <w:rPr>
          <w:rFonts w:ascii="Arial" w:hAnsi="Arial" w:cs="Arial"/>
        </w:rPr>
      </w:pPr>
      <w:r w:rsidRPr="00F92F65">
        <w:rPr>
          <w:rFonts w:ascii="Arial" w:hAnsi="Arial" w:cs="Arial"/>
        </w:rPr>
        <w:t xml:space="preserve">У складу са чланом 77. </w:t>
      </w:r>
      <w:r w:rsidR="00A13E2F" w:rsidRPr="00F92F65">
        <w:rPr>
          <w:rFonts w:ascii="Arial" w:hAnsi="Arial" w:cs="Arial"/>
        </w:rPr>
        <w:t>С</w:t>
      </w:r>
      <w:r w:rsidRPr="00F92F65">
        <w:rPr>
          <w:rFonts w:ascii="Arial" w:hAnsi="Arial" w:cs="Arial"/>
        </w:rPr>
        <w:t xml:space="preserve">тав 4. Закона, под пуном материјалном и кривичном одговорношћу, </w:t>
      </w:r>
      <w:r w:rsidRPr="00F92F65">
        <w:rPr>
          <w:rFonts w:ascii="Arial" w:hAnsi="Arial" w:cs="Arial"/>
          <w:lang w:val="sr-Cyrl-CS"/>
        </w:rPr>
        <w:t xml:space="preserve">као заступник понуђача, </w:t>
      </w:r>
      <w:r w:rsidRPr="00F92F65">
        <w:rPr>
          <w:rFonts w:ascii="Arial" w:hAnsi="Arial" w:cs="Arial"/>
        </w:rPr>
        <w:t>дајем следећу</w:t>
      </w:r>
    </w:p>
    <w:p w:rsidR="00221C6F" w:rsidRPr="00F92F65" w:rsidRDefault="00221C6F">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rPr>
        <w:tab/>
      </w:r>
    </w:p>
    <w:p w:rsidR="00221C6F" w:rsidRPr="00F92F65" w:rsidRDefault="00221C6F">
      <w:pPr>
        <w:jc w:val="both"/>
        <w:rPr>
          <w:rFonts w:ascii="Arial" w:hAnsi="Arial" w:cs="Arial"/>
        </w:rPr>
      </w:pPr>
    </w:p>
    <w:p w:rsidR="00221C6F" w:rsidRPr="00F92F65" w:rsidRDefault="00221C6F">
      <w:pPr>
        <w:jc w:val="center"/>
        <w:rPr>
          <w:rFonts w:ascii="Arial" w:hAnsi="Arial" w:cs="Arial"/>
          <w:b/>
        </w:rPr>
      </w:pPr>
      <w:r w:rsidRPr="00F92F65">
        <w:rPr>
          <w:rFonts w:ascii="Arial" w:hAnsi="Arial" w:cs="Arial"/>
          <w:b/>
        </w:rPr>
        <w:t>И З Ј А В У</w:t>
      </w:r>
    </w:p>
    <w:p w:rsidR="00221C6F" w:rsidRPr="00F92F65" w:rsidRDefault="00221C6F">
      <w:pPr>
        <w:jc w:val="center"/>
        <w:rPr>
          <w:rFonts w:ascii="Arial" w:hAnsi="Arial" w:cs="Arial"/>
        </w:rPr>
      </w:pPr>
    </w:p>
    <w:p w:rsidR="00221C6F" w:rsidRPr="00F92F65" w:rsidRDefault="00221C6F">
      <w:pPr>
        <w:jc w:val="both"/>
        <w:rPr>
          <w:rFonts w:ascii="Arial" w:hAnsi="Arial" w:cs="Arial"/>
          <w:iCs/>
          <w:lang w:val="sr-Cyrl-CS"/>
        </w:rPr>
      </w:pPr>
      <w:r w:rsidRPr="00F92F65">
        <w:rPr>
          <w:rFonts w:ascii="Arial" w:hAnsi="Arial" w:cs="Arial"/>
          <w:lang w:val="sr-Cyrl-CS"/>
        </w:rPr>
        <w:t>П</w:t>
      </w:r>
      <w:r w:rsidRPr="00F92F65">
        <w:rPr>
          <w:rFonts w:ascii="Arial" w:hAnsi="Arial" w:cs="Arial"/>
        </w:rPr>
        <w:t>онуђач</w:t>
      </w:r>
      <w:r w:rsidR="008E29E7" w:rsidRPr="00F92F65">
        <w:rPr>
          <w:rFonts w:ascii="Arial" w:hAnsi="Arial" w:cs="Arial"/>
        </w:rPr>
        <w:t xml:space="preserve"> </w:t>
      </w:r>
      <w:r w:rsidR="008E29E7" w:rsidRPr="00F92F65">
        <w:rPr>
          <w:rFonts w:ascii="Arial" w:hAnsi="Arial" w:cs="Arial"/>
          <w:i/>
        </w:rPr>
        <w:t>________</w:t>
      </w:r>
      <w:r w:rsidR="00C548CE" w:rsidRPr="00F92F65">
        <w:rPr>
          <w:rFonts w:ascii="Arial" w:hAnsi="Arial" w:cs="Arial"/>
          <w:i/>
        </w:rPr>
        <w:t>_____</w:t>
      </w:r>
      <w:r w:rsidR="00EE5394">
        <w:rPr>
          <w:rFonts w:ascii="Arial" w:hAnsi="Arial" w:cs="Arial"/>
          <w:i/>
        </w:rPr>
        <w:t>________________________</w:t>
      </w:r>
      <w:r w:rsidRPr="00F92F65">
        <w:rPr>
          <w:rFonts w:ascii="Arial" w:hAnsi="Arial" w:cs="Arial"/>
          <w:i/>
          <w:lang w:val="sr-Cyrl-CS"/>
        </w:rPr>
        <w:t xml:space="preserve"> </w:t>
      </w:r>
      <w:r w:rsidRPr="00F92F65">
        <w:rPr>
          <w:rFonts w:ascii="Arial" w:hAnsi="Arial" w:cs="Arial"/>
        </w:rPr>
        <w:t>у поступку јавне набавке</w:t>
      </w:r>
      <w:r w:rsidR="00EE5394">
        <w:rPr>
          <w:rFonts w:ascii="Arial" w:hAnsi="Arial" w:cs="Arial"/>
          <w:lang w:val="sr-Cyrl-CS"/>
        </w:rPr>
        <w:t xml:space="preserve"> доб</w:t>
      </w:r>
      <w:r w:rsidR="00562709">
        <w:rPr>
          <w:rFonts w:ascii="Arial" w:hAnsi="Arial" w:cs="Arial"/>
          <w:lang w:val="sr-Latn-CS"/>
        </w:rPr>
        <w:t>a</w:t>
      </w:r>
      <w:r w:rsidR="00EE5394">
        <w:rPr>
          <w:rFonts w:ascii="Arial" w:hAnsi="Arial" w:cs="Arial"/>
          <w:lang w:val="sr-Cyrl-CS"/>
        </w:rPr>
        <w:t>ра – резервних делова за лабораторијске инструменте за проверу физичких својстава</w:t>
      </w:r>
      <w:r w:rsidRPr="00F92F65">
        <w:rPr>
          <w:rFonts w:ascii="Arial" w:hAnsi="Arial" w:cs="Arial"/>
          <w:i/>
          <w:lang w:val="sr-Cyrl-CS"/>
        </w:rPr>
        <w:t xml:space="preserve"> </w:t>
      </w:r>
      <w:r w:rsidRPr="00F92F65">
        <w:rPr>
          <w:rFonts w:ascii="Arial" w:hAnsi="Arial" w:cs="Arial"/>
          <w:lang w:val="sr-Cyrl-CS"/>
        </w:rPr>
        <w:t>б</w:t>
      </w:r>
      <w:r w:rsidRPr="00F92F65">
        <w:rPr>
          <w:rFonts w:ascii="Arial" w:hAnsi="Arial" w:cs="Arial"/>
        </w:rPr>
        <w:t xml:space="preserve">рој </w:t>
      </w:r>
      <w:r w:rsidR="006C790D">
        <w:rPr>
          <w:rFonts w:ascii="Arial" w:hAnsi="Arial" w:cs="Arial"/>
          <w:lang w:val="sr-Cyrl-CS"/>
        </w:rPr>
        <w:t xml:space="preserve">НМВ </w:t>
      </w:r>
      <w:r w:rsidR="00EE5394">
        <w:rPr>
          <w:rFonts w:ascii="Arial" w:hAnsi="Arial" w:cs="Arial"/>
          <w:lang w:val="sr-Cyrl-CS"/>
        </w:rPr>
        <w:t>17/13</w:t>
      </w:r>
      <w:r w:rsidRPr="00F92F65">
        <w:rPr>
          <w:rFonts w:ascii="Arial" w:hAnsi="Arial" w:cs="Arial"/>
        </w:rPr>
        <w:t xml:space="preserve"> испуњава све услове из чл. 75. </w:t>
      </w:r>
      <w:r w:rsidR="00A13E2F" w:rsidRPr="00F92F65">
        <w:rPr>
          <w:rFonts w:ascii="Arial" w:hAnsi="Arial" w:cs="Arial"/>
        </w:rPr>
        <w:t>И</w:t>
      </w:r>
      <w:r w:rsidRPr="00F92F65">
        <w:rPr>
          <w:rFonts w:ascii="Arial" w:hAnsi="Arial" w:cs="Arial"/>
        </w:rPr>
        <w:t xml:space="preserve"> 76. Закона, односно услове дефинисане конкурсном документацијом</w:t>
      </w:r>
      <w:r w:rsidRPr="00F92F65">
        <w:rPr>
          <w:rFonts w:ascii="Arial" w:hAnsi="Arial" w:cs="Arial"/>
          <w:lang w:val="ru-RU"/>
        </w:rPr>
        <w:t xml:space="preserve"> </w:t>
      </w:r>
      <w:r w:rsidRPr="00F92F65">
        <w:rPr>
          <w:rFonts w:ascii="Arial" w:hAnsi="Arial" w:cs="Arial"/>
        </w:rPr>
        <w:t>за предметну јавну набавку</w:t>
      </w:r>
      <w:r w:rsidRPr="00F92F65">
        <w:rPr>
          <w:rFonts w:ascii="Arial" w:hAnsi="Arial" w:cs="Arial"/>
          <w:lang w:val="sr-Cyrl-CS"/>
        </w:rPr>
        <w:t>,</w:t>
      </w:r>
      <w:r w:rsidRPr="00F92F65">
        <w:rPr>
          <w:rFonts w:ascii="Arial" w:hAnsi="Arial" w:cs="Arial"/>
        </w:rPr>
        <w:t xml:space="preserve"> и то:</w:t>
      </w:r>
    </w:p>
    <w:p w:rsidR="00221C6F" w:rsidRPr="00F92F65" w:rsidRDefault="00221C6F" w:rsidP="00427FAC">
      <w:pPr>
        <w:pStyle w:val="ListParagraph"/>
        <w:numPr>
          <w:ilvl w:val="0"/>
          <w:numId w:val="3"/>
        </w:numPr>
        <w:jc w:val="both"/>
        <w:rPr>
          <w:rFonts w:ascii="Arial" w:hAnsi="Arial" w:cs="Arial"/>
          <w:iCs/>
          <w:lang w:val="sr-Cyrl-CS"/>
        </w:rPr>
      </w:pPr>
      <w:r w:rsidRPr="00F92F65">
        <w:rPr>
          <w:rFonts w:ascii="Arial" w:hAnsi="Arial" w:cs="Arial"/>
          <w:iCs/>
          <w:lang w:val="sr-Cyrl-CS"/>
        </w:rPr>
        <w:t>Понуђач је р</w:t>
      </w:r>
      <w:r w:rsidRPr="00F92F65">
        <w:rPr>
          <w:rFonts w:ascii="Arial" w:hAnsi="Arial" w:cs="Arial"/>
          <w:iCs/>
        </w:rPr>
        <w:t>егистрован код надлежног органа, односно уписан у одговарајући регистар;</w:t>
      </w:r>
    </w:p>
    <w:p w:rsidR="00221C6F" w:rsidRPr="00F92F65" w:rsidRDefault="00221C6F" w:rsidP="00427FAC">
      <w:pPr>
        <w:pStyle w:val="ListParagraph"/>
        <w:numPr>
          <w:ilvl w:val="0"/>
          <w:numId w:val="3"/>
        </w:numPr>
        <w:jc w:val="both"/>
        <w:rPr>
          <w:rFonts w:ascii="Arial" w:hAnsi="Arial" w:cs="Arial"/>
          <w:bCs/>
          <w:iCs/>
          <w:lang w:val="sr-Cyrl-CS"/>
        </w:rPr>
      </w:pPr>
      <w:r w:rsidRPr="00F92F65">
        <w:rPr>
          <w:rFonts w:ascii="Arial" w:hAnsi="Arial" w:cs="Arial"/>
          <w:iCs/>
          <w:lang w:val="sr-Cyrl-CS"/>
        </w:rPr>
        <w:t xml:space="preserve">Понуђач и његов </w:t>
      </w:r>
      <w:r w:rsidRPr="00F92F65">
        <w:rPr>
          <w:rFonts w:ascii="Arial" w:hAnsi="Arial" w:cs="Arial"/>
          <w:iCs/>
        </w:rPr>
        <w:t xml:space="preserve">законски </w:t>
      </w:r>
      <w:r w:rsidRPr="00F92F65">
        <w:rPr>
          <w:rFonts w:ascii="Arial" w:hAnsi="Arial" w:cs="Arial"/>
        </w:rPr>
        <w:t>заступник нис</w:t>
      </w:r>
      <w:r w:rsidRPr="00F92F65">
        <w:rPr>
          <w:rFonts w:ascii="Arial" w:hAnsi="Arial" w:cs="Arial"/>
          <w:lang w:val="sr-Cyrl-CS"/>
        </w:rPr>
        <w:t>у</w:t>
      </w:r>
      <w:r w:rsidRPr="00F92F65">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F92F65">
        <w:rPr>
          <w:rFonts w:ascii="Arial" w:hAnsi="Arial" w:cs="Arial"/>
        </w:rPr>
        <w:t>ривично дело преваре;</w:t>
      </w:r>
    </w:p>
    <w:p w:rsidR="00221C6F" w:rsidRPr="00F92F65" w:rsidRDefault="00221C6F" w:rsidP="00427FAC">
      <w:pPr>
        <w:pStyle w:val="ListParagraph"/>
        <w:numPr>
          <w:ilvl w:val="0"/>
          <w:numId w:val="3"/>
        </w:numPr>
        <w:jc w:val="both"/>
        <w:rPr>
          <w:rFonts w:ascii="Arial" w:hAnsi="Arial" w:cs="Arial"/>
          <w:bCs/>
          <w:iCs/>
          <w:lang w:val="sr-Cyrl-CS"/>
        </w:rPr>
      </w:pPr>
      <w:r w:rsidRPr="00F92F65">
        <w:rPr>
          <w:rFonts w:ascii="Arial" w:hAnsi="Arial" w:cs="Arial"/>
          <w:bCs/>
          <w:iCs/>
          <w:lang w:val="sr-Cyrl-CS"/>
        </w:rPr>
        <w:t>Понуђачу н</w:t>
      </w:r>
      <w:r w:rsidRPr="00F92F65">
        <w:rPr>
          <w:rFonts w:ascii="Arial" w:hAnsi="Arial" w:cs="Arial"/>
          <w:bCs/>
          <w:iCs/>
        </w:rPr>
        <w:t>ије</w:t>
      </w:r>
      <w:r w:rsidRPr="00F92F65">
        <w:rPr>
          <w:rFonts w:ascii="Arial" w:hAnsi="Arial" w:cs="Arial"/>
        </w:rPr>
        <w:t xml:space="preserve"> изречена мера забране обављања делатности, која је на снази у време објаве позива за подношење понуде;</w:t>
      </w:r>
    </w:p>
    <w:p w:rsidR="00221C6F" w:rsidRPr="00F92F65" w:rsidRDefault="00221C6F" w:rsidP="00427FAC">
      <w:pPr>
        <w:pStyle w:val="ListParagraph"/>
        <w:numPr>
          <w:ilvl w:val="0"/>
          <w:numId w:val="3"/>
        </w:numPr>
        <w:jc w:val="both"/>
        <w:rPr>
          <w:rFonts w:ascii="Arial" w:hAnsi="Arial" w:cs="Arial"/>
          <w:color w:val="auto"/>
          <w:lang w:val="sr-Cyrl-CS"/>
        </w:rPr>
      </w:pPr>
      <w:r w:rsidRPr="00F92F65">
        <w:rPr>
          <w:rFonts w:ascii="Arial" w:hAnsi="Arial" w:cs="Arial"/>
          <w:bCs/>
          <w:iCs/>
          <w:lang w:val="sr-Cyrl-CS"/>
        </w:rPr>
        <w:t>Понуђач</w:t>
      </w:r>
      <w:r w:rsidR="008E29E7" w:rsidRPr="00F92F65">
        <w:rPr>
          <w:rFonts w:ascii="Arial" w:hAnsi="Arial" w:cs="Arial"/>
          <w:bCs/>
          <w:iCs/>
          <w:lang w:val="sr-Cyrl-CS"/>
        </w:rPr>
        <w:t xml:space="preserve"> </w:t>
      </w:r>
      <w:r w:rsidRPr="00F92F65">
        <w:rPr>
          <w:rFonts w:ascii="Arial" w:hAnsi="Arial" w:cs="Arial"/>
          <w:bCs/>
          <w:iCs/>
          <w:lang w:val="sr-Cyrl-CS"/>
        </w:rPr>
        <w:t>је и</w:t>
      </w:r>
      <w:r w:rsidRPr="00F92F65">
        <w:rPr>
          <w:rFonts w:ascii="Arial" w:hAnsi="Arial" w:cs="Arial"/>
          <w:bCs/>
          <w:iCs/>
        </w:rPr>
        <w:t xml:space="preserve">змирио </w:t>
      </w:r>
      <w:r w:rsidRPr="00F92F65">
        <w:rPr>
          <w:rFonts w:ascii="Arial" w:hAnsi="Arial" w:cs="Arial"/>
        </w:rPr>
        <w:t>доспеле порезе, доприносе и друге јавне дажбине у складу са прописима Републике Србије (</w:t>
      </w:r>
      <w:r w:rsidRPr="00F92F65">
        <w:rPr>
          <w:rFonts w:ascii="Arial" w:hAnsi="Arial" w:cs="Arial"/>
          <w:i/>
        </w:rPr>
        <w:t>или стране државе када има седиште на њеној територији);</w:t>
      </w:r>
    </w:p>
    <w:p w:rsidR="00221C6F" w:rsidRPr="00F92F65" w:rsidRDefault="00221C6F" w:rsidP="00427FAC">
      <w:pPr>
        <w:pStyle w:val="ListParagraph"/>
        <w:numPr>
          <w:ilvl w:val="0"/>
          <w:numId w:val="3"/>
        </w:numPr>
        <w:jc w:val="both"/>
        <w:rPr>
          <w:rFonts w:ascii="Arial" w:hAnsi="Arial" w:cs="Arial"/>
          <w:iCs/>
        </w:rPr>
      </w:pPr>
      <w:r w:rsidRPr="00F92F65">
        <w:rPr>
          <w:rFonts w:ascii="Arial" w:hAnsi="Arial" w:cs="Arial"/>
          <w:color w:val="auto"/>
          <w:lang w:val="sr-Cyrl-CS"/>
        </w:rPr>
        <w:t>Понуђач је п</w:t>
      </w:r>
      <w:r w:rsidRPr="00F92F65">
        <w:rPr>
          <w:rFonts w:ascii="Arial" w:hAnsi="Arial" w:cs="Arial"/>
          <w:color w:val="auto"/>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F92F65">
        <w:rPr>
          <w:rFonts w:ascii="Arial" w:hAnsi="Arial" w:cs="Arial"/>
          <w:color w:val="auto"/>
          <w:lang w:val="sr-Cyrl-CS"/>
        </w:rPr>
        <w:t>је</w:t>
      </w:r>
      <w:r w:rsidRPr="00F92F65">
        <w:rPr>
          <w:rFonts w:ascii="Arial" w:hAnsi="Arial" w:cs="Arial"/>
          <w:color w:val="auto"/>
        </w:rPr>
        <w:t xml:space="preserve"> ималац права интелектуалне својине;</w:t>
      </w:r>
    </w:p>
    <w:p w:rsidR="00562709" w:rsidRPr="00362F4E" w:rsidRDefault="0042739E" w:rsidP="00427FAC">
      <w:pPr>
        <w:pStyle w:val="BodyText"/>
        <w:keepNext/>
        <w:keepLines/>
        <w:numPr>
          <w:ilvl w:val="0"/>
          <w:numId w:val="3"/>
        </w:numPr>
        <w:suppressAutoHyphens w:val="0"/>
        <w:spacing w:after="0" w:line="240" w:lineRule="auto"/>
        <w:jc w:val="both"/>
        <w:rPr>
          <w:rFonts w:ascii="Arial" w:hAnsi="Arial" w:cs="Arial"/>
          <w:noProof/>
          <w:color w:val="auto"/>
        </w:rPr>
      </w:pPr>
      <w:r w:rsidRPr="00362F4E">
        <w:rPr>
          <w:rFonts w:ascii="Arial" w:hAnsi="Arial" w:cs="Arial"/>
          <w:iCs/>
          <w:color w:val="auto"/>
        </w:rPr>
        <w:t xml:space="preserve">Понуђач </w:t>
      </w:r>
      <w:r w:rsidR="00562709" w:rsidRPr="00362F4E">
        <w:rPr>
          <w:rFonts w:ascii="Arial" w:hAnsi="Arial" w:cs="Arial"/>
          <w:noProof/>
          <w:color w:val="auto"/>
        </w:rPr>
        <w:t xml:space="preserve">има најмање </w:t>
      </w:r>
      <w:r w:rsidR="00562709" w:rsidRPr="00362F4E">
        <w:rPr>
          <w:rFonts w:ascii="Arial" w:hAnsi="Arial" w:cs="Arial"/>
          <w:noProof/>
          <w:color w:val="auto"/>
          <w:lang w:val="sr-Cyrl-CS"/>
        </w:rPr>
        <w:t>3</w:t>
      </w:r>
      <w:r w:rsidR="00562709" w:rsidRPr="00362F4E">
        <w:rPr>
          <w:rFonts w:ascii="Arial" w:hAnsi="Arial" w:cs="Arial"/>
          <w:noProof/>
          <w:color w:val="auto"/>
        </w:rPr>
        <w:t xml:space="preserve"> запослена радника на пословим</w:t>
      </w:r>
      <w:r w:rsidR="00D52973">
        <w:rPr>
          <w:rFonts w:ascii="Arial" w:hAnsi="Arial" w:cs="Arial"/>
          <w:noProof/>
          <w:color w:val="auto"/>
        </w:rPr>
        <w:t>а које су предмет јавне набавке</w:t>
      </w:r>
      <w:r w:rsidR="00D52973">
        <w:rPr>
          <w:rFonts w:ascii="Arial" w:hAnsi="Arial" w:cs="Arial"/>
          <w:noProof/>
          <w:color w:val="auto"/>
          <w:lang w:val="sr-Cyrl-CS"/>
        </w:rPr>
        <w:t>;</w:t>
      </w:r>
      <w:r w:rsidR="00562709" w:rsidRPr="00362F4E">
        <w:rPr>
          <w:rFonts w:ascii="Arial" w:hAnsi="Arial" w:cs="Arial"/>
          <w:noProof/>
          <w:color w:val="auto"/>
        </w:rPr>
        <w:t xml:space="preserve"> </w:t>
      </w:r>
    </w:p>
    <w:p w:rsidR="00221C6F" w:rsidRPr="00452AB5" w:rsidRDefault="00697EBB" w:rsidP="00427FAC">
      <w:pPr>
        <w:pStyle w:val="ListParagraph"/>
        <w:numPr>
          <w:ilvl w:val="0"/>
          <w:numId w:val="3"/>
        </w:numPr>
        <w:jc w:val="both"/>
        <w:rPr>
          <w:rFonts w:ascii="Arial" w:hAnsi="Arial" w:cs="Arial"/>
          <w:i/>
          <w:lang w:val="sr-Cyrl-CS"/>
        </w:rPr>
      </w:pPr>
      <w:r>
        <w:rPr>
          <w:rFonts w:ascii="Arial" w:hAnsi="Arial" w:cs="Arial"/>
          <w:noProof/>
          <w:lang w:val="sr-Cyrl-CS"/>
        </w:rPr>
        <w:t xml:space="preserve">Понуђач </w:t>
      </w:r>
      <w:r w:rsidR="00562709" w:rsidRPr="00F92F65">
        <w:rPr>
          <w:rFonts w:ascii="Arial" w:hAnsi="Arial" w:cs="Arial"/>
          <w:noProof/>
        </w:rPr>
        <w:t xml:space="preserve">има </w:t>
      </w:r>
      <w:r w:rsidR="00562709" w:rsidRPr="00F92F65">
        <w:rPr>
          <w:rFonts w:ascii="Arial" w:hAnsi="Arial" w:cs="Arial"/>
          <w:noProof/>
          <w:lang w:val="sr-Cyrl-CS"/>
        </w:rPr>
        <w:t>1</w:t>
      </w:r>
      <w:r w:rsidR="00562709" w:rsidRPr="00F92F65">
        <w:rPr>
          <w:rFonts w:ascii="Arial" w:hAnsi="Arial" w:cs="Arial"/>
          <w:noProof/>
        </w:rPr>
        <w:t xml:space="preserve"> возил</w:t>
      </w:r>
      <w:r w:rsidR="00562709" w:rsidRPr="00F92F65">
        <w:rPr>
          <w:rFonts w:ascii="Arial" w:hAnsi="Arial" w:cs="Arial"/>
          <w:noProof/>
          <w:lang w:val="sr-Cyrl-CS"/>
        </w:rPr>
        <w:t>о</w:t>
      </w:r>
      <w:r>
        <w:rPr>
          <w:rFonts w:ascii="Arial" w:hAnsi="Arial" w:cs="Arial"/>
          <w:noProof/>
          <w:lang w:val="sr-Cyrl-CS"/>
        </w:rPr>
        <w:t>.</w:t>
      </w:r>
    </w:p>
    <w:p w:rsidR="00452AB5" w:rsidRPr="00452AB5" w:rsidRDefault="00452AB5" w:rsidP="00452AB5">
      <w:pPr>
        <w:jc w:val="both"/>
        <w:rPr>
          <w:rFonts w:ascii="Arial" w:hAnsi="Arial" w:cs="Arial"/>
          <w:i/>
          <w:lang w:val="sr-Cyrl-CS"/>
        </w:rPr>
      </w:pPr>
    </w:p>
    <w:p w:rsidR="00562709" w:rsidRPr="00D52973" w:rsidRDefault="00562709" w:rsidP="00136D7E">
      <w:pPr>
        <w:pStyle w:val="BodyText"/>
        <w:keepNext/>
        <w:spacing w:before="20"/>
        <w:ind w:left="1440"/>
        <w:jc w:val="both"/>
        <w:rPr>
          <w:rFonts w:ascii="Arial" w:hAnsi="Arial" w:cs="Arial"/>
          <w:noProof/>
          <w:color w:val="auto"/>
        </w:rPr>
      </w:pPr>
    </w:p>
    <w:p w:rsidR="00221C6F" w:rsidRPr="00F92F65" w:rsidRDefault="00221C6F">
      <w:pPr>
        <w:rPr>
          <w:rFonts w:ascii="Arial" w:hAnsi="Arial" w:cs="Arial"/>
        </w:rPr>
      </w:pPr>
      <w:r w:rsidRPr="00F92F65">
        <w:rPr>
          <w:rFonts w:ascii="Arial" w:hAnsi="Arial" w:cs="Arial"/>
        </w:rPr>
        <w:t xml:space="preserve">Место:_____________                                                   </w:t>
      </w:r>
      <w:r w:rsidR="00677738">
        <w:rPr>
          <w:rFonts w:ascii="Arial" w:hAnsi="Arial" w:cs="Arial"/>
        </w:rPr>
        <w:t xml:space="preserve">      </w:t>
      </w:r>
      <w:r w:rsidRPr="00F92F65">
        <w:rPr>
          <w:rFonts w:ascii="Arial" w:hAnsi="Arial" w:cs="Arial"/>
        </w:rPr>
        <w:t xml:space="preserve">         Понуђач</w:t>
      </w:r>
      <w:r w:rsidR="00C672CF" w:rsidRPr="00F92F65">
        <w:rPr>
          <w:rFonts w:ascii="Arial" w:hAnsi="Arial" w:cs="Arial"/>
        </w:rPr>
        <w:t>:</w:t>
      </w:r>
    </w:p>
    <w:p w:rsidR="00677738" w:rsidRDefault="00221C6F" w:rsidP="00EE5394">
      <w:pPr>
        <w:rPr>
          <w:rFonts w:ascii="Arial" w:hAnsi="Arial" w:cs="Arial"/>
        </w:rPr>
      </w:pPr>
      <w:r w:rsidRPr="00F92F65">
        <w:rPr>
          <w:rFonts w:ascii="Arial" w:hAnsi="Arial" w:cs="Arial"/>
        </w:rPr>
        <w:t xml:space="preserve">Датум:_____________                         М.П.        </w:t>
      </w:r>
    </w:p>
    <w:p w:rsidR="00221C6F" w:rsidRDefault="00677738" w:rsidP="00EE5394">
      <w:pPr>
        <w:rPr>
          <w:rFonts w:ascii="Arial" w:hAnsi="Arial" w:cs="Arial"/>
          <w:lang w:val="sr-Cyrl-CS"/>
        </w:rPr>
      </w:pPr>
      <w:r>
        <w:rPr>
          <w:rFonts w:ascii="Arial" w:hAnsi="Arial" w:cs="Arial"/>
        </w:rPr>
        <w:t xml:space="preserve">                                                                                           </w:t>
      </w:r>
      <w:r w:rsidR="00221C6F" w:rsidRPr="00F92F65">
        <w:rPr>
          <w:rFonts w:ascii="Arial" w:hAnsi="Arial" w:cs="Arial"/>
        </w:rPr>
        <w:t xml:space="preserve"> ____________________</w:t>
      </w:r>
    </w:p>
    <w:p w:rsidR="00EE5394" w:rsidRPr="00EE5394" w:rsidRDefault="00EE5394" w:rsidP="00EE5394">
      <w:pPr>
        <w:rPr>
          <w:rFonts w:ascii="Arial" w:hAnsi="Arial" w:cs="Arial"/>
          <w:b/>
          <w:bCs/>
          <w:i/>
          <w:color w:val="auto"/>
          <w:lang w:val="sr-Cyrl-CS"/>
        </w:rPr>
      </w:pPr>
    </w:p>
    <w:p w:rsidR="00697EBB" w:rsidRDefault="00697EBB" w:rsidP="00697EBB">
      <w:pPr>
        <w:pStyle w:val="ListParagraph"/>
        <w:ind w:left="0"/>
        <w:jc w:val="both"/>
        <w:rPr>
          <w:rFonts w:ascii="Arial" w:hAnsi="Arial" w:cs="Arial"/>
          <w:b/>
          <w:bCs/>
          <w:color w:val="auto"/>
        </w:rPr>
      </w:pPr>
    </w:p>
    <w:p w:rsidR="00697EBB" w:rsidRDefault="00697EBB" w:rsidP="00697EBB">
      <w:pPr>
        <w:pStyle w:val="ListParagraph"/>
        <w:ind w:left="0"/>
        <w:jc w:val="both"/>
        <w:rPr>
          <w:rFonts w:ascii="Arial" w:hAnsi="Arial" w:cs="Arial"/>
          <w:bCs/>
          <w:iCs/>
          <w:color w:val="auto"/>
          <w:lang w:val="sr-Cyrl-CS"/>
        </w:rPr>
      </w:pPr>
      <w:r w:rsidRPr="00F92F65">
        <w:rPr>
          <w:rFonts w:ascii="Arial" w:hAnsi="Arial" w:cs="Arial"/>
          <w:b/>
          <w:bCs/>
          <w:color w:val="auto"/>
        </w:rPr>
        <w:t>Напомена:</w:t>
      </w:r>
      <w:r w:rsidRPr="00F92F65">
        <w:rPr>
          <w:rFonts w:ascii="Arial" w:hAnsi="Arial" w:cs="Arial"/>
          <w:bCs/>
          <w:color w:val="auto"/>
        </w:rPr>
        <w:t xml:space="preserve"> </w:t>
      </w:r>
      <w:r w:rsidRPr="00F92F65">
        <w:rPr>
          <w:rFonts w:ascii="Arial" w:hAnsi="Arial" w:cs="Arial"/>
          <w:b/>
          <w:bCs/>
          <w:iCs/>
          <w:color w:val="auto"/>
          <w:u w:val="single"/>
        </w:rPr>
        <w:t>Уколико понуду подноси група понуђача,</w:t>
      </w:r>
      <w:r w:rsidRPr="00F92F65">
        <w:rPr>
          <w:rFonts w:ascii="Arial" w:hAnsi="Arial" w:cs="Arial"/>
          <w:bCs/>
          <w:iCs/>
          <w:color w:val="auto"/>
        </w:rPr>
        <w:t xml:space="preserve"> Изјава мора бити потписана од стране овлашћеног лица сваког понуђача из групе понуђача и оверена печатом. </w:t>
      </w:r>
    </w:p>
    <w:p w:rsidR="00721AEB" w:rsidRDefault="00721AEB" w:rsidP="00697EBB">
      <w:pPr>
        <w:pStyle w:val="ListParagraph"/>
        <w:ind w:left="0"/>
        <w:jc w:val="both"/>
        <w:rPr>
          <w:rFonts w:ascii="Arial" w:hAnsi="Arial" w:cs="Arial"/>
          <w:bCs/>
          <w:iCs/>
          <w:color w:val="auto"/>
          <w:lang w:val="sr-Cyrl-CS"/>
        </w:rPr>
      </w:pPr>
    </w:p>
    <w:p w:rsidR="007E6EC1" w:rsidRDefault="007E6EC1" w:rsidP="00697EBB">
      <w:pPr>
        <w:pStyle w:val="ListParagraph"/>
        <w:ind w:left="0"/>
        <w:jc w:val="both"/>
        <w:rPr>
          <w:rFonts w:ascii="Arial" w:hAnsi="Arial" w:cs="Arial"/>
          <w:bCs/>
          <w:iCs/>
          <w:color w:val="auto"/>
          <w:lang w:val="sr-Cyrl-CS"/>
        </w:rPr>
      </w:pPr>
    </w:p>
    <w:p w:rsidR="007E6EC1" w:rsidRDefault="007E6EC1" w:rsidP="00697EBB">
      <w:pPr>
        <w:pStyle w:val="ListParagraph"/>
        <w:ind w:left="0"/>
        <w:jc w:val="both"/>
        <w:rPr>
          <w:rFonts w:ascii="Arial" w:hAnsi="Arial" w:cs="Arial"/>
          <w:bCs/>
          <w:iCs/>
          <w:color w:val="auto"/>
          <w:lang w:val="sr-Cyrl-CS"/>
        </w:rPr>
      </w:pPr>
    </w:p>
    <w:p w:rsidR="007E6EC1" w:rsidRDefault="007E6EC1" w:rsidP="00697EBB">
      <w:pPr>
        <w:pStyle w:val="ListParagraph"/>
        <w:ind w:left="0"/>
        <w:jc w:val="both"/>
        <w:rPr>
          <w:rFonts w:ascii="Arial" w:hAnsi="Arial" w:cs="Arial"/>
          <w:bCs/>
          <w:iCs/>
          <w:color w:val="auto"/>
          <w:lang w:val="sr-Cyrl-CS"/>
        </w:rPr>
      </w:pPr>
    </w:p>
    <w:p w:rsidR="00841784" w:rsidRPr="00F92F65" w:rsidRDefault="00841784" w:rsidP="00841784">
      <w:pPr>
        <w:jc w:val="center"/>
        <w:rPr>
          <w:rFonts w:ascii="Arial" w:hAnsi="Arial" w:cs="Arial"/>
          <w:b/>
          <w:bCs/>
        </w:rPr>
      </w:pPr>
      <w:r w:rsidRPr="00F92F65">
        <w:rPr>
          <w:rFonts w:ascii="Arial" w:hAnsi="Arial" w:cs="Arial"/>
          <w:b/>
          <w:bCs/>
        </w:rPr>
        <w:lastRenderedPageBreak/>
        <w:t>ИЗЈАВА ПОНУЂАЧА</w:t>
      </w:r>
    </w:p>
    <w:p w:rsidR="00841784" w:rsidRPr="00F92F65" w:rsidRDefault="00841784" w:rsidP="00841784">
      <w:pPr>
        <w:jc w:val="center"/>
        <w:rPr>
          <w:rFonts w:ascii="Arial" w:hAnsi="Arial" w:cs="Arial"/>
          <w:b/>
          <w:bCs/>
        </w:rPr>
      </w:pPr>
      <w:r w:rsidRPr="00F92F65">
        <w:rPr>
          <w:rFonts w:ascii="Arial" w:hAnsi="Arial" w:cs="Arial"/>
          <w:b/>
          <w:bCs/>
        </w:rPr>
        <w:t>О ИСПУЊАВАЊУ УСЛОВА ИЗ ЧЛ. 75. И 76. ЗАКОНА У ПОСТУПКУ ЈАВНЕ</w:t>
      </w:r>
    </w:p>
    <w:p w:rsidR="00841784" w:rsidRDefault="00841784" w:rsidP="00841784">
      <w:pPr>
        <w:jc w:val="center"/>
        <w:rPr>
          <w:rFonts w:ascii="Arial" w:hAnsi="Arial" w:cs="Arial"/>
          <w:b/>
          <w:bCs/>
          <w:lang w:val="sr-Cyrl-CS"/>
        </w:rPr>
      </w:pPr>
      <w:r w:rsidRPr="00F92F65">
        <w:rPr>
          <w:rFonts w:ascii="Arial" w:hAnsi="Arial" w:cs="Arial"/>
          <w:b/>
          <w:bCs/>
        </w:rPr>
        <w:t>НАБАВКЕ МАЛЕ ВРЕДНОСТИ</w:t>
      </w:r>
    </w:p>
    <w:p w:rsidR="00134BB4" w:rsidRPr="00134BB4" w:rsidRDefault="00134BB4" w:rsidP="00841784">
      <w:pPr>
        <w:jc w:val="center"/>
        <w:rPr>
          <w:rFonts w:ascii="Arial" w:hAnsi="Arial" w:cs="Arial"/>
          <w:b/>
          <w:bCs/>
          <w:lang w:val="sr-Cyrl-CS"/>
        </w:rPr>
      </w:pPr>
    </w:p>
    <w:p w:rsidR="00841784" w:rsidRDefault="00841784" w:rsidP="00841784">
      <w:pPr>
        <w:rPr>
          <w:rFonts w:ascii="Arial" w:hAnsi="Arial" w:cs="Arial"/>
          <w:b/>
          <w:bCs/>
          <w:lang w:val="sr-Cyrl-CS"/>
        </w:rPr>
      </w:pPr>
      <w:r>
        <w:rPr>
          <w:rFonts w:ascii="Arial" w:hAnsi="Arial" w:cs="Arial"/>
          <w:b/>
          <w:bCs/>
          <w:lang w:val="sr-Cyrl-CS"/>
        </w:rPr>
        <w:t xml:space="preserve">                                   </w:t>
      </w:r>
      <w:r w:rsidR="00D74211">
        <w:rPr>
          <w:rFonts w:ascii="Arial" w:hAnsi="Arial" w:cs="Arial"/>
          <w:b/>
          <w:bCs/>
          <w:lang w:val="sr-Cyrl-CS"/>
        </w:rPr>
        <w:t xml:space="preserve">                   ЗА ПАРТУЈУ 2</w:t>
      </w:r>
      <w:r>
        <w:rPr>
          <w:rFonts w:ascii="Arial" w:hAnsi="Arial" w:cs="Arial"/>
          <w:b/>
          <w:bCs/>
          <w:lang w:val="sr-Cyrl-CS"/>
        </w:rPr>
        <w:t xml:space="preserve"> </w:t>
      </w:r>
    </w:p>
    <w:p w:rsidR="00134BB4" w:rsidRPr="006C790D" w:rsidRDefault="00134BB4" w:rsidP="00841784">
      <w:pPr>
        <w:rPr>
          <w:rFonts w:ascii="Arial" w:hAnsi="Arial" w:cs="Arial"/>
          <w:b/>
          <w:bCs/>
          <w:lang w:val="sr-Cyrl-CS"/>
        </w:rPr>
      </w:pPr>
    </w:p>
    <w:p w:rsidR="00841784" w:rsidRPr="00F92F65" w:rsidRDefault="00841784" w:rsidP="00841784">
      <w:pPr>
        <w:jc w:val="both"/>
        <w:rPr>
          <w:rFonts w:ascii="Arial" w:hAnsi="Arial" w:cs="Arial"/>
        </w:rPr>
      </w:pPr>
      <w:r w:rsidRPr="00F92F65">
        <w:rPr>
          <w:rFonts w:ascii="Arial" w:hAnsi="Arial" w:cs="Arial"/>
        </w:rPr>
        <w:t xml:space="preserve">У складу са чланом 77. </w:t>
      </w:r>
      <w:r w:rsidR="00A13E2F" w:rsidRPr="00F92F65">
        <w:rPr>
          <w:rFonts w:ascii="Arial" w:hAnsi="Arial" w:cs="Arial"/>
        </w:rPr>
        <w:t>С</w:t>
      </w:r>
      <w:r w:rsidRPr="00F92F65">
        <w:rPr>
          <w:rFonts w:ascii="Arial" w:hAnsi="Arial" w:cs="Arial"/>
        </w:rPr>
        <w:t xml:space="preserve">тав 4. Закона, под пуном материјалном и кривичном одговорношћу, </w:t>
      </w:r>
      <w:r w:rsidRPr="00F92F65">
        <w:rPr>
          <w:rFonts w:ascii="Arial" w:hAnsi="Arial" w:cs="Arial"/>
          <w:lang w:val="sr-Cyrl-CS"/>
        </w:rPr>
        <w:t xml:space="preserve">као заступник понуђача, </w:t>
      </w:r>
      <w:r w:rsidRPr="00F92F65">
        <w:rPr>
          <w:rFonts w:ascii="Arial" w:hAnsi="Arial" w:cs="Arial"/>
        </w:rPr>
        <w:t>дајем следећу</w:t>
      </w:r>
    </w:p>
    <w:p w:rsidR="00841784" w:rsidRPr="00F92F65" w:rsidRDefault="00841784" w:rsidP="00841784">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rPr>
        <w:tab/>
      </w:r>
    </w:p>
    <w:p w:rsidR="00841784" w:rsidRPr="00F92F65" w:rsidRDefault="00841784" w:rsidP="00841784">
      <w:pPr>
        <w:jc w:val="both"/>
        <w:rPr>
          <w:rFonts w:ascii="Arial" w:hAnsi="Arial" w:cs="Arial"/>
        </w:rPr>
      </w:pPr>
    </w:p>
    <w:p w:rsidR="00841784" w:rsidRPr="00F92F65" w:rsidRDefault="00841784" w:rsidP="00841784">
      <w:pPr>
        <w:jc w:val="center"/>
        <w:rPr>
          <w:rFonts w:ascii="Arial" w:hAnsi="Arial" w:cs="Arial"/>
          <w:b/>
        </w:rPr>
      </w:pPr>
      <w:r w:rsidRPr="00F92F65">
        <w:rPr>
          <w:rFonts w:ascii="Arial" w:hAnsi="Arial" w:cs="Arial"/>
          <w:b/>
        </w:rPr>
        <w:t>И З Ј А В У</w:t>
      </w:r>
    </w:p>
    <w:p w:rsidR="00841784" w:rsidRPr="00F92F65" w:rsidRDefault="00841784" w:rsidP="00841784">
      <w:pPr>
        <w:jc w:val="center"/>
        <w:rPr>
          <w:rFonts w:ascii="Arial" w:hAnsi="Arial" w:cs="Arial"/>
        </w:rPr>
      </w:pPr>
    </w:p>
    <w:p w:rsidR="00841784" w:rsidRPr="00F92F65" w:rsidRDefault="00841784" w:rsidP="00841784">
      <w:pPr>
        <w:jc w:val="both"/>
        <w:rPr>
          <w:rFonts w:ascii="Arial" w:hAnsi="Arial" w:cs="Arial"/>
          <w:iCs/>
          <w:lang w:val="sr-Cyrl-CS"/>
        </w:rPr>
      </w:pPr>
      <w:r w:rsidRPr="00F92F65">
        <w:rPr>
          <w:rFonts w:ascii="Arial" w:hAnsi="Arial" w:cs="Arial"/>
          <w:lang w:val="sr-Cyrl-CS"/>
        </w:rPr>
        <w:t>П</w:t>
      </w:r>
      <w:r w:rsidRPr="00F92F65">
        <w:rPr>
          <w:rFonts w:ascii="Arial" w:hAnsi="Arial" w:cs="Arial"/>
        </w:rPr>
        <w:t xml:space="preserve">онуђач </w:t>
      </w:r>
      <w:r w:rsidRPr="00F92F65">
        <w:rPr>
          <w:rFonts w:ascii="Arial" w:hAnsi="Arial" w:cs="Arial"/>
          <w:i/>
        </w:rPr>
        <w:t>_____________</w:t>
      </w:r>
      <w:r>
        <w:rPr>
          <w:rFonts w:ascii="Arial" w:hAnsi="Arial" w:cs="Arial"/>
          <w:i/>
        </w:rPr>
        <w:t>________________________</w:t>
      </w:r>
      <w:r w:rsidRPr="00F92F65">
        <w:rPr>
          <w:rFonts w:ascii="Arial" w:hAnsi="Arial" w:cs="Arial"/>
          <w:i/>
          <w:lang w:val="sr-Cyrl-CS"/>
        </w:rPr>
        <w:t xml:space="preserve"> </w:t>
      </w:r>
      <w:r w:rsidRPr="00F92F65">
        <w:rPr>
          <w:rFonts w:ascii="Arial" w:hAnsi="Arial" w:cs="Arial"/>
        </w:rPr>
        <w:t>у поступку јавне набавке</w:t>
      </w:r>
      <w:r>
        <w:rPr>
          <w:rFonts w:ascii="Arial" w:hAnsi="Arial" w:cs="Arial"/>
          <w:lang w:val="sr-Cyrl-CS"/>
        </w:rPr>
        <w:t xml:space="preserve"> доб</w:t>
      </w:r>
      <w:r>
        <w:rPr>
          <w:rFonts w:ascii="Arial" w:hAnsi="Arial" w:cs="Arial"/>
          <w:lang w:val="sr-Latn-CS"/>
        </w:rPr>
        <w:t>a</w:t>
      </w:r>
      <w:r>
        <w:rPr>
          <w:rFonts w:ascii="Arial" w:hAnsi="Arial" w:cs="Arial"/>
          <w:lang w:val="sr-Cyrl-CS"/>
        </w:rPr>
        <w:t>ра – резервних делова за лабораторијске инструменте за проверу физичких својстава</w:t>
      </w:r>
      <w:r w:rsidRPr="00F92F65">
        <w:rPr>
          <w:rFonts w:ascii="Arial" w:hAnsi="Arial" w:cs="Arial"/>
          <w:i/>
          <w:lang w:val="sr-Cyrl-CS"/>
        </w:rPr>
        <w:t xml:space="preserve"> </w:t>
      </w:r>
      <w:r w:rsidRPr="00F92F65">
        <w:rPr>
          <w:rFonts w:ascii="Arial" w:hAnsi="Arial" w:cs="Arial"/>
          <w:lang w:val="sr-Cyrl-CS"/>
        </w:rPr>
        <w:t>б</w:t>
      </w:r>
      <w:r w:rsidRPr="00F92F65">
        <w:rPr>
          <w:rFonts w:ascii="Arial" w:hAnsi="Arial" w:cs="Arial"/>
        </w:rPr>
        <w:t xml:space="preserve">рој </w:t>
      </w:r>
      <w:r>
        <w:rPr>
          <w:rFonts w:ascii="Arial" w:hAnsi="Arial" w:cs="Arial"/>
          <w:lang w:val="sr-Cyrl-CS"/>
        </w:rPr>
        <w:t>НМВ 17/13</w:t>
      </w:r>
      <w:r w:rsidRPr="00F92F65">
        <w:rPr>
          <w:rFonts w:ascii="Arial" w:hAnsi="Arial" w:cs="Arial"/>
        </w:rPr>
        <w:t xml:space="preserve"> испуњава све услове из чл. 75. </w:t>
      </w:r>
      <w:r w:rsidR="00A13E2F" w:rsidRPr="00F92F65">
        <w:rPr>
          <w:rFonts w:ascii="Arial" w:hAnsi="Arial" w:cs="Arial"/>
        </w:rPr>
        <w:t>И</w:t>
      </w:r>
      <w:r w:rsidRPr="00F92F65">
        <w:rPr>
          <w:rFonts w:ascii="Arial" w:hAnsi="Arial" w:cs="Arial"/>
        </w:rPr>
        <w:t xml:space="preserve"> 76. Закона, односно услове дефинисане конкурсном документацијом</w:t>
      </w:r>
      <w:r w:rsidRPr="00F92F65">
        <w:rPr>
          <w:rFonts w:ascii="Arial" w:hAnsi="Arial" w:cs="Arial"/>
          <w:lang w:val="ru-RU"/>
        </w:rPr>
        <w:t xml:space="preserve"> </w:t>
      </w:r>
      <w:r w:rsidRPr="00F92F65">
        <w:rPr>
          <w:rFonts w:ascii="Arial" w:hAnsi="Arial" w:cs="Arial"/>
        </w:rPr>
        <w:t>за предметну јавну набавку</w:t>
      </w:r>
      <w:r w:rsidRPr="00F92F65">
        <w:rPr>
          <w:rFonts w:ascii="Arial" w:hAnsi="Arial" w:cs="Arial"/>
          <w:lang w:val="sr-Cyrl-CS"/>
        </w:rPr>
        <w:t>,</w:t>
      </w:r>
      <w:r w:rsidRPr="00F92F65">
        <w:rPr>
          <w:rFonts w:ascii="Arial" w:hAnsi="Arial" w:cs="Arial"/>
        </w:rPr>
        <w:t xml:space="preserve"> и то:</w:t>
      </w:r>
    </w:p>
    <w:p w:rsidR="00841784" w:rsidRPr="00F92F65" w:rsidRDefault="00841784" w:rsidP="00427FAC">
      <w:pPr>
        <w:pStyle w:val="ListParagraph"/>
        <w:numPr>
          <w:ilvl w:val="0"/>
          <w:numId w:val="23"/>
        </w:numPr>
        <w:jc w:val="both"/>
        <w:rPr>
          <w:rFonts w:ascii="Arial" w:hAnsi="Arial" w:cs="Arial"/>
          <w:iCs/>
          <w:lang w:val="sr-Cyrl-CS"/>
        </w:rPr>
      </w:pPr>
      <w:r w:rsidRPr="00F92F65">
        <w:rPr>
          <w:rFonts w:ascii="Arial" w:hAnsi="Arial" w:cs="Arial"/>
          <w:iCs/>
          <w:lang w:val="sr-Cyrl-CS"/>
        </w:rPr>
        <w:t>Понуђач је р</w:t>
      </w:r>
      <w:r w:rsidRPr="00F92F65">
        <w:rPr>
          <w:rFonts w:ascii="Arial" w:hAnsi="Arial" w:cs="Arial"/>
          <w:iCs/>
        </w:rPr>
        <w:t>егистрован код надлежног органа, односно уписан у одговарајући регистар;</w:t>
      </w:r>
    </w:p>
    <w:p w:rsidR="00841784" w:rsidRPr="00F92F65" w:rsidRDefault="00841784" w:rsidP="00427FAC">
      <w:pPr>
        <w:pStyle w:val="ListParagraph"/>
        <w:numPr>
          <w:ilvl w:val="0"/>
          <w:numId w:val="23"/>
        </w:numPr>
        <w:jc w:val="both"/>
        <w:rPr>
          <w:rFonts w:ascii="Arial" w:hAnsi="Arial" w:cs="Arial"/>
          <w:bCs/>
          <w:iCs/>
          <w:lang w:val="sr-Cyrl-CS"/>
        </w:rPr>
      </w:pPr>
      <w:r w:rsidRPr="00F92F65">
        <w:rPr>
          <w:rFonts w:ascii="Arial" w:hAnsi="Arial" w:cs="Arial"/>
          <w:iCs/>
          <w:lang w:val="sr-Cyrl-CS"/>
        </w:rPr>
        <w:t xml:space="preserve">Понуђач и његов </w:t>
      </w:r>
      <w:r w:rsidRPr="00F92F65">
        <w:rPr>
          <w:rFonts w:ascii="Arial" w:hAnsi="Arial" w:cs="Arial"/>
          <w:iCs/>
        </w:rPr>
        <w:t xml:space="preserve">законски </w:t>
      </w:r>
      <w:r w:rsidRPr="00F92F65">
        <w:rPr>
          <w:rFonts w:ascii="Arial" w:hAnsi="Arial" w:cs="Arial"/>
        </w:rPr>
        <w:t>заступник нис</w:t>
      </w:r>
      <w:r w:rsidRPr="00F92F65">
        <w:rPr>
          <w:rFonts w:ascii="Arial" w:hAnsi="Arial" w:cs="Arial"/>
          <w:lang w:val="sr-Cyrl-CS"/>
        </w:rPr>
        <w:t>у</w:t>
      </w:r>
      <w:r w:rsidRPr="00F92F65">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F92F65">
        <w:rPr>
          <w:rFonts w:ascii="Arial" w:hAnsi="Arial" w:cs="Arial"/>
        </w:rPr>
        <w:t>ривично дело преваре;</w:t>
      </w:r>
    </w:p>
    <w:p w:rsidR="00841784" w:rsidRPr="00F92F65" w:rsidRDefault="00841784" w:rsidP="00427FAC">
      <w:pPr>
        <w:pStyle w:val="ListParagraph"/>
        <w:numPr>
          <w:ilvl w:val="0"/>
          <w:numId w:val="23"/>
        </w:numPr>
        <w:jc w:val="both"/>
        <w:rPr>
          <w:rFonts w:ascii="Arial" w:hAnsi="Arial" w:cs="Arial"/>
          <w:bCs/>
          <w:iCs/>
          <w:lang w:val="sr-Cyrl-CS"/>
        </w:rPr>
      </w:pPr>
      <w:r w:rsidRPr="00F92F65">
        <w:rPr>
          <w:rFonts w:ascii="Arial" w:hAnsi="Arial" w:cs="Arial"/>
          <w:bCs/>
          <w:iCs/>
          <w:lang w:val="sr-Cyrl-CS"/>
        </w:rPr>
        <w:t>Понуђачу н</w:t>
      </w:r>
      <w:r w:rsidRPr="00F92F65">
        <w:rPr>
          <w:rFonts w:ascii="Arial" w:hAnsi="Arial" w:cs="Arial"/>
          <w:bCs/>
          <w:iCs/>
        </w:rPr>
        <w:t>ије</w:t>
      </w:r>
      <w:r w:rsidRPr="00F92F65">
        <w:rPr>
          <w:rFonts w:ascii="Arial" w:hAnsi="Arial" w:cs="Arial"/>
        </w:rPr>
        <w:t xml:space="preserve"> изречена мера забране обављања делатности, која је на снази у време објаве позива за подношење понуде;</w:t>
      </w:r>
    </w:p>
    <w:p w:rsidR="00841784" w:rsidRPr="00F92F65" w:rsidRDefault="00841784" w:rsidP="00427FAC">
      <w:pPr>
        <w:pStyle w:val="ListParagraph"/>
        <w:numPr>
          <w:ilvl w:val="0"/>
          <w:numId w:val="23"/>
        </w:numPr>
        <w:jc w:val="both"/>
        <w:rPr>
          <w:rFonts w:ascii="Arial" w:hAnsi="Arial" w:cs="Arial"/>
          <w:color w:val="auto"/>
          <w:lang w:val="sr-Cyrl-CS"/>
        </w:rPr>
      </w:pPr>
      <w:r w:rsidRPr="00F92F65">
        <w:rPr>
          <w:rFonts w:ascii="Arial" w:hAnsi="Arial" w:cs="Arial"/>
          <w:bCs/>
          <w:iCs/>
          <w:lang w:val="sr-Cyrl-CS"/>
        </w:rPr>
        <w:t>Понуђач је и</w:t>
      </w:r>
      <w:r w:rsidRPr="00F92F65">
        <w:rPr>
          <w:rFonts w:ascii="Arial" w:hAnsi="Arial" w:cs="Arial"/>
          <w:bCs/>
          <w:iCs/>
        </w:rPr>
        <w:t xml:space="preserve">змирио </w:t>
      </w:r>
      <w:r w:rsidRPr="00F92F65">
        <w:rPr>
          <w:rFonts w:ascii="Arial" w:hAnsi="Arial" w:cs="Arial"/>
        </w:rPr>
        <w:t>доспеле порезе, доприносе и друге јавне дажбине у складу са прописима Републике Србије (</w:t>
      </w:r>
      <w:r w:rsidRPr="00F92F65">
        <w:rPr>
          <w:rFonts w:ascii="Arial" w:hAnsi="Arial" w:cs="Arial"/>
          <w:i/>
        </w:rPr>
        <w:t>или стране државе када има седиште на њеној територији);</w:t>
      </w:r>
    </w:p>
    <w:p w:rsidR="00841784" w:rsidRPr="00F92F65" w:rsidRDefault="00841784" w:rsidP="00427FAC">
      <w:pPr>
        <w:pStyle w:val="ListParagraph"/>
        <w:numPr>
          <w:ilvl w:val="0"/>
          <w:numId w:val="23"/>
        </w:numPr>
        <w:jc w:val="both"/>
        <w:rPr>
          <w:rFonts w:ascii="Arial" w:hAnsi="Arial" w:cs="Arial"/>
          <w:iCs/>
        </w:rPr>
      </w:pPr>
      <w:r w:rsidRPr="00F92F65">
        <w:rPr>
          <w:rFonts w:ascii="Arial" w:hAnsi="Arial" w:cs="Arial"/>
          <w:color w:val="auto"/>
          <w:lang w:val="sr-Cyrl-CS"/>
        </w:rPr>
        <w:t>Понуђач је п</w:t>
      </w:r>
      <w:r w:rsidRPr="00F92F65">
        <w:rPr>
          <w:rFonts w:ascii="Arial" w:hAnsi="Arial" w:cs="Arial"/>
          <w:color w:val="auto"/>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F92F65">
        <w:rPr>
          <w:rFonts w:ascii="Arial" w:hAnsi="Arial" w:cs="Arial"/>
          <w:color w:val="auto"/>
          <w:lang w:val="sr-Cyrl-CS"/>
        </w:rPr>
        <w:t>је</w:t>
      </w:r>
      <w:r w:rsidRPr="00F92F65">
        <w:rPr>
          <w:rFonts w:ascii="Arial" w:hAnsi="Arial" w:cs="Arial"/>
          <w:color w:val="auto"/>
        </w:rPr>
        <w:t xml:space="preserve"> ималац права интелектуалне својине;</w:t>
      </w:r>
    </w:p>
    <w:p w:rsidR="00841784" w:rsidRPr="00362F4E" w:rsidRDefault="00841784" w:rsidP="00427FAC">
      <w:pPr>
        <w:pStyle w:val="BodyText"/>
        <w:keepNext/>
        <w:keepLines/>
        <w:numPr>
          <w:ilvl w:val="0"/>
          <w:numId w:val="23"/>
        </w:numPr>
        <w:suppressAutoHyphens w:val="0"/>
        <w:spacing w:after="0" w:line="240" w:lineRule="auto"/>
        <w:jc w:val="both"/>
        <w:rPr>
          <w:rFonts w:ascii="Arial" w:hAnsi="Arial" w:cs="Arial"/>
          <w:noProof/>
          <w:color w:val="auto"/>
        </w:rPr>
      </w:pPr>
      <w:r w:rsidRPr="00362F4E">
        <w:rPr>
          <w:rFonts w:ascii="Arial" w:hAnsi="Arial" w:cs="Arial"/>
          <w:iCs/>
          <w:color w:val="auto"/>
        </w:rPr>
        <w:t xml:space="preserve">Понуђач </w:t>
      </w:r>
      <w:r w:rsidRPr="00362F4E">
        <w:rPr>
          <w:rFonts w:ascii="Arial" w:hAnsi="Arial" w:cs="Arial"/>
          <w:noProof/>
          <w:color w:val="auto"/>
        </w:rPr>
        <w:t xml:space="preserve">има најмање </w:t>
      </w:r>
      <w:r w:rsidRPr="00362F4E">
        <w:rPr>
          <w:rFonts w:ascii="Arial" w:hAnsi="Arial" w:cs="Arial"/>
          <w:noProof/>
          <w:color w:val="auto"/>
          <w:lang w:val="sr-Cyrl-CS"/>
        </w:rPr>
        <w:t>3</w:t>
      </w:r>
      <w:r w:rsidRPr="00362F4E">
        <w:rPr>
          <w:rFonts w:ascii="Arial" w:hAnsi="Arial" w:cs="Arial"/>
          <w:noProof/>
          <w:color w:val="auto"/>
        </w:rPr>
        <w:t xml:space="preserve"> запослена радника на пословима које су пред</w:t>
      </w:r>
      <w:r w:rsidR="00721AEB">
        <w:rPr>
          <w:rFonts w:ascii="Arial" w:hAnsi="Arial" w:cs="Arial"/>
          <w:noProof/>
          <w:color w:val="auto"/>
        </w:rPr>
        <w:t>мет јавне набавке</w:t>
      </w:r>
      <w:r w:rsidR="00721AEB">
        <w:rPr>
          <w:rFonts w:ascii="Arial" w:hAnsi="Arial" w:cs="Arial"/>
          <w:noProof/>
          <w:color w:val="auto"/>
          <w:lang w:val="sr-Cyrl-CS"/>
        </w:rPr>
        <w:t>;</w:t>
      </w:r>
      <w:r w:rsidRPr="00362F4E">
        <w:rPr>
          <w:rFonts w:ascii="Arial" w:hAnsi="Arial" w:cs="Arial"/>
          <w:noProof/>
          <w:color w:val="auto"/>
        </w:rPr>
        <w:t xml:space="preserve"> </w:t>
      </w:r>
    </w:p>
    <w:p w:rsidR="00841784" w:rsidRPr="00362F4E" w:rsidRDefault="00841784" w:rsidP="00427FAC">
      <w:pPr>
        <w:pStyle w:val="ListParagraph"/>
        <w:numPr>
          <w:ilvl w:val="0"/>
          <w:numId w:val="23"/>
        </w:numPr>
        <w:jc w:val="both"/>
        <w:rPr>
          <w:rFonts w:ascii="Arial" w:hAnsi="Arial" w:cs="Arial"/>
          <w:i/>
          <w:color w:val="auto"/>
          <w:lang w:val="sr-Cyrl-CS"/>
        </w:rPr>
      </w:pPr>
      <w:r w:rsidRPr="00362F4E">
        <w:rPr>
          <w:rFonts w:ascii="Arial" w:hAnsi="Arial" w:cs="Arial"/>
          <w:noProof/>
          <w:color w:val="auto"/>
          <w:lang w:val="sr-Cyrl-CS"/>
        </w:rPr>
        <w:t xml:space="preserve">Понуђач </w:t>
      </w:r>
      <w:r w:rsidRPr="00362F4E">
        <w:rPr>
          <w:rFonts w:ascii="Arial" w:hAnsi="Arial" w:cs="Arial"/>
          <w:noProof/>
          <w:color w:val="auto"/>
        </w:rPr>
        <w:t xml:space="preserve">има </w:t>
      </w:r>
      <w:r w:rsidRPr="00362F4E">
        <w:rPr>
          <w:rFonts w:ascii="Arial" w:hAnsi="Arial" w:cs="Arial"/>
          <w:noProof/>
          <w:color w:val="auto"/>
          <w:lang w:val="sr-Cyrl-CS"/>
        </w:rPr>
        <w:t>1</w:t>
      </w:r>
      <w:r w:rsidRPr="00362F4E">
        <w:rPr>
          <w:rFonts w:ascii="Arial" w:hAnsi="Arial" w:cs="Arial"/>
          <w:noProof/>
          <w:color w:val="auto"/>
        </w:rPr>
        <w:t xml:space="preserve"> возил</w:t>
      </w:r>
      <w:r w:rsidRPr="00362F4E">
        <w:rPr>
          <w:rFonts w:ascii="Arial" w:hAnsi="Arial" w:cs="Arial"/>
          <w:noProof/>
          <w:color w:val="auto"/>
          <w:lang w:val="sr-Cyrl-CS"/>
        </w:rPr>
        <w:t>о.</w:t>
      </w:r>
    </w:p>
    <w:p w:rsidR="00841784" w:rsidRPr="00A749D6" w:rsidRDefault="00841784" w:rsidP="00841784">
      <w:pPr>
        <w:pStyle w:val="BodyText"/>
        <w:keepNext/>
        <w:spacing w:before="20"/>
        <w:ind w:left="1440"/>
        <w:jc w:val="both"/>
        <w:rPr>
          <w:rFonts w:ascii="Arial" w:hAnsi="Arial" w:cs="Arial"/>
          <w:noProof/>
          <w:color w:val="FF0000"/>
        </w:rPr>
      </w:pPr>
    </w:p>
    <w:p w:rsidR="00841784" w:rsidRPr="00F92F65" w:rsidRDefault="00841784" w:rsidP="00841784">
      <w:pPr>
        <w:rPr>
          <w:rFonts w:ascii="Arial" w:hAnsi="Arial" w:cs="Arial"/>
        </w:rPr>
      </w:pPr>
      <w:r w:rsidRPr="00F92F65">
        <w:rPr>
          <w:rFonts w:ascii="Arial" w:hAnsi="Arial" w:cs="Arial"/>
        </w:rPr>
        <w:t xml:space="preserve">Место:_____________                                                   </w:t>
      </w:r>
      <w:r>
        <w:rPr>
          <w:rFonts w:ascii="Arial" w:hAnsi="Arial" w:cs="Arial"/>
        </w:rPr>
        <w:t xml:space="preserve">      </w:t>
      </w:r>
      <w:r w:rsidRPr="00F92F65">
        <w:rPr>
          <w:rFonts w:ascii="Arial" w:hAnsi="Arial" w:cs="Arial"/>
        </w:rPr>
        <w:t xml:space="preserve">         Понуђач:</w:t>
      </w:r>
    </w:p>
    <w:p w:rsidR="00841784" w:rsidRDefault="00841784" w:rsidP="00841784">
      <w:pPr>
        <w:rPr>
          <w:rFonts w:ascii="Arial" w:hAnsi="Arial" w:cs="Arial"/>
        </w:rPr>
      </w:pPr>
      <w:r w:rsidRPr="00F92F65">
        <w:rPr>
          <w:rFonts w:ascii="Arial" w:hAnsi="Arial" w:cs="Arial"/>
        </w:rPr>
        <w:t xml:space="preserve">Датум:_____________                         М.П.        </w:t>
      </w:r>
    </w:p>
    <w:p w:rsidR="00841784" w:rsidRDefault="00841784" w:rsidP="00841784">
      <w:pPr>
        <w:rPr>
          <w:rFonts w:ascii="Arial" w:hAnsi="Arial" w:cs="Arial"/>
          <w:lang w:val="sr-Cyrl-CS"/>
        </w:rPr>
      </w:pPr>
      <w:r>
        <w:rPr>
          <w:rFonts w:ascii="Arial" w:hAnsi="Arial" w:cs="Arial"/>
        </w:rPr>
        <w:t xml:space="preserve">                                                                                           </w:t>
      </w:r>
      <w:r w:rsidRPr="00F92F65">
        <w:rPr>
          <w:rFonts w:ascii="Arial" w:hAnsi="Arial" w:cs="Arial"/>
        </w:rPr>
        <w:t xml:space="preserve"> ____________________</w:t>
      </w:r>
    </w:p>
    <w:p w:rsidR="00452AB5" w:rsidRDefault="00452AB5" w:rsidP="00841784">
      <w:pPr>
        <w:jc w:val="center"/>
        <w:rPr>
          <w:rFonts w:ascii="Arial" w:hAnsi="Arial" w:cs="Arial"/>
          <w:b/>
          <w:bCs/>
          <w:lang w:val="sr-Cyrl-CS"/>
        </w:rPr>
      </w:pPr>
    </w:p>
    <w:p w:rsidR="00452AB5" w:rsidRDefault="00452AB5" w:rsidP="00841784">
      <w:pPr>
        <w:jc w:val="center"/>
        <w:rPr>
          <w:rFonts w:ascii="Arial" w:hAnsi="Arial" w:cs="Arial"/>
          <w:b/>
          <w:bCs/>
          <w:lang w:val="sr-Cyrl-CS"/>
        </w:rPr>
      </w:pPr>
    </w:p>
    <w:p w:rsidR="00D52973" w:rsidRPr="00DA0EC1" w:rsidRDefault="00D52973" w:rsidP="00D52973">
      <w:pPr>
        <w:pStyle w:val="ListParagraph"/>
        <w:ind w:left="0"/>
        <w:jc w:val="both"/>
        <w:rPr>
          <w:rFonts w:ascii="Arial" w:hAnsi="Arial" w:cs="Arial"/>
          <w:bCs/>
          <w:iCs/>
          <w:color w:val="auto"/>
          <w:lang w:val="sr-Cyrl-CS"/>
        </w:rPr>
      </w:pPr>
      <w:r w:rsidRPr="00DA0EC1">
        <w:rPr>
          <w:rFonts w:ascii="Arial" w:hAnsi="Arial" w:cs="Arial"/>
          <w:b/>
          <w:bCs/>
          <w:color w:val="auto"/>
        </w:rPr>
        <w:t xml:space="preserve">Напомена: </w:t>
      </w:r>
      <w:r w:rsidRPr="00DA0EC1">
        <w:rPr>
          <w:rFonts w:ascii="Arial" w:hAnsi="Arial" w:cs="Arial"/>
          <w:b/>
          <w:bCs/>
          <w:iCs/>
          <w:color w:val="auto"/>
          <w:u w:val="single"/>
        </w:rPr>
        <w:t>Уколико понуду подноси група понуђача,</w:t>
      </w:r>
      <w:r w:rsidRPr="00DA0EC1">
        <w:rPr>
          <w:rFonts w:ascii="Arial" w:hAnsi="Arial" w:cs="Arial"/>
          <w:bCs/>
          <w:iCs/>
          <w:color w:val="auto"/>
        </w:rPr>
        <w:t xml:space="preserve"> Изјава мора бити потписана од стране овлашћеног лица сваког понуђача из групе понуђача и оверена печатом. </w:t>
      </w:r>
    </w:p>
    <w:p w:rsidR="00D52973" w:rsidRPr="00DA0EC1" w:rsidRDefault="00D52973" w:rsidP="00D52973">
      <w:pPr>
        <w:pStyle w:val="ListParagraph"/>
        <w:ind w:left="0"/>
        <w:jc w:val="both"/>
        <w:rPr>
          <w:rFonts w:ascii="Arial" w:hAnsi="Arial" w:cs="Arial"/>
          <w:bCs/>
          <w:iCs/>
          <w:color w:val="76923C" w:themeColor="accent3" w:themeShade="BF"/>
          <w:lang w:val="sr-Cyrl-CS"/>
        </w:rPr>
      </w:pPr>
    </w:p>
    <w:p w:rsidR="00452AB5" w:rsidRDefault="00452AB5" w:rsidP="00841784">
      <w:pPr>
        <w:jc w:val="center"/>
        <w:rPr>
          <w:rFonts w:ascii="Arial" w:hAnsi="Arial" w:cs="Arial"/>
          <w:b/>
          <w:bCs/>
          <w:lang w:val="sr-Cyrl-CS"/>
        </w:rPr>
      </w:pPr>
    </w:p>
    <w:p w:rsidR="00452AB5" w:rsidRDefault="00452AB5" w:rsidP="00841784">
      <w:pPr>
        <w:jc w:val="center"/>
        <w:rPr>
          <w:rFonts w:ascii="Arial" w:hAnsi="Arial" w:cs="Arial"/>
          <w:b/>
          <w:bCs/>
          <w:lang w:val="sr-Cyrl-CS"/>
        </w:rPr>
      </w:pPr>
    </w:p>
    <w:p w:rsidR="00452AB5" w:rsidRDefault="00452AB5" w:rsidP="00841784">
      <w:pPr>
        <w:jc w:val="center"/>
        <w:rPr>
          <w:rFonts w:ascii="Arial" w:hAnsi="Arial" w:cs="Arial"/>
          <w:b/>
          <w:bCs/>
          <w:lang w:val="sr-Cyrl-CS"/>
        </w:rPr>
      </w:pPr>
    </w:p>
    <w:p w:rsidR="00D74211" w:rsidRDefault="00D74211" w:rsidP="00841784">
      <w:pPr>
        <w:jc w:val="center"/>
        <w:rPr>
          <w:rFonts w:ascii="Arial" w:hAnsi="Arial" w:cs="Arial"/>
          <w:b/>
          <w:bCs/>
          <w:lang w:val="sr-Cyrl-CS"/>
        </w:rPr>
      </w:pPr>
    </w:p>
    <w:p w:rsidR="00841784" w:rsidRPr="00F92F65" w:rsidRDefault="00841784" w:rsidP="00841784">
      <w:pPr>
        <w:jc w:val="center"/>
        <w:rPr>
          <w:rFonts w:ascii="Arial" w:hAnsi="Arial" w:cs="Arial"/>
          <w:b/>
          <w:bCs/>
        </w:rPr>
      </w:pPr>
      <w:r w:rsidRPr="00F92F65">
        <w:rPr>
          <w:rFonts w:ascii="Arial" w:hAnsi="Arial" w:cs="Arial"/>
          <w:b/>
          <w:bCs/>
        </w:rPr>
        <w:lastRenderedPageBreak/>
        <w:t>ИЗЈАВА ПОНУЂАЧА</w:t>
      </w:r>
    </w:p>
    <w:p w:rsidR="00841784" w:rsidRPr="00F92F65" w:rsidRDefault="00841784" w:rsidP="00841784">
      <w:pPr>
        <w:jc w:val="center"/>
        <w:rPr>
          <w:rFonts w:ascii="Arial" w:hAnsi="Arial" w:cs="Arial"/>
          <w:b/>
          <w:bCs/>
        </w:rPr>
      </w:pPr>
      <w:r w:rsidRPr="00F92F65">
        <w:rPr>
          <w:rFonts w:ascii="Arial" w:hAnsi="Arial" w:cs="Arial"/>
          <w:b/>
          <w:bCs/>
        </w:rPr>
        <w:t>О ИСПУЊАВАЊУ УСЛОВА ИЗ ЧЛ. 75. И 76. ЗАКОНА У ПОСТУПКУ ЈАВНЕ</w:t>
      </w:r>
    </w:p>
    <w:p w:rsidR="00841784" w:rsidRDefault="00841784" w:rsidP="00841784">
      <w:pPr>
        <w:jc w:val="center"/>
        <w:rPr>
          <w:rFonts w:ascii="Arial" w:hAnsi="Arial" w:cs="Arial"/>
          <w:b/>
          <w:bCs/>
          <w:lang w:val="sr-Cyrl-CS"/>
        </w:rPr>
      </w:pPr>
      <w:r w:rsidRPr="00F92F65">
        <w:rPr>
          <w:rFonts w:ascii="Arial" w:hAnsi="Arial" w:cs="Arial"/>
          <w:b/>
          <w:bCs/>
        </w:rPr>
        <w:t>НАБАВКЕ МАЛЕ ВРЕДНОСТИ</w:t>
      </w:r>
    </w:p>
    <w:p w:rsidR="00134BB4" w:rsidRPr="00134BB4" w:rsidRDefault="00134BB4" w:rsidP="00841784">
      <w:pPr>
        <w:jc w:val="center"/>
        <w:rPr>
          <w:rFonts w:ascii="Arial" w:hAnsi="Arial" w:cs="Arial"/>
          <w:b/>
          <w:bCs/>
          <w:lang w:val="sr-Cyrl-CS"/>
        </w:rPr>
      </w:pPr>
    </w:p>
    <w:p w:rsidR="00841784" w:rsidRDefault="00841784" w:rsidP="00841784">
      <w:pPr>
        <w:rPr>
          <w:rFonts w:ascii="Arial" w:hAnsi="Arial" w:cs="Arial"/>
          <w:b/>
          <w:bCs/>
          <w:lang w:val="sr-Cyrl-CS"/>
        </w:rPr>
      </w:pPr>
      <w:r>
        <w:rPr>
          <w:rFonts w:ascii="Arial" w:hAnsi="Arial" w:cs="Arial"/>
          <w:b/>
          <w:bCs/>
          <w:lang w:val="sr-Cyrl-CS"/>
        </w:rPr>
        <w:t xml:space="preserve">                                   </w:t>
      </w:r>
      <w:r w:rsidR="00721AEB">
        <w:rPr>
          <w:rFonts w:ascii="Arial" w:hAnsi="Arial" w:cs="Arial"/>
          <w:b/>
          <w:bCs/>
          <w:lang w:val="sr-Cyrl-CS"/>
        </w:rPr>
        <w:t xml:space="preserve">                   ЗА ПАРТУЈУ 3</w:t>
      </w:r>
      <w:r>
        <w:rPr>
          <w:rFonts w:ascii="Arial" w:hAnsi="Arial" w:cs="Arial"/>
          <w:b/>
          <w:bCs/>
          <w:lang w:val="sr-Cyrl-CS"/>
        </w:rPr>
        <w:t xml:space="preserve"> </w:t>
      </w:r>
    </w:p>
    <w:p w:rsidR="00134BB4" w:rsidRPr="006C790D" w:rsidRDefault="00134BB4" w:rsidP="00841784">
      <w:pPr>
        <w:rPr>
          <w:rFonts w:ascii="Arial" w:hAnsi="Arial" w:cs="Arial"/>
          <w:b/>
          <w:bCs/>
          <w:lang w:val="sr-Cyrl-CS"/>
        </w:rPr>
      </w:pPr>
    </w:p>
    <w:p w:rsidR="00841784" w:rsidRPr="00F92F65" w:rsidRDefault="00841784" w:rsidP="00841784">
      <w:pPr>
        <w:jc w:val="both"/>
        <w:rPr>
          <w:rFonts w:ascii="Arial" w:hAnsi="Arial" w:cs="Arial"/>
        </w:rPr>
      </w:pPr>
      <w:r w:rsidRPr="00F92F65">
        <w:rPr>
          <w:rFonts w:ascii="Arial" w:hAnsi="Arial" w:cs="Arial"/>
        </w:rPr>
        <w:t xml:space="preserve">У складу са чланом 77. </w:t>
      </w:r>
      <w:r w:rsidR="00A13E2F" w:rsidRPr="00F92F65">
        <w:rPr>
          <w:rFonts w:ascii="Arial" w:hAnsi="Arial" w:cs="Arial"/>
        </w:rPr>
        <w:t>С</w:t>
      </w:r>
      <w:r w:rsidRPr="00F92F65">
        <w:rPr>
          <w:rFonts w:ascii="Arial" w:hAnsi="Arial" w:cs="Arial"/>
        </w:rPr>
        <w:t xml:space="preserve">тав 4. Закона, под пуном материјалном и кривичном одговорношћу, </w:t>
      </w:r>
      <w:r w:rsidRPr="00F92F65">
        <w:rPr>
          <w:rFonts w:ascii="Arial" w:hAnsi="Arial" w:cs="Arial"/>
          <w:lang w:val="sr-Cyrl-CS"/>
        </w:rPr>
        <w:t xml:space="preserve">као заступник понуђача, </w:t>
      </w:r>
      <w:r w:rsidRPr="00F92F65">
        <w:rPr>
          <w:rFonts w:ascii="Arial" w:hAnsi="Arial" w:cs="Arial"/>
        </w:rPr>
        <w:t>дајем следећу</w:t>
      </w:r>
    </w:p>
    <w:p w:rsidR="00841784" w:rsidRPr="00F92F65" w:rsidRDefault="00841784" w:rsidP="00841784">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rPr>
        <w:tab/>
      </w:r>
    </w:p>
    <w:p w:rsidR="00841784" w:rsidRPr="00F92F65" w:rsidRDefault="00841784" w:rsidP="00841784">
      <w:pPr>
        <w:jc w:val="both"/>
        <w:rPr>
          <w:rFonts w:ascii="Arial" w:hAnsi="Arial" w:cs="Arial"/>
        </w:rPr>
      </w:pPr>
    </w:p>
    <w:p w:rsidR="00841784" w:rsidRPr="00F92F65" w:rsidRDefault="00841784" w:rsidP="00841784">
      <w:pPr>
        <w:jc w:val="center"/>
        <w:rPr>
          <w:rFonts w:ascii="Arial" w:hAnsi="Arial" w:cs="Arial"/>
          <w:b/>
        </w:rPr>
      </w:pPr>
      <w:r w:rsidRPr="00F92F65">
        <w:rPr>
          <w:rFonts w:ascii="Arial" w:hAnsi="Arial" w:cs="Arial"/>
          <w:b/>
        </w:rPr>
        <w:t>И З Ј А В У</w:t>
      </w:r>
    </w:p>
    <w:p w:rsidR="00841784" w:rsidRPr="00F92F65" w:rsidRDefault="00841784" w:rsidP="00841784">
      <w:pPr>
        <w:jc w:val="center"/>
        <w:rPr>
          <w:rFonts w:ascii="Arial" w:hAnsi="Arial" w:cs="Arial"/>
        </w:rPr>
      </w:pPr>
    </w:p>
    <w:p w:rsidR="00841784" w:rsidRPr="00F92F65" w:rsidRDefault="00841784" w:rsidP="00841784">
      <w:pPr>
        <w:jc w:val="both"/>
        <w:rPr>
          <w:rFonts w:ascii="Arial" w:hAnsi="Arial" w:cs="Arial"/>
          <w:iCs/>
          <w:lang w:val="sr-Cyrl-CS"/>
        </w:rPr>
      </w:pPr>
      <w:r w:rsidRPr="00F92F65">
        <w:rPr>
          <w:rFonts w:ascii="Arial" w:hAnsi="Arial" w:cs="Arial"/>
          <w:lang w:val="sr-Cyrl-CS"/>
        </w:rPr>
        <w:t>П</w:t>
      </w:r>
      <w:r w:rsidRPr="00F92F65">
        <w:rPr>
          <w:rFonts w:ascii="Arial" w:hAnsi="Arial" w:cs="Arial"/>
        </w:rPr>
        <w:t xml:space="preserve">онуђач </w:t>
      </w:r>
      <w:r w:rsidRPr="00F92F65">
        <w:rPr>
          <w:rFonts w:ascii="Arial" w:hAnsi="Arial" w:cs="Arial"/>
          <w:i/>
        </w:rPr>
        <w:t>_____________</w:t>
      </w:r>
      <w:r>
        <w:rPr>
          <w:rFonts w:ascii="Arial" w:hAnsi="Arial" w:cs="Arial"/>
          <w:i/>
        </w:rPr>
        <w:t>________________________</w:t>
      </w:r>
      <w:r w:rsidRPr="00F92F65">
        <w:rPr>
          <w:rFonts w:ascii="Arial" w:hAnsi="Arial" w:cs="Arial"/>
          <w:i/>
          <w:lang w:val="sr-Cyrl-CS"/>
        </w:rPr>
        <w:t xml:space="preserve"> </w:t>
      </w:r>
      <w:r w:rsidRPr="00F92F65">
        <w:rPr>
          <w:rFonts w:ascii="Arial" w:hAnsi="Arial" w:cs="Arial"/>
        </w:rPr>
        <w:t>у поступку јавне набавке</w:t>
      </w:r>
      <w:r>
        <w:rPr>
          <w:rFonts w:ascii="Arial" w:hAnsi="Arial" w:cs="Arial"/>
          <w:lang w:val="sr-Cyrl-CS"/>
        </w:rPr>
        <w:t xml:space="preserve"> доб</w:t>
      </w:r>
      <w:r>
        <w:rPr>
          <w:rFonts w:ascii="Arial" w:hAnsi="Arial" w:cs="Arial"/>
          <w:lang w:val="sr-Latn-CS"/>
        </w:rPr>
        <w:t>a</w:t>
      </w:r>
      <w:r>
        <w:rPr>
          <w:rFonts w:ascii="Arial" w:hAnsi="Arial" w:cs="Arial"/>
          <w:lang w:val="sr-Cyrl-CS"/>
        </w:rPr>
        <w:t>ра – резервних делова за лабораторијске инструменте за проверу физичких својстава</w:t>
      </w:r>
      <w:r w:rsidRPr="00F92F65">
        <w:rPr>
          <w:rFonts w:ascii="Arial" w:hAnsi="Arial" w:cs="Arial"/>
          <w:i/>
          <w:lang w:val="sr-Cyrl-CS"/>
        </w:rPr>
        <w:t xml:space="preserve"> </w:t>
      </w:r>
      <w:r w:rsidRPr="00F92F65">
        <w:rPr>
          <w:rFonts w:ascii="Arial" w:hAnsi="Arial" w:cs="Arial"/>
          <w:lang w:val="sr-Cyrl-CS"/>
        </w:rPr>
        <w:t>б</w:t>
      </w:r>
      <w:r w:rsidRPr="00F92F65">
        <w:rPr>
          <w:rFonts w:ascii="Arial" w:hAnsi="Arial" w:cs="Arial"/>
        </w:rPr>
        <w:t xml:space="preserve">рој </w:t>
      </w:r>
      <w:r>
        <w:rPr>
          <w:rFonts w:ascii="Arial" w:hAnsi="Arial" w:cs="Arial"/>
          <w:lang w:val="sr-Cyrl-CS"/>
        </w:rPr>
        <w:t>НМВ 17/13</w:t>
      </w:r>
      <w:r w:rsidRPr="00F92F65">
        <w:rPr>
          <w:rFonts w:ascii="Arial" w:hAnsi="Arial" w:cs="Arial"/>
        </w:rPr>
        <w:t xml:space="preserve"> испуњава све услове из чл. 75. </w:t>
      </w:r>
      <w:r w:rsidR="00A13E2F" w:rsidRPr="00F92F65">
        <w:rPr>
          <w:rFonts w:ascii="Arial" w:hAnsi="Arial" w:cs="Arial"/>
        </w:rPr>
        <w:t>И</w:t>
      </w:r>
      <w:r w:rsidRPr="00F92F65">
        <w:rPr>
          <w:rFonts w:ascii="Arial" w:hAnsi="Arial" w:cs="Arial"/>
        </w:rPr>
        <w:t xml:space="preserve"> 76. Закона, односно услове дефинисане конкурсном документацијом</w:t>
      </w:r>
      <w:r w:rsidRPr="00F92F65">
        <w:rPr>
          <w:rFonts w:ascii="Arial" w:hAnsi="Arial" w:cs="Arial"/>
          <w:lang w:val="ru-RU"/>
        </w:rPr>
        <w:t xml:space="preserve"> </w:t>
      </w:r>
      <w:r w:rsidRPr="00F92F65">
        <w:rPr>
          <w:rFonts w:ascii="Arial" w:hAnsi="Arial" w:cs="Arial"/>
        </w:rPr>
        <w:t>за предметну јавну набавку</w:t>
      </w:r>
      <w:r w:rsidRPr="00F92F65">
        <w:rPr>
          <w:rFonts w:ascii="Arial" w:hAnsi="Arial" w:cs="Arial"/>
          <w:lang w:val="sr-Cyrl-CS"/>
        </w:rPr>
        <w:t>,</w:t>
      </w:r>
      <w:r w:rsidRPr="00F92F65">
        <w:rPr>
          <w:rFonts w:ascii="Arial" w:hAnsi="Arial" w:cs="Arial"/>
        </w:rPr>
        <w:t xml:space="preserve"> и то:</w:t>
      </w:r>
    </w:p>
    <w:p w:rsidR="00841784" w:rsidRPr="00F92F65" w:rsidRDefault="00841784" w:rsidP="00427FAC">
      <w:pPr>
        <w:pStyle w:val="ListParagraph"/>
        <w:numPr>
          <w:ilvl w:val="0"/>
          <w:numId w:val="24"/>
        </w:numPr>
        <w:jc w:val="both"/>
        <w:rPr>
          <w:rFonts w:ascii="Arial" w:hAnsi="Arial" w:cs="Arial"/>
          <w:iCs/>
          <w:lang w:val="sr-Cyrl-CS"/>
        </w:rPr>
      </w:pPr>
      <w:r w:rsidRPr="00F92F65">
        <w:rPr>
          <w:rFonts w:ascii="Arial" w:hAnsi="Arial" w:cs="Arial"/>
          <w:iCs/>
          <w:lang w:val="sr-Cyrl-CS"/>
        </w:rPr>
        <w:t>Понуђач је р</w:t>
      </w:r>
      <w:r w:rsidRPr="00F92F65">
        <w:rPr>
          <w:rFonts w:ascii="Arial" w:hAnsi="Arial" w:cs="Arial"/>
          <w:iCs/>
        </w:rPr>
        <w:t>егистрован код надлежног органа, односно уписан у одговарајући регистар;</w:t>
      </w:r>
    </w:p>
    <w:p w:rsidR="00841784" w:rsidRPr="00F92F65" w:rsidRDefault="00841784" w:rsidP="00427FAC">
      <w:pPr>
        <w:pStyle w:val="ListParagraph"/>
        <w:numPr>
          <w:ilvl w:val="0"/>
          <w:numId w:val="24"/>
        </w:numPr>
        <w:jc w:val="both"/>
        <w:rPr>
          <w:rFonts w:ascii="Arial" w:hAnsi="Arial" w:cs="Arial"/>
          <w:bCs/>
          <w:iCs/>
          <w:lang w:val="sr-Cyrl-CS"/>
        </w:rPr>
      </w:pPr>
      <w:r w:rsidRPr="00F92F65">
        <w:rPr>
          <w:rFonts w:ascii="Arial" w:hAnsi="Arial" w:cs="Arial"/>
          <w:iCs/>
          <w:lang w:val="sr-Cyrl-CS"/>
        </w:rPr>
        <w:t xml:space="preserve">Понуђач и његов </w:t>
      </w:r>
      <w:r w:rsidRPr="00F92F65">
        <w:rPr>
          <w:rFonts w:ascii="Arial" w:hAnsi="Arial" w:cs="Arial"/>
          <w:iCs/>
        </w:rPr>
        <w:t xml:space="preserve">законски </w:t>
      </w:r>
      <w:r w:rsidRPr="00F92F65">
        <w:rPr>
          <w:rFonts w:ascii="Arial" w:hAnsi="Arial" w:cs="Arial"/>
        </w:rPr>
        <w:t>заступник нис</w:t>
      </w:r>
      <w:r w:rsidRPr="00F92F65">
        <w:rPr>
          <w:rFonts w:ascii="Arial" w:hAnsi="Arial" w:cs="Arial"/>
          <w:lang w:val="sr-Cyrl-CS"/>
        </w:rPr>
        <w:t>у</w:t>
      </w:r>
      <w:r w:rsidRPr="00F92F65">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F92F65">
        <w:rPr>
          <w:rFonts w:ascii="Arial" w:hAnsi="Arial" w:cs="Arial"/>
        </w:rPr>
        <w:t>ривично дело преваре;</w:t>
      </w:r>
    </w:p>
    <w:p w:rsidR="00841784" w:rsidRPr="00F92F65" w:rsidRDefault="00841784" w:rsidP="00427FAC">
      <w:pPr>
        <w:pStyle w:val="ListParagraph"/>
        <w:numPr>
          <w:ilvl w:val="0"/>
          <w:numId w:val="24"/>
        </w:numPr>
        <w:jc w:val="both"/>
        <w:rPr>
          <w:rFonts w:ascii="Arial" w:hAnsi="Arial" w:cs="Arial"/>
          <w:bCs/>
          <w:iCs/>
          <w:lang w:val="sr-Cyrl-CS"/>
        </w:rPr>
      </w:pPr>
      <w:r w:rsidRPr="00F92F65">
        <w:rPr>
          <w:rFonts w:ascii="Arial" w:hAnsi="Arial" w:cs="Arial"/>
          <w:bCs/>
          <w:iCs/>
          <w:lang w:val="sr-Cyrl-CS"/>
        </w:rPr>
        <w:t>Понуђачу н</w:t>
      </w:r>
      <w:r w:rsidRPr="00F92F65">
        <w:rPr>
          <w:rFonts w:ascii="Arial" w:hAnsi="Arial" w:cs="Arial"/>
          <w:bCs/>
          <w:iCs/>
        </w:rPr>
        <w:t>ије</w:t>
      </w:r>
      <w:r w:rsidRPr="00F92F65">
        <w:rPr>
          <w:rFonts w:ascii="Arial" w:hAnsi="Arial" w:cs="Arial"/>
        </w:rPr>
        <w:t xml:space="preserve"> изречена мера забране обављања делатности, која је на снази у време објаве позива за подношење понуде;</w:t>
      </w:r>
    </w:p>
    <w:p w:rsidR="00841784" w:rsidRPr="00F92F65" w:rsidRDefault="00841784" w:rsidP="00427FAC">
      <w:pPr>
        <w:pStyle w:val="ListParagraph"/>
        <w:numPr>
          <w:ilvl w:val="0"/>
          <w:numId w:val="24"/>
        </w:numPr>
        <w:jc w:val="both"/>
        <w:rPr>
          <w:rFonts w:ascii="Arial" w:hAnsi="Arial" w:cs="Arial"/>
          <w:color w:val="auto"/>
          <w:lang w:val="sr-Cyrl-CS"/>
        </w:rPr>
      </w:pPr>
      <w:r w:rsidRPr="00F92F65">
        <w:rPr>
          <w:rFonts w:ascii="Arial" w:hAnsi="Arial" w:cs="Arial"/>
          <w:bCs/>
          <w:iCs/>
          <w:lang w:val="sr-Cyrl-CS"/>
        </w:rPr>
        <w:t>Понуђач је и</w:t>
      </w:r>
      <w:r w:rsidRPr="00F92F65">
        <w:rPr>
          <w:rFonts w:ascii="Arial" w:hAnsi="Arial" w:cs="Arial"/>
          <w:bCs/>
          <w:iCs/>
        </w:rPr>
        <w:t xml:space="preserve">змирио </w:t>
      </w:r>
      <w:r w:rsidRPr="00F92F65">
        <w:rPr>
          <w:rFonts w:ascii="Arial" w:hAnsi="Arial" w:cs="Arial"/>
        </w:rPr>
        <w:t>доспеле порезе, доприносе и друге јавне дажбине у складу са прописима Републике Србије (</w:t>
      </w:r>
      <w:r w:rsidRPr="00F92F65">
        <w:rPr>
          <w:rFonts w:ascii="Arial" w:hAnsi="Arial" w:cs="Arial"/>
          <w:i/>
        </w:rPr>
        <w:t>или стране државе када има седиште на њеној територији);</w:t>
      </w:r>
    </w:p>
    <w:p w:rsidR="00841784" w:rsidRPr="00F92F65" w:rsidRDefault="00841784" w:rsidP="00427FAC">
      <w:pPr>
        <w:pStyle w:val="ListParagraph"/>
        <w:numPr>
          <w:ilvl w:val="0"/>
          <w:numId w:val="24"/>
        </w:numPr>
        <w:jc w:val="both"/>
        <w:rPr>
          <w:rFonts w:ascii="Arial" w:hAnsi="Arial" w:cs="Arial"/>
          <w:iCs/>
        </w:rPr>
      </w:pPr>
      <w:r w:rsidRPr="00F92F65">
        <w:rPr>
          <w:rFonts w:ascii="Arial" w:hAnsi="Arial" w:cs="Arial"/>
          <w:color w:val="auto"/>
          <w:lang w:val="sr-Cyrl-CS"/>
        </w:rPr>
        <w:t>Понуђач је п</w:t>
      </w:r>
      <w:r w:rsidRPr="00F92F65">
        <w:rPr>
          <w:rFonts w:ascii="Arial" w:hAnsi="Arial" w:cs="Arial"/>
          <w:color w:val="auto"/>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F92F65">
        <w:rPr>
          <w:rFonts w:ascii="Arial" w:hAnsi="Arial" w:cs="Arial"/>
          <w:color w:val="auto"/>
          <w:lang w:val="sr-Cyrl-CS"/>
        </w:rPr>
        <w:t>је</w:t>
      </w:r>
      <w:r w:rsidRPr="00F92F65">
        <w:rPr>
          <w:rFonts w:ascii="Arial" w:hAnsi="Arial" w:cs="Arial"/>
          <w:color w:val="auto"/>
        </w:rPr>
        <w:t xml:space="preserve"> ималац права интелектуалне својине;</w:t>
      </w:r>
    </w:p>
    <w:p w:rsidR="00841784" w:rsidRPr="00362F4E" w:rsidRDefault="00841784" w:rsidP="00427FAC">
      <w:pPr>
        <w:pStyle w:val="BodyText"/>
        <w:keepNext/>
        <w:keepLines/>
        <w:numPr>
          <w:ilvl w:val="0"/>
          <w:numId w:val="24"/>
        </w:numPr>
        <w:suppressAutoHyphens w:val="0"/>
        <w:spacing w:after="0" w:line="240" w:lineRule="auto"/>
        <w:jc w:val="both"/>
        <w:rPr>
          <w:rFonts w:ascii="Arial" w:hAnsi="Arial" w:cs="Arial"/>
          <w:noProof/>
          <w:color w:val="auto"/>
        </w:rPr>
      </w:pPr>
      <w:r w:rsidRPr="00362F4E">
        <w:rPr>
          <w:rFonts w:ascii="Arial" w:hAnsi="Arial" w:cs="Arial"/>
          <w:iCs/>
          <w:color w:val="auto"/>
        </w:rPr>
        <w:t xml:space="preserve">Понуђач </w:t>
      </w:r>
      <w:r w:rsidRPr="00362F4E">
        <w:rPr>
          <w:rFonts w:ascii="Arial" w:hAnsi="Arial" w:cs="Arial"/>
          <w:noProof/>
          <w:color w:val="auto"/>
        </w:rPr>
        <w:t xml:space="preserve">има најмање </w:t>
      </w:r>
      <w:r w:rsidRPr="00362F4E">
        <w:rPr>
          <w:rFonts w:ascii="Arial" w:hAnsi="Arial" w:cs="Arial"/>
          <w:noProof/>
          <w:color w:val="auto"/>
          <w:lang w:val="sr-Cyrl-CS"/>
        </w:rPr>
        <w:t>3</w:t>
      </w:r>
      <w:r w:rsidRPr="00362F4E">
        <w:rPr>
          <w:rFonts w:ascii="Arial" w:hAnsi="Arial" w:cs="Arial"/>
          <w:noProof/>
          <w:color w:val="auto"/>
        </w:rPr>
        <w:t xml:space="preserve"> запослена радника на пословим</w:t>
      </w:r>
      <w:r w:rsidR="00721AEB">
        <w:rPr>
          <w:rFonts w:ascii="Arial" w:hAnsi="Arial" w:cs="Arial"/>
          <w:noProof/>
          <w:color w:val="auto"/>
        </w:rPr>
        <w:t>а које су предмет јавне набавке</w:t>
      </w:r>
      <w:r w:rsidR="00721AEB">
        <w:rPr>
          <w:rFonts w:ascii="Arial" w:hAnsi="Arial" w:cs="Arial"/>
          <w:noProof/>
          <w:color w:val="auto"/>
          <w:lang w:val="sr-Cyrl-CS"/>
        </w:rPr>
        <w:t>;</w:t>
      </w:r>
      <w:r w:rsidRPr="00362F4E">
        <w:rPr>
          <w:rFonts w:ascii="Arial" w:hAnsi="Arial" w:cs="Arial"/>
          <w:noProof/>
          <w:color w:val="auto"/>
        </w:rPr>
        <w:t xml:space="preserve"> </w:t>
      </w:r>
    </w:p>
    <w:p w:rsidR="00841784" w:rsidRPr="00562709" w:rsidRDefault="00841784" w:rsidP="00427FAC">
      <w:pPr>
        <w:pStyle w:val="ListParagraph"/>
        <w:numPr>
          <w:ilvl w:val="0"/>
          <w:numId w:val="24"/>
        </w:numPr>
        <w:jc w:val="both"/>
        <w:rPr>
          <w:rFonts w:ascii="Arial" w:hAnsi="Arial" w:cs="Arial"/>
          <w:i/>
          <w:lang w:val="sr-Cyrl-CS"/>
        </w:rPr>
      </w:pPr>
      <w:r>
        <w:rPr>
          <w:rFonts w:ascii="Arial" w:hAnsi="Arial" w:cs="Arial"/>
          <w:noProof/>
          <w:lang w:val="sr-Cyrl-CS"/>
        </w:rPr>
        <w:t xml:space="preserve">Понуђач </w:t>
      </w:r>
      <w:r w:rsidRPr="00F92F65">
        <w:rPr>
          <w:rFonts w:ascii="Arial" w:hAnsi="Arial" w:cs="Arial"/>
          <w:noProof/>
        </w:rPr>
        <w:t xml:space="preserve">има </w:t>
      </w:r>
      <w:r w:rsidRPr="00F92F65">
        <w:rPr>
          <w:rFonts w:ascii="Arial" w:hAnsi="Arial" w:cs="Arial"/>
          <w:noProof/>
          <w:lang w:val="sr-Cyrl-CS"/>
        </w:rPr>
        <w:t>1</w:t>
      </w:r>
      <w:r w:rsidRPr="00F92F65">
        <w:rPr>
          <w:rFonts w:ascii="Arial" w:hAnsi="Arial" w:cs="Arial"/>
          <w:noProof/>
        </w:rPr>
        <w:t xml:space="preserve"> возил</w:t>
      </w:r>
      <w:r w:rsidRPr="00F92F65">
        <w:rPr>
          <w:rFonts w:ascii="Arial" w:hAnsi="Arial" w:cs="Arial"/>
          <w:noProof/>
          <w:lang w:val="sr-Cyrl-CS"/>
        </w:rPr>
        <w:t>о</w:t>
      </w:r>
      <w:r>
        <w:rPr>
          <w:rFonts w:ascii="Arial" w:hAnsi="Arial" w:cs="Arial"/>
          <w:noProof/>
          <w:lang w:val="sr-Cyrl-CS"/>
        </w:rPr>
        <w:t>.</w:t>
      </w:r>
    </w:p>
    <w:p w:rsidR="00841784" w:rsidRPr="00721AEB" w:rsidRDefault="00841784" w:rsidP="00841784">
      <w:pPr>
        <w:pStyle w:val="BodyText"/>
        <w:keepNext/>
        <w:spacing w:before="20"/>
        <w:ind w:left="1440"/>
        <w:jc w:val="both"/>
        <w:rPr>
          <w:rFonts w:ascii="Arial" w:hAnsi="Arial" w:cs="Arial"/>
          <w:noProof/>
          <w:color w:val="auto"/>
        </w:rPr>
      </w:pPr>
    </w:p>
    <w:p w:rsidR="00841784" w:rsidRPr="00F92F65" w:rsidRDefault="00841784" w:rsidP="00841784">
      <w:pPr>
        <w:rPr>
          <w:rFonts w:ascii="Arial" w:hAnsi="Arial" w:cs="Arial"/>
        </w:rPr>
      </w:pPr>
      <w:r w:rsidRPr="00F92F65">
        <w:rPr>
          <w:rFonts w:ascii="Arial" w:hAnsi="Arial" w:cs="Arial"/>
        </w:rPr>
        <w:t xml:space="preserve">Место:_____________                                                   </w:t>
      </w:r>
      <w:r>
        <w:rPr>
          <w:rFonts w:ascii="Arial" w:hAnsi="Arial" w:cs="Arial"/>
        </w:rPr>
        <w:t xml:space="preserve">      </w:t>
      </w:r>
      <w:r w:rsidRPr="00F92F65">
        <w:rPr>
          <w:rFonts w:ascii="Arial" w:hAnsi="Arial" w:cs="Arial"/>
        </w:rPr>
        <w:t xml:space="preserve">         Понуђач:</w:t>
      </w:r>
    </w:p>
    <w:p w:rsidR="00841784" w:rsidRDefault="00841784" w:rsidP="00841784">
      <w:pPr>
        <w:rPr>
          <w:rFonts w:ascii="Arial" w:hAnsi="Arial" w:cs="Arial"/>
        </w:rPr>
      </w:pPr>
      <w:r w:rsidRPr="00F92F65">
        <w:rPr>
          <w:rFonts w:ascii="Arial" w:hAnsi="Arial" w:cs="Arial"/>
        </w:rPr>
        <w:t xml:space="preserve">Датум:_____________                         М.П.        </w:t>
      </w:r>
    </w:p>
    <w:p w:rsidR="00841784" w:rsidRPr="00EE5394" w:rsidRDefault="00841784" w:rsidP="00841784">
      <w:pPr>
        <w:rPr>
          <w:rFonts w:ascii="Arial" w:hAnsi="Arial" w:cs="Arial"/>
          <w:b/>
          <w:bCs/>
          <w:i/>
          <w:color w:val="auto"/>
          <w:lang w:val="sr-Cyrl-CS"/>
        </w:rPr>
      </w:pPr>
      <w:r>
        <w:rPr>
          <w:rFonts w:ascii="Arial" w:hAnsi="Arial" w:cs="Arial"/>
        </w:rPr>
        <w:t xml:space="preserve">                                                                                           </w:t>
      </w:r>
      <w:r w:rsidRPr="00F92F65">
        <w:rPr>
          <w:rFonts w:ascii="Arial" w:hAnsi="Arial" w:cs="Arial"/>
        </w:rPr>
        <w:t xml:space="preserve"> ____________________</w:t>
      </w:r>
    </w:p>
    <w:p w:rsidR="00841784" w:rsidRDefault="00841784" w:rsidP="00841784">
      <w:pPr>
        <w:pStyle w:val="ListParagraph"/>
        <w:ind w:left="0"/>
        <w:jc w:val="both"/>
        <w:rPr>
          <w:rFonts w:ascii="Arial" w:hAnsi="Arial" w:cs="Arial"/>
          <w:b/>
          <w:bCs/>
          <w:color w:val="auto"/>
        </w:rPr>
      </w:pPr>
    </w:p>
    <w:p w:rsidR="00841784" w:rsidRDefault="00841784" w:rsidP="00697EBB">
      <w:pPr>
        <w:pStyle w:val="ListParagraph"/>
        <w:ind w:left="0"/>
        <w:jc w:val="both"/>
        <w:rPr>
          <w:rFonts w:ascii="Arial" w:hAnsi="Arial" w:cs="Arial"/>
          <w:bCs/>
          <w:iCs/>
          <w:color w:val="auto"/>
          <w:lang w:val="sr-Cyrl-CS"/>
        </w:rPr>
      </w:pPr>
    </w:p>
    <w:p w:rsidR="00721AEB" w:rsidRPr="00DA0EC1" w:rsidRDefault="00721AEB" w:rsidP="00721AEB">
      <w:pPr>
        <w:pStyle w:val="ListParagraph"/>
        <w:ind w:left="0"/>
        <w:jc w:val="both"/>
        <w:rPr>
          <w:rFonts w:ascii="Arial" w:hAnsi="Arial" w:cs="Arial"/>
          <w:bCs/>
          <w:iCs/>
          <w:color w:val="auto"/>
          <w:lang w:val="sr-Cyrl-CS"/>
        </w:rPr>
      </w:pPr>
      <w:r w:rsidRPr="00DA0EC1">
        <w:rPr>
          <w:rFonts w:ascii="Arial" w:hAnsi="Arial" w:cs="Arial"/>
          <w:b/>
          <w:bCs/>
          <w:color w:val="auto"/>
        </w:rPr>
        <w:t>Напомена:</w:t>
      </w:r>
      <w:r w:rsidRPr="00DA0EC1">
        <w:rPr>
          <w:rFonts w:ascii="Arial" w:hAnsi="Arial" w:cs="Arial"/>
          <w:bCs/>
          <w:color w:val="auto"/>
        </w:rPr>
        <w:t xml:space="preserve"> </w:t>
      </w:r>
      <w:r w:rsidRPr="00DA0EC1">
        <w:rPr>
          <w:rFonts w:ascii="Arial" w:hAnsi="Arial" w:cs="Arial"/>
          <w:b/>
          <w:bCs/>
          <w:iCs/>
          <w:color w:val="auto"/>
          <w:u w:val="single"/>
        </w:rPr>
        <w:t>Уколико понуду подноси група понуђача,</w:t>
      </w:r>
      <w:r w:rsidRPr="00DA0EC1">
        <w:rPr>
          <w:rFonts w:ascii="Arial" w:hAnsi="Arial" w:cs="Arial"/>
          <w:bCs/>
          <w:iCs/>
          <w:color w:val="auto"/>
        </w:rPr>
        <w:t xml:space="preserve"> Изјава мора бити потписана од стране овлашћеног лица сваког понуђача из групе понуђача и оверена печатом. </w:t>
      </w:r>
    </w:p>
    <w:p w:rsidR="00721AEB" w:rsidRDefault="00721AEB" w:rsidP="00721AEB">
      <w:pPr>
        <w:pStyle w:val="ListParagraph"/>
        <w:ind w:left="0"/>
        <w:jc w:val="both"/>
        <w:rPr>
          <w:rFonts w:ascii="Arial" w:hAnsi="Arial" w:cs="Arial"/>
          <w:bCs/>
          <w:iCs/>
          <w:color w:val="auto"/>
          <w:lang w:val="sr-Cyrl-CS"/>
        </w:rPr>
      </w:pPr>
    </w:p>
    <w:p w:rsidR="001454A2" w:rsidRDefault="001454A2" w:rsidP="00697EBB">
      <w:pPr>
        <w:pStyle w:val="ListParagraph"/>
        <w:ind w:left="0"/>
        <w:jc w:val="both"/>
        <w:rPr>
          <w:rFonts w:ascii="Arial" w:hAnsi="Arial" w:cs="Arial"/>
          <w:bCs/>
          <w:iCs/>
          <w:color w:val="auto"/>
          <w:lang w:val="sr-Cyrl-CS"/>
        </w:rPr>
      </w:pPr>
    </w:p>
    <w:p w:rsidR="001454A2" w:rsidRDefault="001454A2" w:rsidP="00697EBB">
      <w:pPr>
        <w:pStyle w:val="ListParagraph"/>
        <w:ind w:left="0"/>
        <w:jc w:val="both"/>
        <w:rPr>
          <w:rFonts w:ascii="Arial" w:hAnsi="Arial" w:cs="Arial"/>
          <w:bCs/>
          <w:iCs/>
          <w:color w:val="auto"/>
          <w:lang w:val="sr-Cyrl-CS"/>
        </w:rPr>
      </w:pPr>
    </w:p>
    <w:p w:rsidR="007F48E4" w:rsidRDefault="007F48E4" w:rsidP="0015104E">
      <w:pPr>
        <w:pStyle w:val="ListParagraph"/>
        <w:ind w:left="0"/>
        <w:jc w:val="both"/>
        <w:rPr>
          <w:rFonts w:ascii="Arial" w:hAnsi="Arial" w:cs="Arial"/>
          <w:b/>
          <w:bCs/>
          <w:color w:val="auto"/>
          <w:lang w:val="sr-Cyrl-CS"/>
        </w:rPr>
      </w:pPr>
    </w:p>
    <w:p w:rsidR="007F48E4" w:rsidRDefault="007F48E4" w:rsidP="0015104E">
      <w:pPr>
        <w:pStyle w:val="ListParagraph"/>
        <w:ind w:left="0"/>
        <w:jc w:val="both"/>
        <w:rPr>
          <w:rFonts w:ascii="Arial" w:hAnsi="Arial" w:cs="Arial"/>
          <w:b/>
          <w:bCs/>
          <w:color w:val="auto"/>
          <w:lang w:val="sr-Cyrl-CS"/>
        </w:rPr>
      </w:pPr>
    </w:p>
    <w:p w:rsidR="007F48E4" w:rsidRPr="00F92F65" w:rsidRDefault="007F48E4" w:rsidP="0015104E">
      <w:pPr>
        <w:pStyle w:val="ListParagraph"/>
        <w:ind w:left="0"/>
        <w:jc w:val="both"/>
        <w:rPr>
          <w:rFonts w:ascii="Arial" w:hAnsi="Arial" w:cs="Arial"/>
          <w:b/>
          <w:bCs/>
          <w:color w:val="auto"/>
          <w:lang w:val="sr-Cyrl-CS"/>
        </w:rPr>
      </w:pPr>
    </w:p>
    <w:p w:rsidR="000D735A" w:rsidRPr="00F92F65" w:rsidRDefault="000D735A" w:rsidP="000D735A">
      <w:pPr>
        <w:jc w:val="center"/>
        <w:rPr>
          <w:rFonts w:ascii="Arial" w:hAnsi="Arial" w:cs="Arial"/>
          <w:b/>
          <w:bCs/>
        </w:rPr>
      </w:pPr>
      <w:r w:rsidRPr="00F92F65">
        <w:rPr>
          <w:rFonts w:ascii="Arial" w:hAnsi="Arial" w:cs="Arial"/>
          <w:b/>
          <w:bCs/>
        </w:rPr>
        <w:t>ИЗЈАВА ПОДИЗВОЂАЧА</w:t>
      </w:r>
    </w:p>
    <w:p w:rsidR="000D735A" w:rsidRPr="00F92F65" w:rsidRDefault="000D735A" w:rsidP="000D735A">
      <w:pPr>
        <w:jc w:val="center"/>
        <w:rPr>
          <w:rFonts w:ascii="Arial" w:hAnsi="Arial" w:cs="Arial"/>
          <w:b/>
          <w:bCs/>
        </w:rPr>
      </w:pPr>
      <w:r w:rsidRPr="00F92F65">
        <w:rPr>
          <w:rFonts w:ascii="Arial" w:hAnsi="Arial" w:cs="Arial"/>
          <w:b/>
          <w:bCs/>
        </w:rPr>
        <w:t>О ИСПУЊАВАЊУ УСЛОВА ИЗ ЧЛ. 75. ЗАКОНА У ПОСТУПКУ ЈАВНЕ</w:t>
      </w:r>
    </w:p>
    <w:p w:rsidR="000D735A" w:rsidRDefault="000D735A" w:rsidP="000D735A">
      <w:pPr>
        <w:jc w:val="center"/>
        <w:rPr>
          <w:rFonts w:ascii="Arial" w:hAnsi="Arial" w:cs="Arial"/>
          <w:b/>
          <w:bCs/>
          <w:lang w:val="sr-Cyrl-CS"/>
        </w:rPr>
      </w:pPr>
      <w:r w:rsidRPr="00F92F65">
        <w:rPr>
          <w:rFonts w:ascii="Arial" w:hAnsi="Arial" w:cs="Arial"/>
          <w:b/>
          <w:bCs/>
        </w:rPr>
        <w:t>НАБАВКЕ МАЛЕ ВРЕДНОСТИ</w:t>
      </w:r>
    </w:p>
    <w:p w:rsidR="00134BB4" w:rsidRPr="00134BB4" w:rsidRDefault="00134BB4" w:rsidP="000D735A">
      <w:pPr>
        <w:jc w:val="center"/>
        <w:rPr>
          <w:rFonts w:ascii="Arial" w:hAnsi="Arial" w:cs="Arial"/>
          <w:b/>
          <w:bCs/>
          <w:lang w:val="sr-Cyrl-CS"/>
        </w:rPr>
      </w:pPr>
    </w:p>
    <w:p w:rsidR="000D735A" w:rsidRPr="001454A2" w:rsidRDefault="001454A2" w:rsidP="000D735A">
      <w:pPr>
        <w:jc w:val="center"/>
        <w:rPr>
          <w:rFonts w:ascii="Arial" w:hAnsi="Arial" w:cs="Arial"/>
          <w:b/>
          <w:bCs/>
          <w:lang w:val="sr-Cyrl-CS"/>
        </w:rPr>
      </w:pPr>
      <w:r>
        <w:rPr>
          <w:rFonts w:ascii="Arial" w:hAnsi="Arial" w:cs="Arial"/>
          <w:b/>
          <w:bCs/>
          <w:lang w:val="sr-Cyrl-CS"/>
        </w:rPr>
        <w:t>ЗА ПАРТИЈУ 1</w:t>
      </w:r>
    </w:p>
    <w:p w:rsidR="000D735A" w:rsidRPr="00F92F65" w:rsidRDefault="000D735A" w:rsidP="000D735A">
      <w:pPr>
        <w:jc w:val="center"/>
        <w:rPr>
          <w:rFonts w:ascii="Arial" w:hAnsi="Arial" w:cs="Arial"/>
          <w:b/>
          <w:bCs/>
        </w:rPr>
      </w:pPr>
    </w:p>
    <w:p w:rsidR="000D735A" w:rsidRPr="00F92F65" w:rsidRDefault="000D735A" w:rsidP="000D735A">
      <w:pPr>
        <w:jc w:val="both"/>
        <w:rPr>
          <w:rFonts w:ascii="Arial" w:hAnsi="Arial" w:cs="Arial"/>
        </w:rPr>
      </w:pPr>
      <w:r w:rsidRPr="00F92F65">
        <w:rPr>
          <w:rFonts w:ascii="Arial" w:hAnsi="Arial" w:cs="Arial"/>
        </w:rPr>
        <w:t xml:space="preserve">У складу са чланом 77. </w:t>
      </w:r>
      <w:r w:rsidR="00A13E2F" w:rsidRPr="00F92F65">
        <w:rPr>
          <w:rFonts w:ascii="Arial" w:hAnsi="Arial" w:cs="Arial"/>
        </w:rPr>
        <w:t>С</w:t>
      </w:r>
      <w:r w:rsidRPr="00F92F65">
        <w:rPr>
          <w:rFonts w:ascii="Arial" w:hAnsi="Arial" w:cs="Arial"/>
        </w:rPr>
        <w:t xml:space="preserve">тав 4. Закона, под пуном материјалном и кривичном одговорношћу, </w:t>
      </w:r>
      <w:r w:rsidRPr="00F92F65">
        <w:rPr>
          <w:rFonts w:ascii="Arial" w:hAnsi="Arial" w:cs="Arial"/>
          <w:lang w:val="sr-Cyrl-CS"/>
        </w:rPr>
        <w:t xml:space="preserve">као заступник подизвођача, </w:t>
      </w:r>
      <w:r w:rsidRPr="00F92F65">
        <w:rPr>
          <w:rFonts w:ascii="Arial" w:hAnsi="Arial" w:cs="Arial"/>
        </w:rPr>
        <w:t>дајем следећу</w:t>
      </w:r>
    </w:p>
    <w:p w:rsidR="000D735A" w:rsidRPr="00F92F65" w:rsidRDefault="000D735A" w:rsidP="000D735A">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rPr>
        <w:tab/>
      </w:r>
    </w:p>
    <w:p w:rsidR="000D735A" w:rsidRPr="00F92F65" w:rsidRDefault="000D735A" w:rsidP="000D735A">
      <w:pPr>
        <w:jc w:val="both"/>
        <w:rPr>
          <w:rFonts w:ascii="Arial" w:hAnsi="Arial" w:cs="Arial"/>
        </w:rPr>
      </w:pPr>
    </w:p>
    <w:p w:rsidR="000D735A" w:rsidRPr="00F92F65" w:rsidRDefault="000D735A" w:rsidP="000D735A">
      <w:pPr>
        <w:jc w:val="center"/>
        <w:rPr>
          <w:rFonts w:ascii="Arial" w:hAnsi="Arial" w:cs="Arial"/>
          <w:b/>
        </w:rPr>
      </w:pPr>
      <w:r w:rsidRPr="00F92F65">
        <w:rPr>
          <w:rFonts w:ascii="Arial" w:hAnsi="Arial" w:cs="Arial"/>
          <w:b/>
        </w:rPr>
        <w:t>И З Ј А В У</w:t>
      </w:r>
    </w:p>
    <w:p w:rsidR="000D735A" w:rsidRPr="00F92F65" w:rsidRDefault="000D735A" w:rsidP="000D735A">
      <w:pPr>
        <w:jc w:val="center"/>
        <w:rPr>
          <w:rFonts w:ascii="Arial" w:hAnsi="Arial" w:cs="Arial"/>
        </w:rPr>
      </w:pPr>
    </w:p>
    <w:p w:rsidR="000D735A" w:rsidRPr="00F92F65" w:rsidRDefault="000D735A" w:rsidP="000D735A">
      <w:pPr>
        <w:jc w:val="both"/>
        <w:rPr>
          <w:rFonts w:ascii="Arial" w:hAnsi="Arial" w:cs="Arial"/>
          <w:iCs/>
          <w:lang w:val="sr-Cyrl-CS"/>
        </w:rPr>
      </w:pPr>
      <w:r w:rsidRPr="00F92F65">
        <w:rPr>
          <w:rFonts w:ascii="Arial" w:hAnsi="Arial" w:cs="Arial"/>
        </w:rPr>
        <w:t>Подизвођач</w:t>
      </w:r>
      <w:r w:rsidRPr="00F92F65">
        <w:rPr>
          <w:rFonts w:ascii="Arial" w:hAnsi="Arial" w:cs="Arial"/>
          <w:i/>
        </w:rPr>
        <w:t>_____________________________________</w:t>
      </w:r>
      <w:r w:rsidR="00C672CF" w:rsidRPr="00F92F65">
        <w:rPr>
          <w:rFonts w:ascii="Arial" w:hAnsi="Arial" w:cs="Arial"/>
        </w:rPr>
        <w:t>______</w:t>
      </w:r>
      <w:r w:rsidRPr="00F92F65">
        <w:rPr>
          <w:rFonts w:ascii="Arial" w:hAnsi="Arial" w:cs="Arial"/>
          <w:i/>
          <w:lang w:val="sr-Cyrl-CS"/>
        </w:rPr>
        <w:t xml:space="preserve"> </w:t>
      </w:r>
      <w:r w:rsidRPr="00F92F65">
        <w:rPr>
          <w:rFonts w:ascii="Arial" w:hAnsi="Arial" w:cs="Arial"/>
        </w:rPr>
        <w:t>у поступку јавне набавке</w:t>
      </w:r>
      <w:r w:rsidR="00EE5394" w:rsidRPr="00EE5394">
        <w:rPr>
          <w:rFonts w:ascii="Arial" w:hAnsi="Arial" w:cs="Arial"/>
          <w:lang w:val="sr-Cyrl-CS"/>
        </w:rPr>
        <w:t xml:space="preserve"> </w:t>
      </w:r>
      <w:r w:rsidR="00EE5394">
        <w:rPr>
          <w:rFonts w:ascii="Arial" w:hAnsi="Arial" w:cs="Arial"/>
          <w:lang w:val="sr-Cyrl-CS"/>
        </w:rPr>
        <w:t>добра – резервних делова за лабораторијске инструменте за проверу физичких својстава</w:t>
      </w:r>
      <w:r w:rsidR="00EE5394" w:rsidRPr="00F92F65">
        <w:rPr>
          <w:rFonts w:ascii="Arial" w:hAnsi="Arial" w:cs="Arial"/>
          <w:i/>
          <w:lang w:val="sr-Cyrl-CS"/>
        </w:rPr>
        <w:t xml:space="preserve"> </w:t>
      </w:r>
      <w:r w:rsidR="00EE5394" w:rsidRPr="00F92F65">
        <w:rPr>
          <w:rFonts w:ascii="Arial" w:hAnsi="Arial" w:cs="Arial"/>
          <w:lang w:val="sr-Cyrl-CS"/>
        </w:rPr>
        <w:t>б</w:t>
      </w:r>
      <w:r w:rsidR="00EE5394" w:rsidRPr="00F92F65">
        <w:rPr>
          <w:rFonts w:ascii="Arial" w:hAnsi="Arial" w:cs="Arial"/>
        </w:rPr>
        <w:t xml:space="preserve">рој </w:t>
      </w:r>
      <w:r w:rsidR="006C790D">
        <w:rPr>
          <w:rFonts w:ascii="Arial" w:hAnsi="Arial" w:cs="Arial"/>
          <w:lang w:val="sr-Cyrl-CS"/>
        </w:rPr>
        <w:t xml:space="preserve">НМВ </w:t>
      </w:r>
      <w:r w:rsidR="00EE5394">
        <w:rPr>
          <w:rFonts w:ascii="Arial" w:hAnsi="Arial" w:cs="Arial"/>
          <w:lang w:val="sr-Cyrl-CS"/>
        </w:rPr>
        <w:t>17/13</w:t>
      </w:r>
      <w:r w:rsidRPr="00F92F65">
        <w:rPr>
          <w:rFonts w:ascii="Arial" w:hAnsi="Arial" w:cs="Arial"/>
        </w:rPr>
        <w:t>, испуњава све услове из чл. 75. Закона, односно услове дефинисане конкурсном документацијом</w:t>
      </w:r>
      <w:r w:rsidRPr="00F92F65">
        <w:rPr>
          <w:rFonts w:ascii="Arial" w:hAnsi="Arial" w:cs="Arial"/>
          <w:lang w:val="ru-RU"/>
        </w:rPr>
        <w:t xml:space="preserve"> </w:t>
      </w:r>
      <w:r w:rsidRPr="00F92F65">
        <w:rPr>
          <w:rFonts w:ascii="Arial" w:hAnsi="Arial" w:cs="Arial"/>
        </w:rPr>
        <w:t>за предметну јавну набавку</w:t>
      </w:r>
      <w:r w:rsidRPr="00F92F65">
        <w:rPr>
          <w:rFonts w:ascii="Arial" w:hAnsi="Arial" w:cs="Arial"/>
          <w:lang w:val="sr-Cyrl-CS"/>
        </w:rPr>
        <w:t>,</w:t>
      </w:r>
      <w:r w:rsidRPr="00F92F65">
        <w:rPr>
          <w:rFonts w:ascii="Arial" w:hAnsi="Arial" w:cs="Arial"/>
        </w:rPr>
        <w:t xml:space="preserve"> и то:</w:t>
      </w:r>
    </w:p>
    <w:p w:rsidR="000D735A" w:rsidRPr="00F92F65" w:rsidRDefault="000D735A" w:rsidP="00427FAC">
      <w:pPr>
        <w:pStyle w:val="ListParagraph"/>
        <w:numPr>
          <w:ilvl w:val="0"/>
          <w:numId w:val="6"/>
        </w:numPr>
        <w:jc w:val="both"/>
        <w:rPr>
          <w:rFonts w:ascii="Arial" w:hAnsi="Arial" w:cs="Arial"/>
          <w:iCs/>
          <w:lang w:val="sr-Cyrl-CS"/>
        </w:rPr>
      </w:pPr>
      <w:r w:rsidRPr="00F92F65">
        <w:rPr>
          <w:rFonts w:ascii="Arial" w:hAnsi="Arial" w:cs="Arial"/>
          <w:iCs/>
          <w:lang w:val="sr-Cyrl-CS"/>
        </w:rPr>
        <w:t>Подизвођач је р</w:t>
      </w:r>
      <w:r w:rsidRPr="00F92F65">
        <w:rPr>
          <w:rFonts w:ascii="Arial" w:hAnsi="Arial" w:cs="Arial"/>
          <w:iCs/>
        </w:rPr>
        <w:t>егистрован код надлежног органа, односно уписан у одговарајући регистар;</w:t>
      </w:r>
    </w:p>
    <w:p w:rsidR="000D735A" w:rsidRPr="00F92F65" w:rsidRDefault="000D735A" w:rsidP="00427FAC">
      <w:pPr>
        <w:pStyle w:val="ListParagraph"/>
        <w:numPr>
          <w:ilvl w:val="0"/>
          <w:numId w:val="6"/>
        </w:numPr>
        <w:jc w:val="both"/>
        <w:rPr>
          <w:rFonts w:ascii="Arial" w:hAnsi="Arial" w:cs="Arial"/>
          <w:bCs/>
          <w:iCs/>
          <w:lang w:val="sr-Cyrl-CS"/>
        </w:rPr>
      </w:pPr>
      <w:r w:rsidRPr="00F92F65">
        <w:rPr>
          <w:rFonts w:ascii="Arial" w:hAnsi="Arial" w:cs="Arial"/>
          <w:iCs/>
          <w:lang w:val="sr-Cyrl-CS"/>
        </w:rPr>
        <w:t>П</w:t>
      </w:r>
      <w:r w:rsidRPr="00F92F65">
        <w:rPr>
          <w:rFonts w:ascii="Arial" w:hAnsi="Arial" w:cs="Arial"/>
          <w:lang w:val="sr-Cyrl-CS"/>
        </w:rPr>
        <w:t>одизвођач</w:t>
      </w:r>
      <w:r w:rsidRPr="00F92F65">
        <w:rPr>
          <w:rFonts w:ascii="Arial" w:hAnsi="Arial" w:cs="Arial"/>
          <w:iCs/>
          <w:lang w:val="sr-Cyrl-CS"/>
        </w:rPr>
        <w:t xml:space="preserve"> и његов </w:t>
      </w:r>
      <w:r w:rsidRPr="00F92F65">
        <w:rPr>
          <w:rFonts w:ascii="Arial" w:hAnsi="Arial" w:cs="Arial"/>
          <w:iCs/>
        </w:rPr>
        <w:t xml:space="preserve">законски </w:t>
      </w:r>
      <w:r w:rsidRPr="00F92F65">
        <w:rPr>
          <w:rFonts w:ascii="Arial" w:hAnsi="Arial" w:cs="Arial"/>
        </w:rPr>
        <w:t>заступник нис</w:t>
      </w:r>
      <w:r w:rsidRPr="00F92F65">
        <w:rPr>
          <w:rFonts w:ascii="Arial" w:hAnsi="Arial" w:cs="Arial"/>
          <w:lang w:val="sr-Cyrl-CS"/>
        </w:rPr>
        <w:t>у</w:t>
      </w:r>
      <w:r w:rsidRPr="00F92F65">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F92F65">
        <w:rPr>
          <w:rFonts w:ascii="Arial" w:hAnsi="Arial" w:cs="Arial"/>
        </w:rPr>
        <w:t>ривично дело преваре;</w:t>
      </w:r>
    </w:p>
    <w:p w:rsidR="000D735A" w:rsidRPr="00F92F65" w:rsidRDefault="000D735A" w:rsidP="00427FAC">
      <w:pPr>
        <w:pStyle w:val="ListParagraph"/>
        <w:numPr>
          <w:ilvl w:val="0"/>
          <w:numId w:val="6"/>
        </w:numPr>
        <w:jc w:val="both"/>
        <w:rPr>
          <w:rFonts w:ascii="Arial" w:hAnsi="Arial" w:cs="Arial"/>
          <w:bCs/>
          <w:iCs/>
          <w:lang w:val="sr-Cyrl-CS"/>
        </w:rPr>
      </w:pPr>
      <w:r w:rsidRPr="00F92F65">
        <w:rPr>
          <w:rFonts w:ascii="Arial" w:hAnsi="Arial" w:cs="Arial"/>
          <w:bCs/>
          <w:iCs/>
          <w:lang w:val="sr-Cyrl-CS"/>
        </w:rPr>
        <w:t>П</w:t>
      </w:r>
      <w:r w:rsidRPr="00F92F65">
        <w:rPr>
          <w:rFonts w:ascii="Arial" w:hAnsi="Arial" w:cs="Arial"/>
          <w:lang w:val="sr-Cyrl-CS"/>
        </w:rPr>
        <w:t>одизвођачу</w:t>
      </w:r>
      <w:r w:rsidRPr="00F92F65">
        <w:rPr>
          <w:rFonts w:ascii="Arial" w:hAnsi="Arial" w:cs="Arial"/>
          <w:bCs/>
          <w:iCs/>
          <w:lang w:val="sr-Cyrl-CS"/>
        </w:rPr>
        <w:t xml:space="preserve"> н</w:t>
      </w:r>
      <w:r w:rsidRPr="00F92F65">
        <w:rPr>
          <w:rFonts w:ascii="Arial" w:hAnsi="Arial" w:cs="Arial"/>
          <w:bCs/>
          <w:iCs/>
        </w:rPr>
        <w:t>ије</w:t>
      </w:r>
      <w:r w:rsidRPr="00F92F65">
        <w:rPr>
          <w:rFonts w:ascii="Arial" w:hAnsi="Arial" w:cs="Arial"/>
        </w:rPr>
        <w:t xml:space="preserve"> изречена мера забране обављања делатности, која је на снази у време објаве позива за подношење понуде;</w:t>
      </w:r>
    </w:p>
    <w:p w:rsidR="000D735A" w:rsidRPr="00F92F65" w:rsidRDefault="000D735A" w:rsidP="00427FAC">
      <w:pPr>
        <w:pStyle w:val="ListParagraph"/>
        <w:numPr>
          <w:ilvl w:val="0"/>
          <w:numId w:val="6"/>
        </w:numPr>
        <w:jc w:val="both"/>
        <w:rPr>
          <w:rFonts w:ascii="Arial" w:hAnsi="Arial" w:cs="Arial"/>
          <w:color w:val="auto"/>
          <w:lang w:val="sr-Cyrl-CS"/>
        </w:rPr>
      </w:pPr>
      <w:r w:rsidRPr="00F92F65">
        <w:rPr>
          <w:rFonts w:ascii="Arial" w:hAnsi="Arial" w:cs="Arial"/>
          <w:bCs/>
          <w:iCs/>
          <w:lang w:val="sr-Cyrl-CS"/>
        </w:rPr>
        <w:t>Подизвођач је и</w:t>
      </w:r>
      <w:r w:rsidRPr="00F92F65">
        <w:rPr>
          <w:rFonts w:ascii="Arial" w:hAnsi="Arial" w:cs="Arial"/>
          <w:bCs/>
          <w:iCs/>
        </w:rPr>
        <w:t xml:space="preserve">змирио </w:t>
      </w:r>
      <w:r w:rsidRPr="00F92F65">
        <w:rPr>
          <w:rFonts w:ascii="Arial" w:hAnsi="Arial" w:cs="Arial"/>
        </w:rPr>
        <w:t>доспеле порезе, доприносе и друге јавне дажбине у складу са прописима Републике Србије (</w:t>
      </w:r>
      <w:r w:rsidRPr="00F92F65">
        <w:rPr>
          <w:rFonts w:ascii="Arial" w:hAnsi="Arial" w:cs="Arial"/>
          <w:i/>
        </w:rPr>
        <w:t>или стране државе када има седиште на њеној територији)</w:t>
      </w:r>
      <w:r w:rsidR="009115FA" w:rsidRPr="00F92F65">
        <w:rPr>
          <w:rFonts w:ascii="Arial" w:hAnsi="Arial" w:cs="Arial"/>
          <w:i/>
          <w:lang w:val="sr-Cyrl-CS"/>
        </w:rPr>
        <w:t>.</w:t>
      </w:r>
    </w:p>
    <w:p w:rsidR="000D735A" w:rsidRPr="00F92F65" w:rsidRDefault="000D735A" w:rsidP="000D735A">
      <w:pPr>
        <w:jc w:val="both"/>
        <w:rPr>
          <w:rFonts w:ascii="Arial" w:hAnsi="Arial" w:cs="Arial"/>
          <w:i/>
          <w:lang w:val="sr-Cyrl-CS"/>
        </w:rPr>
      </w:pPr>
    </w:p>
    <w:p w:rsidR="000D735A" w:rsidRPr="00F92F65" w:rsidRDefault="000D735A" w:rsidP="000D735A">
      <w:pPr>
        <w:jc w:val="both"/>
        <w:rPr>
          <w:rFonts w:ascii="Arial" w:hAnsi="Arial" w:cs="Arial"/>
          <w:i/>
          <w:lang w:val="sr-Cyrl-CS"/>
        </w:rPr>
      </w:pPr>
    </w:p>
    <w:p w:rsidR="000D735A" w:rsidRPr="00F92F65" w:rsidRDefault="000D735A" w:rsidP="000D735A">
      <w:pPr>
        <w:rPr>
          <w:rFonts w:ascii="Arial" w:hAnsi="Arial" w:cs="Arial"/>
        </w:rPr>
      </w:pPr>
      <w:r w:rsidRPr="00F92F65">
        <w:rPr>
          <w:rFonts w:ascii="Arial" w:hAnsi="Arial" w:cs="Arial"/>
        </w:rPr>
        <w:t xml:space="preserve">Место:_____________                                                            </w:t>
      </w:r>
      <w:r w:rsidRPr="00721AEB">
        <w:rPr>
          <w:rFonts w:ascii="Arial" w:hAnsi="Arial" w:cs="Arial"/>
          <w:i/>
        </w:rPr>
        <w:t>П</w:t>
      </w:r>
      <w:r w:rsidRPr="00F92F65">
        <w:rPr>
          <w:rFonts w:ascii="Arial" w:hAnsi="Arial" w:cs="Arial"/>
          <w:i/>
        </w:rPr>
        <w:t>одизвођач</w:t>
      </w:r>
      <w:r w:rsidRPr="00F92F65">
        <w:rPr>
          <w:rFonts w:ascii="Arial" w:hAnsi="Arial" w:cs="Arial"/>
        </w:rPr>
        <w:t>:</w:t>
      </w:r>
    </w:p>
    <w:p w:rsidR="000D735A" w:rsidRPr="00F92F65" w:rsidRDefault="000D735A" w:rsidP="000D735A">
      <w:pPr>
        <w:rPr>
          <w:rFonts w:ascii="Arial" w:hAnsi="Arial" w:cs="Arial"/>
          <w:b/>
          <w:bCs/>
          <w:i/>
          <w:color w:val="auto"/>
        </w:rPr>
      </w:pPr>
      <w:r w:rsidRPr="00F92F65">
        <w:rPr>
          <w:rFonts w:ascii="Arial" w:hAnsi="Arial" w:cs="Arial"/>
        </w:rPr>
        <w:t xml:space="preserve">Датум:_____________                         М.П.                     _____________________                                                        </w:t>
      </w:r>
    </w:p>
    <w:p w:rsidR="00080D16" w:rsidRDefault="00080D16" w:rsidP="000D735A">
      <w:pPr>
        <w:pStyle w:val="ListParagraph"/>
        <w:ind w:left="0"/>
        <w:jc w:val="both"/>
        <w:rPr>
          <w:rFonts w:ascii="Arial" w:hAnsi="Arial" w:cs="Arial"/>
          <w:b/>
          <w:bCs/>
          <w:i/>
          <w:iCs/>
          <w:color w:val="auto"/>
          <w:u w:val="single"/>
          <w:lang w:val="sr-Cyrl-CS"/>
        </w:rPr>
      </w:pPr>
    </w:p>
    <w:p w:rsidR="00A00542" w:rsidRPr="00F92F65" w:rsidRDefault="00A00542" w:rsidP="000D735A">
      <w:pPr>
        <w:pStyle w:val="ListParagraph"/>
        <w:ind w:left="0"/>
        <w:jc w:val="both"/>
        <w:rPr>
          <w:rFonts w:ascii="Arial" w:hAnsi="Arial" w:cs="Arial"/>
          <w:b/>
          <w:bCs/>
          <w:i/>
          <w:iCs/>
          <w:color w:val="auto"/>
          <w:u w:val="single"/>
          <w:lang w:val="sr-Cyrl-CS"/>
        </w:rPr>
      </w:pPr>
    </w:p>
    <w:p w:rsidR="006C2347" w:rsidRPr="00F92F65" w:rsidRDefault="006C2347" w:rsidP="000D735A">
      <w:pPr>
        <w:pStyle w:val="ListParagraph"/>
        <w:ind w:left="0"/>
        <w:jc w:val="both"/>
        <w:rPr>
          <w:rFonts w:ascii="Arial" w:hAnsi="Arial" w:cs="Arial"/>
          <w:b/>
          <w:bCs/>
          <w:i/>
          <w:iCs/>
          <w:color w:val="auto"/>
          <w:u w:val="single"/>
          <w:lang w:val="sr-Cyrl-CS"/>
        </w:rPr>
      </w:pPr>
    </w:p>
    <w:p w:rsidR="000D735A" w:rsidRPr="00F92F65" w:rsidRDefault="000D735A" w:rsidP="000D735A">
      <w:pPr>
        <w:pStyle w:val="ListParagraph"/>
        <w:ind w:left="0"/>
        <w:jc w:val="both"/>
        <w:rPr>
          <w:rFonts w:ascii="Arial" w:hAnsi="Arial" w:cs="Arial"/>
          <w:bCs/>
          <w:i/>
          <w:iCs/>
          <w:color w:val="auto"/>
          <w:lang w:val="sr-Cyrl-CS"/>
        </w:rPr>
      </w:pPr>
      <w:r w:rsidRPr="00F92F65">
        <w:rPr>
          <w:rFonts w:ascii="Arial" w:hAnsi="Arial" w:cs="Arial"/>
          <w:b/>
          <w:bCs/>
          <w:i/>
          <w:iCs/>
          <w:color w:val="auto"/>
          <w:u w:val="single"/>
        </w:rPr>
        <w:t>Уколико понуђач подноси понуду са подизвођачем</w:t>
      </w:r>
      <w:r w:rsidRPr="00F92F65">
        <w:rPr>
          <w:rFonts w:ascii="Arial" w:hAnsi="Arial" w:cs="Arial"/>
          <w:bCs/>
          <w:i/>
          <w:iCs/>
          <w:color w:val="auto"/>
        </w:rPr>
        <w:t xml:space="preserve">, Изјава мора бити потписана од стране овлашћеног лица подизвођача и оверена печатом. </w:t>
      </w:r>
    </w:p>
    <w:p w:rsidR="00080D16" w:rsidRPr="00F92F65" w:rsidRDefault="00080D16" w:rsidP="009E147A">
      <w:pPr>
        <w:pStyle w:val="ListParagraph"/>
        <w:ind w:left="0"/>
        <w:jc w:val="both"/>
        <w:rPr>
          <w:rFonts w:ascii="Arial" w:hAnsi="Arial" w:cs="Arial"/>
          <w:b/>
          <w:i/>
          <w:lang w:val="sr-Cyrl-CS"/>
        </w:rPr>
      </w:pPr>
    </w:p>
    <w:p w:rsidR="00080D16" w:rsidRDefault="00080D16" w:rsidP="009E147A">
      <w:pPr>
        <w:pStyle w:val="ListParagraph"/>
        <w:ind w:left="0"/>
        <w:jc w:val="both"/>
        <w:rPr>
          <w:rFonts w:ascii="Arial" w:hAnsi="Arial" w:cs="Arial"/>
          <w:b/>
          <w:i/>
          <w:lang w:val="sr-Cyrl-CS"/>
        </w:rPr>
      </w:pPr>
    </w:p>
    <w:p w:rsidR="00A00542" w:rsidRDefault="00A00542" w:rsidP="009E147A">
      <w:pPr>
        <w:pStyle w:val="ListParagraph"/>
        <w:ind w:left="0"/>
        <w:jc w:val="both"/>
        <w:rPr>
          <w:rFonts w:ascii="Arial" w:hAnsi="Arial" w:cs="Arial"/>
          <w:b/>
          <w:i/>
          <w:lang w:val="sr-Cyrl-CS"/>
        </w:rPr>
      </w:pPr>
    </w:p>
    <w:p w:rsidR="00721AEB" w:rsidRDefault="00721AEB" w:rsidP="009E147A">
      <w:pPr>
        <w:pStyle w:val="ListParagraph"/>
        <w:ind w:left="0"/>
        <w:jc w:val="both"/>
        <w:rPr>
          <w:rFonts w:ascii="Arial" w:hAnsi="Arial" w:cs="Arial"/>
          <w:b/>
          <w:i/>
          <w:lang w:val="sr-Cyrl-CS"/>
        </w:rPr>
      </w:pPr>
    </w:p>
    <w:p w:rsidR="00721AEB" w:rsidRDefault="00721AEB" w:rsidP="009E147A">
      <w:pPr>
        <w:pStyle w:val="ListParagraph"/>
        <w:ind w:left="0"/>
        <w:jc w:val="both"/>
        <w:rPr>
          <w:rFonts w:ascii="Arial" w:hAnsi="Arial" w:cs="Arial"/>
          <w:b/>
          <w:i/>
          <w:lang w:val="sr-Cyrl-CS"/>
        </w:rPr>
      </w:pPr>
    </w:p>
    <w:p w:rsidR="00721AEB" w:rsidRDefault="00721AEB" w:rsidP="009E147A">
      <w:pPr>
        <w:pStyle w:val="ListParagraph"/>
        <w:ind w:left="0"/>
        <w:jc w:val="both"/>
        <w:rPr>
          <w:rFonts w:ascii="Arial" w:hAnsi="Arial" w:cs="Arial"/>
          <w:b/>
          <w:i/>
          <w:lang w:val="sr-Cyrl-CS"/>
        </w:rPr>
      </w:pPr>
    </w:p>
    <w:p w:rsidR="00721AEB" w:rsidRDefault="00721AEB" w:rsidP="009E147A">
      <w:pPr>
        <w:pStyle w:val="ListParagraph"/>
        <w:ind w:left="0"/>
        <w:jc w:val="both"/>
        <w:rPr>
          <w:rFonts w:ascii="Arial" w:hAnsi="Arial" w:cs="Arial"/>
          <w:b/>
          <w:i/>
          <w:lang w:val="sr-Cyrl-CS"/>
        </w:rPr>
      </w:pPr>
    </w:p>
    <w:p w:rsidR="00721AEB" w:rsidRDefault="00721AEB" w:rsidP="009E147A">
      <w:pPr>
        <w:pStyle w:val="ListParagraph"/>
        <w:ind w:left="0"/>
        <w:jc w:val="both"/>
        <w:rPr>
          <w:rFonts w:ascii="Arial" w:hAnsi="Arial" w:cs="Arial"/>
          <w:b/>
          <w:i/>
          <w:lang w:val="sr-Cyrl-CS"/>
        </w:rPr>
      </w:pPr>
    </w:p>
    <w:p w:rsidR="00721AEB" w:rsidRDefault="00721AEB" w:rsidP="009E147A">
      <w:pPr>
        <w:pStyle w:val="ListParagraph"/>
        <w:ind w:left="0"/>
        <w:jc w:val="both"/>
        <w:rPr>
          <w:rFonts w:ascii="Arial" w:hAnsi="Arial" w:cs="Arial"/>
          <w:b/>
          <w:i/>
          <w:lang w:val="sr-Cyrl-CS"/>
        </w:rPr>
      </w:pPr>
    </w:p>
    <w:p w:rsidR="00A00542" w:rsidRDefault="00A00542" w:rsidP="009E147A">
      <w:pPr>
        <w:pStyle w:val="ListParagraph"/>
        <w:ind w:left="0"/>
        <w:jc w:val="both"/>
        <w:rPr>
          <w:rFonts w:ascii="Arial" w:hAnsi="Arial" w:cs="Arial"/>
          <w:b/>
          <w:i/>
          <w:lang w:val="sr-Cyrl-CS"/>
        </w:rPr>
      </w:pPr>
    </w:p>
    <w:p w:rsidR="00A00542" w:rsidRDefault="00A00542" w:rsidP="009E147A">
      <w:pPr>
        <w:pStyle w:val="ListParagraph"/>
        <w:ind w:left="0"/>
        <w:jc w:val="both"/>
        <w:rPr>
          <w:rFonts w:ascii="Arial" w:hAnsi="Arial" w:cs="Arial"/>
          <w:b/>
          <w:i/>
          <w:lang w:val="sr-Cyrl-CS"/>
        </w:rPr>
      </w:pPr>
    </w:p>
    <w:p w:rsidR="00A00542" w:rsidRDefault="00A00542" w:rsidP="009E147A">
      <w:pPr>
        <w:pStyle w:val="ListParagraph"/>
        <w:ind w:left="0"/>
        <w:jc w:val="both"/>
        <w:rPr>
          <w:rFonts w:ascii="Arial" w:hAnsi="Arial" w:cs="Arial"/>
          <w:b/>
          <w:i/>
          <w:lang w:val="sr-Cyrl-CS"/>
        </w:rPr>
      </w:pPr>
    </w:p>
    <w:p w:rsidR="00221C6F" w:rsidRPr="001454A2" w:rsidRDefault="001454A2" w:rsidP="001454A2">
      <w:pPr>
        <w:jc w:val="center"/>
        <w:rPr>
          <w:rFonts w:ascii="Arial" w:hAnsi="Arial" w:cs="Arial"/>
          <w:b/>
          <w:bCs/>
          <w:lang w:val="sr-Cyrl-CS"/>
        </w:rPr>
      </w:pPr>
      <w:r w:rsidRPr="00F92F65">
        <w:rPr>
          <w:rFonts w:ascii="Arial" w:hAnsi="Arial" w:cs="Arial"/>
          <w:b/>
          <w:bCs/>
        </w:rPr>
        <w:t>ИЗЈАВА ПОДИЗВОЂАЧА</w:t>
      </w:r>
    </w:p>
    <w:p w:rsidR="001454A2" w:rsidRPr="00F92F65" w:rsidRDefault="001454A2" w:rsidP="001454A2">
      <w:pPr>
        <w:jc w:val="center"/>
        <w:rPr>
          <w:rFonts w:ascii="Arial" w:hAnsi="Arial" w:cs="Arial"/>
          <w:b/>
          <w:bCs/>
        </w:rPr>
      </w:pPr>
      <w:r w:rsidRPr="00F92F65">
        <w:rPr>
          <w:rFonts w:ascii="Arial" w:hAnsi="Arial" w:cs="Arial"/>
          <w:b/>
          <w:bCs/>
        </w:rPr>
        <w:t>О ИСПУЊАВАЊУ УСЛОВА ИЗ ЧЛ. 75. ЗАКОНА У ПОСТУПКУ ЈАВНЕ</w:t>
      </w:r>
    </w:p>
    <w:p w:rsidR="001454A2" w:rsidRDefault="001454A2" w:rsidP="001454A2">
      <w:pPr>
        <w:jc w:val="center"/>
        <w:rPr>
          <w:rFonts w:ascii="Arial" w:hAnsi="Arial" w:cs="Arial"/>
          <w:b/>
          <w:bCs/>
          <w:lang w:val="sr-Cyrl-CS"/>
        </w:rPr>
      </w:pPr>
      <w:r w:rsidRPr="00F92F65">
        <w:rPr>
          <w:rFonts w:ascii="Arial" w:hAnsi="Arial" w:cs="Arial"/>
          <w:b/>
          <w:bCs/>
        </w:rPr>
        <w:t>НАБАВКЕ МАЛЕ ВРЕДНОСТИ</w:t>
      </w:r>
    </w:p>
    <w:p w:rsidR="00134BB4" w:rsidRPr="00134BB4" w:rsidRDefault="00134BB4" w:rsidP="001454A2">
      <w:pPr>
        <w:jc w:val="center"/>
        <w:rPr>
          <w:rFonts w:ascii="Arial" w:hAnsi="Arial" w:cs="Arial"/>
          <w:b/>
          <w:bCs/>
          <w:lang w:val="sr-Cyrl-CS"/>
        </w:rPr>
      </w:pPr>
    </w:p>
    <w:p w:rsidR="001454A2" w:rsidRPr="001454A2" w:rsidRDefault="001454A2" w:rsidP="001454A2">
      <w:pPr>
        <w:jc w:val="center"/>
        <w:rPr>
          <w:rFonts w:ascii="Arial" w:hAnsi="Arial" w:cs="Arial"/>
          <w:b/>
          <w:bCs/>
          <w:lang w:val="sr-Cyrl-CS"/>
        </w:rPr>
      </w:pPr>
      <w:r>
        <w:rPr>
          <w:rFonts w:ascii="Arial" w:hAnsi="Arial" w:cs="Arial"/>
          <w:b/>
          <w:bCs/>
          <w:lang w:val="sr-Cyrl-CS"/>
        </w:rPr>
        <w:t>ЗА ПАРТИЈУ 2</w:t>
      </w:r>
    </w:p>
    <w:p w:rsidR="001454A2" w:rsidRPr="00F92F65" w:rsidRDefault="001454A2" w:rsidP="001454A2">
      <w:pPr>
        <w:jc w:val="center"/>
        <w:rPr>
          <w:rFonts w:ascii="Arial" w:hAnsi="Arial" w:cs="Arial"/>
          <w:b/>
          <w:bCs/>
        </w:rPr>
      </w:pPr>
    </w:p>
    <w:p w:rsidR="001454A2" w:rsidRPr="00F92F65" w:rsidRDefault="001454A2" w:rsidP="001454A2">
      <w:pPr>
        <w:jc w:val="both"/>
        <w:rPr>
          <w:rFonts w:ascii="Arial" w:hAnsi="Arial" w:cs="Arial"/>
        </w:rPr>
      </w:pPr>
      <w:r w:rsidRPr="00F92F65">
        <w:rPr>
          <w:rFonts w:ascii="Arial" w:hAnsi="Arial" w:cs="Arial"/>
        </w:rPr>
        <w:t xml:space="preserve">У складу са чланом 77. </w:t>
      </w:r>
      <w:r w:rsidR="00A13E2F" w:rsidRPr="00F92F65">
        <w:rPr>
          <w:rFonts w:ascii="Arial" w:hAnsi="Arial" w:cs="Arial"/>
        </w:rPr>
        <w:t>С</w:t>
      </w:r>
      <w:r w:rsidRPr="00F92F65">
        <w:rPr>
          <w:rFonts w:ascii="Arial" w:hAnsi="Arial" w:cs="Arial"/>
        </w:rPr>
        <w:t xml:space="preserve">тав 4. Закона, под пуном материјалном и кривичном одговорношћу, </w:t>
      </w:r>
      <w:r w:rsidRPr="00F92F65">
        <w:rPr>
          <w:rFonts w:ascii="Arial" w:hAnsi="Arial" w:cs="Arial"/>
          <w:lang w:val="sr-Cyrl-CS"/>
        </w:rPr>
        <w:t xml:space="preserve">као заступник подизвођача, </w:t>
      </w:r>
      <w:r w:rsidRPr="00F92F65">
        <w:rPr>
          <w:rFonts w:ascii="Arial" w:hAnsi="Arial" w:cs="Arial"/>
        </w:rPr>
        <w:t>дајем следећу</w:t>
      </w:r>
    </w:p>
    <w:p w:rsidR="001454A2" w:rsidRPr="00F92F65" w:rsidRDefault="001454A2" w:rsidP="001454A2">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rPr>
        <w:tab/>
      </w:r>
    </w:p>
    <w:p w:rsidR="001454A2" w:rsidRPr="00F92F65" w:rsidRDefault="001454A2" w:rsidP="001454A2">
      <w:pPr>
        <w:jc w:val="both"/>
        <w:rPr>
          <w:rFonts w:ascii="Arial" w:hAnsi="Arial" w:cs="Arial"/>
        </w:rPr>
      </w:pPr>
    </w:p>
    <w:p w:rsidR="001454A2" w:rsidRPr="00F92F65" w:rsidRDefault="001454A2" w:rsidP="001454A2">
      <w:pPr>
        <w:jc w:val="center"/>
        <w:rPr>
          <w:rFonts w:ascii="Arial" w:hAnsi="Arial" w:cs="Arial"/>
          <w:b/>
        </w:rPr>
      </w:pPr>
      <w:r w:rsidRPr="00F92F65">
        <w:rPr>
          <w:rFonts w:ascii="Arial" w:hAnsi="Arial" w:cs="Arial"/>
          <w:b/>
        </w:rPr>
        <w:t>И З Ј А В У</w:t>
      </w:r>
    </w:p>
    <w:p w:rsidR="001454A2" w:rsidRPr="00F92F65" w:rsidRDefault="001454A2" w:rsidP="001454A2">
      <w:pPr>
        <w:jc w:val="center"/>
        <w:rPr>
          <w:rFonts w:ascii="Arial" w:hAnsi="Arial" w:cs="Arial"/>
        </w:rPr>
      </w:pPr>
    </w:p>
    <w:p w:rsidR="001454A2" w:rsidRPr="00F92F65" w:rsidRDefault="001454A2" w:rsidP="001454A2">
      <w:pPr>
        <w:jc w:val="both"/>
        <w:rPr>
          <w:rFonts w:ascii="Arial" w:hAnsi="Arial" w:cs="Arial"/>
          <w:iCs/>
          <w:lang w:val="sr-Cyrl-CS"/>
        </w:rPr>
      </w:pPr>
      <w:r w:rsidRPr="00F92F65">
        <w:rPr>
          <w:rFonts w:ascii="Arial" w:hAnsi="Arial" w:cs="Arial"/>
        </w:rPr>
        <w:t>Подизвођач</w:t>
      </w:r>
      <w:r w:rsidRPr="00F92F65">
        <w:rPr>
          <w:rFonts w:ascii="Arial" w:hAnsi="Arial" w:cs="Arial"/>
          <w:i/>
        </w:rPr>
        <w:t>_____________________________________</w:t>
      </w:r>
      <w:r w:rsidRPr="00F92F65">
        <w:rPr>
          <w:rFonts w:ascii="Arial" w:hAnsi="Arial" w:cs="Arial"/>
        </w:rPr>
        <w:t>______</w:t>
      </w:r>
      <w:r w:rsidRPr="00F92F65">
        <w:rPr>
          <w:rFonts w:ascii="Arial" w:hAnsi="Arial" w:cs="Arial"/>
          <w:i/>
          <w:lang w:val="sr-Cyrl-CS"/>
        </w:rPr>
        <w:t xml:space="preserve"> </w:t>
      </w:r>
      <w:r w:rsidRPr="00F92F65">
        <w:rPr>
          <w:rFonts w:ascii="Arial" w:hAnsi="Arial" w:cs="Arial"/>
        </w:rPr>
        <w:t>у поступку јавне набавке</w:t>
      </w:r>
      <w:r w:rsidRPr="00EE5394">
        <w:rPr>
          <w:rFonts w:ascii="Arial" w:hAnsi="Arial" w:cs="Arial"/>
          <w:lang w:val="sr-Cyrl-CS"/>
        </w:rPr>
        <w:t xml:space="preserve"> </w:t>
      </w:r>
      <w:r>
        <w:rPr>
          <w:rFonts w:ascii="Arial" w:hAnsi="Arial" w:cs="Arial"/>
          <w:lang w:val="sr-Cyrl-CS"/>
        </w:rPr>
        <w:t>добра – резервних делова за лабораторијске инструменте за проверу физичких својстава</w:t>
      </w:r>
      <w:r w:rsidRPr="00F92F65">
        <w:rPr>
          <w:rFonts w:ascii="Arial" w:hAnsi="Arial" w:cs="Arial"/>
          <w:i/>
          <w:lang w:val="sr-Cyrl-CS"/>
        </w:rPr>
        <w:t xml:space="preserve"> </w:t>
      </w:r>
      <w:r w:rsidRPr="00F92F65">
        <w:rPr>
          <w:rFonts w:ascii="Arial" w:hAnsi="Arial" w:cs="Arial"/>
          <w:lang w:val="sr-Cyrl-CS"/>
        </w:rPr>
        <w:t>б</w:t>
      </w:r>
      <w:r w:rsidRPr="00F92F65">
        <w:rPr>
          <w:rFonts w:ascii="Arial" w:hAnsi="Arial" w:cs="Arial"/>
        </w:rPr>
        <w:t xml:space="preserve">рој </w:t>
      </w:r>
      <w:r>
        <w:rPr>
          <w:rFonts w:ascii="Arial" w:hAnsi="Arial" w:cs="Arial"/>
          <w:lang w:val="sr-Cyrl-CS"/>
        </w:rPr>
        <w:t>НМВ 17/13</w:t>
      </w:r>
      <w:r w:rsidRPr="00F92F65">
        <w:rPr>
          <w:rFonts w:ascii="Arial" w:hAnsi="Arial" w:cs="Arial"/>
        </w:rPr>
        <w:t>, испуњава све услове из чл. 75. Закона, односно услове дефинисане конкурсном документацијом</w:t>
      </w:r>
      <w:r w:rsidRPr="00F92F65">
        <w:rPr>
          <w:rFonts w:ascii="Arial" w:hAnsi="Arial" w:cs="Arial"/>
          <w:lang w:val="ru-RU"/>
        </w:rPr>
        <w:t xml:space="preserve"> </w:t>
      </w:r>
      <w:r w:rsidRPr="00F92F65">
        <w:rPr>
          <w:rFonts w:ascii="Arial" w:hAnsi="Arial" w:cs="Arial"/>
        </w:rPr>
        <w:t>за предметну јавну набавку</w:t>
      </w:r>
      <w:r w:rsidRPr="00F92F65">
        <w:rPr>
          <w:rFonts w:ascii="Arial" w:hAnsi="Arial" w:cs="Arial"/>
          <w:lang w:val="sr-Cyrl-CS"/>
        </w:rPr>
        <w:t>,</w:t>
      </w:r>
      <w:r w:rsidRPr="00F92F65">
        <w:rPr>
          <w:rFonts w:ascii="Arial" w:hAnsi="Arial" w:cs="Arial"/>
        </w:rPr>
        <w:t xml:space="preserve"> и то:</w:t>
      </w:r>
    </w:p>
    <w:p w:rsidR="001454A2" w:rsidRPr="00F92F65" w:rsidRDefault="001454A2" w:rsidP="00427FAC">
      <w:pPr>
        <w:pStyle w:val="ListParagraph"/>
        <w:numPr>
          <w:ilvl w:val="0"/>
          <w:numId w:val="25"/>
        </w:numPr>
        <w:jc w:val="both"/>
        <w:rPr>
          <w:rFonts w:ascii="Arial" w:hAnsi="Arial" w:cs="Arial"/>
          <w:iCs/>
          <w:lang w:val="sr-Cyrl-CS"/>
        </w:rPr>
      </w:pPr>
      <w:r w:rsidRPr="00F92F65">
        <w:rPr>
          <w:rFonts w:ascii="Arial" w:hAnsi="Arial" w:cs="Arial"/>
          <w:iCs/>
          <w:lang w:val="sr-Cyrl-CS"/>
        </w:rPr>
        <w:t>Подизвођач је р</w:t>
      </w:r>
      <w:r w:rsidRPr="00F92F65">
        <w:rPr>
          <w:rFonts w:ascii="Arial" w:hAnsi="Arial" w:cs="Arial"/>
          <w:iCs/>
        </w:rPr>
        <w:t>егистрован код надлежног органа, односно уписан у одговарајући регистар;</w:t>
      </w:r>
    </w:p>
    <w:p w:rsidR="001454A2" w:rsidRPr="00F92F65" w:rsidRDefault="001454A2" w:rsidP="00427FAC">
      <w:pPr>
        <w:pStyle w:val="ListParagraph"/>
        <w:numPr>
          <w:ilvl w:val="0"/>
          <w:numId w:val="25"/>
        </w:numPr>
        <w:jc w:val="both"/>
        <w:rPr>
          <w:rFonts w:ascii="Arial" w:hAnsi="Arial" w:cs="Arial"/>
          <w:bCs/>
          <w:iCs/>
          <w:lang w:val="sr-Cyrl-CS"/>
        </w:rPr>
      </w:pPr>
      <w:r w:rsidRPr="00F92F65">
        <w:rPr>
          <w:rFonts w:ascii="Arial" w:hAnsi="Arial" w:cs="Arial"/>
          <w:iCs/>
          <w:lang w:val="sr-Cyrl-CS"/>
        </w:rPr>
        <w:t>П</w:t>
      </w:r>
      <w:r w:rsidRPr="00F92F65">
        <w:rPr>
          <w:rFonts w:ascii="Arial" w:hAnsi="Arial" w:cs="Arial"/>
          <w:lang w:val="sr-Cyrl-CS"/>
        </w:rPr>
        <w:t>одизвођач</w:t>
      </w:r>
      <w:r w:rsidRPr="00F92F65">
        <w:rPr>
          <w:rFonts w:ascii="Arial" w:hAnsi="Arial" w:cs="Arial"/>
          <w:iCs/>
          <w:lang w:val="sr-Cyrl-CS"/>
        </w:rPr>
        <w:t xml:space="preserve"> и његов </w:t>
      </w:r>
      <w:r w:rsidRPr="00F92F65">
        <w:rPr>
          <w:rFonts w:ascii="Arial" w:hAnsi="Arial" w:cs="Arial"/>
          <w:iCs/>
        </w:rPr>
        <w:t xml:space="preserve">законски </w:t>
      </w:r>
      <w:r w:rsidRPr="00F92F65">
        <w:rPr>
          <w:rFonts w:ascii="Arial" w:hAnsi="Arial" w:cs="Arial"/>
        </w:rPr>
        <w:t>заступник нис</w:t>
      </w:r>
      <w:r w:rsidRPr="00F92F65">
        <w:rPr>
          <w:rFonts w:ascii="Arial" w:hAnsi="Arial" w:cs="Arial"/>
          <w:lang w:val="sr-Cyrl-CS"/>
        </w:rPr>
        <w:t>у</w:t>
      </w:r>
      <w:r w:rsidRPr="00F92F65">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F92F65">
        <w:rPr>
          <w:rFonts w:ascii="Arial" w:hAnsi="Arial" w:cs="Arial"/>
        </w:rPr>
        <w:t>ривично дело преваре;</w:t>
      </w:r>
    </w:p>
    <w:p w:rsidR="001454A2" w:rsidRPr="00F92F65" w:rsidRDefault="001454A2" w:rsidP="00427FAC">
      <w:pPr>
        <w:pStyle w:val="ListParagraph"/>
        <w:numPr>
          <w:ilvl w:val="0"/>
          <w:numId w:val="25"/>
        </w:numPr>
        <w:jc w:val="both"/>
        <w:rPr>
          <w:rFonts w:ascii="Arial" w:hAnsi="Arial" w:cs="Arial"/>
          <w:bCs/>
          <w:iCs/>
          <w:lang w:val="sr-Cyrl-CS"/>
        </w:rPr>
      </w:pPr>
      <w:r w:rsidRPr="00F92F65">
        <w:rPr>
          <w:rFonts w:ascii="Arial" w:hAnsi="Arial" w:cs="Arial"/>
          <w:bCs/>
          <w:iCs/>
          <w:lang w:val="sr-Cyrl-CS"/>
        </w:rPr>
        <w:t>П</w:t>
      </w:r>
      <w:r w:rsidRPr="00F92F65">
        <w:rPr>
          <w:rFonts w:ascii="Arial" w:hAnsi="Arial" w:cs="Arial"/>
          <w:lang w:val="sr-Cyrl-CS"/>
        </w:rPr>
        <w:t>одизвођачу</w:t>
      </w:r>
      <w:r w:rsidRPr="00F92F65">
        <w:rPr>
          <w:rFonts w:ascii="Arial" w:hAnsi="Arial" w:cs="Arial"/>
          <w:bCs/>
          <w:iCs/>
          <w:lang w:val="sr-Cyrl-CS"/>
        </w:rPr>
        <w:t xml:space="preserve"> н</w:t>
      </w:r>
      <w:r w:rsidRPr="00F92F65">
        <w:rPr>
          <w:rFonts w:ascii="Arial" w:hAnsi="Arial" w:cs="Arial"/>
          <w:bCs/>
          <w:iCs/>
        </w:rPr>
        <w:t>ије</w:t>
      </w:r>
      <w:r w:rsidRPr="00F92F65">
        <w:rPr>
          <w:rFonts w:ascii="Arial" w:hAnsi="Arial" w:cs="Arial"/>
        </w:rPr>
        <w:t xml:space="preserve"> изречена мера забране обављања делатности, која је на снази у време објаве позива за подношење понуде;</w:t>
      </w:r>
    </w:p>
    <w:p w:rsidR="001454A2" w:rsidRPr="00F92F65" w:rsidRDefault="001454A2" w:rsidP="00427FAC">
      <w:pPr>
        <w:pStyle w:val="ListParagraph"/>
        <w:numPr>
          <w:ilvl w:val="0"/>
          <w:numId w:val="25"/>
        </w:numPr>
        <w:jc w:val="both"/>
        <w:rPr>
          <w:rFonts w:ascii="Arial" w:hAnsi="Arial" w:cs="Arial"/>
          <w:color w:val="auto"/>
          <w:lang w:val="sr-Cyrl-CS"/>
        </w:rPr>
      </w:pPr>
      <w:r w:rsidRPr="00F92F65">
        <w:rPr>
          <w:rFonts w:ascii="Arial" w:hAnsi="Arial" w:cs="Arial"/>
          <w:bCs/>
          <w:iCs/>
          <w:lang w:val="sr-Cyrl-CS"/>
        </w:rPr>
        <w:t>Подизвођач је и</w:t>
      </w:r>
      <w:r w:rsidRPr="00F92F65">
        <w:rPr>
          <w:rFonts w:ascii="Arial" w:hAnsi="Arial" w:cs="Arial"/>
          <w:bCs/>
          <w:iCs/>
        </w:rPr>
        <w:t xml:space="preserve">змирио </w:t>
      </w:r>
      <w:r w:rsidRPr="00F92F65">
        <w:rPr>
          <w:rFonts w:ascii="Arial" w:hAnsi="Arial" w:cs="Arial"/>
        </w:rPr>
        <w:t>доспеле порезе, доприносе и друге јавне дажбине у складу са прописима Републике Србије (</w:t>
      </w:r>
      <w:r w:rsidRPr="00F92F65">
        <w:rPr>
          <w:rFonts w:ascii="Arial" w:hAnsi="Arial" w:cs="Arial"/>
          <w:i/>
        </w:rPr>
        <w:t>или стране државе када има седиште на њеној територији)</w:t>
      </w:r>
      <w:r w:rsidRPr="00F92F65">
        <w:rPr>
          <w:rFonts w:ascii="Arial" w:hAnsi="Arial" w:cs="Arial"/>
          <w:i/>
          <w:lang w:val="sr-Cyrl-CS"/>
        </w:rPr>
        <w:t>.</w:t>
      </w:r>
    </w:p>
    <w:p w:rsidR="001454A2" w:rsidRPr="00F92F65" w:rsidRDefault="001454A2" w:rsidP="001454A2">
      <w:pPr>
        <w:jc w:val="both"/>
        <w:rPr>
          <w:rFonts w:ascii="Arial" w:hAnsi="Arial" w:cs="Arial"/>
          <w:i/>
          <w:lang w:val="sr-Cyrl-CS"/>
        </w:rPr>
      </w:pPr>
    </w:p>
    <w:p w:rsidR="001454A2" w:rsidRPr="00F92F65" w:rsidRDefault="001454A2" w:rsidP="001454A2">
      <w:pPr>
        <w:jc w:val="both"/>
        <w:rPr>
          <w:rFonts w:ascii="Arial" w:hAnsi="Arial" w:cs="Arial"/>
          <w:i/>
          <w:lang w:val="sr-Cyrl-CS"/>
        </w:rPr>
      </w:pPr>
    </w:p>
    <w:p w:rsidR="001454A2" w:rsidRPr="00F92F65" w:rsidRDefault="001454A2" w:rsidP="001454A2">
      <w:pPr>
        <w:rPr>
          <w:rFonts w:ascii="Arial" w:hAnsi="Arial" w:cs="Arial"/>
        </w:rPr>
      </w:pPr>
      <w:r w:rsidRPr="00F92F65">
        <w:rPr>
          <w:rFonts w:ascii="Arial" w:hAnsi="Arial" w:cs="Arial"/>
        </w:rPr>
        <w:t xml:space="preserve">Место:_____________                                                            </w:t>
      </w:r>
      <w:r w:rsidRPr="00721AEB">
        <w:rPr>
          <w:rFonts w:ascii="Arial" w:hAnsi="Arial" w:cs="Arial"/>
          <w:i/>
        </w:rPr>
        <w:t>П</w:t>
      </w:r>
      <w:r w:rsidRPr="00F92F65">
        <w:rPr>
          <w:rFonts w:ascii="Arial" w:hAnsi="Arial" w:cs="Arial"/>
          <w:i/>
        </w:rPr>
        <w:t>одизвођач</w:t>
      </w:r>
      <w:r w:rsidRPr="00F92F65">
        <w:rPr>
          <w:rFonts w:ascii="Arial" w:hAnsi="Arial" w:cs="Arial"/>
        </w:rPr>
        <w:t>:</w:t>
      </w:r>
    </w:p>
    <w:p w:rsidR="001454A2" w:rsidRPr="00F92F65" w:rsidRDefault="001454A2" w:rsidP="001454A2">
      <w:pPr>
        <w:rPr>
          <w:rFonts w:ascii="Arial" w:hAnsi="Arial" w:cs="Arial"/>
          <w:b/>
          <w:bCs/>
          <w:i/>
          <w:color w:val="auto"/>
        </w:rPr>
      </w:pPr>
      <w:r w:rsidRPr="00F92F65">
        <w:rPr>
          <w:rFonts w:ascii="Arial" w:hAnsi="Arial" w:cs="Arial"/>
        </w:rPr>
        <w:t xml:space="preserve">Датум:_____________                         М.П.                     _____________________                                                        </w:t>
      </w:r>
    </w:p>
    <w:p w:rsidR="001454A2" w:rsidRPr="00F92F65" w:rsidRDefault="001454A2" w:rsidP="001454A2">
      <w:pPr>
        <w:pStyle w:val="ListParagraph"/>
        <w:ind w:left="0"/>
        <w:jc w:val="both"/>
        <w:rPr>
          <w:rFonts w:ascii="Arial" w:hAnsi="Arial" w:cs="Arial"/>
          <w:b/>
          <w:bCs/>
          <w:i/>
          <w:iCs/>
          <w:color w:val="auto"/>
          <w:u w:val="single"/>
          <w:lang w:val="sr-Cyrl-CS"/>
        </w:rPr>
      </w:pPr>
    </w:p>
    <w:p w:rsidR="001454A2" w:rsidRDefault="001454A2" w:rsidP="001454A2">
      <w:pPr>
        <w:pStyle w:val="ListParagraph"/>
        <w:ind w:left="0"/>
        <w:jc w:val="both"/>
        <w:rPr>
          <w:rFonts w:ascii="Arial" w:hAnsi="Arial" w:cs="Arial"/>
          <w:b/>
          <w:bCs/>
          <w:i/>
          <w:iCs/>
          <w:color w:val="auto"/>
          <w:u w:val="single"/>
          <w:lang w:val="sr-Cyrl-CS"/>
        </w:rPr>
      </w:pPr>
    </w:p>
    <w:p w:rsidR="00721AEB" w:rsidRPr="00F92F65" w:rsidRDefault="00721AEB" w:rsidP="001454A2">
      <w:pPr>
        <w:pStyle w:val="ListParagraph"/>
        <w:ind w:left="0"/>
        <w:jc w:val="both"/>
        <w:rPr>
          <w:rFonts w:ascii="Arial" w:hAnsi="Arial" w:cs="Arial"/>
          <w:b/>
          <w:bCs/>
          <w:i/>
          <w:iCs/>
          <w:color w:val="auto"/>
          <w:u w:val="single"/>
          <w:lang w:val="sr-Cyrl-CS"/>
        </w:rPr>
      </w:pPr>
    </w:p>
    <w:p w:rsidR="001454A2" w:rsidRPr="00F92F65" w:rsidRDefault="001454A2" w:rsidP="001454A2">
      <w:pPr>
        <w:pStyle w:val="ListParagraph"/>
        <w:ind w:left="0"/>
        <w:jc w:val="both"/>
        <w:rPr>
          <w:rFonts w:ascii="Arial" w:hAnsi="Arial" w:cs="Arial"/>
          <w:bCs/>
          <w:i/>
          <w:iCs/>
          <w:color w:val="auto"/>
          <w:lang w:val="sr-Cyrl-CS"/>
        </w:rPr>
      </w:pPr>
      <w:r w:rsidRPr="00F92F65">
        <w:rPr>
          <w:rFonts w:ascii="Arial" w:hAnsi="Arial" w:cs="Arial"/>
          <w:b/>
          <w:bCs/>
          <w:i/>
          <w:iCs/>
          <w:color w:val="auto"/>
          <w:u w:val="single"/>
        </w:rPr>
        <w:t>Уколико понуђач подноси понуду са подизвођачем</w:t>
      </w:r>
      <w:r w:rsidRPr="00F92F65">
        <w:rPr>
          <w:rFonts w:ascii="Arial" w:hAnsi="Arial" w:cs="Arial"/>
          <w:bCs/>
          <w:i/>
          <w:iCs/>
          <w:color w:val="auto"/>
        </w:rPr>
        <w:t xml:space="preserve">, Изјава мора бити потписана од стране овлашћеног лица подизвођача и оверена печатом. </w:t>
      </w:r>
    </w:p>
    <w:p w:rsidR="001454A2" w:rsidRPr="00F92F65" w:rsidRDefault="001454A2" w:rsidP="001454A2">
      <w:pPr>
        <w:pStyle w:val="ListParagraph"/>
        <w:ind w:left="0"/>
        <w:jc w:val="both"/>
        <w:rPr>
          <w:rFonts w:ascii="Arial" w:hAnsi="Arial" w:cs="Arial"/>
          <w:b/>
          <w:i/>
          <w:lang w:val="sr-Cyrl-CS"/>
        </w:rPr>
      </w:pPr>
    </w:p>
    <w:p w:rsidR="001454A2" w:rsidRDefault="001454A2" w:rsidP="001454A2">
      <w:pPr>
        <w:pStyle w:val="ListParagraph"/>
        <w:ind w:left="0"/>
        <w:jc w:val="both"/>
        <w:rPr>
          <w:rFonts w:ascii="Arial" w:hAnsi="Arial" w:cs="Arial"/>
          <w:b/>
          <w:i/>
          <w:lang w:val="sr-Cyrl-CS"/>
        </w:rPr>
      </w:pPr>
    </w:p>
    <w:p w:rsidR="001454A2" w:rsidRDefault="001454A2" w:rsidP="001454A2">
      <w:pPr>
        <w:pStyle w:val="ListParagraph"/>
        <w:ind w:left="0"/>
        <w:jc w:val="both"/>
        <w:rPr>
          <w:rFonts w:ascii="Arial" w:hAnsi="Arial" w:cs="Arial"/>
          <w:b/>
          <w:i/>
          <w:lang w:val="sr-Cyrl-CS"/>
        </w:rPr>
      </w:pPr>
    </w:p>
    <w:p w:rsidR="00221C6F" w:rsidRDefault="00221C6F">
      <w:pPr>
        <w:jc w:val="both"/>
        <w:rPr>
          <w:rFonts w:ascii="Arial" w:hAnsi="Arial" w:cs="Arial"/>
          <w:b/>
          <w:bCs/>
          <w:i/>
          <w:iCs/>
          <w:sz w:val="28"/>
          <w:szCs w:val="28"/>
          <w:lang w:val="sr-Cyrl-CS"/>
        </w:rPr>
      </w:pPr>
    </w:p>
    <w:p w:rsidR="001454A2" w:rsidRDefault="001454A2">
      <w:pPr>
        <w:jc w:val="both"/>
        <w:rPr>
          <w:rFonts w:ascii="Arial" w:hAnsi="Arial" w:cs="Arial"/>
          <w:b/>
          <w:bCs/>
          <w:i/>
          <w:iCs/>
          <w:sz w:val="28"/>
          <w:szCs w:val="28"/>
          <w:lang w:val="sr-Cyrl-CS"/>
        </w:rPr>
      </w:pPr>
    </w:p>
    <w:p w:rsidR="001454A2" w:rsidRDefault="001454A2">
      <w:pPr>
        <w:jc w:val="both"/>
        <w:rPr>
          <w:rFonts w:ascii="Arial" w:hAnsi="Arial" w:cs="Arial"/>
          <w:b/>
          <w:bCs/>
          <w:i/>
          <w:iCs/>
          <w:sz w:val="28"/>
          <w:szCs w:val="28"/>
          <w:lang w:val="sr-Cyrl-CS"/>
        </w:rPr>
      </w:pPr>
    </w:p>
    <w:p w:rsidR="00721AEB" w:rsidRDefault="00721AEB">
      <w:pPr>
        <w:jc w:val="both"/>
        <w:rPr>
          <w:rFonts w:ascii="Arial" w:hAnsi="Arial" w:cs="Arial"/>
          <w:b/>
          <w:bCs/>
          <w:i/>
          <w:iCs/>
          <w:sz w:val="28"/>
          <w:szCs w:val="28"/>
          <w:lang w:val="sr-Cyrl-CS"/>
        </w:rPr>
      </w:pPr>
    </w:p>
    <w:p w:rsidR="00721AEB" w:rsidRDefault="00721AEB">
      <w:pPr>
        <w:jc w:val="both"/>
        <w:rPr>
          <w:rFonts w:ascii="Arial" w:hAnsi="Arial" w:cs="Arial"/>
          <w:b/>
          <w:bCs/>
          <w:i/>
          <w:iCs/>
          <w:sz w:val="28"/>
          <w:szCs w:val="28"/>
          <w:lang w:val="sr-Cyrl-CS"/>
        </w:rPr>
      </w:pPr>
    </w:p>
    <w:p w:rsidR="001454A2" w:rsidRDefault="001454A2">
      <w:pPr>
        <w:jc w:val="both"/>
        <w:rPr>
          <w:rFonts w:ascii="Arial" w:hAnsi="Arial" w:cs="Arial"/>
          <w:b/>
          <w:bCs/>
          <w:i/>
          <w:iCs/>
          <w:sz w:val="28"/>
          <w:szCs w:val="28"/>
          <w:lang w:val="sr-Cyrl-CS"/>
        </w:rPr>
      </w:pPr>
    </w:p>
    <w:p w:rsidR="001454A2" w:rsidRDefault="001454A2">
      <w:pPr>
        <w:jc w:val="both"/>
        <w:rPr>
          <w:rFonts w:ascii="Arial" w:hAnsi="Arial" w:cs="Arial"/>
          <w:b/>
          <w:bCs/>
          <w:i/>
          <w:iCs/>
          <w:sz w:val="28"/>
          <w:szCs w:val="28"/>
          <w:lang w:val="sr-Cyrl-CS"/>
        </w:rPr>
      </w:pPr>
    </w:p>
    <w:p w:rsidR="001454A2" w:rsidRPr="001454A2" w:rsidRDefault="001454A2" w:rsidP="001454A2">
      <w:pPr>
        <w:jc w:val="center"/>
        <w:rPr>
          <w:rFonts w:ascii="Arial" w:hAnsi="Arial" w:cs="Arial"/>
          <w:b/>
          <w:bCs/>
          <w:lang w:val="sr-Cyrl-CS"/>
        </w:rPr>
      </w:pPr>
      <w:r w:rsidRPr="00F92F65">
        <w:rPr>
          <w:rFonts w:ascii="Arial" w:hAnsi="Arial" w:cs="Arial"/>
          <w:b/>
          <w:bCs/>
        </w:rPr>
        <w:t>ИЗЈАВА ПОДИЗВОЂАЧА</w:t>
      </w:r>
    </w:p>
    <w:p w:rsidR="001454A2" w:rsidRPr="00F92F65" w:rsidRDefault="001454A2" w:rsidP="001454A2">
      <w:pPr>
        <w:jc w:val="center"/>
        <w:rPr>
          <w:rFonts w:ascii="Arial" w:hAnsi="Arial" w:cs="Arial"/>
          <w:b/>
          <w:bCs/>
        </w:rPr>
      </w:pPr>
      <w:r w:rsidRPr="00F92F65">
        <w:rPr>
          <w:rFonts w:ascii="Arial" w:hAnsi="Arial" w:cs="Arial"/>
          <w:b/>
          <w:bCs/>
        </w:rPr>
        <w:t>О ИСПУЊАВАЊУ УСЛОВА ИЗ ЧЛ. 75. ЗАКОНА У ПОСТУПКУ ЈАВНЕ</w:t>
      </w:r>
    </w:p>
    <w:p w:rsidR="001454A2" w:rsidRDefault="001454A2" w:rsidP="001454A2">
      <w:pPr>
        <w:jc w:val="center"/>
        <w:rPr>
          <w:rFonts w:ascii="Arial" w:hAnsi="Arial" w:cs="Arial"/>
          <w:b/>
          <w:bCs/>
          <w:lang w:val="sr-Cyrl-CS"/>
        </w:rPr>
      </w:pPr>
      <w:r w:rsidRPr="00F92F65">
        <w:rPr>
          <w:rFonts w:ascii="Arial" w:hAnsi="Arial" w:cs="Arial"/>
          <w:b/>
          <w:bCs/>
        </w:rPr>
        <w:t>НАБАВКЕ МАЛЕ ВРЕДНОСТИ</w:t>
      </w:r>
    </w:p>
    <w:p w:rsidR="00134BB4" w:rsidRPr="00134BB4" w:rsidRDefault="00134BB4" w:rsidP="001454A2">
      <w:pPr>
        <w:jc w:val="center"/>
        <w:rPr>
          <w:rFonts w:ascii="Arial" w:hAnsi="Arial" w:cs="Arial"/>
          <w:b/>
          <w:bCs/>
          <w:lang w:val="sr-Cyrl-CS"/>
        </w:rPr>
      </w:pPr>
    </w:p>
    <w:p w:rsidR="001454A2" w:rsidRPr="001454A2" w:rsidRDefault="001454A2" w:rsidP="001454A2">
      <w:pPr>
        <w:jc w:val="center"/>
        <w:rPr>
          <w:rFonts w:ascii="Arial" w:hAnsi="Arial" w:cs="Arial"/>
          <w:b/>
          <w:bCs/>
          <w:lang w:val="sr-Cyrl-CS"/>
        </w:rPr>
      </w:pPr>
      <w:r>
        <w:rPr>
          <w:rFonts w:ascii="Arial" w:hAnsi="Arial" w:cs="Arial"/>
          <w:b/>
          <w:bCs/>
          <w:lang w:val="sr-Cyrl-CS"/>
        </w:rPr>
        <w:t>ЗА ПАРТИЈУ 3</w:t>
      </w:r>
    </w:p>
    <w:p w:rsidR="001454A2" w:rsidRPr="00F92F65" w:rsidRDefault="001454A2" w:rsidP="001454A2">
      <w:pPr>
        <w:jc w:val="center"/>
        <w:rPr>
          <w:rFonts w:ascii="Arial" w:hAnsi="Arial" w:cs="Arial"/>
          <w:b/>
          <w:bCs/>
        </w:rPr>
      </w:pPr>
    </w:p>
    <w:p w:rsidR="001454A2" w:rsidRPr="00F92F65" w:rsidRDefault="001454A2" w:rsidP="001454A2">
      <w:pPr>
        <w:jc w:val="both"/>
        <w:rPr>
          <w:rFonts w:ascii="Arial" w:hAnsi="Arial" w:cs="Arial"/>
        </w:rPr>
      </w:pPr>
      <w:r w:rsidRPr="00F92F65">
        <w:rPr>
          <w:rFonts w:ascii="Arial" w:hAnsi="Arial" w:cs="Arial"/>
        </w:rPr>
        <w:t xml:space="preserve">У складу са чланом 77. </w:t>
      </w:r>
      <w:r w:rsidR="00A13E2F" w:rsidRPr="00F92F65">
        <w:rPr>
          <w:rFonts w:ascii="Arial" w:hAnsi="Arial" w:cs="Arial"/>
        </w:rPr>
        <w:t>С</w:t>
      </w:r>
      <w:r w:rsidRPr="00F92F65">
        <w:rPr>
          <w:rFonts w:ascii="Arial" w:hAnsi="Arial" w:cs="Arial"/>
        </w:rPr>
        <w:t xml:space="preserve">тав 4. Закона, под пуном материјалном и кривичном одговорношћу, </w:t>
      </w:r>
      <w:r w:rsidRPr="00F92F65">
        <w:rPr>
          <w:rFonts w:ascii="Arial" w:hAnsi="Arial" w:cs="Arial"/>
          <w:lang w:val="sr-Cyrl-CS"/>
        </w:rPr>
        <w:t xml:space="preserve">као заступник подизвођача, </w:t>
      </w:r>
      <w:r w:rsidRPr="00F92F65">
        <w:rPr>
          <w:rFonts w:ascii="Arial" w:hAnsi="Arial" w:cs="Arial"/>
        </w:rPr>
        <w:t>дајем следећу</w:t>
      </w:r>
    </w:p>
    <w:p w:rsidR="001454A2" w:rsidRPr="00F92F65" w:rsidRDefault="001454A2" w:rsidP="001454A2">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rPr>
        <w:tab/>
      </w:r>
    </w:p>
    <w:p w:rsidR="001454A2" w:rsidRPr="00F92F65" w:rsidRDefault="001454A2" w:rsidP="001454A2">
      <w:pPr>
        <w:jc w:val="both"/>
        <w:rPr>
          <w:rFonts w:ascii="Arial" w:hAnsi="Arial" w:cs="Arial"/>
        </w:rPr>
      </w:pPr>
    </w:p>
    <w:p w:rsidR="001454A2" w:rsidRPr="00F92F65" w:rsidRDefault="001454A2" w:rsidP="001454A2">
      <w:pPr>
        <w:jc w:val="center"/>
        <w:rPr>
          <w:rFonts w:ascii="Arial" w:hAnsi="Arial" w:cs="Arial"/>
          <w:b/>
        </w:rPr>
      </w:pPr>
      <w:r w:rsidRPr="00F92F65">
        <w:rPr>
          <w:rFonts w:ascii="Arial" w:hAnsi="Arial" w:cs="Arial"/>
          <w:b/>
        </w:rPr>
        <w:t>И З Ј А В У</w:t>
      </w:r>
    </w:p>
    <w:p w:rsidR="001454A2" w:rsidRPr="00F92F65" w:rsidRDefault="001454A2" w:rsidP="001454A2">
      <w:pPr>
        <w:jc w:val="center"/>
        <w:rPr>
          <w:rFonts w:ascii="Arial" w:hAnsi="Arial" w:cs="Arial"/>
        </w:rPr>
      </w:pPr>
    </w:p>
    <w:p w:rsidR="001454A2" w:rsidRPr="00F92F65" w:rsidRDefault="001454A2" w:rsidP="001454A2">
      <w:pPr>
        <w:jc w:val="both"/>
        <w:rPr>
          <w:rFonts w:ascii="Arial" w:hAnsi="Arial" w:cs="Arial"/>
          <w:iCs/>
          <w:lang w:val="sr-Cyrl-CS"/>
        </w:rPr>
      </w:pPr>
      <w:r w:rsidRPr="00F92F65">
        <w:rPr>
          <w:rFonts w:ascii="Arial" w:hAnsi="Arial" w:cs="Arial"/>
        </w:rPr>
        <w:t>Подизвођач</w:t>
      </w:r>
      <w:r w:rsidRPr="00F92F65">
        <w:rPr>
          <w:rFonts w:ascii="Arial" w:hAnsi="Arial" w:cs="Arial"/>
          <w:i/>
        </w:rPr>
        <w:t>_____________________________________</w:t>
      </w:r>
      <w:r w:rsidRPr="00F92F65">
        <w:rPr>
          <w:rFonts w:ascii="Arial" w:hAnsi="Arial" w:cs="Arial"/>
        </w:rPr>
        <w:t>______</w:t>
      </w:r>
      <w:r w:rsidRPr="00F92F65">
        <w:rPr>
          <w:rFonts w:ascii="Arial" w:hAnsi="Arial" w:cs="Arial"/>
          <w:i/>
          <w:lang w:val="sr-Cyrl-CS"/>
        </w:rPr>
        <w:t xml:space="preserve"> </w:t>
      </w:r>
      <w:r w:rsidRPr="00F92F65">
        <w:rPr>
          <w:rFonts w:ascii="Arial" w:hAnsi="Arial" w:cs="Arial"/>
        </w:rPr>
        <w:t>у поступку јавне набавке</w:t>
      </w:r>
      <w:r w:rsidRPr="00EE5394">
        <w:rPr>
          <w:rFonts w:ascii="Arial" w:hAnsi="Arial" w:cs="Arial"/>
          <w:lang w:val="sr-Cyrl-CS"/>
        </w:rPr>
        <w:t xml:space="preserve"> </w:t>
      </w:r>
      <w:r>
        <w:rPr>
          <w:rFonts w:ascii="Arial" w:hAnsi="Arial" w:cs="Arial"/>
          <w:lang w:val="sr-Cyrl-CS"/>
        </w:rPr>
        <w:t>добра – резервних делова за лабораторијске инструменте за проверу физичких својстава</w:t>
      </w:r>
      <w:r w:rsidRPr="00F92F65">
        <w:rPr>
          <w:rFonts w:ascii="Arial" w:hAnsi="Arial" w:cs="Arial"/>
          <w:i/>
          <w:lang w:val="sr-Cyrl-CS"/>
        </w:rPr>
        <w:t xml:space="preserve"> </w:t>
      </w:r>
      <w:r w:rsidRPr="00F92F65">
        <w:rPr>
          <w:rFonts w:ascii="Arial" w:hAnsi="Arial" w:cs="Arial"/>
          <w:lang w:val="sr-Cyrl-CS"/>
        </w:rPr>
        <w:t>б</w:t>
      </w:r>
      <w:r w:rsidRPr="00F92F65">
        <w:rPr>
          <w:rFonts w:ascii="Arial" w:hAnsi="Arial" w:cs="Arial"/>
        </w:rPr>
        <w:t xml:space="preserve">рој </w:t>
      </w:r>
      <w:r>
        <w:rPr>
          <w:rFonts w:ascii="Arial" w:hAnsi="Arial" w:cs="Arial"/>
          <w:lang w:val="sr-Cyrl-CS"/>
        </w:rPr>
        <w:t>НМВ 17/13</w:t>
      </w:r>
      <w:r w:rsidRPr="00F92F65">
        <w:rPr>
          <w:rFonts w:ascii="Arial" w:hAnsi="Arial" w:cs="Arial"/>
        </w:rPr>
        <w:t>, испуњава све услове из чл. 75. Закона, односно услове дефинисане конкурсном документацијом</w:t>
      </w:r>
      <w:r w:rsidRPr="00F92F65">
        <w:rPr>
          <w:rFonts w:ascii="Arial" w:hAnsi="Arial" w:cs="Arial"/>
          <w:lang w:val="ru-RU"/>
        </w:rPr>
        <w:t xml:space="preserve"> </w:t>
      </w:r>
      <w:r w:rsidRPr="00F92F65">
        <w:rPr>
          <w:rFonts w:ascii="Arial" w:hAnsi="Arial" w:cs="Arial"/>
        </w:rPr>
        <w:t>за предметну јавну набавку</w:t>
      </w:r>
      <w:r w:rsidRPr="00F92F65">
        <w:rPr>
          <w:rFonts w:ascii="Arial" w:hAnsi="Arial" w:cs="Arial"/>
          <w:lang w:val="sr-Cyrl-CS"/>
        </w:rPr>
        <w:t>,</w:t>
      </w:r>
      <w:r w:rsidRPr="00F92F65">
        <w:rPr>
          <w:rFonts w:ascii="Arial" w:hAnsi="Arial" w:cs="Arial"/>
        </w:rPr>
        <w:t xml:space="preserve"> и то:</w:t>
      </w:r>
    </w:p>
    <w:p w:rsidR="001454A2" w:rsidRPr="00F92F65" w:rsidRDefault="001454A2" w:rsidP="00427FAC">
      <w:pPr>
        <w:pStyle w:val="ListParagraph"/>
        <w:numPr>
          <w:ilvl w:val="0"/>
          <w:numId w:val="26"/>
        </w:numPr>
        <w:jc w:val="both"/>
        <w:rPr>
          <w:rFonts w:ascii="Arial" w:hAnsi="Arial" w:cs="Arial"/>
          <w:iCs/>
          <w:lang w:val="sr-Cyrl-CS"/>
        </w:rPr>
      </w:pPr>
      <w:r w:rsidRPr="00F92F65">
        <w:rPr>
          <w:rFonts w:ascii="Arial" w:hAnsi="Arial" w:cs="Arial"/>
          <w:iCs/>
          <w:lang w:val="sr-Cyrl-CS"/>
        </w:rPr>
        <w:t>Подизвођач је р</w:t>
      </w:r>
      <w:r w:rsidRPr="00F92F65">
        <w:rPr>
          <w:rFonts w:ascii="Arial" w:hAnsi="Arial" w:cs="Arial"/>
          <w:iCs/>
        </w:rPr>
        <w:t>егистрован код надлежног органа, односно уписан у одговарајући регистар;</w:t>
      </w:r>
    </w:p>
    <w:p w:rsidR="001454A2" w:rsidRPr="00F92F65" w:rsidRDefault="001454A2" w:rsidP="00427FAC">
      <w:pPr>
        <w:pStyle w:val="ListParagraph"/>
        <w:numPr>
          <w:ilvl w:val="0"/>
          <w:numId w:val="26"/>
        </w:numPr>
        <w:jc w:val="both"/>
        <w:rPr>
          <w:rFonts w:ascii="Arial" w:hAnsi="Arial" w:cs="Arial"/>
          <w:bCs/>
          <w:iCs/>
          <w:lang w:val="sr-Cyrl-CS"/>
        </w:rPr>
      </w:pPr>
      <w:r w:rsidRPr="00F92F65">
        <w:rPr>
          <w:rFonts w:ascii="Arial" w:hAnsi="Arial" w:cs="Arial"/>
          <w:iCs/>
          <w:lang w:val="sr-Cyrl-CS"/>
        </w:rPr>
        <w:t>П</w:t>
      </w:r>
      <w:r w:rsidRPr="00F92F65">
        <w:rPr>
          <w:rFonts w:ascii="Arial" w:hAnsi="Arial" w:cs="Arial"/>
          <w:lang w:val="sr-Cyrl-CS"/>
        </w:rPr>
        <w:t>одизвођач</w:t>
      </w:r>
      <w:r w:rsidRPr="00F92F65">
        <w:rPr>
          <w:rFonts w:ascii="Arial" w:hAnsi="Arial" w:cs="Arial"/>
          <w:iCs/>
          <w:lang w:val="sr-Cyrl-CS"/>
        </w:rPr>
        <w:t xml:space="preserve"> и његов </w:t>
      </w:r>
      <w:r w:rsidRPr="00F92F65">
        <w:rPr>
          <w:rFonts w:ascii="Arial" w:hAnsi="Arial" w:cs="Arial"/>
          <w:iCs/>
        </w:rPr>
        <w:t xml:space="preserve">законски </w:t>
      </w:r>
      <w:r w:rsidRPr="00F92F65">
        <w:rPr>
          <w:rFonts w:ascii="Arial" w:hAnsi="Arial" w:cs="Arial"/>
        </w:rPr>
        <w:t>заступник нис</w:t>
      </w:r>
      <w:r w:rsidRPr="00F92F65">
        <w:rPr>
          <w:rFonts w:ascii="Arial" w:hAnsi="Arial" w:cs="Arial"/>
          <w:lang w:val="sr-Cyrl-CS"/>
        </w:rPr>
        <w:t>у</w:t>
      </w:r>
      <w:r w:rsidRPr="00F92F65">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F92F65">
        <w:rPr>
          <w:rFonts w:ascii="Arial" w:hAnsi="Arial" w:cs="Arial"/>
          <w:lang w:val="sr-Cyrl-CS"/>
        </w:rPr>
        <w:t>к</w:t>
      </w:r>
      <w:r w:rsidRPr="00F92F65">
        <w:rPr>
          <w:rFonts w:ascii="Arial" w:hAnsi="Arial" w:cs="Arial"/>
        </w:rPr>
        <w:t>ривично дело преваре;</w:t>
      </w:r>
    </w:p>
    <w:p w:rsidR="001454A2" w:rsidRPr="00F92F65" w:rsidRDefault="001454A2" w:rsidP="00427FAC">
      <w:pPr>
        <w:pStyle w:val="ListParagraph"/>
        <w:numPr>
          <w:ilvl w:val="0"/>
          <w:numId w:val="26"/>
        </w:numPr>
        <w:jc w:val="both"/>
        <w:rPr>
          <w:rFonts w:ascii="Arial" w:hAnsi="Arial" w:cs="Arial"/>
          <w:bCs/>
          <w:iCs/>
          <w:lang w:val="sr-Cyrl-CS"/>
        </w:rPr>
      </w:pPr>
      <w:r w:rsidRPr="00F92F65">
        <w:rPr>
          <w:rFonts w:ascii="Arial" w:hAnsi="Arial" w:cs="Arial"/>
          <w:bCs/>
          <w:iCs/>
          <w:lang w:val="sr-Cyrl-CS"/>
        </w:rPr>
        <w:t>П</w:t>
      </w:r>
      <w:r w:rsidRPr="00F92F65">
        <w:rPr>
          <w:rFonts w:ascii="Arial" w:hAnsi="Arial" w:cs="Arial"/>
          <w:lang w:val="sr-Cyrl-CS"/>
        </w:rPr>
        <w:t>одизвођачу</w:t>
      </w:r>
      <w:r w:rsidRPr="00F92F65">
        <w:rPr>
          <w:rFonts w:ascii="Arial" w:hAnsi="Arial" w:cs="Arial"/>
          <w:bCs/>
          <w:iCs/>
          <w:lang w:val="sr-Cyrl-CS"/>
        </w:rPr>
        <w:t xml:space="preserve"> н</w:t>
      </w:r>
      <w:r w:rsidRPr="00F92F65">
        <w:rPr>
          <w:rFonts w:ascii="Arial" w:hAnsi="Arial" w:cs="Arial"/>
          <w:bCs/>
          <w:iCs/>
        </w:rPr>
        <w:t>ије</w:t>
      </w:r>
      <w:r w:rsidRPr="00F92F65">
        <w:rPr>
          <w:rFonts w:ascii="Arial" w:hAnsi="Arial" w:cs="Arial"/>
        </w:rPr>
        <w:t xml:space="preserve"> изречена мера забране обављања делатности, која је на снази у време објаве позива за подношење понуде;</w:t>
      </w:r>
    </w:p>
    <w:p w:rsidR="001454A2" w:rsidRPr="00F92F65" w:rsidRDefault="001454A2" w:rsidP="00427FAC">
      <w:pPr>
        <w:pStyle w:val="ListParagraph"/>
        <w:numPr>
          <w:ilvl w:val="0"/>
          <w:numId w:val="26"/>
        </w:numPr>
        <w:jc w:val="both"/>
        <w:rPr>
          <w:rFonts w:ascii="Arial" w:hAnsi="Arial" w:cs="Arial"/>
          <w:color w:val="auto"/>
          <w:lang w:val="sr-Cyrl-CS"/>
        </w:rPr>
      </w:pPr>
      <w:r w:rsidRPr="00F92F65">
        <w:rPr>
          <w:rFonts w:ascii="Arial" w:hAnsi="Arial" w:cs="Arial"/>
          <w:bCs/>
          <w:iCs/>
          <w:lang w:val="sr-Cyrl-CS"/>
        </w:rPr>
        <w:t>Подизвођач је и</w:t>
      </w:r>
      <w:r w:rsidRPr="00F92F65">
        <w:rPr>
          <w:rFonts w:ascii="Arial" w:hAnsi="Arial" w:cs="Arial"/>
          <w:bCs/>
          <w:iCs/>
        </w:rPr>
        <w:t xml:space="preserve">змирио </w:t>
      </w:r>
      <w:r w:rsidRPr="00F92F65">
        <w:rPr>
          <w:rFonts w:ascii="Arial" w:hAnsi="Arial" w:cs="Arial"/>
        </w:rPr>
        <w:t>доспеле порезе, доприносе и друге јавне дажбине у складу са прописима Републике Србије (</w:t>
      </w:r>
      <w:r w:rsidRPr="00F92F65">
        <w:rPr>
          <w:rFonts w:ascii="Arial" w:hAnsi="Arial" w:cs="Arial"/>
          <w:i/>
        </w:rPr>
        <w:t>или стране државе када има седиште на њеној територији)</w:t>
      </w:r>
      <w:r w:rsidRPr="00F92F65">
        <w:rPr>
          <w:rFonts w:ascii="Arial" w:hAnsi="Arial" w:cs="Arial"/>
          <w:i/>
          <w:lang w:val="sr-Cyrl-CS"/>
        </w:rPr>
        <w:t>.</w:t>
      </w:r>
    </w:p>
    <w:p w:rsidR="001454A2" w:rsidRPr="00F92F65" w:rsidRDefault="001454A2" w:rsidP="001454A2">
      <w:pPr>
        <w:jc w:val="both"/>
        <w:rPr>
          <w:rFonts w:ascii="Arial" w:hAnsi="Arial" w:cs="Arial"/>
          <w:i/>
          <w:lang w:val="sr-Cyrl-CS"/>
        </w:rPr>
      </w:pPr>
    </w:p>
    <w:p w:rsidR="001454A2" w:rsidRPr="00F92F65" w:rsidRDefault="001454A2" w:rsidP="001454A2">
      <w:pPr>
        <w:jc w:val="both"/>
        <w:rPr>
          <w:rFonts w:ascii="Arial" w:hAnsi="Arial" w:cs="Arial"/>
          <w:i/>
          <w:lang w:val="sr-Cyrl-CS"/>
        </w:rPr>
      </w:pPr>
    </w:p>
    <w:p w:rsidR="001454A2" w:rsidRPr="00F92F65" w:rsidRDefault="001454A2" w:rsidP="001454A2">
      <w:pPr>
        <w:rPr>
          <w:rFonts w:ascii="Arial" w:hAnsi="Arial" w:cs="Arial"/>
        </w:rPr>
      </w:pPr>
      <w:r w:rsidRPr="00F92F65">
        <w:rPr>
          <w:rFonts w:ascii="Arial" w:hAnsi="Arial" w:cs="Arial"/>
        </w:rPr>
        <w:t xml:space="preserve">Место:_____________                                                            </w:t>
      </w:r>
      <w:r w:rsidRPr="00721AEB">
        <w:rPr>
          <w:rFonts w:ascii="Arial" w:hAnsi="Arial" w:cs="Arial"/>
          <w:i/>
        </w:rPr>
        <w:t>П</w:t>
      </w:r>
      <w:r w:rsidRPr="00F92F65">
        <w:rPr>
          <w:rFonts w:ascii="Arial" w:hAnsi="Arial" w:cs="Arial"/>
          <w:i/>
        </w:rPr>
        <w:t>одизвођач</w:t>
      </w:r>
      <w:r w:rsidRPr="00F92F65">
        <w:rPr>
          <w:rFonts w:ascii="Arial" w:hAnsi="Arial" w:cs="Arial"/>
        </w:rPr>
        <w:t>:</w:t>
      </w:r>
    </w:p>
    <w:p w:rsidR="001454A2" w:rsidRPr="00F92F65" w:rsidRDefault="001454A2" w:rsidP="001454A2">
      <w:pPr>
        <w:rPr>
          <w:rFonts w:ascii="Arial" w:hAnsi="Arial" w:cs="Arial"/>
          <w:b/>
          <w:bCs/>
          <w:i/>
          <w:color w:val="auto"/>
        </w:rPr>
      </w:pPr>
      <w:r w:rsidRPr="00F92F65">
        <w:rPr>
          <w:rFonts w:ascii="Arial" w:hAnsi="Arial" w:cs="Arial"/>
        </w:rPr>
        <w:t xml:space="preserve">Датум:_____________                         М.П.                     _____________________                                                        </w:t>
      </w:r>
    </w:p>
    <w:p w:rsidR="001454A2" w:rsidRDefault="001454A2" w:rsidP="001454A2">
      <w:pPr>
        <w:pStyle w:val="ListParagraph"/>
        <w:ind w:left="0"/>
        <w:jc w:val="both"/>
        <w:rPr>
          <w:rFonts w:ascii="Arial" w:hAnsi="Arial" w:cs="Arial"/>
          <w:b/>
          <w:bCs/>
          <w:i/>
          <w:iCs/>
          <w:color w:val="auto"/>
          <w:u w:val="single"/>
          <w:lang w:val="sr-Cyrl-CS"/>
        </w:rPr>
      </w:pPr>
    </w:p>
    <w:p w:rsidR="001454A2" w:rsidRPr="00F92F65" w:rsidRDefault="001454A2" w:rsidP="001454A2">
      <w:pPr>
        <w:pStyle w:val="ListParagraph"/>
        <w:ind w:left="0"/>
        <w:jc w:val="both"/>
        <w:rPr>
          <w:rFonts w:ascii="Arial" w:hAnsi="Arial" w:cs="Arial"/>
          <w:b/>
          <w:bCs/>
          <w:i/>
          <w:iCs/>
          <w:color w:val="auto"/>
          <w:u w:val="single"/>
          <w:lang w:val="sr-Cyrl-CS"/>
        </w:rPr>
      </w:pPr>
    </w:p>
    <w:p w:rsidR="001454A2" w:rsidRPr="00F92F65" w:rsidRDefault="001454A2" w:rsidP="001454A2">
      <w:pPr>
        <w:pStyle w:val="ListParagraph"/>
        <w:ind w:left="0"/>
        <w:jc w:val="both"/>
        <w:rPr>
          <w:rFonts w:ascii="Arial" w:hAnsi="Arial" w:cs="Arial"/>
          <w:b/>
          <w:bCs/>
          <w:i/>
          <w:iCs/>
          <w:color w:val="auto"/>
          <w:u w:val="single"/>
          <w:lang w:val="sr-Cyrl-CS"/>
        </w:rPr>
      </w:pPr>
    </w:p>
    <w:p w:rsidR="001454A2" w:rsidRPr="00F92F65" w:rsidRDefault="001454A2" w:rsidP="001454A2">
      <w:pPr>
        <w:pStyle w:val="ListParagraph"/>
        <w:ind w:left="0"/>
        <w:jc w:val="both"/>
        <w:rPr>
          <w:rFonts w:ascii="Arial" w:hAnsi="Arial" w:cs="Arial"/>
          <w:bCs/>
          <w:i/>
          <w:iCs/>
          <w:color w:val="auto"/>
          <w:lang w:val="sr-Cyrl-CS"/>
        </w:rPr>
      </w:pPr>
      <w:r w:rsidRPr="00F92F65">
        <w:rPr>
          <w:rFonts w:ascii="Arial" w:hAnsi="Arial" w:cs="Arial"/>
          <w:b/>
          <w:bCs/>
          <w:i/>
          <w:iCs/>
          <w:color w:val="auto"/>
          <w:u w:val="single"/>
        </w:rPr>
        <w:t>Уколико понуђач подноси понуду са подизвођачем</w:t>
      </w:r>
      <w:r w:rsidRPr="00F92F65">
        <w:rPr>
          <w:rFonts w:ascii="Arial" w:hAnsi="Arial" w:cs="Arial"/>
          <w:bCs/>
          <w:i/>
          <w:iCs/>
          <w:color w:val="auto"/>
        </w:rPr>
        <w:t xml:space="preserve">, Изјава мора бити потписана од стране овлашћеног лица подизвођача и оверена печатом. </w:t>
      </w:r>
    </w:p>
    <w:p w:rsidR="001454A2" w:rsidRPr="00F92F65" w:rsidRDefault="001454A2" w:rsidP="001454A2">
      <w:pPr>
        <w:pStyle w:val="ListParagraph"/>
        <w:ind w:left="0"/>
        <w:jc w:val="both"/>
        <w:rPr>
          <w:rFonts w:ascii="Arial" w:hAnsi="Arial" w:cs="Arial"/>
          <w:b/>
          <w:i/>
          <w:lang w:val="sr-Cyrl-CS"/>
        </w:rPr>
      </w:pPr>
    </w:p>
    <w:p w:rsidR="001454A2" w:rsidRDefault="001454A2" w:rsidP="001454A2">
      <w:pPr>
        <w:pStyle w:val="ListParagraph"/>
        <w:ind w:left="0"/>
        <w:jc w:val="both"/>
        <w:rPr>
          <w:rFonts w:ascii="Arial" w:hAnsi="Arial" w:cs="Arial"/>
          <w:b/>
          <w:i/>
          <w:lang w:val="sr-Cyrl-CS"/>
        </w:rPr>
      </w:pPr>
    </w:p>
    <w:p w:rsidR="001454A2" w:rsidRDefault="001454A2" w:rsidP="001454A2">
      <w:pPr>
        <w:pStyle w:val="ListParagraph"/>
        <w:ind w:left="0"/>
        <w:jc w:val="both"/>
        <w:rPr>
          <w:rFonts w:ascii="Arial" w:hAnsi="Arial" w:cs="Arial"/>
          <w:b/>
          <w:i/>
          <w:lang w:val="sr-Cyrl-CS"/>
        </w:rPr>
      </w:pPr>
    </w:p>
    <w:p w:rsidR="001454A2" w:rsidRDefault="001454A2">
      <w:pPr>
        <w:jc w:val="both"/>
        <w:rPr>
          <w:rFonts w:ascii="Arial" w:hAnsi="Arial" w:cs="Arial"/>
          <w:b/>
          <w:bCs/>
          <w:i/>
          <w:iCs/>
          <w:sz w:val="28"/>
          <w:szCs w:val="28"/>
          <w:lang w:val="sr-Cyrl-CS"/>
        </w:rPr>
      </w:pPr>
    </w:p>
    <w:p w:rsidR="001454A2" w:rsidRDefault="001454A2">
      <w:pPr>
        <w:jc w:val="both"/>
        <w:rPr>
          <w:rFonts w:ascii="Arial" w:hAnsi="Arial" w:cs="Arial"/>
          <w:b/>
          <w:bCs/>
          <w:i/>
          <w:iCs/>
          <w:sz w:val="28"/>
          <w:szCs w:val="28"/>
          <w:lang w:val="sr-Cyrl-CS"/>
        </w:rPr>
      </w:pPr>
    </w:p>
    <w:p w:rsidR="007E6EC1" w:rsidRDefault="007E6EC1">
      <w:pPr>
        <w:jc w:val="both"/>
        <w:rPr>
          <w:rFonts w:ascii="Arial" w:hAnsi="Arial" w:cs="Arial"/>
          <w:b/>
          <w:bCs/>
          <w:i/>
          <w:iCs/>
          <w:sz w:val="28"/>
          <w:szCs w:val="28"/>
          <w:lang w:val="sr-Cyrl-CS"/>
        </w:rPr>
      </w:pPr>
    </w:p>
    <w:p w:rsidR="007E6EC1" w:rsidRDefault="007E6EC1">
      <w:pPr>
        <w:jc w:val="both"/>
        <w:rPr>
          <w:rFonts w:ascii="Arial" w:hAnsi="Arial" w:cs="Arial"/>
          <w:b/>
          <w:bCs/>
          <w:i/>
          <w:iCs/>
          <w:sz w:val="28"/>
          <w:szCs w:val="28"/>
          <w:lang w:val="sr-Cyrl-CS"/>
        </w:rPr>
      </w:pPr>
    </w:p>
    <w:p w:rsidR="007E6EC1" w:rsidRDefault="007E6EC1">
      <w:pPr>
        <w:jc w:val="both"/>
        <w:rPr>
          <w:rFonts w:ascii="Arial" w:hAnsi="Arial" w:cs="Arial"/>
          <w:b/>
          <w:bCs/>
          <w:i/>
          <w:iCs/>
          <w:sz w:val="28"/>
          <w:szCs w:val="28"/>
          <w:lang w:val="sr-Cyrl-CS"/>
        </w:rPr>
      </w:pPr>
    </w:p>
    <w:p w:rsidR="001454A2" w:rsidRDefault="001454A2">
      <w:pPr>
        <w:jc w:val="both"/>
        <w:rPr>
          <w:rFonts w:ascii="Arial" w:hAnsi="Arial" w:cs="Arial"/>
          <w:b/>
          <w:bCs/>
          <w:i/>
          <w:iCs/>
          <w:sz w:val="28"/>
          <w:szCs w:val="28"/>
          <w:lang w:val="sr-Cyrl-CS"/>
        </w:rPr>
      </w:pPr>
    </w:p>
    <w:p w:rsidR="001454A2" w:rsidRPr="00F92F65" w:rsidRDefault="001454A2" w:rsidP="001454A2">
      <w:pPr>
        <w:jc w:val="center"/>
        <w:rPr>
          <w:rFonts w:ascii="Arial" w:hAnsi="Arial" w:cs="Arial"/>
          <w:b/>
          <w:bCs/>
          <w:i/>
          <w:iCs/>
          <w:sz w:val="28"/>
          <w:szCs w:val="28"/>
        </w:rPr>
      </w:pPr>
      <w:r w:rsidRPr="00A00542">
        <w:rPr>
          <w:rFonts w:ascii="Arial" w:hAnsi="Arial" w:cs="Arial"/>
          <w:b/>
          <w:bCs/>
          <w:i/>
          <w:iCs/>
          <w:color w:val="auto"/>
          <w:sz w:val="28"/>
          <w:szCs w:val="28"/>
        </w:rPr>
        <w:lastRenderedPageBreak/>
        <w:t>V</w:t>
      </w:r>
      <w:r w:rsidRPr="00F92F65">
        <w:rPr>
          <w:rFonts w:ascii="Arial" w:hAnsi="Arial" w:cs="Arial"/>
          <w:b/>
          <w:bCs/>
          <w:i/>
          <w:iCs/>
          <w:sz w:val="28"/>
          <w:szCs w:val="28"/>
        </w:rPr>
        <w:t xml:space="preserve"> УПУТСТВО ПОНУЂАЧИМА КАКО ДА САЧИНЕ ПОНУДУ</w:t>
      </w:r>
    </w:p>
    <w:p w:rsidR="001454A2" w:rsidRDefault="001454A2">
      <w:pPr>
        <w:jc w:val="both"/>
        <w:rPr>
          <w:rFonts w:ascii="Arial" w:hAnsi="Arial" w:cs="Arial"/>
          <w:b/>
          <w:bCs/>
          <w:i/>
          <w:iCs/>
          <w:sz w:val="28"/>
          <w:szCs w:val="28"/>
          <w:lang w:val="sr-Cyrl-CS"/>
        </w:rPr>
      </w:pPr>
    </w:p>
    <w:p w:rsidR="001454A2" w:rsidRPr="001454A2" w:rsidRDefault="001454A2">
      <w:pPr>
        <w:jc w:val="both"/>
        <w:rPr>
          <w:rFonts w:ascii="Arial" w:hAnsi="Arial" w:cs="Arial"/>
          <w:b/>
          <w:bCs/>
          <w:i/>
          <w:iCs/>
          <w:sz w:val="28"/>
          <w:szCs w:val="28"/>
          <w:lang w:val="sr-Cyrl-CS"/>
        </w:rPr>
      </w:pPr>
    </w:p>
    <w:p w:rsidR="00221C6F" w:rsidRPr="00A13E2F" w:rsidRDefault="00221C6F" w:rsidP="00A13E2F">
      <w:pPr>
        <w:pStyle w:val="ListParagraph"/>
        <w:numPr>
          <w:ilvl w:val="0"/>
          <w:numId w:val="12"/>
        </w:numPr>
        <w:jc w:val="both"/>
        <w:rPr>
          <w:rFonts w:ascii="Arial" w:hAnsi="Arial" w:cs="Arial"/>
          <w:b/>
          <w:bCs/>
          <w:i/>
          <w:iCs/>
        </w:rPr>
      </w:pPr>
      <w:r w:rsidRPr="00A13E2F">
        <w:rPr>
          <w:rFonts w:ascii="Arial" w:hAnsi="Arial" w:cs="Arial"/>
          <w:b/>
          <w:bCs/>
          <w:i/>
          <w:iCs/>
        </w:rPr>
        <w:t>ПОДАЦИ О ЈЕЗИКУ НА КОЈЕМ ПОНУДА МОРА ДА БУДЕ САСТАВЉЕНА</w:t>
      </w:r>
    </w:p>
    <w:p w:rsidR="00221C6F" w:rsidRPr="00F92F65" w:rsidRDefault="00221C6F">
      <w:pPr>
        <w:jc w:val="both"/>
        <w:rPr>
          <w:rFonts w:ascii="Arial" w:hAnsi="Arial" w:cs="Arial"/>
          <w:b/>
          <w:bCs/>
          <w:i/>
          <w:iCs/>
        </w:rPr>
      </w:pPr>
    </w:p>
    <w:p w:rsidR="00221C6F" w:rsidRPr="00F92F65" w:rsidRDefault="00221C6F">
      <w:pPr>
        <w:jc w:val="both"/>
        <w:rPr>
          <w:rFonts w:ascii="Arial" w:hAnsi="Arial" w:cs="Arial"/>
          <w:b/>
          <w:bCs/>
          <w:i/>
          <w:iCs/>
        </w:rPr>
      </w:pPr>
      <w:r w:rsidRPr="00F92F65">
        <w:rPr>
          <w:rFonts w:ascii="Arial" w:hAnsi="Arial" w:cs="Arial"/>
        </w:rPr>
        <w:t>Понуђач подноси понуду на српском језику.</w:t>
      </w:r>
    </w:p>
    <w:p w:rsidR="00221C6F" w:rsidRPr="006C790D" w:rsidRDefault="00221C6F">
      <w:pPr>
        <w:jc w:val="both"/>
        <w:rPr>
          <w:rFonts w:ascii="Arial" w:hAnsi="Arial" w:cs="Arial"/>
          <w:lang w:val="sr-Cyrl-CS"/>
        </w:rPr>
      </w:pPr>
    </w:p>
    <w:p w:rsidR="00221C6F" w:rsidRPr="00F92F65" w:rsidRDefault="00221C6F">
      <w:pPr>
        <w:jc w:val="both"/>
        <w:rPr>
          <w:rFonts w:ascii="Arial" w:eastAsia="TimesNewRomanPSMT" w:hAnsi="Arial" w:cs="Arial"/>
          <w:bCs/>
        </w:rPr>
      </w:pPr>
      <w:r w:rsidRPr="00F92F65">
        <w:rPr>
          <w:rFonts w:ascii="Arial" w:hAnsi="Arial" w:cs="Arial"/>
          <w:b/>
          <w:bCs/>
          <w:i/>
          <w:iCs/>
        </w:rPr>
        <w:t>2. НАЧИН НА КОЈИ ПОНУДА МОРА ДА БУДЕ САЧИЊЕНА</w:t>
      </w:r>
    </w:p>
    <w:p w:rsidR="00221C6F" w:rsidRPr="00F92F65" w:rsidRDefault="00221C6F">
      <w:pPr>
        <w:jc w:val="both"/>
        <w:rPr>
          <w:rFonts w:ascii="Arial" w:eastAsia="TimesNewRomanPSMT" w:hAnsi="Arial" w:cs="Arial"/>
          <w:bCs/>
        </w:rPr>
      </w:pPr>
    </w:p>
    <w:p w:rsidR="00221C6F" w:rsidRPr="00F92F65" w:rsidRDefault="00221C6F">
      <w:pPr>
        <w:jc w:val="both"/>
        <w:rPr>
          <w:rFonts w:ascii="Arial" w:eastAsia="TimesNewRomanPSMT" w:hAnsi="Arial" w:cs="Arial"/>
          <w:bCs/>
        </w:rPr>
      </w:pPr>
      <w:r w:rsidRPr="00F92F65">
        <w:rPr>
          <w:rFonts w:ascii="Arial" w:eastAsia="TimesNewRomanPSMT"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474104" w:rsidRPr="00F07D43" w:rsidRDefault="00474104" w:rsidP="00474104">
      <w:pPr>
        <w:jc w:val="both"/>
        <w:rPr>
          <w:rFonts w:ascii="Arial" w:eastAsia="TimesNewRomanPSMT" w:hAnsi="Arial" w:cs="Arial"/>
          <w:bCs/>
          <w:color w:val="auto"/>
        </w:rPr>
      </w:pPr>
      <w:r w:rsidRPr="00F07D43">
        <w:rPr>
          <w:rFonts w:ascii="Arial" w:eastAsia="TimesNewRomanPSMT" w:hAnsi="Arial" w:cs="Arial"/>
          <w:bCs/>
          <w:color w:val="auto"/>
        </w:rPr>
        <w:t xml:space="preserve">На коверaт или на кутији </w:t>
      </w:r>
      <w:r w:rsidRPr="00F07D43">
        <w:rPr>
          <w:rFonts w:ascii="Arial" w:eastAsia="TimesNewRomanPSMT" w:hAnsi="Arial" w:cs="Arial"/>
          <w:bCs/>
          <w:color w:val="auto"/>
          <w:lang w:val="sr-Cyrl-CS"/>
        </w:rPr>
        <w:t xml:space="preserve">понуде која се подноси залепити попуњен, потписан и оверен печатом Прилог </w:t>
      </w:r>
      <w:r w:rsidR="0087305E" w:rsidRPr="00F07D43">
        <w:rPr>
          <w:rFonts w:ascii="Arial" w:eastAsia="TimesNewRomanPSMT" w:hAnsi="Arial" w:cs="Arial"/>
          <w:bCs/>
          <w:color w:val="auto"/>
          <w:lang w:val="sr-Cyrl-CS"/>
        </w:rPr>
        <w:t>П/</w:t>
      </w:r>
      <w:r w:rsidR="009F3FBA" w:rsidRPr="00F07D43">
        <w:rPr>
          <w:rFonts w:ascii="Arial" w:eastAsia="TimesNewRomanPSMT" w:hAnsi="Arial" w:cs="Arial"/>
          <w:bCs/>
          <w:color w:val="auto"/>
          <w:lang w:val="sr-Cyrl-CS"/>
        </w:rPr>
        <w:t>1</w:t>
      </w:r>
      <w:r w:rsidRPr="00F07D43">
        <w:rPr>
          <w:rFonts w:ascii="Arial" w:eastAsia="TimesNewRomanPSMT" w:hAnsi="Arial" w:cs="Arial"/>
          <w:bCs/>
          <w:color w:val="auto"/>
          <w:lang w:val="sr-Latn-CS"/>
        </w:rPr>
        <w:t xml:space="preserve"> </w:t>
      </w:r>
      <w:r w:rsidRPr="00F07D43">
        <w:rPr>
          <w:rFonts w:ascii="Arial" w:eastAsia="TimesNewRomanPSMT" w:hAnsi="Arial" w:cs="Arial"/>
          <w:bCs/>
          <w:color w:val="auto"/>
          <w:lang w:val="sr-Cyrl-CS"/>
        </w:rPr>
        <w:t>ове конкурсне документације</w:t>
      </w:r>
      <w:r w:rsidRPr="00F07D43">
        <w:rPr>
          <w:rFonts w:ascii="Arial" w:eastAsia="TimesNewRomanPSMT" w:hAnsi="Arial" w:cs="Arial"/>
          <w:bCs/>
          <w:color w:val="auto"/>
        </w:rPr>
        <w:t xml:space="preserve">. </w:t>
      </w:r>
    </w:p>
    <w:p w:rsidR="00474104" w:rsidRPr="00F07D43" w:rsidRDefault="00474104" w:rsidP="00474104">
      <w:pPr>
        <w:jc w:val="both"/>
        <w:rPr>
          <w:rFonts w:ascii="Arial" w:eastAsia="TimesNewRomanPSMT" w:hAnsi="Arial" w:cs="Arial"/>
          <w:bCs/>
          <w:color w:val="auto"/>
        </w:rPr>
      </w:pPr>
      <w:r w:rsidRPr="00F07D43">
        <w:rPr>
          <w:rFonts w:ascii="Arial" w:eastAsia="TimesNewRomanPSMT" w:hAnsi="Arial" w:cs="Arial"/>
          <w:bCs/>
          <w:color w:val="auto"/>
        </w:rPr>
        <w:t xml:space="preserve">У случају да понуду подноси група понуђача, на </w:t>
      </w:r>
      <w:r w:rsidRPr="00F07D43">
        <w:rPr>
          <w:rFonts w:ascii="Arial" w:eastAsia="TimesNewRomanPSMT" w:hAnsi="Arial" w:cs="Arial"/>
          <w:bCs/>
          <w:color w:val="auto"/>
          <w:lang w:val="sr-Cyrl-CS"/>
        </w:rPr>
        <w:t xml:space="preserve">Прилогу </w:t>
      </w:r>
      <w:r w:rsidR="0033000E" w:rsidRPr="00F07D43">
        <w:rPr>
          <w:rFonts w:ascii="Arial" w:eastAsia="TimesNewRomanPSMT" w:hAnsi="Arial" w:cs="Arial"/>
          <w:bCs/>
          <w:color w:val="auto"/>
          <w:lang w:val="sr-Cyrl-CS"/>
        </w:rPr>
        <w:t>П/</w:t>
      </w:r>
      <w:r w:rsidR="009F3FBA" w:rsidRPr="00F07D43">
        <w:rPr>
          <w:rFonts w:ascii="Arial" w:eastAsia="TimesNewRomanPSMT" w:hAnsi="Arial" w:cs="Arial"/>
          <w:bCs/>
          <w:color w:val="auto"/>
          <w:lang w:val="sr-Cyrl-CS"/>
        </w:rPr>
        <w:t>1</w:t>
      </w:r>
      <w:r w:rsidRPr="00F07D43">
        <w:rPr>
          <w:rFonts w:ascii="Arial" w:eastAsia="TimesNewRomanPSMT" w:hAnsi="Arial" w:cs="Arial"/>
          <w:bCs/>
          <w:color w:val="auto"/>
        </w:rPr>
        <w:t xml:space="preserve"> </w:t>
      </w:r>
      <w:r w:rsidRPr="00F07D43">
        <w:rPr>
          <w:rFonts w:ascii="Arial" w:eastAsia="TimesNewRomanPSMT" w:hAnsi="Arial" w:cs="Arial"/>
          <w:bCs/>
          <w:color w:val="auto"/>
          <w:lang w:val="sr-Cyrl-CS"/>
        </w:rPr>
        <w:t xml:space="preserve">је </w:t>
      </w:r>
      <w:r w:rsidRPr="00F07D43">
        <w:rPr>
          <w:rFonts w:ascii="Arial" w:eastAsia="TimesNewRomanPSMT" w:hAnsi="Arial" w:cs="Arial"/>
          <w:bCs/>
          <w:color w:val="auto"/>
        </w:rPr>
        <w:t>потребно назначити да се ради о групи понуђача и навести називе и адресу свих учесника у заједничкој понуди.</w:t>
      </w:r>
    </w:p>
    <w:p w:rsidR="00C21396" w:rsidRPr="00F07D43" w:rsidRDefault="00C21396" w:rsidP="00885F68">
      <w:pPr>
        <w:autoSpaceDE w:val="0"/>
        <w:autoSpaceDN w:val="0"/>
        <w:adjustRightInd w:val="0"/>
        <w:spacing w:line="240" w:lineRule="auto"/>
        <w:jc w:val="both"/>
        <w:rPr>
          <w:rFonts w:ascii="Arial" w:eastAsia="TimesNewRomanPSMT" w:hAnsi="Arial" w:cs="Arial"/>
          <w:bCs/>
          <w:color w:val="auto"/>
          <w:lang w:val="sr-Cyrl-CS"/>
        </w:rPr>
      </w:pPr>
    </w:p>
    <w:p w:rsidR="00136D7E" w:rsidRDefault="00221C6F" w:rsidP="00885F68">
      <w:pPr>
        <w:autoSpaceDE w:val="0"/>
        <w:autoSpaceDN w:val="0"/>
        <w:adjustRightInd w:val="0"/>
        <w:spacing w:line="240" w:lineRule="auto"/>
        <w:jc w:val="both"/>
        <w:rPr>
          <w:rFonts w:ascii="Arial" w:eastAsia="TimesNewRomanPSMT" w:hAnsi="Arial" w:cs="Arial"/>
          <w:bCs/>
          <w:lang w:val="sr-Cyrl-CS"/>
        </w:rPr>
      </w:pPr>
      <w:r w:rsidRPr="00F92F65">
        <w:rPr>
          <w:rFonts w:ascii="Arial" w:eastAsia="TimesNewRomanPSMT" w:hAnsi="Arial" w:cs="Arial"/>
          <w:bCs/>
        </w:rPr>
        <w:t>Понуду доставити на адресу</w:t>
      </w:r>
      <w:r w:rsidR="00A00542">
        <w:rPr>
          <w:rFonts w:ascii="Arial" w:eastAsia="TimesNewRomanPSMT" w:hAnsi="Arial" w:cs="Arial"/>
          <w:bCs/>
          <w:lang w:val="sr-Cyrl-CS"/>
        </w:rPr>
        <w:t>:</w:t>
      </w:r>
    </w:p>
    <w:p w:rsidR="00A00542" w:rsidRDefault="00FC347F" w:rsidP="00A00542">
      <w:pPr>
        <w:autoSpaceDE w:val="0"/>
        <w:autoSpaceDN w:val="0"/>
        <w:adjustRightInd w:val="0"/>
        <w:spacing w:line="240" w:lineRule="auto"/>
        <w:ind w:firstLine="708"/>
        <w:jc w:val="both"/>
        <w:rPr>
          <w:rFonts w:ascii="Arial" w:eastAsia="TimesNewRomanPSMT" w:hAnsi="Arial" w:cs="Arial"/>
          <w:b/>
          <w:bCs/>
          <w:lang w:val="sr-Cyrl-CS"/>
        </w:rPr>
      </w:pPr>
      <w:r w:rsidRPr="00F92F65">
        <w:rPr>
          <w:rFonts w:ascii="Arial" w:eastAsia="TimesNewRomanPSMT" w:hAnsi="Arial" w:cs="Arial"/>
          <w:bCs/>
        </w:rPr>
        <w:t xml:space="preserve"> </w:t>
      </w:r>
      <w:r w:rsidRPr="00A00542">
        <w:rPr>
          <w:rFonts w:ascii="Arial" w:eastAsia="TimesNewRomanPSMT" w:hAnsi="Arial" w:cs="Arial"/>
          <w:b/>
          <w:bCs/>
          <w:lang w:val="sr-Cyrl-CS"/>
        </w:rPr>
        <w:t>Управа царин</w:t>
      </w:r>
      <w:r w:rsidR="00A00542" w:rsidRPr="00A00542">
        <w:rPr>
          <w:rFonts w:ascii="Arial" w:eastAsia="TimesNewRomanPSMT" w:hAnsi="Arial" w:cs="Arial"/>
          <w:b/>
          <w:bCs/>
          <w:lang w:val="sr-Cyrl-CS"/>
        </w:rPr>
        <w:t>а</w:t>
      </w:r>
      <w:r w:rsidRPr="00A00542">
        <w:rPr>
          <w:rFonts w:ascii="Arial" w:eastAsia="TimesNewRomanPSMT" w:hAnsi="Arial" w:cs="Arial"/>
          <w:b/>
          <w:bCs/>
          <w:lang w:val="sr-Cyrl-CS"/>
        </w:rPr>
        <w:t>, Булевар Зорана Ђинђића 155а, Нови Беог</w:t>
      </w:r>
      <w:r w:rsidR="00A00542">
        <w:rPr>
          <w:rFonts w:ascii="Arial" w:eastAsia="TimesNewRomanPSMT" w:hAnsi="Arial" w:cs="Arial"/>
          <w:b/>
          <w:bCs/>
          <w:lang w:val="sr-Cyrl-CS"/>
        </w:rPr>
        <w:t>р</w:t>
      </w:r>
      <w:r w:rsidRPr="00A00542">
        <w:rPr>
          <w:rFonts w:ascii="Arial" w:eastAsia="TimesNewRomanPSMT" w:hAnsi="Arial" w:cs="Arial"/>
          <w:b/>
          <w:bCs/>
          <w:lang w:val="sr-Cyrl-CS"/>
        </w:rPr>
        <w:t>ад</w:t>
      </w:r>
    </w:p>
    <w:p w:rsidR="00136D7E" w:rsidRDefault="00136D7E" w:rsidP="00A00542">
      <w:pPr>
        <w:autoSpaceDE w:val="0"/>
        <w:autoSpaceDN w:val="0"/>
        <w:adjustRightInd w:val="0"/>
        <w:spacing w:line="240" w:lineRule="auto"/>
        <w:ind w:firstLine="708"/>
        <w:jc w:val="both"/>
        <w:rPr>
          <w:rFonts w:ascii="Arial" w:eastAsia="TimesNewRomanPSMT" w:hAnsi="Arial" w:cs="Arial"/>
          <w:b/>
          <w:bCs/>
          <w:lang w:val="sr-Cyrl-CS"/>
        </w:rPr>
      </w:pPr>
    </w:p>
    <w:p w:rsidR="00FE72F3" w:rsidRPr="00B1778E" w:rsidRDefault="00885F68" w:rsidP="00A00542">
      <w:pPr>
        <w:autoSpaceDE w:val="0"/>
        <w:autoSpaceDN w:val="0"/>
        <w:adjustRightInd w:val="0"/>
        <w:spacing w:line="240" w:lineRule="auto"/>
        <w:jc w:val="both"/>
        <w:rPr>
          <w:rFonts w:ascii="Arial" w:hAnsi="Arial" w:cs="Arial"/>
          <w:b/>
          <w:i/>
          <w:iCs/>
          <w:color w:val="auto"/>
          <w:lang w:val="sr-Cyrl-CS"/>
        </w:rPr>
      </w:pPr>
      <w:r w:rsidRPr="00B1778E">
        <w:rPr>
          <w:rFonts w:ascii="Arial" w:hAnsi="Arial" w:cs="Arial"/>
          <w:b/>
          <w:color w:val="auto"/>
        </w:rPr>
        <w:t xml:space="preserve">Понуда се сматра благовременом уколико је примљена од стране наручиоца до </w:t>
      </w:r>
      <w:r w:rsidR="007E6EC1" w:rsidRPr="00B1778E">
        <w:rPr>
          <w:rFonts w:ascii="Arial" w:hAnsi="Arial" w:cs="Arial"/>
          <w:b/>
          <w:color w:val="auto"/>
          <w:lang w:val="sr-Cyrl-CS"/>
        </w:rPr>
        <w:t>07.10.2013. године,</w:t>
      </w:r>
      <w:r w:rsidRPr="00B1778E">
        <w:rPr>
          <w:rFonts w:ascii="Arial" w:hAnsi="Arial" w:cs="Arial"/>
          <w:b/>
          <w:i/>
          <w:iCs/>
          <w:color w:val="auto"/>
        </w:rPr>
        <w:t xml:space="preserve"> </w:t>
      </w:r>
      <w:r w:rsidRPr="00B1778E">
        <w:rPr>
          <w:rFonts w:ascii="Arial" w:hAnsi="Arial" w:cs="Arial"/>
          <w:b/>
          <w:color w:val="auto"/>
        </w:rPr>
        <w:t xml:space="preserve">до </w:t>
      </w:r>
      <w:r w:rsidR="007E6EC1" w:rsidRPr="00B1778E">
        <w:rPr>
          <w:rFonts w:ascii="Arial" w:hAnsi="Arial" w:cs="Arial"/>
          <w:b/>
          <w:color w:val="auto"/>
          <w:lang w:val="sr-Cyrl-CS"/>
        </w:rPr>
        <w:t>12</w:t>
      </w:r>
      <w:r w:rsidRPr="00B1778E">
        <w:rPr>
          <w:rFonts w:ascii="Arial" w:hAnsi="Arial" w:cs="Arial"/>
          <w:b/>
          <w:color w:val="auto"/>
        </w:rPr>
        <w:t xml:space="preserve"> часова</w:t>
      </w:r>
      <w:r w:rsidRPr="00B1778E">
        <w:rPr>
          <w:rFonts w:ascii="Arial" w:hAnsi="Arial" w:cs="Arial"/>
          <w:b/>
          <w:i/>
          <w:iCs/>
          <w:color w:val="auto"/>
        </w:rPr>
        <w:t xml:space="preserve">. </w:t>
      </w:r>
    </w:p>
    <w:p w:rsidR="00885F68" w:rsidRPr="00F92F65" w:rsidRDefault="00885F68" w:rsidP="00885F68">
      <w:pPr>
        <w:autoSpaceDE w:val="0"/>
        <w:autoSpaceDN w:val="0"/>
        <w:adjustRightInd w:val="0"/>
        <w:spacing w:line="240" w:lineRule="auto"/>
        <w:jc w:val="both"/>
        <w:rPr>
          <w:rFonts w:ascii="Arial" w:hAnsi="Arial" w:cs="Arial"/>
          <w:color w:val="auto"/>
        </w:rPr>
      </w:pPr>
      <w:r w:rsidRPr="00F92F65">
        <w:rPr>
          <w:rFonts w:ascii="Arial" w:hAnsi="Arial" w:cs="Arial"/>
          <w:color w:val="auto"/>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w:t>
      </w:r>
      <w:r w:rsidR="00E6275B" w:rsidRPr="00F92F65">
        <w:rPr>
          <w:rFonts w:ascii="Arial" w:hAnsi="Arial" w:cs="Arial"/>
          <w:color w:val="auto"/>
        </w:rPr>
        <w:t xml:space="preserve">уда достављена непосредно </w:t>
      </w:r>
      <w:r w:rsidR="00E6275B" w:rsidRPr="00F92F65">
        <w:rPr>
          <w:rFonts w:ascii="Arial" w:hAnsi="Arial" w:cs="Arial"/>
          <w:color w:val="auto"/>
          <w:lang w:val="sr-Cyrl-CS"/>
        </w:rPr>
        <w:t>н</w:t>
      </w:r>
      <w:r w:rsidR="00E6275B" w:rsidRPr="00F92F65">
        <w:rPr>
          <w:rFonts w:ascii="Arial" w:hAnsi="Arial" w:cs="Arial"/>
          <w:color w:val="auto"/>
        </w:rPr>
        <w:t>аруч</w:t>
      </w:r>
      <w:r w:rsidR="00E6275B" w:rsidRPr="00F92F65">
        <w:rPr>
          <w:rFonts w:ascii="Arial" w:hAnsi="Arial" w:cs="Arial"/>
          <w:color w:val="auto"/>
          <w:lang w:val="sr-Cyrl-CS"/>
        </w:rPr>
        <w:t>и</w:t>
      </w:r>
      <w:r w:rsidRPr="00F92F65">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885F68" w:rsidRPr="00F92F65" w:rsidRDefault="00E6275B" w:rsidP="00885F68">
      <w:pPr>
        <w:autoSpaceDE w:val="0"/>
        <w:autoSpaceDN w:val="0"/>
        <w:adjustRightInd w:val="0"/>
        <w:spacing w:line="240" w:lineRule="auto"/>
        <w:jc w:val="both"/>
        <w:rPr>
          <w:rFonts w:ascii="Arial" w:hAnsi="Arial" w:cs="Arial"/>
          <w:color w:val="auto"/>
        </w:rPr>
      </w:pPr>
      <w:r w:rsidRPr="00F92F65">
        <w:rPr>
          <w:rFonts w:ascii="Arial" w:hAnsi="Arial" w:cs="Arial"/>
          <w:color w:val="auto"/>
        </w:rPr>
        <w:t>Понуда коју</w:t>
      </w:r>
      <w:r w:rsidR="00885F68" w:rsidRPr="00F92F65">
        <w:rPr>
          <w:rFonts w:ascii="Arial" w:hAnsi="Arial" w:cs="Arial"/>
          <w:color w:val="auto"/>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A00542" w:rsidRPr="00FC6F5C" w:rsidRDefault="00A00542" w:rsidP="00A00542">
      <w:pPr>
        <w:keepNext/>
        <w:widowControl w:val="0"/>
        <w:jc w:val="both"/>
        <w:rPr>
          <w:noProof/>
          <w:lang w:val="sr-Cyrl-CS"/>
        </w:rPr>
      </w:pPr>
      <w:r w:rsidRPr="00CB43FD">
        <w:rPr>
          <w:rFonts w:ascii="Arial" w:hAnsi="Arial" w:cs="Arial"/>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601930" w:rsidRPr="00F92F65" w:rsidRDefault="00221C6F" w:rsidP="00DA6797">
      <w:pPr>
        <w:jc w:val="both"/>
        <w:rPr>
          <w:rFonts w:ascii="Arial" w:hAnsi="Arial" w:cs="Arial"/>
          <w:lang w:val="sr-Cyrl-CS"/>
        </w:rPr>
      </w:pPr>
      <w:r w:rsidRPr="00F92F65">
        <w:rPr>
          <w:rFonts w:ascii="Arial" w:eastAsia="TimesNewRomanPSMT" w:hAnsi="Arial" w:cs="Arial"/>
          <w:bCs/>
        </w:rPr>
        <w:t>Понуда мора да садржи</w:t>
      </w:r>
      <w:r w:rsidR="00970967" w:rsidRPr="00F92F65">
        <w:rPr>
          <w:rFonts w:ascii="Arial" w:eastAsia="TimesNewRomanPSMT" w:hAnsi="Arial" w:cs="Arial"/>
          <w:bCs/>
          <w:lang w:val="sr-Cyrl-CS"/>
        </w:rPr>
        <w:t xml:space="preserve"> и </w:t>
      </w:r>
      <w:r w:rsidR="00601930" w:rsidRPr="00F92F65">
        <w:rPr>
          <w:rFonts w:ascii="Arial" w:hAnsi="Arial" w:cs="Arial"/>
          <w:lang w:val="hr-HR"/>
        </w:rPr>
        <w:t>сматра</w:t>
      </w:r>
      <w:r w:rsidR="00970967" w:rsidRPr="00F92F65">
        <w:rPr>
          <w:rFonts w:ascii="Arial" w:hAnsi="Arial" w:cs="Arial"/>
          <w:lang w:val="sr-Cyrl-CS"/>
        </w:rPr>
        <w:t xml:space="preserve"> се</w:t>
      </w:r>
      <w:r w:rsidR="00601930" w:rsidRPr="00F92F65">
        <w:rPr>
          <w:rFonts w:ascii="Arial" w:hAnsi="Arial" w:cs="Arial"/>
          <w:lang w:val="hr-HR"/>
        </w:rPr>
        <w:t xml:space="preserve"> </w:t>
      </w:r>
      <w:r w:rsidR="000A7D38">
        <w:rPr>
          <w:rFonts w:ascii="Arial" w:hAnsi="Arial" w:cs="Arial"/>
          <w:lang w:val="sr-Cyrl-CS"/>
        </w:rPr>
        <w:t>прихватљивом</w:t>
      </w:r>
      <w:r w:rsidR="00601930" w:rsidRPr="00F92F65">
        <w:rPr>
          <w:rFonts w:ascii="Arial" w:hAnsi="Arial" w:cs="Arial"/>
          <w:lang w:val="hr-HR"/>
        </w:rPr>
        <w:t xml:space="preserve"> ако понуђач поднесе:</w:t>
      </w:r>
    </w:p>
    <w:p w:rsidR="0087305E" w:rsidRPr="00F92F65" w:rsidRDefault="0087305E" w:rsidP="00427FAC">
      <w:pPr>
        <w:pStyle w:val="BodyText"/>
        <w:keepNext/>
        <w:keepLines/>
        <w:numPr>
          <w:ilvl w:val="0"/>
          <w:numId w:val="10"/>
        </w:numPr>
        <w:tabs>
          <w:tab w:val="num" w:pos="1134"/>
        </w:tabs>
        <w:suppressAutoHyphens w:val="0"/>
        <w:spacing w:after="0" w:line="240" w:lineRule="auto"/>
        <w:jc w:val="both"/>
        <w:rPr>
          <w:rFonts w:ascii="Arial" w:hAnsi="Arial" w:cs="Arial"/>
          <w:smallCaps/>
          <w:noProof/>
        </w:rPr>
      </w:pPr>
      <w:bookmarkStart w:id="1" w:name="_Ref103051757"/>
      <w:r w:rsidRPr="00C21396">
        <w:rPr>
          <w:rFonts w:ascii="Arial" w:hAnsi="Arial" w:cs="Arial"/>
          <w:smallCaps/>
          <w:noProof/>
        </w:rPr>
        <w:t>ТЕХНИЧК</w:t>
      </w:r>
      <w:r w:rsidR="00A00542" w:rsidRPr="00C21396">
        <w:rPr>
          <w:rFonts w:ascii="Arial" w:hAnsi="Arial" w:cs="Arial"/>
          <w:smallCaps/>
          <w:noProof/>
          <w:lang w:val="sr-Cyrl-CS"/>
        </w:rPr>
        <w:t>У</w:t>
      </w:r>
      <w:r w:rsidRPr="00C21396">
        <w:rPr>
          <w:rFonts w:ascii="Arial" w:hAnsi="Arial" w:cs="Arial"/>
          <w:smallCaps/>
          <w:noProof/>
        </w:rPr>
        <w:t xml:space="preserve"> СПЕЦИФИКАЦИЈ</w:t>
      </w:r>
      <w:r w:rsidR="00A00542" w:rsidRPr="00C21396">
        <w:rPr>
          <w:rFonts w:ascii="Arial" w:hAnsi="Arial" w:cs="Arial"/>
          <w:smallCaps/>
          <w:noProof/>
          <w:lang w:val="sr-Cyrl-CS"/>
        </w:rPr>
        <w:t>У</w:t>
      </w:r>
      <w:r w:rsidRPr="00F92F65">
        <w:rPr>
          <w:rFonts w:ascii="Arial" w:hAnsi="Arial" w:cs="Arial"/>
          <w:smallCaps/>
          <w:noProof/>
        </w:rPr>
        <w:t xml:space="preserve"> (</w:t>
      </w:r>
      <w:r w:rsidRPr="00F92F65">
        <w:rPr>
          <w:rFonts w:ascii="Arial" w:hAnsi="Arial" w:cs="Arial"/>
        </w:rPr>
        <w:t>потписан</w:t>
      </w:r>
      <w:r w:rsidR="00A00542">
        <w:rPr>
          <w:rFonts w:ascii="Arial" w:hAnsi="Arial" w:cs="Arial"/>
          <w:lang w:val="sr-Cyrl-CS"/>
        </w:rPr>
        <w:t>у</w:t>
      </w:r>
      <w:r w:rsidRPr="00F92F65">
        <w:rPr>
          <w:rFonts w:ascii="Arial" w:hAnsi="Arial" w:cs="Arial"/>
        </w:rPr>
        <w:t xml:space="preserve"> и оверен</w:t>
      </w:r>
      <w:r w:rsidR="00A00542">
        <w:rPr>
          <w:rFonts w:ascii="Arial" w:hAnsi="Arial" w:cs="Arial"/>
          <w:lang w:val="sr-Cyrl-CS"/>
        </w:rPr>
        <w:t>у</w:t>
      </w:r>
      <w:r w:rsidRPr="00F92F65">
        <w:rPr>
          <w:rFonts w:ascii="Arial" w:hAnsi="Arial" w:cs="Arial"/>
        </w:rPr>
        <w:t xml:space="preserve"> печатом понуђача</w:t>
      </w:r>
      <w:r w:rsidRPr="00F92F65">
        <w:rPr>
          <w:rFonts w:ascii="Arial" w:hAnsi="Arial" w:cs="Arial"/>
          <w:smallCaps/>
          <w:noProof/>
        </w:rPr>
        <w:t>)</w:t>
      </w:r>
      <w:r w:rsidRPr="00F92F65">
        <w:rPr>
          <w:rFonts w:ascii="Arial" w:hAnsi="Arial" w:cs="Arial"/>
          <w:smallCaps/>
          <w:noProof/>
          <w:lang w:val="ru-RU"/>
        </w:rPr>
        <w:t>;</w:t>
      </w:r>
    </w:p>
    <w:p w:rsidR="0087305E" w:rsidRPr="0087305E" w:rsidRDefault="0087305E" w:rsidP="00427FAC">
      <w:pPr>
        <w:pStyle w:val="BodyText"/>
        <w:keepNext/>
        <w:keepLines/>
        <w:numPr>
          <w:ilvl w:val="0"/>
          <w:numId w:val="10"/>
        </w:numPr>
        <w:suppressAutoHyphens w:val="0"/>
        <w:spacing w:after="0" w:line="240" w:lineRule="auto"/>
        <w:ind w:left="553"/>
        <w:jc w:val="both"/>
        <w:rPr>
          <w:rFonts w:ascii="Arial" w:hAnsi="Arial" w:cs="Arial"/>
          <w:noProof/>
        </w:rPr>
      </w:pPr>
      <w:r w:rsidRPr="00C21396">
        <w:rPr>
          <w:rFonts w:ascii="Arial" w:hAnsi="Arial" w:cs="Arial"/>
          <w:smallCaps/>
          <w:noProof/>
        </w:rPr>
        <w:t>ОБРАЗАЦ ПОНУДЕ</w:t>
      </w:r>
      <w:r w:rsidRPr="00F92F65">
        <w:rPr>
          <w:rFonts w:ascii="Arial" w:hAnsi="Arial" w:cs="Arial"/>
          <w:i/>
          <w:smallCaps/>
          <w:noProof/>
        </w:rPr>
        <w:t xml:space="preserve"> </w:t>
      </w:r>
      <w:r w:rsidRPr="00F92F65">
        <w:rPr>
          <w:rFonts w:ascii="Arial" w:hAnsi="Arial" w:cs="Arial"/>
          <w:smallCaps/>
          <w:noProof/>
        </w:rPr>
        <w:t>(</w:t>
      </w:r>
      <w:r w:rsidRPr="00F92F65">
        <w:rPr>
          <w:rFonts w:ascii="Arial" w:hAnsi="Arial" w:cs="Arial"/>
          <w:noProof/>
        </w:rPr>
        <w:t>попуњен, потписан и оверен печатом понуђача);</w:t>
      </w:r>
    </w:p>
    <w:p w:rsidR="0087305E" w:rsidRPr="006C32CB" w:rsidRDefault="0087305E" w:rsidP="00427FAC">
      <w:pPr>
        <w:pStyle w:val="BodyText"/>
        <w:keepNext/>
        <w:keepLines/>
        <w:numPr>
          <w:ilvl w:val="0"/>
          <w:numId w:val="10"/>
        </w:numPr>
        <w:tabs>
          <w:tab w:val="num" w:pos="1134"/>
        </w:tabs>
        <w:suppressAutoHyphens w:val="0"/>
        <w:spacing w:after="0" w:line="240" w:lineRule="auto"/>
        <w:jc w:val="both"/>
        <w:rPr>
          <w:rFonts w:ascii="Arial" w:hAnsi="Arial" w:cs="Arial"/>
          <w:smallCaps/>
          <w:noProof/>
        </w:rPr>
      </w:pPr>
      <w:r w:rsidRPr="00C21396">
        <w:rPr>
          <w:rFonts w:ascii="Arial" w:hAnsi="Arial" w:cs="Arial"/>
          <w:smallCaps/>
          <w:noProof/>
        </w:rPr>
        <w:t>МОДЕЛ УГОВОРА</w:t>
      </w:r>
      <w:r w:rsidRPr="00F92F65">
        <w:rPr>
          <w:rFonts w:ascii="Arial" w:hAnsi="Arial" w:cs="Arial"/>
          <w:smallCaps/>
          <w:noProof/>
        </w:rPr>
        <w:t xml:space="preserve"> </w:t>
      </w:r>
      <w:r w:rsidRPr="00F92F65">
        <w:rPr>
          <w:rFonts w:ascii="Arial" w:hAnsi="Arial" w:cs="Arial"/>
          <w:noProof/>
        </w:rPr>
        <w:t>(попуњен, оверен печатом понуђача и потписан од стране овлашћеног лица);</w:t>
      </w:r>
    </w:p>
    <w:p w:rsidR="003854A6" w:rsidRPr="003854A6" w:rsidRDefault="006C32CB" w:rsidP="003854A6">
      <w:pPr>
        <w:pStyle w:val="ListParagraph"/>
        <w:numPr>
          <w:ilvl w:val="0"/>
          <w:numId w:val="10"/>
        </w:numPr>
        <w:rPr>
          <w:rFonts w:ascii="Arial" w:hAnsi="Arial" w:cs="Arial"/>
          <w:bCs/>
          <w:iCs/>
        </w:rPr>
      </w:pPr>
      <w:r w:rsidRPr="00C21396">
        <w:rPr>
          <w:rFonts w:ascii="Arial" w:hAnsi="Arial" w:cs="Arial"/>
          <w:bCs/>
          <w:i/>
          <w:iCs/>
        </w:rPr>
        <w:t>ОБРАЗАЦ ИЗЈАВЕ О ИСПУЊАВАЊУ УСЛОВА ИЗ ЧЛ. 75. И 76. ЗАКОНА</w:t>
      </w:r>
      <w:r w:rsidR="00C21396">
        <w:rPr>
          <w:rFonts w:ascii="Arial" w:hAnsi="Arial" w:cs="Arial"/>
          <w:bCs/>
          <w:i/>
          <w:iCs/>
          <w:lang w:val="sr-Cyrl-CS"/>
        </w:rPr>
        <w:t>;</w:t>
      </w:r>
    </w:p>
    <w:p w:rsidR="0087305E" w:rsidRPr="00F92F65" w:rsidRDefault="0087305E" w:rsidP="00427FAC">
      <w:pPr>
        <w:pStyle w:val="BodyText"/>
        <w:keepNext/>
        <w:keepLines/>
        <w:numPr>
          <w:ilvl w:val="0"/>
          <w:numId w:val="10"/>
        </w:numPr>
        <w:tabs>
          <w:tab w:val="num" w:pos="1134"/>
        </w:tabs>
        <w:suppressAutoHyphens w:val="0"/>
        <w:spacing w:after="0" w:line="240" w:lineRule="auto"/>
        <w:ind w:left="568" w:hanging="284"/>
        <w:jc w:val="both"/>
        <w:rPr>
          <w:rFonts w:ascii="Arial" w:hAnsi="Arial" w:cs="Arial"/>
          <w:smallCaps/>
          <w:noProof/>
        </w:rPr>
      </w:pPr>
      <w:r w:rsidRPr="00C21396">
        <w:rPr>
          <w:rFonts w:ascii="Arial" w:hAnsi="Arial" w:cs="Arial"/>
          <w:smallCaps/>
          <w:noProof/>
        </w:rPr>
        <w:t>ОБРАЗАЦ ИЗЈАВЕ О НЕЗАВИСНОЈ ПОНУДИ</w:t>
      </w:r>
      <w:r w:rsidRPr="00F92F65">
        <w:rPr>
          <w:rFonts w:ascii="Arial" w:hAnsi="Arial" w:cs="Arial"/>
          <w:smallCaps/>
          <w:noProof/>
        </w:rPr>
        <w:t xml:space="preserve"> (</w:t>
      </w:r>
      <w:r w:rsidRPr="00F92F65">
        <w:rPr>
          <w:rFonts w:ascii="Arial" w:hAnsi="Arial" w:cs="Arial"/>
          <w:noProof/>
        </w:rPr>
        <w:t>потписан и оверен печатом понуђача)</w:t>
      </w:r>
      <w:r w:rsidR="00A00542">
        <w:rPr>
          <w:rFonts w:ascii="Arial" w:hAnsi="Arial" w:cs="Arial"/>
          <w:smallCaps/>
          <w:noProof/>
          <w:lang w:val="sr-Cyrl-CS"/>
        </w:rPr>
        <w:t>;</w:t>
      </w:r>
    </w:p>
    <w:p w:rsidR="00970967" w:rsidRPr="00134BB4" w:rsidRDefault="00970967" w:rsidP="00427FAC">
      <w:pPr>
        <w:pStyle w:val="BodyText"/>
        <w:keepNext/>
        <w:keepLines/>
        <w:numPr>
          <w:ilvl w:val="0"/>
          <w:numId w:val="10"/>
        </w:numPr>
        <w:suppressAutoHyphens w:val="0"/>
        <w:spacing w:after="0" w:line="240" w:lineRule="auto"/>
        <w:ind w:left="553"/>
        <w:jc w:val="both"/>
        <w:rPr>
          <w:rFonts w:ascii="Arial" w:hAnsi="Arial" w:cs="Arial"/>
          <w:noProof/>
        </w:rPr>
      </w:pPr>
      <w:r w:rsidRPr="00C21396">
        <w:rPr>
          <w:rFonts w:ascii="Arial" w:hAnsi="Arial" w:cs="Arial"/>
          <w:noProof/>
          <w:color w:val="auto"/>
        </w:rPr>
        <w:t>Прилог П</w:t>
      </w:r>
      <w:r w:rsidR="006C32CB" w:rsidRPr="00C21396">
        <w:rPr>
          <w:rFonts w:ascii="Arial" w:hAnsi="Arial" w:cs="Arial"/>
          <w:noProof/>
          <w:color w:val="auto"/>
          <w:lang w:val="sr-Cyrl-CS"/>
        </w:rPr>
        <w:t>/1</w:t>
      </w:r>
      <w:r w:rsidRPr="0033000E">
        <w:rPr>
          <w:rFonts w:ascii="Arial" w:hAnsi="Arial" w:cs="Arial"/>
          <w:noProof/>
          <w:color w:val="FF0000"/>
        </w:rPr>
        <w:t xml:space="preserve"> </w:t>
      </w:r>
      <w:r w:rsidR="0033000E" w:rsidRPr="006C32CB">
        <w:rPr>
          <w:rFonts w:ascii="Arial" w:hAnsi="Arial" w:cs="Arial"/>
          <w:noProof/>
          <w:color w:val="auto"/>
          <w:lang w:val="sr-Cyrl-CS"/>
        </w:rPr>
        <w:t>(</w:t>
      </w:r>
      <w:r w:rsidRPr="006C32CB">
        <w:rPr>
          <w:rFonts w:ascii="Arial" w:hAnsi="Arial" w:cs="Arial"/>
          <w:noProof/>
          <w:color w:val="auto"/>
        </w:rPr>
        <w:t>залепити на коверат</w:t>
      </w:r>
      <w:r w:rsidR="0033000E" w:rsidRPr="006C32CB">
        <w:rPr>
          <w:rFonts w:ascii="Arial" w:hAnsi="Arial" w:cs="Arial"/>
          <w:noProof/>
          <w:color w:val="auto"/>
          <w:lang w:val="sr-Cyrl-CS"/>
        </w:rPr>
        <w:t xml:space="preserve"> или на кутију</w:t>
      </w:r>
      <w:r w:rsidRPr="006C32CB">
        <w:rPr>
          <w:rFonts w:ascii="Arial" w:hAnsi="Arial" w:cs="Arial"/>
          <w:noProof/>
          <w:color w:val="auto"/>
        </w:rPr>
        <w:t xml:space="preserve"> понуде која се </w:t>
      </w:r>
      <w:r w:rsidR="0033000E" w:rsidRPr="006C32CB">
        <w:rPr>
          <w:rFonts w:ascii="Arial" w:hAnsi="Arial" w:cs="Arial"/>
          <w:noProof/>
          <w:color w:val="auto"/>
          <w:lang w:val="sr-Cyrl-CS"/>
        </w:rPr>
        <w:t>подноси</w:t>
      </w:r>
      <w:r w:rsidRPr="006C32CB">
        <w:rPr>
          <w:rFonts w:ascii="Arial" w:hAnsi="Arial" w:cs="Arial"/>
          <w:noProof/>
          <w:color w:val="auto"/>
        </w:rPr>
        <w:t xml:space="preserve"> наручиоцу, попуњен, оверен печатом и потписан од стране овлашћеног лица понуђ</w:t>
      </w:r>
      <w:r w:rsidRPr="0033000E">
        <w:rPr>
          <w:rFonts w:ascii="Arial" w:hAnsi="Arial" w:cs="Arial"/>
          <w:noProof/>
        </w:rPr>
        <w:t>ача</w:t>
      </w:r>
      <w:r w:rsidR="0033000E">
        <w:rPr>
          <w:rFonts w:ascii="Arial" w:hAnsi="Arial" w:cs="Arial"/>
          <w:noProof/>
          <w:lang w:val="sr-Cyrl-CS"/>
        </w:rPr>
        <w:t>)</w:t>
      </w:r>
      <w:bookmarkEnd w:id="1"/>
      <w:r w:rsidR="00C21396">
        <w:rPr>
          <w:rFonts w:ascii="Arial" w:hAnsi="Arial" w:cs="Arial"/>
          <w:noProof/>
          <w:lang w:val="sr-Cyrl-CS"/>
        </w:rPr>
        <w:t>;</w:t>
      </w:r>
    </w:p>
    <w:p w:rsidR="00134BB4" w:rsidRPr="0041404C" w:rsidRDefault="00F8424E" w:rsidP="00134BB4">
      <w:pPr>
        <w:pStyle w:val="ListParagraph"/>
        <w:numPr>
          <w:ilvl w:val="0"/>
          <w:numId w:val="10"/>
        </w:numPr>
        <w:jc w:val="both"/>
        <w:rPr>
          <w:rFonts w:ascii="Arial" w:hAnsi="Arial" w:cs="Arial"/>
          <w:bCs/>
          <w:color w:val="auto"/>
          <w:lang w:val="sr-Cyrl-CS"/>
        </w:rPr>
      </w:pPr>
      <w:r w:rsidRPr="0041404C">
        <w:rPr>
          <w:rFonts w:ascii="Arial" w:hAnsi="Arial" w:cs="Arial"/>
          <w:noProof/>
          <w:color w:val="auto"/>
          <w:lang w:val="sr-Cyrl-CS"/>
        </w:rPr>
        <w:t xml:space="preserve">Потврда, </w:t>
      </w:r>
      <w:r w:rsidR="007F48E4" w:rsidRPr="0041404C">
        <w:rPr>
          <w:rFonts w:ascii="Arial" w:hAnsi="Arial" w:cs="Arial"/>
          <w:noProof/>
          <w:color w:val="auto"/>
          <w:lang w:val="sr-Cyrl-CS"/>
        </w:rPr>
        <w:t xml:space="preserve">овлашћење </w:t>
      </w:r>
      <w:r w:rsidRPr="0041404C">
        <w:rPr>
          <w:rFonts w:ascii="Arial" w:hAnsi="Arial" w:cs="Arial"/>
          <w:noProof/>
          <w:color w:val="auto"/>
          <w:lang w:val="sr-Cyrl-CS"/>
        </w:rPr>
        <w:t>или др. акт</w:t>
      </w:r>
      <w:r w:rsidR="007F48E4" w:rsidRPr="0041404C">
        <w:rPr>
          <w:rFonts w:ascii="Arial" w:hAnsi="Arial" w:cs="Arial"/>
          <w:noProof/>
          <w:color w:val="auto"/>
          <w:lang w:val="sr-Cyrl-CS"/>
        </w:rPr>
        <w:t>, потписан и печатиран од стране произвођача,</w:t>
      </w:r>
      <w:r w:rsidRPr="0041404C">
        <w:rPr>
          <w:rFonts w:ascii="Arial" w:hAnsi="Arial" w:cs="Arial"/>
          <w:noProof/>
          <w:color w:val="auto"/>
          <w:lang w:val="sr-Cyrl-CS"/>
        </w:rPr>
        <w:t xml:space="preserve"> којим се потврђује да је </w:t>
      </w:r>
      <w:r w:rsidR="00134BB4" w:rsidRPr="0041404C">
        <w:rPr>
          <w:rFonts w:ascii="Arial" w:hAnsi="Arial" w:cs="Arial"/>
          <w:noProof/>
          <w:color w:val="auto"/>
          <w:lang w:val="sr-Cyrl-CS"/>
        </w:rPr>
        <w:t xml:space="preserve">понуђач </w:t>
      </w:r>
      <w:r w:rsidRPr="0041404C">
        <w:rPr>
          <w:rFonts w:ascii="Arial" w:hAnsi="Arial" w:cs="Arial"/>
          <w:noProof/>
          <w:color w:val="auto"/>
          <w:lang w:val="sr-Cyrl-CS"/>
        </w:rPr>
        <w:t xml:space="preserve">овлашћен </w:t>
      </w:r>
      <w:r w:rsidR="00134BB4" w:rsidRPr="0041404C">
        <w:rPr>
          <w:rFonts w:ascii="Arial" w:hAnsi="Arial" w:cs="Arial"/>
          <w:noProof/>
          <w:color w:val="auto"/>
          <w:lang w:val="sr-Cyrl-CS"/>
        </w:rPr>
        <w:t xml:space="preserve">за дистрибуцију </w:t>
      </w:r>
      <w:r w:rsidR="00134BB4" w:rsidRPr="0041404C">
        <w:rPr>
          <w:rFonts w:ascii="Arial" w:hAnsi="Arial" w:cs="Arial"/>
          <w:noProof/>
          <w:color w:val="auto"/>
          <w:lang w:val="sr-Cyrl-CS"/>
        </w:rPr>
        <w:lastRenderedPageBreak/>
        <w:t>поменуте опреме (резервних делова) за територију Републике Србије од стране произвођача опреме,</w:t>
      </w:r>
      <w:r w:rsidR="00134BB4" w:rsidRPr="0041404C">
        <w:rPr>
          <w:rFonts w:ascii="Arial" w:hAnsi="Arial" w:cs="Arial"/>
          <w:bCs/>
          <w:color w:val="auto"/>
          <w:lang w:val="sr-Latn-CS"/>
        </w:rPr>
        <w:t xml:space="preserve"> „GBC“</w:t>
      </w:r>
      <w:r w:rsidR="000269A2" w:rsidRPr="0041404C">
        <w:rPr>
          <w:rFonts w:ascii="Arial" w:hAnsi="Arial" w:cs="Arial"/>
          <w:bCs/>
          <w:color w:val="auto"/>
          <w:lang w:val="sr-Cyrl-CS"/>
        </w:rPr>
        <w:t xml:space="preserve"> </w:t>
      </w:r>
      <w:r w:rsidR="0041404C" w:rsidRPr="0041404C">
        <w:rPr>
          <w:rFonts w:ascii="Arial" w:hAnsi="Arial" w:cs="Arial"/>
          <w:bCs/>
          <w:color w:val="auto"/>
          <w:lang w:val="sr-Cyrl-CS"/>
        </w:rPr>
        <w:t xml:space="preserve">–Аустралија, </w:t>
      </w:r>
      <w:r w:rsidR="000269A2" w:rsidRPr="0041404C">
        <w:rPr>
          <w:rFonts w:ascii="Arial" w:hAnsi="Arial" w:cs="Arial"/>
          <w:bCs/>
          <w:color w:val="auto"/>
          <w:lang w:val="sr-Cyrl-CS"/>
        </w:rPr>
        <w:t>за партију 1</w:t>
      </w:r>
      <w:r w:rsidR="00C21396" w:rsidRPr="0041404C">
        <w:rPr>
          <w:rFonts w:ascii="Arial" w:hAnsi="Arial" w:cs="Arial"/>
          <w:bCs/>
          <w:color w:val="auto"/>
          <w:lang w:val="sr-Cyrl-CS"/>
        </w:rPr>
        <w:t>;</w:t>
      </w:r>
    </w:p>
    <w:p w:rsidR="0097392B" w:rsidRPr="0041404C" w:rsidRDefault="00F8424E" w:rsidP="0097392B">
      <w:pPr>
        <w:pStyle w:val="ListParagraph"/>
        <w:numPr>
          <w:ilvl w:val="0"/>
          <w:numId w:val="10"/>
        </w:numPr>
        <w:jc w:val="both"/>
        <w:rPr>
          <w:rFonts w:ascii="Arial" w:hAnsi="Arial" w:cs="Arial"/>
          <w:bCs/>
          <w:color w:val="auto"/>
          <w:lang w:val="sr-Cyrl-CS"/>
        </w:rPr>
      </w:pPr>
      <w:r w:rsidRPr="0041404C">
        <w:rPr>
          <w:rFonts w:ascii="Arial" w:hAnsi="Arial" w:cs="Arial"/>
          <w:noProof/>
          <w:color w:val="auto"/>
          <w:lang w:val="sr-Cyrl-CS"/>
        </w:rPr>
        <w:t xml:space="preserve">Потврда, </w:t>
      </w:r>
      <w:r w:rsidR="007F48E4" w:rsidRPr="0041404C">
        <w:rPr>
          <w:rFonts w:ascii="Arial" w:hAnsi="Arial" w:cs="Arial"/>
          <w:noProof/>
          <w:color w:val="auto"/>
          <w:lang w:val="sr-Cyrl-CS"/>
        </w:rPr>
        <w:t>овлашћење или др. акт, потписан и печатиран од стране произвођача,</w:t>
      </w:r>
      <w:r w:rsidRPr="0041404C">
        <w:rPr>
          <w:rFonts w:ascii="Arial" w:hAnsi="Arial" w:cs="Arial"/>
          <w:noProof/>
          <w:color w:val="auto"/>
          <w:lang w:val="sr-Cyrl-CS"/>
        </w:rPr>
        <w:t xml:space="preserve"> којим се потврђује да је понуђач овлашћен за дистрибуцију поменуте опреме (резервних делова) за територију Републике Србије од стране произвођача опреме</w:t>
      </w:r>
      <w:r w:rsidR="0097392B" w:rsidRPr="0041404C">
        <w:rPr>
          <w:rFonts w:ascii="Arial" w:hAnsi="Arial" w:cs="Arial"/>
          <w:noProof/>
          <w:color w:val="auto"/>
          <w:lang w:val="sr-Cyrl-CS"/>
        </w:rPr>
        <w:t xml:space="preserve">, </w:t>
      </w:r>
      <w:r w:rsidR="0097392B" w:rsidRPr="0041404C">
        <w:rPr>
          <w:rFonts w:ascii="Arial" w:hAnsi="Arial" w:cs="Arial"/>
          <w:bCs/>
          <w:color w:val="auto"/>
          <w:lang w:val="sr-Latn-CS"/>
        </w:rPr>
        <w:t>„Herzog“</w:t>
      </w:r>
      <w:r w:rsidR="0041404C" w:rsidRPr="0041404C">
        <w:rPr>
          <w:rFonts w:ascii="Arial" w:hAnsi="Arial" w:cs="Arial"/>
          <w:bCs/>
          <w:color w:val="auto"/>
          <w:lang w:val="sr-Cyrl-CS"/>
        </w:rPr>
        <w:t xml:space="preserve">-Немачка, </w:t>
      </w:r>
      <w:r w:rsidR="0097392B" w:rsidRPr="0041404C">
        <w:rPr>
          <w:rFonts w:ascii="Arial" w:hAnsi="Arial" w:cs="Arial"/>
          <w:bCs/>
          <w:color w:val="auto"/>
          <w:lang w:val="sr-Cyrl-CS"/>
        </w:rPr>
        <w:t xml:space="preserve"> за партију 2</w:t>
      </w:r>
      <w:r w:rsidR="00C21396" w:rsidRPr="0041404C">
        <w:rPr>
          <w:rFonts w:ascii="Arial" w:hAnsi="Arial" w:cs="Arial"/>
          <w:bCs/>
          <w:color w:val="auto"/>
          <w:lang w:val="sr-Cyrl-CS"/>
        </w:rPr>
        <w:t>;</w:t>
      </w:r>
    </w:p>
    <w:p w:rsidR="00F8424E" w:rsidRPr="0041404C" w:rsidRDefault="00F8424E" w:rsidP="00F8424E">
      <w:pPr>
        <w:pStyle w:val="ListParagraph"/>
        <w:numPr>
          <w:ilvl w:val="0"/>
          <w:numId w:val="10"/>
        </w:numPr>
        <w:jc w:val="both"/>
        <w:rPr>
          <w:rFonts w:ascii="Arial" w:hAnsi="Arial" w:cs="Arial"/>
          <w:bCs/>
          <w:color w:val="auto"/>
          <w:lang w:val="sr-Cyrl-CS"/>
        </w:rPr>
      </w:pPr>
      <w:r w:rsidRPr="0041404C">
        <w:rPr>
          <w:rFonts w:ascii="Arial" w:hAnsi="Arial" w:cs="Arial"/>
          <w:noProof/>
          <w:color w:val="auto"/>
          <w:lang w:val="sr-Cyrl-CS"/>
        </w:rPr>
        <w:t xml:space="preserve">Потврда, </w:t>
      </w:r>
      <w:r w:rsidR="007F48E4" w:rsidRPr="0041404C">
        <w:rPr>
          <w:rFonts w:ascii="Arial" w:hAnsi="Arial" w:cs="Arial"/>
          <w:noProof/>
          <w:color w:val="auto"/>
          <w:lang w:val="sr-Cyrl-CS"/>
        </w:rPr>
        <w:t xml:space="preserve">овлашћење или др. акт, потписан и печатиран од стране произвођача, </w:t>
      </w:r>
      <w:r w:rsidRPr="0041404C">
        <w:rPr>
          <w:rFonts w:ascii="Arial" w:hAnsi="Arial" w:cs="Arial"/>
          <w:noProof/>
          <w:color w:val="auto"/>
          <w:lang w:val="sr-Cyrl-CS"/>
        </w:rPr>
        <w:t xml:space="preserve">којим се потврђује да је понуђач овлашћен за дистрибуцију поменуте опреме (резервних делова) за територију Републике Србије од стране произвођача опреме, </w:t>
      </w:r>
      <w:r w:rsidRPr="0041404C">
        <w:rPr>
          <w:rFonts w:ascii="Arial" w:hAnsi="Arial" w:cs="Arial"/>
          <w:bCs/>
          <w:color w:val="auto"/>
          <w:lang w:val="sr-Cyrl-CS"/>
        </w:rPr>
        <w:t xml:space="preserve"> </w:t>
      </w:r>
      <w:r w:rsidRPr="0041404C">
        <w:rPr>
          <w:rFonts w:ascii="Arial" w:hAnsi="Arial" w:cs="Arial"/>
          <w:bCs/>
          <w:color w:val="auto"/>
          <w:lang w:val="sr-Latn-CS"/>
        </w:rPr>
        <w:t>„Anton Paar“</w:t>
      </w:r>
      <w:r w:rsidR="0041404C" w:rsidRPr="0041404C">
        <w:rPr>
          <w:rFonts w:ascii="Arial" w:hAnsi="Arial" w:cs="Arial"/>
          <w:bCs/>
          <w:color w:val="auto"/>
          <w:lang w:val="sr-Cyrl-CS"/>
        </w:rPr>
        <w:t>-Аустрија,</w:t>
      </w:r>
      <w:r w:rsidRPr="0041404C">
        <w:rPr>
          <w:rFonts w:ascii="Arial" w:hAnsi="Arial" w:cs="Arial"/>
          <w:bCs/>
          <w:color w:val="auto"/>
          <w:lang w:val="sr-Cyrl-CS"/>
        </w:rPr>
        <w:t xml:space="preserve"> за партију 3</w:t>
      </w:r>
      <w:r w:rsidRPr="0041404C">
        <w:rPr>
          <w:rFonts w:ascii="Arial" w:hAnsi="Arial" w:cs="Arial"/>
          <w:bCs/>
          <w:color w:val="auto"/>
          <w:lang w:val="sr-Latn-CS"/>
        </w:rPr>
        <w:t>.</w:t>
      </w:r>
    </w:p>
    <w:p w:rsidR="0097392B" w:rsidRPr="0041404C" w:rsidRDefault="0097392B" w:rsidP="00F8424E">
      <w:pPr>
        <w:ind w:left="284"/>
        <w:jc w:val="both"/>
        <w:rPr>
          <w:rFonts w:ascii="Arial" w:hAnsi="Arial" w:cs="Arial"/>
          <w:bCs/>
          <w:color w:val="auto"/>
          <w:lang w:val="sr-Cyrl-CS"/>
        </w:rPr>
      </w:pPr>
    </w:p>
    <w:p w:rsidR="009627A1" w:rsidRPr="006C32CB" w:rsidRDefault="009627A1" w:rsidP="00B3345C">
      <w:pPr>
        <w:autoSpaceDE w:val="0"/>
        <w:autoSpaceDN w:val="0"/>
        <w:adjustRightInd w:val="0"/>
        <w:spacing w:beforeLines="20"/>
        <w:jc w:val="both"/>
        <w:rPr>
          <w:rFonts w:ascii="Arial" w:hAnsi="Arial" w:cs="Arial"/>
          <w:b/>
          <w:smallCaps/>
          <w:color w:val="auto"/>
          <w:sz w:val="22"/>
          <w:szCs w:val="22"/>
          <w:u w:val="single"/>
          <w:lang w:val="sr-Cyrl-CS"/>
        </w:rPr>
      </w:pPr>
      <w:r w:rsidRPr="006C32CB">
        <w:rPr>
          <w:rFonts w:ascii="Arial" w:hAnsi="Arial" w:cs="Arial"/>
          <w:bCs/>
          <w:iCs/>
          <w:color w:val="auto"/>
          <w:lang w:val="sr-Cyrl-CS"/>
        </w:rPr>
        <w:t xml:space="preserve">Уколико понуду подноси група понуђача, </w:t>
      </w:r>
      <w:r w:rsidRPr="006C32CB">
        <w:rPr>
          <w:rFonts w:ascii="Arial" w:hAnsi="Arial" w:cs="Arial"/>
          <w:bCs/>
          <w:iCs/>
          <w:color w:val="auto"/>
          <w:u w:val="single"/>
          <w:lang w:val="sr-Cyrl-CS"/>
        </w:rPr>
        <w:t>само носилац понуде</w:t>
      </w:r>
      <w:r w:rsidRPr="006C32CB">
        <w:rPr>
          <w:rFonts w:ascii="Arial" w:hAnsi="Arial" w:cs="Arial"/>
          <w:bCs/>
          <w:iCs/>
          <w:color w:val="auto"/>
          <w:lang w:val="sr-Cyrl-CS"/>
        </w:rPr>
        <w:t xml:space="preserve"> попуњава, потписује и оверава печатом следеће обрасце из конкурсне документације и у понуди прилаже:</w:t>
      </w:r>
    </w:p>
    <w:p w:rsidR="009627A1" w:rsidRPr="009627A1" w:rsidRDefault="009627A1" w:rsidP="00427FAC">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rPr>
      </w:pPr>
      <w:r w:rsidRPr="00F92F65">
        <w:rPr>
          <w:rFonts w:ascii="Arial" w:hAnsi="Arial" w:cs="Arial"/>
          <w:noProof/>
          <w:sz w:val="22"/>
          <w:szCs w:val="22"/>
          <w:lang w:val="sr-Cyrl-CS"/>
        </w:rPr>
        <w:t>ТЕХНИЧКУ СПЕЦИФИКАЦИЈУ;</w:t>
      </w:r>
    </w:p>
    <w:p w:rsidR="009627A1" w:rsidRPr="00F92F65" w:rsidRDefault="009627A1" w:rsidP="00427FAC">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rPr>
      </w:pPr>
      <w:r w:rsidRPr="00F92F65">
        <w:rPr>
          <w:rFonts w:ascii="Arial" w:hAnsi="Arial" w:cs="Arial"/>
          <w:noProof/>
          <w:sz w:val="22"/>
          <w:szCs w:val="22"/>
          <w:lang w:val="sr-Cyrl-CS"/>
        </w:rPr>
        <w:t xml:space="preserve">ОБРАЗАЦ ПОНУДЕ; </w:t>
      </w:r>
    </w:p>
    <w:p w:rsidR="00134BB4" w:rsidRPr="00F07D43" w:rsidRDefault="009627A1" w:rsidP="00134BB4">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auto"/>
          <w:sz w:val="22"/>
          <w:szCs w:val="22"/>
          <w:lang w:val="sr-Cyrl-CS"/>
        </w:rPr>
      </w:pPr>
      <w:r w:rsidRPr="00F92F65">
        <w:rPr>
          <w:rFonts w:ascii="Arial" w:hAnsi="Arial" w:cs="Arial"/>
          <w:noProof/>
          <w:sz w:val="22"/>
          <w:szCs w:val="22"/>
          <w:lang w:val="sr-Cyrl-CS"/>
        </w:rPr>
        <w:t>МОДЕЛ УГОВОРА</w:t>
      </w:r>
      <w:r w:rsidRPr="00F92F65">
        <w:rPr>
          <w:rFonts w:ascii="Arial" w:hAnsi="Arial" w:cs="Arial"/>
          <w:noProof/>
          <w:lang w:val="ru-RU"/>
        </w:rPr>
        <w:t xml:space="preserve">, </w:t>
      </w:r>
      <w:r w:rsidRPr="00F92F65">
        <w:rPr>
          <w:rFonts w:ascii="Arial" w:hAnsi="Arial" w:cs="Arial"/>
          <w:sz w:val="22"/>
          <w:lang w:val="sr-Cyrl-CS"/>
        </w:rPr>
        <w:t xml:space="preserve">са навођењем свих понуђача из </w:t>
      </w:r>
      <w:r w:rsidRPr="00F07D43">
        <w:rPr>
          <w:rFonts w:ascii="Arial" w:hAnsi="Arial" w:cs="Arial"/>
          <w:color w:val="auto"/>
          <w:sz w:val="22"/>
          <w:lang w:val="sr-Cyrl-CS"/>
        </w:rPr>
        <w:t>групе</w:t>
      </w:r>
      <w:r w:rsidRPr="00F07D43">
        <w:rPr>
          <w:rFonts w:ascii="Arial" w:hAnsi="Arial" w:cs="Arial"/>
          <w:noProof/>
          <w:color w:val="auto"/>
          <w:lang w:val="sr-Cyrl-CS"/>
        </w:rPr>
        <w:t xml:space="preserve"> (Модел уговора потписује лице овлашћено од стране сваког понуђача из групе понуђача, односно свих подизвођача</w:t>
      </w:r>
      <w:r w:rsidR="006C32CB" w:rsidRPr="00F07D43">
        <w:rPr>
          <w:rFonts w:ascii="Arial" w:hAnsi="Arial" w:cs="Arial"/>
          <w:noProof/>
          <w:color w:val="auto"/>
          <w:lang w:val="sr-Cyrl-CS"/>
        </w:rPr>
        <w:t>,</w:t>
      </w:r>
      <w:r w:rsidRPr="00F07D43">
        <w:rPr>
          <w:rFonts w:ascii="Arial" w:hAnsi="Arial" w:cs="Arial"/>
          <w:noProof/>
          <w:color w:val="auto"/>
          <w:lang w:val="sr-Cyrl-CS"/>
        </w:rPr>
        <w:t xml:space="preserve"> а ОВЛАШЋЕЊЕ за потписивање обавезно се прилаже у понуди и представља обавез</w:t>
      </w:r>
      <w:r w:rsidRPr="00F07D43">
        <w:rPr>
          <w:rFonts w:ascii="Arial" w:hAnsi="Arial" w:cs="Arial"/>
          <w:noProof/>
          <w:color w:val="auto"/>
        </w:rPr>
        <w:t>a</w:t>
      </w:r>
      <w:r w:rsidRPr="00F07D43">
        <w:rPr>
          <w:rFonts w:ascii="Arial" w:hAnsi="Arial" w:cs="Arial"/>
          <w:noProof/>
          <w:color w:val="auto"/>
          <w:lang w:val="sr-Cyrl-CS"/>
        </w:rPr>
        <w:t>н услов понуде)</w:t>
      </w:r>
      <w:r w:rsidRPr="00F07D43">
        <w:rPr>
          <w:rFonts w:ascii="Arial" w:hAnsi="Arial" w:cs="Arial"/>
          <w:noProof/>
          <w:color w:val="auto"/>
          <w:sz w:val="22"/>
          <w:szCs w:val="22"/>
          <w:lang w:val="sr-Cyrl-CS"/>
        </w:rPr>
        <w:t>;</w:t>
      </w:r>
    </w:p>
    <w:p w:rsidR="009627A1" w:rsidRPr="006C32CB" w:rsidRDefault="006C32CB" w:rsidP="00427FAC">
      <w:pPr>
        <w:keepLines/>
        <w:numPr>
          <w:ilvl w:val="0"/>
          <w:numId w:val="8"/>
        </w:numPr>
        <w:tabs>
          <w:tab w:val="num" w:pos="567"/>
        </w:tabs>
        <w:suppressAutoHyphens w:val="0"/>
        <w:spacing w:before="60" w:line="240" w:lineRule="auto"/>
        <w:ind w:leftChars="151" w:left="722" w:hangingChars="150" w:hanging="360"/>
        <w:jc w:val="both"/>
        <w:rPr>
          <w:rFonts w:ascii="Arial" w:hAnsi="Arial" w:cs="Arial"/>
          <w:noProof/>
          <w:color w:val="auto"/>
          <w:sz w:val="22"/>
          <w:szCs w:val="22"/>
          <w:lang w:val="sr-Cyrl-CS"/>
        </w:rPr>
      </w:pPr>
      <w:r>
        <w:rPr>
          <w:rFonts w:ascii="Arial" w:hAnsi="Arial" w:cs="Arial"/>
          <w:bCs/>
          <w:iCs/>
          <w:color w:val="auto"/>
          <w:lang w:val="sr-Cyrl-CS"/>
        </w:rPr>
        <w:t>ОБРАЗАЦ ТРОШКОВА ПРИПРЕМЕ ПОНУДЕ</w:t>
      </w:r>
      <w:r w:rsidR="009627A1" w:rsidRPr="006C32CB">
        <w:rPr>
          <w:rFonts w:ascii="Arial" w:hAnsi="Arial" w:cs="Arial"/>
          <w:bCs/>
          <w:i/>
          <w:iCs/>
          <w:color w:val="auto"/>
          <w:lang w:val="sr-Cyrl-CS"/>
        </w:rPr>
        <w:t xml:space="preserve"> </w:t>
      </w:r>
      <w:r w:rsidR="009627A1" w:rsidRPr="006C32CB">
        <w:rPr>
          <w:rFonts w:ascii="Arial" w:hAnsi="Arial" w:cs="Arial"/>
          <w:bCs/>
          <w:iCs/>
          <w:color w:val="auto"/>
          <w:lang w:val="sr-Cyrl-CS"/>
        </w:rPr>
        <w:t>(уколико понуђач тражи накнаду трошкова дефинисаних чл. 88</w:t>
      </w:r>
      <w:r>
        <w:rPr>
          <w:rFonts w:ascii="Arial" w:hAnsi="Arial" w:cs="Arial"/>
          <w:bCs/>
          <w:iCs/>
          <w:color w:val="auto"/>
          <w:lang w:val="sr-Cyrl-CS"/>
        </w:rPr>
        <w:t>.</w:t>
      </w:r>
      <w:r w:rsidR="009627A1" w:rsidRPr="006C32CB">
        <w:rPr>
          <w:rFonts w:ascii="Arial" w:hAnsi="Arial" w:cs="Arial"/>
          <w:bCs/>
          <w:iCs/>
          <w:color w:val="auto"/>
          <w:lang w:val="sr-Cyrl-CS"/>
        </w:rPr>
        <w:t xml:space="preserve"> Закона)</w:t>
      </w:r>
      <w:r>
        <w:rPr>
          <w:rFonts w:ascii="Arial" w:hAnsi="Arial" w:cs="Arial"/>
          <w:bCs/>
          <w:iCs/>
          <w:color w:val="auto"/>
          <w:lang w:val="sr-Cyrl-CS"/>
        </w:rPr>
        <w:t>;</w:t>
      </w:r>
    </w:p>
    <w:p w:rsidR="00452AB5" w:rsidRPr="003854A6" w:rsidRDefault="009627A1" w:rsidP="003854A6">
      <w:pPr>
        <w:keepLines/>
        <w:numPr>
          <w:ilvl w:val="0"/>
          <w:numId w:val="8"/>
        </w:numPr>
        <w:tabs>
          <w:tab w:val="num" w:pos="567"/>
        </w:tabs>
        <w:suppressAutoHyphens w:val="0"/>
        <w:spacing w:before="60" w:line="240" w:lineRule="auto"/>
        <w:ind w:leftChars="151" w:left="692" w:hangingChars="150" w:hanging="330"/>
        <w:jc w:val="both"/>
        <w:rPr>
          <w:rFonts w:ascii="Arial" w:hAnsi="Arial" w:cs="Arial"/>
          <w:noProof/>
          <w:color w:val="FF0000"/>
          <w:sz w:val="22"/>
          <w:szCs w:val="22"/>
          <w:lang w:val="sr-Cyrl-CS"/>
        </w:rPr>
      </w:pPr>
      <w:r w:rsidRPr="006C32CB">
        <w:rPr>
          <w:rFonts w:ascii="Arial" w:hAnsi="Arial" w:cs="Arial"/>
          <w:noProof/>
          <w:color w:val="auto"/>
          <w:sz w:val="22"/>
          <w:szCs w:val="22"/>
          <w:lang w:val="sr-Cyrl-CS"/>
        </w:rPr>
        <w:t>Прилог П/</w:t>
      </w:r>
      <w:r w:rsidR="006C32CB" w:rsidRPr="006C32CB">
        <w:rPr>
          <w:rFonts w:ascii="Arial" w:hAnsi="Arial" w:cs="Arial"/>
          <w:noProof/>
          <w:color w:val="auto"/>
          <w:sz w:val="22"/>
          <w:szCs w:val="22"/>
          <w:lang w:val="sr-Cyrl-CS"/>
        </w:rPr>
        <w:t>1</w:t>
      </w:r>
      <w:r w:rsidRPr="006C32CB">
        <w:rPr>
          <w:rFonts w:ascii="Arial" w:hAnsi="Arial" w:cs="Arial"/>
          <w:noProof/>
          <w:color w:val="auto"/>
          <w:sz w:val="22"/>
          <w:szCs w:val="22"/>
          <w:lang w:val="sr-Cyrl-CS"/>
        </w:rPr>
        <w:t>.</w:t>
      </w:r>
    </w:p>
    <w:p w:rsidR="003854A6" w:rsidRDefault="003854A6" w:rsidP="003854A6">
      <w:pPr>
        <w:pStyle w:val="ListParagraph"/>
        <w:ind w:left="0"/>
        <w:jc w:val="both"/>
        <w:rPr>
          <w:rFonts w:ascii="Arial" w:hAnsi="Arial" w:cs="Arial"/>
          <w:lang w:val="sr-Cyrl-CS"/>
        </w:rPr>
      </w:pPr>
    </w:p>
    <w:p w:rsidR="006A615A" w:rsidRDefault="003854A6" w:rsidP="003854A6">
      <w:pPr>
        <w:spacing w:line="240" w:lineRule="atLeast"/>
        <w:jc w:val="both"/>
        <w:rPr>
          <w:rFonts w:ascii="Arial" w:hAnsi="Arial" w:cs="Arial"/>
          <w:b/>
          <w:bCs/>
          <w:i/>
          <w:iCs/>
          <w:lang w:val="sr-Cyrl-CS"/>
        </w:rPr>
      </w:pPr>
      <w:r>
        <w:rPr>
          <w:rFonts w:ascii="Arial" w:hAnsi="Arial" w:cs="Arial"/>
          <w:b/>
          <w:bCs/>
          <w:i/>
          <w:iCs/>
          <w:lang w:val="sr-Cyrl-CS"/>
        </w:rPr>
        <w:t xml:space="preserve">3. </w:t>
      </w:r>
      <w:r w:rsidR="008E6801" w:rsidRPr="003854A6">
        <w:rPr>
          <w:rFonts w:ascii="Arial" w:hAnsi="Arial" w:cs="Arial"/>
          <w:b/>
          <w:bCs/>
          <w:i/>
          <w:iCs/>
        </w:rPr>
        <w:t>ПАРТИЈЕ</w:t>
      </w:r>
    </w:p>
    <w:p w:rsidR="003854A6" w:rsidRPr="003854A6" w:rsidRDefault="003854A6" w:rsidP="003854A6">
      <w:pPr>
        <w:spacing w:line="240" w:lineRule="atLeast"/>
        <w:jc w:val="both"/>
        <w:rPr>
          <w:rFonts w:ascii="Arial" w:hAnsi="Arial" w:cs="Arial"/>
          <w:b/>
          <w:bCs/>
          <w:i/>
          <w:iCs/>
          <w:lang w:val="sr-Cyrl-CS"/>
        </w:rPr>
      </w:pPr>
    </w:p>
    <w:p w:rsidR="008E6801" w:rsidRPr="00F07D43" w:rsidRDefault="006D6495" w:rsidP="003854A6">
      <w:pPr>
        <w:keepNext/>
        <w:tabs>
          <w:tab w:val="left" w:pos="990"/>
        </w:tabs>
        <w:jc w:val="both"/>
        <w:rPr>
          <w:rFonts w:ascii="Arial" w:hAnsi="Arial" w:cs="Arial"/>
          <w:noProof/>
          <w:color w:val="auto"/>
          <w:lang w:val="sr-Cyrl-CS"/>
        </w:rPr>
      </w:pPr>
      <w:r w:rsidRPr="00F07D43">
        <w:rPr>
          <w:rFonts w:ascii="Arial" w:hAnsi="Arial" w:cs="Arial"/>
          <w:noProof/>
          <w:color w:val="auto"/>
          <w:lang w:val="sr-Cyrl-CS"/>
        </w:rPr>
        <w:t>Понуђач може да поднесе понуду за једну или више партија</w:t>
      </w:r>
      <w:r w:rsidR="008E6801" w:rsidRPr="00F07D43">
        <w:rPr>
          <w:rFonts w:ascii="Arial" w:hAnsi="Arial" w:cs="Arial"/>
          <w:noProof/>
          <w:color w:val="auto"/>
          <w:lang w:val="sr-Cyrl-CS"/>
        </w:rPr>
        <w:t>.</w:t>
      </w:r>
      <w:r w:rsidRPr="00F07D43">
        <w:rPr>
          <w:rFonts w:ascii="Arial" w:hAnsi="Arial" w:cs="Arial"/>
          <w:noProof/>
          <w:color w:val="auto"/>
          <w:lang w:val="sr-Cyrl-CS"/>
        </w:rPr>
        <w:t xml:space="preserve"> Понуда мора да обухвати најмање једну целокупну партију.</w:t>
      </w:r>
    </w:p>
    <w:p w:rsidR="006D6495" w:rsidRPr="00F07D43" w:rsidRDefault="006A615A" w:rsidP="003854A6">
      <w:pPr>
        <w:keepNext/>
        <w:tabs>
          <w:tab w:val="left" w:pos="990"/>
        </w:tabs>
        <w:jc w:val="both"/>
        <w:rPr>
          <w:rFonts w:ascii="Arial" w:hAnsi="Arial" w:cs="Arial"/>
          <w:noProof/>
          <w:color w:val="auto"/>
          <w:lang w:val="sr-Cyrl-CS"/>
        </w:rPr>
      </w:pPr>
      <w:r w:rsidRPr="00F07D43">
        <w:rPr>
          <w:rFonts w:ascii="Arial" w:hAnsi="Arial" w:cs="Arial"/>
          <w:noProof/>
          <w:color w:val="auto"/>
          <w:lang w:val="sr-Cyrl-CS"/>
        </w:rPr>
        <w:t>П</w:t>
      </w:r>
      <w:r w:rsidR="006D6495" w:rsidRPr="00F07D43">
        <w:rPr>
          <w:rFonts w:ascii="Arial" w:hAnsi="Arial" w:cs="Arial"/>
          <w:noProof/>
          <w:color w:val="auto"/>
          <w:lang w:val="sr-Cyrl-CS"/>
        </w:rPr>
        <w:t>онуђач је дужан да у понуди наведе да ли се понуда односи на целокупну набавку</w:t>
      </w:r>
      <w:r w:rsidRPr="00F07D43">
        <w:rPr>
          <w:rFonts w:ascii="Arial" w:hAnsi="Arial" w:cs="Arial"/>
          <w:noProof/>
          <w:color w:val="auto"/>
          <w:lang w:val="sr-Cyrl-CS"/>
        </w:rPr>
        <w:t xml:space="preserve"> или са</w:t>
      </w:r>
      <w:r w:rsidR="003854A6" w:rsidRPr="00F07D43">
        <w:rPr>
          <w:rFonts w:ascii="Arial" w:hAnsi="Arial" w:cs="Arial"/>
          <w:noProof/>
          <w:color w:val="auto"/>
          <w:lang w:val="sr-Cyrl-CS"/>
        </w:rPr>
        <w:t>м</w:t>
      </w:r>
      <w:r w:rsidRPr="00F07D43">
        <w:rPr>
          <w:rFonts w:ascii="Arial" w:hAnsi="Arial" w:cs="Arial"/>
          <w:noProof/>
          <w:color w:val="auto"/>
          <w:lang w:val="sr-Cyrl-CS"/>
        </w:rPr>
        <w:t>о на одређене партије.</w:t>
      </w:r>
    </w:p>
    <w:p w:rsidR="006A615A" w:rsidRPr="00F07D43" w:rsidRDefault="006A615A" w:rsidP="003854A6">
      <w:pPr>
        <w:keepNext/>
        <w:tabs>
          <w:tab w:val="left" w:pos="990"/>
        </w:tabs>
        <w:jc w:val="both"/>
        <w:rPr>
          <w:rFonts w:ascii="Arial" w:hAnsi="Arial" w:cs="Arial"/>
          <w:noProof/>
          <w:color w:val="auto"/>
          <w:lang w:val="sr-Cyrl-CS"/>
        </w:rPr>
      </w:pPr>
      <w:r w:rsidRPr="00F07D43">
        <w:rPr>
          <w:rFonts w:ascii="Arial" w:hAnsi="Arial" w:cs="Arial"/>
          <w:noProof/>
          <w:color w:val="auto"/>
          <w:lang w:val="sr-Cyrl-CS"/>
        </w:rPr>
        <w:t>У случају да понуђач поднесе понуду за две или више партија, она мора бити поднета тако да се може оцењивати за сваку партију посебно.</w:t>
      </w:r>
    </w:p>
    <w:p w:rsidR="006A615A" w:rsidRPr="00F07D43" w:rsidRDefault="006A615A" w:rsidP="008E6801">
      <w:pPr>
        <w:keepNext/>
        <w:tabs>
          <w:tab w:val="left" w:pos="990"/>
        </w:tabs>
        <w:rPr>
          <w:rFonts w:ascii="Arial" w:hAnsi="Arial" w:cs="Arial"/>
          <w:noProof/>
          <w:color w:val="auto"/>
          <w:sz w:val="26"/>
          <w:lang w:val="sr-Cyrl-CS"/>
        </w:rPr>
      </w:pPr>
    </w:p>
    <w:p w:rsidR="00221C6F" w:rsidRPr="006C790D" w:rsidRDefault="00221C6F">
      <w:pPr>
        <w:jc w:val="both"/>
        <w:rPr>
          <w:rFonts w:ascii="Arial" w:hAnsi="Arial" w:cs="Arial"/>
          <w:lang w:val="sr-Cyrl-CS"/>
        </w:rPr>
      </w:pPr>
    </w:p>
    <w:p w:rsidR="00221C6F" w:rsidRPr="00A13E2F" w:rsidRDefault="00221C6F" w:rsidP="00A13E2F">
      <w:pPr>
        <w:pStyle w:val="ListParagraph"/>
        <w:numPr>
          <w:ilvl w:val="0"/>
          <w:numId w:val="12"/>
        </w:numPr>
        <w:jc w:val="both"/>
        <w:rPr>
          <w:rFonts w:ascii="Arial" w:hAnsi="Arial" w:cs="Arial"/>
          <w:b/>
          <w:bCs/>
          <w:i/>
          <w:iCs/>
          <w:lang w:val="sr-Cyrl-CS"/>
        </w:rPr>
      </w:pPr>
      <w:r w:rsidRPr="00A13E2F">
        <w:rPr>
          <w:rFonts w:ascii="Arial" w:hAnsi="Arial" w:cs="Arial"/>
          <w:b/>
          <w:bCs/>
          <w:i/>
          <w:iCs/>
        </w:rPr>
        <w:t>ПОНУДА СА ВАРИЈАНТАМА</w:t>
      </w:r>
    </w:p>
    <w:p w:rsidR="003854A6" w:rsidRPr="003854A6" w:rsidRDefault="003854A6">
      <w:pPr>
        <w:jc w:val="both"/>
        <w:rPr>
          <w:rFonts w:ascii="Arial" w:hAnsi="Arial" w:cs="Arial"/>
          <w:bCs/>
          <w:iCs/>
          <w:lang w:val="sr-Cyrl-CS"/>
        </w:rPr>
      </w:pPr>
    </w:p>
    <w:p w:rsidR="00221C6F" w:rsidRPr="00F92F65" w:rsidRDefault="00221C6F">
      <w:pPr>
        <w:jc w:val="both"/>
        <w:rPr>
          <w:rFonts w:ascii="Arial" w:hAnsi="Arial" w:cs="Arial"/>
          <w:b/>
          <w:bCs/>
          <w:i/>
          <w:iCs/>
        </w:rPr>
      </w:pPr>
      <w:r w:rsidRPr="00F92F65">
        <w:rPr>
          <w:rFonts w:ascii="Arial" w:hAnsi="Arial" w:cs="Arial"/>
          <w:bCs/>
          <w:iCs/>
        </w:rPr>
        <w:t>Подношење понуде са варијантама није дозвољено.</w:t>
      </w:r>
    </w:p>
    <w:p w:rsidR="00221C6F" w:rsidRPr="006C790D" w:rsidRDefault="00221C6F">
      <w:pPr>
        <w:jc w:val="both"/>
        <w:rPr>
          <w:rFonts w:ascii="Arial" w:hAnsi="Arial" w:cs="Arial"/>
          <w:lang w:val="sr-Cyrl-CS"/>
        </w:rPr>
      </w:pPr>
    </w:p>
    <w:p w:rsidR="00221C6F" w:rsidRPr="00A13E2F" w:rsidRDefault="00221C6F" w:rsidP="00A13E2F">
      <w:pPr>
        <w:pStyle w:val="ListParagraph"/>
        <w:numPr>
          <w:ilvl w:val="0"/>
          <w:numId w:val="12"/>
        </w:numPr>
        <w:jc w:val="both"/>
        <w:rPr>
          <w:rFonts w:ascii="Arial" w:hAnsi="Arial" w:cs="Arial"/>
          <w:b/>
          <w:i/>
          <w:iCs/>
          <w:lang w:val="sr-Cyrl-CS"/>
        </w:rPr>
      </w:pPr>
      <w:r w:rsidRPr="00A13E2F">
        <w:rPr>
          <w:rFonts w:ascii="Arial" w:hAnsi="Arial" w:cs="Arial"/>
          <w:b/>
          <w:i/>
          <w:iCs/>
        </w:rPr>
        <w:t>НАЧИН ИЗМЕНЕ, ДОПУНЕ И ОПОЗИВА ПОНУДЕ</w:t>
      </w:r>
    </w:p>
    <w:p w:rsidR="003854A6" w:rsidRPr="003854A6" w:rsidRDefault="003854A6">
      <w:pPr>
        <w:jc w:val="both"/>
        <w:rPr>
          <w:rFonts w:ascii="Arial" w:hAnsi="Arial" w:cs="Arial"/>
          <w:lang w:val="sr-Cyrl-CS"/>
        </w:rPr>
      </w:pPr>
    </w:p>
    <w:p w:rsidR="00221C6F" w:rsidRPr="00F92F65" w:rsidRDefault="00221C6F">
      <w:pPr>
        <w:jc w:val="both"/>
        <w:rPr>
          <w:rFonts w:ascii="Arial" w:hAnsi="Arial" w:cs="Arial"/>
        </w:rPr>
      </w:pPr>
      <w:r w:rsidRPr="00F92F65">
        <w:rPr>
          <w:rFonts w:ascii="Arial" w:hAnsi="Arial" w:cs="Arial"/>
        </w:rPr>
        <w:t>У року за подношење понуде понуђач може да измени, допуни или опозове своју понуду на начин који је одређен за подношење понуде.</w:t>
      </w:r>
    </w:p>
    <w:p w:rsidR="00221C6F" w:rsidRPr="00F92F65" w:rsidRDefault="00221C6F">
      <w:pPr>
        <w:jc w:val="both"/>
        <w:rPr>
          <w:rFonts w:ascii="Arial" w:eastAsia="TimesNewRomanPSMT" w:hAnsi="Arial" w:cs="Arial"/>
          <w:bCs/>
          <w:iCs/>
        </w:rPr>
      </w:pPr>
      <w:r w:rsidRPr="00F92F65">
        <w:rPr>
          <w:rFonts w:ascii="Arial" w:hAnsi="Arial" w:cs="Arial"/>
        </w:rPr>
        <w:t xml:space="preserve">Понуђач је дужан да јасно назначи који део понуде мења односно која документа накнадно доставља. </w:t>
      </w:r>
    </w:p>
    <w:p w:rsidR="00221C6F" w:rsidRPr="00F92F65" w:rsidRDefault="00221C6F">
      <w:pPr>
        <w:jc w:val="both"/>
        <w:rPr>
          <w:rFonts w:ascii="Arial" w:eastAsia="TimesNewRomanPSMT" w:hAnsi="Arial" w:cs="Arial"/>
          <w:bCs/>
          <w:iCs/>
        </w:rPr>
      </w:pPr>
      <w:r w:rsidRPr="00FB1D19">
        <w:rPr>
          <w:rFonts w:ascii="Arial" w:eastAsia="TimesNewRomanPSMT" w:hAnsi="Arial" w:cs="Arial"/>
          <w:b/>
          <w:bCs/>
          <w:iCs/>
        </w:rPr>
        <w:t xml:space="preserve">Измену, допуну или опозив понуде треба доставити на адресу: </w:t>
      </w:r>
      <w:r w:rsidR="00FB1D19" w:rsidRPr="00FB1D19">
        <w:rPr>
          <w:rFonts w:ascii="Arial" w:eastAsia="TimesNewRomanPSMT" w:hAnsi="Arial" w:cs="Arial"/>
          <w:b/>
          <w:bCs/>
          <w:iCs/>
          <w:lang w:val="sr-Cyrl-CS"/>
        </w:rPr>
        <w:t>Управа царина, Булевар Зорана Ђинђића 155а, Нови Београд</w:t>
      </w:r>
      <w:r w:rsidRPr="00FB1D19">
        <w:rPr>
          <w:rFonts w:ascii="Arial" w:hAnsi="Arial" w:cs="Arial"/>
          <w:b/>
          <w:i/>
          <w:iCs/>
        </w:rPr>
        <w:t xml:space="preserve">, </w:t>
      </w:r>
      <w:r w:rsidRPr="00FB1D19">
        <w:rPr>
          <w:rFonts w:ascii="Arial" w:eastAsia="TimesNewRomanPSMT" w:hAnsi="Arial" w:cs="Arial"/>
          <w:b/>
          <w:bCs/>
          <w:iCs/>
          <w:color w:val="FF0000"/>
        </w:rPr>
        <w:t xml:space="preserve"> </w:t>
      </w:r>
      <w:r w:rsidRPr="00FB1D19">
        <w:rPr>
          <w:rFonts w:ascii="Arial" w:eastAsia="TimesNewRomanPSMT" w:hAnsi="Arial" w:cs="Arial"/>
          <w:b/>
          <w:bCs/>
          <w:iCs/>
        </w:rPr>
        <w:t>са назнаком</w:t>
      </w:r>
      <w:r w:rsidRPr="00F92F65">
        <w:rPr>
          <w:rFonts w:ascii="Arial" w:eastAsia="TimesNewRomanPSMT" w:hAnsi="Arial" w:cs="Arial"/>
          <w:bCs/>
          <w:iCs/>
        </w:rPr>
        <w:t>:</w:t>
      </w:r>
    </w:p>
    <w:p w:rsidR="00221C6F" w:rsidRPr="00F92F65" w:rsidRDefault="00221C6F">
      <w:pPr>
        <w:jc w:val="both"/>
        <w:rPr>
          <w:rFonts w:ascii="Arial" w:eastAsia="TimesNewRomanPSMT" w:hAnsi="Arial" w:cs="Arial"/>
          <w:bCs/>
          <w:iCs/>
        </w:rPr>
      </w:pPr>
      <w:r w:rsidRPr="00F92F65">
        <w:rPr>
          <w:rFonts w:ascii="Arial" w:eastAsia="TimesNewRomanPSMT" w:hAnsi="Arial" w:cs="Arial"/>
          <w:bCs/>
          <w:iCs/>
        </w:rPr>
        <w:t>„</w:t>
      </w:r>
      <w:r w:rsidRPr="00F92F65">
        <w:rPr>
          <w:rFonts w:ascii="Arial" w:eastAsia="TimesNewRomanPSMT" w:hAnsi="Arial" w:cs="Arial"/>
          <w:b/>
          <w:bCs/>
          <w:iCs/>
        </w:rPr>
        <w:t>Измена понуде</w:t>
      </w:r>
      <w:r w:rsidRPr="00F92F65">
        <w:rPr>
          <w:rFonts w:ascii="Arial" w:eastAsia="TimesNewRomanPS-BoldMT" w:hAnsi="Arial" w:cs="Arial"/>
          <w:b/>
          <w:bCs/>
        </w:rPr>
        <w:t xml:space="preserve"> за јавну </w:t>
      </w:r>
      <w:r w:rsidRPr="006C32CB">
        <w:rPr>
          <w:rFonts w:ascii="Arial" w:eastAsia="TimesNewRomanPS-BoldMT" w:hAnsi="Arial" w:cs="Arial"/>
          <w:b/>
          <w:bCs/>
          <w:color w:val="auto"/>
        </w:rPr>
        <w:t>набавку</w:t>
      </w:r>
      <w:r w:rsidR="00FB1D19" w:rsidRPr="006C32CB">
        <w:rPr>
          <w:rFonts w:ascii="Arial" w:hAnsi="Arial" w:cs="Arial"/>
          <w:color w:val="auto"/>
          <w:lang w:val="sr-Cyrl-CS"/>
        </w:rPr>
        <w:t xml:space="preserve"> </w:t>
      </w:r>
      <w:r w:rsidR="00FB1D19" w:rsidRPr="006C32CB">
        <w:rPr>
          <w:rFonts w:ascii="Arial" w:hAnsi="Arial" w:cs="Arial"/>
          <w:b/>
          <w:color w:val="auto"/>
          <w:lang w:val="sr-Cyrl-CS"/>
        </w:rPr>
        <w:t>добара – резервних делова за лабораторијске инструменте за проверу физичких својстава</w:t>
      </w:r>
      <w:r w:rsidR="00FB1D19" w:rsidRPr="006C32CB">
        <w:rPr>
          <w:rFonts w:ascii="Arial" w:hAnsi="Arial" w:cs="Arial"/>
          <w:b/>
          <w:i/>
          <w:color w:val="auto"/>
          <w:lang w:val="sr-Cyrl-CS"/>
        </w:rPr>
        <w:t xml:space="preserve"> </w:t>
      </w:r>
      <w:r w:rsidR="00FB1D19" w:rsidRPr="006C32CB">
        <w:rPr>
          <w:rFonts w:ascii="Arial" w:hAnsi="Arial" w:cs="Arial"/>
          <w:b/>
          <w:color w:val="auto"/>
          <w:lang w:val="sr-Cyrl-CS"/>
        </w:rPr>
        <w:t>б</w:t>
      </w:r>
      <w:r w:rsidR="00FB1D19" w:rsidRPr="006C32CB">
        <w:rPr>
          <w:rFonts w:ascii="Arial" w:hAnsi="Arial" w:cs="Arial"/>
          <w:b/>
          <w:color w:val="auto"/>
        </w:rPr>
        <w:t xml:space="preserve">рој </w:t>
      </w:r>
      <w:r w:rsidR="00FB1D19" w:rsidRPr="006C32CB">
        <w:rPr>
          <w:rFonts w:ascii="Arial" w:hAnsi="Arial" w:cs="Arial"/>
          <w:b/>
          <w:color w:val="auto"/>
          <w:lang w:val="sr-Cyrl-CS"/>
        </w:rPr>
        <w:t>НМВ 17/13</w:t>
      </w:r>
      <w:r w:rsidRPr="00F92F65">
        <w:rPr>
          <w:rFonts w:ascii="Arial" w:eastAsia="TimesNewRomanPSMT" w:hAnsi="Arial" w:cs="Arial"/>
          <w:b/>
          <w:bCs/>
        </w:rPr>
        <w:t xml:space="preserve">- </w:t>
      </w:r>
      <w:r w:rsidRPr="00F92F65">
        <w:rPr>
          <w:rFonts w:ascii="Arial" w:eastAsia="TimesNewRomanPS-BoldMT" w:hAnsi="Arial" w:cs="Arial"/>
          <w:b/>
          <w:bCs/>
        </w:rPr>
        <w:t>НЕ ОТВАРАТИ”</w:t>
      </w:r>
      <w:r w:rsidRPr="00F92F65">
        <w:rPr>
          <w:rFonts w:ascii="Arial" w:eastAsia="TimesNewRomanPSMT" w:hAnsi="Arial" w:cs="Arial"/>
          <w:bCs/>
          <w:iCs/>
        </w:rPr>
        <w:t xml:space="preserve"> или</w:t>
      </w:r>
    </w:p>
    <w:p w:rsidR="00221C6F" w:rsidRPr="00F92F65" w:rsidRDefault="00221C6F">
      <w:pPr>
        <w:jc w:val="both"/>
        <w:rPr>
          <w:rFonts w:ascii="Arial" w:eastAsia="TimesNewRomanPSMT" w:hAnsi="Arial" w:cs="Arial"/>
          <w:bCs/>
          <w:iCs/>
        </w:rPr>
      </w:pPr>
      <w:r w:rsidRPr="00F92F65">
        <w:rPr>
          <w:rFonts w:ascii="Arial" w:eastAsia="TimesNewRomanPSMT" w:hAnsi="Arial" w:cs="Arial"/>
          <w:bCs/>
          <w:iCs/>
        </w:rPr>
        <w:lastRenderedPageBreak/>
        <w:t>„</w:t>
      </w:r>
      <w:r w:rsidRPr="00F92F65">
        <w:rPr>
          <w:rFonts w:ascii="Arial" w:eastAsia="TimesNewRomanPSMT" w:hAnsi="Arial" w:cs="Arial"/>
          <w:b/>
          <w:bCs/>
          <w:iCs/>
        </w:rPr>
        <w:t>Допуна понуде</w:t>
      </w:r>
      <w:r w:rsidRPr="00F92F65">
        <w:rPr>
          <w:rFonts w:ascii="Arial" w:eastAsia="TimesNewRomanPSMT" w:hAnsi="Arial" w:cs="Arial"/>
          <w:bCs/>
          <w:iCs/>
        </w:rPr>
        <w:t xml:space="preserve"> </w:t>
      </w:r>
      <w:r w:rsidRPr="00F92F65">
        <w:rPr>
          <w:rFonts w:ascii="Arial" w:eastAsia="TimesNewRomanPS-BoldMT" w:hAnsi="Arial" w:cs="Arial"/>
          <w:b/>
          <w:bCs/>
        </w:rPr>
        <w:t>за јавну набавку</w:t>
      </w:r>
      <w:r w:rsidRPr="00F92F65">
        <w:rPr>
          <w:rFonts w:ascii="Arial" w:hAnsi="Arial" w:cs="Arial"/>
        </w:rPr>
        <w:t xml:space="preserve"> </w:t>
      </w:r>
      <w:r w:rsidR="00FB1D19" w:rsidRPr="006C32CB">
        <w:rPr>
          <w:rFonts w:ascii="Arial" w:hAnsi="Arial" w:cs="Arial"/>
          <w:b/>
          <w:color w:val="auto"/>
          <w:lang w:val="sr-Cyrl-CS"/>
        </w:rPr>
        <w:t>добара – резервних делова за лабораторијске инструменте за проверу физичких својстава</w:t>
      </w:r>
      <w:r w:rsidR="00FB1D19" w:rsidRPr="006C32CB">
        <w:rPr>
          <w:rFonts w:ascii="Arial" w:hAnsi="Arial" w:cs="Arial"/>
          <w:b/>
          <w:i/>
          <w:color w:val="auto"/>
          <w:lang w:val="sr-Cyrl-CS"/>
        </w:rPr>
        <w:t xml:space="preserve"> </w:t>
      </w:r>
      <w:r w:rsidR="00FB1D19" w:rsidRPr="006C32CB">
        <w:rPr>
          <w:rFonts w:ascii="Arial" w:hAnsi="Arial" w:cs="Arial"/>
          <w:b/>
          <w:color w:val="auto"/>
          <w:lang w:val="sr-Cyrl-CS"/>
        </w:rPr>
        <w:t>б</w:t>
      </w:r>
      <w:r w:rsidR="00FB1D19" w:rsidRPr="006C32CB">
        <w:rPr>
          <w:rFonts w:ascii="Arial" w:hAnsi="Arial" w:cs="Arial"/>
          <w:b/>
          <w:color w:val="auto"/>
        </w:rPr>
        <w:t xml:space="preserve">рој </w:t>
      </w:r>
      <w:r w:rsidR="00FB1D19" w:rsidRPr="006C32CB">
        <w:rPr>
          <w:rFonts w:ascii="Arial" w:hAnsi="Arial" w:cs="Arial"/>
          <w:b/>
          <w:color w:val="auto"/>
          <w:lang w:val="sr-Cyrl-CS"/>
        </w:rPr>
        <w:t>НМВ 17/13</w:t>
      </w:r>
      <w:r w:rsidRPr="006C32CB">
        <w:rPr>
          <w:rFonts w:ascii="Arial" w:eastAsia="TimesNewRomanPS-BoldMT" w:hAnsi="Arial" w:cs="Arial"/>
          <w:b/>
          <w:bCs/>
          <w:color w:val="auto"/>
        </w:rPr>
        <w:t xml:space="preserve"> </w:t>
      </w:r>
      <w:r w:rsidR="00A13E2F">
        <w:rPr>
          <w:rFonts w:ascii="Arial" w:eastAsia="TimesNewRomanPSMT" w:hAnsi="Arial" w:cs="Arial"/>
          <w:b/>
          <w:bCs/>
        </w:rPr>
        <w:t>–</w:t>
      </w:r>
      <w:r w:rsidRPr="00F92F65">
        <w:rPr>
          <w:rFonts w:ascii="Arial" w:eastAsia="TimesNewRomanPSMT" w:hAnsi="Arial" w:cs="Arial"/>
          <w:b/>
          <w:bCs/>
        </w:rPr>
        <w:t xml:space="preserve"> </w:t>
      </w:r>
      <w:r w:rsidRPr="00F92F65">
        <w:rPr>
          <w:rFonts w:ascii="Arial" w:eastAsia="TimesNewRomanPS-BoldMT" w:hAnsi="Arial" w:cs="Arial"/>
          <w:b/>
          <w:bCs/>
        </w:rPr>
        <w:t>НЕ ОТВАРАТИ”</w:t>
      </w:r>
      <w:r w:rsidRPr="00F92F65">
        <w:rPr>
          <w:rFonts w:ascii="Arial" w:eastAsia="TimesNewRomanPSMT" w:hAnsi="Arial" w:cs="Arial"/>
          <w:bCs/>
          <w:iCs/>
        </w:rPr>
        <w:t xml:space="preserve"> или</w:t>
      </w:r>
    </w:p>
    <w:p w:rsidR="00221C6F" w:rsidRPr="00F92F65" w:rsidRDefault="00221C6F">
      <w:pPr>
        <w:jc w:val="both"/>
        <w:rPr>
          <w:rFonts w:ascii="Arial" w:eastAsia="TimesNewRomanPSMT" w:hAnsi="Arial" w:cs="Arial"/>
          <w:bCs/>
          <w:iCs/>
        </w:rPr>
      </w:pPr>
      <w:r w:rsidRPr="00F92F65">
        <w:rPr>
          <w:rFonts w:ascii="Arial" w:eastAsia="TimesNewRomanPSMT" w:hAnsi="Arial" w:cs="Arial"/>
          <w:bCs/>
          <w:iCs/>
        </w:rPr>
        <w:t>„</w:t>
      </w:r>
      <w:r w:rsidRPr="00F92F65">
        <w:rPr>
          <w:rFonts w:ascii="Arial" w:eastAsia="TimesNewRomanPSMT" w:hAnsi="Arial" w:cs="Arial"/>
          <w:b/>
          <w:bCs/>
          <w:iCs/>
        </w:rPr>
        <w:t>Опозив понуде</w:t>
      </w:r>
      <w:r w:rsidRPr="00F92F65">
        <w:rPr>
          <w:rFonts w:ascii="Arial" w:eastAsia="TimesNewRomanPSMT" w:hAnsi="Arial" w:cs="Arial"/>
          <w:bCs/>
          <w:iCs/>
        </w:rPr>
        <w:t xml:space="preserve"> </w:t>
      </w:r>
      <w:r w:rsidR="00302E2C" w:rsidRPr="00F92F65">
        <w:rPr>
          <w:rFonts w:ascii="Arial" w:eastAsia="TimesNewRomanPS-BoldMT" w:hAnsi="Arial" w:cs="Arial"/>
          <w:b/>
          <w:bCs/>
        </w:rPr>
        <w:t>за</w:t>
      </w:r>
      <w:r w:rsidRPr="00F92F65">
        <w:rPr>
          <w:rFonts w:ascii="Arial" w:eastAsia="TimesNewRomanPS-BoldMT" w:hAnsi="Arial" w:cs="Arial"/>
          <w:b/>
          <w:bCs/>
        </w:rPr>
        <w:t xml:space="preserve"> јавну набавку</w:t>
      </w:r>
      <w:r w:rsidRPr="00F92F65">
        <w:rPr>
          <w:rFonts w:ascii="Arial" w:hAnsi="Arial" w:cs="Arial"/>
        </w:rPr>
        <w:t xml:space="preserve"> </w:t>
      </w:r>
      <w:r w:rsidR="00FB1D19" w:rsidRPr="006C32CB">
        <w:rPr>
          <w:rFonts w:ascii="Arial" w:hAnsi="Arial" w:cs="Arial"/>
          <w:b/>
          <w:color w:val="auto"/>
          <w:lang w:val="sr-Cyrl-CS"/>
        </w:rPr>
        <w:t>добара – резервних делова за лабораторијске инструменте за проверу физичких својстава</w:t>
      </w:r>
      <w:r w:rsidR="00FB1D19" w:rsidRPr="006C32CB">
        <w:rPr>
          <w:rFonts w:ascii="Arial" w:hAnsi="Arial" w:cs="Arial"/>
          <w:b/>
          <w:i/>
          <w:color w:val="auto"/>
          <w:lang w:val="sr-Cyrl-CS"/>
        </w:rPr>
        <w:t xml:space="preserve"> </w:t>
      </w:r>
      <w:r w:rsidR="00FB1D19" w:rsidRPr="006C32CB">
        <w:rPr>
          <w:rFonts w:ascii="Arial" w:hAnsi="Arial" w:cs="Arial"/>
          <w:b/>
          <w:color w:val="auto"/>
          <w:lang w:val="sr-Cyrl-CS"/>
        </w:rPr>
        <w:t>б</w:t>
      </w:r>
      <w:r w:rsidR="00FB1D19" w:rsidRPr="006C32CB">
        <w:rPr>
          <w:rFonts w:ascii="Arial" w:hAnsi="Arial" w:cs="Arial"/>
          <w:b/>
          <w:color w:val="auto"/>
        </w:rPr>
        <w:t xml:space="preserve">рој </w:t>
      </w:r>
      <w:r w:rsidR="00FB1D19" w:rsidRPr="006C32CB">
        <w:rPr>
          <w:rFonts w:ascii="Arial" w:hAnsi="Arial" w:cs="Arial"/>
          <w:b/>
          <w:color w:val="auto"/>
          <w:lang w:val="sr-Cyrl-CS"/>
        </w:rPr>
        <w:t>НМВ 17/13</w:t>
      </w:r>
      <w:r w:rsidRPr="00F92F65">
        <w:rPr>
          <w:rFonts w:ascii="Arial" w:eastAsia="TimesNewRomanPS-BoldMT" w:hAnsi="Arial" w:cs="Arial"/>
          <w:b/>
          <w:bCs/>
        </w:rPr>
        <w:t xml:space="preserve"> </w:t>
      </w:r>
      <w:r w:rsidR="00A13E2F">
        <w:rPr>
          <w:rFonts w:ascii="Arial" w:eastAsia="TimesNewRomanPSMT" w:hAnsi="Arial" w:cs="Arial"/>
          <w:b/>
          <w:bCs/>
        </w:rPr>
        <w:t>–</w:t>
      </w:r>
      <w:r w:rsidRPr="00F92F65">
        <w:rPr>
          <w:rFonts w:ascii="Arial" w:eastAsia="TimesNewRomanPSMT" w:hAnsi="Arial" w:cs="Arial"/>
          <w:b/>
          <w:bCs/>
        </w:rPr>
        <w:t xml:space="preserve"> </w:t>
      </w:r>
      <w:r w:rsidRPr="00F92F65">
        <w:rPr>
          <w:rFonts w:ascii="Arial" w:eastAsia="TimesNewRomanPS-BoldMT" w:hAnsi="Arial" w:cs="Arial"/>
          <w:b/>
          <w:bCs/>
        </w:rPr>
        <w:t xml:space="preserve">НЕ ОТВАРАТИ” </w:t>
      </w:r>
      <w:r w:rsidRPr="00F92F65">
        <w:rPr>
          <w:rFonts w:ascii="Arial" w:eastAsia="TimesNewRomanPS-BoldMT" w:hAnsi="Arial" w:cs="Arial"/>
          <w:bCs/>
        </w:rPr>
        <w:t xml:space="preserve"> или</w:t>
      </w:r>
    </w:p>
    <w:p w:rsidR="00221C6F" w:rsidRPr="00F92F65" w:rsidRDefault="00221C6F">
      <w:pPr>
        <w:jc w:val="both"/>
        <w:rPr>
          <w:rFonts w:ascii="Arial" w:eastAsia="TimesNewRomanPSMT" w:hAnsi="Arial" w:cs="Arial"/>
          <w:bCs/>
        </w:rPr>
      </w:pPr>
      <w:r w:rsidRPr="00F92F65">
        <w:rPr>
          <w:rFonts w:ascii="Arial" w:eastAsia="TimesNewRomanPSMT" w:hAnsi="Arial" w:cs="Arial"/>
          <w:bCs/>
          <w:iCs/>
        </w:rPr>
        <w:t>„</w:t>
      </w:r>
      <w:r w:rsidRPr="00F92F65">
        <w:rPr>
          <w:rFonts w:ascii="Arial" w:eastAsia="TimesNewRomanPSMT" w:hAnsi="Arial" w:cs="Arial"/>
          <w:b/>
          <w:bCs/>
          <w:iCs/>
        </w:rPr>
        <w:t>Измена и допуна понуде</w:t>
      </w:r>
      <w:r w:rsidRPr="00F92F65">
        <w:rPr>
          <w:rFonts w:ascii="Arial" w:eastAsia="TimesNewRomanPS-BoldMT" w:hAnsi="Arial" w:cs="Arial"/>
          <w:b/>
          <w:bCs/>
        </w:rPr>
        <w:t xml:space="preserve"> за јавну набавку</w:t>
      </w:r>
      <w:r w:rsidRPr="00F92F65">
        <w:rPr>
          <w:rFonts w:ascii="Arial" w:hAnsi="Arial" w:cs="Arial"/>
        </w:rPr>
        <w:t xml:space="preserve"> </w:t>
      </w:r>
      <w:r w:rsidR="00FB1D19" w:rsidRPr="006C32CB">
        <w:rPr>
          <w:rFonts w:ascii="Arial" w:hAnsi="Arial" w:cs="Arial"/>
          <w:b/>
          <w:color w:val="auto"/>
          <w:lang w:val="sr-Cyrl-CS"/>
        </w:rPr>
        <w:t>добара – резервних делова за лабораторијске инструменте за проверу физичких својстава</w:t>
      </w:r>
      <w:r w:rsidR="00FB1D19" w:rsidRPr="006C32CB">
        <w:rPr>
          <w:rFonts w:ascii="Arial" w:hAnsi="Arial" w:cs="Arial"/>
          <w:b/>
          <w:i/>
          <w:color w:val="auto"/>
          <w:lang w:val="sr-Cyrl-CS"/>
        </w:rPr>
        <w:t xml:space="preserve"> </w:t>
      </w:r>
      <w:r w:rsidR="00FB1D19" w:rsidRPr="006C32CB">
        <w:rPr>
          <w:rFonts w:ascii="Arial" w:hAnsi="Arial" w:cs="Arial"/>
          <w:b/>
          <w:color w:val="auto"/>
          <w:lang w:val="sr-Cyrl-CS"/>
        </w:rPr>
        <w:t>б</w:t>
      </w:r>
      <w:r w:rsidR="00FB1D19" w:rsidRPr="006C32CB">
        <w:rPr>
          <w:rFonts w:ascii="Arial" w:hAnsi="Arial" w:cs="Arial"/>
          <w:b/>
          <w:color w:val="auto"/>
        </w:rPr>
        <w:t xml:space="preserve">рој </w:t>
      </w:r>
      <w:r w:rsidR="00FB1D19" w:rsidRPr="006C32CB">
        <w:rPr>
          <w:rFonts w:ascii="Arial" w:hAnsi="Arial" w:cs="Arial"/>
          <w:b/>
          <w:color w:val="auto"/>
          <w:lang w:val="sr-Cyrl-CS"/>
        </w:rPr>
        <w:t>НМВ 17/13</w:t>
      </w:r>
      <w:r w:rsidRPr="00F92F65">
        <w:rPr>
          <w:rFonts w:ascii="Arial" w:eastAsia="TimesNewRomanPS-BoldMT" w:hAnsi="Arial" w:cs="Arial"/>
          <w:b/>
          <w:bCs/>
        </w:rPr>
        <w:t xml:space="preserve"> </w:t>
      </w:r>
      <w:r w:rsidR="00A13E2F">
        <w:rPr>
          <w:rFonts w:ascii="Arial" w:eastAsia="TimesNewRomanPSMT" w:hAnsi="Arial" w:cs="Arial"/>
          <w:b/>
          <w:bCs/>
        </w:rPr>
        <w:t>–</w:t>
      </w:r>
      <w:r w:rsidRPr="00F92F65">
        <w:rPr>
          <w:rFonts w:ascii="Arial" w:eastAsia="TimesNewRomanPSMT" w:hAnsi="Arial" w:cs="Arial"/>
          <w:b/>
          <w:bCs/>
        </w:rPr>
        <w:t xml:space="preserve"> </w:t>
      </w:r>
      <w:r w:rsidRPr="00F92F65">
        <w:rPr>
          <w:rFonts w:ascii="Arial" w:eastAsia="TimesNewRomanPS-BoldMT" w:hAnsi="Arial" w:cs="Arial"/>
          <w:b/>
          <w:bCs/>
        </w:rPr>
        <w:t>НЕ ОТВАРАТИ”.</w:t>
      </w:r>
    </w:p>
    <w:p w:rsidR="0033000E" w:rsidRPr="006C32CB" w:rsidRDefault="0033000E" w:rsidP="0033000E">
      <w:pPr>
        <w:jc w:val="both"/>
        <w:rPr>
          <w:rFonts w:ascii="Arial" w:eastAsia="TimesNewRomanPSMT" w:hAnsi="Arial" w:cs="Arial"/>
          <w:bCs/>
          <w:color w:val="auto"/>
        </w:rPr>
      </w:pPr>
      <w:r w:rsidRPr="006C32CB">
        <w:rPr>
          <w:rFonts w:ascii="Arial" w:eastAsia="TimesNewRomanPSMT" w:hAnsi="Arial" w:cs="Arial"/>
          <w:bCs/>
          <w:color w:val="auto"/>
        </w:rPr>
        <w:t xml:space="preserve">На коверaт или на кутији </w:t>
      </w:r>
      <w:r w:rsidRPr="006C32CB">
        <w:rPr>
          <w:rFonts w:ascii="Arial" w:eastAsia="TimesNewRomanPSMT" w:hAnsi="Arial" w:cs="Arial"/>
          <w:bCs/>
          <w:color w:val="auto"/>
          <w:lang w:val="sr-Cyrl-CS"/>
        </w:rPr>
        <w:t>понуде која се подноси залепити попуњен, потписан и оверен печатом Прилог П/</w:t>
      </w:r>
      <w:r w:rsidR="006C32CB" w:rsidRPr="006C32CB">
        <w:rPr>
          <w:rFonts w:ascii="Arial" w:eastAsia="TimesNewRomanPSMT" w:hAnsi="Arial" w:cs="Arial"/>
          <w:bCs/>
          <w:color w:val="auto"/>
          <w:lang w:val="sr-Cyrl-CS"/>
        </w:rPr>
        <w:t>1</w:t>
      </w:r>
      <w:r w:rsidRPr="006C32CB">
        <w:rPr>
          <w:rFonts w:ascii="Arial" w:eastAsia="TimesNewRomanPSMT" w:hAnsi="Arial" w:cs="Arial"/>
          <w:bCs/>
          <w:color w:val="auto"/>
          <w:lang w:val="sr-Latn-CS"/>
        </w:rPr>
        <w:t xml:space="preserve"> </w:t>
      </w:r>
      <w:r w:rsidRPr="006C32CB">
        <w:rPr>
          <w:rFonts w:ascii="Arial" w:eastAsia="TimesNewRomanPSMT" w:hAnsi="Arial" w:cs="Arial"/>
          <w:bCs/>
          <w:color w:val="auto"/>
          <w:lang w:val="sr-Cyrl-CS"/>
        </w:rPr>
        <w:t>ове конкурсне документације</w:t>
      </w:r>
      <w:r w:rsidRPr="006C32CB">
        <w:rPr>
          <w:rFonts w:ascii="Arial" w:eastAsia="TimesNewRomanPSMT" w:hAnsi="Arial" w:cs="Arial"/>
          <w:bCs/>
          <w:color w:val="auto"/>
        </w:rPr>
        <w:t xml:space="preserve">. </w:t>
      </w:r>
    </w:p>
    <w:p w:rsidR="0033000E" w:rsidRPr="006C32CB" w:rsidRDefault="0033000E" w:rsidP="0033000E">
      <w:pPr>
        <w:jc w:val="both"/>
        <w:rPr>
          <w:rFonts w:ascii="Arial" w:eastAsia="TimesNewRomanPSMT" w:hAnsi="Arial" w:cs="Arial"/>
          <w:bCs/>
          <w:color w:val="auto"/>
        </w:rPr>
      </w:pPr>
      <w:r w:rsidRPr="006C32CB">
        <w:rPr>
          <w:rFonts w:ascii="Arial" w:eastAsia="TimesNewRomanPSMT" w:hAnsi="Arial" w:cs="Arial"/>
          <w:bCs/>
          <w:color w:val="auto"/>
        </w:rPr>
        <w:t xml:space="preserve">У случају да понуду подноси група понуђача, на </w:t>
      </w:r>
      <w:r w:rsidRPr="006C32CB">
        <w:rPr>
          <w:rFonts w:ascii="Arial" w:eastAsia="TimesNewRomanPSMT" w:hAnsi="Arial" w:cs="Arial"/>
          <w:bCs/>
          <w:color w:val="auto"/>
          <w:lang w:val="sr-Cyrl-CS"/>
        </w:rPr>
        <w:t>Прилогу П/</w:t>
      </w:r>
      <w:r w:rsidR="006C32CB" w:rsidRPr="006C32CB">
        <w:rPr>
          <w:rFonts w:ascii="Arial" w:eastAsia="TimesNewRomanPSMT" w:hAnsi="Arial" w:cs="Arial"/>
          <w:bCs/>
          <w:color w:val="auto"/>
          <w:lang w:val="sr-Cyrl-CS"/>
        </w:rPr>
        <w:t>1</w:t>
      </w:r>
      <w:r w:rsidRPr="006C32CB">
        <w:rPr>
          <w:rFonts w:ascii="Arial" w:eastAsia="TimesNewRomanPSMT" w:hAnsi="Arial" w:cs="Arial"/>
          <w:bCs/>
          <w:color w:val="auto"/>
        </w:rPr>
        <w:t xml:space="preserve"> </w:t>
      </w:r>
      <w:r w:rsidRPr="006C32CB">
        <w:rPr>
          <w:rFonts w:ascii="Arial" w:eastAsia="TimesNewRomanPSMT" w:hAnsi="Arial" w:cs="Arial"/>
          <w:bCs/>
          <w:color w:val="auto"/>
          <w:lang w:val="sr-Cyrl-CS"/>
        </w:rPr>
        <w:t xml:space="preserve">је </w:t>
      </w:r>
      <w:r w:rsidRPr="006C32CB">
        <w:rPr>
          <w:rFonts w:ascii="Arial" w:eastAsia="TimesNewRomanPSMT" w:hAnsi="Arial" w:cs="Arial"/>
          <w:bCs/>
          <w:color w:val="auto"/>
        </w:rPr>
        <w:t>потребно назначити да се ради о групи понуђача и навести називе и адресу свих учесника у заједничкој понуди.</w:t>
      </w:r>
    </w:p>
    <w:p w:rsidR="00221C6F" w:rsidRPr="00F92F65" w:rsidRDefault="00221C6F">
      <w:pPr>
        <w:jc w:val="both"/>
        <w:rPr>
          <w:rFonts w:ascii="Arial" w:hAnsi="Arial" w:cs="Arial"/>
          <w:b/>
          <w:i/>
          <w:iCs/>
        </w:rPr>
      </w:pPr>
      <w:r w:rsidRPr="00F92F65">
        <w:rPr>
          <w:rFonts w:ascii="Arial" w:hAnsi="Arial" w:cs="Arial"/>
        </w:rPr>
        <w:t>По истеку рока за подношење понуда понуђач не може да повуче нити да мења своју понуду.</w:t>
      </w:r>
    </w:p>
    <w:p w:rsidR="00221C6F" w:rsidRPr="00F92F65" w:rsidRDefault="00221C6F">
      <w:pPr>
        <w:jc w:val="both"/>
        <w:rPr>
          <w:rFonts w:ascii="Arial" w:hAnsi="Arial" w:cs="Arial"/>
          <w:b/>
          <w:i/>
          <w:iCs/>
        </w:rPr>
      </w:pPr>
    </w:p>
    <w:p w:rsidR="00221C6F" w:rsidRPr="00A13E2F" w:rsidRDefault="00221C6F" w:rsidP="00A13E2F">
      <w:pPr>
        <w:pStyle w:val="ListParagraph"/>
        <w:numPr>
          <w:ilvl w:val="0"/>
          <w:numId w:val="12"/>
        </w:numPr>
        <w:jc w:val="both"/>
        <w:rPr>
          <w:rFonts w:ascii="Arial" w:hAnsi="Arial" w:cs="Arial"/>
        </w:rPr>
      </w:pPr>
      <w:r w:rsidRPr="00A13E2F">
        <w:rPr>
          <w:rFonts w:ascii="Arial" w:hAnsi="Arial" w:cs="Arial"/>
          <w:b/>
          <w:bCs/>
          <w:i/>
          <w:iCs/>
        </w:rPr>
        <w:t xml:space="preserve">УЧЕСТВОВАЊЕ У ЗАЈЕДНИЧКОЈ ПОНУДИ ИЛИ КАО ПОДИЗВОЂАЧ </w:t>
      </w:r>
    </w:p>
    <w:p w:rsidR="00221C6F" w:rsidRPr="00F92F65" w:rsidRDefault="00221C6F">
      <w:pPr>
        <w:jc w:val="both"/>
        <w:rPr>
          <w:rFonts w:ascii="Arial" w:hAnsi="Arial" w:cs="Arial"/>
        </w:rPr>
      </w:pPr>
    </w:p>
    <w:p w:rsidR="00221C6F" w:rsidRPr="00F92F65" w:rsidRDefault="00221C6F">
      <w:pPr>
        <w:jc w:val="both"/>
        <w:rPr>
          <w:rFonts w:ascii="Arial" w:hAnsi="Arial" w:cs="Arial"/>
          <w:iCs/>
        </w:rPr>
      </w:pPr>
      <w:r w:rsidRPr="00F92F65">
        <w:rPr>
          <w:rFonts w:ascii="Arial" w:hAnsi="Arial" w:cs="Arial"/>
          <w:bCs/>
          <w:iCs/>
        </w:rPr>
        <w:t>Понуђач може да поднесе само једну понуду.</w:t>
      </w:r>
      <w:r w:rsidRPr="00F92F65">
        <w:rPr>
          <w:rFonts w:ascii="Arial" w:hAnsi="Arial" w:cs="Arial"/>
          <w:i/>
          <w:iCs/>
        </w:rPr>
        <w:t xml:space="preserve"> </w:t>
      </w:r>
    </w:p>
    <w:p w:rsidR="00221C6F" w:rsidRPr="00F92F65" w:rsidRDefault="00221C6F">
      <w:pPr>
        <w:jc w:val="both"/>
        <w:rPr>
          <w:rFonts w:ascii="Arial" w:hAnsi="Arial" w:cs="Arial"/>
          <w:iCs/>
        </w:rPr>
      </w:pPr>
      <w:r w:rsidRPr="00F92F65">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221C6F" w:rsidRPr="00F92F65" w:rsidRDefault="00221C6F">
      <w:pPr>
        <w:jc w:val="both"/>
        <w:rPr>
          <w:rFonts w:ascii="Arial" w:hAnsi="Arial" w:cs="Arial"/>
          <w:i/>
          <w:iCs/>
          <w:color w:val="FF0000"/>
        </w:rPr>
      </w:pPr>
      <w:r w:rsidRPr="00F92F65">
        <w:rPr>
          <w:rFonts w:ascii="Arial" w:hAnsi="Arial" w:cs="Arial"/>
          <w:iCs/>
        </w:rPr>
        <w:t xml:space="preserve">У </w:t>
      </w:r>
      <w:r w:rsidRPr="00892EB5">
        <w:rPr>
          <w:rFonts w:ascii="Arial" w:hAnsi="Arial" w:cs="Arial"/>
          <w:b/>
          <w:iCs/>
        </w:rPr>
        <w:t xml:space="preserve">Обрасцу понуде </w:t>
      </w:r>
      <w:r w:rsidRPr="00362F4E">
        <w:rPr>
          <w:rFonts w:ascii="Arial" w:hAnsi="Arial" w:cs="Arial"/>
          <w:b/>
          <w:iCs/>
          <w:color w:val="auto"/>
          <w:lang w:val="sr-Cyrl-CS"/>
        </w:rPr>
        <w:t xml:space="preserve">(поглавље </w:t>
      </w:r>
      <w:r w:rsidRPr="00362F4E">
        <w:rPr>
          <w:rFonts w:ascii="Arial" w:hAnsi="Arial" w:cs="Arial"/>
          <w:b/>
          <w:iCs/>
          <w:color w:val="auto"/>
        </w:rPr>
        <w:t>VI</w:t>
      </w:r>
      <w:r w:rsidRPr="00362F4E">
        <w:rPr>
          <w:rFonts w:ascii="Arial" w:hAnsi="Arial" w:cs="Arial"/>
          <w:b/>
          <w:iCs/>
          <w:color w:val="auto"/>
          <w:lang w:val="ru-RU"/>
        </w:rPr>
        <w:t>)</w:t>
      </w:r>
      <w:r w:rsidR="00362F4E">
        <w:rPr>
          <w:rFonts w:ascii="Arial" w:hAnsi="Arial" w:cs="Arial"/>
          <w:b/>
          <w:iCs/>
          <w:color w:val="auto"/>
        </w:rPr>
        <w:t>,</w:t>
      </w:r>
      <w:r w:rsidRPr="00362F4E">
        <w:rPr>
          <w:rFonts w:ascii="Arial" w:hAnsi="Arial" w:cs="Arial"/>
          <w:iCs/>
          <w:color w:val="auto"/>
        </w:rPr>
        <w:t xml:space="preserve"> понуђач</w:t>
      </w:r>
      <w:r w:rsidRPr="00F92F65">
        <w:rPr>
          <w:rFonts w:ascii="Arial" w:hAnsi="Arial" w:cs="Arial"/>
          <w:iCs/>
        </w:rPr>
        <w:t xml:space="preserve"> наводи на који начин подноси понуду, односно да ли подноси понуду самостално, или као заједничку понуду, или подноси понуду са подизвођачем.</w:t>
      </w:r>
    </w:p>
    <w:p w:rsidR="00221C6F" w:rsidRPr="00F92F65" w:rsidRDefault="00221C6F">
      <w:pPr>
        <w:jc w:val="both"/>
        <w:rPr>
          <w:rFonts w:ascii="Arial" w:hAnsi="Arial" w:cs="Arial"/>
          <w:i/>
          <w:iCs/>
          <w:color w:val="FF0000"/>
        </w:rPr>
      </w:pPr>
    </w:p>
    <w:p w:rsidR="00221C6F" w:rsidRPr="00F92F65" w:rsidRDefault="00221C6F">
      <w:pPr>
        <w:jc w:val="both"/>
        <w:rPr>
          <w:rFonts w:ascii="Arial" w:hAnsi="Arial" w:cs="Arial"/>
          <w:iCs/>
        </w:rPr>
      </w:pPr>
      <w:r w:rsidRPr="00F92F65">
        <w:rPr>
          <w:rFonts w:ascii="Arial" w:hAnsi="Arial" w:cs="Arial"/>
          <w:b/>
          <w:bCs/>
          <w:i/>
          <w:iCs/>
        </w:rPr>
        <w:t>7. ПОНУДА СА ПОДИЗВОЂАЧЕМ</w:t>
      </w:r>
    </w:p>
    <w:p w:rsidR="00221C6F" w:rsidRPr="00F92F65" w:rsidRDefault="00221C6F">
      <w:pPr>
        <w:jc w:val="both"/>
        <w:rPr>
          <w:rFonts w:ascii="Arial" w:hAnsi="Arial" w:cs="Arial"/>
          <w:iCs/>
        </w:rPr>
      </w:pPr>
    </w:p>
    <w:p w:rsidR="00221C6F" w:rsidRPr="00F92F65" w:rsidRDefault="00221C6F">
      <w:pPr>
        <w:jc w:val="both"/>
        <w:rPr>
          <w:rFonts w:ascii="Arial" w:hAnsi="Arial" w:cs="Arial"/>
          <w:iCs/>
        </w:rPr>
      </w:pPr>
      <w:r w:rsidRPr="00F92F65">
        <w:rPr>
          <w:rFonts w:ascii="Arial" w:hAnsi="Arial" w:cs="Arial"/>
          <w:iCs/>
        </w:rPr>
        <w:t xml:space="preserve">Уколико понуђач подноси понуду са подизвођачем дужан је да у </w:t>
      </w:r>
      <w:r w:rsidRPr="00892EB5">
        <w:rPr>
          <w:rFonts w:ascii="Arial" w:hAnsi="Arial" w:cs="Arial"/>
          <w:b/>
          <w:iCs/>
        </w:rPr>
        <w:t>Обрасцу понуде</w:t>
      </w:r>
      <w:r w:rsidRPr="00892EB5">
        <w:rPr>
          <w:rFonts w:ascii="Arial" w:hAnsi="Arial" w:cs="Arial"/>
          <w:b/>
          <w:iCs/>
          <w:lang w:val="sr-Cyrl-CS"/>
        </w:rPr>
        <w:t xml:space="preserve"> </w:t>
      </w:r>
      <w:r w:rsidRPr="00362F4E">
        <w:rPr>
          <w:rFonts w:ascii="Arial" w:hAnsi="Arial" w:cs="Arial"/>
          <w:b/>
          <w:iCs/>
          <w:color w:val="auto"/>
          <w:lang w:val="sr-Cyrl-CS"/>
        </w:rPr>
        <w:t xml:space="preserve">(поглавље </w:t>
      </w:r>
      <w:r w:rsidRPr="00362F4E">
        <w:rPr>
          <w:rFonts w:ascii="Arial" w:hAnsi="Arial" w:cs="Arial"/>
          <w:b/>
          <w:iCs/>
          <w:color w:val="auto"/>
        </w:rPr>
        <w:t>VI</w:t>
      </w:r>
      <w:r w:rsidRPr="00362F4E">
        <w:rPr>
          <w:rFonts w:ascii="Arial" w:hAnsi="Arial" w:cs="Arial"/>
          <w:b/>
          <w:iCs/>
          <w:color w:val="auto"/>
          <w:lang w:val="ru-RU"/>
        </w:rPr>
        <w:t>)</w:t>
      </w:r>
      <w:r w:rsidR="00362F4E">
        <w:rPr>
          <w:rFonts w:ascii="Arial" w:hAnsi="Arial" w:cs="Arial"/>
          <w:b/>
          <w:iCs/>
          <w:color w:val="auto"/>
        </w:rPr>
        <w:t xml:space="preserve"> </w:t>
      </w:r>
      <w:r w:rsidRPr="00892EB5">
        <w:rPr>
          <w:rFonts w:ascii="Arial" w:hAnsi="Arial" w:cs="Arial"/>
          <w:b/>
          <w:iCs/>
        </w:rPr>
        <w:t>наведе да</w:t>
      </w:r>
      <w:r w:rsidR="00586CE2" w:rsidRPr="00892EB5">
        <w:rPr>
          <w:rFonts w:ascii="Arial" w:hAnsi="Arial" w:cs="Arial"/>
          <w:b/>
          <w:iCs/>
        </w:rPr>
        <w:t xml:space="preserve"> понуду подноси са по</w:t>
      </w:r>
      <w:r w:rsidR="003C4F85" w:rsidRPr="00892EB5">
        <w:rPr>
          <w:rFonts w:ascii="Arial" w:hAnsi="Arial" w:cs="Arial"/>
          <w:b/>
          <w:iCs/>
        </w:rPr>
        <w:t>д</w:t>
      </w:r>
      <w:r w:rsidR="00586CE2" w:rsidRPr="00892EB5">
        <w:rPr>
          <w:rFonts w:ascii="Arial" w:hAnsi="Arial" w:cs="Arial"/>
          <w:b/>
          <w:iCs/>
        </w:rPr>
        <w:t>извођачем,</w:t>
      </w:r>
      <w:r w:rsidRPr="00892EB5">
        <w:rPr>
          <w:rFonts w:ascii="Arial" w:hAnsi="Arial" w:cs="Arial"/>
          <w:b/>
          <w:iCs/>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r w:rsidRPr="00F92F65">
        <w:rPr>
          <w:rFonts w:ascii="Arial" w:hAnsi="Arial" w:cs="Arial"/>
          <w:iCs/>
        </w:rPr>
        <w:t xml:space="preserve">. </w:t>
      </w:r>
    </w:p>
    <w:p w:rsidR="00221C6F" w:rsidRPr="00F92F65" w:rsidRDefault="00221C6F">
      <w:pPr>
        <w:jc w:val="both"/>
        <w:rPr>
          <w:rFonts w:ascii="Arial" w:hAnsi="Arial" w:cs="Arial"/>
          <w:iCs/>
        </w:rPr>
      </w:pPr>
      <w:r w:rsidRPr="00F92F65">
        <w:rPr>
          <w:rFonts w:ascii="Arial" w:hAnsi="Arial" w:cs="Arial"/>
          <w:iCs/>
        </w:rPr>
        <w:t xml:space="preserve">Понуђач </w:t>
      </w:r>
      <w:r w:rsidRPr="00F92F65">
        <w:rPr>
          <w:rFonts w:ascii="Arial" w:hAnsi="Arial" w:cs="Arial"/>
          <w:iCs/>
          <w:color w:val="auto"/>
        </w:rPr>
        <w:t>у Обрасцу понуде</w:t>
      </w:r>
      <w:r w:rsidRPr="00F92F65">
        <w:rPr>
          <w:rFonts w:ascii="Arial" w:hAnsi="Arial" w:cs="Arial"/>
          <w:i/>
          <w:iCs/>
          <w:color w:val="FF0000"/>
        </w:rPr>
        <w:t xml:space="preserve"> </w:t>
      </w:r>
      <w:r w:rsidR="00A51A3B" w:rsidRPr="00F92F65">
        <w:rPr>
          <w:rFonts w:ascii="Arial" w:hAnsi="Arial" w:cs="Arial"/>
          <w:iCs/>
          <w:color w:val="auto"/>
        </w:rPr>
        <w:t>наво</w:t>
      </w:r>
      <w:r w:rsidRPr="00F92F65">
        <w:rPr>
          <w:rFonts w:ascii="Arial" w:hAnsi="Arial" w:cs="Arial"/>
          <w:iCs/>
          <w:color w:val="auto"/>
        </w:rPr>
        <w:t xml:space="preserve">ди </w:t>
      </w:r>
      <w:r w:rsidRPr="00F92F65">
        <w:rPr>
          <w:rFonts w:ascii="Arial" w:hAnsi="Arial" w:cs="Arial"/>
          <w:iCs/>
        </w:rPr>
        <w:t xml:space="preserve">назив и седиште подизвођача, уколико ће делимично извршење набавке поверити подизвођачу. </w:t>
      </w:r>
    </w:p>
    <w:p w:rsidR="00221C6F" w:rsidRPr="00F92F65" w:rsidRDefault="00221C6F">
      <w:pPr>
        <w:jc w:val="both"/>
        <w:rPr>
          <w:rFonts w:ascii="Arial" w:eastAsia="TimesNewRomanPSMT" w:hAnsi="Arial" w:cs="Arial"/>
          <w:bCs/>
        </w:rPr>
      </w:pPr>
      <w:r w:rsidRPr="00F92F65">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F92F65">
        <w:rPr>
          <w:rFonts w:ascii="Arial" w:eastAsia="TimesNewRomanPSMT" w:hAnsi="Arial" w:cs="Arial"/>
          <w:bCs/>
        </w:rPr>
        <w:t xml:space="preserve"> </w:t>
      </w:r>
    </w:p>
    <w:p w:rsidR="00221C6F" w:rsidRPr="00F92F65" w:rsidRDefault="00221C6F">
      <w:pPr>
        <w:jc w:val="both"/>
        <w:rPr>
          <w:rFonts w:ascii="Arial" w:hAnsi="Arial" w:cs="Arial"/>
          <w:iCs/>
        </w:rPr>
      </w:pPr>
      <w:r w:rsidRPr="00F92F65">
        <w:rPr>
          <w:rFonts w:ascii="Arial" w:eastAsia="TimesNewRomanPSMT" w:hAnsi="Arial" w:cs="Arial"/>
          <w:bCs/>
        </w:rPr>
        <w:t xml:space="preserve">Понуђач је дужан да за подизвођаче достави доказе о испуњености услова који су наведени у </w:t>
      </w:r>
      <w:r w:rsidRPr="00F92F65">
        <w:rPr>
          <w:rFonts w:ascii="Arial" w:eastAsia="TimesNewRomanPSMT" w:hAnsi="Arial" w:cs="Arial"/>
          <w:bCs/>
          <w:lang w:val="sr-Cyrl-CS"/>
        </w:rPr>
        <w:t>поглављу</w:t>
      </w:r>
      <w:r w:rsidRPr="00F92F65">
        <w:rPr>
          <w:rFonts w:ascii="Arial" w:eastAsia="TimesNewRomanPSMT" w:hAnsi="Arial" w:cs="Arial"/>
          <w:bCs/>
        </w:rPr>
        <w:t xml:space="preserve"> </w:t>
      </w:r>
      <w:r w:rsidR="009F3FBA" w:rsidRPr="00362F4E">
        <w:rPr>
          <w:rFonts w:ascii="Arial" w:eastAsia="TimesNewRomanPSMT" w:hAnsi="Arial" w:cs="Arial"/>
          <w:b/>
          <w:bCs/>
          <w:color w:val="auto"/>
        </w:rPr>
        <w:t>I</w:t>
      </w:r>
      <w:r w:rsidRPr="00362F4E">
        <w:rPr>
          <w:rFonts w:ascii="Arial" w:eastAsia="TimesNewRomanPSMT" w:hAnsi="Arial" w:cs="Arial"/>
          <w:b/>
          <w:bCs/>
          <w:color w:val="auto"/>
        </w:rPr>
        <w:t>V</w:t>
      </w:r>
      <w:r w:rsidRPr="00362F4E">
        <w:rPr>
          <w:rFonts w:ascii="Arial" w:eastAsia="TimesNewRomanPSMT" w:hAnsi="Arial" w:cs="Arial"/>
          <w:bCs/>
          <w:color w:val="auto"/>
          <w:lang w:val="ru-RU"/>
        </w:rPr>
        <w:t xml:space="preserve"> </w:t>
      </w:r>
      <w:r w:rsidRPr="00F92F65">
        <w:rPr>
          <w:rFonts w:ascii="Arial" w:eastAsia="TimesNewRomanPSMT" w:hAnsi="Arial" w:cs="Arial"/>
          <w:bCs/>
        </w:rPr>
        <w:t>конкурсне документације</w:t>
      </w:r>
      <w:r w:rsidR="00233F40" w:rsidRPr="00F92F65">
        <w:rPr>
          <w:rFonts w:ascii="Arial" w:eastAsia="TimesNewRomanPSMT" w:hAnsi="Arial" w:cs="Arial"/>
          <w:bCs/>
        </w:rPr>
        <w:t xml:space="preserve">, у складу са упутством како се доказује испуњеност услова </w:t>
      </w:r>
      <w:r w:rsidR="00262DD3" w:rsidRPr="00F92F65">
        <w:rPr>
          <w:rFonts w:ascii="Arial" w:eastAsia="TimesNewRomanPSMT" w:hAnsi="Arial" w:cs="Arial"/>
          <w:bCs/>
        </w:rPr>
        <w:t>(Образац изјаве</w:t>
      </w:r>
      <w:r w:rsidR="006536F4" w:rsidRPr="00F92F65">
        <w:rPr>
          <w:rFonts w:ascii="Arial" w:eastAsia="TimesNewRomanPSMT" w:hAnsi="Arial" w:cs="Arial"/>
          <w:bCs/>
        </w:rPr>
        <w:t xml:space="preserve"> из </w:t>
      </w:r>
      <w:r w:rsidR="00233F40" w:rsidRPr="00F92F65">
        <w:rPr>
          <w:rFonts w:ascii="Arial" w:eastAsia="TimesNewRomanPSMT" w:hAnsi="Arial" w:cs="Arial"/>
          <w:bCs/>
          <w:lang w:val="sr-Cyrl-CS"/>
        </w:rPr>
        <w:t>поглавља</w:t>
      </w:r>
      <w:r w:rsidR="006536F4" w:rsidRPr="00F92F65">
        <w:rPr>
          <w:rFonts w:ascii="Arial" w:eastAsia="TimesNewRomanPSMT" w:hAnsi="Arial" w:cs="Arial"/>
          <w:bCs/>
        </w:rPr>
        <w:t xml:space="preserve"> </w:t>
      </w:r>
      <w:r w:rsidR="009F3FBA" w:rsidRPr="00362F4E">
        <w:rPr>
          <w:rFonts w:ascii="Arial" w:eastAsia="TimesNewRomanPSMT" w:hAnsi="Arial" w:cs="Arial"/>
          <w:b/>
          <w:bCs/>
          <w:color w:val="auto"/>
        </w:rPr>
        <w:t>I</w:t>
      </w:r>
      <w:r w:rsidR="006536F4" w:rsidRPr="00362F4E">
        <w:rPr>
          <w:rFonts w:ascii="Arial" w:eastAsia="TimesNewRomanPSMT" w:hAnsi="Arial" w:cs="Arial"/>
          <w:b/>
          <w:bCs/>
          <w:color w:val="auto"/>
        </w:rPr>
        <w:t>V</w:t>
      </w:r>
      <w:r w:rsidR="006536F4" w:rsidRPr="00362F4E">
        <w:rPr>
          <w:rFonts w:ascii="Arial" w:eastAsia="TimesNewRomanPSMT" w:hAnsi="Arial" w:cs="Arial"/>
          <w:bCs/>
          <w:color w:val="auto"/>
          <w:lang w:val="ru-RU"/>
        </w:rPr>
        <w:t xml:space="preserve"> одељак </w:t>
      </w:r>
      <w:r w:rsidR="006536F4" w:rsidRPr="00362F4E">
        <w:rPr>
          <w:rFonts w:ascii="Arial" w:eastAsia="TimesNewRomanPSMT" w:hAnsi="Arial" w:cs="Arial"/>
          <w:b/>
          <w:bCs/>
          <w:color w:val="auto"/>
          <w:lang w:val="ru-RU"/>
        </w:rPr>
        <w:t>3</w:t>
      </w:r>
      <w:r w:rsidR="00262DD3" w:rsidRPr="00362F4E">
        <w:rPr>
          <w:rFonts w:ascii="Arial" w:eastAsia="TimesNewRomanPSMT" w:hAnsi="Arial" w:cs="Arial"/>
          <w:bCs/>
          <w:color w:val="auto"/>
        </w:rPr>
        <w:t>)</w:t>
      </w:r>
      <w:r w:rsidRPr="00362F4E">
        <w:rPr>
          <w:rFonts w:ascii="Arial" w:eastAsia="TimesNewRomanPSMT" w:hAnsi="Arial" w:cs="Arial"/>
          <w:bCs/>
          <w:color w:val="auto"/>
        </w:rPr>
        <w:t>.</w:t>
      </w:r>
    </w:p>
    <w:p w:rsidR="00221C6F" w:rsidRPr="00F92F65" w:rsidRDefault="00221C6F">
      <w:pPr>
        <w:jc w:val="both"/>
        <w:rPr>
          <w:rFonts w:ascii="Arial" w:hAnsi="Arial" w:cs="Arial"/>
          <w:iCs/>
        </w:rPr>
      </w:pPr>
      <w:r w:rsidRPr="00F92F65">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221C6F" w:rsidRPr="00F92F65" w:rsidRDefault="00221C6F">
      <w:pPr>
        <w:jc w:val="both"/>
        <w:rPr>
          <w:rFonts w:ascii="Arial" w:hAnsi="Arial" w:cs="Arial"/>
          <w:iCs/>
          <w:lang w:val="sr-Cyrl-CS"/>
        </w:rPr>
      </w:pPr>
      <w:r w:rsidRPr="00F92F65">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221C6F" w:rsidRDefault="00221C6F">
      <w:pPr>
        <w:jc w:val="both"/>
        <w:rPr>
          <w:rFonts w:ascii="Arial" w:hAnsi="Arial" w:cs="Arial"/>
          <w:b/>
          <w:i/>
          <w:color w:val="auto"/>
          <w:lang w:val="sr-Cyrl-CS"/>
        </w:rPr>
      </w:pPr>
    </w:p>
    <w:p w:rsidR="0041404C" w:rsidRPr="00F92F65" w:rsidRDefault="0041404C">
      <w:pPr>
        <w:jc w:val="both"/>
        <w:rPr>
          <w:rFonts w:ascii="Arial" w:hAnsi="Arial" w:cs="Arial"/>
          <w:b/>
          <w:i/>
          <w:color w:val="auto"/>
          <w:lang w:val="sr-Cyrl-CS"/>
        </w:rPr>
      </w:pPr>
    </w:p>
    <w:p w:rsidR="00221C6F" w:rsidRDefault="00221C6F">
      <w:pPr>
        <w:jc w:val="both"/>
        <w:rPr>
          <w:rFonts w:ascii="Arial" w:hAnsi="Arial" w:cs="Arial"/>
          <w:b/>
          <w:i/>
          <w:lang w:val="sr-Cyrl-CS"/>
        </w:rPr>
      </w:pPr>
      <w:r w:rsidRPr="00F92F65">
        <w:rPr>
          <w:rFonts w:ascii="Arial" w:hAnsi="Arial" w:cs="Arial"/>
          <w:b/>
          <w:i/>
        </w:rPr>
        <w:lastRenderedPageBreak/>
        <w:t>8. ЗАЈЕДНИЧКА ПОНУДА</w:t>
      </w:r>
    </w:p>
    <w:p w:rsidR="003854A6" w:rsidRPr="003854A6" w:rsidRDefault="003854A6">
      <w:pPr>
        <w:jc w:val="both"/>
        <w:rPr>
          <w:rFonts w:ascii="Arial" w:hAnsi="Arial" w:cs="Arial"/>
          <w:lang w:val="sr-Cyrl-CS"/>
        </w:rPr>
      </w:pPr>
    </w:p>
    <w:p w:rsidR="00221C6F" w:rsidRPr="00F92F65" w:rsidRDefault="00221C6F">
      <w:pPr>
        <w:jc w:val="both"/>
        <w:rPr>
          <w:rFonts w:ascii="Arial" w:hAnsi="Arial" w:cs="Arial"/>
        </w:rPr>
      </w:pPr>
      <w:r w:rsidRPr="00F92F65">
        <w:rPr>
          <w:rFonts w:ascii="Arial" w:hAnsi="Arial" w:cs="Arial"/>
        </w:rPr>
        <w:t>Понуду може поднети група понуђача.</w:t>
      </w:r>
    </w:p>
    <w:p w:rsidR="00221C6F" w:rsidRPr="00F92F65" w:rsidRDefault="00221C6F">
      <w:pPr>
        <w:jc w:val="both"/>
        <w:rPr>
          <w:rFonts w:ascii="Arial" w:hAnsi="Arial" w:cs="Arial"/>
        </w:rPr>
      </w:pPr>
      <w:r w:rsidRPr="00F92F65">
        <w:rPr>
          <w:rFonts w:ascii="Arial" w:hAnsi="Arial" w:cs="Arial"/>
        </w:rPr>
        <w:t xml:space="preserve">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w:t>
      </w:r>
      <w:r w:rsidR="00A13E2F" w:rsidRPr="00F92F65">
        <w:rPr>
          <w:rFonts w:ascii="Arial" w:hAnsi="Arial" w:cs="Arial"/>
        </w:rPr>
        <w:t>С</w:t>
      </w:r>
      <w:r w:rsidRPr="00F92F65">
        <w:rPr>
          <w:rFonts w:ascii="Arial" w:hAnsi="Arial" w:cs="Arial"/>
        </w:rPr>
        <w:t>т</w:t>
      </w:r>
      <w:r w:rsidRPr="00F92F65">
        <w:rPr>
          <w:rFonts w:ascii="Arial" w:hAnsi="Arial" w:cs="Arial"/>
          <w:lang w:val="sr-Cyrl-CS"/>
        </w:rPr>
        <w:t>.</w:t>
      </w:r>
      <w:r w:rsidRPr="00F92F65">
        <w:rPr>
          <w:rFonts w:ascii="Arial" w:hAnsi="Arial" w:cs="Arial"/>
        </w:rPr>
        <w:t xml:space="preserve"> 4. </w:t>
      </w:r>
      <w:r w:rsidR="00A13E2F" w:rsidRPr="00F92F65">
        <w:rPr>
          <w:rFonts w:ascii="Arial" w:hAnsi="Arial" w:cs="Arial"/>
        </w:rPr>
        <w:t>Т</w:t>
      </w:r>
      <w:r w:rsidRPr="00F92F65">
        <w:rPr>
          <w:rFonts w:ascii="Arial" w:hAnsi="Arial" w:cs="Arial"/>
        </w:rPr>
        <w:t>ач</w:t>
      </w:r>
      <w:r w:rsidRPr="00F92F65">
        <w:rPr>
          <w:rFonts w:ascii="Arial" w:hAnsi="Arial" w:cs="Arial"/>
          <w:lang w:val="sr-Cyrl-CS"/>
        </w:rPr>
        <w:t>.</w:t>
      </w:r>
      <w:r w:rsidRPr="00F92F65">
        <w:rPr>
          <w:rFonts w:ascii="Arial" w:hAnsi="Arial" w:cs="Arial"/>
        </w:rPr>
        <w:t xml:space="preserve"> 1</w:t>
      </w:r>
      <w:r w:rsidRPr="00F92F65">
        <w:rPr>
          <w:rFonts w:ascii="Arial" w:hAnsi="Arial" w:cs="Arial"/>
          <w:lang w:val="sr-Cyrl-CS"/>
        </w:rPr>
        <w:t>)</w:t>
      </w:r>
      <w:r w:rsidRPr="00F92F65">
        <w:rPr>
          <w:rFonts w:ascii="Arial" w:hAnsi="Arial" w:cs="Arial"/>
        </w:rPr>
        <w:t xml:space="preserve"> до 6</w:t>
      </w:r>
      <w:r w:rsidRPr="00F92F65">
        <w:rPr>
          <w:rFonts w:ascii="Arial" w:hAnsi="Arial" w:cs="Arial"/>
          <w:lang w:val="sr-Cyrl-CS"/>
        </w:rPr>
        <w:t>)</w:t>
      </w:r>
      <w:r w:rsidRPr="00F92F65">
        <w:rPr>
          <w:rFonts w:ascii="Arial" w:hAnsi="Arial" w:cs="Arial"/>
        </w:rPr>
        <w:t xml:space="preserve"> Закона и то податке о: </w:t>
      </w:r>
    </w:p>
    <w:p w:rsidR="00221C6F" w:rsidRPr="00F92F65" w:rsidRDefault="00221C6F" w:rsidP="00427FAC">
      <w:pPr>
        <w:numPr>
          <w:ilvl w:val="0"/>
          <w:numId w:val="5"/>
        </w:numPr>
        <w:jc w:val="both"/>
        <w:rPr>
          <w:rFonts w:ascii="Arial" w:hAnsi="Arial" w:cs="Arial"/>
        </w:rPr>
      </w:pPr>
      <w:r w:rsidRPr="00F92F65">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221C6F" w:rsidRPr="00F92F65" w:rsidRDefault="00221C6F" w:rsidP="00427FAC">
      <w:pPr>
        <w:numPr>
          <w:ilvl w:val="0"/>
          <w:numId w:val="5"/>
        </w:numPr>
        <w:jc w:val="both"/>
        <w:rPr>
          <w:rFonts w:ascii="Arial" w:hAnsi="Arial" w:cs="Arial"/>
        </w:rPr>
      </w:pPr>
      <w:r w:rsidRPr="00F92F65">
        <w:rPr>
          <w:rFonts w:ascii="Arial" w:hAnsi="Arial" w:cs="Arial"/>
        </w:rPr>
        <w:t xml:space="preserve">понуђачу који ће у име групе понуђача потписати уговор, </w:t>
      </w:r>
    </w:p>
    <w:p w:rsidR="00221C6F" w:rsidRPr="00F92F65" w:rsidRDefault="00221C6F" w:rsidP="00427FAC">
      <w:pPr>
        <w:numPr>
          <w:ilvl w:val="0"/>
          <w:numId w:val="5"/>
        </w:numPr>
        <w:jc w:val="both"/>
        <w:rPr>
          <w:rFonts w:ascii="Arial" w:hAnsi="Arial" w:cs="Arial"/>
        </w:rPr>
      </w:pPr>
      <w:r w:rsidRPr="00F92F65">
        <w:rPr>
          <w:rFonts w:ascii="Arial" w:hAnsi="Arial" w:cs="Arial"/>
        </w:rPr>
        <w:t xml:space="preserve">понуђачу који ће у име групе понуђача дати средство обезбеђења, </w:t>
      </w:r>
    </w:p>
    <w:p w:rsidR="00221C6F" w:rsidRPr="00F92F65" w:rsidRDefault="00221C6F" w:rsidP="00427FAC">
      <w:pPr>
        <w:numPr>
          <w:ilvl w:val="0"/>
          <w:numId w:val="5"/>
        </w:numPr>
        <w:jc w:val="both"/>
        <w:rPr>
          <w:rFonts w:ascii="Arial" w:hAnsi="Arial" w:cs="Arial"/>
        </w:rPr>
      </w:pPr>
      <w:r w:rsidRPr="00F92F65">
        <w:rPr>
          <w:rFonts w:ascii="Arial" w:hAnsi="Arial" w:cs="Arial"/>
        </w:rPr>
        <w:t xml:space="preserve">понуђачу који ће издати рачун, </w:t>
      </w:r>
    </w:p>
    <w:p w:rsidR="00221C6F" w:rsidRPr="00F92F65" w:rsidRDefault="00221C6F" w:rsidP="00427FAC">
      <w:pPr>
        <w:numPr>
          <w:ilvl w:val="0"/>
          <w:numId w:val="5"/>
        </w:numPr>
        <w:jc w:val="both"/>
        <w:rPr>
          <w:rFonts w:ascii="Arial" w:hAnsi="Arial" w:cs="Arial"/>
        </w:rPr>
      </w:pPr>
      <w:r w:rsidRPr="00F92F65">
        <w:rPr>
          <w:rFonts w:ascii="Arial" w:hAnsi="Arial" w:cs="Arial"/>
        </w:rPr>
        <w:t xml:space="preserve">рачуну на који ће бити извршено плаћање, </w:t>
      </w:r>
    </w:p>
    <w:p w:rsidR="00221C6F" w:rsidRPr="00F92F65" w:rsidRDefault="00221C6F" w:rsidP="00427FAC">
      <w:pPr>
        <w:pStyle w:val="ListParagraph"/>
        <w:numPr>
          <w:ilvl w:val="0"/>
          <w:numId w:val="5"/>
        </w:numPr>
        <w:jc w:val="both"/>
        <w:rPr>
          <w:rFonts w:ascii="Arial" w:eastAsia="TimesNewRomanPSMT" w:hAnsi="Arial" w:cs="Arial"/>
          <w:bCs/>
        </w:rPr>
      </w:pPr>
      <w:r w:rsidRPr="00F92F65">
        <w:rPr>
          <w:rFonts w:ascii="Arial" w:hAnsi="Arial" w:cs="Arial"/>
        </w:rPr>
        <w:t>обавезама сваког од понуђача из групе понуђача за извршење уговора</w:t>
      </w:r>
      <w:r w:rsidRPr="00F92F65">
        <w:rPr>
          <w:rFonts w:ascii="Arial" w:hAnsi="Arial" w:cs="Arial"/>
          <w:sz w:val="23"/>
          <w:szCs w:val="23"/>
        </w:rPr>
        <w:t>.</w:t>
      </w:r>
    </w:p>
    <w:p w:rsidR="00D3392F" w:rsidRPr="00F92F65" w:rsidRDefault="00D3392F" w:rsidP="00D3392F">
      <w:pPr>
        <w:pStyle w:val="ListParagraph"/>
        <w:jc w:val="both"/>
        <w:rPr>
          <w:rFonts w:ascii="Arial" w:eastAsia="TimesNewRomanPSMT" w:hAnsi="Arial" w:cs="Arial"/>
          <w:bCs/>
        </w:rPr>
      </w:pPr>
    </w:p>
    <w:p w:rsidR="00221C6F" w:rsidRPr="00F92F65" w:rsidRDefault="00221C6F" w:rsidP="00024BDA">
      <w:pPr>
        <w:jc w:val="both"/>
        <w:rPr>
          <w:rFonts w:ascii="Arial" w:hAnsi="Arial" w:cs="Arial"/>
          <w:color w:val="auto"/>
        </w:rPr>
      </w:pPr>
      <w:r w:rsidRPr="00FB1D54">
        <w:rPr>
          <w:rFonts w:ascii="Arial" w:eastAsia="TimesNewRomanPSMT" w:hAnsi="Arial" w:cs="Arial"/>
          <w:b/>
          <w:bCs/>
        </w:rPr>
        <w:t>Група понуђача</w:t>
      </w:r>
      <w:r w:rsidRPr="00F92F65">
        <w:rPr>
          <w:rFonts w:ascii="Arial" w:eastAsia="TimesNewRomanPSMT" w:hAnsi="Arial" w:cs="Arial"/>
          <w:bCs/>
        </w:rPr>
        <w:t xml:space="preserve"> је дужна да </w:t>
      </w:r>
      <w:r w:rsidRPr="00F92F65">
        <w:rPr>
          <w:rFonts w:ascii="Arial" w:eastAsia="TimesNewRomanPSMT" w:hAnsi="Arial" w:cs="Arial"/>
          <w:bCs/>
          <w:color w:val="auto"/>
        </w:rPr>
        <w:t xml:space="preserve">достави све доказе о испуњености услова који су наведени у </w:t>
      </w:r>
      <w:r w:rsidRPr="00F92F65">
        <w:rPr>
          <w:rFonts w:ascii="Arial" w:eastAsia="TimesNewRomanPSMT" w:hAnsi="Arial" w:cs="Arial"/>
          <w:bCs/>
          <w:color w:val="auto"/>
          <w:lang w:val="sr-Cyrl-CS"/>
        </w:rPr>
        <w:t>поглављу</w:t>
      </w:r>
      <w:r w:rsidRPr="00F92F65">
        <w:rPr>
          <w:rFonts w:ascii="Arial" w:eastAsia="TimesNewRomanPSMT" w:hAnsi="Arial" w:cs="Arial"/>
          <w:bCs/>
          <w:color w:val="auto"/>
        </w:rPr>
        <w:t xml:space="preserve"> </w:t>
      </w:r>
      <w:r w:rsidR="009F3FBA" w:rsidRPr="009F3FBA">
        <w:rPr>
          <w:rFonts w:ascii="Arial" w:eastAsia="TimesNewRomanPSMT" w:hAnsi="Arial" w:cs="Arial"/>
          <w:b/>
          <w:bCs/>
          <w:color w:val="auto"/>
        </w:rPr>
        <w:t>I</w:t>
      </w:r>
      <w:r w:rsidRPr="009F3FBA">
        <w:rPr>
          <w:rFonts w:ascii="Arial" w:eastAsia="TimesNewRomanPSMT" w:hAnsi="Arial" w:cs="Arial"/>
          <w:b/>
          <w:bCs/>
          <w:color w:val="auto"/>
        </w:rPr>
        <w:t>V</w:t>
      </w:r>
      <w:r w:rsidRPr="00F92F65">
        <w:rPr>
          <w:rFonts w:ascii="Arial" w:eastAsia="TimesNewRomanPSMT" w:hAnsi="Arial" w:cs="Arial"/>
          <w:bCs/>
          <w:color w:val="auto"/>
          <w:lang w:val="ru-RU"/>
        </w:rPr>
        <w:t xml:space="preserve"> </w:t>
      </w:r>
      <w:r w:rsidRPr="00F92F65">
        <w:rPr>
          <w:rFonts w:ascii="Arial" w:eastAsia="TimesNewRomanPSMT" w:hAnsi="Arial" w:cs="Arial"/>
          <w:bCs/>
          <w:color w:val="auto"/>
        </w:rPr>
        <w:t>конкурсне документације</w:t>
      </w:r>
      <w:r w:rsidR="00233F40" w:rsidRPr="00F92F65">
        <w:rPr>
          <w:rFonts w:ascii="Arial" w:eastAsia="TimesNewRomanPSMT" w:hAnsi="Arial" w:cs="Arial"/>
          <w:bCs/>
          <w:color w:val="auto"/>
        </w:rPr>
        <w:t xml:space="preserve">, у складу са упутством како се доказује испуњеност услова (Образац изјаве из </w:t>
      </w:r>
      <w:r w:rsidR="009F1311" w:rsidRPr="00F92F65">
        <w:rPr>
          <w:rFonts w:ascii="Arial" w:eastAsia="TimesNewRomanPSMT" w:hAnsi="Arial" w:cs="Arial"/>
          <w:bCs/>
          <w:color w:val="auto"/>
          <w:lang w:val="sr-Cyrl-CS"/>
        </w:rPr>
        <w:t>поглав</w:t>
      </w:r>
      <w:r w:rsidR="00233F40" w:rsidRPr="00F92F65">
        <w:rPr>
          <w:rFonts w:ascii="Arial" w:eastAsia="TimesNewRomanPSMT" w:hAnsi="Arial" w:cs="Arial"/>
          <w:bCs/>
          <w:color w:val="auto"/>
          <w:lang w:val="sr-Cyrl-CS"/>
        </w:rPr>
        <w:t>ља</w:t>
      </w:r>
      <w:r w:rsidR="00233F40" w:rsidRPr="00F92F65">
        <w:rPr>
          <w:rFonts w:ascii="Arial" w:eastAsia="TimesNewRomanPSMT" w:hAnsi="Arial" w:cs="Arial"/>
          <w:bCs/>
          <w:color w:val="auto"/>
        </w:rPr>
        <w:t xml:space="preserve"> </w:t>
      </w:r>
      <w:r w:rsidR="009F3FBA" w:rsidRPr="009F3FBA">
        <w:rPr>
          <w:rFonts w:ascii="Arial" w:eastAsia="TimesNewRomanPSMT" w:hAnsi="Arial" w:cs="Arial"/>
          <w:b/>
          <w:bCs/>
          <w:color w:val="auto"/>
        </w:rPr>
        <w:t>I</w:t>
      </w:r>
      <w:r w:rsidR="00233F40" w:rsidRPr="009F3FBA">
        <w:rPr>
          <w:rFonts w:ascii="Arial" w:eastAsia="TimesNewRomanPSMT" w:hAnsi="Arial" w:cs="Arial"/>
          <w:b/>
          <w:bCs/>
          <w:color w:val="auto"/>
        </w:rPr>
        <w:t>V</w:t>
      </w:r>
      <w:r w:rsidR="00233F40" w:rsidRPr="00F92F65">
        <w:rPr>
          <w:rFonts w:ascii="Arial" w:eastAsia="TimesNewRomanPSMT" w:hAnsi="Arial" w:cs="Arial"/>
          <w:bCs/>
          <w:color w:val="auto"/>
          <w:lang w:val="ru-RU"/>
        </w:rPr>
        <w:t xml:space="preserve"> одељак </w:t>
      </w:r>
      <w:r w:rsidR="00233F40" w:rsidRPr="00F92F65">
        <w:rPr>
          <w:rFonts w:ascii="Arial" w:eastAsia="TimesNewRomanPSMT" w:hAnsi="Arial" w:cs="Arial"/>
          <w:b/>
          <w:bCs/>
          <w:color w:val="auto"/>
          <w:lang w:val="ru-RU"/>
        </w:rPr>
        <w:t>3</w:t>
      </w:r>
      <w:r w:rsidR="00233F40" w:rsidRPr="00F92F65">
        <w:rPr>
          <w:rFonts w:ascii="Arial" w:eastAsia="TimesNewRomanPSMT" w:hAnsi="Arial" w:cs="Arial"/>
          <w:bCs/>
          <w:color w:val="auto"/>
          <w:lang w:val="ru-RU"/>
        </w:rPr>
        <w:t>.</w:t>
      </w:r>
      <w:r w:rsidR="00233F40" w:rsidRPr="00F92F65">
        <w:rPr>
          <w:rFonts w:ascii="Arial" w:eastAsia="TimesNewRomanPSMT" w:hAnsi="Arial" w:cs="Arial"/>
          <w:bCs/>
          <w:color w:val="auto"/>
        </w:rPr>
        <w:t>)</w:t>
      </w:r>
      <w:r w:rsidRPr="00F92F65">
        <w:rPr>
          <w:rFonts w:ascii="Arial" w:eastAsia="TimesNewRomanPSMT" w:hAnsi="Arial" w:cs="Arial"/>
          <w:bCs/>
          <w:color w:val="auto"/>
        </w:rPr>
        <w:t>.</w:t>
      </w:r>
    </w:p>
    <w:p w:rsidR="00221C6F" w:rsidRPr="00F92F65" w:rsidRDefault="00221C6F">
      <w:pPr>
        <w:jc w:val="both"/>
        <w:rPr>
          <w:rFonts w:ascii="Arial" w:hAnsi="Arial" w:cs="Arial"/>
          <w:color w:val="auto"/>
        </w:rPr>
      </w:pPr>
      <w:r w:rsidRPr="00FB1D54">
        <w:rPr>
          <w:rFonts w:ascii="Arial" w:hAnsi="Arial" w:cs="Arial"/>
          <w:b/>
        </w:rPr>
        <w:t>Понуђачи из групе понуђача</w:t>
      </w:r>
      <w:r w:rsidRPr="00F92F65">
        <w:rPr>
          <w:rFonts w:ascii="Arial" w:hAnsi="Arial" w:cs="Arial"/>
        </w:rPr>
        <w:t xml:space="preserve"> одговарају неограничено солидарно према наручиоцу. </w:t>
      </w:r>
    </w:p>
    <w:p w:rsidR="00221C6F" w:rsidRPr="00F92F65" w:rsidRDefault="00221C6F">
      <w:pPr>
        <w:jc w:val="both"/>
        <w:rPr>
          <w:rFonts w:ascii="Arial" w:hAnsi="Arial" w:cs="Arial"/>
          <w:color w:val="auto"/>
        </w:rPr>
      </w:pPr>
      <w:r w:rsidRPr="00FB1D54">
        <w:rPr>
          <w:rFonts w:ascii="Arial" w:hAnsi="Arial" w:cs="Arial"/>
          <w:b/>
          <w:color w:val="auto"/>
        </w:rPr>
        <w:t xml:space="preserve">Задруга </w:t>
      </w:r>
      <w:r w:rsidRPr="00F92F65">
        <w:rPr>
          <w:rFonts w:ascii="Arial" w:hAnsi="Arial" w:cs="Arial"/>
          <w:color w:val="auto"/>
        </w:rPr>
        <w:t>може поднети понуду самостално, у своје име, а за рачун задругара или заједничку понуду у име задругара.</w:t>
      </w:r>
    </w:p>
    <w:p w:rsidR="00221C6F" w:rsidRPr="00F92F65" w:rsidRDefault="00221C6F">
      <w:pPr>
        <w:jc w:val="both"/>
        <w:rPr>
          <w:rFonts w:ascii="Arial" w:hAnsi="Arial" w:cs="Arial"/>
          <w:color w:val="auto"/>
        </w:rPr>
      </w:pPr>
      <w:r w:rsidRPr="00F92F65">
        <w:rPr>
          <w:rFonts w:ascii="Arial" w:hAnsi="Arial" w:cs="Arial"/>
          <w:color w:val="auto"/>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221C6F" w:rsidRPr="00F92F65" w:rsidRDefault="00221C6F">
      <w:pPr>
        <w:jc w:val="both"/>
        <w:rPr>
          <w:rFonts w:ascii="Arial" w:hAnsi="Arial" w:cs="Arial"/>
        </w:rPr>
      </w:pPr>
      <w:r w:rsidRPr="00F92F65">
        <w:rPr>
          <w:rFonts w:ascii="Arial" w:hAnsi="Arial" w:cs="Arial"/>
          <w:color w:val="auto"/>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221C6F" w:rsidRPr="00F92F65" w:rsidRDefault="00221C6F">
      <w:pPr>
        <w:jc w:val="both"/>
        <w:rPr>
          <w:rFonts w:ascii="Arial" w:hAnsi="Arial" w:cs="Arial"/>
        </w:rPr>
      </w:pPr>
    </w:p>
    <w:p w:rsidR="00221C6F" w:rsidRPr="00F92F65" w:rsidRDefault="00221C6F">
      <w:pPr>
        <w:jc w:val="both"/>
        <w:rPr>
          <w:rFonts w:ascii="Arial" w:hAnsi="Arial" w:cs="Arial"/>
        </w:rPr>
      </w:pPr>
      <w:r w:rsidRPr="00F92F65">
        <w:rPr>
          <w:rFonts w:ascii="Arial" w:hAnsi="Arial" w:cs="Arial"/>
          <w:b/>
          <w:bCs/>
          <w:i/>
          <w:iCs/>
        </w:rPr>
        <w:t>9. НАЧИН И УСЛОВ</w:t>
      </w:r>
      <w:r w:rsidRPr="00F92F65">
        <w:rPr>
          <w:rFonts w:ascii="Arial" w:hAnsi="Arial" w:cs="Arial"/>
          <w:b/>
          <w:bCs/>
          <w:i/>
          <w:iCs/>
          <w:lang w:val="sr-Cyrl-CS"/>
        </w:rPr>
        <w:t>И</w:t>
      </w:r>
      <w:r w:rsidRPr="00F92F65">
        <w:rPr>
          <w:rFonts w:ascii="Arial" w:hAnsi="Arial" w:cs="Arial"/>
          <w:b/>
          <w:bCs/>
          <w:i/>
          <w:iCs/>
        </w:rPr>
        <w:t xml:space="preserve"> ПЛАЋАЊА, ГАРАНТНИ РОК, КАО И ДРУГЕ ОКОЛНОСТИ ОД КОЈИХ ЗАВИСИ ПРИХВАТЉИВОСТ ПОНУДЕ</w:t>
      </w:r>
    </w:p>
    <w:p w:rsidR="00221C6F" w:rsidRPr="00F92F65" w:rsidRDefault="00221C6F">
      <w:pPr>
        <w:jc w:val="both"/>
        <w:rPr>
          <w:rFonts w:ascii="Arial" w:hAnsi="Arial" w:cs="Arial"/>
        </w:rPr>
      </w:pPr>
    </w:p>
    <w:p w:rsidR="00221C6F" w:rsidRPr="00F92F65" w:rsidRDefault="00221C6F">
      <w:pPr>
        <w:jc w:val="both"/>
        <w:rPr>
          <w:rFonts w:ascii="Arial" w:hAnsi="Arial" w:cs="Arial"/>
          <w:iCs/>
        </w:rPr>
      </w:pPr>
      <w:r w:rsidRPr="00F92F65">
        <w:rPr>
          <w:rFonts w:ascii="Arial" w:hAnsi="Arial" w:cs="Arial"/>
          <w:b/>
          <w:bCs/>
          <w:i/>
          <w:iCs/>
        </w:rPr>
        <w:t>9.1</w:t>
      </w:r>
      <w:r w:rsidRPr="00F92F65">
        <w:rPr>
          <w:rFonts w:ascii="Arial" w:hAnsi="Arial" w:cs="Arial"/>
          <w:b/>
          <w:bCs/>
          <w:i/>
          <w:iCs/>
          <w:strike/>
          <w:u w:val="single"/>
        </w:rPr>
        <w:t>.</w:t>
      </w:r>
      <w:r w:rsidRPr="00F92F65">
        <w:rPr>
          <w:rFonts w:ascii="Arial" w:hAnsi="Arial" w:cs="Arial"/>
          <w:b/>
          <w:bCs/>
          <w:i/>
          <w:iCs/>
          <w:u w:val="single"/>
        </w:rPr>
        <w:t xml:space="preserve"> </w:t>
      </w:r>
      <w:r w:rsidRPr="00F92F65">
        <w:rPr>
          <w:rFonts w:ascii="Arial" w:hAnsi="Arial" w:cs="Arial"/>
          <w:iCs/>
          <w:u w:val="single"/>
        </w:rPr>
        <w:t>Захтеви у погледу начина, рока и услова плаћања</w:t>
      </w:r>
      <w:r w:rsidRPr="00F92F65">
        <w:rPr>
          <w:rFonts w:ascii="Arial" w:hAnsi="Arial" w:cs="Arial"/>
          <w:i/>
          <w:iCs/>
          <w:u w:val="single"/>
        </w:rPr>
        <w:t>.</w:t>
      </w:r>
    </w:p>
    <w:p w:rsidR="00591D37" w:rsidRPr="00362F4E" w:rsidRDefault="00591D37" w:rsidP="00C974C5">
      <w:pPr>
        <w:pStyle w:val="BodyText"/>
        <w:keepNext/>
        <w:jc w:val="both"/>
        <w:rPr>
          <w:rFonts w:ascii="Arial" w:hAnsi="Arial" w:cs="Arial"/>
          <w:noProof/>
          <w:color w:val="auto"/>
        </w:rPr>
      </w:pPr>
      <w:r w:rsidRPr="00362F4E">
        <w:rPr>
          <w:rFonts w:ascii="Arial" w:hAnsi="Arial" w:cs="Arial"/>
          <w:noProof/>
          <w:color w:val="auto"/>
        </w:rPr>
        <w:t>Рок плаћања не може бити краћи од 15 дана</w:t>
      </w:r>
      <w:r w:rsidR="009F3FBA" w:rsidRPr="00362F4E">
        <w:rPr>
          <w:rFonts w:ascii="Arial" w:hAnsi="Arial" w:cs="Arial"/>
          <w:noProof/>
          <w:color w:val="auto"/>
        </w:rPr>
        <w:t>,</w:t>
      </w:r>
      <w:r w:rsidRPr="00362F4E">
        <w:rPr>
          <w:rFonts w:ascii="Arial" w:hAnsi="Arial" w:cs="Arial"/>
          <w:noProof/>
          <w:color w:val="auto"/>
        </w:rPr>
        <w:t xml:space="preserve"> нити дужи од 45 дана од дана службеног пријема </w:t>
      </w:r>
      <w:r w:rsidR="001D4A95" w:rsidRPr="00362F4E">
        <w:rPr>
          <w:rFonts w:ascii="Arial" w:hAnsi="Arial" w:cs="Arial"/>
          <w:noProof/>
          <w:color w:val="auto"/>
          <w:lang w:val="sr-Cyrl-CS"/>
        </w:rPr>
        <w:t xml:space="preserve">исправног </w:t>
      </w:r>
      <w:r w:rsidRPr="00362F4E">
        <w:rPr>
          <w:rFonts w:ascii="Arial" w:hAnsi="Arial" w:cs="Arial"/>
          <w:noProof/>
          <w:color w:val="auto"/>
        </w:rPr>
        <w:t>рачуна</w:t>
      </w:r>
      <w:r w:rsidR="002765FE" w:rsidRPr="00362F4E">
        <w:rPr>
          <w:rFonts w:ascii="Arial" w:hAnsi="Arial" w:cs="Arial"/>
          <w:noProof/>
          <w:color w:val="auto"/>
          <w:lang w:val="sr-Cyrl-CS"/>
        </w:rPr>
        <w:t xml:space="preserve"> и пријема потврђеног документа о извршеној испоруци, како је предвиђено уговором.</w:t>
      </w:r>
    </w:p>
    <w:p w:rsidR="00A14279" w:rsidRPr="00362F4E" w:rsidRDefault="00A14279" w:rsidP="00C974C5">
      <w:pPr>
        <w:jc w:val="both"/>
        <w:rPr>
          <w:rFonts w:ascii="Arial" w:hAnsi="Arial" w:cs="Arial"/>
          <w:iCs/>
          <w:color w:val="auto"/>
          <w:lang w:val="sr-Cyrl-CS"/>
        </w:rPr>
      </w:pPr>
      <w:r w:rsidRPr="00362F4E">
        <w:rPr>
          <w:rFonts w:ascii="Arial" w:hAnsi="Arial" w:cs="Arial"/>
          <w:iCs/>
          <w:color w:val="auto"/>
        </w:rPr>
        <w:t>Плаћање се врши уплатом на рачун понуђача.</w:t>
      </w:r>
    </w:p>
    <w:p w:rsidR="006A615A" w:rsidRPr="00362F4E" w:rsidRDefault="006A615A" w:rsidP="00C974C5">
      <w:pPr>
        <w:jc w:val="both"/>
        <w:rPr>
          <w:rFonts w:ascii="Arial" w:hAnsi="Arial" w:cs="Arial"/>
          <w:iCs/>
          <w:color w:val="auto"/>
          <w:lang w:val="sr-Cyrl-CS"/>
        </w:rPr>
      </w:pPr>
      <w:r w:rsidRPr="00362F4E">
        <w:rPr>
          <w:rFonts w:ascii="Arial" w:hAnsi="Arial" w:cs="Arial"/>
          <w:iCs/>
          <w:color w:val="auto"/>
          <w:lang w:val="sr-Cyrl-CS"/>
        </w:rPr>
        <w:t>Понуђачу није дозвољено да захтева аванс.</w:t>
      </w:r>
    </w:p>
    <w:p w:rsidR="00221C6F" w:rsidRPr="00F92F65" w:rsidRDefault="00221C6F" w:rsidP="00C974C5">
      <w:pPr>
        <w:jc w:val="both"/>
        <w:rPr>
          <w:rFonts w:ascii="Arial" w:hAnsi="Arial" w:cs="Arial"/>
          <w:lang w:val="sr-Cyrl-CS"/>
        </w:rPr>
      </w:pPr>
    </w:p>
    <w:p w:rsidR="00221C6F" w:rsidRPr="00F92F65" w:rsidRDefault="00221C6F">
      <w:pPr>
        <w:jc w:val="both"/>
        <w:rPr>
          <w:rFonts w:ascii="Arial" w:hAnsi="Arial" w:cs="Arial"/>
          <w:iCs/>
        </w:rPr>
      </w:pPr>
      <w:r w:rsidRPr="00F92F65">
        <w:rPr>
          <w:rFonts w:ascii="Arial" w:hAnsi="Arial" w:cs="Arial"/>
          <w:b/>
          <w:bCs/>
          <w:iCs/>
        </w:rPr>
        <w:t xml:space="preserve">9.2. </w:t>
      </w:r>
      <w:r w:rsidRPr="00F92F65">
        <w:rPr>
          <w:rFonts w:ascii="Arial" w:hAnsi="Arial" w:cs="Arial"/>
          <w:iCs/>
          <w:u w:val="single"/>
        </w:rPr>
        <w:t>Захтеви у погледу гарантног рока</w:t>
      </w:r>
    </w:p>
    <w:p w:rsidR="00221C6F" w:rsidRPr="00362F4E" w:rsidRDefault="00677998">
      <w:pPr>
        <w:jc w:val="both"/>
        <w:rPr>
          <w:rFonts w:ascii="Arial" w:hAnsi="Arial" w:cs="Arial"/>
          <w:iCs/>
          <w:color w:val="auto"/>
        </w:rPr>
      </w:pPr>
      <w:r w:rsidRPr="00362F4E">
        <w:rPr>
          <w:rFonts w:ascii="Arial" w:hAnsi="Arial" w:cs="Arial"/>
          <w:iCs/>
          <w:color w:val="auto"/>
        </w:rPr>
        <w:t>Гаранција</w:t>
      </w:r>
      <w:r w:rsidRPr="00362F4E">
        <w:rPr>
          <w:rFonts w:ascii="Arial" w:hAnsi="Arial" w:cs="Arial"/>
          <w:iCs/>
          <w:color w:val="auto"/>
          <w:lang w:val="sr-Cyrl-CS"/>
        </w:rPr>
        <w:t xml:space="preserve"> </w:t>
      </w:r>
      <w:r w:rsidR="002765FE" w:rsidRPr="00362F4E">
        <w:rPr>
          <w:rFonts w:ascii="Arial" w:hAnsi="Arial" w:cs="Arial"/>
          <w:iCs/>
          <w:color w:val="auto"/>
          <w:lang w:val="sr-Cyrl-CS"/>
        </w:rPr>
        <w:t>на понуђена добра даје се у обрасцу понуде и</w:t>
      </w:r>
      <w:r w:rsidR="00221C6F" w:rsidRPr="00362F4E">
        <w:rPr>
          <w:rFonts w:ascii="Arial" w:hAnsi="Arial" w:cs="Arial"/>
          <w:iCs/>
          <w:color w:val="auto"/>
        </w:rPr>
        <w:t xml:space="preserve"> не може бити краћа од </w:t>
      </w:r>
      <w:r w:rsidR="009A7C87" w:rsidRPr="00362F4E">
        <w:rPr>
          <w:rFonts w:ascii="Arial" w:hAnsi="Arial" w:cs="Arial"/>
          <w:iCs/>
          <w:color w:val="auto"/>
          <w:lang w:val="sr-Cyrl-CS"/>
        </w:rPr>
        <w:t>6</w:t>
      </w:r>
      <w:r w:rsidR="00C974C5" w:rsidRPr="00362F4E">
        <w:rPr>
          <w:rFonts w:ascii="Arial" w:hAnsi="Arial" w:cs="Arial"/>
          <w:iCs/>
          <w:color w:val="auto"/>
        </w:rPr>
        <w:t xml:space="preserve"> месеци од дана </w:t>
      </w:r>
      <w:r w:rsidR="002765FE" w:rsidRPr="00362F4E">
        <w:rPr>
          <w:rFonts w:ascii="Arial" w:hAnsi="Arial" w:cs="Arial"/>
          <w:iCs/>
          <w:color w:val="auto"/>
          <w:lang w:val="sr-Cyrl-CS"/>
        </w:rPr>
        <w:t>потписивања записника о квалитативно-квантитативном пријему добара која су предмет јавне набавке</w:t>
      </w:r>
      <w:r w:rsidR="00A51F6F">
        <w:rPr>
          <w:rFonts w:ascii="Arial" w:hAnsi="Arial" w:cs="Arial"/>
          <w:iCs/>
          <w:color w:val="auto"/>
          <w:lang w:val="sr-Cyrl-CS"/>
        </w:rPr>
        <w:t xml:space="preserve"> за </w:t>
      </w:r>
      <w:r w:rsidR="00D57F92">
        <w:rPr>
          <w:rFonts w:ascii="Arial" w:hAnsi="Arial" w:cs="Arial"/>
          <w:iCs/>
          <w:color w:val="auto"/>
          <w:lang w:val="sr-Cyrl-CS"/>
        </w:rPr>
        <w:t>П</w:t>
      </w:r>
      <w:r w:rsidR="00A51F6F">
        <w:rPr>
          <w:rFonts w:ascii="Arial" w:hAnsi="Arial" w:cs="Arial"/>
          <w:iCs/>
          <w:color w:val="auto"/>
          <w:lang w:val="sr-Cyrl-CS"/>
        </w:rPr>
        <w:t>артију 1</w:t>
      </w:r>
      <w:r w:rsidR="000F595C" w:rsidRPr="00362F4E">
        <w:rPr>
          <w:rFonts w:ascii="Arial" w:hAnsi="Arial" w:cs="Arial"/>
          <w:iCs/>
          <w:color w:val="auto"/>
          <w:lang w:val="sr-Cyrl-CS"/>
        </w:rPr>
        <w:t xml:space="preserve"> </w:t>
      </w:r>
      <w:r w:rsidR="00084E7E" w:rsidRPr="00362F4E">
        <w:rPr>
          <w:rFonts w:ascii="Arial" w:hAnsi="Arial" w:cs="Arial"/>
          <w:iCs/>
          <w:color w:val="auto"/>
          <w:lang w:val="sr-Cyrl-CS"/>
        </w:rPr>
        <w:t xml:space="preserve">и за </w:t>
      </w:r>
      <w:r w:rsidR="00D57F92">
        <w:rPr>
          <w:rFonts w:ascii="Arial" w:hAnsi="Arial" w:cs="Arial"/>
          <w:iCs/>
          <w:color w:val="auto"/>
          <w:lang w:val="sr-Cyrl-CS"/>
        </w:rPr>
        <w:t>П</w:t>
      </w:r>
      <w:r w:rsidR="00A51F6F">
        <w:rPr>
          <w:rFonts w:ascii="Arial" w:hAnsi="Arial" w:cs="Arial"/>
          <w:iCs/>
          <w:color w:val="auto"/>
          <w:lang w:val="sr-Cyrl-CS"/>
        </w:rPr>
        <w:t>артију 2</w:t>
      </w:r>
      <w:r w:rsidR="000F595C" w:rsidRPr="00362F4E">
        <w:rPr>
          <w:rFonts w:ascii="Arial" w:hAnsi="Arial" w:cs="Arial"/>
          <w:iCs/>
          <w:color w:val="auto"/>
          <w:lang w:val="sr-Cyrl-CS"/>
        </w:rPr>
        <w:t xml:space="preserve"> – табела А за ставке од 1-</w:t>
      </w:r>
      <w:r w:rsidR="00084E7E" w:rsidRPr="00362F4E">
        <w:rPr>
          <w:rFonts w:ascii="Arial" w:hAnsi="Arial" w:cs="Arial"/>
          <w:iCs/>
          <w:color w:val="auto"/>
          <w:lang w:val="sr-Cyrl-CS"/>
        </w:rPr>
        <w:t xml:space="preserve"> </w:t>
      </w:r>
      <w:r w:rsidR="00A51F6F">
        <w:rPr>
          <w:rFonts w:ascii="Arial" w:hAnsi="Arial" w:cs="Arial"/>
          <w:iCs/>
          <w:color w:val="auto"/>
          <w:lang w:val="sr-Cyrl-CS"/>
        </w:rPr>
        <w:t>4 и табела Б за ставк</w:t>
      </w:r>
      <w:r w:rsidR="002017BC">
        <w:rPr>
          <w:rFonts w:ascii="Arial" w:hAnsi="Arial" w:cs="Arial"/>
          <w:iCs/>
          <w:color w:val="auto"/>
          <w:lang w:val="sr-Latn-CS"/>
        </w:rPr>
        <w:t>u</w:t>
      </w:r>
      <w:r w:rsidR="00A51F6F">
        <w:rPr>
          <w:rFonts w:ascii="Arial" w:hAnsi="Arial" w:cs="Arial"/>
          <w:iCs/>
          <w:color w:val="auto"/>
          <w:lang w:val="sr-Cyrl-CS"/>
        </w:rPr>
        <w:t xml:space="preserve"> </w:t>
      </w:r>
      <w:r w:rsidR="00CA2CE9">
        <w:rPr>
          <w:rFonts w:ascii="Arial" w:hAnsi="Arial" w:cs="Arial"/>
          <w:iCs/>
          <w:color w:val="auto"/>
          <w:lang w:val="sr-Latn-CS"/>
        </w:rPr>
        <w:t>1</w:t>
      </w:r>
      <w:r w:rsidR="00224C05">
        <w:rPr>
          <w:rFonts w:ascii="Arial" w:hAnsi="Arial" w:cs="Arial"/>
          <w:iCs/>
          <w:color w:val="auto"/>
          <w:lang w:val="sr-Cyrl-CS"/>
        </w:rPr>
        <w:t>,</w:t>
      </w:r>
      <w:r w:rsidR="00CA2CE9">
        <w:rPr>
          <w:rFonts w:ascii="Arial" w:hAnsi="Arial" w:cs="Arial"/>
          <w:iCs/>
          <w:color w:val="auto"/>
          <w:lang w:val="sr-Cyrl-CS"/>
        </w:rPr>
        <w:t xml:space="preserve"> </w:t>
      </w:r>
      <w:r w:rsidR="00CA2CE9">
        <w:rPr>
          <w:rFonts w:ascii="Arial" w:hAnsi="Arial" w:cs="Arial"/>
          <w:iCs/>
          <w:color w:val="auto"/>
          <w:lang w:val="sr-Latn-CS"/>
        </w:rPr>
        <w:t>3</w:t>
      </w:r>
      <w:r w:rsidR="00224C05">
        <w:rPr>
          <w:rFonts w:ascii="Arial" w:hAnsi="Arial" w:cs="Arial"/>
          <w:iCs/>
          <w:color w:val="auto"/>
          <w:lang w:val="sr-Cyrl-CS"/>
        </w:rPr>
        <w:t xml:space="preserve"> и 4</w:t>
      </w:r>
      <w:r w:rsidR="002765FE" w:rsidRPr="00362F4E">
        <w:rPr>
          <w:rFonts w:ascii="Arial" w:hAnsi="Arial" w:cs="Arial"/>
          <w:iCs/>
          <w:color w:val="auto"/>
          <w:lang w:val="sr-Cyrl-CS"/>
        </w:rPr>
        <w:t>.</w:t>
      </w:r>
      <w:r w:rsidR="00221C6F" w:rsidRPr="00362F4E">
        <w:rPr>
          <w:rFonts w:ascii="Arial" w:hAnsi="Arial" w:cs="Arial"/>
          <w:iCs/>
          <w:color w:val="auto"/>
        </w:rPr>
        <w:t xml:space="preserve"> </w:t>
      </w:r>
    </w:p>
    <w:p w:rsidR="009F3FBA" w:rsidRPr="00362F4E" w:rsidRDefault="009F3FBA" w:rsidP="009F3FBA">
      <w:pPr>
        <w:suppressAutoHyphens w:val="0"/>
        <w:spacing w:line="240" w:lineRule="auto"/>
        <w:jc w:val="both"/>
        <w:rPr>
          <w:rFonts w:ascii="Arial" w:hAnsi="Arial" w:cs="Arial"/>
          <w:color w:val="auto"/>
          <w:lang w:val="sr-Cyrl-CS"/>
        </w:rPr>
      </w:pPr>
      <w:r w:rsidRPr="00362F4E">
        <w:rPr>
          <w:rFonts w:ascii="Arial" w:hAnsi="Arial" w:cs="Arial"/>
          <w:color w:val="auto"/>
          <w:lang w:val="sr-Cyrl-CS"/>
        </w:rPr>
        <w:t>Рок за отклањање грешака у гарантном року</w:t>
      </w:r>
      <w:r w:rsidRPr="00362F4E">
        <w:rPr>
          <w:rFonts w:ascii="Arial" w:hAnsi="Arial" w:cs="Arial"/>
          <w:noProof/>
          <w:color w:val="auto"/>
          <w:lang w:val="sr-Cyrl-CS"/>
        </w:rPr>
        <w:t xml:space="preserve"> не може бити дужи од </w:t>
      </w:r>
      <w:r w:rsidR="001D4A95" w:rsidRPr="00362F4E">
        <w:rPr>
          <w:rFonts w:ascii="Arial" w:hAnsi="Arial" w:cs="Arial"/>
          <w:noProof/>
          <w:color w:val="auto"/>
          <w:lang w:val="sr-Cyrl-CS"/>
        </w:rPr>
        <w:t>10</w:t>
      </w:r>
      <w:r w:rsidRPr="00362F4E">
        <w:rPr>
          <w:rFonts w:ascii="Arial" w:hAnsi="Arial" w:cs="Arial"/>
          <w:noProof/>
          <w:color w:val="auto"/>
          <w:lang w:val="sr-Cyrl-CS"/>
        </w:rPr>
        <w:t xml:space="preserve"> дана од </w:t>
      </w:r>
      <w:r w:rsidRPr="00362F4E">
        <w:rPr>
          <w:rFonts w:ascii="Arial" w:hAnsi="Arial" w:cs="Arial"/>
          <w:color w:val="auto"/>
          <w:lang w:val="sr-Cyrl-CS"/>
        </w:rPr>
        <w:t xml:space="preserve">дана </w:t>
      </w:r>
      <w:r w:rsidRPr="00362F4E">
        <w:rPr>
          <w:rFonts w:ascii="Arial" w:hAnsi="Arial" w:cs="Arial"/>
          <w:color w:val="auto"/>
          <w:lang w:val="ru-RU"/>
        </w:rPr>
        <w:t>пријема писаног захтева наручиоца.</w:t>
      </w:r>
      <w:r w:rsidRPr="00362F4E">
        <w:rPr>
          <w:rFonts w:ascii="Arial" w:hAnsi="Arial" w:cs="Arial"/>
          <w:noProof/>
          <w:color w:val="auto"/>
          <w:lang w:val="sr-Cyrl-CS"/>
        </w:rPr>
        <w:t xml:space="preserve"> </w:t>
      </w:r>
    </w:p>
    <w:p w:rsidR="00221C6F" w:rsidRPr="00FB1D19" w:rsidRDefault="00221C6F">
      <w:pPr>
        <w:jc w:val="both"/>
        <w:rPr>
          <w:rFonts w:ascii="Arial" w:hAnsi="Arial" w:cs="Arial"/>
          <w:iCs/>
          <w:strike/>
          <w:lang w:val="sr-Cyrl-CS"/>
        </w:rPr>
      </w:pPr>
    </w:p>
    <w:p w:rsidR="00221C6F" w:rsidRDefault="00221C6F">
      <w:pPr>
        <w:jc w:val="both"/>
        <w:rPr>
          <w:rFonts w:ascii="Arial" w:hAnsi="Arial" w:cs="Arial"/>
          <w:iCs/>
          <w:u w:val="single"/>
          <w:lang w:val="sr-Cyrl-CS"/>
        </w:rPr>
      </w:pPr>
      <w:r w:rsidRPr="00F92F65">
        <w:rPr>
          <w:rFonts w:ascii="Arial" w:hAnsi="Arial" w:cs="Arial"/>
          <w:b/>
          <w:bCs/>
          <w:i/>
          <w:iCs/>
        </w:rPr>
        <w:t xml:space="preserve">9.3. </w:t>
      </w:r>
      <w:r w:rsidR="00074717" w:rsidRPr="00F92F65">
        <w:rPr>
          <w:rFonts w:ascii="Arial" w:hAnsi="Arial" w:cs="Arial"/>
          <w:iCs/>
          <w:u w:val="single"/>
        </w:rPr>
        <w:t xml:space="preserve">Захтев у </w:t>
      </w:r>
      <w:r w:rsidR="000C5F3A" w:rsidRPr="00F92F65">
        <w:rPr>
          <w:rFonts w:ascii="Arial" w:hAnsi="Arial" w:cs="Arial"/>
          <w:iCs/>
          <w:u w:val="single"/>
        </w:rPr>
        <w:t>погледу</w:t>
      </w:r>
      <w:r w:rsidR="000C5F3A">
        <w:rPr>
          <w:rFonts w:ascii="Arial" w:hAnsi="Arial" w:cs="Arial"/>
          <w:iCs/>
          <w:u w:val="single"/>
        </w:rPr>
        <w:t xml:space="preserve"> </w:t>
      </w:r>
      <w:r w:rsidR="00A13E2F">
        <w:rPr>
          <w:rFonts w:ascii="Arial" w:hAnsi="Arial" w:cs="Arial"/>
          <w:iCs/>
          <w:u w:val="single"/>
        </w:rPr>
        <w:t>рока</w:t>
      </w:r>
      <w:r w:rsidR="00074717" w:rsidRPr="00F92F65">
        <w:rPr>
          <w:rFonts w:ascii="Arial" w:hAnsi="Arial" w:cs="Arial"/>
          <w:iCs/>
          <w:u w:val="single"/>
        </w:rPr>
        <w:t xml:space="preserve">, начина и места испоруке </w:t>
      </w:r>
      <w:r w:rsidRPr="00F92F65">
        <w:rPr>
          <w:rFonts w:ascii="Arial" w:hAnsi="Arial" w:cs="Arial"/>
          <w:iCs/>
          <w:u w:val="single"/>
        </w:rPr>
        <w:t>добара</w:t>
      </w:r>
      <w:r w:rsidR="00591D37" w:rsidRPr="00F92F65">
        <w:rPr>
          <w:rFonts w:ascii="Arial" w:hAnsi="Arial" w:cs="Arial"/>
          <w:iCs/>
          <w:u w:val="single"/>
        </w:rPr>
        <w:t xml:space="preserve"> </w:t>
      </w:r>
    </w:p>
    <w:p w:rsidR="001D4A95" w:rsidRPr="00362F4E" w:rsidRDefault="00A51F6F">
      <w:pPr>
        <w:jc w:val="both"/>
        <w:rPr>
          <w:rFonts w:ascii="Arial" w:hAnsi="Arial" w:cs="Arial"/>
          <w:iCs/>
          <w:color w:val="auto"/>
          <w:lang w:val="sr-Cyrl-CS"/>
        </w:rPr>
      </w:pPr>
      <w:r>
        <w:rPr>
          <w:rFonts w:ascii="Arial" w:hAnsi="Arial" w:cs="Arial"/>
          <w:iCs/>
          <w:color w:val="auto"/>
          <w:lang w:val="sr-Cyrl-CS"/>
        </w:rPr>
        <w:t xml:space="preserve">Резервни делови за </w:t>
      </w:r>
      <w:r w:rsidR="00D57F92">
        <w:rPr>
          <w:rFonts w:ascii="Arial" w:hAnsi="Arial" w:cs="Arial"/>
          <w:iCs/>
          <w:color w:val="auto"/>
          <w:lang w:val="sr-Cyrl-CS"/>
        </w:rPr>
        <w:t>П</w:t>
      </w:r>
      <w:r>
        <w:rPr>
          <w:rFonts w:ascii="Arial" w:hAnsi="Arial" w:cs="Arial"/>
          <w:iCs/>
          <w:color w:val="auto"/>
          <w:lang w:val="sr-Cyrl-CS"/>
        </w:rPr>
        <w:t>артију 1 и 3</w:t>
      </w:r>
      <w:r w:rsidR="001D4A95" w:rsidRPr="00362F4E">
        <w:rPr>
          <w:rFonts w:ascii="Arial" w:hAnsi="Arial" w:cs="Arial"/>
          <w:iCs/>
          <w:color w:val="auto"/>
          <w:lang w:val="sr-Cyrl-CS"/>
        </w:rPr>
        <w:t xml:space="preserve"> испоруч</w:t>
      </w:r>
      <w:r w:rsidRPr="00A51F6F">
        <w:rPr>
          <w:rFonts w:ascii="Arial" w:hAnsi="Arial" w:cs="Arial"/>
          <w:iCs/>
          <w:color w:val="auto"/>
          <w:lang w:val="sr-Cyrl-CS"/>
        </w:rPr>
        <w:t>у</w:t>
      </w:r>
      <w:r w:rsidR="001D4A95" w:rsidRPr="00362F4E">
        <w:rPr>
          <w:rFonts w:ascii="Arial" w:hAnsi="Arial" w:cs="Arial"/>
          <w:iCs/>
          <w:color w:val="auto"/>
          <w:lang w:val="sr-Cyrl-CS"/>
        </w:rPr>
        <w:t>ју се по потписивању Уговор</w:t>
      </w:r>
      <w:r w:rsidR="00833E3B" w:rsidRPr="00362F4E">
        <w:rPr>
          <w:rFonts w:ascii="Arial" w:hAnsi="Arial" w:cs="Arial"/>
          <w:iCs/>
          <w:color w:val="auto"/>
          <w:lang w:val="sr-Cyrl-CS"/>
        </w:rPr>
        <w:t>а</w:t>
      </w:r>
      <w:r w:rsidR="001D4A95" w:rsidRPr="00362F4E">
        <w:rPr>
          <w:rFonts w:ascii="Arial" w:hAnsi="Arial" w:cs="Arial"/>
          <w:iCs/>
          <w:color w:val="auto"/>
          <w:lang w:val="sr-Cyrl-CS"/>
        </w:rPr>
        <w:t>.</w:t>
      </w:r>
    </w:p>
    <w:p w:rsidR="001D4A95" w:rsidRPr="00362F4E" w:rsidRDefault="00A51F6F" w:rsidP="00D57F92">
      <w:pPr>
        <w:jc w:val="both"/>
        <w:rPr>
          <w:rFonts w:ascii="Arial" w:hAnsi="Arial" w:cs="Arial"/>
          <w:iCs/>
          <w:color w:val="auto"/>
          <w:lang w:val="sr-Cyrl-CS"/>
        </w:rPr>
      </w:pPr>
      <w:r>
        <w:rPr>
          <w:rFonts w:ascii="Arial" w:hAnsi="Arial" w:cs="Arial"/>
          <w:iCs/>
          <w:color w:val="auto"/>
          <w:lang w:val="sr-Cyrl-CS"/>
        </w:rPr>
        <w:lastRenderedPageBreak/>
        <w:t xml:space="preserve">Резервни делови за </w:t>
      </w:r>
      <w:r w:rsidR="00D57F92">
        <w:rPr>
          <w:rFonts w:ascii="Arial" w:hAnsi="Arial" w:cs="Arial"/>
          <w:iCs/>
          <w:color w:val="auto"/>
          <w:lang w:val="sr-Cyrl-CS"/>
        </w:rPr>
        <w:t>П</w:t>
      </w:r>
      <w:r>
        <w:rPr>
          <w:rFonts w:ascii="Arial" w:hAnsi="Arial" w:cs="Arial"/>
          <w:iCs/>
          <w:color w:val="auto"/>
          <w:lang w:val="sr-Cyrl-CS"/>
        </w:rPr>
        <w:t>артију 2</w:t>
      </w:r>
      <w:r w:rsidR="001D4A95" w:rsidRPr="00362F4E">
        <w:rPr>
          <w:rFonts w:ascii="Arial" w:hAnsi="Arial" w:cs="Arial"/>
          <w:iCs/>
          <w:color w:val="auto"/>
          <w:lang w:val="sr-Cyrl-CS"/>
        </w:rPr>
        <w:t xml:space="preserve"> испоруч</w:t>
      </w:r>
      <w:r>
        <w:rPr>
          <w:rFonts w:ascii="Arial" w:hAnsi="Arial" w:cs="Arial"/>
          <w:iCs/>
          <w:color w:val="auto"/>
          <w:lang w:val="sr-Cyrl-CS"/>
        </w:rPr>
        <w:t>у</w:t>
      </w:r>
      <w:r w:rsidR="001D4A95" w:rsidRPr="00362F4E">
        <w:rPr>
          <w:rFonts w:ascii="Arial" w:hAnsi="Arial" w:cs="Arial"/>
          <w:iCs/>
          <w:color w:val="auto"/>
          <w:lang w:val="sr-Cyrl-CS"/>
        </w:rPr>
        <w:t>ју се</w:t>
      </w:r>
      <w:r w:rsidR="00A501A5" w:rsidRPr="00362F4E">
        <w:rPr>
          <w:rFonts w:ascii="Arial" w:hAnsi="Arial" w:cs="Arial"/>
          <w:iCs/>
          <w:color w:val="auto"/>
          <w:lang w:val="sr-Cyrl-CS"/>
        </w:rPr>
        <w:t xml:space="preserve"> сукцесивно по пријему писмене поруџбенице наручиоца</w:t>
      </w:r>
      <w:r w:rsidR="00A10D10" w:rsidRPr="00362F4E">
        <w:rPr>
          <w:rFonts w:ascii="Arial" w:hAnsi="Arial" w:cs="Arial"/>
          <w:iCs/>
          <w:color w:val="auto"/>
          <w:lang w:val="sr-Cyrl-CS"/>
        </w:rPr>
        <w:t>.</w:t>
      </w:r>
      <w:r w:rsidR="00A501A5" w:rsidRPr="00362F4E">
        <w:rPr>
          <w:rFonts w:ascii="Arial" w:hAnsi="Arial" w:cs="Arial"/>
          <w:iCs/>
          <w:color w:val="auto"/>
          <w:lang w:val="sr-Cyrl-CS"/>
        </w:rPr>
        <w:t xml:space="preserve"> </w:t>
      </w:r>
    </w:p>
    <w:p w:rsidR="001D4A95" w:rsidRPr="00362F4E" w:rsidRDefault="00677998">
      <w:pPr>
        <w:jc w:val="both"/>
        <w:rPr>
          <w:rFonts w:ascii="Arial" w:hAnsi="Arial" w:cs="Arial"/>
          <w:i/>
          <w:iCs/>
          <w:color w:val="auto"/>
          <w:lang w:val="sr-Cyrl-CS"/>
        </w:rPr>
      </w:pPr>
      <w:r w:rsidRPr="00362F4E">
        <w:rPr>
          <w:rFonts w:ascii="Arial" w:hAnsi="Arial" w:cs="Arial"/>
          <w:iCs/>
          <w:color w:val="auto"/>
        </w:rPr>
        <w:t>Рок</w:t>
      </w:r>
      <w:r w:rsidR="00197820" w:rsidRPr="00362F4E">
        <w:rPr>
          <w:rFonts w:ascii="Arial" w:hAnsi="Arial" w:cs="Arial"/>
          <w:iCs/>
          <w:color w:val="auto"/>
          <w:lang w:val="sr-Cyrl-CS"/>
        </w:rPr>
        <w:t xml:space="preserve"> испоруке добара:</w:t>
      </w:r>
      <w:r w:rsidR="00221C6F" w:rsidRPr="00362F4E">
        <w:rPr>
          <w:rFonts w:ascii="Arial" w:hAnsi="Arial" w:cs="Arial"/>
          <w:i/>
          <w:iCs/>
          <w:color w:val="auto"/>
        </w:rPr>
        <w:t xml:space="preserve"> </w:t>
      </w:r>
    </w:p>
    <w:p w:rsidR="003836BF" w:rsidRPr="00362F4E" w:rsidRDefault="00FC2469" w:rsidP="00427FAC">
      <w:pPr>
        <w:pStyle w:val="ListParagraph"/>
        <w:numPr>
          <w:ilvl w:val="0"/>
          <w:numId w:val="17"/>
        </w:numPr>
        <w:jc w:val="both"/>
        <w:rPr>
          <w:rFonts w:ascii="Arial" w:hAnsi="Arial" w:cs="Arial"/>
          <w:noProof/>
          <w:color w:val="auto"/>
          <w:lang w:val="sr-Cyrl-CS"/>
        </w:rPr>
      </w:pPr>
      <w:r w:rsidRPr="00362F4E">
        <w:rPr>
          <w:rFonts w:ascii="Arial" w:hAnsi="Arial" w:cs="Arial"/>
          <w:i/>
          <w:iCs/>
          <w:color w:val="auto"/>
          <w:lang w:val="sr-Cyrl-CS"/>
        </w:rPr>
        <w:t xml:space="preserve">за </w:t>
      </w:r>
      <w:r w:rsidR="00D57F92">
        <w:rPr>
          <w:rFonts w:ascii="Arial" w:hAnsi="Arial" w:cs="Arial"/>
          <w:i/>
          <w:iCs/>
          <w:color w:val="auto"/>
          <w:lang w:val="sr-Cyrl-CS"/>
        </w:rPr>
        <w:t>П</w:t>
      </w:r>
      <w:r w:rsidR="00A51F6F">
        <w:rPr>
          <w:rFonts w:ascii="Arial" w:hAnsi="Arial" w:cs="Arial"/>
          <w:i/>
          <w:iCs/>
          <w:color w:val="auto"/>
          <w:lang w:val="sr-Cyrl-CS"/>
        </w:rPr>
        <w:t>артију 1</w:t>
      </w:r>
      <w:r w:rsidRPr="00362F4E">
        <w:rPr>
          <w:rFonts w:ascii="Arial" w:hAnsi="Arial" w:cs="Arial"/>
          <w:i/>
          <w:iCs/>
          <w:color w:val="auto"/>
          <w:lang w:val="sr-Cyrl-CS"/>
        </w:rPr>
        <w:t xml:space="preserve"> и 3</w:t>
      </w:r>
      <w:r w:rsidR="00A51F6F">
        <w:rPr>
          <w:rFonts w:ascii="Arial" w:hAnsi="Arial" w:cs="Arial"/>
          <w:i/>
          <w:iCs/>
          <w:color w:val="auto"/>
          <w:lang w:val="sr-Cyrl-CS"/>
        </w:rPr>
        <w:t xml:space="preserve"> </w:t>
      </w:r>
      <w:r w:rsidR="00221C6F" w:rsidRPr="00362F4E">
        <w:rPr>
          <w:rFonts w:ascii="Arial" w:hAnsi="Arial" w:cs="Arial"/>
          <w:iCs/>
          <w:color w:val="auto"/>
        </w:rPr>
        <w:t>не може бити дужи</w:t>
      </w:r>
      <w:r w:rsidR="00677998" w:rsidRPr="00362F4E">
        <w:rPr>
          <w:rFonts w:ascii="Arial" w:hAnsi="Arial" w:cs="Arial"/>
          <w:noProof/>
          <w:color w:val="auto"/>
          <w:lang w:val="sr-Cyrl-CS"/>
        </w:rPr>
        <w:t xml:space="preserve"> од </w:t>
      </w:r>
      <w:r w:rsidR="00ED50FA" w:rsidRPr="00362F4E">
        <w:rPr>
          <w:rFonts w:ascii="Arial" w:hAnsi="Arial" w:cs="Arial"/>
          <w:noProof/>
          <w:color w:val="auto"/>
          <w:lang w:val="sr-Cyrl-CS"/>
        </w:rPr>
        <w:t>60</w:t>
      </w:r>
      <w:r w:rsidRPr="00362F4E">
        <w:rPr>
          <w:rFonts w:ascii="Arial" w:hAnsi="Arial" w:cs="Arial"/>
          <w:noProof/>
          <w:color w:val="auto"/>
          <w:lang w:val="sr-Cyrl-CS"/>
        </w:rPr>
        <w:t xml:space="preserve"> (</w:t>
      </w:r>
      <w:r w:rsidR="00ED50FA" w:rsidRPr="00362F4E">
        <w:rPr>
          <w:rFonts w:ascii="Arial" w:hAnsi="Arial" w:cs="Arial"/>
          <w:noProof/>
          <w:color w:val="auto"/>
          <w:lang w:val="sr-Cyrl-CS"/>
        </w:rPr>
        <w:t>шездесет</w:t>
      </w:r>
      <w:r w:rsidRPr="00362F4E">
        <w:rPr>
          <w:rFonts w:ascii="Arial" w:hAnsi="Arial" w:cs="Arial"/>
          <w:noProof/>
          <w:color w:val="auto"/>
          <w:lang w:val="sr-Cyrl-CS"/>
        </w:rPr>
        <w:t>)</w:t>
      </w:r>
      <w:r w:rsidR="00677998" w:rsidRPr="00362F4E">
        <w:rPr>
          <w:rFonts w:ascii="Arial" w:hAnsi="Arial" w:cs="Arial"/>
          <w:noProof/>
          <w:color w:val="auto"/>
          <w:lang w:val="sr-Cyrl-CS"/>
        </w:rPr>
        <w:t xml:space="preserve"> дана од дана</w:t>
      </w:r>
    </w:p>
    <w:p w:rsidR="003836BF" w:rsidRPr="00362F4E" w:rsidRDefault="00833E3B" w:rsidP="003836BF">
      <w:pPr>
        <w:ind w:left="1080"/>
        <w:jc w:val="both"/>
        <w:rPr>
          <w:rFonts w:ascii="Arial" w:hAnsi="Arial" w:cs="Arial"/>
          <w:noProof/>
          <w:color w:val="auto"/>
          <w:lang w:val="sr-Cyrl-CS"/>
        </w:rPr>
      </w:pPr>
      <w:r w:rsidRPr="00362F4E">
        <w:rPr>
          <w:rFonts w:ascii="Arial" w:hAnsi="Arial" w:cs="Arial"/>
          <w:noProof/>
          <w:color w:val="auto"/>
          <w:lang w:val="sr-Cyrl-CS"/>
        </w:rPr>
        <w:t>потписивања уговора.</w:t>
      </w:r>
    </w:p>
    <w:p w:rsidR="00197820" w:rsidRPr="00362F4E" w:rsidRDefault="00A51F6F" w:rsidP="00427FAC">
      <w:pPr>
        <w:pStyle w:val="ListParagraph"/>
        <w:numPr>
          <w:ilvl w:val="0"/>
          <w:numId w:val="17"/>
        </w:numPr>
        <w:jc w:val="both"/>
        <w:rPr>
          <w:rFonts w:ascii="Arial" w:hAnsi="Arial" w:cs="Arial"/>
          <w:noProof/>
          <w:color w:val="auto"/>
          <w:lang w:val="sr-Cyrl-CS"/>
        </w:rPr>
      </w:pPr>
      <w:r>
        <w:rPr>
          <w:rFonts w:ascii="Arial" w:hAnsi="Arial" w:cs="Arial"/>
          <w:i/>
          <w:iCs/>
          <w:color w:val="auto"/>
          <w:lang w:val="sr-Cyrl-CS"/>
        </w:rPr>
        <w:t xml:space="preserve">за </w:t>
      </w:r>
      <w:r w:rsidR="00D57F92">
        <w:rPr>
          <w:rFonts w:ascii="Arial" w:hAnsi="Arial" w:cs="Arial"/>
          <w:i/>
          <w:iCs/>
          <w:color w:val="auto"/>
          <w:lang w:val="sr-Cyrl-CS"/>
        </w:rPr>
        <w:t>П</w:t>
      </w:r>
      <w:r>
        <w:rPr>
          <w:rFonts w:ascii="Arial" w:hAnsi="Arial" w:cs="Arial"/>
          <w:i/>
          <w:iCs/>
          <w:color w:val="auto"/>
          <w:lang w:val="sr-Cyrl-CS"/>
        </w:rPr>
        <w:t>артију 2</w:t>
      </w:r>
      <w:r w:rsidR="00197820" w:rsidRPr="00362F4E">
        <w:rPr>
          <w:rFonts w:ascii="Arial" w:hAnsi="Arial" w:cs="Arial"/>
          <w:i/>
          <w:iCs/>
          <w:color w:val="auto"/>
          <w:lang w:val="sr-Cyrl-CS"/>
        </w:rPr>
        <w:t xml:space="preserve"> </w:t>
      </w:r>
      <w:r w:rsidR="00197820" w:rsidRPr="00362F4E">
        <w:rPr>
          <w:rFonts w:ascii="Arial" w:hAnsi="Arial" w:cs="Arial"/>
          <w:iCs/>
          <w:color w:val="auto"/>
        </w:rPr>
        <w:t>не може бити дужи</w:t>
      </w:r>
      <w:r>
        <w:rPr>
          <w:rFonts w:ascii="Arial" w:hAnsi="Arial" w:cs="Arial"/>
          <w:noProof/>
          <w:color w:val="auto"/>
          <w:lang w:val="sr-Cyrl-CS"/>
        </w:rPr>
        <w:t xml:space="preserve"> од 7 (седам) дана од</w:t>
      </w:r>
      <w:r w:rsidR="00197820" w:rsidRPr="00362F4E">
        <w:rPr>
          <w:rFonts w:ascii="Arial" w:hAnsi="Arial" w:cs="Arial"/>
          <w:noProof/>
          <w:color w:val="auto"/>
          <w:lang w:val="sr-Cyrl-CS"/>
        </w:rPr>
        <w:t xml:space="preserve"> дана пријема пис</w:t>
      </w:r>
      <w:r w:rsidR="00580D20" w:rsidRPr="00362F4E">
        <w:rPr>
          <w:rFonts w:ascii="Arial" w:hAnsi="Arial" w:cs="Arial"/>
          <w:noProof/>
          <w:color w:val="auto"/>
          <w:lang w:val="sr-Cyrl-CS"/>
        </w:rPr>
        <w:t>ане</w:t>
      </w:r>
      <w:r w:rsidR="00197820" w:rsidRPr="00362F4E">
        <w:rPr>
          <w:rFonts w:ascii="Arial" w:hAnsi="Arial" w:cs="Arial"/>
          <w:noProof/>
          <w:color w:val="auto"/>
          <w:lang w:val="sr-Cyrl-CS"/>
        </w:rPr>
        <w:t xml:space="preserve"> поруџбенице наручиоца</w:t>
      </w:r>
      <w:r w:rsidR="00580D20" w:rsidRPr="00362F4E">
        <w:rPr>
          <w:rFonts w:ascii="Arial" w:hAnsi="Arial" w:cs="Arial"/>
          <w:noProof/>
          <w:color w:val="auto"/>
          <w:lang w:val="sr-Cyrl-CS"/>
        </w:rPr>
        <w:t>.</w:t>
      </w:r>
    </w:p>
    <w:p w:rsidR="00FC2469" w:rsidRPr="00F92F65" w:rsidRDefault="00FC2469">
      <w:pPr>
        <w:jc w:val="both"/>
        <w:rPr>
          <w:rFonts w:ascii="Arial" w:hAnsi="Arial" w:cs="Arial"/>
          <w:iCs/>
        </w:rPr>
      </w:pPr>
    </w:p>
    <w:p w:rsidR="00221C6F" w:rsidRDefault="00FB1D19">
      <w:pPr>
        <w:jc w:val="both"/>
        <w:rPr>
          <w:rFonts w:ascii="Arial" w:hAnsi="Arial" w:cs="Arial"/>
          <w:iCs/>
          <w:lang w:val="sr-Cyrl-CS"/>
        </w:rPr>
      </w:pPr>
      <w:r>
        <w:rPr>
          <w:rFonts w:ascii="Arial" w:hAnsi="Arial" w:cs="Arial"/>
          <w:iCs/>
        </w:rPr>
        <w:t xml:space="preserve">Место </w:t>
      </w:r>
      <w:r w:rsidR="00221C6F" w:rsidRPr="00F92F65">
        <w:rPr>
          <w:rFonts w:ascii="Arial" w:hAnsi="Arial" w:cs="Arial"/>
          <w:iCs/>
        </w:rPr>
        <w:t>испоруке</w:t>
      </w:r>
      <w:r>
        <w:rPr>
          <w:rFonts w:ascii="Arial" w:hAnsi="Arial" w:cs="Arial"/>
          <w:iCs/>
          <w:lang w:val="sr-Cyrl-CS"/>
        </w:rPr>
        <w:t xml:space="preserve"> добара </w:t>
      </w:r>
      <w:r w:rsidR="00221C6F" w:rsidRPr="00F92F65">
        <w:rPr>
          <w:rFonts w:ascii="Arial" w:hAnsi="Arial" w:cs="Arial"/>
          <w:iCs/>
        </w:rPr>
        <w:t xml:space="preserve">– </w:t>
      </w:r>
      <w:r>
        <w:rPr>
          <w:rFonts w:ascii="Arial" w:hAnsi="Arial" w:cs="Arial"/>
          <w:iCs/>
          <w:lang w:val="sr-Cyrl-CS"/>
        </w:rPr>
        <w:t>Управа царина</w:t>
      </w:r>
      <w:r w:rsidR="000111F9">
        <w:rPr>
          <w:rFonts w:ascii="Arial" w:hAnsi="Arial" w:cs="Arial"/>
          <w:iCs/>
          <w:lang w:val="sr-Cyrl-CS"/>
        </w:rPr>
        <w:t xml:space="preserve"> </w:t>
      </w:r>
      <w:r w:rsidR="00A13E2F">
        <w:rPr>
          <w:rFonts w:ascii="Arial" w:hAnsi="Arial" w:cs="Arial"/>
          <w:iCs/>
          <w:lang w:val="sr-Cyrl-CS"/>
        </w:rPr>
        <w:t>–</w:t>
      </w:r>
      <w:r w:rsidR="000111F9">
        <w:rPr>
          <w:rFonts w:ascii="Arial" w:hAnsi="Arial" w:cs="Arial"/>
          <w:iCs/>
          <w:lang w:val="sr-Cyrl-CS"/>
        </w:rPr>
        <w:t xml:space="preserve"> Царинарница Београд</w:t>
      </w:r>
      <w:r>
        <w:rPr>
          <w:rFonts w:ascii="Arial" w:hAnsi="Arial" w:cs="Arial"/>
          <w:iCs/>
          <w:lang w:val="sr-Cyrl-CS"/>
        </w:rPr>
        <w:t xml:space="preserve">, </w:t>
      </w:r>
      <w:r w:rsidR="000111F9">
        <w:rPr>
          <w:rFonts w:ascii="Arial" w:hAnsi="Arial" w:cs="Arial"/>
          <w:iCs/>
          <w:lang w:val="sr-Cyrl-CS"/>
        </w:rPr>
        <w:t>Ж. Клемансоа 37</w:t>
      </w:r>
      <w:r w:rsidR="00D4613A">
        <w:rPr>
          <w:rFonts w:ascii="Arial" w:hAnsi="Arial" w:cs="Arial"/>
          <w:iCs/>
          <w:lang w:val="sr-Cyrl-CS"/>
        </w:rPr>
        <w:t>, Београд.</w:t>
      </w:r>
    </w:p>
    <w:p w:rsidR="00221C6F" w:rsidRPr="00D10226" w:rsidRDefault="002765FE" w:rsidP="00D10226">
      <w:pPr>
        <w:jc w:val="both"/>
        <w:rPr>
          <w:rFonts w:ascii="Arial" w:hAnsi="Arial" w:cs="Arial"/>
          <w:iCs/>
        </w:rPr>
      </w:pPr>
      <w:r>
        <w:rPr>
          <w:rFonts w:ascii="Arial" w:hAnsi="Arial" w:cs="Arial"/>
          <w:iCs/>
          <w:lang w:val="sr-Cyrl-CS"/>
        </w:rPr>
        <w:t xml:space="preserve"> </w:t>
      </w:r>
    </w:p>
    <w:p w:rsidR="00221C6F" w:rsidRPr="00F92F65" w:rsidRDefault="00221C6F">
      <w:pPr>
        <w:jc w:val="both"/>
        <w:rPr>
          <w:rFonts w:ascii="Arial" w:hAnsi="Arial" w:cs="Arial"/>
          <w:iCs/>
        </w:rPr>
      </w:pPr>
      <w:r w:rsidRPr="00F92F65">
        <w:rPr>
          <w:rFonts w:ascii="Arial" w:hAnsi="Arial" w:cs="Arial"/>
          <w:b/>
          <w:bCs/>
          <w:iCs/>
          <w:u w:val="single"/>
        </w:rPr>
        <w:t>9.4.</w:t>
      </w:r>
      <w:r w:rsidRPr="00F92F65">
        <w:rPr>
          <w:rFonts w:ascii="Arial" w:hAnsi="Arial" w:cs="Arial"/>
          <w:bCs/>
          <w:iCs/>
          <w:u w:val="single"/>
        </w:rPr>
        <w:t xml:space="preserve"> </w:t>
      </w:r>
      <w:r w:rsidRPr="00F92F65">
        <w:rPr>
          <w:rFonts w:ascii="Arial" w:hAnsi="Arial" w:cs="Arial"/>
          <w:iCs/>
          <w:u w:val="single"/>
        </w:rPr>
        <w:t>Захтев у погледу рока важења понуде</w:t>
      </w:r>
    </w:p>
    <w:p w:rsidR="00221C6F" w:rsidRPr="00F92F65" w:rsidRDefault="00221C6F">
      <w:pPr>
        <w:jc w:val="both"/>
        <w:rPr>
          <w:rFonts w:ascii="Arial" w:hAnsi="Arial" w:cs="Arial"/>
          <w:iCs/>
        </w:rPr>
      </w:pPr>
      <w:r w:rsidRPr="00F92F65">
        <w:rPr>
          <w:rFonts w:ascii="Arial" w:hAnsi="Arial" w:cs="Arial"/>
          <w:iCs/>
        </w:rPr>
        <w:t>Рок важења понуде не може бити краћи од 30 дана од дана отварања понуда.</w:t>
      </w:r>
    </w:p>
    <w:p w:rsidR="00221C6F" w:rsidRPr="00F92F65" w:rsidRDefault="00221C6F">
      <w:pPr>
        <w:jc w:val="both"/>
        <w:rPr>
          <w:rFonts w:ascii="Arial" w:hAnsi="Arial" w:cs="Arial"/>
          <w:iCs/>
        </w:rPr>
      </w:pPr>
      <w:r w:rsidRPr="00F92F65">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221C6F" w:rsidRPr="00D82DC9" w:rsidRDefault="00221C6F">
      <w:pPr>
        <w:jc w:val="both"/>
        <w:rPr>
          <w:rFonts w:ascii="Arial" w:hAnsi="Arial" w:cs="Arial"/>
          <w:b/>
          <w:bCs/>
          <w:i/>
          <w:iCs/>
          <w:lang w:val="sr-Cyrl-CS"/>
        </w:rPr>
      </w:pPr>
      <w:r w:rsidRPr="00F92F65">
        <w:rPr>
          <w:rFonts w:ascii="Arial" w:hAnsi="Arial" w:cs="Arial"/>
          <w:iCs/>
        </w:rPr>
        <w:t>Понуђач који прихвати захтев за продужење рока важења понуде н</w:t>
      </w:r>
      <w:r w:rsidR="00D4613A">
        <w:rPr>
          <w:rFonts w:ascii="Arial" w:hAnsi="Arial" w:cs="Arial"/>
          <w:iCs/>
          <w:lang w:val="sr-Cyrl-CS"/>
        </w:rPr>
        <w:t>е</w:t>
      </w:r>
      <w:r w:rsidRPr="00F92F65">
        <w:rPr>
          <w:rFonts w:ascii="Arial" w:hAnsi="Arial" w:cs="Arial"/>
          <w:iCs/>
        </w:rPr>
        <w:t xml:space="preserve"> може мењати понуду.</w:t>
      </w:r>
    </w:p>
    <w:p w:rsidR="00454F35" w:rsidRPr="00C974C5" w:rsidRDefault="00454F35">
      <w:pPr>
        <w:jc w:val="both"/>
        <w:rPr>
          <w:rFonts w:ascii="Arial" w:hAnsi="Arial" w:cs="Arial"/>
          <w:b/>
          <w:bCs/>
          <w:i/>
          <w:iCs/>
          <w:lang w:val="sr-Cyrl-CS"/>
        </w:rPr>
      </w:pPr>
    </w:p>
    <w:p w:rsidR="00221C6F" w:rsidRDefault="00221C6F">
      <w:pPr>
        <w:jc w:val="both"/>
        <w:rPr>
          <w:rFonts w:ascii="Arial" w:hAnsi="Arial" w:cs="Arial"/>
          <w:b/>
          <w:bCs/>
          <w:i/>
          <w:iCs/>
          <w:lang w:val="sr-Cyrl-CS"/>
        </w:rPr>
      </w:pPr>
      <w:r w:rsidRPr="00F92F65">
        <w:rPr>
          <w:rFonts w:ascii="Arial" w:hAnsi="Arial" w:cs="Arial"/>
          <w:b/>
          <w:bCs/>
          <w:i/>
          <w:iCs/>
        </w:rPr>
        <w:t>10. ВАЛУТА И НАЧИН НА КОЈИ МОРА ДА БУДЕ НАВЕДЕНА И ИЗРАЖЕНА ЦЕНА У ПОНУДИ</w:t>
      </w:r>
    </w:p>
    <w:p w:rsidR="00A51F6F" w:rsidRPr="00A51F6F" w:rsidRDefault="00A51F6F">
      <w:pPr>
        <w:jc w:val="both"/>
        <w:rPr>
          <w:rFonts w:ascii="Arial" w:hAnsi="Arial" w:cs="Arial"/>
          <w:b/>
          <w:bCs/>
          <w:i/>
          <w:iCs/>
          <w:lang w:val="sr-Cyrl-CS"/>
        </w:rPr>
      </w:pPr>
    </w:p>
    <w:p w:rsidR="00221C6F" w:rsidRDefault="00221C6F">
      <w:pPr>
        <w:jc w:val="both"/>
        <w:rPr>
          <w:rFonts w:ascii="Arial" w:hAnsi="Arial" w:cs="Arial"/>
          <w:lang w:val="sr-Cyrl-CS"/>
        </w:rPr>
      </w:pPr>
      <w:r w:rsidRPr="00F92F65">
        <w:rPr>
          <w:rFonts w:ascii="Arial" w:hAnsi="Arial" w:cs="Arial"/>
          <w:iCs/>
        </w:rPr>
        <w:t xml:space="preserve">Цена мора бити исказана у динарима, са и </w:t>
      </w:r>
      <w:r w:rsidRPr="00F92F65">
        <w:rPr>
          <w:rFonts w:ascii="Arial" w:hAnsi="Arial" w:cs="Arial"/>
          <w:iCs/>
          <w:color w:val="00000A"/>
        </w:rPr>
        <w:t>без пореза на додату вредност,</w:t>
      </w:r>
      <w:r w:rsidRPr="00F92F65">
        <w:rPr>
          <w:rFonts w:ascii="Arial" w:hAnsi="Arial" w:cs="Arial"/>
          <w:color w:val="00000A"/>
        </w:rPr>
        <w:t xml:space="preserve"> </w:t>
      </w:r>
      <w:r w:rsidRPr="00F92F65">
        <w:rPr>
          <w:rFonts w:ascii="Arial" w:hAnsi="Arial" w:cs="Arial"/>
        </w:rPr>
        <w:t>са урачунатим свим трошковима које понуђач има у реализ</w:t>
      </w:r>
      <w:r w:rsidR="00AF5BE0" w:rsidRPr="00F92F65">
        <w:rPr>
          <w:rFonts w:ascii="Arial" w:hAnsi="Arial" w:cs="Arial"/>
        </w:rPr>
        <w:t>ацији предметне јавне набавке</w:t>
      </w:r>
      <w:r w:rsidR="00AF5BE0" w:rsidRPr="00F92F65">
        <w:rPr>
          <w:rFonts w:ascii="Arial" w:hAnsi="Arial" w:cs="Arial"/>
          <w:color w:val="auto"/>
        </w:rPr>
        <w:t xml:space="preserve">, </w:t>
      </w:r>
      <w:r w:rsidRPr="00F92F65">
        <w:rPr>
          <w:rFonts w:ascii="Arial" w:hAnsi="Arial" w:cs="Arial"/>
          <w:color w:val="auto"/>
        </w:rPr>
        <w:t>с тим</w:t>
      </w:r>
      <w:r w:rsidR="00AF5BE0" w:rsidRPr="00F92F65">
        <w:rPr>
          <w:rFonts w:ascii="Arial" w:hAnsi="Arial" w:cs="Arial"/>
          <w:color w:val="auto"/>
        </w:rPr>
        <w:t xml:space="preserve"> да ће се</w:t>
      </w:r>
      <w:r w:rsidRPr="00F92F65">
        <w:rPr>
          <w:rFonts w:ascii="Arial" w:hAnsi="Arial" w:cs="Arial"/>
          <w:color w:val="auto"/>
        </w:rPr>
        <w:t xml:space="preserve"> за </w:t>
      </w:r>
      <w:r w:rsidRPr="00F92F65">
        <w:rPr>
          <w:rFonts w:ascii="Arial" w:hAnsi="Arial" w:cs="Arial"/>
        </w:rPr>
        <w:t>оцену понуде узимати у обзир цена без пореза на додату вредност.</w:t>
      </w:r>
    </w:p>
    <w:p w:rsidR="00833CBC" w:rsidRPr="00362F4E" w:rsidRDefault="00A51F6F">
      <w:pPr>
        <w:jc w:val="both"/>
        <w:rPr>
          <w:rFonts w:ascii="Arial" w:hAnsi="Arial" w:cs="Arial"/>
          <w:color w:val="auto"/>
          <w:lang w:val="sr-Cyrl-CS"/>
        </w:rPr>
      </w:pPr>
      <w:r>
        <w:rPr>
          <w:rFonts w:ascii="Arial" w:hAnsi="Arial" w:cs="Arial"/>
          <w:color w:val="auto"/>
          <w:lang w:val="sr-Cyrl-CS"/>
        </w:rPr>
        <w:t>Цене за Партију 1 и 3</w:t>
      </w:r>
      <w:r w:rsidR="00833CBC" w:rsidRPr="00362F4E">
        <w:rPr>
          <w:rFonts w:ascii="Arial" w:hAnsi="Arial" w:cs="Arial"/>
          <w:color w:val="auto"/>
          <w:lang w:val="sr-Cyrl-CS"/>
        </w:rPr>
        <w:t xml:space="preserve"> су фиксне и не могу се мењати.</w:t>
      </w:r>
    </w:p>
    <w:p w:rsidR="00833CBC" w:rsidRPr="00362F4E" w:rsidRDefault="00A51F6F">
      <w:pPr>
        <w:jc w:val="both"/>
        <w:rPr>
          <w:rFonts w:ascii="Arial" w:hAnsi="Arial" w:cs="Arial"/>
          <w:iCs/>
          <w:color w:val="auto"/>
          <w:lang w:val="sr-Cyrl-CS"/>
        </w:rPr>
      </w:pPr>
      <w:r>
        <w:rPr>
          <w:rFonts w:ascii="Arial" w:hAnsi="Arial" w:cs="Arial"/>
          <w:iCs/>
          <w:color w:val="auto"/>
          <w:lang w:val="sr-Cyrl-CS"/>
        </w:rPr>
        <w:t>Цене за Партију 2</w:t>
      </w:r>
      <w:r w:rsidR="00833CBC" w:rsidRPr="00362F4E">
        <w:rPr>
          <w:rFonts w:ascii="Arial" w:hAnsi="Arial" w:cs="Arial"/>
          <w:iCs/>
          <w:color w:val="auto"/>
          <w:lang w:val="sr-Cyrl-CS"/>
        </w:rPr>
        <w:t xml:space="preserve"> </w:t>
      </w:r>
      <w:r w:rsidR="00D57F92">
        <w:rPr>
          <w:rFonts w:ascii="Arial" w:hAnsi="Arial" w:cs="Arial"/>
          <w:iCs/>
          <w:color w:val="auto"/>
          <w:lang w:val="sr-Cyrl-CS"/>
        </w:rPr>
        <w:t>ц</w:t>
      </w:r>
      <w:r w:rsidR="00833CBC" w:rsidRPr="00362F4E">
        <w:rPr>
          <w:rFonts w:ascii="Arial" w:hAnsi="Arial" w:cs="Arial"/>
          <w:iCs/>
          <w:color w:val="auto"/>
          <w:lang w:val="sr-Cyrl-CS"/>
        </w:rPr>
        <w:t>ене се могу мењати писменом сагласношћу уговорних страна на основу месечног раста потрошачки</w:t>
      </w:r>
      <w:r w:rsidR="00D57F92">
        <w:rPr>
          <w:rFonts w:ascii="Arial" w:hAnsi="Arial" w:cs="Arial"/>
          <w:iCs/>
          <w:color w:val="auto"/>
          <w:lang w:val="sr-Cyrl-CS"/>
        </w:rPr>
        <w:t xml:space="preserve">х цена који званично објављује </w:t>
      </w:r>
      <w:r w:rsidR="00833CBC" w:rsidRPr="00362F4E">
        <w:rPr>
          <w:rFonts w:ascii="Arial" w:hAnsi="Arial" w:cs="Arial"/>
          <w:iCs/>
          <w:color w:val="auto"/>
          <w:lang w:val="sr-Cyrl-CS"/>
        </w:rPr>
        <w:t>Републичк</w:t>
      </w:r>
      <w:r w:rsidR="004D758D" w:rsidRPr="00362F4E">
        <w:rPr>
          <w:rFonts w:ascii="Arial" w:hAnsi="Arial" w:cs="Arial"/>
          <w:iCs/>
          <w:color w:val="auto"/>
          <w:lang w:val="sr-Cyrl-CS"/>
        </w:rPr>
        <w:t>и</w:t>
      </w:r>
      <w:r w:rsidR="00833CBC" w:rsidRPr="00362F4E">
        <w:rPr>
          <w:rFonts w:ascii="Arial" w:hAnsi="Arial" w:cs="Arial"/>
          <w:iCs/>
          <w:color w:val="auto"/>
          <w:lang w:val="sr-Cyrl-CS"/>
        </w:rPr>
        <w:t xml:space="preserve"> завод за статистику, рачунајући од закључења Уговора, односно од последње промене цена,</w:t>
      </w:r>
      <w:r w:rsidR="004D758D" w:rsidRPr="00362F4E">
        <w:rPr>
          <w:rFonts w:ascii="Arial" w:hAnsi="Arial" w:cs="Arial"/>
          <w:iCs/>
          <w:color w:val="auto"/>
          <w:lang w:val="sr-Cyrl-CS"/>
        </w:rPr>
        <w:t xml:space="preserve"> а како је дефинисано уговором највише чет</w:t>
      </w:r>
      <w:r w:rsidR="00D57F92">
        <w:rPr>
          <w:rFonts w:ascii="Arial" w:hAnsi="Arial" w:cs="Arial"/>
          <w:iCs/>
          <w:color w:val="auto"/>
          <w:lang w:val="sr-Cyrl-CS"/>
        </w:rPr>
        <w:t>и</w:t>
      </w:r>
      <w:r w:rsidR="004D758D" w:rsidRPr="00362F4E">
        <w:rPr>
          <w:rFonts w:ascii="Arial" w:hAnsi="Arial" w:cs="Arial"/>
          <w:iCs/>
          <w:color w:val="auto"/>
          <w:lang w:val="sr-Cyrl-CS"/>
        </w:rPr>
        <w:t>ри пута годишње.</w:t>
      </w:r>
    </w:p>
    <w:p w:rsidR="004D758D" w:rsidRPr="00F92F65" w:rsidRDefault="004D758D" w:rsidP="004D758D">
      <w:pPr>
        <w:jc w:val="both"/>
        <w:rPr>
          <w:rFonts w:ascii="Arial" w:hAnsi="Arial" w:cs="Arial"/>
          <w:lang w:val="sr-Cyrl-CS"/>
        </w:rPr>
      </w:pPr>
      <w:r w:rsidRPr="00F92F65">
        <w:rPr>
          <w:rFonts w:ascii="Arial" w:hAnsi="Arial" w:cs="Arial"/>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92F65">
        <w:rPr>
          <w:rFonts w:ascii="Arial" w:hAnsi="Arial" w:cs="Arial"/>
          <w:lang w:val="sr-Cyrl-CS"/>
        </w:rPr>
        <w:t>.</w:t>
      </w:r>
    </w:p>
    <w:p w:rsidR="00833CBC" w:rsidRPr="004D758D" w:rsidRDefault="004D758D" w:rsidP="004D758D">
      <w:pPr>
        <w:keepNext/>
        <w:tabs>
          <w:tab w:val="left" w:pos="990"/>
        </w:tabs>
        <w:jc w:val="both"/>
        <w:rPr>
          <w:rFonts w:ascii="Arial" w:hAnsi="Arial" w:cs="Arial"/>
          <w:noProof/>
          <w:lang w:val="sr-Cyrl-CS"/>
        </w:rPr>
      </w:pPr>
      <w:r w:rsidRPr="00F92F65">
        <w:rPr>
          <w:rFonts w:ascii="Arial" w:hAnsi="Arial" w:cs="Arial"/>
          <w:noProof/>
          <w:lang w:val="sr-Cyrl-CS"/>
        </w:rPr>
        <w:t>Ако је у понуди исказана неуобичајено ниска цена наручилац ће поступити у складу са чланом 92. Закона о јавним набавкама.</w:t>
      </w:r>
    </w:p>
    <w:p w:rsidR="001F4CFB" w:rsidRDefault="00221C6F">
      <w:pPr>
        <w:jc w:val="both"/>
        <w:rPr>
          <w:rFonts w:ascii="Arial" w:hAnsi="Arial" w:cs="Arial"/>
          <w:iCs/>
          <w:color w:val="auto"/>
          <w:lang w:val="sr-Cyrl-CS"/>
        </w:rPr>
      </w:pPr>
      <w:r w:rsidRPr="00F92F65">
        <w:rPr>
          <w:rFonts w:ascii="Arial" w:hAnsi="Arial" w:cs="Arial"/>
          <w:iCs/>
          <w:color w:val="auto"/>
        </w:rPr>
        <w:t>Ако понуђена цена укључује увозну царину и друге дажбине, понуђач је дужан да тај део одвојено искаже у динарима</w:t>
      </w:r>
      <w:r w:rsidR="004C6E39" w:rsidRPr="00F92F65">
        <w:rPr>
          <w:rFonts w:ascii="Arial" w:hAnsi="Arial" w:cs="Arial"/>
          <w:iCs/>
          <w:color w:val="auto"/>
        </w:rPr>
        <w:t xml:space="preserve">. </w:t>
      </w:r>
    </w:p>
    <w:p w:rsidR="005C6D4A" w:rsidRDefault="005C6D4A">
      <w:pPr>
        <w:jc w:val="both"/>
        <w:rPr>
          <w:rFonts w:ascii="Arial" w:hAnsi="Arial" w:cs="Arial"/>
          <w:iCs/>
          <w:color w:val="auto"/>
          <w:lang w:val="sr-Cyrl-CS"/>
        </w:rPr>
      </w:pPr>
    </w:p>
    <w:p w:rsidR="005C6D4A" w:rsidRPr="005C6D4A" w:rsidRDefault="005C6D4A">
      <w:pPr>
        <w:jc w:val="both"/>
        <w:rPr>
          <w:rFonts w:ascii="Arial" w:hAnsi="Arial" w:cs="Arial"/>
          <w:iCs/>
          <w:color w:val="auto"/>
          <w:lang w:val="sr-Cyrl-CS"/>
        </w:rPr>
      </w:pPr>
    </w:p>
    <w:p w:rsidR="00C672CF" w:rsidRPr="00F92F65" w:rsidRDefault="00C672CF">
      <w:pPr>
        <w:jc w:val="both"/>
        <w:rPr>
          <w:rFonts w:ascii="Arial" w:hAnsi="Arial" w:cs="Arial"/>
          <w:b/>
          <w:i/>
          <w:iCs/>
          <w:lang w:val="sr-Cyrl-CS"/>
        </w:rPr>
      </w:pPr>
    </w:p>
    <w:p w:rsidR="00221C6F" w:rsidRPr="00F92F65" w:rsidRDefault="00221C6F">
      <w:pPr>
        <w:jc w:val="both"/>
        <w:rPr>
          <w:rFonts w:ascii="Arial" w:hAnsi="Arial" w:cs="Arial"/>
          <w:b/>
          <w:i/>
          <w:iCs/>
          <w:color w:val="auto"/>
        </w:rPr>
      </w:pPr>
      <w:r w:rsidRPr="00F92F65">
        <w:rPr>
          <w:rFonts w:ascii="Arial" w:hAnsi="Arial" w:cs="Arial"/>
          <w:b/>
          <w:i/>
          <w:iCs/>
          <w:color w:val="auto"/>
        </w:rPr>
        <w:t>11. ПОДАЦИ О ДРЖАВНОМ ОРГАНУ ИЛИ ОРГАНИЗАЦИЈИ, ОДНОСНО ОРГАНУ ИЛИ СЛУЖБИ ТЕРИТОРИЈАЛНЕ АУТОНОМИЈЕ ИЛИ</w:t>
      </w:r>
      <w:r w:rsidR="00ED5CFB" w:rsidRPr="00F92F65">
        <w:rPr>
          <w:rFonts w:ascii="Arial" w:hAnsi="Arial" w:cs="Arial"/>
          <w:b/>
          <w:i/>
          <w:iCs/>
          <w:color w:val="auto"/>
        </w:rPr>
        <w:t xml:space="preserve"> ЛОКАЛНЕ САМОУПРАВЕ ГДЕ СЕ МОГУ</w:t>
      </w:r>
      <w:r w:rsidRPr="00F92F65">
        <w:rPr>
          <w:rFonts w:ascii="Arial" w:hAnsi="Arial" w:cs="Arial"/>
          <w:b/>
          <w:i/>
          <w:iCs/>
          <w:color w:val="auto"/>
        </w:rPr>
        <w:t xml:space="preserve">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F10092" w:rsidRPr="00F92F65" w:rsidRDefault="00F10092">
      <w:pPr>
        <w:jc w:val="both"/>
        <w:rPr>
          <w:rFonts w:ascii="Arial" w:hAnsi="Arial" w:cs="Arial"/>
          <w:b/>
          <w:i/>
          <w:iCs/>
          <w:color w:val="auto"/>
        </w:rPr>
      </w:pPr>
    </w:p>
    <w:p w:rsidR="00221C6F" w:rsidRPr="00F92F65" w:rsidRDefault="00221C6F">
      <w:pPr>
        <w:jc w:val="both"/>
        <w:rPr>
          <w:rFonts w:ascii="Arial" w:eastAsia="TimesNewRomanPSMT" w:hAnsi="Arial" w:cs="Arial"/>
          <w:bCs/>
          <w:iCs/>
          <w:color w:val="auto"/>
        </w:rPr>
      </w:pPr>
      <w:r w:rsidRPr="00F92F65">
        <w:rPr>
          <w:rFonts w:ascii="Arial" w:eastAsia="TimesNewRomanPSMT" w:hAnsi="Arial" w:cs="Arial"/>
          <w:bCs/>
          <w:iCs/>
          <w:color w:val="auto"/>
        </w:rPr>
        <w:t>Подаци о пореским обавезама се могу добити у Пореској управи, Министарства финансија и привреде.</w:t>
      </w:r>
    </w:p>
    <w:p w:rsidR="00221C6F" w:rsidRPr="00F92F65" w:rsidRDefault="00221C6F">
      <w:pPr>
        <w:jc w:val="both"/>
        <w:rPr>
          <w:rFonts w:ascii="Arial" w:eastAsia="TimesNewRomanPSMT" w:hAnsi="Arial" w:cs="Arial"/>
          <w:bCs/>
          <w:iCs/>
          <w:color w:val="auto"/>
        </w:rPr>
      </w:pPr>
      <w:r w:rsidRPr="00F92F65">
        <w:rPr>
          <w:rFonts w:ascii="Arial" w:eastAsia="TimesNewRomanPSMT" w:hAnsi="Arial" w:cs="Arial"/>
          <w:bCs/>
          <w:iCs/>
          <w:color w:val="auto"/>
        </w:rPr>
        <w:lastRenderedPageBreak/>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221C6F" w:rsidRPr="00F92F65" w:rsidRDefault="00221C6F">
      <w:pPr>
        <w:jc w:val="both"/>
        <w:rPr>
          <w:rFonts w:ascii="Arial" w:hAnsi="Arial" w:cs="Arial"/>
          <w:b/>
          <w:i/>
          <w:iCs/>
          <w:color w:val="auto"/>
        </w:rPr>
      </w:pPr>
      <w:r w:rsidRPr="00F92F65">
        <w:rPr>
          <w:rFonts w:ascii="Arial" w:eastAsia="TimesNewRomanPSMT"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534C95" w:rsidRPr="00F92F65" w:rsidRDefault="00534C95">
      <w:pPr>
        <w:jc w:val="both"/>
        <w:rPr>
          <w:rFonts w:ascii="Arial" w:hAnsi="Arial" w:cs="Arial"/>
          <w:b/>
          <w:i/>
          <w:iCs/>
          <w:color w:val="auto"/>
          <w:lang w:val="sr-Cyrl-CS"/>
        </w:rPr>
      </w:pPr>
    </w:p>
    <w:p w:rsidR="00221C6F" w:rsidRPr="00F92F65" w:rsidRDefault="00221C6F">
      <w:pPr>
        <w:jc w:val="both"/>
        <w:rPr>
          <w:rFonts w:ascii="Arial" w:hAnsi="Arial" w:cs="Arial"/>
          <w:b/>
          <w:i/>
          <w:iCs/>
          <w:lang w:val="sr-Cyrl-CS"/>
        </w:rPr>
      </w:pPr>
      <w:r w:rsidRPr="00F92F65">
        <w:rPr>
          <w:rFonts w:ascii="Arial" w:hAnsi="Arial" w:cs="Arial"/>
          <w:b/>
          <w:i/>
          <w:iCs/>
        </w:rPr>
        <w:t>12. ПОДАЦИ О ВРСТИ, САДРЖИНИ, НАЧИНУ ПОДНОШЕЊА, ВИСИНИ И РОКОВИМА ОБЕЗБЕЂЕЊА ИСПУЊЕЊА ОБАВЕЗА ПОНУЂАЧА</w:t>
      </w:r>
    </w:p>
    <w:p w:rsidR="0003211F" w:rsidRPr="00F0203B" w:rsidRDefault="0003211F" w:rsidP="0003211F">
      <w:pPr>
        <w:jc w:val="both"/>
        <w:rPr>
          <w:rFonts w:ascii="Arial" w:eastAsia="TimesNewRomanPSMT" w:hAnsi="Arial" w:cs="Arial"/>
          <w:bCs/>
          <w:iCs/>
          <w:color w:val="auto"/>
        </w:rPr>
      </w:pPr>
      <w:r w:rsidRPr="00F0203B">
        <w:rPr>
          <w:rFonts w:ascii="Arial" w:eastAsia="TimesNewRomanPSMT" w:hAnsi="Arial" w:cs="Arial"/>
          <w:bCs/>
          <w:iCs/>
          <w:color w:val="auto"/>
        </w:rPr>
        <w:t>Изабрани понуђач је дужан да достави:</w:t>
      </w:r>
    </w:p>
    <w:p w:rsidR="004D758D" w:rsidRDefault="0003211F" w:rsidP="00427FAC">
      <w:pPr>
        <w:pStyle w:val="ListParagraph"/>
        <w:numPr>
          <w:ilvl w:val="0"/>
          <w:numId w:val="16"/>
        </w:numPr>
        <w:jc w:val="both"/>
        <w:rPr>
          <w:rFonts w:ascii="Arial" w:eastAsia="TimesNewRomanPSMT" w:hAnsi="Arial" w:cs="Arial"/>
          <w:b/>
          <w:bCs/>
          <w:iCs/>
          <w:color w:val="auto"/>
          <w:lang w:val="sr-Cyrl-CS"/>
        </w:rPr>
      </w:pPr>
      <w:r w:rsidRPr="00EC0C43">
        <w:rPr>
          <w:rFonts w:ascii="Arial" w:eastAsia="TimesNewRomanPSMT" w:hAnsi="Arial" w:cs="Arial"/>
          <w:b/>
          <w:bCs/>
          <w:iCs/>
          <w:color w:val="auto"/>
        </w:rPr>
        <w:t>Банкарску гаранцију за добро извршење посла</w:t>
      </w:r>
      <w:r w:rsidR="00AE57CA">
        <w:rPr>
          <w:rFonts w:ascii="Arial" w:eastAsia="TimesNewRomanPSMT" w:hAnsi="Arial" w:cs="Arial"/>
          <w:b/>
          <w:bCs/>
          <w:iCs/>
          <w:color w:val="auto"/>
          <w:lang w:val="sr-Cyrl-CS"/>
        </w:rPr>
        <w:t>,</w:t>
      </w:r>
    </w:p>
    <w:p w:rsidR="004D758D" w:rsidRPr="00362F4E" w:rsidRDefault="004D758D" w:rsidP="00427FAC">
      <w:pPr>
        <w:pStyle w:val="ListParagraph"/>
        <w:numPr>
          <w:ilvl w:val="0"/>
          <w:numId w:val="16"/>
        </w:numPr>
        <w:jc w:val="both"/>
        <w:rPr>
          <w:rFonts w:ascii="Arial" w:eastAsia="TimesNewRomanPSMT" w:hAnsi="Arial" w:cs="Arial"/>
          <w:b/>
          <w:bCs/>
          <w:iCs/>
          <w:color w:val="auto"/>
          <w:lang w:val="sr-Cyrl-CS"/>
        </w:rPr>
      </w:pPr>
      <w:r w:rsidRPr="00362F4E">
        <w:rPr>
          <w:rFonts w:ascii="Arial" w:eastAsia="TimesNewRomanPSMT" w:hAnsi="Arial" w:cs="Arial"/>
          <w:b/>
          <w:bCs/>
          <w:iCs/>
          <w:color w:val="auto"/>
        </w:rPr>
        <w:t xml:space="preserve">Банкарску гаранцију за </w:t>
      </w:r>
      <w:r w:rsidRPr="00362F4E">
        <w:rPr>
          <w:rFonts w:ascii="Arial" w:eastAsia="TimesNewRomanPSMT" w:hAnsi="Arial" w:cs="Arial"/>
          <w:b/>
          <w:bCs/>
          <w:iCs/>
          <w:color w:val="auto"/>
          <w:lang w:val="sr-Cyrl-CS"/>
        </w:rPr>
        <w:t>отклањање грешака у гарантном року</w:t>
      </w:r>
      <w:r w:rsidR="00AE57CA">
        <w:rPr>
          <w:rFonts w:ascii="Arial" w:eastAsia="TimesNewRomanPSMT" w:hAnsi="Arial" w:cs="Arial"/>
          <w:b/>
          <w:bCs/>
          <w:iCs/>
          <w:color w:val="auto"/>
          <w:lang w:val="sr-Cyrl-CS"/>
        </w:rPr>
        <w:t>.</w:t>
      </w:r>
    </w:p>
    <w:p w:rsidR="0003211F" w:rsidRPr="00EC0C43" w:rsidRDefault="0003211F" w:rsidP="0003211F">
      <w:pPr>
        <w:jc w:val="both"/>
        <w:rPr>
          <w:rFonts w:ascii="Arial" w:eastAsia="TimesNewRomanPSMT" w:hAnsi="Arial" w:cs="Arial"/>
          <w:bCs/>
          <w:iCs/>
          <w:color w:val="auto"/>
          <w:lang w:val="sr-Cyrl-CS"/>
        </w:rPr>
      </w:pPr>
      <w:r w:rsidRPr="00EC0C43">
        <w:rPr>
          <w:rFonts w:ascii="Arial" w:eastAsia="TimesNewRomanPSMT" w:hAnsi="Arial" w:cs="Arial"/>
          <w:bCs/>
          <w:iCs/>
          <w:color w:val="auto"/>
          <w:lang w:val="sr-Cyrl-CS"/>
        </w:rPr>
        <w:t>Поднет</w:t>
      </w:r>
      <w:r w:rsidR="004D758D">
        <w:rPr>
          <w:rFonts w:ascii="Arial" w:eastAsia="TimesNewRomanPSMT" w:hAnsi="Arial" w:cs="Arial"/>
          <w:bCs/>
          <w:iCs/>
          <w:color w:val="auto"/>
          <w:lang w:val="sr-Cyrl-CS"/>
        </w:rPr>
        <w:t>е</w:t>
      </w:r>
      <w:r w:rsidRPr="00EC0C43">
        <w:rPr>
          <w:rFonts w:ascii="Arial" w:eastAsia="TimesNewRomanPSMT" w:hAnsi="Arial" w:cs="Arial"/>
          <w:bCs/>
          <w:iCs/>
          <w:color w:val="auto"/>
          <w:lang w:val="sr-Cyrl-CS"/>
        </w:rPr>
        <w:t xml:space="preserve"> банкарск</w:t>
      </w:r>
      <w:r w:rsidR="004D758D">
        <w:rPr>
          <w:rFonts w:ascii="Arial" w:eastAsia="TimesNewRomanPSMT" w:hAnsi="Arial" w:cs="Arial"/>
          <w:bCs/>
          <w:iCs/>
          <w:color w:val="auto"/>
          <w:lang w:val="sr-Cyrl-CS"/>
        </w:rPr>
        <w:t>е гаранције</w:t>
      </w:r>
      <w:r w:rsidRPr="00EC0C43">
        <w:rPr>
          <w:rFonts w:ascii="Arial" w:eastAsia="TimesNewRomanPSMT" w:hAnsi="Arial" w:cs="Arial"/>
          <w:bCs/>
          <w:iCs/>
          <w:color w:val="auto"/>
          <w:lang w:val="sr-Cyrl-CS"/>
        </w:rPr>
        <w:t xml:space="preserve"> мора</w:t>
      </w:r>
      <w:r w:rsidR="004D758D">
        <w:rPr>
          <w:rFonts w:ascii="Arial" w:eastAsia="TimesNewRomanPSMT" w:hAnsi="Arial" w:cs="Arial"/>
          <w:bCs/>
          <w:iCs/>
          <w:color w:val="auto"/>
          <w:lang w:val="sr-Cyrl-CS"/>
        </w:rPr>
        <w:t xml:space="preserve">ју </w:t>
      </w:r>
      <w:r w:rsidRPr="00EC0C43">
        <w:rPr>
          <w:rFonts w:ascii="Arial" w:eastAsia="TimesNewRomanPSMT" w:hAnsi="Arial" w:cs="Arial"/>
          <w:bCs/>
          <w:iCs/>
          <w:color w:val="auto"/>
          <w:lang w:val="sr-Cyrl-CS"/>
        </w:rPr>
        <w:t>бити безусловн</w:t>
      </w:r>
      <w:r w:rsidR="004D758D">
        <w:rPr>
          <w:rFonts w:ascii="Arial" w:eastAsia="TimesNewRomanPSMT" w:hAnsi="Arial" w:cs="Arial"/>
          <w:bCs/>
          <w:iCs/>
          <w:color w:val="auto"/>
          <w:lang w:val="sr-Cyrl-CS"/>
        </w:rPr>
        <w:t>е</w:t>
      </w:r>
      <w:r w:rsidRPr="00EC0C43">
        <w:rPr>
          <w:rFonts w:ascii="Arial" w:eastAsia="TimesNewRomanPSMT" w:hAnsi="Arial" w:cs="Arial"/>
          <w:bCs/>
          <w:iCs/>
          <w:color w:val="auto"/>
          <w:lang w:val="sr-Cyrl-CS"/>
        </w:rPr>
        <w:t xml:space="preserve"> и платив</w:t>
      </w:r>
      <w:r w:rsidR="004D758D">
        <w:rPr>
          <w:rFonts w:ascii="Arial" w:eastAsia="TimesNewRomanPSMT" w:hAnsi="Arial" w:cs="Arial"/>
          <w:bCs/>
          <w:iCs/>
          <w:color w:val="auto"/>
          <w:lang w:val="sr-Cyrl-CS"/>
        </w:rPr>
        <w:t>е</w:t>
      </w:r>
      <w:r w:rsidRPr="00EC0C43">
        <w:rPr>
          <w:rFonts w:ascii="Arial" w:eastAsia="TimesNewRomanPSMT" w:hAnsi="Arial" w:cs="Arial"/>
          <w:bCs/>
          <w:iCs/>
          <w:color w:val="auto"/>
          <w:lang w:val="sr-Cyrl-CS"/>
        </w:rPr>
        <w:t xml:space="preserve"> на први позив, без приговора и мора</w:t>
      </w:r>
      <w:r w:rsidR="004D758D">
        <w:rPr>
          <w:rFonts w:ascii="Arial" w:eastAsia="TimesNewRomanPSMT" w:hAnsi="Arial" w:cs="Arial"/>
          <w:bCs/>
          <w:iCs/>
          <w:color w:val="auto"/>
          <w:lang w:val="sr-Cyrl-CS"/>
        </w:rPr>
        <w:t>ју</w:t>
      </w:r>
      <w:r w:rsidRPr="00EC0C43">
        <w:rPr>
          <w:rFonts w:ascii="Arial" w:eastAsia="TimesNewRomanPSMT" w:hAnsi="Arial" w:cs="Arial"/>
          <w:bCs/>
          <w:iCs/>
          <w:color w:val="auto"/>
          <w:lang w:val="sr-Cyrl-CS"/>
        </w:rPr>
        <w:t xml:space="preserve"> имати правилно попуњен рок, износ и месну надлежност за решавање спорова.</w:t>
      </w:r>
    </w:p>
    <w:p w:rsidR="0003211F" w:rsidRPr="00EC0C43" w:rsidRDefault="0003211F" w:rsidP="0003211F">
      <w:pPr>
        <w:jc w:val="both"/>
        <w:rPr>
          <w:rFonts w:ascii="Arial" w:hAnsi="Arial" w:cs="Arial"/>
          <w:noProof/>
          <w:lang w:val="sr-Cyrl-CS"/>
        </w:rPr>
      </w:pPr>
      <w:r w:rsidRPr="00EC0C43">
        <w:rPr>
          <w:rFonts w:ascii="Arial" w:hAnsi="Arial" w:cs="Arial"/>
          <w:noProof/>
          <w:lang w:val="sr-Cyrl-CS"/>
        </w:rPr>
        <w:t>Поднет</w:t>
      </w:r>
      <w:r w:rsidR="004D758D">
        <w:rPr>
          <w:rFonts w:ascii="Arial" w:hAnsi="Arial" w:cs="Arial"/>
          <w:noProof/>
          <w:lang w:val="sr-Cyrl-CS"/>
        </w:rPr>
        <w:t>а</w:t>
      </w:r>
      <w:r w:rsidRPr="00EC0C43">
        <w:rPr>
          <w:rFonts w:ascii="Arial" w:hAnsi="Arial" w:cs="Arial"/>
          <w:noProof/>
          <w:lang w:val="sr-Cyrl-CS"/>
        </w:rPr>
        <w:t xml:space="preserve"> банкарск</w:t>
      </w:r>
      <w:r w:rsidR="004D758D">
        <w:rPr>
          <w:rFonts w:ascii="Arial" w:hAnsi="Arial" w:cs="Arial"/>
          <w:noProof/>
          <w:lang w:val="sr-Cyrl-CS"/>
        </w:rPr>
        <w:t>а</w:t>
      </w:r>
      <w:r w:rsidRPr="00EC0C43">
        <w:rPr>
          <w:rFonts w:ascii="Arial" w:hAnsi="Arial" w:cs="Arial"/>
          <w:noProof/>
          <w:lang w:val="sr-Cyrl-CS"/>
        </w:rPr>
        <w:t xml:space="preserve"> гаранциј</w:t>
      </w:r>
      <w:r w:rsidR="004D758D">
        <w:rPr>
          <w:rFonts w:ascii="Arial" w:hAnsi="Arial" w:cs="Arial"/>
          <w:noProof/>
          <w:lang w:val="sr-Cyrl-CS"/>
        </w:rPr>
        <w:t>а</w:t>
      </w:r>
      <w:r w:rsidRPr="00EC0C43">
        <w:rPr>
          <w:rFonts w:ascii="Arial" w:hAnsi="Arial" w:cs="Arial"/>
          <w:noProof/>
          <w:lang w:val="sr-Cyrl-CS"/>
        </w:rPr>
        <w:t xml:space="preserve"> </w:t>
      </w:r>
      <w:r w:rsidRPr="00EC0C43">
        <w:rPr>
          <w:rFonts w:ascii="Arial" w:hAnsi="Arial" w:cs="Arial"/>
          <w:bCs/>
          <w:noProof/>
          <w:lang w:val="sr-Cyrl-CS"/>
        </w:rPr>
        <w:t>не може садржавати</w:t>
      </w:r>
      <w:r w:rsidRPr="00EC0C43">
        <w:rPr>
          <w:rFonts w:ascii="Arial" w:hAnsi="Arial" w:cs="Arial"/>
          <w:noProof/>
          <w:lang w:val="sr-Cyrl-CS"/>
        </w:rPr>
        <w:t xml:space="preserve">: </w:t>
      </w:r>
    </w:p>
    <w:p w:rsidR="0003211F" w:rsidRPr="0003211F" w:rsidRDefault="0003211F" w:rsidP="00427FAC">
      <w:pPr>
        <w:pStyle w:val="ListParagraph"/>
        <w:numPr>
          <w:ilvl w:val="0"/>
          <w:numId w:val="15"/>
        </w:numPr>
        <w:suppressAutoHyphens w:val="0"/>
        <w:spacing w:line="240" w:lineRule="auto"/>
        <w:jc w:val="both"/>
        <w:rPr>
          <w:rStyle w:val="Emphasis"/>
          <w:rFonts w:ascii="Arial" w:hAnsi="Arial" w:cs="Arial"/>
          <w:i w:val="0"/>
          <w:lang w:val="sr-Cyrl-CS"/>
        </w:rPr>
      </w:pPr>
      <w:r w:rsidRPr="0003211F">
        <w:rPr>
          <w:rStyle w:val="Emphasis"/>
          <w:rFonts w:ascii="Arial" w:hAnsi="Arial" w:cs="Arial"/>
          <w:i w:val="0"/>
          <w:lang w:val="sr-Cyrl-CS"/>
        </w:rPr>
        <w:t>додатне услове за исплату;</w:t>
      </w:r>
    </w:p>
    <w:p w:rsidR="0003211F" w:rsidRPr="0003211F" w:rsidRDefault="0003211F" w:rsidP="00427FAC">
      <w:pPr>
        <w:pStyle w:val="ListParagraph"/>
        <w:numPr>
          <w:ilvl w:val="0"/>
          <w:numId w:val="15"/>
        </w:numPr>
        <w:suppressAutoHyphens w:val="0"/>
        <w:spacing w:line="240" w:lineRule="auto"/>
        <w:jc w:val="both"/>
        <w:rPr>
          <w:rStyle w:val="Emphasis"/>
          <w:rFonts w:ascii="Arial" w:hAnsi="Arial" w:cs="Arial"/>
          <w:i w:val="0"/>
          <w:lang w:val="sr-Cyrl-CS"/>
        </w:rPr>
      </w:pPr>
      <w:r w:rsidRPr="0003211F">
        <w:rPr>
          <w:rStyle w:val="Emphasis"/>
          <w:rFonts w:ascii="Arial" w:hAnsi="Arial" w:cs="Arial"/>
          <w:i w:val="0"/>
          <w:lang w:val="sr-Cyrl-CS"/>
        </w:rPr>
        <w:t xml:space="preserve">краће рокове од оних које је одредио наручилац; </w:t>
      </w:r>
    </w:p>
    <w:p w:rsidR="0003211F" w:rsidRPr="0003211F" w:rsidRDefault="0003211F" w:rsidP="00427FAC">
      <w:pPr>
        <w:pStyle w:val="ListParagraph"/>
        <w:numPr>
          <w:ilvl w:val="0"/>
          <w:numId w:val="15"/>
        </w:numPr>
        <w:suppressAutoHyphens w:val="0"/>
        <w:spacing w:line="240" w:lineRule="auto"/>
        <w:jc w:val="both"/>
        <w:rPr>
          <w:rStyle w:val="Emphasis"/>
          <w:rFonts w:ascii="Arial" w:hAnsi="Arial" w:cs="Arial"/>
          <w:i w:val="0"/>
          <w:lang w:val="sr-Cyrl-CS"/>
        </w:rPr>
      </w:pPr>
      <w:r w:rsidRPr="0003211F">
        <w:rPr>
          <w:rStyle w:val="Emphasis"/>
          <w:rFonts w:ascii="Arial" w:hAnsi="Arial" w:cs="Arial"/>
          <w:i w:val="0"/>
          <w:lang w:val="sr-Cyrl-CS"/>
        </w:rPr>
        <w:t xml:space="preserve">мањи износ од оног који је одредио наручилац; </w:t>
      </w:r>
    </w:p>
    <w:p w:rsidR="0003211F" w:rsidRDefault="0003211F" w:rsidP="00427FAC">
      <w:pPr>
        <w:pStyle w:val="ListParagraph"/>
        <w:numPr>
          <w:ilvl w:val="0"/>
          <w:numId w:val="15"/>
        </w:numPr>
        <w:suppressAutoHyphens w:val="0"/>
        <w:spacing w:line="240" w:lineRule="auto"/>
        <w:jc w:val="both"/>
        <w:rPr>
          <w:rStyle w:val="Emphasis"/>
          <w:rFonts w:ascii="Arial" w:hAnsi="Arial" w:cs="Arial"/>
          <w:i w:val="0"/>
          <w:lang w:val="sr-Cyrl-CS"/>
        </w:rPr>
      </w:pPr>
      <w:r w:rsidRPr="0003211F">
        <w:rPr>
          <w:rStyle w:val="Emphasis"/>
          <w:rFonts w:ascii="Arial" w:hAnsi="Arial" w:cs="Arial"/>
          <w:i w:val="0"/>
          <w:lang w:val="sr-Cyrl-CS"/>
        </w:rPr>
        <w:t xml:space="preserve">промењену месну надлежност за решавање спорова, одређену у моделу уговора. </w:t>
      </w:r>
    </w:p>
    <w:p w:rsidR="004D758D" w:rsidRPr="0003211F" w:rsidRDefault="004D758D" w:rsidP="004D758D">
      <w:pPr>
        <w:pStyle w:val="ListParagraph"/>
        <w:suppressAutoHyphens w:val="0"/>
        <w:spacing w:line="240" w:lineRule="auto"/>
        <w:jc w:val="both"/>
        <w:rPr>
          <w:rStyle w:val="Emphasis"/>
          <w:rFonts w:ascii="Arial" w:hAnsi="Arial" w:cs="Arial"/>
          <w:i w:val="0"/>
          <w:lang w:val="sr-Cyrl-CS"/>
        </w:rPr>
      </w:pPr>
    </w:p>
    <w:p w:rsidR="0003211F" w:rsidRPr="0003211F" w:rsidRDefault="0003211F" w:rsidP="0003211F">
      <w:pPr>
        <w:suppressAutoHyphens w:val="0"/>
        <w:spacing w:line="240" w:lineRule="auto"/>
        <w:jc w:val="both"/>
        <w:rPr>
          <w:rStyle w:val="Emphasis"/>
          <w:rFonts w:ascii="Arial" w:hAnsi="Arial" w:cs="Arial"/>
          <w:b/>
          <w:i w:val="0"/>
          <w:lang w:val="sr-Cyrl-CS"/>
        </w:rPr>
      </w:pPr>
      <w:r w:rsidRPr="0003211F">
        <w:rPr>
          <w:rStyle w:val="Emphasis"/>
          <w:rFonts w:ascii="Arial" w:hAnsi="Arial" w:cs="Arial"/>
          <w:b/>
          <w:i w:val="0"/>
          <w:lang w:val="sr-Cyrl-CS"/>
        </w:rPr>
        <w:t>Банкарска гаранција за добро извршење посла:</w:t>
      </w:r>
    </w:p>
    <w:p w:rsidR="0003211F" w:rsidRPr="0003211F" w:rsidRDefault="0003211F" w:rsidP="00427FAC">
      <w:pPr>
        <w:pStyle w:val="ListParagraph"/>
        <w:numPr>
          <w:ilvl w:val="0"/>
          <w:numId w:val="11"/>
        </w:numPr>
        <w:jc w:val="both"/>
        <w:rPr>
          <w:rFonts w:ascii="Arial" w:hAnsi="Arial" w:cs="Arial"/>
          <w:i/>
          <w:noProof/>
          <w:lang w:val="sr-Cyrl-CS"/>
        </w:rPr>
      </w:pPr>
      <w:r w:rsidRPr="0003211F">
        <w:rPr>
          <w:rStyle w:val="Emphasis"/>
          <w:rFonts w:ascii="Arial" w:hAnsi="Arial" w:cs="Arial"/>
          <w:i w:val="0"/>
          <w:lang w:val="sr-Cyrl-CS"/>
        </w:rPr>
        <w:t>Изабрани понуђач доставља је наручиоцу у оригиналу, при закључењу Уговора,</w:t>
      </w:r>
      <w:r w:rsidRPr="0003211F">
        <w:rPr>
          <w:rFonts w:ascii="Arial" w:hAnsi="Arial" w:cs="Arial"/>
          <w:i/>
        </w:rPr>
        <w:t xml:space="preserve"> </w:t>
      </w:r>
      <w:r w:rsidRPr="0003211F">
        <w:rPr>
          <w:rStyle w:val="Emphasis"/>
          <w:rFonts w:ascii="Arial" w:hAnsi="Arial" w:cs="Arial"/>
          <w:i w:val="0"/>
        </w:rPr>
        <w:t>односно најкасније у року од 15 дана од закључења Уговора</w:t>
      </w:r>
      <w:r w:rsidRPr="0003211F">
        <w:rPr>
          <w:rStyle w:val="Emphasis"/>
          <w:rFonts w:ascii="Arial" w:hAnsi="Arial" w:cs="Arial"/>
          <w:i w:val="0"/>
          <w:lang w:val="sr-Cyrl-CS"/>
        </w:rPr>
        <w:t>;</w:t>
      </w:r>
    </w:p>
    <w:p w:rsidR="0003211F" w:rsidRDefault="0003211F" w:rsidP="00427FAC">
      <w:pPr>
        <w:pStyle w:val="ListParagraph"/>
        <w:numPr>
          <w:ilvl w:val="0"/>
          <w:numId w:val="11"/>
        </w:numPr>
        <w:suppressAutoHyphens w:val="0"/>
        <w:spacing w:line="240" w:lineRule="auto"/>
        <w:jc w:val="both"/>
        <w:rPr>
          <w:rStyle w:val="Emphasis"/>
          <w:rFonts w:ascii="Arial" w:hAnsi="Arial" w:cs="Arial"/>
          <w:i w:val="0"/>
          <w:lang w:val="sr-Cyrl-CS"/>
        </w:rPr>
      </w:pPr>
      <w:r w:rsidRPr="0003211F">
        <w:rPr>
          <w:rStyle w:val="Emphasis"/>
          <w:rFonts w:ascii="Arial" w:hAnsi="Arial" w:cs="Arial"/>
          <w:i w:val="0"/>
          <w:lang w:val="sr-Cyrl-CS"/>
        </w:rPr>
        <w:t>Издаје се у висини од 5% од укупне вредности Уговора без ПДВ-а;</w:t>
      </w:r>
    </w:p>
    <w:p w:rsidR="009F6506" w:rsidRPr="00362F4E" w:rsidRDefault="009F6506" w:rsidP="00427FAC">
      <w:pPr>
        <w:pStyle w:val="ListParagraph"/>
        <w:numPr>
          <w:ilvl w:val="0"/>
          <w:numId w:val="11"/>
        </w:numPr>
        <w:suppressAutoHyphens w:val="0"/>
        <w:spacing w:line="240" w:lineRule="auto"/>
        <w:jc w:val="both"/>
        <w:rPr>
          <w:rStyle w:val="Emphasis"/>
          <w:rFonts w:ascii="Arial" w:hAnsi="Arial" w:cs="Arial"/>
          <w:i w:val="0"/>
          <w:color w:val="auto"/>
          <w:lang w:val="sr-Cyrl-CS"/>
        </w:rPr>
      </w:pPr>
      <w:r w:rsidRPr="00362F4E">
        <w:rPr>
          <w:rStyle w:val="Emphasis"/>
          <w:rFonts w:ascii="Arial" w:hAnsi="Arial" w:cs="Arial"/>
          <w:i w:val="0"/>
          <w:color w:val="auto"/>
          <w:lang w:val="sr-Cyrl-CS"/>
        </w:rPr>
        <w:t>Банкар</w:t>
      </w:r>
      <w:r w:rsidR="00AE57CA">
        <w:rPr>
          <w:rStyle w:val="Emphasis"/>
          <w:rFonts w:ascii="Arial" w:hAnsi="Arial" w:cs="Arial"/>
          <w:i w:val="0"/>
          <w:color w:val="auto"/>
          <w:lang w:val="sr-Cyrl-CS"/>
        </w:rPr>
        <w:t>с</w:t>
      </w:r>
      <w:r w:rsidRPr="00362F4E">
        <w:rPr>
          <w:rStyle w:val="Emphasis"/>
          <w:rFonts w:ascii="Arial" w:hAnsi="Arial" w:cs="Arial"/>
          <w:i w:val="0"/>
          <w:color w:val="auto"/>
          <w:lang w:val="sr-Cyrl-CS"/>
        </w:rPr>
        <w:t xml:space="preserve">ка гаранција за добро извршење посла за </w:t>
      </w:r>
      <w:r w:rsidR="00AE57CA">
        <w:rPr>
          <w:rStyle w:val="Emphasis"/>
          <w:rFonts w:ascii="Arial" w:hAnsi="Arial" w:cs="Arial"/>
          <w:i w:val="0"/>
          <w:color w:val="auto"/>
          <w:lang w:val="sr-Cyrl-CS"/>
        </w:rPr>
        <w:t>П</w:t>
      </w:r>
      <w:r w:rsidRPr="00362F4E">
        <w:rPr>
          <w:rStyle w:val="Emphasis"/>
          <w:rFonts w:ascii="Arial" w:hAnsi="Arial" w:cs="Arial"/>
          <w:i w:val="0"/>
          <w:color w:val="auto"/>
          <w:lang w:val="sr-Cyrl-CS"/>
        </w:rPr>
        <w:t xml:space="preserve">артију 1. </w:t>
      </w:r>
      <w:r w:rsidR="00A13E2F" w:rsidRPr="00362F4E">
        <w:rPr>
          <w:rStyle w:val="Emphasis"/>
          <w:rFonts w:ascii="Arial" w:hAnsi="Arial" w:cs="Arial"/>
          <w:i w:val="0"/>
          <w:color w:val="auto"/>
          <w:lang w:val="sr-Cyrl-CS"/>
        </w:rPr>
        <w:t>И</w:t>
      </w:r>
      <w:r w:rsidRPr="00362F4E">
        <w:rPr>
          <w:rStyle w:val="Emphasis"/>
          <w:rFonts w:ascii="Arial" w:hAnsi="Arial" w:cs="Arial"/>
          <w:i w:val="0"/>
          <w:color w:val="auto"/>
          <w:lang w:val="sr-Cyrl-CS"/>
        </w:rPr>
        <w:t xml:space="preserve"> 3. </w:t>
      </w:r>
      <w:r w:rsidR="00A13E2F" w:rsidRPr="00362F4E">
        <w:rPr>
          <w:rStyle w:val="Emphasis"/>
          <w:rFonts w:ascii="Arial" w:hAnsi="Arial" w:cs="Arial"/>
          <w:i w:val="0"/>
          <w:color w:val="auto"/>
          <w:lang w:val="sr-Cyrl-CS"/>
        </w:rPr>
        <w:t>В</w:t>
      </w:r>
      <w:r w:rsidRPr="00362F4E">
        <w:rPr>
          <w:rStyle w:val="Emphasis"/>
          <w:rFonts w:ascii="Arial" w:hAnsi="Arial" w:cs="Arial"/>
          <w:i w:val="0"/>
          <w:color w:val="auto"/>
          <w:lang w:val="sr-Cyrl-CS"/>
        </w:rPr>
        <w:t>ажи најма</w:t>
      </w:r>
      <w:r w:rsidR="00AE57CA" w:rsidRPr="00AE57CA">
        <w:rPr>
          <w:rStyle w:val="Emphasis"/>
          <w:rFonts w:ascii="Arial" w:hAnsi="Arial" w:cs="Arial"/>
          <w:i w:val="0"/>
          <w:color w:val="auto"/>
          <w:lang w:val="sr-Cyrl-CS"/>
        </w:rPr>
        <w:t>њ</w:t>
      </w:r>
      <w:r w:rsidRPr="00362F4E">
        <w:rPr>
          <w:rStyle w:val="Emphasis"/>
          <w:rFonts w:ascii="Arial" w:hAnsi="Arial" w:cs="Arial"/>
          <w:i w:val="0"/>
          <w:color w:val="auto"/>
          <w:lang w:val="sr-Cyrl-CS"/>
        </w:rPr>
        <w:t>е 30 дана дуже од дана ис</w:t>
      </w:r>
      <w:r w:rsidR="00AE57CA" w:rsidRPr="00AE57CA">
        <w:rPr>
          <w:rStyle w:val="Emphasis"/>
          <w:rFonts w:ascii="Arial" w:hAnsi="Arial" w:cs="Arial"/>
          <w:i w:val="0"/>
          <w:color w:val="auto"/>
          <w:lang w:val="sr-Cyrl-CS"/>
        </w:rPr>
        <w:t>т</w:t>
      </w:r>
      <w:r w:rsidRPr="00362F4E">
        <w:rPr>
          <w:rStyle w:val="Emphasis"/>
          <w:rFonts w:ascii="Arial" w:hAnsi="Arial" w:cs="Arial"/>
          <w:i w:val="0"/>
          <w:color w:val="auto"/>
          <w:lang w:val="sr-Cyrl-CS"/>
        </w:rPr>
        <w:t>ека рока за коначну испоруку добара</w:t>
      </w:r>
      <w:r w:rsidR="00B07CA1" w:rsidRPr="00362F4E">
        <w:rPr>
          <w:rStyle w:val="Emphasis"/>
          <w:rFonts w:ascii="Arial" w:hAnsi="Arial" w:cs="Arial"/>
          <w:i w:val="0"/>
          <w:color w:val="auto"/>
          <w:lang w:val="sr-Cyrl-CS"/>
        </w:rPr>
        <w:t>.</w:t>
      </w:r>
    </w:p>
    <w:p w:rsidR="0003211F" w:rsidRPr="00362F4E" w:rsidRDefault="009F6506" w:rsidP="00427FAC">
      <w:pPr>
        <w:pStyle w:val="ListParagraph"/>
        <w:numPr>
          <w:ilvl w:val="0"/>
          <w:numId w:val="11"/>
        </w:numPr>
        <w:suppressAutoHyphens w:val="0"/>
        <w:spacing w:line="240" w:lineRule="auto"/>
        <w:jc w:val="both"/>
        <w:rPr>
          <w:rFonts w:ascii="Arial" w:hAnsi="Arial" w:cs="Arial"/>
          <w:iCs/>
          <w:color w:val="auto"/>
        </w:rPr>
      </w:pPr>
      <w:r w:rsidRPr="00362F4E">
        <w:rPr>
          <w:rStyle w:val="Emphasis"/>
          <w:rFonts w:ascii="Arial" w:hAnsi="Arial" w:cs="Arial"/>
          <w:i w:val="0"/>
          <w:color w:val="auto"/>
          <w:lang w:val="sr-Cyrl-CS"/>
        </w:rPr>
        <w:t xml:space="preserve">Банкарка гаранција за добро извршење посла за </w:t>
      </w:r>
      <w:r w:rsidR="00AE57CA">
        <w:rPr>
          <w:rStyle w:val="Emphasis"/>
          <w:rFonts w:ascii="Arial" w:hAnsi="Arial" w:cs="Arial"/>
          <w:i w:val="0"/>
          <w:color w:val="auto"/>
          <w:lang w:val="sr-Cyrl-CS"/>
        </w:rPr>
        <w:t>П</w:t>
      </w:r>
      <w:r w:rsidRPr="00362F4E">
        <w:rPr>
          <w:rStyle w:val="Emphasis"/>
          <w:rFonts w:ascii="Arial" w:hAnsi="Arial" w:cs="Arial"/>
          <w:i w:val="0"/>
          <w:color w:val="auto"/>
          <w:lang w:val="sr-Cyrl-CS"/>
        </w:rPr>
        <w:t xml:space="preserve">артију 2. </w:t>
      </w:r>
      <w:r w:rsidR="00A13E2F" w:rsidRPr="00362F4E">
        <w:rPr>
          <w:rStyle w:val="Emphasis"/>
          <w:rFonts w:ascii="Arial" w:hAnsi="Arial" w:cs="Arial"/>
          <w:i w:val="0"/>
          <w:color w:val="auto"/>
          <w:lang w:val="sr-Cyrl-CS"/>
        </w:rPr>
        <w:t>В</w:t>
      </w:r>
      <w:r w:rsidR="0003211F" w:rsidRPr="00362F4E">
        <w:rPr>
          <w:rStyle w:val="Emphasis"/>
          <w:rFonts w:ascii="Arial" w:hAnsi="Arial" w:cs="Arial"/>
          <w:i w:val="0"/>
          <w:color w:val="auto"/>
          <w:lang w:val="sr-Cyrl-CS"/>
        </w:rPr>
        <w:t>ажи годину дана од дана закључења Уговора, са обавезом продужења на годишњем нивоу за све време трајања предметног</w:t>
      </w:r>
      <w:r w:rsidR="0003211F" w:rsidRPr="00362F4E">
        <w:rPr>
          <w:rStyle w:val="Emphasis"/>
          <w:rFonts w:ascii="Arial" w:hAnsi="Arial" w:cs="Arial"/>
          <w:b/>
          <w:i w:val="0"/>
          <w:color w:val="auto"/>
          <w:lang w:val="sr-Cyrl-CS"/>
        </w:rPr>
        <w:t xml:space="preserve"> </w:t>
      </w:r>
      <w:r w:rsidR="0003211F" w:rsidRPr="00362F4E">
        <w:rPr>
          <w:rStyle w:val="Emphasis"/>
          <w:rFonts w:ascii="Arial" w:hAnsi="Arial" w:cs="Arial"/>
          <w:i w:val="0"/>
          <w:color w:val="auto"/>
          <w:lang w:val="sr-Cyrl-CS"/>
        </w:rPr>
        <w:t xml:space="preserve">Уговора, </w:t>
      </w:r>
      <w:r w:rsidR="0003211F" w:rsidRPr="00362F4E">
        <w:rPr>
          <w:rStyle w:val="Emphasis"/>
          <w:rFonts w:ascii="Arial" w:hAnsi="Arial" w:cs="Arial"/>
          <w:i w:val="0"/>
          <w:color w:val="auto"/>
        </w:rPr>
        <w:t>с тим што се вредност гаранције смањује сразмерно вредности уговора која је реализована.</w:t>
      </w:r>
      <w:r w:rsidR="0003211F" w:rsidRPr="00362F4E">
        <w:rPr>
          <w:rFonts w:ascii="Arial" w:hAnsi="Arial" w:cs="Arial"/>
          <w:i/>
          <w:color w:val="auto"/>
        </w:rPr>
        <w:t xml:space="preserve"> </w:t>
      </w:r>
    </w:p>
    <w:p w:rsidR="003D2070" w:rsidRPr="00362F4E" w:rsidRDefault="003D2070" w:rsidP="00D15E37">
      <w:pPr>
        <w:suppressAutoHyphens w:val="0"/>
        <w:spacing w:line="240" w:lineRule="auto"/>
        <w:jc w:val="both"/>
        <w:rPr>
          <w:rStyle w:val="Emphasis"/>
          <w:rFonts w:ascii="Arial" w:hAnsi="Arial" w:cs="Arial"/>
          <w:i w:val="0"/>
          <w:color w:val="auto"/>
          <w:lang w:val="sr-Cyrl-CS"/>
        </w:rPr>
      </w:pPr>
      <w:r w:rsidRPr="00362F4E">
        <w:rPr>
          <w:rStyle w:val="Emphasis"/>
          <w:rFonts w:ascii="Arial" w:hAnsi="Arial" w:cs="Arial"/>
          <w:i w:val="0"/>
          <w:color w:val="auto"/>
          <w:lang w:val="sr-Cyrl-CS"/>
        </w:rPr>
        <w:t>Ако се у року трајања уговора промене рокови за извршење</w:t>
      </w:r>
      <w:r w:rsidR="00D15E37" w:rsidRPr="00362F4E">
        <w:rPr>
          <w:rStyle w:val="Emphasis"/>
          <w:rFonts w:ascii="Arial" w:hAnsi="Arial" w:cs="Arial"/>
          <w:i w:val="0"/>
          <w:color w:val="auto"/>
          <w:lang w:val="sr-Cyrl-CS"/>
        </w:rPr>
        <w:t xml:space="preserve"> уговорне обавезе, важност банкарске гаранције за добро извршење посла мора се продужити. Наручилац ће уновчити банкарску гаранцију за добро извршење посла у случају да понуђач не буде извршавао своје уговорне обавезе у роковима и на начин предвиђен уговором. </w:t>
      </w:r>
    </w:p>
    <w:p w:rsidR="00A95D76" w:rsidRPr="00362F4E" w:rsidRDefault="00A95D76" w:rsidP="00D15E37">
      <w:pPr>
        <w:suppressAutoHyphens w:val="0"/>
        <w:spacing w:line="240" w:lineRule="auto"/>
        <w:jc w:val="both"/>
        <w:rPr>
          <w:rStyle w:val="Emphasis"/>
          <w:rFonts w:ascii="Arial" w:hAnsi="Arial" w:cs="Arial"/>
          <w:i w:val="0"/>
          <w:color w:val="auto"/>
          <w:lang w:val="sr-Cyrl-CS"/>
        </w:rPr>
      </w:pPr>
    </w:p>
    <w:p w:rsidR="00A95D76" w:rsidRPr="00362F4E" w:rsidRDefault="00A95D76" w:rsidP="00A95D76">
      <w:pPr>
        <w:suppressAutoHyphens w:val="0"/>
        <w:spacing w:line="240" w:lineRule="auto"/>
        <w:jc w:val="both"/>
        <w:rPr>
          <w:rStyle w:val="Emphasis"/>
          <w:rFonts w:ascii="Arial" w:hAnsi="Arial" w:cs="Arial"/>
          <w:b/>
          <w:i w:val="0"/>
          <w:color w:val="auto"/>
          <w:lang w:val="sr-Cyrl-CS"/>
        </w:rPr>
      </w:pPr>
      <w:r w:rsidRPr="00362F4E">
        <w:rPr>
          <w:rStyle w:val="Emphasis"/>
          <w:rFonts w:ascii="Arial" w:hAnsi="Arial" w:cs="Arial"/>
          <w:b/>
          <w:i w:val="0"/>
          <w:color w:val="auto"/>
          <w:lang w:val="sr-Cyrl-CS"/>
        </w:rPr>
        <w:t>Банкарска гаранција за отклањање грешака у гарантном року:</w:t>
      </w:r>
    </w:p>
    <w:p w:rsidR="00D819E7" w:rsidRDefault="00A95D76" w:rsidP="00A95D76">
      <w:pPr>
        <w:suppressAutoHyphens w:val="0"/>
        <w:spacing w:line="240" w:lineRule="auto"/>
        <w:jc w:val="both"/>
        <w:rPr>
          <w:rStyle w:val="Emphasis"/>
          <w:rFonts w:ascii="Arial" w:hAnsi="Arial" w:cs="Arial"/>
          <w:i w:val="0"/>
          <w:color w:val="auto"/>
          <w:lang w:val="sr-Cyrl-CS"/>
        </w:rPr>
      </w:pPr>
      <w:r w:rsidRPr="00362F4E">
        <w:rPr>
          <w:rStyle w:val="Emphasis"/>
          <w:rFonts w:ascii="Arial" w:hAnsi="Arial" w:cs="Arial"/>
          <w:i w:val="0"/>
          <w:color w:val="auto"/>
          <w:lang w:val="sr-Cyrl-CS"/>
        </w:rPr>
        <w:t>Изабрани понуђач се обавезује да</w:t>
      </w:r>
      <w:r w:rsidR="00C708E5">
        <w:rPr>
          <w:rStyle w:val="Emphasis"/>
          <w:rFonts w:ascii="Arial" w:hAnsi="Arial" w:cs="Arial"/>
          <w:i w:val="0"/>
          <w:color w:val="auto"/>
          <w:lang w:val="sr-Cyrl-CS"/>
        </w:rPr>
        <w:t xml:space="preserve"> </w:t>
      </w:r>
      <w:r w:rsidRPr="00362F4E">
        <w:rPr>
          <w:rStyle w:val="Emphasis"/>
          <w:rFonts w:ascii="Arial" w:hAnsi="Arial" w:cs="Arial"/>
          <w:i w:val="0"/>
          <w:color w:val="auto"/>
          <w:lang w:val="sr-Cyrl-CS"/>
        </w:rPr>
        <w:t>у тренутку примопредаје предмета јавне набавке преда наручиоцу банкарску гаранцију за отклањање грешака у гарантном року. Банкарска гаранција за отклањање грешака у гарантном року се издаје у висини 5% од вредности</w:t>
      </w:r>
      <w:r w:rsidR="00C708E5">
        <w:rPr>
          <w:rStyle w:val="Emphasis"/>
          <w:rFonts w:ascii="Arial" w:hAnsi="Arial" w:cs="Arial"/>
          <w:i w:val="0"/>
          <w:color w:val="auto"/>
          <w:lang w:val="sr-Cyrl-CS"/>
        </w:rPr>
        <w:t xml:space="preserve"> Уговора </w:t>
      </w:r>
      <w:r w:rsidR="00C708E5" w:rsidRPr="00362F4E">
        <w:rPr>
          <w:rStyle w:val="Emphasis"/>
          <w:rFonts w:ascii="Arial" w:hAnsi="Arial" w:cs="Arial"/>
          <w:i w:val="0"/>
          <w:color w:val="auto"/>
          <w:lang w:val="sr-Cyrl-CS"/>
        </w:rPr>
        <w:t>без ПДВ-а</w:t>
      </w:r>
      <w:r w:rsidR="00C708E5">
        <w:rPr>
          <w:rStyle w:val="Emphasis"/>
          <w:rFonts w:ascii="Arial" w:hAnsi="Arial" w:cs="Arial"/>
          <w:i w:val="0"/>
          <w:color w:val="auto"/>
          <w:lang w:val="sr-Cyrl-CS"/>
        </w:rPr>
        <w:t xml:space="preserve"> за партију 1, односно 5% од вредности испоручених добра </w:t>
      </w:r>
      <w:r w:rsidR="00C708E5" w:rsidRPr="00362F4E">
        <w:rPr>
          <w:rStyle w:val="Emphasis"/>
          <w:rFonts w:ascii="Arial" w:hAnsi="Arial" w:cs="Arial"/>
          <w:i w:val="0"/>
          <w:color w:val="auto"/>
          <w:lang w:val="sr-Cyrl-CS"/>
        </w:rPr>
        <w:t>без ПДВ-а</w:t>
      </w:r>
      <w:r w:rsidR="00C708E5">
        <w:rPr>
          <w:rStyle w:val="Emphasis"/>
          <w:rFonts w:ascii="Arial" w:hAnsi="Arial" w:cs="Arial"/>
          <w:i w:val="0"/>
          <w:color w:val="auto"/>
          <w:lang w:val="sr-Cyrl-CS"/>
        </w:rPr>
        <w:t>, за партију 2, за добра за која је понуђен гарантни рок</w:t>
      </w:r>
      <w:r w:rsidR="007108A3" w:rsidRPr="00362F4E">
        <w:rPr>
          <w:rStyle w:val="Emphasis"/>
          <w:rFonts w:ascii="Arial" w:hAnsi="Arial" w:cs="Arial"/>
          <w:i w:val="0"/>
          <w:color w:val="auto"/>
          <w:lang w:val="sr-Cyrl-CS"/>
        </w:rPr>
        <w:t xml:space="preserve">. </w:t>
      </w:r>
    </w:p>
    <w:p w:rsidR="00D819E7" w:rsidRDefault="00D819E7" w:rsidP="00A95D76">
      <w:pPr>
        <w:suppressAutoHyphens w:val="0"/>
        <w:spacing w:line="240" w:lineRule="auto"/>
        <w:jc w:val="both"/>
        <w:rPr>
          <w:rStyle w:val="Emphasis"/>
          <w:rFonts w:ascii="Arial" w:hAnsi="Arial" w:cs="Arial"/>
          <w:i w:val="0"/>
          <w:color w:val="auto"/>
          <w:lang w:val="sr-Cyrl-CS"/>
        </w:rPr>
      </w:pPr>
      <w:r>
        <w:rPr>
          <w:rStyle w:val="Emphasis"/>
          <w:rFonts w:ascii="Arial" w:hAnsi="Arial" w:cs="Arial"/>
          <w:i w:val="0"/>
          <w:color w:val="auto"/>
          <w:lang w:val="sr-Cyrl-CS"/>
        </w:rPr>
        <w:t>Банкарска гаранција за отклањање грешака у гарантном року важи 30 дана дуже од понуђеног гарантног рока.</w:t>
      </w:r>
    </w:p>
    <w:p w:rsidR="00A95D76" w:rsidRPr="00362F4E" w:rsidRDefault="007108A3" w:rsidP="00A95D76">
      <w:pPr>
        <w:suppressAutoHyphens w:val="0"/>
        <w:spacing w:line="240" w:lineRule="auto"/>
        <w:jc w:val="both"/>
        <w:rPr>
          <w:rStyle w:val="Emphasis"/>
          <w:rFonts w:ascii="Arial" w:hAnsi="Arial" w:cs="Arial"/>
          <w:i w:val="0"/>
          <w:color w:val="auto"/>
          <w:lang w:val="sr-Cyrl-CS"/>
        </w:rPr>
      </w:pPr>
      <w:r w:rsidRPr="00362F4E">
        <w:rPr>
          <w:rStyle w:val="Emphasis"/>
          <w:rFonts w:ascii="Arial" w:hAnsi="Arial" w:cs="Arial"/>
          <w:i w:val="0"/>
          <w:color w:val="auto"/>
          <w:lang w:val="sr-Cyrl-CS"/>
        </w:rPr>
        <w:t>Наручилац ће уновчити банкарску гаранцију за отклањање грешака у гарантном року у случају да изабрани понуђач не изврши обавезу отклањања квара који би могао да умањи могућност коришћења предмета уговора у гарантном року.</w:t>
      </w:r>
      <w:r w:rsidR="00A95D76" w:rsidRPr="00362F4E">
        <w:rPr>
          <w:rStyle w:val="Emphasis"/>
          <w:rFonts w:ascii="Arial" w:hAnsi="Arial" w:cs="Arial"/>
          <w:i w:val="0"/>
          <w:color w:val="auto"/>
          <w:lang w:val="sr-Cyrl-CS"/>
        </w:rPr>
        <w:t xml:space="preserve"> </w:t>
      </w:r>
    </w:p>
    <w:p w:rsidR="00A95D76" w:rsidRPr="00D15E37" w:rsidRDefault="00A95D76" w:rsidP="00D15E37">
      <w:pPr>
        <w:suppressAutoHyphens w:val="0"/>
        <w:spacing w:line="240" w:lineRule="auto"/>
        <w:jc w:val="both"/>
        <w:rPr>
          <w:rStyle w:val="Emphasis"/>
          <w:rFonts w:ascii="Arial" w:hAnsi="Arial" w:cs="Arial"/>
          <w:i w:val="0"/>
          <w:color w:val="00B050"/>
          <w:lang w:val="sr-Cyrl-CS"/>
        </w:rPr>
      </w:pPr>
    </w:p>
    <w:p w:rsidR="0003211F" w:rsidRPr="0003211F" w:rsidRDefault="0003211F" w:rsidP="0003211F">
      <w:pPr>
        <w:jc w:val="both"/>
        <w:rPr>
          <w:rStyle w:val="Emphasis"/>
          <w:rFonts w:ascii="Arial" w:hAnsi="Arial" w:cs="Arial"/>
          <w:i w:val="0"/>
          <w:lang w:val="sr-Cyrl-CS"/>
        </w:rPr>
      </w:pPr>
      <w:r w:rsidRPr="0003211F">
        <w:rPr>
          <w:rStyle w:val="Emphasis"/>
          <w:rFonts w:ascii="Arial" w:hAnsi="Arial" w:cs="Arial"/>
          <w:i w:val="0"/>
          <w:lang w:val="sr-Cyrl-CS"/>
        </w:rPr>
        <w:lastRenderedPageBreak/>
        <w:t xml:space="preserve">Ако понуђач поднесе гаранцију стране банке, банка мора да има кредитни рејтинг коме одговара најмање ниво кредитног квалитета 3 </w:t>
      </w:r>
      <w:r w:rsidR="00A13E2F">
        <w:rPr>
          <w:rStyle w:val="Emphasis"/>
          <w:rFonts w:ascii="Arial" w:hAnsi="Arial" w:cs="Arial"/>
          <w:i w:val="0"/>
          <w:lang w:val="sr-Cyrl-CS"/>
        </w:rPr>
        <w:t>–</w:t>
      </w:r>
      <w:r w:rsidRPr="0003211F">
        <w:rPr>
          <w:rStyle w:val="Emphasis"/>
          <w:rFonts w:ascii="Arial" w:hAnsi="Arial" w:cs="Arial"/>
          <w:i w:val="0"/>
          <w:lang w:val="sr-Cyrl-CS"/>
        </w:rPr>
        <w:t xml:space="preserve"> инвестициони ранг.</w:t>
      </w:r>
    </w:p>
    <w:p w:rsidR="0003211F" w:rsidRPr="0003211F" w:rsidRDefault="0003211F" w:rsidP="0003211F">
      <w:pPr>
        <w:jc w:val="both"/>
        <w:rPr>
          <w:rStyle w:val="Emphasis"/>
          <w:rFonts w:ascii="Arial" w:hAnsi="Arial" w:cs="Arial"/>
          <w:i w:val="0"/>
          <w:lang w:val="sr-Latn-CS"/>
        </w:rPr>
      </w:pPr>
      <w:r w:rsidRPr="0003211F">
        <w:rPr>
          <w:rStyle w:val="Emphasis"/>
          <w:rFonts w:ascii="Arial" w:hAnsi="Arial" w:cs="Arial"/>
          <w:i w:val="0"/>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03211F">
        <w:rPr>
          <w:rStyle w:val="Emphasis"/>
          <w:rFonts w:ascii="Arial" w:hAnsi="Arial" w:cs="Arial"/>
          <w:i w:val="0"/>
          <w:lang w:val="sr-Latn-CS"/>
        </w:rPr>
        <w:t>ESMA).</w:t>
      </w:r>
    </w:p>
    <w:p w:rsidR="0003211F" w:rsidRPr="0003211F" w:rsidRDefault="0003211F" w:rsidP="0003211F">
      <w:pPr>
        <w:jc w:val="both"/>
        <w:rPr>
          <w:rStyle w:val="Emphasis"/>
          <w:rFonts w:ascii="Arial" w:hAnsi="Arial" w:cs="Arial"/>
          <w:i w:val="0"/>
          <w:lang w:val="sr-Cyrl-CS"/>
        </w:rPr>
      </w:pPr>
      <w:r w:rsidRPr="0003211F">
        <w:rPr>
          <w:rStyle w:val="Emphasis"/>
          <w:rFonts w:ascii="Arial" w:hAnsi="Arial" w:cs="Arial"/>
          <w:i w:val="0"/>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221C6F" w:rsidRPr="00F92F65" w:rsidRDefault="00221C6F">
      <w:pPr>
        <w:jc w:val="both"/>
        <w:rPr>
          <w:rFonts w:ascii="Arial" w:eastAsia="TimesNewRomanPSMT" w:hAnsi="Arial" w:cs="Arial"/>
          <w:b/>
          <w:bCs/>
          <w:i/>
          <w:iCs/>
          <w:u w:val="single"/>
          <w:lang w:val="sr-Cyrl-CS"/>
        </w:rPr>
      </w:pPr>
    </w:p>
    <w:p w:rsidR="00221C6F" w:rsidRPr="00D642D2" w:rsidRDefault="00221C6F">
      <w:pPr>
        <w:jc w:val="both"/>
        <w:rPr>
          <w:rFonts w:ascii="Arial" w:hAnsi="Arial" w:cs="Arial"/>
          <w:i/>
        </w:rPr>
      </w:pPr>
      <w:r w:rsidRPr="00D642D2">
        <w:rPr>
          <w:rFonts w:ascii="Arial" w:hAnsi="Arial" w:cs="Arial"/>
          <w:b/>
          <w:bCs/>
          <w:i/>
        </w:rPr>
        <w:t xml:space="preserve">13. ЗАШТИТА ПОВЕРЉИВОСТИ ПОДАТАКА КОЈЕ НАРУЧИЛАЦ СТАВЉА ПОНУЂАЧИМА НА РАСПОЛАГАЊЕ, УКЉУЧУЈУЋИ И ЊИХОВЕ ПОДИЗВОЂАЧЕ </w:t>
      </w:r>
    </w:p>
    <w:p w:rsidR="00221C6F" w:rsidRPr="00F92F65" w:rsidRDefault="00221C6F" w:rsidP="00286F5D">
      <w:pPr>
        <w:spacing w:before="120" w:after="120"/>
        <w:jc w:val="both"/>
        <w:rPr>
          <w:rFonts w:ascii="Arial" w:hAnsi="Arial" w:cs="Arial"/>
          <w:lang w:val="sr-Cyrl-CS"/>
        </w:rPr>
      </w:pPr>
      <w:r w:rsidRPr="00F92F65">
        <w:rPr>
          <w:rFonts w:ascii="Arial" w:hAnsi="Arial" w:cs="Arial"/>
        </w:rPr>
        <w:t>Предметна набавка не садржи поверљиве информације које наручилац ставља на располагање.</w:t>
      </w:r>
    </w:p>
    <w:p w:rsidR="00221C6F" w:rsidRPr="00D642D2" w:rsidRDefault="00221C6F">
      <w:pPr>
        <w:jc w:val="both"/>
        <w:rPr>
          <w:rFonts w:ascii="Arial" w:hAnsi="Arial" w:cs="Arial"/>
          <w:b/>
          <w:bCs/>
          <w:i/>
        </w:rPr>
      </w:pPr>
      <w:r w:rsidRPr="00D642D2">
        <w:rPr>
          <w:rFonts w:ascii="Arial" w:hAnsi="Arial" w:cs="Arial"/>
          <w:b/>
          <w:bCs/>
          <w:i/>
        </w:rPr>
        <w:t>14. ДОДАТНЕ ИНФОРМАЦИЈЕ ИЛИ ПОЈАШЊЕЊА У ВЕЗИ СА ПРИПРЕМАЊЕМ ПОНУДЕ</w:t>
      </w:r>
    </w:p>
    <w:p w:rsidR="00221C6F" w:rsidRPr="00F92F65" w:rsidRDefault="00221C6F">
      <w:pPr>
        <w:jc w:val="both"/>
        <w:rPr>
          <w:rFonts w:ascii="Arial" w:hAnsi="Arial" w:cs="Arial"/>
          <w:b/>
          <w:bCs/>
        </w:rPr>
      </w:pPr>
    </w:p>
    <w:p w:rsidR="00221C6F" w:rsidRPr="00F92F65" w:rsidRDefault="00221C6F">
      <w:pPr>
        <w:jc w:val="both"/>
        <w:rPr>
          <w:rFonts w:ascii="Arial" w:hAnsi="Arial" w:cs="Arial"/>
        </w:rPr>
      </w:pPr>
      <w:r w:rsidRPr="00F92F65">
        <w:rPr>
          <w:rFonts w:ascii="Arial" w:hAnsi="Arial" w:cs="Arial"/>
        </w:rPr>
        <w:t xml:space="preserve">Заинтересовано лице може, у писаном </w:t>
      </w:r>
      <w:r w:rsidRPr="00F92F65">
        <w:rPr>
          <w:rFonts w:ascii="Arial" w:hAnsi="Arial" w:cs="Arial"/>
          <w:color w:val="auto"/>
        </w:rPr>
        <w:t xml:space="preserve">облику </w:t>
      </w:r>
      <w:r w:rsidRPr="0003211F">
        <w:rPr>
          <w:rFonts w:ascii="Arial" w:hAnsi="Arial" w:cs="Arial"/>
          <w:color w:val="auto"/>
        </w:rPr>
        <w:t>путем поште</w:t>
      </w:r>
      <w:r w:rsidRPr="0003211F">
        <w:rPr>
          <w:rFonts w:ascii="Arial" w:hAnsi="Arial" w:cs="Arial"/>
          <w:color w:val="auto"/>
          <w:lang w:val="sr-Cyrl-CS"/>
        </w:rPr>
        <w:t xml:space="preserve"> на адресу</w:t>
      </w:r>
      <w:r w:rsidRPr="00F92F65">
        <w:rPr>
          <w:rFonts w:ascii="Arial" w:hAnsi="Arial" w:cs="Arial"/>
          <w:b/>
          <w:color w:val="auto"/>
          <w:lang w:val="sr-Cyrl-CS"/>
        </w:rPr>
        <w:t xml:space="preserve"> </w:t>
      </w:r>
      <w:r w:rsidR="00036C73" w:rsidRPr="00F92F65">
        <w:rPr>
          <w:rFonts w:ascii="Arial" w:hAnsi="Arial" w:cs="Arial"/>
          <w:b/>
          <w:color w:val="auto"/>
          <w:lang w:val="sr-Cyrl-CS"/>
        </w:rPr>
        <w:t>Булевар Зорана Ђинђић 155а Нови Београд</w:t>
      </w:r>
      <w:r w:rsidRPr="00F92F65">
        <w:rPr>
          <w:rFonts w:ascii="Arial" w:hAnsi="Arial" w:cs="Arial"/>
          <w:b/>
          <w:color w:val="auto"/>
        </w:rPr>
        <w:t xml:space="preserve">, </w:t>
      </w:r>
      <w:r w:rsidRPr="00F07D43">
        <w:rPr>
          <w:rFonts w:ascii="Arial" w:hAnsi="Arial" w:cs="Arial"/>
          <w:b/>
          <w:color w:val="auto"/>
        </w:rPr>
        <w:t>електронске поште</w:t>
      </w:r>
      <w:r w:rsidRPr="00F07D43">
        <w:rPr>
          <w:rFonts w:ascii="Arial" w:hAnsi="Arial" w:cs="Arial"/>
          <w:b/>
          <w:color w:val="auto"/>
          <w:lang w:val="sr-Cyrl-CS"/>
        </w:rPr>
        <w:t xml:space="preserve"> на </w:t>
      </w:r>
      <w:r w:rsidRPr="00F07D43">
        <w:rPr>
          <w:rFonts w:ascii="Arial" w:hAnsi="Arial" w:cs="Arial"/>
          <w:b/>
          <w:iCs/>
          <w:color w:val="auto"/>
        </w:rPr>
        <w:t>e</w:t>
      </w:r>
      <w:r w:rsidRPr="00F07D43">
        <w:rPr>
          <w:rFonts w:ascii="Arial" w:hAnsi="Arial" w:cs="Arial"/>
          <w:b/>
          <w:iCs/>
          <w:color w:val="auto"/>
          <w:lang w:val="ru-RU"/>
        </w:rPr>
        <w:t>-</w:t>
      </w:r>
      <w:r w:rsidRPr="00F07D43">
        <w:rPr>
          <w:rFonts w:ascii="Arial" w:hAnsi="Arial" w:cs="Arial"/>
          <w:b/>
          <w:iCs/>
          <w:color w:val="auto"/>
        </w:rPr>
        <w:t>mail</w:t>
      </w:r>
      <w:r w:rsidR="00036C73" w:rsidRPr="00F07D43">
        <w:rPr>
          <w:rFonts w:ascii="Arial" w:hAnsi="Arial" w:cs="Arial"/>
          <w:b/>
          <w:color w:val="auto"/>
          <w:lang w:val="sr-Cyrl-CS"/>
        </w:rPr>
        <w:t xml:space="preserve"> </w:t>
      </w:r>
      <w:hyperlink r:id="rId10" w:history="1">
        <w:r w:rsidR="00036C73" w:rsidRPr="00F07D43">
          <w:rPr>
            <w:rStyle w:val="Hyperlink"/>
            <w:rFonts w:ascii="Arial" w:hAnsi="Arial" w:cs="Arial"/>
            <w:b/>
            <w:color w:val="auto"/>
          </w:rPr>
          <w:t>kugam@carina.rs</w:t>
        </w:r>
      </w:hyperlink>
      <w:r w:rsidR="00036C73" w:rsidRPr="00F07D43">
        <w:rPr>
          <w:rFonts w:ascii="Arial" w:hAnsi="Arial" w:cs="Arial"/>
          <w:b/>
          <w:color w:val="auto"/>
        </w:rPr>
        <w:t xml:space="preserve"> </w:t>
      </w:r>
      <w:r w:rsidRPr="00F07D43">
        <w:rPr>
          <w:rFonts w:ascii="Arial" w:hAnsi="Arial" w:cs="Arial"/>
          <w:b/>
          <w:color w:val="auto"/>
        </w:rPr>
        <w:t>или факсом</w:t>
      </w:r>
      <w:r w:rsidRPr="00F07D43">
        <w:rPr>
          <w:rFonts w:ascii="Arial" w:hAnsi="Arial" w:cs="Arial"/>
          <w:b/>
          <w:color w:val="auto"/>
          <w:lang w:val="sr-Cyrl-CS"/>
        </w:rPr>
        <w:t xml:space="preserve"> на број</w:t>
      </w:r>
      <w:r w:rsidR="00036C73" w:rsidRPr="00F07D43">
        <w:rPr>
          <w:rFonts w:ascii="Arial" w:hAnsi="Arial" w:cs="Arial"/>
          <w:b/>
          <w:color w:val="auto"/>
        </w:rPr>
        <w:t xml:space="preserve"> 011/</w:t>
      </w:r>
      <w:r w:rsidR="00036C73" w:rsidRPr="00F92F65">
        <w:rPr>
          <w:rFonts w:ascii="Arial" w:hAnsi="Arial" w:cs="Arial"/>
          <w:b/>
          <w:color w:val="auto"/>
        </w:rPr>
        <w:t>2600-851</w:t>
      </w:r>
      <w:r w:rsidRPr="00F92F65">
        <w:rPr>
          <w:rFonts w:ascii="Arial" w:eastAsia="TimesNewRomanPS-BoldMT" w:hAnsi="Arial" w:cs="Arial"/>
          <w:b/>
          <w:bCs/>
        </w:rPr>
        <w:t xml:space="preserve"> </w:t>
      </w:r>
      <w:r w:rsidRPr="00F92F65">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221C6F" w:rsidRPr="00F92F65" w:rsidRDefault="00221C6F">
      <w:pPr>
        <w:jc w:val="both"/>
        <w:rPr>
          <w:rFonts w:ascii="Arial" w:hAnsi="Arial" w:cs="Arial"/>
        </w:rPr>
      </w:pPr>
      <w:r w:rsidRPr="00F92F65">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221C6F" w:rsidRPr="00F92F65" w:rsidRDefault="00221C6F">
      <w:pPr>
        <w:jc w:val="both"/>
        <w:rPr>
          <w:rFonts w:ascii="Arial" w:hAnsi="Arial" w:cs="Arial"/>
        </w:rPr>
      </w:pPr>
      <w:r w:rsidRPr="00F92F65">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sidRPr="00F92F65">
        <w:rPr>
          <w:rFonts w:ascii="Arial" w:eastAsia="TimesNewRomanPS-BoldMT" w:hAnsi="Arial" w:cs="Arial"/>
          <w:b/>
          <w:bCs/>
        </w:rPr>
        <w:t xml:space="preserve"> Н</w:t>
      </w:r>
      <w:r w:rsidR="00C974C5">
        <w:rPr>
          <w:rFonts w:ascii="Arial" w:eastAsia="TimesNewRomanPS-BoldMT" w:hAnsi="Arial" w:cs="Arial"/>
          <w:b/>
          <w:bCs/>
          <w:lang w:val="sr-Cyrl-CS"/>
        </w:rPr>
        <w:t>МВ</w:t>
      </w:r>
      <w:r w:rsidRPr="00F92F65">
        <w:rPr>
          <w:rFonts w:ascii="Arial" w:eastAsia="TimesNewRomanPS-BoldMT" w:hAnsi="Arial" w:cs="Arial"/>
          <w:b/>
          <w:bCs/>
        </w:rPr>
        <w:t xml:space="preserve"> бр</w:t>
      </w:r>
      <w:r w:rsidR="0003211F">
        <w:rPr>
          <w:rFonts w:ascii="Arial" w:eastAsia="TimesNewRomanPS-BoldMT" w:hAnsi="Arial" w:cs="Arial"/>
          <w:b/>
          <w:bCs/>
          <w:lang w:val="sr-Cyrl-CS"/>
        </w:rPr>
        <w:t xml:space="preserve">. </w:t>
      </w:r>
      <w:r w:rsidR="00036C73" w:rsidRPr="00F92F65">
        <w:rPr>
          <w:rFonts w:ascii="Arial" w:eastAsia="TimesNewRomanPS-BoldMT" w:hAnsi="Arial" w:cs="Arial"/>
          <w:b/>
          <w:bCs/>
        </w:rPr>
        <w:t>17</w:t>
      </w:r>
      <w:r w:rsidRPr="00F92F65">
        <w:rPr>
          <w:rFonts w:ascii="Arial" w:eastAsia="TimesNewRomanPS-BoldMT" w:hAnsi="Arial" w:cs="Arial"/>
          <w:b/>
          <w:bCs/>
        </w:rPr>
        <w:t>/13</w:t>
      </w:r>
      <w:r w:rsidRPr="00F92F65">
        <w:rPr>
          <w:rFonts w:ascii="Arial" w:hAnsi="Arial" w:cs="Arial"/>
          <w:lang w:val="ru-RU"/>
        </w:rPr>
        <w:t>”</w:t>
      </w:r>
      <w:r w:rsidRPr="00F92F65">
        <w:rPr>
          <w:rFonts w:ascii="Arial" w:hAnsi="Arial" w:cs="Arial"/>
        </w:rPr>
        <w:t>.</w:t>
      </w:r>
    </w:p>
    <w:p w:rsidR="00221C6F" w:rsidRPr="00F92F65" w:rsidRDefault="00221C6F">
      <w:pPr>
        <w:jc w:val="both"/>
        <w:rPr>
          <w:rFonts w:ascii="Arial" w:hAnsi="Arial" w:cs="Arial"/>
        </w:rPr>
      </w:pPr>
      <w:r w:rsidRPr="00F92F65">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221C6F" w:rsidRPr="00F92F65" w:rsidRDefault="00221C6F">
      <w:pPr>
        <w:jc w:val="both"/>
        <w:rPr>
          <w:rFonts w:ascii="Arial" w:hAnsi="Arial" w:cs="Arial"/>
        </w:rPr>
      </w:pPr>
      <w:r w:rsidRPr="00F92F65">
        <w:rPr>
          <w:rFonts w:ascii="Arial" w:hAnsi="Arial" w:cs="Arial"/>
        </w:rPr>
        <w:t>По истеку рока предвиђеног за подношење понуда н</w:t>
      </w:r>
      <w:r w:rsidRPr="00F92F65">
        <w:rPr>
          <w:rFonts w:ascii="Arial" w:hAnsi="Arial" w:cs="Arial"/>
          <w:lang w:val="sr-Cyrl-CS"/>
        </w:rPr>
        <w:t>а</w:t>
      </w:r>
      <w:r w:rsidRPr="00F92F65">
        <w:rPr>
          <w:rFonts w:ascii="Arial" w:hAnsi="Arial" w:cs="Arial"/>
        </w:rPr>
        <w:t xml:space="preserve">ручилац не може да мења нити да допуњује конкурсну документацију. </w:t>
      </w:r>
    </w:p>
    <w:p w:rsidR="00221C6F" w:rsidRPr="00F92F65" w:rsidRDefault="00221C6F">
      <w:pPr>
        <w:jc w:val="both"/>
        <w:rPr>
          <w:rFonts w:ascii="Arial" w:hAnsi="Arial" w:cs="Arial"/>
          <w:bCs/>
          <w:color w:val="auto"/>
        </w:rPr>
      </w:pPr>
      <w:r w:rsidRPr="00F92F65">
        <w:rPr>
          <w:rFonts w:ascii="Arial" w:hAnsi="Arial" w:cs="Arial"/>
        </w:rPr>
        <w:t xml:space="preserve">Тражење додатних информација или појашњења у вези са припремањем понуде телефоном није дозвољено. </w:t>
      </w:r>
    </w:p>
    <w:p w:rsidR="00221C6F" w:rsidRPr="00F92F65" w:rsidRDefault="00221C6F">
      <w:pPr>
        <w:jc w:val="both"/>
        <w:rPr>
          <w:rFonts w:ascii="Arial" w:hAnsi="Arial" w:cs="Arial"/>
        </w:rPr>
      </w:pPr>
      <w:r w:rsidRPr="00F92F65">
        <w:rPr>
          <w:rFonts w:ascii="Arial" w:hAnsi="Arial" w:cs="Arial"/>
          <w:bCs/>
          <w:color w:val="auto"/>
        </w:rPr>
        <w:t>Комуникација у поступку јавне набавке врши се искључиво на начин одређен чланом 20. Закона.</w:t>
      </w:r>
    </w:p>
    <w:p w:rsidR="00221C6F" w:rsidRPr="00F92F65" w:rsidRDefault="00221C6F">
      <w:pPr>
        <w:jc w:val="both"/>
        <w:rPr>
          <w:rFonts w:ascii="Arial" w:hAnsi="Arial" w:cs="Arial"/>
        </w:rPr>
      </w:pPr>
    </w:p>
    <w:p w:rsidR="00221C6F" w:rsidRPr="00D642D2" w:rsidRDefault="00221C6F">
      <w:pPr>
        <w:jc w:val="both"/>
        <w:rPr>
          <w:rFonts w:ascii="Arial" w:hAnsi="Arial" w:cs="Arial"/>
          <w:b/>
          <w:bCs/>
          <w:i/>
        </w:rPr>
      </w:pPr>
      <w:r w:rsidRPr="00D642D2">
        <w:rPr>
          <w:rFonts w:ascii="Arial" w:hAnsi="Arial" w:cs="Arial"/>
          <w:b/>
          <w:bCs/>
          <w:i/>
        </w:rPr>
        <w:t xml:space="preserve">15. ДОДАТНА ОБЈАШЊЕЊА ОД ПОНУЂАЧА ПОСЛЕ ОТВАРАЊА ПОНУДА И КОНТРОЛА КОД ПОНУЂАЧА ОДНОСНО ЊЕГОВОГ ПОДИЗВОЂАЧА </w:t>
      </w:r>
    </w:p>
    <w:p w:rsidR="00221C6F" w:rsidRPr="00D642D2" w:rsidRDefault="00221C6F">
      <w:pPr>
        <w:jc w:val="both"/>
        <w:rPr>
          <w:rFonts w:ascii="Arial" w:hAnsi="Arial" w:cs="Arial"/>
          <w:b/>
          <w:bCs/>
        </w:rPr>
      </w:pPr>
    </w:p>
    <w:p w:rsidR="00221C6F" w:rsidRPr="00F92F65" w:rsidRDefault="00221C6F">
      <w:pPr>
        <w:jc w:val="both"/>
        <w:rPr>
          <w:rFonts w:ascii="Arial" w:eastAsia="TimesNewRomanPSMT" w:hAnsi="Arial" w:cs="Arial"/>
          <w:bCs/>
        </w:rPr>
      </w:pPr>
      <w:r w:rsidRPr="00F92F65">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221C6F" w:rsidRPr="00F92F65" w:rsidRDefault="00221C6F">
      <w:pPr>
        <w:tabs>
          <w:tab w:val="left" w:pos="-135"/>
          <w:tab w:val="left" w:pos="0"/>
          <w:tab w:val="left" w:pos="120"/>
        </w:tabs>
        <w:jc w:val="both"/>
        <w:rPr>
          <w:rFonts w:ascii="Arial" w:hAnsi="Arial" w:cs="Arial"/>
        </w:rPr>
      </w:pPr>
      <w:r w:rsidRPr="00F92F65">
        <w:rPr>
          <w:rFonts w:ascii="Arial" w:eastAsia="TimesNewRomanPSMT" w:hAnsi="Arial" w:cs="Arial"/>
          <w:bCs/>
        </w:rPr>
        <w:lastRenderedPageBreak/>
        <w:t>Уколико наручилац оцени да су потребна додатна објашњења или је потребно извршити</w:t>
      </w:r>
      <w:r w:rsidRPr="00F92F65">
        <w:rPr>
          <w:rFonts w:ascii="Arial" w:hAnsi="Arial" w:cs="Arial"/>
        </w:rPr>
        <w:t xml:space="preserve"> контролу (увид) код понуђача, односно његовог подизвођача</w:t>
      </w:r>
      <w:r w:rsidRPr="00F92F65">
        <w:rPr>
          <w:rFonts w:ascii="Arial" w:eastAsia="TimesNewRomanPSMT"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221C6F" w:rsidRPr="00F92F65" w:rsidRDefault="00221C6F">
      <w:pPr>
        <w:tabs>
          <w:tab w:val="left" w:pos="-135"/>
          <w:tab w:val="left" w:pos="0"/>
          <w:tab w:val="left" w:pos="120"/>
        </w:tabs>
        <w:jc w:val="both"/>
        <w:rPr>
          <w:rFonts w:ascii="Arial" w:hAnsi="Arial" w:cs="Arial"/>
        </w:rPr>
      </w:pPr>
      <w:r w:rsidRPr="00F92F65">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221C6F" w:rsidRPr="00F92F65" w:rsidRDefault="00221C6F">
      <w:pPr>
        <w:tabs>
          <w:tab w:val="left" w:pos="-135"/>
          <w:tab w:val="left" w:pos="0"/>
          <w:tab w:val="left" w:pos="120"/>
        </w:tabs>
        <w:jc w:val="both"/>
        <w:rPr>
          <w:rFonts w:ascii="Arial" w:hAnsi="Arial" w:cs="Arial"/>
        </w:rPr>
      </w:pPr>
      <w:r w:rsidRPr="00F92F65">
        <w:rPr>
          <w:rFonts w:ascii="Arial" w:hAnsi="Arial" w:cs="Arial"/>
        </w:rPr>
        <w:t>У случају разлике између јединичне и укупне цене, меродавна је јединична цена.</w:t>
      </w:r>
    </w:p>
    <w:p w:rsidR="00221C6F" w:rsidRPr="00F92F65" w:rsidRDefault="00221C6F">
      <w:pPr>
        <w:jc w:val="both"/>
        <w:rPr>
          <w:rFonts w:ascii="Arial" w:hAnsi="Arial" w:cs="Arial"/>
        </w:rPr>
      </w:pPr>
      <w:r w:rsidRPr="00F92F65">
        <w:rPr>
          <w:rFonts w:ascii="Arial" w:hAnsi="Arial" w:cs="Arial"/>
        </w:rPr>
        <w:t>Ако се понуђач не сагласи са исправком рачунских грешака, наручил</w:t>
      </w:r>
      <w:r w:rsidRPr="00F92F65">
        <w:rPr>
          <w:rFonts w:ascii="Arial" w:hAnsi="Arial" w:cs="Arial"/>
          <w:lang w:val="sr-Cyrl-CS"/>
        </w:rPr>
        <w:t>а</w:t>
      </w:r>
      <w:r w:rsidRPr="00F92F65">
        <w:rPr>
          <w:rFonts w:ascii="Arial" w:hAnsi="Arial" w:cs="Arial"/>
        </w:rPr>
        <w:t xml:space="preserve">ц ће његову понуду одбити као неприхватљиву. </w:t>
      </w:r>
    </w:p>
    <w:p w:rsidR="00221C6F" w:rsidRPr="00F92F65" w:rsidRDefault="00221C6F">
      <w:pPr>
        <w:jc w:val="both"/>
        <w:rPr>
          <w:rFonts w:ascii="Arial" w:hAnsi="Arial" w:cs="Arial"/>
        </w:rPr>
      </w:pPr>
    </w:p>
    <w:p w:rsidR="00221C6F" w:rsidRPr="00D642D2" w:rsidRDefault="00221C6F">
      <w:pPr>
        <w:jc w:val="both"/>
        <w:rPr>
          <w:rFonts w:ascii="Arial" w:hAnsi="Arial" w:cs="Arial"/>
          <w:b/>
          <w:bCs/>
          <w:i/>
        </w:rPr>
      </w:pPr>
      <w:r w:rsidRPr="00D642D2">
        <w:rPr>
          <w:rFonts w:ascii="Arial" w:hAnsi="Arial" w:cs="Arial"/>
          <w:b/>
          <w:bCs/>
          <w:i/>
        </w:rPr>
        <w:t>16. ДОДАТНО ОБЕЗБЕЂЕЊЕ ИСПУЊЕЊА УГОВОРНИХ ОБАВЕЗА ПОНУЂАЧА КОЈИ СЕ НАЛАЗЕ НА СПИСКУ НЕГАТИВНИХ РЕФЕРЕНЦИ</w:t>
      </w:r>
    </w:p>
    <w:p w:rsidR="00221C6F" w:rsidRPr="00F92F65" w:rsidRDefault="00221C6F">
      <w:pPr>
        <w:jc w:val="both"/>
        <w:rPr>
          <w:rFonts w:ascii="Arial" w:hAnsi="Arial" w:cs="Arial"/>
          <w:b/>
          <w:bCs/>
        </w:rPr>
      </w:pPr>
    </w:p>
    <w:p w:rsidR="00A04F9D" w:rsidRPr="005567D0" w:rsidRDefault="00A04F9D" w:rsidP="00A04F9D">
      <w:pPr>
        <w:jc w:val="both"/>
        <w:rPr>
          <w:rFonts w:ascii="Arial" w:hAnsi="Arial" w:cs="Arial"/>
        </w:rPr>
      </w:pPr>
      <w:r w:rsidRPr="005567D0">
        <w:rPr>
          <w:rFonts w:ascii="Arial" w:hAnsi="Arial" w:cs="Arial"/>
        </w:rPr>
        <w:t>Наручилац ће одбити понуду уколико поседује доказ да је понуђач у претходне три године у поступку јавне набавке:</w:t>
      </w:r>
    </w:p>
    <w:p w:rsidR="00A04F9D" w:rsidRPr="005567D0" w:rsidRDefault="00A04F9D" w:rsidP="00427FAC">
      <w:pPr>
        <w:numPr>
          <w:ilvl w:val="0"/>
          <w:numId w:val="12"/>
        </w:numPr>
        <w:suppressAutoHyphens w:val="0"/>
        <w:spacing w:after="120" w:line="240" w:lineRule="auto"/>
        <w:jc w:val="both"/>
        <w:rPr>
          <w:rFonts w:ascii="Arial" w:hAnsi="Arial" w:cs="Arial"/>
        </w:rPr>
      </w:pPr>
      <w:r w:rsidRPr="005567D0">
        <w:rPr>
          <w:rFonts w:ascii="Arial" w:hAnsi="Arial" w:cs="Arial"/>
        </w:rPr>
        <w:t xml:space="preserve">поступао супротно забрани из чл. 23. </w:t>
      </w:r>
      <w:r w:rsidR="00A13E2F" w:rsidRPr="005567D0">
        <w:rPr>
          <w:rFonts w:ascii="Arial" w:hAnsi="Arial" w:cs="Arial"/>
        </w:rPr>
        <w:t>И</w:t>
      </w:r>
      <w:r w:rsidRPr="005567D0">
        <w:rPr>
          <w:rFonts w:ascii="Arial" w:hAnsi="Arial" w:cs="Arial"/>
        </w:rPr>
        <w:t xml:space="preserve"> 25. </w:t>
      </w:r>
      <w:r w:rsidRPr="005567D0">
        <w:rPr>
          <w:rFonts w:ascii="Arial" w:hAnsi="Arial" w:cs="Arial"/>
          <w:lang w:val="sr-Cyrl-CS"/>
        </w:rPr>
        <w:t>З</w:t>
      </w:r>
      <w:r w:rsidRPr="005567D0">
        <w:rPr>
          <w:rFonts w:ascii="Arial" w:hAnsi="Arial" w:cs="Arial"/>
        </w:rPr>
        <w:t>акона</w:t>
      </w:r>
      <w:r w:rsidRPr="005567D0">
        <w:rPr>
          <w:rFonts w:ascii="Arial" w:hAnsi="Arial" w:cs="Arial"/>
          <w:lang w:val="sr-Cyrl-CS"/>
        </w:rPr>
        <w:t xml:space="preserve"> о јавним набавкама</w:t>
      </w:r>
      <w:r w:rsidRPr="005567D0">
        <w:rPr>
          <w:rFonts w:ascii="Arial" w:hAnsi="Arial" w:cs="Arial"/>
        </w:rPr>
        <w:t>;</w:t>
      </w:r>
    </w:p>
    <w:p w:rsidR="00A04F9D" w:rsidRPr="005567D0" w:rsidRDefault="00A04F9D" w:rsidP="00427FAC">
      <w:pPr>
        <w:numPr>
          <w:ilvl w:val="0"/>
          <w:numId w:val="12"/>
        </w:numPr>
        <w:suppressAutoHyphens w:val="0"/>
        <w:spacing w:after="120" w:line="240" w:lineRule="auto"/>
        <w:jc w:val="both"/>
        <w:rPr>
          <w:rFonts w:ascii="Arial" w:hAnsi="Arial" w:cs="Arial"/>
        </w:rPr>
      </w:pPr>
      <w:r w:rsidRPr="005567D0">
        <w:rPr>
          <w:rFonts w:ascii="Arial" w:hAnsi="Arial" w:cs="Arial"/>
        </w:rPr>
        <w:t>учинио повреду конкуренције;</w:t>
      </w:r>
    </w:p>
    <w:p w:rsidR="00A04F9D" w:rsidRPr="005567D0" w:rsidRDefault="00A04F9D" w:rsidP="00427FAC">
      <w:pPr>
        <w:numPr>
          <w:ilvl w:val="0"/>
          <w:numId w:val="12"/>
        </w:numPr>
        <w:suppressAutoHyphens w:val="0"/>
        <w:spacing w:after="120" w:line="240" w:lineRule="auto"/>
        <w:jc w:val="both"/>
        <w:rPr>
          <w:rFonts w:ascii="Arial" w:hAnsi="Arial" w:cs="Arial"/>
        </w:rPr>
      </w:pPr>
      <w:r w:rsidRPr="005567D0">
        <w:rPr>
          <w:rFonts w:ascii="Arial" w:hAnsi="Arial" w:cs="Arial"/>
        </w:rPr>
        <w:t>доставио неистините податке у понуди или без оправданих разлога одбио да закључи уговор о јавној набавци, након што му је уговор додељен;</w:t>
      </w:r>
    </w:p>
    <w:p w:rsidR="00A04F9D" w:rsidRPr="005567D0" w:rsidRDefault="00A04F9D" w:rsidP="00427FAC">
      <w:pPr>
        <w:numPr>
          <w:ilvl w:val="0"/>
          <w:numId w:val="12"/>
        </w:numPr>
        <w:suppressAutoHyphens w:val="0"/>
        <w:spacing w:after="120" w:line="240" w:lineRule="auto"/>
        <w:jc w:val="both"/>
        <w:rPr>
          <w:rFonts w:ascii="Arial" w:hAnsi="Arial" w:cs="Arial"/>
        </w:rPr>
      </w:pPr>
      <w:r w:rsidRPr="005567D0">
        <w:rPr>
          <w:rFonts w:ascii="Arial" w:hAnsi="Arial" w:cs="Arial"/>
        </w:rPr>
        <w:t>одбио да достави доказе и средства обезбеђења на шта се у понуди обавезао.</w:t>
      </w:r>
    </w:p>
    <w:p w:rsidR="00A04F9D" w:rsidRPr="005567D0" w:rsidRDefault="00A04F9D" w:rsidP="00A04F9D">
      <w:pPr>
        <w:jc w:val="both"/>
        <w:rPr>
          <w:rFonts w:ascii="Arial" w:hAnsi="Arial" w:cs="Arial"/>
        </w:rPr>
      </w:pPr>
      <w:r w:rsidRPr="005567D0">
        <w:rPr>
          <w:rFonts w:ascii="Arial" w:hAnsi="Arial" w:cs="Arial"/>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5567D0">
        <w:rPr>
          <w:rFonts w:ascii="Arial" w:hAnsi="Arial" w:cs="Arial"/>
          <w:lang w:val="sr-Cyrl-CS"/>
        </w:rPr>
        <w:t>3</w:t>
      </w:r>
      <w:r w:rsidRPr="005567D0">
        <w:rPr>
          <w:rFonts w:ascii="Arial" w:hAnsi="Arial" w:cs="Arial"/>
        </w:rPr>
        <w:t xml:space="preserve"> године.</w:t>
      </w:r>
    </w:p>
    <w:p w:rsidR="00A04F9D" w:rsidRPr="005567D0" w:rsidRDefault="00A04F9D" w:rsidP="00A04F9D">
      <w:pPr>
        <w:jc w:val="both"/>
        <w:rPr>
          <w:rFonts w:ascii="Arial" w:hAnsi="Arial" w:cs="Arial"/>
        </w:rPr>
      </w:pPr>
      <w:r w:rsidRPr="005567D0">
        <w:rPr>
          <w:rFonts w:ascii="Arial" w:hAnsi="Arial" w:cs="Arial"/>
        </w:rPr>
        <w:t>Доказ може бити:</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правоснажна судска одлука или коначна одлука другог надлежног органа;</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исправа о реализованом средству обезбеђења испуњења обавеза у поступку јавне набавке или испуњења уговорних обавеза;</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исправа о наплаћеној уговорној казни;</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рекламације потрошача, односно корисника, ако нису отклоњене у уговореном року;</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извештај надзорног органа о изведеним радовима који нису у складу са пројектом, односно уговором;</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A04F9D" w:rsidRPr="005567D0" w:rsidRDefault="00A04F9D" w:rsidP="00427FAC">
      <w:pPr>
        <w:numPr>
          <w:ilvl w:val="0"/>
          <w:numId w:val="13"/>
        </w:numPr>
        <w:suppressAutoHyphens w:val="0"/>
        <w:spacing w:after="120" w:line="240" w:lineRule="auto"/>
        <w:jc w:val="both"/>
        <w:rPr>
          <w:rFonts w:ascii="Arial" w:hAnsi="Arial" w:cs="Arial"/>
        </w:rPr>
      </w:pPr>
      <w:r w:rsidRPr="005567D0">
        <w:rPr>
          <w:rFonts w:ascii="Arial" w:hAnsi="Arial" w:cs="Arial"/>
        </w:rPr>
        <w:t>доказ о ангажовању на извршењу уговора о јавној набавци лица која нису означена у понуди као подизвођачи, односно чланови групе понуђача;</w:t>
      </w:r>
    </w:p>
    <w:p w:rsidR="00A04F9D" w:rsidRPr="005567D0" w:rsidRDefault="00A04F9D" w:rsidP="00A04F9D">
      <w:pPr>
        <w:jc w:val="both"/>
        <w:rPr>
          <w:rFonts w:ascii="Arial" w:hAnsi="Arial" w:cs="Arial"/>
        </w:rPr>
      </w:pPr>
      <w:r w:rsidRPr="005567D0">
        <w:rPr>
          <w:rFonts w:ascii="Arial" w:hAnsi="Arial" w:cs="Arial"/>
        </w:rPr>
        <w:lastRenderedPageBreak/>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A04F9D" w:rsidRPr="005567D0" w:rsidRDefault="00A04F9D" w:rsidP="00A04F9D">
      <w:pPr>
        <w:jc w:val="both"/>
        <w:rPr>
          <w:rFonts w:ascii="Arial" w:hAnsi="Arial" w:cs="Arial"/>
          <w:lang w:val="sr-Cyrl-CS"/>
        </w:rPr>
      </w:pPr>
      <w:r w:rsidRPr="005567D0">
        <w:rPr>
          <w:rFonts w:ascii="Arial" w:hAnsi="Arial" w:cs="Arial"/>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5567D0">
        <w:rPr>
          <w:rFonts w:ascii="Arial" w:hAnsi="Arial" w:cs="Arial"/>
          <w:lang w:val="sr-Cyrl-CS"/>
        </w:rPr>
        <w:t xml:space="preserve">, тако што ће понуђач приложити банкарску гаранцију из тачке </w:t>
      </w:r>
      <w:r>
        <w:rPr>
          <w:rFonts w:ascii="Arial" w:hAnsi="Arial" w:cs="Arial"/>
          <w:lang w:val="sr-Cyrl-CS"/>
        </w:rPr>
        <w:t>12</w:t>
      </w:r>
      <w:r w:rsidRPr="005567D0">
        <w:rPr>
          <w:rFonts w:ascii="Arial" w:hAnsi="Arial" w:cs="Arial"/>
          <w:lang w:val="sr-Cyrl-CS"/>
        </w:rPr>
        <w:t xml:space="preserve">. </w:t>
      </w:r>
      <w:r>
        <w:rPr>
          <w:rFonts w:ascii="Arial" w:hAnsi="Arial" w:cs="Arial"/>
          <w:lang w:val="sr-Cyrl-CS"/>
        </w:rPr>
        <w:t xml:space="preserve">Упутства понуђачима како да сачине понуду (поглавље </w:t>
      </w:r>
      <w:r w:rsidRPr="00135E52">
        <w:rPr>
          <w:rFonts w:ascii="Arial" w:hAnsi="Arial" w:cs="Arial"/>
          <w:lang w:val="sr-Latn-CS"/>
        </w:rPr>
        <w:t>V</w:t>
      </w:r>
      <w:r>
        <w:rPr>
          <w:rFonts w:ascii="Arial" w:hAnsi="Arial" w:cs="Arial"/>
          <w:lang w:val="sr-Latn-CS"/>
        </w:rPr>
        <w:t xml:space="preserve">) </w:t>
      </w:r>
      <w:r w:rsidRPr="005567D0">
        <w:rPr>
          <w:rFonts w:ascii="Arial" w:hAnsi="Arial" w:cs="Arial"/>
          <w:lang w:val="sr-Cyrl-CS"/>
        </w:rPr>
        <w:t xml:space="preserve">конкурсне </w:t>
      </w:r>
      <w:r w:rsidR="00126296">
        <w:rPr>
          <w:rFonts w:ascii="Arial" w:hAnsi="Arial" w:cs="Arial"/>
          <w:lang w:val="sr-Cyrl-CS"/>
        </w:rPr>
        <w:t xml:space="preserve"> </w:t>
      </w:r>
      <w:r w:rsidRPr="005567D0">
        <w:rPr>
          <w:rFonts w:ascii="Arial" w:hAnsi="Arial" w:cs="Arial"/>
          <w:lang w:val="sr-Cyrl-CS"/>
        </w:rPr>
        <w:t>документације</w:t>
      </w:r>
      <w:r w:rsidRPr="005567D0">
        <w:rPr>
          <w:rStyle w:val="Emphasis"/>
          <w:rFonts w:ascii="Arial" w:hAnsi="Arial" w:cs="Arial"/>
          <w:b/>
          <w:lang w:val="sr-Cyrl-CS"/>
        </w:rPr>
        <w:t xml:space="preserve"> </w:t>
      </w:r>
      <w:r w:rsidRPr="005567D0">
        <w:rPr>
          <w:rFonts w:ascii="Arial" w:hAnsi="Arial" w:cs="Arial"/>
        </w:rPr>
        <w:t xml:space="preserve">у висини од </w:t>
      </w:r>
      <w:r w:rsidRPr="005567D0">
        <w:rPr>
          <w:rFonts w:ascii="Arial" w:hAnsi="Arial" w:cs="Arial"/>
          <w:lang w:val="sr-Cyrl-CS"/>
        </w:rPr>
        <w:t>1</w:t>
      </w:r>
      <w:r w:rsidRPr="005567D0">
        <w:rPr>
          <w:rFonts w:ascii="Arial" w:hAnsi="Arial" w:cs="Arial"/>
        </w:rPr>
        <w:t>5% од укупне вредности Уговора без ПДВ-а</w:t>
      </w:r>
      <w:r w:rsidRPr="005567D0">
        <w:rPr>
          <w:rFonts w:ascii="Arial" w:hAnsi="Arial" w:cs="Arial"/>
          <w:lang w:val="sr-Cyrl-CS"/>
        </w:rPr>
        <w:t>.</w:t>
      </w:r>
    </w:p>
    <w:p w:rsidR="00221C6F" w:rsidRPr="00F92F65" w:rsidRDefault="00221C6F">
      <w:pPr>
        <w:jc w:val="both"/>
        <w:rPr>
          <w:rFonts w:ascii="Arial" w:hAnsi="Arial" w:cs="Arial"/>
          <w:strike/>
        </w:rPr>
      </w:pPr>
    </w:p>
    <w:p w:rsidR="004377E0" w:rsidRPr="00D642D2" w:rsidRDefault="00221C6F" w:rsidP="004377E0">
      <w:pPr>
        <w:spacing w:line="240" w:lineRule="auto"/>
        <w:jc w:val="both"/>
        <w:rPr>
          <w:rFonts w:ascii="Arial" w:hAnsi="Arial" w:cs="Arial"/>
          <w:i/>
          <w:lang w:val="sr-Cyrl-CS"/>
        </w:rPr>
      </w:pPr>
      <w:r w:rsidRPr="00D642D2">
        <w:rPr>
          <w:rFonts w:ascii="Arial" w:hAnsi="Arial" w:cs="Arial"/>
          <w:b/>
          <w:bCs/>
          <w:i/>
        </w:rPr>
        <w:t>17. ВРСТА КРИТЕРИЈУМА ЗА ДОДЕЛУ УГОВОРА, ЕЛЕМЕНТИ КРИТЕРИЈУМА НА ОСНОВУ КОЈИХ СЕ Д</w:t>
      </w:r>
      <w:r w:rsidR="002731E1" w:rsidRPr="00D642D2">
        <w:rPr>
          <w:rFonts w:ascii="Arial" w:hAnsi="Arial" w:cs="Arial"/>
          <w:b/>
          <w:bCs/>
          <w:i/>
        </w:rPr>
        <w:t>ОДЕЉУЈЕ УГОВОР И</w:t>
      </w:r>
      <w:r w:rsidRPr="00D642D2">
        <w:rPr>
          <w:rFonts w:ascii="Arial" w:hAnsi="Arial" w:cs="Arial"/>
          <w:b/>
          <w:bCs/>
          <w:i/>
        </w:rPr>
        <w:t xml:space="preserve"> МЕТОДОЛОГИЈА ЗА ДОДЕЛУ ПОНДЕРА ЗА СВАКИ ЕЛЕМЕНТ КРИТЕРИЈУМА</w:t>
      </w:r>
    </w:p>
    <w:p w:rsidR="004377E0" w:rsidRDefault="004377E0" w:rsidP="004377E0">
      <w:pPr>
        <w:spacing w:line="240" w:lineRule="auto"/>
        <w:jc w:val="both"/>
        <w:rPr>
          <w:rFonts w:ascii="Arial" w:hAnsi="Arial" w:cs="Arial"/>
          <w:lang w:val="sr-Cyrl-CS"/>
        </w:rPr>
      </w:pPr>
    </w:p>
    <w:p w:rsidR="00C746BF" w:rsidRPr="004377E0" w:rsidRDefault="00221C6F" w:rsidP="004377E0">
      <w:pPr>
        <w:spacing w:line="240" w:lineRule="auto"/>
        <w:jc w:val="both"/>
        <w:rPr>
          <w:rFonts w:ascii="Arial" w:hAnsi="Arial" w:cs="Arial"/>
        </w:rPr>
      </w:pPr>
      <w:r w:rsidRPr="00F92F65">
        <w:rPr>
          <w:rFonts w:ascii="Arial" w:hAnsi="Arial" w:cs="Arial"/>
        </w:rPr>
        <w:t xml:space="preserve">Избор најповољније понуде ће се извршити применом критеријума </w:t>
      </w:r>
      <w:r w:rsidRPr="00F92F65">
        <w:rPr>
          <w:rFonts w:ascii="Arial" w:hAnsi="Arial" w:cs="Arial"/>
          <w:b/>
          <w:bCs/>
        </w:rPr>
        <w:t>„Најнижа понуђена цена“.</w:t>
      </w:r>
    </w:p>
    <w:p w:rsidR="00C746BF" w:rsidRPr="00F92F65" w:rsidRDefault="00C746BF" w:rsidP="00C746BF">
      <w:pPr>
        <w:keepNext/>
        <w:jc w:val="both"/>
        <w:rPr>
          <w:rFonts w:ascii="Arial" w:hAnsi="Arial" w:cs="Arial"/>
          <w:noProof/>
          <w:lang w:val="sr-Latn-CS"/>
        </w:rPr>
      </w:pPr>
      <w:r w:rsidRPr="00F92F65">
        <w:rPr>
          <w:rFonts w:ascii="Arial" w:hAnsi="Arial" w:cs="Arial"/>
          <w:noProof/>
          <w:lang w:val="sr-Cyrl-CS"/>
        </w:rPr>
        <w:t xml:space="preserve">За стручну оцену понуда користиће се </w:t>
      </w:r>
      <w:r w:rsidRPr="00F07D43">
        <w:rPr>
          <w:rFonts w:ascii="Arial" w:hAnsi="Arial" w:cs="Arial"/>
          <w:noProof/>
          <w:color w:val="auto"/>
          <w:lang w:val="sr-Cyrl-CS"/>
        </w:rPr>
        <w:t>укупна</w:t>
      </w:r>
      <w:r w:rsidR="007108A3" w:rsidRPr="00F07D43">
        <w:rPr>
          <w:rFonts w:ascii="Arial" w:hAnsi="Arial" w:cs="Arial"/>
          <w:noProof/>
          <w:color w:val="auto"/>
          <w:lang w:val="sr-Cyrl-CS"/>
        </w:rPr>
        <w:t xml:space="preserve"> </w:t>
      </w:r>
      <w:r w:rsidRPr="00F07D43">
        <w:rPr>
          <w:rFonts w:ascii="Arial" w:hAnsi="Arial" w:cs="Arial"/>
          <w:noProof/>
          <w:color w:val="auto"/>
          <w:lang w:val="sr-Cyrl-CS"/>
        </w:rPr>
        <w:t xml:space="preserve">цена </w:t>
      </w:r>
      <w:r w:rsidR="007108A3" w:rsidRPr="00F07D43">
        <w:rPr>
          <w:rFonts w:ascii="Arial" w:hAnsi="Arial" w:cs="Arial"/>
          <w:noProof/>
          <w:color w:val="auto"/>
          <w:lang w:val="sr-Cyrl-CS"/>
        </w:rPr>
        <w:t>добара</w:t>
      </w:r>
      <w:r w:rsidRPr="00F92F65">
        <w:rPr>
          <w:rFonts w:ascii="Arial" w:hAnsi="Arial" w:cs="Arial"/>
          <w:noProof/>
          <w:lang w:val="sr-Cyrl-CS"/>
        </w:rPr>
        <w:t xml:space="preserve">, уписана у </w:t>
      </w:r>
      <w:r w:rsidR="00D642D2">
        <w:rPr>
          <w:rFonts w:ascii="Arial" w:hAnsi="Arial" w:cs="Arial"/>
          <w:noProof/>
          <w:lang w:val="sr-Cyrl-CS"/>
        </w:rPr>
        <w:t>О</w:t>
      </w:r>
      <w:r w:rsidRPr="00F92F65">
        <w:rPr>
          <w:rFonts w:ascii="Arial" w:hAnsi="Arial" w:cs="Arial"/>
          <w:noProof/>
          <w:lang w:val="sr-Cyrl-CS"/>
        </w:rPr>
        <w:t>брасцу понуде</w:t>
      </w:r>
      <w:r w:rsidRPr="00F92F65">
        <w:rPr>
          <w:rFonts w:ascii="Arial" w:hAnsi="Arial" w:cs="Arial"/>
          <w:noProof/>
          <w:lang w:val="sr-Latn-CS"/>
        </w:rPr>
        <w:t>.</w:t>
      </w:r>
    </w:p>
    <w:p w:rsidR="00221C6F" w:rsidRPr="00F92F65" w:rsidRDefault="00221C6F">
      <w:pPr>
        <w:jc w:val="both"/>
        <w:rPr>
          <w:rFonts w:ascii="Arial" w:hAnsi="Arial" w:cs="Arial"/>
          <w:strike/>
          <w:lang w:val="sr-Cyrl-CS"/>
        </w:rPr>
      </w:pPr>
    </w:p>
    <w:p w:rsidR="00221C6F" w:rsidRPr="00D642D2" w:rsidRDefault="00221C6F">
      <w:pPr>
        <w:jc w:val="both"/>
        <w:rPr>
          <w:rFonts w:ascii="Arial" w:hAnsi="Arial" w:cs="Arial"/>
          <w:b/>
          <w:bCs/>
          <w:i/>
        </w:rPr>
      </w:pPr>
      <w:r w:rsidRPr="00D642D2">
        <w:rPr>
          <w:rFonts w:ascii="Arial" w:hAnsi="Arial" w:cs="Arial"/>
          <w:b/>
          <w:bCs/>
          <w:i/>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221C6F" w:rsidRPr="00F92F65" w:rsidRDefault="00221C6F">
      <w:pPr>
        <w:jc w:val="both"/>
        <w:rPr>
          <w:rFonts w:ascii="Arial" w:hAnsi="Arial" w:cs="Arial"/>
          <w:b/>
          <w:bCs/>
        </w:rPr>
      </w:pPr>
    </w:p>
    <w:p w:rsidR="00221C6F" w:rsidRPr="00F07D43" w:rsidRDefault="00221C6F">
      <w:pPr>
        <w:jc w:val="both"/>
        <w:rPr>
          <w:rFonts w:ascii="Arial" w:hAnsi="Arial" w:cs="Arial"/>
          <w:iCs/>
          <w:color w:val="auto"/>
        </w:rPr>
      </w:pPr>
      <w:r w:rsidRPr="00F92F65">
        <w:rPr>
          <w:rFonts w:ascii="Arial" w:hAnsi="Arial" w:cs="Arial"/>
          <w:iCs/>
        </w:rPr>
        <w:t xml:space="preserve">Уколико две или више понуда имају исту најнижу понуђену цену, као најповољнија биће изабрана понуда оног понуђача који је понудио </w:t>
      </w:r>
      <w:r w:rsidRPr="00F07D43">
        <w:rPr>
          <w:rFonts w:ascii="Arial" w:hAnsi="Arial" w:cs="Arial"/>
          <w:iCs/>
          <w:color w:val="auto"/>
        </w:rPr>
        <w:t>дужи гарантни рок.</w:t>
      </w:r>
      <w:r w:rsidRPr="00F92F65">
        <w:rPr>
          <w:rFonts w:ascii="Arial" w:hAnsi="Arial" w:cs="Arial"/>
          <w:iCs/>
        </w:rPr>
        <w:t xml:space="preserve"> У случају истог понуђеног гарантног рока, као најповољнија биће изабрана понуда оног понуђача који је понудио </w:t>
      </w:r>
      <w:r w:rsidRPr="00F07D43">
        <w:rPr>
          <w:rFonts w:ascii="Arial" w:hAnsi="Arial" w:cs="Arial"/>
          <w:iCs/>
          <w:color w:val="auto"/>
        </w:rPr>
        <w:t>краћи рок испоруке.</w:t>
      </w:r>
    </w:p>
    <w:p w:rsidR="00221C6F" w:rsidRPr="00F92F65" w:rsidRDefault="00221C6F">
      <w:pPr>
        <w:jc w:val="both"/>
        <w:rPr>
          <w:rFonts w:ascii="Arial" w:hAnsi="Arial" w:cs="Arial"/>
          <w:lang w:val="sr-Cyrl-CS"/>
        </w:rPr>
      </w:pPr>
    </w:p>
    <w:p w:rsidR="00221C6F" w:rsidRPr="00F92F65" w:rsidRDefault="00221C6F">
      <w:pPr>
        <w:jc w:val="both"/>
        <w:rPr>
          <w:rFonts w:ascii="Arial" w:hAnsi="Arial" w:cs="Arial"/>
          <w:b/>
          <w:bCs/>
        </w:rPr>
      </w:pPr>
      <w:r w:rsidRPr="007A574A">
        <w:rPr>
          <w:rFonts w:ascii="Arial" w:hAnsi="Arial" w:cs="Arial"/>
          <w:b/>
          <w:bCs/>
          <w:i/>
        </w:rPr>
        <w:t>19</w:t>
      </w:r>
      <w:r w:rsidRPr="00F92F65">
        <w:rPr>
          <w:rFonts w:ascii="Arial" w:hAnsi="Arial" w:cs="Arial"/>
          <w:b/>
          <w:bCs/>
        </w:rPr>
        <w:t xml:space="preserve">. ПОШТОВАЊЕ ОБАВЕЗА КОЈЕ ПРОИЗИЛАЗЕ ИЗ ВАЖЕЋИХ ПРОПИСА </w:t>
      </w:r>
    </w:p>
    <w:p w:rsidR="00221C6F" w:rsidRPr="00F92F65" w:rsidRDefault="00221C6F">
      <w:pPr>
        <w:jc w:val="both"/>
        <w:rPr>
          <w:rFonts w:ascii="Arial" w:hAnsi="Arial" w:cs="Arial"/>
          <w:b/>
          <w:bCs/>
        </w:rPr>
      </w:pPr>
    </w:p>
    <w:p w:rsidR="00221C6F" w:rsidRPr="00F92F65" w:rsidRDefault="00221C6F">
      <w:pPr>
        <w:jc w:val="both"/>
        <w:rPr>
          <w:rFonts w:ascii="Arial" w:hAnsi="Arial" w:cs="Arial"/>
          <w:b/>
          <w:color w:val="auto"/>
        </w:rPr>
      </w:pPr>
      <w:r w:rsidRPr="00F92F65">
        <w:rPr>
          <w:rFonts w:ascii="Arial" w:hAnsi="Arial" w:cs="Arial"/>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F92F65">
        <w:rPr>
          <w:rFonts w:ascii="Arial" w:hAnsi="Arial" w:cs="Arial"/>
          <w:color w:val="auto"/>
        </w:rPr>
        <w:t>(</w:t>
      </w:r>
      <w:r w:rsidRPr="00F92F65">
        <w:rPr>
          <w:rFonts w:ascii="Arial" w:hAnsi="Arial" w:cs="Arial"/>
          <w:b/>
          <w:color w:val="auto"/>
        </w:rPr>
        <w:t xml:space="preserve">Образац изјаве из поглавља </w:t>
      </w:r>
      <w:r w:rsidRPr="00F07D43">
        <w:rPr>
          <w:rFonts w:ascii="Arial" w:hAnsi="Arial" w:cs="Arial"/>
          <w:b/>
          <w:color w:val="auto"/>
        </w:rPr>
        <w:t>V</w:t>
      </w:r>
      <w:r w:rsidRPr="00F92F65">
        <w:rPr>
          <w:rFonts w:ascii="Arial" w:hAnsi="Arial" w:cs="Arial"/>
          <w:b/>
          <w:color w:val="auto"/>
          <w:lang w:val="ru-RU"/>
        </w:rPr>
        <w:t xml:space="preserve"> </w:t>
      </w:r>
      <w:r w:rsidRPr="00F92F65">
        <w:rPr>
          <w:rFonts w:ascii="Arial" w:hAnsi="Arial" w:cs="Arial"/>
          <w:b/>
          <w:color w:val="auto"/>
          <w:lang w:val="sr-Cyrl-CS"/>
        </w:rPr>
        <w:t>одељак 3.</w:t>
      </w:r>
      <w:r w:rsidRPr="00F92F65">
        <w:rPr>
          <w:rFonts w:ascii="Arial" w:hAnsi="Arial" w:cs="Arial"/>
          <w:b/>
          <w:color w:val="auto"/>
        </w:rPr>
        <w:t>)</w:t>
      </w:r>
      <w:r w:rsidRPr="00F92F65">
        <w:rPr>
          <w:rFonts w:ascii="Arial" w:hAnsi="Arial" w:cs="Arial"/>
          <w:b/>
          <w:color w:val="auto"/>
          <w:lang w:val="sr-Cyrl-CS"/>
        </w:rPr>
        <w:t>.</w:t>
      </w:r>
    </w:p>
    <w:p w:rsidR="00221C6F" w:rsidRPr="00F92F65" w:rsidRDefault="00221C6F">
      <w:pPr>
        <w:jc w:val="both"/>
        <w:rPr>
          <w:rFonts w:ascii="Arial" w:hAnsi="Arial" w:cs="Arial"/>
          <w:b/>
        </w:rPr>
      </w:pPr>
      <w:r w:rsidRPr="00F92F65">
        <w:rPr>
          <w:rFonts w:ascii="Arial" w:hAnsi="Arial" w:cs="Arial"/>
          <w:b/>
        </w:rPr>
        <w:t xml:space="preserve"> </w:t>
      </w:r>
    </w:p>
    <w:p w:rsidR="00221C6F" w:rsidRPr="00D642D2" w:rsidRDefault="00221C6F">
      <w:pPr>
        <w:jc w:val="both"/>
        <w:rPr>
          <w:rFonts w:ascii="Arial" w:hAnsi="Arial" w:cs="Arial"/>
          <w:b/>
          <w:i/>
        </w:rPr>
      </w:pPr>
      <w:r w:rsidRPr="00D642D2">
        <w:rPr>
          <w:rFonts w:ascii="Arial" w:hAnsi="Arial" w:cs="Arial"/>
          <w:b/>
          <w:i/>
        </w:rPr>
        <w:t>20</w:t>
      </w:r>
      <w:r w:rsidRPr="00D642D2">
        <w:rPr>
          <w:rFonts w:ascii="Arial" w:hAnsi="Arial" w:cs="Arial"/>
          <w:b/>
          <w:i/>
          <w:strike/>
        </w:rPr>
        <w:t>.</w:t>
      </w:r>
      <w:r w:rsidRPr="00D642D2">
        <w:rPr>
          <w:rFonts w:ascii="Arial" w:hAnsi="Arial" w:cs="Arial"/>
          <w:b/>
          <w:i/>
        </w:rPr>
        <w:t xml:space="preserve"> КОРИШЋЕЊЕ ПАТЕНТА И ОДГОВОРНОСТ ЗА ПОВРЕДУ ЗАШТИЋЕНИХ ПРАВА ИНТЕЛЕКТУАЛНЕ СВОЈИНЕ ТРЕЋИХ ЛИЦА</w:t>
      </w:r>
    </w:p>
    <w:p w:rsidR="00221C6F" w:rsidRPr="00D642D2" w:rsidRDefault="00221C6F">
      <w:pPr>
        <w:jc w:val="both"/>
        <w:rPr>
          <w:rFonts w:ascii="Arial" w:hAnsi="Arial" w:cs="Arial"/>
          <w:b/>
          <w:i/>
        </w:rPr>
      </w:pPr>
    </w:p>
    <w:p w:rsidR="00221C6F" w:rsidRPr="00F92F65" w:rsidRDefault="00221C6F">
      <w:pPr>
        <w:jc w:val="both"/>
        <w:rPr>
          <w:rFonts w:ascii="Arial" w:hAnsi="Arial" w:cs="Arial"/>
          <w:b/>
        </w:rPr>
      </w:pPr>
      <w:r w:rsidRPr="00F92F65">
        <w:rPr>
          <w:rFonts w:ascii="Arial" w:eastAsia="TimesNewRomanPSMT" w:hAnsi="Arial" w:cs="Arial"/>
          <w:bCs/>
          <w:iCs/>
        </w:rPr>
        <w:t>Накнаду за коришћење патената, као и одговорност за повреду заштићених права интелектуалне својине трећих лица сноси понуђач.</w:t>
      </w:r>
    </w:p>
    <w:p w:rsidR="00221C6F" w:rsidRPr="00F92F65" w:rsidRDefault="00221C6F">
      <w:pPr>
        <w:jc w:val="both"/>
        <w:rPr>
          <w:rFonts w:ascii="Arial" w:hAnsi="Arial" w:cs="Arial"/>
          <w:b/>
        </w:rPr>
      </w:pPr>
    </w:p>
    <w:p w:rsidR="00221C6F" w:rsidRPr="00D642D2" w:rsidRDefault="00221C6F">
      <w:pPr>
        <w:jc w:val="both"/>
        <w:rPr>
          <w:rFonts w:ascii="Arial" w:hAnsi="Arial" w:cs="Arial"/>
          <w:b/>
          <w:bCs/>
          <w:i/>
        </w:rPr>
      </w:pPr>
      <w:r w:rsidRPr="00D642D2">
        <w:rPr>
          <w:rFonts w:ascii="Arial" w:hAnsi="Arial" w:cs="Arial"/>
          <w:b/>
          <w:bCs/>
          <w:i/>
        </w:rPr>
        <w:t xml:space="preserve">21. НАЧИН И РОК ЗА ПОДНОШЕЊЕ ЗАХТЕВА ЗА ЗАШТИТУ ПРАВА ПОНУЂАЧА </w:t>
      </w:r>
    </w:p>
    <w:p w:rsidR="00221C6F" w:rsidRPr="00F92F65" w:rsidRDefault="00221C6F">
      <w:pPr>
        <w:jc w:val="both"/>
        <w:rPr>
          <w:rFonts w:ascii="Arial" w:hAnsi="Arial" w:cs="Arial"/>
          <w:b/>
          <w:bCs/>
        </w:rPr>
      </w:pPr>
    </w:p>
    <w:p w:rsidR="00221C6F" w:rsidRPr="00F92F65" w:rsidRDefault="00221C6F">
      <w:pPr>
        <w:jc w:val="both"/>
        <w:rPr>
          <w:rFonts w:ascii="Arial" w:hAnsi="Arial" w:cs="Arial"/>
        </w:rPr>
      </w:pPr>
      <w:r w:rsidRPr="00F92F65">
        <w:rPr>
          <w:rFonts w:ascii="Arial" w:hAnsi="Arial" w:cs="Arial"/>
        </w:rPr>
        <w:t>Захтев за заштиту права може да поднесе понуђач, односно свако заинтересовано лице, или пословно удружење у њихово им</w:t>
      </w:r>
      <w:r w:rsidRPr="00F92F65">
        <w:rPr>
          <w:rFonts w:ascii="Arial" w:hAnsi="Arial" w:cs="Arial"/>
          <w:lang w:val="sr-Cyrl-CS"/>
        </w:rPr>
        <w:t>е</w:t>
      </w:r>
      <w:r w:rsidRPr="00F92F65">
        <w:rPr>
          <w:rFonts w:ascii="Arial" w:hAnsi="Arial" w:cs="Arial"/>
        </w:rPr>
        <w:t xml:space="preserve">. </w:t>
      </w:r>
    </w:p>
    <w:p w:rsidR="00221C6F" w:rsidRPr="00F92F65" w:rsidRDefault="00221C6F">
      <w:pPr>
        <w:jc w:val="both"/>
        <w:rPr>
          <w:rFonts w:ascii="Arial" w:hAnsi="Arial" w:cs="Arial"/>
        </w:rPr>
      </w:pPr>
      <w:r w:rsidRPr="00F92F65">
        <w:rPr>
          <w:rFonts w:ascii="Arial" w:hAnsi="Arial" w:cs="Arial"/>
        </w:rPr>
        <w:t xml:space="preserve">Захтев за заштиту права подноси се Републичкој комисији, а предаје наручиоцу. Примерак захтева за заштиту права подносилац истовремено доставља </w:t>
      </w:r>
      <w:r w:rsidRPr="00F92F65">
        <w:rPr>
          <w:rFonts w:ascii="Arial" w:hAnsi="Arial" w:cs="Arial"/>
        </w:rPr>
        <w:lastRenderedPageBreak/>
        <w:t>Републичкој комисији.</w:t>
      </w:r>
      <w:r w:rsidRPr="00F92F65">
        <w:rPr>
          <w:rFonts w:ascii="Arial" w:eastAsia="TimesNewRomanPSMT" w:hAnsi="Arial" w:cs="Arial"/>
          <w:bCs/>
        </w:rPr>
        <w:t xml:space="preserve"> </w:t>
      </w:r>
      <w:r w:rsidRPr="0003211F">
        <w:rPr>
          <w:rFonts w:ascii="Arial" w:eastAsia="TimesNewRomanPSMT" w:hAnsi="Arial" w:cs="Arial"/>
          <w:bCs/>
          <w:color w:val="auto"/>
        </w:rPr>
        <w:t>Захтев за заштиту права се доставља непосредно</w:t>
      </w:r>
      <w:r w:rsidRPr="004377E0">
        <w:rPr>
          <w:rFonts w:ascii="Arial" w:eastAsia="TimesNewRomanPSMT" w:hAnsi="Arial" w:cs="Arial"/>
          <w:bCs/>
          <w:color w:val="FF0000"/>
        </w:rPr>
        <w:t xml:space="preserve"> </w:t>
      </w:r>
      <w:r w:rsidRPr="0003211F">
        <w:rPr>
          <w:rFonts w:ascii="Arial" w:eastAsia="TimesNewRomanPSMT" w:hAnsi="Arial" w:cs="Arial"/>
          <w:bCs/>
          <w:color w:val="auto"/>
        </w:rPr>
        <w:t xml:space="preserve">факсом </w:t>
      </w:r>
      <w:r w:rsidRPr="0003211F">
        <w:rPr>
          <w:rFonts w:ascii="Arial" w:hAnsi="Arial" w:cs="Arial"/>
          <w:color w:val="auto"/>
          <w:lang w:val="sr-Cyrl-CS"/>
        </w:rPr>
        <w:t>на број</w:t>
      </w:r>
      <w:r w:rsidR="0003211F">
        <w:rPr>
          <w:rFonts w:ascii="Arial" w:hAnsi="Arial" w:cs="Arial"/>
          <w:color w:val="auto"/>
          <w:lang w:val="sr-Cyrl-CS"/>
        </w:rPr>
        <w:t xml:space="preserve"> 011/2600-851</w:t>
      </w:r>
      <w:r w:rsidRPr="004377E0">
        <w:rPr>
          <w:rFonts w:ascii="Arial" w:hAnsi="Arial" w:cs="Arial"/>
          <w:i/>
          <w:iCs/>
          <w:color w:val="FF0000"/>
          <w:lang w:val="sr-Cyrl-CS"/>
        </w:rPr>
        <w:t xml:space="preserve"> </w:t>
      </w:r>
      <w:r w:rsidRPr="0003211F">
        <w:rPr>
          <w:rFonts w:ascii="Arial" w:eastAsia="TimesNewRomanPSMT" w:hAnsi="Arial" w:cs="Arial"/>
          <w:bCs/>
          <w:color w:val="auto"/>
        </w:rPr>
        <w:t>или препорученом пошиљком са повратницом.</w:t>
      </w:r>
      <w:r w:rsidRPr="00F92F65">
        <w:rPr>
          <w:rFonts w:ascii="Arial" w:eastAsia="TimesNewRomanPSMT" w:hAnsi="Arial" w:cs="Arial"/>
          <w:bCs/>
          <w:lang w:val="sr-Cyrl-CS"/>
        </w:rPr>
        <w:t xml:space="preserve"> </w:t>
      </w:r>
      <w:r w:rsidRPr="00F92F65">
        <w:rPr>
          <w:rFonts w:ascii="Arial" w:hAnsi="Arial" w:cs="Arial"/>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F92F65">
        <w:rPr>
          <w:rFonts w:ascii="Arial" w:hAnsi="Arial" w:cs="Arial"/>
          <w:lang w:val="sr-Cyrl-CS"/>
        </w:rPr>
        <w:t xml:space="preserve"> </w:t>
      </w:r>
      <w:r w:rsidRPr="00F92F65">
        <w:rPr>
          <w:rFonts w:ascii="Arial" w:hAnsi="Arial" w:cs="Arial"/>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221C6F" w:rsidRPr="00F92F65" w:rsidRDefault="00221C6F">
      <w:pPr>
        <w:jc w:val="both"/>
        <w:rPr>
          <w:rFonts w:ascii="Arial" w:hAnsi="Arial" w:cs="Arial"/>
        </w:rPr>
      </w:pPr>
      <w:r w:rsidRPr="00F92F65">
        <w:rPr>
          <w:rFonts w:ascii="Arial" w:hAnsi="Arial" w:cs="Arial"/>
        </w:rPr>
        <w:t>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3 дана пре истека рока за подношење понуда, б</w:t>
      </w:r>
      <w:r w:rsidR="00D642D2">
        <w:rPr>
          <w:rFonts w:ascii="Arial" w:hAnsi="Arial" w:cs="Arial"/>
        </w:rPr>
        <w:t xml:space="preserve">ез обзира на начин достављања. </w:t>
      </w:r>
      <w:r w:rsidRPr="00F92F65">
        <w:rPr>
          <w:rFonts w:ascii="Arial" w:hAnsi="Arial" w:cs="Arial"/>
        </w:rPr>
        <w:t xml:space="preserve">У том случају подношења захтева за заштиту права долази до застоја рока за подношење понуда. </w:t>
      </w:r>
    </w:p>
    <w:p w:rsidR="00221C6F" w:rsidRPr="00F92F65" w:rsidRDefault="00221C6F">
      <w:pPr>
        <w:jc w:val="both"/>
        <w:rPr>
          <w:rFonts w:ascii="Arial" w:hAnsi="Arial" w:cs="Arial"/>
        </w:rPr>
      </w:pPr>
      <w:r w:rsidRPr="00F92F65">
        <w:rPr>
          <w:rFonts w:ascii="Arial" w:hAnsi="Arial" w:cs="Arial"/>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пријема одлуке. </w:t>
      </w:r>
    </w:p>
    <w:p w:rsidR="00221C6F" w:rsidRPr="00F92F65" w:rsidRDefault="00221C6F">
      <w:pPr>
        <w:jc w:val="both"/>
        <w:rPr>
          <w:rFonts w:ascii="Arial" w:hAnsi="Arial" w:cs="Arial"/>
        </w:rPr>
      </w:pPr>
      <w:r w:rsidRPr="00F92F65">
        <w:rPr>
          <w:rFonts w:ascii="Arial" w:hAnsi="Arial" w:cs="Arial"/>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221C6F" w:rsidRPr="00F92F65" w:rsidRDefault="00221C6F">
      <w:pPr>
        <w:jc w:val="both"/>
        <w:rPr>
          <w:rFonts w:ascii="Arial" w:hAnsi="Arial" w:cs="Arial"/>
        </w:rPr>
      </w:pPr>
      <w:r w:rsidRPr="00F92F65">
        <w:rPr>
          <w:rFonts w:ascii="Arial" w:hAnsi="Arial" w:cs="Arial"/>
        </w:rPr>
        <w:t>Ако је у истом поступку јавне набавке поново поднет захтев за заштиту права од стр</w:t>
      </w:r>
      <w:r w:rsidRPr="00F92F65">
        <w:rPr>
          <w:rFonts w:ascii="Arial" w:hAnsi="Arial" w:cs="Arial"/>
          <w:lang w:val="sr-Cyrl-CS"/>
        </w:rPr>
        <w:t>а</w:t>
      </w:r>
      <w:r w:rsidRPr="00F92F65">
        <w:rPr>
          <w:rFonts w:ascii="Arial" w:hAnsi="Arial" w:cs="Arial"/>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221C6F" w:rsidRPr="00F92F65" w:rsidRDefault="00221C6F">
      <w:pPr>
        <w:jc w:val="both"/>
        <w:rPr>
          <w:rFonts w:ascii="Arial" w:eastAsia="TimesNewRomanPSMT" w:hAnsi="Arial" w:cs="Arial"/>
          <w:bCs/>
        </w:rPr>
      </w:pPr>
      <w:r w:rsidRPr="00F92F65">
        <w:rPr>
          <w:rFonts w:ascii="Arial" w:hAnsi="Arial" w:cs="Arial"/>
        </w:rPr>
        <w:t>Подносилац захтева је дужан да на рачун буџета Републике Србије уплати таксу од 40.000,00 динара (број жиро рачуна: 8</w:t>
      </w:r>
      <w:r w:rsidR="004377E0">
        <w:rPr>
          <w:rFonts w:ascii="Arial" w:hAnsi="Arial" w:cs="Arial"/>
        </w:rPr>
        <w:t xml:space="preserve">40-742221843-57, </w:t>
      </w:r>
      <w:r w:rsidR="003073A4">
        <w:rPr>
          <w:rFonts w:ascii="Arial" w:eastAsia="TimesNewRomanPSMT" w:hAnsi="Arial" w:cs="Arial"/>
          <w:bCs/>
          <w:lang w:val="sr-Cyrl-CS"/>
        </w:rPr>
        <w:t xml:space="preserve">модел </w:t>
      </w:r>
      <w:r w:rsidR="003073A4">
        <w:rPr>
          <w:rFonts w:ascii="Arial" w:eastAsia="TimesNewRomanPSMT" w:hAnsi="Arial" w:cs="Arial"/>
          <w:bCs/>
        </w:rPr>
        <w:t>97</w:t>
      </w:r>
      <w:r w:rsidR="003073A4">
        <w:rPr>
          <w:rFonts w:ascii="Arial" w:eastAsia="TimesNewRomanPSMT" w:hAnsi="Arial" w:cs="Arial"/>
          <w:bCs/>
          <w:lang w:val="sr-Cyrl-CS"/>
        </w:rPr>
        <w:t xml:space="preserve">, </w:t>
      </w:r>
      <w:r w:rsidR="004377E0">
        <w:rPr>
          <w:rFonts w:ascii="Arial" w:hAnsi="Arial" w:cs="Arial"/>
        </w:rPr>
        <w:t xml:space="preserve">позив на број </w:t>
      </w:r>
      <w:r w:rsidRPr="00F92F65">
        <w:rPr>
          <w:rFonts w:ascii="Arial" w:hAnsi="Arial" w:cs="Arial"/>
        </w:rPr>
        <w:t xml:space="preserve">50-016, сврха: Републичка административна такса са назнаком набавке на коју се односи, корисник: Буџет Републике Србије). </w:t>
      </w:r>
    </w:p>
    <w:p w:rsidR="00221C6F" w:rsidRPr="00F92F65" w:rsidRDefault="00221C6F">
      <w:pPr>
        <w:jc w:val="both"/>
        <w:rPr>
          <w:rFonts w:ascii="Arial" w:hAnsi="Arial" w:cs="Arial"/>
        </w:rPr>
      </w:pPr>
      <w:r w:rsidRPr="00F92F65">
        <w:rPr>
          <w:rFonts w:ascii="Arial" w:eastAsia="TimesNewRomanPSMT" w:hAnsi="Arial" w:cs="Arial"/>
          <w:bCs/>
        </w:rPr>
        <w:t xml:space="preserve">Поступак заштите права понуђача регулисан је одредбама чл. 138. </w:t>
      </w:r>
      <w:r w:rsidR="00A13E2F">
        <w:rPr>
          <w:rFonts w:ascii="Arial" w:eastAsia="TimesNewRomanPSMT" w:hAnsi="Arial" w:cs="Arial"/>
          <w:bCs/>
        </w:rPr>
        <w:t>–</w:t>
      </w:r>
      <w:r w:rsidRPr="00F92F65">
        <w:rPr>
          <w:rFonts w:ascii="Arial" w:eastAsia="TimesNewRomanPSMT" w:hAnsi="Arial" w:cs="Arial"/>
          <w:bCs/>
        </w:rPr>
        <w:t xml:space="preserve"> 167. Закона.</w:t>
      </w:r>
    </w:p>
    <w:p w:rsidR="00221C6F" w:rsidRDefault="00221C6F">
      <w:pPr>
        <w:jc w:val="both"/>
        <w:rPr>
          <w:rFonts w:ascii="Arial" w:hAnsi="Arial" w:cs="Arial"/>
          <w:lang w:val="sr-Cyrl-CS"/>
        </w:rPr>
      </w:pPr>
    </w:p>
    <w:p w:rsidR="003073A4" w:rsidRDefault="003073A4" w:rsidP="003073A4">
      <w:pPr>
        <w:keepNext/>
        <w:widowControl w:val="0"/>
        <w:tabs>
          <w:tab w:val="left" w:pos="990"/>
        </w:tabs>
        <w:jc w:val="both"/>
        <w:rPr>
          <w:rFonts w:ascii="Arial" w:hAnsi="Arial" w:cs="Arial"/>
          <w:i/>
          <w:noProof/>
          <w:lang w:val="sr-Cyrl-CS"/>
        </w:rPr>
      </w:pPr>
      <w:r w:rsidRPr="00D642D2">
        <w:rPr>
          <w:rFonts w:ascii="Arial" w:eastAsia="TimesNewRomanPSMT" w:hAnsi="Arial" w:cs="Arial"/>
          <w:b/>
          <w:bCs/>
          <w:i/>
          <w:lang w:val="sr-Cyrl-CS"/>
        </w:rPr>
        <w:t>22. ОТВАРАЊЕ ПОНУДА</w:t>
      </w:r>
      <w:r w:rsidRPr="00D642D2">
        <w:rPr>
          <w:rFonts w:ascii="Arial" w:hAnsi="Arial" w:cs="Arial"/>
          <w:i/>
          <w:noProof/>
          <w:lang w:val="sr-Cyrl-CS"/>
        </w:rPr>
        <w:t xml:space="preserve"> </w:t>
      </w:r>
    </w:p>
    <w:p w:rsidR="00D642D2" w:rsidRPr="00D642D2" w:rsidRDefault="00D642D2" w:rsidP="003073A4">
      <w:pPr>
        <w:keepNext/>
        <w:widowControl w:val="0"/>
        <w:tabs>
          <w:tab w:val="left" w:pos="990"/>
        </w:tabs>
        <w:jc w:val="both"/>
        <w:rPr>
          <w:rFonts w:ascii="Arial" w:hAnsi="Arial" w:cs="Arial"/>
          <w:i/>
          <w:noProof/>
          <w:lang w:val="sr-Cyrl-CS"/>
        </w:rPr>
      </w:pPr>
    </w:p>
    <w:p w:rsidR="003073A4" w:rsidRPr="00CB43FD" w:rsidRDefault="003073A4" w:rsidP="003073A4">
      <w:pPr>
        <w:keepNext/>
        <w:widowControl w:val="0"/>
        <w:tabs>
          <w:tab w:val="left" w:pos="990"/>
        </w:tabs>
        <w:jc w:val="both"/>
        <w:rPr>
          <w:rFonts w:ascii="Arial" w:hAnsi="Arial" w:cs="Arial"/>
          <w:noProof/>
          <w:lang w:val="sr-Cyrl-CS"/>
        </w:rPr>
      </w:pPr>
      <w:r w:rsidRPr="00CB43FD">
        <w:rPr>
          <w:rFonts w:ascii="Arial" w:hAnsi="Arial" w:cs="Arial"/>
          <w:noProof/>
          <w:lang w:val="sr-Cyrl-CS"/>
        </w:rPr>
        <w:t xml:space="preserve">Јавно отварање понуда одржаће се одмах након истека рока за подношење понуда, дана </w:t>
      </w:r>
      <w:r w:rsidR="0041404C" w:rsidRPr="00451D59">
        <w:rPr>
          <w:rFonts w:ascii="Arial" w:hAnsi="Arial" w:cs="Arial"/>
          <w:b/>
          <w:noProof/>
          <w:color w:val="auto"/>
          <w:lang w:val="sr-Cyrl-CS"/>
        </w:rPr>
        <w:t>07</w:t>
      </w:r>
      <w:r w:rsidRPr="0041404C">
        <w:rPr>
          <w:rFonts w:ascii="Arial" w:hAnsi="Arial" w:cs="Arial"/>
          <w:b/>
          <w:noProof/>
          <w:color w:val="auto"/>
          <w:lang w:val="ru-RU"/>
        </w:rPr>
        <w:t>.</w:t>
      </w:r>
      <w:r w:rsidR="0041404C" w:rsidRPr="0041404C">
        <w:rPr>
          <w:rFonts w:ascii="Arial" w:hAnsi="Arial" w:cs="Arial"/>
          <w:b/>
          <w:noProof/>
          <w:color w:val="auto"/>
          <w:lang w:val="ru-RU"/>
        </w:rPr>
        <w:t>1</w:t>
      </w:r>
      <w:r w:rsidRPr="0041404C">
        <w:rPr>
          <w:rFonts w:ascii="Arial" w:hAnsi="Arial" w:cs="Arial"/>
          <w:b/>
          <w:noProof/>
          <w:color w:val="auto"/>
          <w:lang w:val="ru-RU"/>
        </w:rPr>
        <w:t>0.</w:t>
      </w:r>
      <w:r w:rsidRPr="0041404C">
        <w:rPr>
          <w:rFonts w:ascii="Arial" w:hAnsi="Arial" w:cs="Arial"/>
          <w:b/>
          <w:color w:val="auto"/>
          <w:effect w:val="antsRed"/>
          <w:lang w:val="ru-RU"/>
        </w:rPr>
        <w:t xml:space="preserve">2013. </w:t>
      </w:r>
      <w:r w:rsidRPr="0041404C">
        <w:rPr>
          <w:rFonts w:ascii="Arial" w:hAnsi="Arial" w:cs="Arial"/>
          <w:b/>
          <w:color w:val="auto"/>
          <w:effect w:val="antsRed"/>
          <w:lang w:val="sr-Cyrl-CS"/>
        </w:rPr>
        <w:t>године</w:t>
      </w:r>
      <w:r w:rsidRPr="0041404C">
        <w:rPr>
          <w:rFonts w:ascii="Arial" w:hAnsi="Arial" w:cs="Arial"/>
          <w:b/>
          <w:noProof/>
          <w:color w:val="auto"/>
          <w:lang w:val="sr-Cyrl-CS"/>
        </w:rPr>
        <w:t xml:space="preserve"> у </w:t>
      </w:r>
      <w:r w:rsidRPr="0041404C">
        <w:rPr>
          <w:rFonts w:ascii="Arial" w:hAnsi="Arial" w:cs="Arial"/>
          <w:b/>
          <w:noProof/>
          <w:color w:val="auto"/>
          <w:effect w:val="antsRed"/>
          <w:lang w:val="sr-Cyrl-CS"/>
        </w:rPr>
        <w:t>12:</w:t>
      </w:r>
      <w:r w:rsidRPr="0041404C">
        <w:rPr>
          <w:rFonts w:ascii="Arial" w:hAnsi="Arial" w:cs="Arial"/>
          <w:b/>
          <w:noProof/>
          <w:color w:val="auto"/>
          <w:effect w:val="antsRed"/>
          <w:lang w:val="ru-RU"/>
        </w:rPr>
        <w:t>2</w:t>
      </w:r>
      <w:r w:rsidRPr="0041404C">
        <w:rPr>
          <w:rFonts w:ascii="Arial" w:hAnsi="Arial" w:cs="Arial"/>
          <w:b/>
          <w:noProof/>
          <w:color w:val="auto"/>
          <w:effect w:val="antsRed"/>
          <w:lang w:val="sr-Cyrl-CS"/>
        </w:rPr>
        <w:t>0</w:t>
      </w:r>
      <w:r w:rsidRPr="0041404C">
        <w:rPr>
          <w:rFonts w:ascii="Arial" w:hAnsi="Arial" w:cs="Arial"/>
          <w:b/>
          <w:noProof/>
          <w:color w:val="auto"/>
          <w:lang w:val="sr-Cyrl-CS"/>
        </w:rPr>
        <w:t xml:space="preserve"> часова</w:t>
      </w:r>
      <w:r w:rsidRPr="00CB43FD">
        <w:rPr>
          <w:rFonts w:ascii="Arial" w:hAnsi="Arial" w:cs="Arial"/>
          <w:noProof/>
          <w:lang w:val="sr-Cyrl-CS"/>
        </w:rPr>
        <w:t xml:space="preserve"> на адреси: Управа царина, Булевар Зорана Ђинђића 155а, Нови Београд.</w:t>
      </w:r>
    </w:p>
    <w:p w:rsidR="003073A4" w:rsidRPr="00CB43FD" w:rsidRDefault="003073A4" w:rsidP="003073A4">
      <w:pPr>
        <w:keepNext/>
        <w:widowControl w:val="0"/>
        <w:jc w:val="both"/>
        <w:rPr>
          <w:rFonts w:ascii="Arial" w:hAnsi="Arial" w:cs="Arial"/>
          <w:i/>
          <w:iCs/>
          <w:noProof/>
          <w:u w:val="single"/>
          <w:lang w:val="sr-Cyrl-CS"/>
        </w:rPr>
      </w:pPr>
      <w:r w:rsidRPr="00CB43FD">
        <w:rPr>
          <w:rFonts w:ascii="Arial" w:hAnsi="Arial" w:cs="Arial"/>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3073A4" w:rsidRPr="003073A4" w:rsidRDefault="003073A4">
      <w:pPr>
        <w:jc w:val="both"/>
        <w:rPr>
          <w:rFonts w:ascii="Arial" w:hAnsi="Arial" w:cs="Arial"/>
          <w:lang w:val="sr-Cyrl-CS"/>
        </w:rPr>
      </w:pPr>
    </w:p>
    <w:p w:rsidR="003073A4" w:rsidRPr="00FF0981" w:rsidRDefault="003073A4" w:rsidP="00FF0981">
      <w:pPr>
        <w:pStyle w:val="BodyText"/>
        <w:spacing w:after="0"/>
        <w:jc w:val="both"/>
        <w:rPr>
          <w:i/>
          <w:noProof/>
          <w:lang w:val="sr-Cyrl-CS"/>
        </w:rPr>
      </w:pPr>
      <w:r w:rsidRPr="00FF0981">
        <w:rPr>
          <w:rFonts w:ascii="Arial" w:hAnsi="Arial" w:cs="Arial"/>
          <w:b/>
          <w:i/>
          <w:lang w:val="sr-Cyrl-CS"/>
        </w:rPr>
        <w:t>23. УПОЗОРЕЊЕ</w:t>
      </w:r>
      <w:r w:rsidRPr="00FF0981">
        <w:rPr>
          <w:i/>
          <w:noProof/>
        </w:rPr>
        <w:t xml:space="preserve"> </w:t>
      </w:r>
    </w:p>
    <w:p w:rsidR="00FF0981" w:rsidRDefault="00FF0981" w:rsidP="00FF0981">
      <w:pPr>
        <w:pStyle w:val="BodyText"/>
        <w:spacing w:after="0"/>
        <w:jc w:val="both"/>
        <w:rPr>
          <w:rFonts w:ascii="Arial" w:hAnsi="Arial" w:cs="Arial"/>
          <w:noProof/>
          <w:lang w:val="sr-Cyrl-CS"/>
        </w:rPr>
      </w:pPr>
    </w:p>
    <w:p w:rsidR="003073A4" w:rsidRPr="007F2970" w:rsidRDefault="003073A4" w:rsidP="00B3345C">
      <w:pPr>
        <w:pStyle w:val="BodyText"/>
        <w:spacing w:beforeLines="10"/>
        <w:jc w:val="both"/>
        <w:rPr>
          <w:rFonts w:ascii="Arial" w:hAnsi="Arial" w:cs="Arial"/>
          <w:noProof/>
        </w:rPr>
      </w:pPr>
      <w:r w:rsidRPr="007F2970">
        <w:rPr>
          <w:rFonts w:ascii="Arial" w:hAnsi="Arial" w:cs="Arial"/>
          <w:noProof/>
        </w:rPr>
        <w:t xml:space="preserve">У време позива наручилац и понуђач не могу започињати нити вршити радње које би могле унапред одредити избор одређене понуде. </w:t>
      </w:r>
    </w:p>
    <w:p w:rsidR="003073A4" w:rsidRPr="007F2970" w:rsidRDefault="003073A4" w:rsidP="00B3345C">
      <w:pPr>
        <w:pStyle w:val="BodyText"/>
        <w:spacing w:beforeLines="10"/>
        <w:jc w:val="both"/>
        <w:rPr>
          <w:rFonts w:ascii="Arial" w:hAnsi="Arial" w:cs="Arial"/>
          <w:noProof/>
        </w:rPr>
      </w:pPr>
      <w:r w:rsidRPr="007F2970">
        <w:rPr>
          <w:rFonts w:ascii="Arial" w:hAnsi="Arial" w:cs="Arial"/>
          <w:noProof/>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3073A4" w:rsidRPr="007F2970" w:rsidRDefault="003073A4" w:rsidP="00B3345C">
      <w:pPr>
        <w:pStyle w:val="BodyText"/>
        <w:spacing w:beforeLines="10"/>
        <w:jc w:val="both"/>
        <w:rPr>
          <w:rFonts w:ascii="Arial" w:hAnsi="Arial" w:cs="Arial"/>
          <w:noProof/>
        </w:rPr>
      </w:pPr>
      <w:r w:rsidRPr="007F2970">
        <w:rPr>
          <w:rFonts w:ascii="Arial" w:hAnsi="Arial" w:cs="Arial"/>
          <w:noProof/>
        </w:rPr>
        <w:lastRenderedPageBreak/>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FF0981" w:rsidRDefault="00FF0981" w:rsidP="00FF0981">
      <w:pPr>
        <w:jc w:val="both"/>
        <w:rPr>
          <w:rFonts w:ascii="Arial" w:hAnsi="Arial" w:cs="Arial"/>
          <w:b/>
          <w:i/>
          <w:lang w:val="sr-Cyrl-CS"/>
        </w:rPr>
      </w:pPr>
    </w:p>
    <w:p w:rsidR="00221C6F" w:rsidRPr="00FF0981" w:rsidRDefault="00221C6F" w:rsidP="00FF0981">
      <w:pPr>
        <w:jc w:val="both"/>
        <w:rPr>
          <w:rFonts w:ascii="Arial" w:hAnsi="Arial" w:cs="Arial"/>
          <w:b/>
          <w:i/>
        </w:rPr>
      </w:pPr>
      <w:r w:rsidRPr="00FF0981">
        <w:rPr>
          <w:rFonts w:ascii="Arial" w:hAnsi="Arial" w:cs="Arial"/>
          <w:b/>
          <w:i/>
        </w:rPr>
        <w:t>2</w:t>
      </w:r>
      <w:r w:rsidR="003073A4" w:rsidRPr="00FF0981">
        <w:rPr>
          <w:rFonts w:ascii="Arial" w:hAnsi="Arial" w:cs="Arial"/>
          <w:b/>
          <w:i/>
          <w:lang w:val="sr-Cyrl-CS"/>
        </w:rPr>
        <w:t>4</w:t>
      </w:r>
      <w:r w:rsidRPr="00FF0981">
        <w:rPr>
          <w:rFonts w:ascii="Arial" w:hAnsi="Arial" w:cs="Arial"/>
          <w:b/>
          <w:i/>
        </w:rPr>
        <w:t>. РОК У КОЈЕМ ЋЕ УГОВОР БИТИ ЗАКЉУЧЕН</w:t>
      </w:r>
    </w:p>
    <w:p w:rsidR="00221C6F" w:rsidRPr="00F92F65" w:rsidRDefault="00221C6F">
      <w:pPr>
        <w:jc w:val="both"/>
        <w:rPr>
          <w:rFonts w:ascii="Arial" w:hAnsi="Arial" w:cs="Arial"/>
          <w:b/>
        </w:rPr>
      </w:pPr>
    </w:p>
    <w:p w:rsidR="00221C6F" w:rsidRPr="00F92F65" w:rsidRDefault="00221C6F">
      <w:pPr>
        <w:jc w:val="both"/>
        <w:rPr>
          <w:rFonts w:ascii="Arial" w:hAnsi="Arial" w:cs="Arial"/>
        </w:rPr>
      </w:pPr>
      <w:r w:rsidRPr="00F92F65">
        <w:rPr>
          <w:rFonts w:ascii="Arial" w:hAnsi="Arial" w:cs="Arial"/>
        </w:rPr>
        <w:t>Уговор о јавној набавци ће бити закључен са понуђачем којем је додељен уговор у року од 8 дана од дана протека рока за подношење захт</w:t>
      </w:r>
      <w:r w:rsidRPr="00F92F65">
        <w:rPr>
          <w:rFonts w:ascii="Arial" w:hAnsi="Arial" w:cs="Arial"/>
          <w:lang w:val="sr-Cyrl-CS"/>
        </w:rPr>
        <w:t>е</w:t>
      </w:r>
      <w:r w:rsidRPr="00F92F65">
        <w:rPr>
          <w:rFonts w:ascii="Arial" w:hAnsi="Arial" w:cs="Arial"/>
        </w:rPr>
        <w:t xml:space="preserve">ва за заштиту права из члана 149. Закона. </w:t>
      </w:r>
    </w:p>
    <w:p w:rsidR="00221C6F" w:rsidRPr="00F92F65" w:rsidRDefault="00221C6F">
      <w:pPr>
        <w:jc w:val="both"/>
        <w:rPr>
          <w:rFonts w:ascii="Arial" w:hAnsi="Arial" w:cs="Arial"/>
        </w:rPr>
      </w:pPr>
      <w:r w:rsidRPr="00F92F65">
        <w:rPr>
          <w:rFonts w:ascii="Arial" w:hAnsi="Arial" w:cs="Arial"/>
        </w:rPr>
        <w:t>У случају да је поднета само једна понуда наручилац може закључити уговор пр</w:t>
      </w:r>
      <w:r w:rsidR="00FB3DFB" w:rsidRPr="00F92F65">
        <w:rPr>
          <w:rFonts w:ascii="Arial" w:hAnsi="Arial" w:cs="Arial"/>
        </w:rPr>
        <w:t xml:space="preserve">е истека рока за подношење </w:t>
      </w:r>
      <w:r w:rsidR="00FB3DFB" w:rsidRPr="00F92F65">
        <w:rPr>
          <w:rFonts w:ascii="Arial" w:hAnsi="Arial" w:cs="Arial"/>
          <w:color w:val="auto"/>
        </w:rPr>
        <w:t>захте</w:t>
      </w:r>
      <w:r w:rsidRPr="00F92F65">
        <w:rPr>
          <w:rFonts w:ascii="Arial" w:hAnsi="Arial" w:cs="Arial"/>
          <w:color w:val="auto"/>
        </w:rPr>
        <w:t>ва</w:t>
      </w:r>
      <w:r w:rsidRPr="00F92F65">
        <w:rPr>
          <w:rFonts w:ascii="Arial" w:hAnsi="Arial" w:cs="Arial"/>
        </w:rPr>
        <w:t xml:space="preserve"> за заштиту права, у складу са чланом 112. </w:t>
      </w:r>
      <w:r w:rsidR="00A13E2F" w:rsidRPr="00F92F65">
        <w:rPr>
          <w:rFonts w:ascii="Arial" w:hAnsi="Arial" w:cs="Arial"/>
        </w:rPr>
        <w:t>С</w:t>
      </w:r>
      <w:r w:rsidRPr="00F92F65">
        <w:rPr>
          <w:rFonts w:ascii="Arial" w:hAnsi="Arial" w:cs="Arial"/>
        </w:rPr>
        <w:t xml:space="preserve">тав 2. </w:t>
      </w:r>
      <w:r w:rsidR="00A13E2F" w:rsidRPr="00F92F65">
        <w:rPr>
          <w:rFonts w:ascii="Arial" w:hAnsi="Arial" w:cs="Arial"/>
        </w:rPr>
        <w:t>Т</w:t>
      </w:r>
      <w:r w:rsidRPr="00F92F65">
        <w:rPr>
          <w:rFonts w:ascii="Arial" w:hAnsi="Arial" w:cs="Arial"/>
        </w:rPr>
        <w:t xml:space="preserve">ачка 5) Закона. </w:t>
      </w:r>
    </w:p>
    <w:p w:rsidR="00FF0981" w:rsidRDefault="00FF0981" w:rsidP="003073A4">
      <w:pPr>
        <w:jc w:val="center"/>
        <w:rPr>
          <w:rFonts w:ascii="Arial" w:hAnsi="Arial" w:cs="Arial"/>
          <w:lang w:val="sr-Cyrl-CS"/>
        </w:rPr>
      </w:pPr>
    </w:p>
    <w:p w:rsidR="00FF0981" w:rsidRPr="00FF0981" w:rsidRDefault="00FF0981" w:rsidP="003073A4">
      <w:pPr>
        <w:jc w:val="center"/>
        <w:rPr>
          <w:rFonts w:ascii="Arial" w:hAnsi="Arial" w:cs="Arial"/>
          <w:b/>
          <w:bCs/>
          <w:i/>
          <w:iCs/>
          <w:sz w:val="28"/>
          <w:szCs w:val="28"/>
          <w:lang w:val="sr-Cyrl-CS"/>
        </w:rPr>
      </w:pPr>
    </w:p>
    <w:p w:rsidR="00221C6F" w:rsidRDefault="00221C6F" w:rsidP="003073A4">
      <w:pPr>
        <w:jc w:val="center"/>
        <w:rPr>
          <w:rFonts w:ascii="Arial" w:hAnsi="Arial" w:cs="Arial"/>
          <w:b/>
          <w:bCs/>
          <w:i/>
          <w:iCs/>
          <w:sz w:val="28"/>
          <w:szCs w:val="28"/>
          <w:lang w:val="sr-Cyrl-CS"/>
        </w:rPr>
      </w:pPr>
      <w:r w:rsidRPr="00F92F65">
        <w:rPr>
          <w:rFonts w:ascii="Arial" w:hAnsi="Arial" w:cs="Arial"/>
          <w:b/>
          <w:bCs/>
          <w:i/>
          <w:iCs/>
          <w:sz w:val="28"/>
          <w:szCs w:val="28"/>
        </w:rPr>
        <w:t>VI ОБРАЗАЦ ПОНУДЕ</w:t>
      </w:r>
    </w:p>
    <w:p w:rsidR="00FF0981" w:rsidRPr="00FF0981" w:rsidRDefault="00FF0981" w:rsidP="003073A4">
      <w:pPr>
        <w:jc w:val="center"/>
        <w:rPr>
          <w:rFonts w:ascii="Arial" w:hAnsi="Arial" w:cs="Arial"/>
          <w:b/>
          <w:bCs/>
          <w:i/>
          <w:iCs/>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41404C" w:rsidRDefault="0041404C"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5C6D4A" w:rsidRDefault="005C6D4A" w:rsidP="003073A4">
      <w:pPr>
        <w:jc w:val="center"/>
        <w:rPr>
          <w:rFonts w:ascii="Arial" w:hAnsi="Arial" w:cs="Arial"/>
          <w:b/>
          <w:bCs/>
          <w:i/>
          <w:iCs/>
          <w:sz w:val="28"/>
          <w:szCs w:val="28"/>
          <w:lang w:val="sr-Cyrl-CS"/>
        </w:rPr>
      </w:pPr>
    </w:p>
    <w:p w:rsidR="007A43A6" w:rsidRPr="00126296" w:rsidRDefault="00066770" w:rsidP="003073A4">
      <w:pPr>
        <w:jc w:val="center"/>
        <w:rPr>
          <w:rFonts w:ascii="Arial" w:hAnsi="Arial" w:cs="Arial"/>
          <w:b/>
          <w:bCs/>
          <w:i/>
          <w:iCs/>
          <w:sz w:val="28"/>
          <w:szCs w:val="28"/>
          <w:lang w:val="sr-Cyrl-CS"/>
        </w:rPr>
      </w:pPr>
      <w:r w:rsidRPr="00F92F65">
        <w:rPr>
          <w:rFonts w:ascii="Arial" w:hAnsi="Arial" w:cs="Arial"/>
          <w:b/>
          <w:bCs/>
          <w:i/>
          <w:iCs/>
          <w:sz w:val="28"/>
          <w:szCs w:val="28"/>
        </w:rPr>
        <w:lastRenderedPageBreak/>
        <w:t>ОБРАЗАЦ ПОНУДЕ</w:t>
      </w:r>
      <w:r>
        <w:rPr>
          <w:rFonts w:ascii="Arial" w:hAnsi="Arial" w:cs="Arial"/>
          <w:b/>
          <w:bCs/>
          <w:i/>
          <w:iCs/>
          <w:sz w:val="28"/>
          <w:szCs w:val="28"/>
          <w:lang w:val="sr-Cyrl-CS"/>
        </w:rPr>
        <w:t xml:space="preserve"> ЗА </w:t>
      </w:r>
      <w:r w:rsidR="00126296">
        <w:rPr>
          <w:rFonts w:ascii="Arial" w:hAnsi="Arial" w:cs="Arial"/>
          <w:b/>
          <w:bCs/>
          <w:i/>
          <w:iCs/>
          <w:sz w:val="28"/>
          <w:szCs w:val="28"/>
          <w:lang w:val="sr-Cyrl-CS"/>
        </w:rPr>
        <w:t>ПАРТИЈ</w:t>
      </w:r>
      <w:r>
        <w:rPr>
          <w:rFonts w:ascii="Arial" w:hAnsi="Arial" w:cs="Arial"/>
          <w:b/>
          <w:bCs/>
          <w:i/>
          <w:iCs/>
          <w:sz w:val="28"/>
          <w:szCs w:val="28"/>
          <w:lang w:val="sr-Cyrl-CS"/>
        </w:rPr>
        <w:t>У</w:t>
      </w:r>
      <w:r w:rsidR="00FF0981">
        <w:rPr>
          <w:rFonts w:ascii="Arial" w:hAnsi="Arial" w:cs="Arial"/>
          <w:b/>
          <w:bCs/>
          <w:i/>
          <w:iCs/>
          <w:sz w:val="28"/>
          <w:szCs w:val="28"/>
          <w:lang w:val="sr-Cyrl-CS"/>
        </w:rPr>
        <w:t xml:space="preserve"> 1</w:t>
      </w:r>
    </w:p>
    <w:p w:rsidR="00221C6F" w:rsidRPr="00F92F65" w:rsidRDefault="00221C6F">
      <w:pPr>
        <w:rPr>
          <w:rFonts w:ascii="Arial" w:hAnsi="Arial" w:cs="Arial"/>
          <w:b/>
          <w:bCs/>
          <w:i/>
          <w:iCs/>
          <w:sz w:val="28"/>
          <w:szCs w:val="28"/>
        </w:rPr>
      </w:pPr>
    </w:p>
    <w:p w:rsidR="00221C6F" w:rsidRPr="00F92F65" w:rsidRDefault="00221C6F">
      <w:pPr>
        <w:jc w:val="both"/>
        <w:rPr>
          <w:rFonts w:ascii="Arial" w:hAnsi="Arial" w:cs="Arial"/>
          <w:i/>
          <w:iCs/>
        </w:rPr>
      </w:pPr>
      <w:r w:rsidRPr="00F92F65">
        <w:rPr>
          <w:rFonts w:ascii="Arial" w:hAnsi="Arial" w:cs="Arial"/>
          <w:iCs/>
        </w:rPr>
        <w:t>Понуда бр</w:t>
      </w:r>
      <w:r w:rsidR="003073A4">
        <w:rPr>
          <w:rFonts w:ascii="Arial" w:hAnsi="Arial" w:cs="Arial"/>
          <w:iCs/>
          <w:lang w:val="sr-Cyrl-CS"/>
        </w:rPr>
        <w:t>.</w:t>
      </w:r>
      <w:r w:rsidRPr="00F92F65">
        <w:rPr>
          <w:rFonts w:ascii="Arial" w:hAnsi="Arial" w:cs="Arial"/>
          <w:iCs/>
        </w:rPr>
        <w:t xml:space="preserve"> ________________ од __________________ за јавну набавку</w:t>
      </w:r>
      <w:r w:rsidR="00F01271">
        <w:rPr>
          <w:rFonts w:ascii="Arial" w:hAnsi="Arial" w:cs="Arial"/>
          <w:iCs/>
        </w:rPr>
        <w:t xml:space="preserve"> </w:t>
      </w:r>
      <w:r w:rsidR="00F01271">
        <w:rPr>
          <w:rFonts w:ascii="Arial" w:hAnsi="Arial" w:cs="Arial"/>
          <w:iCs/>
          <w:lang w:val="sr-Cyrl-CS"/>
        </w:rPr>
        <w:t>добара – резервни делови за лабораторијске инструменте за проверу физичких својстава</w:t>
      </w:r>
      <w:r w:rsidRPr="00F92F65">
        <w:rPr>
          <w:rFonts w:ascii="Arial" w:hAnsi="Arial" w:cs="Arial"/>
          <w:b/>
          <w:bCs/>
          <w:iCs/>
        </w:rPr>
        <w:t xml:space="preserve"> </w:t>
      </w:r>
      <w:r w:rsidR="003073A4">
        <w:rPr>
          <w:rFonts w:ascii="Arial" w:hAnsi="Arial" w:cs="Arial"/>
          <w:bCs/>
          <w:iCs/>
          <w:lang w:val="sr-Cyrl-CS"/>
        </w:rPr>
        <w:t>ЈН</w:t>
      </w:r>
      <w:r w:rsidRPr="00F92F65">
        <w:rPr>
          <w:rFonts w:ascii="Arial" w:hAnsi="Arial" w:cs="Arial"/>
          <w:iCs/>
        </w:rPr>
        <w:t xml:space="preserve"> број </w:t>
      </w:r>
      <w:r w:rsidR="003073A4">
        <w:rPr>
          <w:rFonts w:ascii="Arial" w:hAnsi="Arial" w:cs="Arial"/>
          <w:iCs/>
          <w:lang w:val="sr-Cyrl-CS"/>
        </w:rPr>
        <w:t xml:space="preserve">НМВ </w:t>
      </w:r>
      <w:r w:rsidR="00F01271">
        <w:rPr>
          <w:rFonts w:ascii="Arial" w:hAnsi="Arial" w:cs="Arial"/>
          <w:iCs/>
          <w:lang w:val="sr-Cyrl-CS"/>
        </w:rPr>
        <w:t>17/13</w:t>
      </w:r>
      <w:r w:rsidR="003073A4">
        <w:rPr>
          <w:rFonts w:ascii="Arial" w:hAnsi="Arial" w:cs="Arial"/>
          <w:iCs/>
          <w:lang w:val="sr-Cyrl-CS"/>
        </w:rPr>
        <w:t>.</w:t>
      </w:r>
      <w:r w:rsidRPr="00F92F65">
        <w:rPr>
          <w:rFonts w:ascii="Arial" w:hAnsi="Arial" w:cs="Arial"/>
          <w:iCs/>
        </w:rPr>
        <w:t xml:space="preserve"> </w:t>
      </w:r>
    </w:p>
    <w:p w:rsidR="00221C6F" w:rsidRPr="00F92F65" w:rsidRDefault="00221C6F">
      <w:pPr>
        <w:jc w:val="both"/>
        <w:rPr>
          <w:rFonts w:ascii="Arial" w:hAnsi="Arial" w:cs="Arial"/>
          <w:i/>
          <w:iCs/>
        </w:rPr>
      </w:pPr>
    </w:p>
    <w:p w:rsidR="00221C6F" w:rsidRPr="00F92F65" w:rsidRDefault="00221C6F">
      <w:pPr>
        <w:rPr>
          <w:rFonts w:ascii="Arial" w:hAnsi="Arial" w:cs="Arial"/>
          <w:i/>
          <w:iCs/>
        </w:rPr>
      </w:pPr>
      <w:r w:rsidRPr="00F92F65">
        <w:rPr>
          <w:rFonts w:ascii="Arial" w:hAnsi="Arial" w:cs="Arial"/>
          <w:b/>
          <w:bCs/>
          <w:i/>
          <w:iCs/>
        </w:rPr>
        <w:t>1)ОПШТИ ПОДАЦИ О ПОНУЂАЧУ</w:t>
      </w:r>
    </w:p>
    <w:tbl>
      <w:tblPr>
        <w:tblW w:w="0" w:type="auto"/>
        <w:tblInd w:w="-15" w:type="dxa"/>
        <w:tblLayout w:type="fixed"/>
        <w:tblLook w:val="0000"/>
      </w:tblPr>
      <w:tblGrid>
        <w:gridCol w:w="4621"/>
        <w:gridCol w:w="4650"/>
      </w:tblGrid>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rPr>
            </w:pPr>
            <w:r w:rsidRPr="00F92F65">
              <w:rPr>
                <w:rFonts w:ascii="Arial" w:hAnsi="Arial" w:cs="Arial"/>
                <w:i/>
                <w:iCs/>
              </w:rPr>
              <w:t>Назив понуђача:</w:t>
            </w:r>
          </w:p>
          <w:p w:rsidR="00221C6F" w:rsidRPr="00F92F65"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rPr>
            </w:pPr>
          </w:p>
          <w:p w:rsidR="00221C6F" w:rsidRDefault="00221C6F">
            <w:pPr>
              <w:rPr>
                <w:rFonts w:ascii="Arial" w:hAnsi="Arial" w:cs="Arial"/>
                <w:b/>
                <w:bCs/>
                <w:i/>
                <w:iCs/>
                <w:lang w:val="sr-Cyrl-CS"/>
              </w:rPr>
            </w:pPr>
          </w:p>
          <w:p w:rsidR="00FF0981" w:rsidRPr="00FF0981" w:rsidRDefault="00FF0981">
            <w:pPr>
              <w:rPr>
                <w:rFonts w:ascii="Arial" w:hAnsi="Arial" w:cs="Arial"/>
                <w:b/>
                <w:bCs/>
                <w:i/>
                <w:iCs/>
                <w:lang w:val="sr-Cyrl-CS"/>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rPr>
            </w:pPr>
            <w:r w:rsidRPr="00F92F65">
              <w:rPr>
                <w:rFonts w:ascii="Arial" w:hAnsi="Arial" w:cs="Arial"/>
                <w:i/>
                <w:iCs/>
              </w:rPr>
              <w:t>Адреса понуђача:</w:t>
            </w:r>
          </w:p>
          <w:p w:rsidR="00221C6F" w:rsidRPr="00F92F65"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rPr>
            </w:pPr>
          </w:p>
          <w:p w:rsidR="00221C6F" w:rsidRPr="00FF0981" w:rsidRDefault="00221C6F">
            <w:pPr>
              <w:rPr>
                <w:rFonts w:ascii="Arial" w:hAnsi="Arial" w:cs="Arial"/>
                <w:b/>
                <w:bCs/>
                <w:i/>
                <w:iCs/>
                <w:lang w:val="sr-Cyrl-CS"/>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rPr>
            </w:pPr>
            <w:r w:rsidRPr="00F92F65">
              <w:rPr>
                <w:rFonts w:ascii="Arial" w:hAnsi="Arial" w:cs="Arial"/>
                <w:i/>
                <w:iCs/>
              </w:rPr>
              <w:t>Матични број понуђача:</w:t>
            </w:r>
          </w:p>
          <w:p w:rsidR="00221C6F" w:rsidRPr="00F92F65"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rPr>
            </w:pPr>
          </w:p>
          <w:p w:rsidR="00221C6F" w:rsidRPr="00FF0981" w:rsidRDefault="00221C6F">
            <w:pPr>
              <w:rPr>
                <w:rFonts w:ascii="Arial" w:hAnsi="Arial" w:cs="Arial"/>
                <w:b/>
                <w:bCs/>
                <w:i/>
                <w:iCs/>
                <w:lang w:val="sr-Cyrl-CS"/>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lang w:val="ru-RU"/>
              </w:rPr>
            </w:pPr>
            <w:r w:rsidRPr="00F92F65">
              <w:rPr>
                <w:rFonts w:ascii="Arial" w:hAnsi="Arial" w:cs="Arial"/>
                <w:i/>
                <w:iCs/>
                <w:lang w:val="ru-RU"/>
              </w:rPr>
              <w:t>Порески идентификациони број понуђача (ПИБ):</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lang w:val="ru-RU"/>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rPr>
            </w:pPr>
            <w:r w:rsidRPr="00F92F65">
              <w:rPr>
                <w:rFonts w:ascii="Arial" w:hAnsi="Arial" w:cs="Arial"/>
                <w:i/>
                <w:iCs/>
              </w:rPr>
              <w:t>Име особе за контакт:</w:t>
            </w:r>
          </w:p>
          <w:p w:rsidR="00221C6F" w:rsidRPr="00F92F65"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F0981" w:rsidRDefault="00221C6F">
            <w:pPr>
              <w:rPr>
                <w:rFonts w:ascii="Arial" w:hAnsi="Arial" w:cs="Arial"/>
                <w:b/>
                <w:bCs/>
                <w:i/>
                <w:iCs/>
                <w:lang w:val="sr-Cyrl-CS"/>
              </w:rPr>
            </w:pPr>
          </w:p>
          <w:p w:rsidR="00221C6F" w:rsidRPr="00F92F65" w:rsidRDefault="00221C6F">
            <w:pPr>
              <w:rPr>
                <w:rFonts w:ascii="Arial" w:hAnsi="Arial" w:cs="Arial"/>
                <w:b/>
                <w:bCs/>
                <w:i/>
                <w:iCs/>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lang w:val="ru-RU"/>
              </w:rPr>
            </w:pPr>
            <w:r w:rsidRPr="00F92F65">
              <w:rPr>
                <w:rFonts w:ascii="Arial" w:hAnsi="Arial" w:cs="Arial"/>
                <w:i/>
                <w:iCs/>
                <w:lang w:val="ru-RU"/>
              </w:rPr>
              <w:t>Електронска адреса понуђача (</w:t>
            </w:r>
            <w:r w:rsidRPr="00F92F65">
              <w:rPr>
                <w:rFonts w:ascii="Arial" w:hAnsi="Arial" w:cs="Arial"/>
                <w:i/>
                <w:iCs/>
              </w:rPr>
              <w:t>e</w:t>
            </w:r>
            <w:r w:rsidRPr="00F92F65">
              <w:rPr>
                <w:rFonts w:ascii="Arial" w:hAnsi="Arial" w:cs="Arial"/>
                <w:i/>
                <w:iCs/>
                <w:lang w:val="ru-RU"/>
              </w:rPr>
              <w:t>-</w:t>
            </w:r>
            <w:r w:rsidRPr="00F92F65">
              <w:rPr>
                <w:rFonts w:ascii="Arial" w:hAnsi="Arial" w:cs="Arial"/>
                <w:i/>
                <w:iCs/>
              </w:rPr>
              <w:t>mail</w:t>
            </w:r>
            <w:r w:rsidRPr="00F92F65">
              <w:rPr>
                <w:rFonts w:ascii="Arial" w:hAnsi="Arial" w:cs="Arial"/>
                <w:i/>
                <w:iCs/>
                <w:lang w:val="ru-RU"/>
              </w:rPr>
              <w:t>):</w:t>
            </w:r>
          </w:p>
          <w:p w:rsidR="00221C6F" w:rsidRPr="00F92F65" w:rsidRDefault="00221C6F">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lang w:val="ru-RU"/>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rPr>
            </w:pPr>
            <w:r w:rsidRPr="00F92F65">
              <w:rPr>
                <w:rFonts w:ascii="Arial" w:hAnsi="Arial" w:cs="Arial"/>
                <w:i/>
                <w:iCs/>
              </w:rPr>
              <w:t>Телефон:</w:t>
            </w:r>
          </w:p>
          <w:p w:rsidR="00221C6F" w:rsidRPr="00F92F65"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rPr>
            </w:pPr>
          </w:p>
          <w:p w:rsidR="00221C6F" w:rsidRPr="00FF0981" w:rsidRDefault="00221C6F">
            <w:pPr>
              <w:rPr>
                <w:rFonts w:ascii="Arial" w:hAnsi="Arial" w:cs="Arial"/>
                <w:b/>
                <w:bCs/>
                <w:i/>
                <w:iCs/>
                <w:lang w:val="sr-Cyrl-CS"/>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rPr>
            </w:pPr>
            <w:r w:rsidRPr="00F92F65">
              <w:rPr>
                <w:rFonts w:ascii="Arial" w:hAnsi="Arial" w:cs="Arial"/>
                <w:i/>
                <w:iCs/>
              </w:rPr>
              <w:t>Телефакс:</w:t>
            </w:r>
          </w:p>
          <w:p w:rsidR="00221C6F" w:rsidRPr="00F92F65" w:rsidRDefault="00221C6F">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rPr>
            </w:pPr>
          </w:p>
          <w:p w:rsidR="00221C6F" w:rsidRPr="00FF0981" w:rsidRDefault="00221C6F">
            <w:pPr>
              <w:rPr>
                <w:rFonts w:ascii="Arial" w:hAnsi="Arial" w:cs="Arial"/>
                <w:b/>
                <w:bCs/>
                <w:i/>
                <w:iCs/>
                <w:lang w:val="sr-Cyrl-CS"/>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lang w:val="ru-RU"/>
              </w:rPr>
            </w:pPr>
            <w:r w:rsidRPr="00F92F65">
              <w:rPr>
                <w:rFonts w:ascii="Arial" w:hAnsi="Arial" w:cs="Arial"/>
                <w:i/>
                <w:iCs/>
                <w:lang w:val="ru-RU"/>
              </w:rPr>
              <w:t>Број рачуна понуђача и назив банке:</w:t>
            </w:r>
          </w:p>
          <w:p w:rsidR="00221C6F" w:rsidRPr="00F92F65" w:rsidRDefault="00221C6F">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b/>
                <w:bCs/>
                <w:i/>
                <w:iCs/>
                <w:lang w:val="ru-RU"/>
              </w:rPr>
            </w:pPr>
          </w:p>
          <w:p w:rsidR="00221C6F" w:rsidRPr="00F92F65" w:rsidRDefault="00221C6F">
            <w:pPr>
              <w:rPr>
                <w:rFonts w:ascii="Arial" w:hAnsi="Arial" w:cs="Arial"/>
                <w:b/>
                <w:bCs/>
                <w:i/>
                <w:iCs/>
                <w:lang w:val="ru-RU"/>
              </w:rPr>
            </w:pPr>
          </w:p>
        </w:tc>
      </w:tr>
      <w:tr w:rsidR="00221C6F" w:rsidRPr="00F92F65">
        <w:tc>
          <w:tcPr>
            <w:tcW w:w="4621"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b/>
                <w:bCs/>
                <w:i/>
                <w:iCs/>
                <w:lang w:val="ru-RU"/>
              </w:rPr>
            </w:pPr>
            <w:r w:rsidRPr="00F92F65">
              <w:rPr>
                <w:rFonts w:ascii="Arial" w:hAnsi="Arial" w:cs="Arial"/>
                <w:i/>
                <w:iCs/>
                <w:lang w:val="ru-RU"/>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rsidP="00FF0981">
            <w:pPr>
              <w:rPr>
                <w:rFonts w:ascii="Arial" w:hAnsi="Arial" w:cs="Arial"/>
                <w:b/>
                <w:bCs/>
                <w:i/>
                <w:iCs/>
                <w:lang w:val="ru-RU"/>
              </w:rPr>
            </w:pPr>
          </w:p>
          <w:p w:rsidR="00221C6F" w:rsidRPr="00F92F65" w:rsidRDefault="00221C6F">
            <w:pPr>
              <w:ind w:firstLine="708"/>
              <w:rPr>
                <w:rFonts w:ascii="Arial" w:hAnsi="Arial" w:cs="Arial"/>
                <w:b/>
                <w:bCs/>
                <w:i/>
                <w:iCs/>
                <w:lang w:val="ru-RU"/>
              </w:rPr>
            </w:pPr>
          </w:p>
        </w:tc>
      </w:tr>
    </w:tbl>
    <w:p w:rsidR="00221C6F" w:rsidRPr="00F92F65" w:rsidRDefault="00221C6F">
      <w:pPr>
        <w:rPr>
          <w:rFonts w:ascii="Arial" w:hAnsi="Arial" w:cs="Arial"/>
        </w:rPr>
      </w:pPr>
    </w:p>
    <w:p w:rsidR="00221C6F" w:rsidRPr="00F92F65" w:rsidRDefault="00221C6F">
      <w:pPr>
        <w:rPr>
          <w:rFonts w:ascii="Arial" w:hAnsi="Arial" w:cs="Arial"/>
          <w:b/>
          <w:bCs/>
          <w:i/>
          <w:iCs/>
        </w:rPr>
      </w:pPr>
    </w:p>
    <w:p w:rsidR="00221C6F" w:rsidRPr="00F92F65" w:rsidRDefault="00221C6F">
      <w:pPr>
        <w:rPr>
          <w:rFonts w:ascii="Arial" w:hAnsi="Arial" w:cs="Arial"/>
        </w:rPr>
      </w:pPr>
      <w:r w:rsidRPr="00F92F65">
        <w:rPr>
          <w:rFonts w:ascii="Arial" w:eastAsia="TimesNewRomanPSMT" w:hAnsi="Arial" w:cs="Arial"/>
          <w:b/>
          <w:bCs/>
          <w:i/>
          <w:iCs/>
        </w:rPr>
        <w:t xml:space="preserve">2) ПОНУДУ ПОДНОСИ: </w:t>
      </w:r>
    </w:p>
    <w:tbl>
      <w:tblPr>
        <w:tblW w:w="0" w:type="auto"/>
        <w:tblInd w:w="-15" w:type="dxa"/>
        <w:tblLayout w:type="fixed"/>
        <w:tblLook w:val="0000"/>
      </w:tblPr>
      <w:tblGrid>
        <w:gridCol w:w="9272"/>
      </w:tblGrid>
      <w:tr w:rsidR="00221C6F" w:rsidRPr="00F92F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hAnsi="Arial" w:cs="Arial"/>
              </w:rPr>
            </w:pPr>
          </w:p>
          <w:p w:rsidR="00221C6F" w:rsidRPr="00F92F65" w:rsidRDefault="00221C6F">
            <w:pPr>
              <w:jc w:val="center"/>
              <w:rPr>
                <w:rFonts w:ascii="Arial" w:eastAsia="TimesNewRomanPSMT" w:hAnsi="Arial" w:cs="Arial"/>
                <w:b/>
                <w:bCs/>
              </w:rPr>
            </w:pPr>
            <w:r w:rsidRPr="00F92F65">
              <w:rPr>
                <w:rFonts w:ascii="Arial" w:eastAsia="TimesNewRomanPSMT" w:hAnsi="Arial" w:cs="Arial"/>
                <w:b/>
                <w:bCs/>
              </w:rPr>
              <w:t xml:space="preserve">А) САМОСТАЛНО </w:t>
            </w:r>
          </w:p>
        </w:tc>
      </w:tr>
      <w:tr w:rsidR="00221C6F" w:rsidRPr="00F92F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eastAsia="TimesNewRomanPSMT" w:hAnsi="Arial" w:cs="Arial"/>
                <w:b/>
                <w:bCs/>
              </w:rPr>
            </w:pPr>
          </w:p>
          <w:p w:rsidR="00221C6F" w:rsidRPr="00F92F65" w:rsidRDefault="00221C6F">
            <w:pPr>
              <w:jc w:val="center"/>
              <w:rPr>
                <w:rFonts w:ascii="Arial" w:eastAsia="TimesNewRomanPSMT" w:hAnsi="Arial" w:cs="Arial"/>
                <w:b/>
                <w:bCs/>
              </w:rPr>
            </w:pPr>
            <w:r w:rsidRPr="00F92F65">
              <w:rPr>
                <w:rFonts w:ascii="Arial" w:eastAsia="TimesNewRomanPSMT" w:hAnsi="Arial" w:cs="Arial"/>
                <w:b/>
                <w:bCs/>
              </w:rPr>
              <w:t>Б) СА ПОДИЗВОЂАЧЕМ</w:t>
            </w:r>
          </w:p>
        </w:tc>
      </w:tr>
      <w:tr w:rsidR="00221C6F" w:rsidRPr="00F92F65">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center"/>
              <w:rPr>
                <w:rFonts w:ascii="Arial" w:eastAsia="TimesNewRomanPSMT" w:hAnsi="Arial" w:cs="Arial"/>
                <w:b/>
                <w:bCs/>
              </w:rPr>
            </w:pPr>
          </w:p>
          <w:p w:rsidR="00221C6F" w:rsidRPr="00F92F65" w:rsidRDefault="00221C6F">
            <w:pPr>
              <w:jc w:val="center"/>
              <w:rPr>
                <w:rFonts w:ascii="Arial" w:hAnsi="Arial" w:cs="Arial"/>
                <w:b/>
                <w:i/>
                <w:iCs/>
                <w:lang w:val="ru-RU"/>
              </w:rPr>
            </w:pPr>
            <w:r w:rsidRPr="00F92F65">
              <w:rPr>
                <w:rFonts w:ascii="Arial" w:eastAsia="TimesNewRomanPSMT" w:hAnsi="Arial" w:cs="Arial"/>
                <w:b/>
                <w:bCs/>
              </w:rPr>
              <w:t>В) КАО ЗАЈЕДНИЧКУ ПОНУДУ</w:t>
            </w:r>
          </w:p>
        </w:tc>
      </w:tr>
    </w:tbl>
    <w:p w:rsidR="00221C6F" w:rsidRPr="00F92F65" w:rsidRDefault="00221C6F">
      <w:pPr>
        <w:jc w:val="both"/>
        <w:rPr>
          <w:rFonts w:ascii="Arial" w:eastAsia="TimesNewRomanPSMT" w:hAnsi="Arial" w:cs="Arial"/>
          <w:bCs/>
        </w:rPr>
      </w:pPr>
      <w:r w:rsidRPr="00F92F65">
        <w:rPr>
          <w:rFonts w:ascii="Arial" w:hAnsi="Arial" w:cs="Arial"/>
          <w:b/>
          <w:i/>
          <w:iCs/>
          <w:lang w:val="ru-RU"/>
        </w:rPr>
        <w:t>Напомена:</w:t>
      </w:r>
      <w:r w:rsidRPr="00F92F65">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w:t>
      </w:r>
      <w:r w:rsidRPr="00F92F65">
        <w:rPr>
          <w:rFonts w:ascii="Arial" w:hAnsi="Arial" w:cs="Arial"/>
          <w:i/>
          <w:iCs/>
          <w:color w:val="auto"/>
          <w:lang w:val="ru-RU"/>
        </w:rPr>
        <w:t>свим учесни</w:t>
      </w:r>
      <w:r w:rsidR="00FB3DFB" w:rsidRPr="00F92F65">
        <w:rPr>
          <w:rFonts w:ascii="Arial" w:hAnsi="Arial" w:cs="Arial"/>
          <w:i/>
          <w:iCs/>
          <w:color w:val="auto"/>
          <w:lang w:val="ru-RU"/>
        </w:rPr>
        <w:t>ци</w:t>
      </w:r>
      <w:r w:rsidRPr="00F92F65">
        <w:rPr>
          <w:rFonts w:ascii="Arial" w:hAnsi="Arial" w:cs="Arial"/>
          <w:i/>
          <w:iCs/>
          <w:color w:val="auto"/>
          <w:lang w:val="ru-RU"/>
        </w:rPr>
        <w:t>ма</w:t>
      </w:r>
      <w:r w:rsidRPr="00F92F65">
        <w:rPr>
          <w:rFonts w:ascii="Arial" w:hAnsi="Arial" w:cs="Arial"/>
          <w:i/>
          <w:iCs/>
          <w:lang w:val="ru-RU"/>
        </w:rPr>
        <w:t xml:space="preserve"> заједничке понуде, уколико понуду подноси група понуђача</w:t>
      </w:r>
    </w:p>
    <w:p w:rsidR="00FF0981" w:rsidRDefault="00FF0981">
      <w:pPr>
        <w:jc w:val="both"/>
        <w:rPr>
          <w:rFonts w:ascii="Arial" w:eastAsia="TimesNewRomanPSMT" w:hAnsi="Arial" w:cs="Arial"/>
          <w:b/>
          <w:bCs/>
          <w:i/>
          <w:lang w:val="sr-Cyrl-CS"/>
        </w:rPr>
      </w:pPr>
    </w:p>
    <w:p w:rsidR="00221C6F" w:rsidRPr="005C6D4A" w:rsidRDefault="005C6D4A" w:rsidP="005C6D4A">
      <w:pPr>
        <w:ind w:left="720"/>
        <w:jc w:val="both"/>
        <w:rPr>
          <w:rFonts w:ascii="Arial" w:eastAsia="TimesNewRomanPSMT" w:hAnsi="Arial" w:cs="Arial"/>
          <w:b/>
          <w:bCs/>
          <w:i/>
          <w:lang w:val="sr-Cyrl-CS"/>
        </w:rPr>
      </w:pPr>
      <w:r>
        <w:rPr>
          <w:rFonts w:ascii="Arial" w:eastAsia="TimesNewRomanPSMT" w:hAnsi="Arial" w:cs="Arial"/>
          <w:b/>
          <w:bCs/>
          <w:i/>
          <w:lang w:val="sr-Cyrl-CS"/>
        </w:rPr>
        <w:t>3)</w:t>
      </w:r>
      <w:r w:rsidR="00221C6F" w:rsidRPr="005C6D4A">
        <w:rPr>
          <w:rFonts w:ascii="Arial" w:eastAsia="TimesNewRomanPSMT" w:hAnsi="Arial" w:cs="Arial"/>
          <w:b/>
          <w:bCs/>
          <w:i/>
        </w:rPr>
        <w:t xml:space="preserve">ПОДАЦИ О ПОДИЗВОЂАЧУ </w:t>
      </w:r>
    </w:p>
    <w:tbl>
      <w:tblPr>
        <w:tblW w:w="0" w:type="auto"/>
        <w:tblInd w:w="-15" w:type="dxa"/>
        <w:tblLayout w:type="fixed"/>
        <w:tblLook w:val="0000"/>
      </w:tblPr>
      <w:tblGrid>
        <w:gridCol w:w="465"/>
        <w:gridCol w:w="4219"/>
        <w:gridCol w:w="4588"/>
      </w:tblGrid>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p w:rsidR="00221C6F" w:rsidRPr="00F92F65" w:rsidRDefault="00221C6F">
            <w:pPr>
              <w:jc w:val="both"/>
              <w:rPr>
                <w:rFonts w:ascii="Arial" w:eastAsia="TimesNewRomanPSMT" w:hAnsi="Arial" w:cs="Arial"/>
                <w:bCs/>
                <w:i/>
              </w:rPr>
            </w:pPr>
            <w:r w:rsidRPr="00F92F65">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lastRenderedPageBreak/>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Cs/>
                <w:i/>
              </w:rPr>
            </w:pPr>
            <w:r w:rsidRPr="00F92F65">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bl>
    <w:p w:rsidR="003073A4" w:rsidRDefault="003073A4">
      <w:pPr>
        <w:jc w:val="both"/>
        <w:rPr>
          <w:rFonts w:ascii="Arial" w:hAnsi="Arial" w:cs="Arial"/>
          <w:b/>
          <w:bCs/>
          <w:i/>
          <w:iCs/>
          <w:u w:val="single"/>
          <w:lang w:val="ru-RU"/>
        </w:rPr>
      </w:pPr>
    </w:p>
    <w:p w:rsidR="00221C6F" w:rsidRPr="00F92F65" w:rsidRDefault="00221C6F">
      <w:pPr>
        <w:jc w:val="both"/>
        <w:rPr>
          <w:rFonts w:ascii="Arial" w:hAnsi="Arial" w:cs="Arial"/>
          <w:i/>
          <w:iCs/>
          <w:lang w:val="ru-RU"/>
        </w:rPr>
      </w:pPr>
      <w:r w:rsidRPr="00F92F65">
        <w:rPr>
          <w:rFonts w:ascii="Arial" w:hAnsi="Arial" w:cs="Arial"/>
          <w:b/>
          <w:bCs/>
          <w:i/>
          <w:iCs/>
          <w:u w:val="single"/>
          <w:lang w:val="ru-RU"/>
        </w:rPr>
        <w:t>Напомена:</w:t>
      </w:r>
      <w:r w:rsidRPr="00F92F65">
        <w:rPr>
          <w:rFonts w:ascii="Arial" w:hAnsi="Arial" w:cs="Arial"/>
          <w:b/>
          <w:bCs/>
          <w:i/>
          <w:iCs/>
          <w:lang w:val="ru-RU"/>
        </w:rPr>
        <w:t xml:space="preserve"> </w:t>
      </w:r>
    </w:p>
    <w:p w:rsidR="00A04F9D" w:rsidRDefault="00221C6F">
      <w:pPr>
        <w:jc w:val="both"/>
        <w:rPr>
          <w:rFonts w:ascii="Arial" w:eastAsia="TimesNewRomanPSMT" w:hAnsi="Arial" w:cs="Arial"/>
          <w:b/>
          <w:bCs/>
          <w:lang w:val="ru-RU"/>
        </w:rPr>
      </w:pPr>
      <w:r w:rsidRPr="00F92F65">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A04F9D" w:rsidRPr="00F92F65" w:rsidRDefault="00A04F9D">
      <w:pPr>
        <w:jc w:val="both"/>
        <w:rPr>
          <w:rFonts w:ascii="Arial" w:eastAsia="TimesNewRomanPSMT" w:hAnsi="Arial" w:cs="Arial"/>
          <w:b/>
          <w:bCs/>
          <w:lang w:val="ru-RU"/>
        </w:rPr>
      </w:pPr>
    </w:p>
    <w:p w:rsidR="00221C6F" w:rsidRPr="005C6D4A" w:rsidRDefault="005C6D4A" w:rsidP="005C6D4A">
      <w:pPr>
        <w:ind w:left="720"/>
        <w:jc w:val="both"/>
        <w:rPr>
          <w:rFonts w:ascii="Arial" w:eastAsia="TimesNewRomanPSMT" w:hAnsi="Arial" w:cs="Arial"/>
          <w:b/>
          <w:bCs/>
          <w:i/>
          <w:lang w:val="ru-RU"/>
        </w:rPr>
      </w:pPr>
      <w:r>
        <w:rPr>
          <w:rFonts w:ascii="Arial" w:eastAsia="TimesNewRomanPSMT" w:hAnsi="Arial" w:cs="Arial"/>
          <w:b/>
          <w:bCs/>
          <w:i/>
          <w:lang w:val="ru-RU"/>
        </w:rPr>
        <w:t>4)</w:t>
      </w:r>
      <w:r w:rsidR="00221C6F" w:rsidRPr="005C6D4A">
        <w:rPr>
          <w:rFonts w:ascii="Arial" w:eastAsia="TimesNewRomanPSMT" w:hAnsi="Arial" w:cs="Arial"/>
          <w:b/>
          <w:bCs/>
          <w:i/>
          <w:lang w:val="ru-RU"/>
        </w:rPr>
        <w:t>ПОДАЦИ О УЧЕСНИКУ У ЗАЈЕДНИЧКОЈ ПОНУДИ</w:t>
      </w:r>
    </w:p>
    <w:tbl>
      <w:tblPr>
        <w:tblW w:w="0" w:type="auto"/>
        <w:tblInd w:w="-15" w:type="dxa"/>
        <w:tblLayout w:type="fixed"/>
        <w:tblLook w:val="0000"/>
      </w:tblPr>
      <w:tblGrid>
        <w:gridCol w:w="465"/>
        <w:gridCol w:w="4219"/>
        <w:gridCol w:w="4588"/>
      </w:tblGrid>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p w:rsidR="00221C6F" w:rsidRPr="00F92F65" w:rsidRDefault="00221C6F">
            <w:pPr>
              <w:jc w:val="both"/>
              <w:rPr>
                <w:rFonts w:ascii="Arial" w:eastAsia="TimesNewRomanPSMT" w:hAnsi="Arial" w:cs="Arial"/>
                <w:bCs/>
                <w:i/>
                <w:lang w:val="ru-RU"/>
              </w:rPr>
            </w:pPr>
            <w:r w:rsidRPr="00F92F65">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lang w:val="ru-RU"/>
              </w:rPr>
            </w:pPr>
            <w:r w:rsidRPr="00F92F65">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Default="00221C6F">
            <w:pPr>
              <w:jc w:val="both"/>
              <w:rPr>
                <w:rFonts w:ascii="Arial" w:eastAsia="TimesNewRomanPSMT" w:hAnsi="Arial" w:cs="Arial"/>
                <w:bCs/>
                <w:i/>
                <w:lang w:val="sr-Cyrl-CS"/>
              </w:rPr>
            </w:pPr>
            <w:r w:rsidRPr="00F92F65">
              <w:rPr>
                <w:rFonts w:ascii="Arial" w:eastAsia="TimesNewRomanPSMT" w:hAnsi="Arial" w:cs="Arial"/>
                <w:bCs/>
                <w:i/>
              </w:rPr>
              <w:t>Адреса:</w:t>
            </w:r>
          </w:p>
          <w:p w:rsidR="00FF0981" w:rsidRPr="00FF0981" w:rsidRDefault="00FF0981">
            <w:pPr>
              <w:jc w:val="both"/>
              <w:rPr>
                <w:rFonts w:ascii="Arial" w:eastAsia="TimesNewRomanPSMT" w:hAnsi="Arial" w:cs="Arial"/>
                <w:b/>
                <w:bCs/>
                <w:lang w:val="sr-Cyrl-CS"/>
              </w:rPr>
            </w:pP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lastRenderedPageBreak/>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lang w:val="ru-RU"/>
              </w:rPr>
            </w:pPr>
            <w:r w:rsidRPr="00F92F65">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
                <w:bCs/>
                <w:lang w:val="ru-RU"/>
              </w:rPr>
            </w:pPr>
            <w:r w:rsidRPr="00F92F65">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lang w:val="ru-RU"/>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lang w:val="ru-RU"/>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r w:rsidR="00221C6F" w:rsidRPr="00F92F65">
        <w:tc>
          <w:tcPr>
            <w:tcW w:w="4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eastAsia="TimesNewRomanPSMT" w:hAnsi="Arial" w:cs="Arial"/>
                <w:bCs/>
                <w:i/>
              </w:rPr>
            </w:pPr>
          </w:p>
          <w:p w:rsidR="00221C6F" w:rsidRPr="00F92F65" w:rsidRDefault="00221C6F">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both"/>
              <w:rPr>
                <w:rFonts w:ascii="Arial" w:eastAsia="TimesNewRomanPSMT" w:hAnsi="Arial" w:cs="Arial"/>
                <w:b/>
                <w:bCs/>
              </w:rPr>
            </w:pPr>
          </w:p>
        </w:tc>
      </w:tr>
    </w:tbl>
    <w:p w:rsidR="003073A4" w:rsidRDefault="003073A4">
      <w:pPr>
        <w:jc w:val="both"/>
        <w:rPr>
          <w:rFonts w:ascii="Arial" w:hAnsi="Arial" w:cs="Arial"/>
          <w:b/>
          <w:bCs/>
          <w:i/>
          <w:iCs/>
          <w:u w:val="single"/>
          <w:lang w:val="sr-Cyrl-CS"/>
        </w:rPr>
      </w:pPr>
    </w:p>
    <w:p w:rsidR="00221C6F" w:rsidRPr="00F92F65" w:rsidRDefault="00221C6F">
      <w:pPr>
        <w:jc w:val="both"/>
        <w:rPr>
          <w:rFonts w:ascii="Arial" w:hAnsi="Arial" w:cs="Arial"/>
          <w:i/>
          <w:iCs/>
          <w:lang w:val="ru-RU"/>
        </w:rPr>
      </w:pPr>
      <w:r w:rsidRPr="00F92F65">
        <w:rPr>
          <w:rFonts w:ascii="Arial" w:hAnsi="Arial" w:cs="Arial"/>
          <w:b/>
          <w:bCs/>
          <w:i/>
          <w:iCs/>
          <w:u w:val="single"/>
        </w:rPr>
        <w:t>Напомена:</w:t>
      </w:r>
      <w:r w:rsidRPr="00F92F65">
        <w:rPr>
          <w:rFonts w:ascii="Arial" w:hAnsi="Arial" w:cs="Arial"/>
          <w:b/>
          <w:bCs/>
          <w:i/>
          <w:iCs/>
        </w:rPr>
        <w:t xml:space="preserve"> </w:t>
      </w:r>
    </w:p>
    <w:p w:rsidR="00A04F9D" w:rsidRPr="00D10226" w:rsidRDefault="00221C6F">
      <w:pPr>
        <w:jc w:val="both"/>
        <w:rPr>
          <w:rFonts w:ascii="Arial" w:hAnsi="Arial" w:cs="Arial"/>
          <w:b/>
          <w:bCs/>
          <w:i/>
          <w:iCs/>
          <w:sz w:val="20"/>
          <w:szCs w:val="20"/>
          <w:lang w:val="sr-Cyrl-CS"/>
        </w:rPr>
      </w:pPr>
      <w:r w:rsidRPr="00F92F65">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F92F65">
        <w:rPr>
          <w:rFonts w:ascii="Arial" w:hAnsi="Arial" w:cs="Arial"/>
          <w:i/>
          <w:iCs/>
          <w:sz w:val="20"/>
          <w:szCs w:val="20"/>
          <w:lang w:val="ru-RU"/>
        </w:rPr>
        <w:t>.</w:t>
      </w:r>
    </w:p>
    <w:p w:rsidR="00221C6F" w:rsidRDefault="00221C6F">
      <w:pPr>
        <w:jc w:val="both"/>
        <w:rPr>
          <w:rFonts w:ascii="Arial" w:hAnsi="Arial" w:cs="Arial"/>
          <w:b/>
          <w:bCs/>
          <w:i/>
          <w:iCs/>
          <w:sz w:val="20"/>
          <w:szCs w:val="20"/>
          <w:lang w:val="sr-Cyrl-CS"/>
        </w:rPr>
      </w:pPr>
    </w:p>
    <w:p w:rsidR="00D10226" w:rsidRPr="004377E0" w:rsidRDefault="00D10226">
      <w:pPr>
        <w:jc w:val="both"/>
        <w:rPr>
          <w:rFonts w:ascii="Arial" w:hAnsi="Arial" w:cs="Arial"/>
          <w:b/>
          <w:bCs/>
          <w:i/>
          <w:iCs/>
          <w:sz w:val="20"/>
          <w:szCs w:val="20"/>
          <w:lang w:val="sr-Cyrl-CS"/>
        </w:rPr>
      </w:pPr>
    </w:p>
    <w:p w:rsidR="00FE72F3" w:rsidRPr="005C6D4A" w:rsidRDefault="005C6D4A" w:rsidP="005C6D4A">
      <w:pPr>
        <w:ind w:left="720"/>
        <w:jc w:val="both"/>
        <w:rPr>
          <w:rFonts w:ascii="Arial" w:eastAsia="TimesNewRomanPSMT" w:hAnsi="Arial" w:cs="Arial"/>
          <w:b/>
          <w:bCs/>
          <w:lang w:val="sr-Cyrl-CS"/>
        </w:rPr>
      </w:pPr>
      <w:r>
        <w:rPr>
          <w:rFonts w:ascii="Arial" w:eastAsia="TimesNewRomanPSMT" w:hAnsi="Arial" w:cs="Arial"/>
          <w:b/>
          <w:bCs/>
          <w:lang w:val="sr-Cyrl-CS"/>
        </w:rPr>
        <w:t>5)</w:t>
      </w:r>
      <w:r w:rsidR="00221C6F" w:rsidRPr="005C6D4A">
        <w:rPr>
          <w:rFonts w:ascii="Arial" w:eastAsia="TimesNewRomanPSMT" w:hAnsi="Arial" w:cs="Arial"/>
          <w:b/>
          <w:bCs/>
        </w:rPr>
        <w:t>ОПИС ПРЕДМЕТА НАБАВКЕ</w:t>
      </w:r>
    </w:p>
    <w:p w:rsidR="005F3FC0" w:rsidRDefault="005F3FC0" w:rsidP="00FE72F3">
      <w:pPr>
        <w:jc w:val="both"/>
        <w:rPr>
          <w:rFonts w:ascii="Arial" w:hAnsi="Arial" w:cs="Arial"/>
          <w:iCs/>
          <w:lang w:val="sr-Cyrl-CS"/>
        </w:rPr>
      </w:pPr>
      <w:r w:rsidRPr="00F92F65">
        <w:rPr>
          <w:rFonts w:ascii="Arial" w:hAnsi="Arial" w:cs="Arial"/>
          <w:lang w:val="sr-Cyrl-CS"/>
        </w:rPr>
        <w:t xml:space="preserve">Предмет </w:t>
      </w:r>
      <w:r w:rsidR="008F2E0B">
        <w:rPr>
          <w:rFonts w:ascii="Arial" w:hAnsi="Arial" w:cs="Arial"/>
          <w:lang w:val="sr-Cyrl-CS"/>
        </w:rPr>
        <w:t>јавне набавке бр. НМВ 17/13</w:t>
      </w:r>
      <w:r w:rsidRPr="00F92F65">
        <w:rPr>
          <w:rFonts w:ascii="Arial" w:hAnsi="Arial" w:cs="Arial"/>
          <w:lang w:val="sr-Cyrl-CS"/>
        </w:rPr>
        <w:t xml:space="preserve"> су </w:t>
      </w:r>
      <w:r w:rsidR="00FE72F3" w:rsidRPr="00F92F65">
        <w:rPr>
          <w:rFonts w:ascii="Arial" w:hAnsi="Arial" w:cs="Arial"/>
          <w:iCs/>
          <w:lang w:val="sr-Cyrl-CS"/>
        </w:rPr>
        <w:t>добра – резервни делов</w:t>
      </w:r>
      <w:r w:rsidR="008F2E0B">
        <w:rPr>
          <w:rFonts w:ascii="Arial" w:hAnsi="Arial" w:cs="Arial"/>
          <w:iCs/>
          <w:lang w:val="sr-Cyrl-CS"/>
        </w:rPr>
        <w:t>и</w:t>
      </w:r>
      <w:r w:rsidR="00FE72F3" w:rsidRPr="00F92F65">
        <w:rPr>
          <w:rFonts w:ascii="Arial" w:hAnsi="Arial" w:cs="Arial"/>
          <w:iCs/>
          <w:lang w:val="sr-Cyrl-CS"/>
        </w:rPr>
        <w:t xml:space="preserve"> за лабораторијске инструменте за проверу физичких својстава</w:t>
      </w:r>
      <w:r w:rsidR="008F2E0B">
        <w:rPr>
          <w:rFonts w:ascii="Arial" w:hAnsi="Arial" w:cs="Arial"/>
          <w:iCs/>
          <w:lang w:val="sr-Cyrl-CS"/>
        </w:rPr>
        <w:t>, према табели:</w:t>
      </w:r>
    </w:p>
    <w:p w:rsidR="00B07CA1" w:rsidRPr="008C161B" w:rsidRDefault="00B07CA1" w:rsidP="00FE72F3">
      <w:pPr>
        <w:jc w:val="both"/>
        <w:rPr>
          <w:rFonts w:ascii="Arial" w:hAnsi="Arial" w:cs="Arial"/>
          <w:iCs/>
          <w:lang w:val="sr-Latn-CS"/>
        </w:rPr>
      </w:pPr>
    </w:p>
    <w:p w:rsidR="007F1C81" w:rsidRPr="00FF0981" w:rsidRDefault="007F1C81" w:rsidP="007F1C81">
      <w:pPr>
        <w:rPr>
          <w:rFonts w:ascii="Arial" w:hAnsi="Arial" w:cs="Arial"/>
          <w:b/>
          <w:lang w:val="sr-Cyrl-CS"/>
        </w:rPr>
      </w:pPr>
      <w:r w:rsidRPr="00FF0981">
        <w:rPr>
          <w:rFonts w:ascii="Arial" w:hAnsi="Arial" w:cs="Arial"/>
          <w:b/>
          <w:lang w:val="sr-Cyrl-CS"/>
        </w:rPr>
        <w:t xml:space="preserve">Резервни делови за апарат: </w:t>
      </w:r>
      <w:r w:rsidR="008C161B">
        <w:rPr>
          <w:rFonts w:ascii="Arial" w:hAnsi="Arial" w:cs="Arial"/>
          <w:b/>
          <w:lang w:val="sr-Latn-CS"/>
        </w:rPr>
        <w:t>„</w:t>
      </w:r>
      <w:r w:rsidRPr="00FF0981">
        <w:rPr>
          <w:rFonts w:ascii="Arial" w:hAnsi="Arial" w:cs="Arial"/>
          <w:lang w:val="sr-Latn-CS"/>
        </w:rPr>
        <w:t>UV-VIS</w:t>
      </w:r>
      <w:r w:rsidR="008C161B">
        <w:rPr>
          <w:rFonts w:ascii="Arial" w:hAnsi="Arial" w:cs="Arial"/>
          <w:lang w:val="sr-Latn-CS"/>
        </w:rPr>
        <w:t>“</w:t>
      </w:r>
      <w:r w:rsidRPr="00FF0981">
        <w:rPr>
          <w:rFonts w:ascii="Arial" w:hAnsi="Arial" w:cs="Arial"/>
          <w:lang w:val="sr-Latn-CS"/>
        </w:rPr>
        <w:t xml:space="preserve"> </w:t>
      </w:r>
      <w:r w:rsidRPr="00FF0981">
        <w:rPr>
          <w:rFonts w:ascii="Arial" w:hAnsi="Arial" w:cs="Arial"/>
          <w:lang w:val="sr-Cyrl-CS"/>
        </w:rPr>
        <w:t xml:space="preserve">спектрофотометар </w:t>
      </w:r>
      <w:r w:rsidR="008C161B">
        <w:rPr>
          <w:rFonts w:ascii="Arial" w:hAnsi="Arial" w:cs="Arial"/>
          <w:lang w:val="sr-Latn-CS"/>
        </w:rPr>
        <w:t>„</w:t>
      </w:r>
      <w:r w:rsidRPr="00FF0981">
        <w:rPr>
          <w:rFonts w:ascii="Arial" w:hAnsi="Arial" w:cs="Arial"/>
          <w:lang w:val="sr-Latn-CS"/>
        </w:rPr>
        <w:t>GBC</w:t>
      </w:r>
      <w:r w:rsidR="008C161B">
        <w:rPr>
          <w:rFonts w:ascii="Arial" w:hAnsi="Arial" w:cs="Arial"/>
          <w:lang w:val="sr-Latn-CS"/>
        </w:rPr>
        <w:t>“</w:t>
      </w:r>
      <w:r w:rsidRPr="00FF0981">
        <w:rPr>
          <w:rFonts w:ascii="Arial" w:hAnsi="Arial" w:cs="Arial"/>
          <w:lang w:val="sr-Cyrl-CS"/>
        </w:rPr>
        <w:t>,тип:</w:t>
      </w:r>
      <w:r w:rsidRPr="00FF0981">
        <w:rPr>
          <w:rFonts w:ascii="Arial" w:hAnsi="Arial" w:cs="Arial"/>
          <w:lang w:val="sr-Latn-CS"/>
        </w:rPr>
        <w:t xml:space="preserve"> </w:t>
      </w:r>
      <w:r w:rsidR="008C161B">
        <w:rPr>
          <w:rFonts w:ascii="Arial" w:hAnsi="Arial" w:cs="Arial"/>
          <w:lang w:val="sr-Latn-CS"/>
        </w:rPr>
        <w:t>„</w:t>
      </w:r>
      <w:r w:rsidRPr="00FF0981">
        <w:rPr>
          <w:rFonts w:ascii="Arial" w:hAnsi="Arial" w:cs="Arial"/>
          <w:lang w:val="sr-Latn-CS"/>
        </w:rPr>
        <w:t>Cintra</w:t>
      </w:r>
      <w:r w:rsidR="008C161B">
        <w:rPr>
          <w:rFonts w:ascii="Arial" w:hAnsi="Arial" w:cs="Arial"/>
          <w:lang w:val="sr-Latn-CS"/>
        </w:rPr>
        <w:t>“</w:t>
      </w:r>
      <w:r w:rsidRPr="00FF0981">
        <w:rPr>
          <w:rFonts w:ascii="Arial" w:hAnsi="Arial" w:cs="Arial"/>
          <w:lang w:val="sr-Latn-CS"/>
        </w:rPr>
        <w:t xml:space="preserve"> 202</w:t>
      </w:r>
      <w:r w:rsidRPr="00FF0981">
        <w:rPr>
          <w:rFonts w:ascii="Arial" w:hAnsi="Arial" w:cs="Arial"/>
          <w:lang w:val="sr-Cyrl-CS"/>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2126"/>
        <w:gridCol w:w="2977"/>
        <w:gridCol w:w="851"/>
        <w:gridCol w:w="708"/>
        <w:gridCol w:w="1418"/>
        <w:gridCol w:w="1417"/>
      </w:tblGrid>
      <w:tr w:rsidR="007F1C81" w:rsidRPr="00FF0981" w:rsidTr="00AF6937">
        <w:tc>
          <w:tcPr>
            <w:tcW w:w="817" w:type="dxa"/>
          </w:tcPr>
          <w:p w:rsidR="007F1C81" w:rsidRPr="007A574A" w:rsidRDefault="007F1C81" w:rsidP="00D550FF">
            <w:pPr>
              <w:rPr>
                <w:rFonts w:ascii="Arial" w:hAnsi="Arial" w:cs="Arial"/>
                <w:b/>
                <w:lang w:val="sr-Cyrl-CS"/>
              </w:rPr>
            </w:pPr>
            <w:r w:rsidRPr="007A574A">
              <w:rPr>
                <w:rFonts w:ascii="Arial" w:hAnsi="Arial" w:cs="Arial"/>
                <w:b/>
                <w:lang w:val="sr-Cyrl-CS"/>
              </w:rPr>
              <w:t xml:space="preserve">Ред. </w:t>
            </w:r>
            <w:r w:rsidR="00A13E2F" w:rsidRPr="007A574A">
              <w:rPr>
                <w:rFonts w:ascii="Arial" w:hAnsi="Arial" w:cs="Arial"/>
                <w:b/>
                <w:lang w:val="sr-Cyrl-CS"/>
              </w:rPr>
              <w:t>Б</w:t>
            </w:r>
            <w:r w:rsidRPr="007A574A">
              <w:rPr>
                <w:rFonts w:ascii="Arial" w:hAnsi="Arial" w:cs="Arial"/>
                <w:b/>
                <w:lang w:val="sr-Cyrl-CS"/>
              </w:rPr>
              <w:t>рој</w:t>
            </w:r>
          </w:p>
        </w:tc>
        <w:tc>
          <w:tcPr>
            <w:tcW w:w="2126" w:type="dxa"/>
          </w:tcPr>
          <w:p w:rsidR="007F1C81" w:rsidRPr="00FF0981" w:rsidRDefault="007F1C81" w:rsidP="00D550FF">
            <w:pPr>
              <w:rPr>
                <w:rFonts w:ascii="Arial" w:hAnsi="Arial" w:cs="Arial"/>
                <w:b/>
                <w:lang w:val="sr-Cyrl-CS"/>
              </w:rPr>
            </w:pPr>
            <w:r w:rsidRPr="00FF0981">
              <w:rPr>
                <w:rFonts w:ascii="Arial" w:hAnsi="Arial" w:cs="Arial"/>
                <w:b/>
                <w:lang w:val="sr-Cyrl-CS"/>
              </w:rPr>
              <w:t>Резервни део</w:t>
            </w:r>
          </w:p>
        </w:tc>
        <w:tc>
          <w:tcPr>
            <w:tcW w:w="2977" w:type="dxa"/>
          </w:tcPr>
          <w:p w:rsidR="007F1C81" w:rsidRPr="00FF0981" w:rsidRDefault="007F1C81" w:rsidP="00D550FF">
            <w:pPr>
              <w:rPr>
                <w:rFonts w:ascii="Arial" w:hAnsi="Arial" w:cs="Arial"/>
                <w:b/>
                <w:lang w:val="sr-Latn-CS"/>
              </w:rPr>
            </w:pPr>
            <w:r w:rsidRPr="00FF0981">
              <w:rPr>
                <w:rFonts w:ascii="Arial" w:hAnsi="Arial" w:cs="Arial"/>
                <w:b/>
                <w:lang w:val="sr-Cyrl-CS"/>
              </w:rPr>
              <w:t>Опис производа</w:t>
            </w:r>
          </w:p>
        </w:tc>
        <w:tc>
          <w:tcPr>
            <w:tcW w:w="851" w:type="dxa"/>
          </w:tcPr>
          <w:p w:rsidR="007F1C81" w:rsidRPr="00FF0981" w:rsidRDefault="007F1C81" w:rsidP="007F1C81">
            <w:pPr>
              <w:rPr>
                <w:rFonts w:ascii="Arial" w:hAnsi="Arial" w:cs="Arial"/>
                <w:b/>
                <w:lang w:val="sr-Cyrl-CS"/>
              </w:rPr>
            </w:pPr>
            <w:r w:rsidRPr="00FF0981">
              <w:rPr>
                <w:rFonts w:ascii="Arial" w:hAnsi="Arial" w:cs="Arial"/>
                <w:b/>
                <w:lang w:val="sr-Cyrl-CS"/>
              </w:rPr>
              <w:t>Јед. мере</w:t>
            </w:r>
          </w:p>
        </w:tc>
        <w:tc>
          <w:tcPr>
            <w:tcW w:w="708" w:type="dxa"/>
          </w:tcPr>
          <w:p w:rsidR="007F1C81" w:rsidRPr="00FF0981" w:rsidRDefault="009F6DCA" w:rsidP="007F1C81">
            <w:pPr>
              <w:rPr>
                <w:rFonts w:ascii="Arial" w:hAnsi="Arial" w:cs="Arial"/>
                <w:b/>
                <w:lang w:val="sr-Cyrl-CS"/>
              </w:rPr>
            </w:pPr>
            <w:r w:rsidRPr="00FF0981">
              <w:rPr>
                <w:rFonts w:ascii="Arial" w:hAnsi="Arial" w:cs="Arial"/>
                <w:b/>
                <w:lang w:val="sr-Cyrl-CS"/>
              </w:rPr>
              <w:t>кол</w:t>
            </w:r>
          </w:p>
        </w:tc>
        <w:tc>
          <w:tcPr>
            <w:tcW w:w="1418" w:type="dxa"/>
          </w:tcPr>
          <w:p w:rsidR="009F6DCA" w:rsidRPr="00FF0981" w:rsidRDefault="009F6DCA" w:rsidP="009F6DCA">
            <w:pPr>
              <w:rPr>
                <w:rFonts w:ascii="Arial" w:hAnsi="Arial" w:cs="Arial"/>
                <w:b/>
                <w:lang w:val="sr-Cyrl-CS"/>
              </w:rPr>
            </w:pPr>
            <w:r w:rsidRPr="00FF0981">
              <w:rPr>
                <w:rFonts w:ascii="Arial" w:hAnsi="Arial" w:cs="Arial"/>
                <w:b/>
                <w:lang w:val="sr-Cyrl-CS"/>
              </w:rPr>
              <w:t xml:space="preserve">Јед. цена </w:t>
            </w:r>
          </w:p>
          <w:p w:rsidR="007F1C81" w:rsidRPr="00FF0981" w:rsidRDefault="009F6DCA" w:rsidP="009F6DCA">
            <w:pPr>
              <w:rPr>
                <w:rFonts w:ascii="Arial" w:hAnsi="Arial" w:cs="Arial"/>
                <w:b/>
                <w:lang w:val="sr-Cyrl-CS"/>
              </w:rPr>
            </w:pPr>
            <w:r w:rsidRPr="00FF0981">
              <w:rPr>
                <w:rFonts w:ascii="Arial" w:hAnsi="Arial" w:cs="Arial"/>
                <w:b/>
                <w:lang w:val="sr-Cyrl-CS"/>
              </w:rPr>
              <w:t xml:space="preserve">без ПДВ-а </w:t>
            </w:r>
          </w:p>
        </w:tc>
        <w:tc>
          <w:tcPr>
            <w:tcW w:w="1417" w:type="dxa"/>
            <w:shd w:val="clear" w:color="auto" w:fill="auto"/>
          </w:tcPr>
          <w:p w:rsidR="009F6DCA" w:rsidRPr="00FF0981" w:rsidRDefault="009F6DCA" w:rsidP="009F6DCA">
            <w:pPr>
              <w:rPr>
                <w:rFonts w:ascii="Arial" w:hAnsi="Arial" w:cs="Arial"/>
                <w:b/>
                <w:lang w:val="sr-Cyrl-CS"/>
              </w:rPr>
            </w:pPr>
            <w:r w:rsidRPr="00FF0981">
              <w:rPr>
                <w:rFonts w:ascii="Arial" w:hAnsi="Arial" w:cs="Arial"/>
                <w:b/>
                <w:lang w:val="sr-Cyrl-CS"/>
              </w:rPr>
              <w:t xml:space="preserve">Јед. цена </w:t>
            </w:r>
          </w:p>
          <w:p w:rsidR="007F1C81" w:rsidRPr="00FF0981" w:rsidRDefault="009F6DCA" w:rsidP="009F6DCA">
            <w:pPr>
              <w:suppressAutoHyphens w:val="0"/>
              <w:spacing w:line="240" w:lineRule="auto"/>
              <w:rPr>
                <w:rFonts w:ascii="Arial" w:hAnsi="Arial" w:cs="Arial"/>
                <w:b/>
                <w:lang w:val="sr-Cyrl-CS"/>
              </w:rPr>
            </w:pPr>
            <w:r w:rsidRPr="00FF0981">
              <w:rPr>
                <w:rFonts w:ascii="Arial" w:hAnsi="Arial" w:cs="Arial"/>
                <w:b/>
                <w:lang w:val="sr-Cyrl-CS"/>
              </w:rPr>
              <w:t>саз ПДВ-ом</w:t>
            </w:r>
          </w:p>
        </w:tc>
      </w:tr>
      <w:tr w:rsidR="007F1C81" w:rsidRPr="00FF0981" w:rsidTr="00AF6937">
        <w:tc>
          <w:tcPr>
            <w:tcW w:w="817" w:type="dxa"/>
          </w:tcPr>
          <w:p w:rsidR="007F1C81" w:rsidRPr="00FF0981" w:rsidRDefault="007F1C81" w:rsidP="00D550FF">
            <w:pPr>
              <w:rPr>
                <w:rFonts w:ascii="Arial" w:hAnsi="Arial" w:cs="Arial"/>
                <w:lang w:val="sr-Latn-CS"/>
              </w:rPr>
            </w:pPr>
            <w:r w:rsidRPr="00FF0981">
              <w:rPr>
                <w:rFonts w:ascii="Arial" w:hAnsi="Arial" w:cs="Arial"/>
                <w:lang w:val="sr-Latn-CS"/>
              </w:rPr>
              <w:t>1.</w:t>
            </w:r>
          </w:p>
        </w:tc>
        <w:tc>
          <w:tcPr>
            <w:tcW w:w="2126" w:type="dxa"/>
          </w:tcPr>
          <w:p w:rsidR="007F1C81" w:rsidRPr="00FF0981" w:rsidRDefault="00B07CA1" w:rsidP="00D550FF">
            <w:pPr>
              <w:rPr>
                <w:rFonts w:ascii="Arial" w:hAnsi="Arial" w:cs="Arial"/>
                <w:lang w:val="sr-Latn-CS"/>
              </w:rPr>
            </w:pPr>
            <w:r w:rsidRPr="00FF0981">
              <w:rPr>
                <w:rFonts w:ascii="Arial" w:hAnsi="Arial" w:cs="Arial"/>
                <w:lang w:val="sr-Cyrl-CS"/>
              </w:rPr>
              <w:t>„</w:t>
            </w:r>
            <w:r w:rsidR="007F1C81" w:rsidRPr="00FF0981">
              <w:rPr>
                <w:rFonts w:ascii="Arial" w:hAnsi="Arial" w:cs="Arial"/>
                <w:lang w:val="sr-Latn-CS"/>
              </w:rPr>
              <w:t>Lamp, D2 (Octal Base Mounted) Tested</w:t>
            </w:r>
            <w:r w:rsidRPr="00FF0981">
              <w:rPr>
                <w:rFonts w:ascii="Arial" w:hAnsi="Arial" w:cs="Arial"/>
                <w:lang w:val="sr-Cyrl-CS"/>
              </w:rPr>
              <w:t>“</w:t>
            </w:r>
            <w:r w:rsidR="007F1C81" w:rsidRPr="00FF0981">
              <w:rPr>
                <w:rFonts w:ascii="Arial" w:hAnsi="Arial" w:cs="Arial"/>
                <w:lang w:val="sr-Latn-CS"/>
              </w:rPr>
              <w:t xml:space="preserve"> </w:t>
            </w:r>
          </w:p>
        </w:tc>
        <w:tc>
          <w:tcPr>
            <w:tcW w:w="2977" w:type="dxa"/>
          </w:tcPr>
          <w:p w:rsidR="007F1C81" w:rsidRPr="00FF0981" w:rsidRDefault="00B07CA1" w:rsidP="00D550FF">
            <w:pPr>
              <w:pStyle w:val="Default"/>
              <w:rPr>
                <w:sz w:val="20"/>
                <w:szCs w:val="20"/>
              </w:rPr>
            </w:pPr>
            <w:r w:rsidRPr="00FF0981">
              <w:rPr>
                <w:sz w:val="20"/>
                <w:szCs w:val="20"/>
                <w:lang w:val="sr-Cyrl-CS"/>
              </w:rPr>
              <w:t>„</w:t>
            </w:r>
            <w:r w:rsidR="007F1C81" w:rsidRPr="00FF0981">
              <w:rPr>
                <w:sz w:val="20"/>
                <w:szCs w:val="20"/>
              </w:rPr>
              <w:t>Filament / Heater Voltage Start 10 VDC</w:t>
            </w:r>
            <w:r w:rsidRPr="00FF0981">
              <w:rPr>
                <w:sz w:val="20"/>
                <w:szCs w:val="20"/>
                <w:lang w:val="sr-Cyrl-CS"/>
              </w:rPr>
              <w:t>“</w:t>
            </w:r>
            <w:r w:rsidR="007F1C81" w:rsidRPr="00FF0981">
              <w:rPr>
                <w:sz w:val="20"/>
                <w:szCs w:val="20"/>
              </w:rPr>
              <w:t xml:space="preserve"> </w:t>
            </w:r>
          </w:p>
          <w:p w:rsidR="007F1C81" w:rsidRPr="00FF0981" w:rsidRDefault="00B07CA1" w:rsidP="00D550FF">
            <w:pPr>
              <w:pStyle w:val="Default"/>
              <w:rPr>
                <w:sz w:val="20"/>
                <w:szCs w:val="20"/>
              </w:rPr>
            </w:pPr>
            <w:r w:rsidRPr="00FF0981">
              <w:rPr>
                <w:sz w:val="20"/>
                <w:szCs w:val="20"/>
                <w:lang w:val="sr-Cyrl-CS"/>
              </w:rPr>
              <w:t>„</w:t>
            </w:r>
            <w:r w:rsidR="007F1C81" w:rsidRPr="00FF0981">
              <w:rPr>
                <w:sz w:val="20"/>
                <w:szCs w:val="20"/>
              </w:rPr>
              <w:t xml:space="preserve">Operating 5 </w:t>
            </w:r>
            <w:r w:rsidR="00A13E2F">
              <w:rPr>
                <w:sz w:val="20"/>
                <w:szCs w:val="20"/>
              </w:rPr>
              <w:t>–</w:t>
            </w:r>
            <w:r w:rsidR="007F1C81" w:rsidRPr="00FF0981">
              <w:rPr>
                <w:sz w:val="20"/>
                <w:szCs w:val="20"/>
              </w:rPr>
              <w:t xml:space="preserve"> 7 VDC</w:t>
            </w:r>
            <w:r w:rsidRPr="00FF0981">
              <w:rPr>
                <w:sz w:val="20"/>
                <w:szCs w:val="20"/>
                <w:lang w:val="sr-Cyrl-CS"/>
              </w:rPr>
              <w:t>“</w:t>
            </w:r>
            <w:r w:rsidR="007F1C81" w:rsidRPr="00FF0981">
              <w:rPr>
                <w:sz w:val="20"/>
                <w:szCs w:val="20"/>
              </w:rPr>
              <w:t xml:space="preserve"> </w:t>
            </w:r>
          </w:p>
          <w:p w:rsidR="007F1C81" w:rsidRPr="00FF0981" w:rsidRDefault="007F1C81" w:rsidP="00D550FF">
            <w:pPr>
              <w:pStyle w:val="Default"/>
              <w:rPr>
                <w:sz w:val="20"/>
                <w:szCs w:val="20"/>
              </w:rPr>
            </w:pPr>
          </w:p>
          <w:p w:rsidR="007F1C81" w:rsidRPr="00FF0981" w:rsidRDefault="00B07CA1" w:rsidP="00D550FF">
            <w:pPr>
              <w:pStyle w:val="Default"/>
              <w:rPr>
                <w:sz w:val="20"/>
                <w:szCs w:val="20"/>
              </w:rPr>
            </w:pPr>
            <w:r w:rsidRPr="00FF0981">
              <w:rPr>
                <w:sz w:val="20"/>
                <w:szCs w:val="20"/>
                <w:lang w:val="sr-Cyrl-CS"/>
              </w:rPr>
              <w:t>„</w:t>
            </w:r>
            <w:r w:rsidR="007F1C81" w:rsidRPr="00FF0981">
              <w:rPr>
                <w:sz w:val="20"/>
                <w:szCs w:val="20"/>
              </w:rPr>
              <w:t>Filament / Heater Current 1.5A Max</w:t>
            </w:r>
            <w:r w:rsidRPr="00FF0981">
              <w:rPr>
                <w:sz w:val="20"/>
                <w:szCs w:val="20"/>
                <w:lang w:val="sr-Cyrl-CS"/>
              </w:rPr>
              <w:t>“</w:t>
            </w:r>
            <w:r w:rsidR="007F1C81" w:rsidRPr="00FF0981">
              <w:rPr>
                <w:sz w:val="20"/>
                <w:szCs w:val="20"/>
              </w:rPr>
              <w:t xml:space="preserve"> </w:t>
            </w:r>
          </w:p>
          <w:p w:rsidR="007F1C81" w:rsidRPr="00FF0981" w:rsidRDefault="007F1C81" w:rsidP="00D550FF">
            <w:pPr>
              <w:pStyle w:val="Default"/>
              <w:rPr>
                <w:sz w:val="20"/>
                <w:szCs w:val="20"/>
              </w:rPr>
            </w:pPr>
          </w:p>
          <w:p w:rsidR="007F1C81" w:rsidRPr="00FF0981" w:rsidRDefault="00B07CA1" w:rsidP="00D550FF">
            <w:pPr>
              <w:pStyle w:val="Default"/>
              <w:rPr>
                <w:sz w:val="20"/>
                <w:szCs w:val="20"/>
              </w:rPr>
            </w:pPr>
            <w:r w:rsidRPr="00FF0981">
              <w:rPr>
                <w:sz w:val="20"/>
                <w:szCs w:val="20"/>
                <w:lang w:val="sr-Cyrl-CS"/>
              </w:rPr>
              <w:t>„</w:t>
            </w:r>
            <w:r w:rsidR="007F1C81" w:rsidRPr="00FF0981">
              <w:rPr>
                <w:sz w:val="20"/>
                <w:szCs w:val="20"/>
              </w:rPr>
              <w:t>Discharge / Arc Voltage</w:t>
            </w:r>
            <w:r w:rsidRPr="00FF0981">
              <w:rPr>
                <w:sz w:val="20"/>
                <w:szCs w:val="20"/>
                <w:lang w:val="sr-Cyrl-CS"/>
              </w:rPr>
              <w:t>“</w:t>
            </w:r>
            <w:r w:rsidR="007F1C81" w:rsidRPr="00FF0981">
              <w:rPr>
                <w:sz w:val="20"/>
                <w:szCs w:val="20"/>
              </w:rPr>
              <w:t xml:space="preserve"> </w:t>
            </w:r>
          </w:p>
          <w:p w:rsidR="007F1C81" w:rsidRPr="00FF0981" w:rsidRDefault="00B07CA1" w:rsidP="00D550FF">
            <w:pPr>
              <w:pStyle w:val="Default"/>
              <w:rPr>
                <w:sz w:val="20"/>
                <w:szCs w:val="20"/>
              </w:rPr>
            </w:pPr>
            <w:r w:rsidRPr="00FF0981">
              <w:rPr>
                <w:sz w:val="20"/>
                <w:szCs w:val="20"/>
                <w:lang w:val="sr-Cyrl-CS"/>
              </w:rPr>
              <w:t>„</w:t>
            </w:r>
            <w:r w:rsidR="007F1C81" w:rsidRPr="00FF0981">
              <w:rPr>
                <w:sz w:val="20"/>
                <w:szCs w:val="20"/>
              </w:rPr>
              <w:t>Strike @25°C &gt;350 VDC</w:t>
            </w:r>
            <w:r w:rsidRPr="00FF0981">
              <w:rPr>
                <w:sz w:val="20"/>
                <w:szCs w:val="20"/>
                <w:lang w:val="sr-Cyrl-CS"/>
              </w:rPr>
              <w:t>“</w:t>
            </w:r>
            <w:r w:rsidR="007F1C81" w:rsidRPr="00FF0981">
              <w:rPr>
                <w:sz w:val="20"/>
                <w:szCs w:val="20"/>
              </w:rPr>
              <w:t xml:space="preserve"> </w:t>
            </w:r>
          </w:p>
          <w:p w:rsidR="007F1C81" w:rsidRPr="00FF0981" w:rsidRDefault="00B07CA1" w:rsidP="00D550FF">
            <w:pPr>
              <w:pStyle w:val="Default"/>
              <w:rPr>
                <w:sz w:val="20"/>
                <w:szCs w:val="20"/>
              </w:rPr>
            </w:pPr>
            <w:r w:rsidRPr="00FF0981">
              <w:rPr>
                <w:sz w:val="20"/>
                <w:szCs w:val="20"/>
                <w:lang w:val="sr-Cyrl-CS"/>
              </w:rPr>
              <w:t>„</w:t>
            </w:r>
            <w:r w:rsidR="007F1C81" w:rsidRPr="00FF0981">
              <w:rPr>
                <w:sz w:val="20"/>
                <w:szCs w:val="20"/>
              </w:rPr>
              <w:t xml:space="preserve">Operating 60 </w:t>
            </w:r>
            <w:r w:rsidR="00A13E2F">
              <w:rPr>
                <w:sz w:val="20"/>
                <w:szCs w:val="20"/>
              </w:rPr>
              <w:t>–</w:t>
            </w:r>
            <w:r w:rsidR="007F1C81" w:rsidRPr="00FF0981">
              <w:rPr>
                <w:sz w:val="20"/>
                <w:szCs w:val="20"/>
              </w:rPr>
              <w:t xml:space="preserve"> 90 VDC</w:t>
            </w:r>
            <w:r w:rsidRPr="00FF0981">
              <w:rPr>
                <w:sz w:val="20"/>
                <w:szCs w:val="20"/>
                <w:lang w:val="sr-Cyrl-CS"/>
              </w:rPr>
              <w:t>“</w:t>
            </w:r>
            <w:r w:rsidR="007F1C81" w:rsidRPr="00FF0981">
              <w:rPr>
                <w:sz w:val="20"/>
                <w:szCs w:val="20"/>
              </w:rPr>
              <w:t xml:space="preserve"> </w:t>
            </w:r>
          </w:p>
          <w:p w:rsidR="007F1C81" w:rsidRPr="00FF0981" w:rsidRDefault="007F1C81" w:rsidP="00D550FF">
            <w:pPr>
              <w:pStyle w:val="Default"/>
              <w:rPr>
                <w:sz w:val="20"/>
                <w:szCs w:val="20"/>
              </w:rPr>
            </w:pPr>
          </w:p>
          <w:p w:rsidR="007F1C81" w:rsidRPr="00FF0981" w:rsidRDefault="00B07CA1" w:rsidP="00D550FF">
            <w:pPr>
              <w:pStyle w:val="Default"/>
              <w:rPr>
                <w:sz w:val="20"/>
                <w:szCs w:val="20"/>
              </w:rPr>
            </w:pPr>
            <w:r w:rsidRPr="00FF0981">
              <w:rPr>
                <w:sz w:val="20"/>
                <w:szCs w:val="20"/>
                <w:lang w:val="sr-Cyrl-CS"/>
              </w:rPr>
              <w:t>„</w:t>
            </w:r>
            <w:r w:rsidR="007F1C81" w:rsidRPr="00FF0981">
              <w:rPr>
                <w:sz w:val="20"/>
                <w:szCs w:val="20"/>
              </w:rPr>
              <w:t>Discharge / Arc Current 10 -300mA</w:t>
            </w:r>
            <w:r w:rsidRPr="00FF0981">
              <w:rPr>
                <w:sz w:val="20"/>
                <w:szCs w:val="20"/>
                <w:lang w:val="sr-Cyrl-CS"/>
              </w:rPr>
              <w:t>“</w:t>
            </w:r>
            <w:r w:rsidR="007F1C81" w:rsidRPr="00FF0981">
              <w:rPr>
                <w:sz w:val="20"/>
                <w:szCs w:val="20"/>
              </w:rPr>
              <w:t xml:space="preserve"> </w:t>
            </w:r>
          </w:p>
          <w:p w:rsidR="007F1C81" w:rsidRPr="00FF0981" w:rsidRDefault="00B07CA1" w:rsidP="00D550FF">
            <w:pPr>
              <w:pStyle w:val="Default"/>
              <w:rPr>
                <w:sz w:val="20"/>
                <w:szCs w:val="20"/>
              </w:rPr>
            </w:pPr>
            <w:r w:rsidRPr="00FF0981">
              <w:rPr>
                <w:sz w:val="20"/>
                <w:szCs w:val="20"/>
                <w:lang w:val="sr-Cyrl-CS"/>
              </w:rPr>
              <w:t>„</w:t>
            </w:r>
            <w:r w:rsidR="007F1C81" w:rsidRPr="00FF0981">
              <w:rPr>
                <w:sz w:val="20"/>
                <w:szCs w:val="20"/>
              </w:rPr>
              <w:t>Terminals: Octal connector</w:t>
            </w:r>
            <w:r w:rsidRPr="00FF0981">
              <w:rPr>
                <w:sz w:val="20"/>
                <w:szCs w:val="20"/>
                <w:lang w:val="sr-Cyrl-CS"/>
              </w:rPr>
              <w:t>“</w:t>
            </w:r>
            <w:r w:rsidR="007F1C81" w:rsidRPr="00FF0981">
              <w:rPr>
                <w:sz w:val="20"/>
                <w:szCs w:val="20"/>
              </w:rPr>
              <w:t xml:space="preserve"> </w:t>
            </w:r>
          </w:p>
          <w:p w:rsidR="007F1C81" w:rsidRPr="00FF0981" w:rsidRDefault="007F1C81" w:rsidP="00D550FF">
            <w:pPr>
              <w:pStyle w:val="Default"/>
              <w:rPr>
                <w:sz w:val="20"/>
                <w:szCs w:val="20"/>
              </w:rPr>
            </w:pPr>
          </w:p>
          <w:p w:rsidR="007F1C81" w:rsidRPr="00FF0981" w:rsidRDefault="00B07CA1" w:rsidP="00D550FF">
            <w:pPr>
              <w:pStyle w:val="Default"/>
              <w:rPr>
                <w:sz w:val="20"/>
                <w:szCs w:val="20"/>
              </w:rPr>
            </w:pPr>
            <w:r w:rsidRPr="00FF0981">
              <w:rPr>
                <w:sz w:val="20"/>
                <w:szCs w:val="20"/>
                <w:lang w:val="sr-Cyrl-CS"/>
              </w:rPr>
              <w:t>„</w:t>
            </w:r>
            <w:r w:rsidR="007F1C81" w:rsidRPr="00FF0981">
              <w:rPr>
                <w:sz w:val="20"/>
                <w:szCs w:val="20"/>
              </w:rPr>
              <w:t>Window material: UV</w:t>
            </w:r>
            <w:r w:rsidRPr="00FF0981">
              <w:rPr>
                <w:sz w:val="20"/>
                <w:szCs w:val="20"/>
                <w:lang w:val="sr-Cyrl-CS"/>
              </w:rPr>
              <w:t>“</w:t>
            </w:r>
            <w:r w:rsidR="007F1C81" w:rsidRPr="00FF0981">
              <w:rPr>
                <w:sz w:val="20"/>
                <w:szCs w:val="20"/>
              </w:rPr>
              <w:t xml:space="preserve"> </w:t>
            </w:r>
            <w:r w:rsidRPr="00FF0981">
              <w:rPr>
                <w:sz w:val="20"/>
                <w:szCs w:val="20"/>
                <w:lang w:val="sr-Cyrl-CS"/>
              </w:rPr>
              <w:t>„</w:t>
            </w:r>
            <w:r w:rsidR="007F1C81" w:rsidRPr="00FF0981">
              <w:rPr>
                <w:sz w:val="20"/>
                <w:szCs w:val="20"/>
              </w:rPr>
              <w:t>Transmitting Borosilicate</w:t>
            </w:r>
            <w:r w:rsidRPr="00FF0981">
              <w:rPr>
                <w:sz w:val="20"/>
                <w:szCs w:val="20"/>
                <w:lang w:val="sr-Cyrl-CS"/>
              </w:rPr>
              <w:t>“</w:t>
            </w:r>
            <w:r w:rsidR="007F1C81" w:rsidRPr="00FF0981">
              <w:rPr>
                <w:sz w:val="20"/>
                <w:szCs w:val="20"/>
              </w:rPr>
              <w:t xml:space="preserve"> </w:t>
            </w:r>
          </w:p>
          <w:p w:rsidR="007F1C81" w:rsidRPr="00FF0981" w:rsidRDefault="007F1C81" w:rsidP="00D550FF">
            <w:pPr>
              <w:pStyle w:val="Default"/>
              <w:rPr>
                <w:sz w:val="20"/>
                <w:szCs w:val="20"/>
              </w:rPr>
            </w:pPr>
          </w:p>
          <w:p w:rsidR="007F1C81" w:rsidRPr="00FF0981" w:rsidRDefault="00B07CA1" w:rsidP="00D550FF">
            <w:pPr>
              <w:pStyle w:val="Default"/>
              <w:rPr>
                <w:sz w:val="20"/>
                <w:szCs w:val="20"/>
              </w:rPr>
            </w:pPr>
            <w:r w:rsidRPr="00FF0981">
              <w:rPr>
                <w:sz w:val="20"/>
                <w:szCs w:val="20"/>
                <w:lang w:val="sr-Cyrl-CS"/>
              </w:rPr>
              <w:t>„</w:t>
            </w:r>
            <w:r w:rsidR="007F1C81" w:rsidRPr="00FF0981">
              <w:rPr>
                <w:sz w:val="20"/>
                <w:szCs w:val="20"/>
              </w:rPr>
              <w:t xml:space="preserve">Source aperture ø 1mm </w:t>
            </w:r>
            <w:r w:rsidR="007F1C81" w:rsidRPr="00FF0981">
              <w:rPr>
                <w:sz w:val="20"/>
                <w:szCs w:val="20"/>
              </w:rPr>
              <w:lastRenderedPageBreak/>
              <w:t>Diameter</w:t>
            </w:r>
            <w:r w:rsidRPr="00FF0981">
              <w:rPr>
                <w:sz w:val="20"/>
                <w:szCs w:val="20"/>
                <w:lang w:val="sr-Cyrl-CS"/>
              </w:rPr>
              <w:t>“</w:t>
            </w:r>
            <w:r w:rsidR="007F1C81" w:rsidRPr="00FF0981">
              <w:rPr>
                <w:sz w:val="20"/>
                <w:szCs w:val="20"/>
              </w:rPr>
              <w:t xml:space="preserve"> </w:t>
            </w:r>
          </w:p>
          <w:p w:rsidR="007F1C81" w:rsidRPr="00FF0981" w:rsidRDefault="007F1C81" w:rsidP="00D550FF">
            <w:pPr>
              <w:pStyle w:val="Default"/>
              <w:rPr>
                <w:sz w:val="20"/>
                <w:szCs w:val="20"/>
              </w:rPr>
            </w:pPr>
          </w:p>
          <w:p w:rsidR="007F1C81" w:rsidRPr="00FF0981" w:rsidRDefault="00B07CA1" w:rsidP="00D550FF">
            <w:pPr>
              <w:pStyle w:val="Default"/>
              <w:rPr>
                <w:sz w:val="20"/>
                <w:szCs w:val="20"/>
                <w:lang w:val="sr-Cyrl-CS"/>
              </w:rPr>
            </w:pPr>
            <w:r w:rsidRPr="00FF0981">
              <w:rPr>
                <w:sz w:val="20"/>
                <w:szCs w:val="20"/>
                <w:lang w:val="sr-Cyrl-CS"/>
              </w:rPr>
              <w:t>„</w:t>
            </w:r>
            <w:r w:rsidR="007F1C81" w:rsidRPr="00FF0981">
              <w:rPr>
                <w:sz w:val="20"/>
                <w:szCs w:val="20"/>
              </w:rPr>
              <w:t xml:space="preserve">Wavelength range 185nm </w:t>
            </w:r>
            <w:r w:rsidR="00A13E2F">
              <w:rPr>
                <w:sz w:val="20"/>
                <w:szCs w:val="20"/>
              </w:rPr>
              <w:t>–</w:t>
            </w:r>
            <w:r w:rsidR="007F1C81" w:rsidRPr="00FF0981">
              <w:rPr>
                <w:sz w:val="20"/>
                <w:szCs w:val="20"/>
              </w:rPr>
              <w:t xml:space="preserve"> 400nm</w:t>
            </w:r>
            <w:r w:rsidRPr="00FF0981">
              <w:rPr>
                <w:sz w:val="20"/>
                <w:szCs w:val="20"/>
                <w:lang w:val="sr-Cyrl-CS"/>
              </w:rPr>
              <w:t>“</w:t>
            </w:r>
          </w:p>
          <w:p w:rsidR="007F1C81" w:rsidRPr="00FF0981" w:rsidRDefault="007F1C81" w:rsidP="00D550FF">
            <w:pPr>
              <w:pStyle w:val="Default"/>
              <w:rPr>
                <w:sz w:val="20"/>
                <w:szCs w:val="20"/>
              </w:rPr>
            </w:pPr>
            <w:r w:rsidRPr="00FF0981">
              <w:rPr>
                <w:sz w:val="20"/>
                <w:szCs w:val="20"/>
              </w:rPr>
              <w:t xml:space="preserve"> </w:t>
            </w:r>
          </w:p>
          <w:p w:rsidR="007F1C81" w:rsidRPr="00FF0981" w:rsidRDefault="00B07CA1" w:rsidP="00D550FF">
            <w:pPr>
              <w:pStyle w:val="Default"/>
              <w:rPr>
                <w:sz w:val="20"/>
                <w:szCs w:val="20"/>
              </w:rPr>
            </w:pPr>
            <w:r w:rsidRPr="00FF0981">
              <w:rPr>
                <w:sz w:val="20"/>
                <w:szCs w:val="20"/>
                <w:lang w:val="sr-Cyrl-CS"/>
              </w:rPr>
              <w:t>„</w:t>
            </w:r>
            <w:r w:rsidR="007F1C81" w:rsidRPr="00FF0981">
              <w:rPr>
                <w:sz w:val="20"/>
                <w:szCs w:val="20"/>
              </w:rPr>
              <w:t>Noise &lt;1 x 10-4 Absorption units</w:t>
            </w:r>
            <w:r w:rsidRPr="00FF0981">
              <w:rPr>
                <w:sz w:val="20"/>
                <w:szCs w:val="20"/>
                <w:lang w:val="sr-Cyrl-CS"/>
              </w:rPr>
              <w:t>“</w:t>
            </w:r>
            <w:r w:rsidR="007F1C81" w:rsidRPr="00FF0981">
              <w:rPr>
                <w:sz w:val="20"/>
                <w:szCs w:val="20"/>
              </w:rPr>
              <w:t xml:space="preserve"> </w:t>
            </w:r>
          </w:p>
          <w:p w:rsidR="007F1C81" w:rsidRPr="00FF0981" w:rsidRDefault="007F1C81" w:rsidP="00D550FF">
            <w:pPr>
              <w:pStyle w:val="Default"/>
              <w:rPr>
                <w:sz w:val="20"/>
                <w:szCs w:val="20"/>
              </w:rPr>
            </w:pPr>
          </w:p>
          <w:p w:rsidR="007F1C81" w:rsidRPr="00FF0981" w:rsidRDefault="00B07CA1" w:rsidP="00D550FF">
            <w:pPr>
              <w:rPr>
                <w:rFonts w:ascii="Arial" w:hAnsi="Arial" w:cs="Arial"/>
                <w:lang w:val="sr-Cyrl-CS"/>
              </w:rPr>
            </w:pPr>
            <w:r w:rsidRPr="00FF0981">
              <w:rPr>
                <w:rFonts w:ascii="Arial" w:hAnsi="Arial" w:cs="Arial"/>
                <w:sz w:val="20"/>
                <w:szCs w:val="20"/>
                <w:lang w:val="sr-Cyrl-CS"/>
              </w:rPr>
              <w:t>„</w:t>
            </w:r>
            <w:r w:rsidR="007F1C81" w:rsidRPr="00FF0981">
              <w:rPr>
                <w:rFonts w:ascii="Arial" w:hAnsi="Arial" w:cs="Arial"/>
                <w:sz w:val="20"/>
                <w:szCs w:val="20"/>
              </w:rPr>
              <w:t>Drift &lt; 3 x 10-3 Absorption units</w:t>
            </w:r>
            <w:r w:rsidRPr="00FF0981">
              <w:rPr>
                <w:rFonts w:ascii="Arial" w:hAnsi="Arial" w:cs="Arial"/>
                <w:sz w:val="20"/>
                <w:szCs w:val="20"/>
                <w:lang w:val="sr-Cyrl-CS"/>
              </w:rPr>
              <w:t>“</w:t>
            </w:r>
          </w:p>
        </w:tc>
        <w:tc>
          <w:tcPr>
            <w:tcW w:w="851" w:type="dxa"/>
          </w:tcPr>
          <w:p w:rsidR="007F1C81" w:rsidRPr="00FF0981" w:rsidRDefault="009F6DCA" w:rsidP="00D550FF">
            <w:pPr>
              <w:rPr>
                <w:rFonts w:ascii="Arial" w:hAnsi="Arial" w:cs="Arial"/>
                <w:lang w:val="sr-Cyrl-CS"/>
              </w:rPr>
            </w:pPr>
            <w:r w:rsidRPr="00FF0981">
              <w:rPr>
                <w:rFonts w:ascii="Arial" w:hAnsi="Arial" w:cs="Arial"/>
                <w:lang w:val="sr-Cyrl-CS"/>
              </w:rPr>
              <w:lastRenderedPageBreak/>
              <w:t>ком</w:t>
            </w:r>
          </w:p>
        </w:tc>
        <w:tc>
          <w:tcPr>
            <w:tcW w:w="708" w:type="dxa"/>
          </w:tcPr>
          <w:p w:rsidR="007F1C81" w:rsidRPr="00FF0981" w:rsidRDefault="009F6DCA" w:rsidP="009F6DCA">
            <w:pPr>
              <w:jc w:val="center"/>
              <w:rPr>
                <w:rFonts w:ascii="Arial" w:hAnsi="Arial" w:cs="Arial"/>
                <w:lang w:val="sr-Cyrl-CS"/>
              </w:rPr>
            </w:pPr>
            <w:r w:rsidRPr="00FF0981">
              <w:rPr>
                <w:rFonts w:ascii="Arial" w:hAnsi="Arial" w:cs="Arial"/>
                <w:lang w:val="sr-Cyrl-CS"/>
              </w:rPr>
              <w:t>1</w:t>
            </w:r>
          </w:p>
        </w:tc>
        <w:tc>
          <w:tcPr>
            <w:tcW w:w="1418" w:type="dxa"/>
          </w:tcPr>
          <w:p w:rsidR="007F1C81" w:rsidRPr="00FF0981" w:rsidRDefault="007F1C81" w:rsidP="007F1C81">
            <w:pPr>
              <w:rPr>
                <w:rFonts w:ascii="Arial" w:hAnsi="Arial" w:cs="Arial"/>
                <w:lang w:val="sr-Latn-CS"/>
              </w:rPr>
            </w:pPr>
          </w:p>
        </w:tc>
        <w:tc>
          <w:tcPr>
            <w:tcW w:w="1417" w:type="dxa"/>
            <w:shd w:val="clear" w:color="auto" w:fill="auto"/>
          </w:tcPr>
          <w:p w:rsidR="007F1C81" w:rsidRPr="00FF0981" w:rsidRDefault="007F1C81">
            <w:pPr>
              <w:suppressAutoHyphens w:val="0"/>
              <w:spacing w:line="240" w:lineRule="auto"/>
              <w:rPr>
                <w:rFonts w:ascii="Arial" w:hAnsi="Arial" w:cs="Arial"/>
                <w:b/>
                <w:lang w:val="sr-Latn-CS"/>
              </w:rPr>
            </w:pPr>
          </w:p>
        </w:tc>
      </w:tr>
      <w:tr w:rsidR="007F1C81" w:rsidRPr="00FF0981" w:rsidTr="00AF6937">
        <w:tc>
          <w:tcPr>
            <w:tcW w:w="817" w:type="dxa"/>
          </w:tcPr>
          <w:p w:rsidR="007F1C81" w:rsidRPr="00FF0981" w:rsidRDefault="007F1C81" w:rsidP="00D550FF">
            <w:pPr>
              <w:rPr>
                <w:rFonts w:ascii="Arial" w:hAnsi="Arial" w:cs="Arial"/>
                <w:lang w:val="sr-Latn-CS"/>
              </w:rPr>
            </w:pPr>
            <w:r w:rsidRPr="00FF0981">
              <w:rPr>
                <w:rFonts w:ascii="Arial" w:hAnsi="Arial" w:cs="Arial"/>
                <w:lang w:val="sr-Latn-CS"/>
              </w:rPr>
              <w:lastRenderedPageBreak/>
              <w:t>2.</w:t>
            </w:r>
          </w:p>
        </w:tc>
        <w:tc>
          <w:tcPr>
            <w:tcW w:w="2126" w:type="dxa"/>
          </w:tcPr>
          <w:p w:rsidR="007F1C81" w:rsidRPr="00FF0981" w:rsidRDefault="00B07CA1" w:rsidP="00D550FF">
            <w:pPr>
              <w:rPr>
                <w:rFonts w:ascii="Arial" w:hAnsi="Arial" w:cs="Arial"/>
                <w:lang w:val="sr-Latn-CS"/>
              </w:rPr>
            </w:pPr>
            <w:r w:rsidRPr="00FF0981">
              <w:rPr>
                <w:rFonts w:ascii="Arial" w:hAnsi="Arial" w:cs="Arial"/>
                <w:lang w:val="sr-Cyrl-CS"/>
              </w:rPr>
              <w:t>„</w:t>
            </w:r>
            <w:r w:rsidR="007F1C81" w:rsidRPr="00FF0981">
              <w:rPr>
                <w:rFonts w:ascii="Arial" w:hAnsi="Arial" w:cs="Arial"/>
                <w:lang w:val="sr-Latn-CS"/>
              </w:rPr>
              <w:t xml:space="preserve">Lamp, QI 12V </w:t>
            </w:r>
            <w:r w:rsidRPr="00FF0981">
              <w:rPr>
                <w:rFonts w:ascii="Arial" w:hAnsi="Arial" w:cs="Arial"/>
                <w:lang w:val="sr-Latn-CS"/>
              </w:rPr>
              <w:t>35W G4 Gilway L7414A for Cintra</w:t>
            </w:r>
            <w:r w:rsidRPr="00FF0981">
              <w:rPr>
                <w:rFonts w:ascii="Arial" w:hAnsi="Arial" w:cs="Arial"/>
                <w:lang w:val="sr-Cyrl-CS"/>
              </w:rPr>
              <w:t>“</w:t>
            </w:r>
            <w:r w:rsidR="007F1C81" w:rsidRPr="00FF0981">
              <w:rPr>
                <w:rFonts w:ascii="Arial" w:hAnsi="Arial" w:cs="Arial"/>
                <w:lang w:val="sr-Latn-CS"/>
              </w:rPr>
              <w:t>10/20/202/303/404</w:t>
            </w:r>
          </w:p>
        </w:tc>
        <w:tc>
          <w:tcPr>
            <w:tcW w:w="2977" w:type="dxa"/>
          </w:tcPr>
          <w:p w:rsidR="007F1C81" w:rsidRPr="00FF0981" w:rsidRDefault="00B07CA1" w:rsidP="00D550FF">
            <w:pPr>
              <w:jc w:val="both"/>
              <w:rPr>
                <w:rFonts w:ascii="Arial" w:hAnsi="Arial" w:cs="Arial"/>
                <w:sz w:val="22"/>
                <w:szCs w:val="22"/>
                <w:lang w:val="sr-Cyrl-CS"/>
              </w:rPr>
            </w:pPr>
            <w:r w:rsidRPr="00FF0981">
              <w:rPr>
                <w:rFonts w:ascii="Arial" w:hAnsi="Arial" w:cs="Arial"/>
                <w:sz w:val="22"/>
                <w:szCs w:val="22"/>
                <w:lang w:val="sr-Cyrl-CS"/>
              </w:rPr>
              <w:t>„</w:t>
            </w:r>
            <w:r w:rsidR="007F1C81" w:rsidRPr="00FF0981">
              <w:rPr>
                <w:rFonts w:ascii="Arial" w:hAnsi="Arial" w:cs="Arial"/>
                <w:sz w:val="22"/>
                <w:szCs w:val="22"/>
              </w:rPr>
              <w:t>Quartz-iodide lamp</w:t>
            </w:r>
            <w:r w:rsidRPr="00FF0981">
              <w:rPr>
                <w:rFonts w:ascii="Arial" w:hAnsi="Arial" w:cs="Arial"/>
                <w:sz w:val="22"/>
                <w:szCs w:val="22"/>
                <w:lang w:val="sr-Cyrl-CS"/>
              </w:rPr>
              <w:t>“</w:t>
            </w:r>
          </w:p>
          <w:p w:rsidR="007F1C81" w:rsidRPr="00FF0981" w:rsidRDefault="00B07CA1" w:rsidP="00D550FF">
            <w:pPr>
              <w:pStyle w:val="Default"/>
              <w:rPr>
                <w:sz w:val="22"/>
                <w:szCs w:val="22"/>
              </w:rPr>
            </w:pPr>
            <w:r w:rsidRPr="00FF0981">
              <w:rPr>
                <w:sz w:val="22"/>
                <w:szCs w:val="22"/>
                <w:lang w:val="sr-Cyrl-CS"/>
              </w:rPr>
              <w:t>Напон</w:t>
            </w:r>
            <w:r w:rsidR="007F1C81" w:rsidRPr="00FF0981">
              <w:rPr>
                <w:sz w:val="22"/>
                <w:szCs w:val="22"/>
              </w:rPr>
              <w:t xml:space="preserve">:  12 V </w:t>
            </w:r>
          </w:p>
          <w:p w:rsidR="007F1C81" w:rsidRPr="00FF0981" w:rsidRDefault="00B07CA1" w:rsidP="00B07CA1">
            <w:pPr>
              <w:jc w:val="both"/>
              <w:rPr>
                <w:rFonts w:ascii="Arial" w:hAnsi="Arial" w:cs="Arial"/>
                <w:lang w:val="sr-Latn-CS"/>
              </w:rPr>
            </w:pPr>
            <w:r w:rsidRPr="00FF0981">
              <w:rPr>
                <w:rFonts w:ascii="Arial" w:hAnsi="Arial" w:cs="Arial"/>
                <w:sz w:val="22"/>
                <w:szCs w:val="22"/>
                <w:lang w:val="sr-Cyrl-CS"/>
              </w:rPr>
              <w:t>Снага</w:t>
            </w:r>
            <w:r w:rsidR="007F1C81" w:rsidRPr="00FF0981">
              <w:rPr>
                <w:rFonts w:ascii="Arial" w:hAnsi="Arial" w:cs="Arial"/>
                <w:sz w:val="22"/>
                <w:szCs w:val="22"/>
              </w:rPr>
              <w:t>: 35W</w:t>
            </w:r>
          </w:p>
        </w:tc>
        <w:tc>
          <w:tcPr>
            <w:tcW w:w="851" w:type="dxa"/>
          </w:tcPr>
          <w:p w:rsidR="007F1C81" w:rsidRPr="00FF0981" w:rsidRDefault="009F6DCA" w:rsidP="00D550FF">
            <w:pPr>
              <w:rPr>
                <w:rFonts w:ascii="Arial" w:hAnsi="Arial" w:cs="Arial"/>
                <w:lang w:val="sr-Cyrl-CS"/>
              </w:rPr>
            </w:pPr>
            <w:r w:rsidRPr="00FF0981">
              <w:rPr>
                <w:rFonts w:ascii="Arial" w:hAnsi="Arial" w:cs="Arial"/>
                <w:lang w:val="sr-Cyrl-CS"/>
              </w:rPr>
              <w:t>ком</w:t>
            </w:r>
          </w:p>
        </w:tc>
        <w:tc>
          <w:tcPr>
            <w:tcW w:w="708" w:type="dxa"/>
          </w:tcPr>
          <w:p w:rsidR="007F1C81" w:rsidRPr="00FF0981" w:rsidRDefault="009F6DCA" w:rsidP="009F6DCA">
            <w:pPr>
              <w:jc w:val="center"/>
              <w:rPr>
                <w:rFonts w:ascii="Arial" w:hAnsi="Arial" w:cs="Arial"/>
                <w:lang w:val="sr-Cyrl-CS"/>
              </w:rPr>
            </w:pPr>
            <w:r w:rsidRPr="00FF0981">
              <w:rPr>
                <w:rFonts w:ascii="Arial" w:hAnsi="Arial" w:cs="Arial"/>
                <w:lang w:val="sr-Cyrl-CS"/>
              </w:rPr>
              <w:t>1</w:t>
            </w:r>
          </w:p>
        </w:tc>
        <w:tc>
          <w:tcPr>
            <w:tcW w:w="1418" w:type="dxa"/>
          </w:tcPr>
          <w:p w:rsidR="007F1C81" w:rsidRPr="00FF0981" w:rsidRDefault="007F1C81" w:rsidP="007F1C81">
            <w:pPr>
              <w:rPr>
                <w:rFonts w:ascii="Arial" w:hAnsi="Arial" w:cs="Arial"/>
                <w:lang w:val="sr-Latn-CS"/>
              </w:rPr>
            </w:pPr>
          </w:p>
        </w:tc>
        <w:tc>
          <w:tcPr>
            <w:tcW w:w="1417" w:type="dxa"/>
            <w:shd w:val="clear" w:color="auto" w:fill="auto"/>
          </w:tcPr>
          <w:p w:rsidR="007F1C81" w:rsidRPr="00FF0981" w:rsidRDefault="007F1C81">
            <w:pPr>
              <w:suppressAutoHyphens w:val="0"/>
              <w:spacing w:line="240" w:lineRule="auto"/>
              <w:rPr>
                <w:rFonts w:ascii="Arial" w:hAnsi="Arial" w:cs="Arial"/>
                <w:b/>
                <w:lang w:val="sr-Latn-CS"/>
              </w:rPr>
            </w:pPr>
          </w:p>
        </w:tc>
      </w:tr>
    </w:tbl>
    <w:p w:rsidR="007F1C81" w:rsidRDefault="007F1C81" w:rsidP="007F1C81">
      <w:pPr>
        <w:tabs>
          <w:tab w:val="left" w:pos="1953"/>
          <w:tab w:val="left" w:pos="2610"/>
        </w:tabs>
        <w:ind w:firstLine="720"/>
        <w:jc w:val="both"/>
        <w:rPr>
          <w:lang w:val="sr-Cyrl-CS"/>
        </w:rPr>
      </w:pPr>
    </w:p>
    <w:p w:rsidR="000B2BCF" w:rsidRDefault="000B2BCF" w:rsidP="000B2BCF">
      <w:pPr>
        <w:jc w:val="both"/>
        <w:rPr>
          <w:rFonts w:ascii="Arial" w:hAnsi="Arial" w:cs="Arial"/>
        </w:rPr>
      </w:pPr>
      <w:bookmarkStart w:id="2" w:name="_Ref91160196"/>
    </w:p>
    <w:p w:rsidR="00247A9C" w:rsidRPr="00247A9C" w:rsidRDefault="00247A9C" w:rsidP="000B2BCF">
      <w:pPr>
        <w:jc w:val="both"/>
        <w:rPr>
          <w:rFonts w:ascii="Arial" w:hAnsi="Arial" w:cs="Arial"/>
        </w:rPr>
      </w:pPr>
    </w:p>
    <w:tbl>
      <w:tblPr>
        <w:tblW w:w="0" w:type="auto"/>
        <w:tblInd w:w="308" w:type="dxa"/>
        <w:tblLayout w:type="fixed"/>
        <w:tblLook w:val="0000"/>
      </w:tblPr>
      <w:tblGrid>
        <w:gridCol w:w="5250"/>
        <w:gridCol w:w="3365"/>
      </w:tblGrid>
      <w:tr w:rsidR="000B2BCF" w:rsidRPr="00F92F65" w:rsidTr="00DA604A">
        <w:tc>
          <w:tcPr>
            <w:tcW w:w="5250" w:type="dxa"/>
            <w:tcBorders>
              <w:top w:val="single" w:sz="4" w:space="0" w:color="000000"/>
              <w:left w:val="single" w:sz="4" w:space="0" w:color="000000"/>
              <w:bottom w:val="single" w:sz="4" w:space="0" w:color="000000"/>
            </w:tcBorders>
            <w:shd w:val="clear" w:color="auto" w:fill="auto"/>
          </w:tcPr>
          <w:p w:rsidR="000B2BCF" w:rsidRPr="00FE07EF" w:rsidRDefault="000B2BCF" w:rsidP="00DA604A">
            <w:pPr>
              <w:snapToGrid w:val="0"/>
              <w:jc w:val="both"/>
              <w:rPr>
                <w:rFonts w:ascii="Arial" w:eastAsia="TimesNewRomanPSMT" w:hAnsi="Arial" w:cs="Arial"/>
                <w:bCs/>
                <w:sz w:val="22"/>
                <w:szCs w:val="22"/>
                <w:lang w:val="ru-RU"/>
              </w:rPr>
            </w:pPr>
          </w:p>
          <w:p w:rsidR="000B2BCF" w:rsidRPr="00FE07EF" w:rsidRDefault="000B2BCF" w:rsidP="00DA604A">
            <w:pPr>
              <w:jc w:val="both"/>
              <w:rPr>
                <w:rFonts w:ascii="Arial" w:eastAsia="TimesNewRomanPSMT" w:hAnsi="Arial" w:cs="Arial"/>
                <w:bCs/>
                <w:color w:val="FF0000"/>
                <w:sz w:val="22"/>
                <w:szCs w:val="22"/>
                <w:lang w:val="ru-RU"/>
              </w:rPr>
            </w:pPr>
            <w:r w:rsidRPr="00FE07EF">
              <w:rPr>
                <w:rFonts w:ascii="Arial" w:eastAsia="TimesNewRomanPSMT" w:hAnsi="Arial" w:cs="Arial"/>
                <w:bCs/>
                <w:sz w:val="22"/>
                <w:szCs w:val="22"/>
                <w:lang w:val="ru-RU"/>
              </w:rPr>
              <w:t>Укупна цена</w:t>
            </w:r>
            <w:r w:rsidR="008F2E0B" w:rsidRPr="00FE07EF">
              <w:rPr>
                <w:rFonts w:ascii="Arial" w:eastAsia="TimesNewRomanPSMT" w:hAnsi="Arial" w:cs="Arial"/>
                <w:bCs/>
                <w:sz w:val="22"/>
                <w:szCs w:val="22"/>
                <w:lang w:val="ru-RU"/>
              </w:rPr>
              <w:t xml:space="preserve"> </w:t>
            </w:r>
            <w:r w:rsidR="000237C9">
              <w:rPr>
                <w:rFonts w:ascii="Arial" w:eastAsia="TimesNewRomanPSMT" w:hAnsi="Arial" w:cs="Arial"/>
                <w:bCs/>
                <w:sz w:val="22"/>
                <w:szCs w:val="22"/>
                <w:lang w:val="ru-RU"/>
              </w:rPr>
              <w:t>добара</w:t>
            </w:r>
            <w:r w:rsidR="008F2E0B" w:rsidRPr="00FE07EF">
              <w:rPr>
                <w:rFonts w:ascii="Arial" w:eastAsia="TimesNewRomanPSMT" w:hAnsi="Arial" w:cs="Arial"/>
                <w:bCs/>
                <w:sz w:val="22"/>
                <w:szCs w:val="22"/>
                <w:lang w:val="ru-RU"/>
              </w:rPr>
              <w:t>,</w:t>
            </w:r>
            <w:r w:rsidRPr="00FE07EF">
              <w:rPr>
                <w:rFonts w:ascii="Arial" w:eastAsia="TimesNewRomanPSMT" w:hAnsi="Arial" w:cs="Arial"/>
                <w:bCs/>
                <w:sz w:val="22"/>
                <w:szCs w:val="22"/>
                <w:lang w:val="ru-RU"/>
              </w:rPr>
              <w:t xml:space="preserve"> без ПДВ-а </w:t>
            </w:r>
          </w:p>
          <w:p w:rsidR="000B2BCF" w:rsidRPr="00FE07EF" w:rsidRDefault="000B2BCF" w:rsidP="00DA604A">
            <w:pPr>
              <w:jc w:val="both"/>
              <w:rPr>
                <w:rFonts w:ascii="Arial" w:eastAsia="TimesNewRomanPSMT" w:hAnsi="Arial" w:cs="Arial"/>
                <w:bCs/>
                <w:color w:val="FF0000"/>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F92F65" w:rsidRDefault="000B2BCF" w:rsidP="00DA604A">
            <w:pPr>
              <w:snapToGrid w:val="0"/>
              <w:jc w:val="both"/>
              <w:rPr>
                <w:rFonts w:ascii="Arial" w:eastAsia="TimesNewRomanPSMT" w:hAnsi="Arial" w:cs="Arial"/>
                <w:bCs/>
                <w:color w:val="FF0000"/>
                <w:lang w:val="ru-RU"/>
              </w:rPr>
            </w:pPr>
          </w:p>
          <w:p w:rsidR="000B2BCF" w:rsidRPr="00F92F65" w:rsidRDefault="000B2BCF" w:rsidP="00DA604A">
            <w:pPr>
              <w:jc w:val="both"/>
              <w:rPr>
                <w:rFonts w:ascii="Arial" w:eastAsia="TimesNewRomanPSMT" w:hAnsi="Arial" w:cs="Arial"/>
                <w:bCs/>
                <w:color w:val="FF0000"/>
                <w:lang w:val="ru-RU"/>
              </w:rPr>
            </w:pPr>
          </w:p>
        </w:tc>
      </w:tr>
      <w:tr w:rsidR="000B2BCF" w:rsidRPr="00F92F65" w:rsidTr="00DA604A">
        <w:tc>
          <w:tcPr>
            <w:tcW w:w="5250" w:type="dxa"/>
            <w:tcBorders>
              <w:top w:val="single" w:sz="4" w:space="0" w:color="000000"/>
              <w:left w:val="single" w:sz="4" w:space="0" w:color="000000"/>
              <w:bottom w:val="single" w:sz="4" w:space="0" w:color="000000"/>
            </w:tcBorders>
            <w:shd w:val="clear" w:color="auto" w:fill="auto"/>
          </w:tcPr>
          <w:p w:rsidR="000B2BCF" w:rsidRPr="00FE07EF" w:rsidRDefault="000B2BCF" w:rsidP="00DA604A">
            <w:pPr>
              <w:snapToGrid w:val="0"/>
              <w:jc w:val="both"/>
              <w:rPr>
                <w:rFonts w:ascii="Arial" w:eastAsia="TimesNewRomanPSMT" w:hAnsi="Arial" w:cs="Arial"/>
                <w:bCs/>
                <w:sz w:val="22"/>
                <w:szCs w:val="22"/>
                <w:lang w:val="ru-RU"/>
              </w:rPr>
            </w:pPr>
          </w:p>
          <w:p w:rsidR="000B2BCF" w:rsidRPr="00FE07EF" w:rsidRDefault="000B2BCF" w:rsidP="00DA604A">
            <w:pPr>
              <w:jc w:val="both"/>
              <w:rPr>
                <w:rFonts w:ascii="Arial" w:eastAsia="TimesNewRomanPSMT" w:hAnsi="Arial" w:cs="Arial"/>
                <w:bCs/>
                <w:sz w:val="22"/>
                <w:szCs w:val="22"/>
                <w:lang w:val="ru-RU"/>
              </w:rPr>
            </w:pPr>
            <w:r w:rsidRPr="00FE07EF">
              <w:rPr>
                <w:rFonts w:ascii="Arial" w:eastAsia="TimesNewRomanPSMT" w:hAnsi="Arial" w:cs="Arial"/>
                <w:bCs/>
                <w:sz w:val="22"/>
                <w:szCs w:val="22"/>
                <w:lang w:val="ru-RU"/>
              </w:rPr>
              <w:t>Укупна цена</w:t>
            </w:r>
            <w:r w:rsidR="008F2E0B" w:rsidRPr="00FE07EF">
              <w:rPr>
                <w:rFonts w:ascii="Arial" w:eastAsia="TimesNewRomanPSMT" w:hAnsi="Arial" w:cs="Arial"/>
                <w:bCs/>
                <w:sz w:val="22"/>
                <w:szCs w:val="22"/>
                <w:lang w:val="ru-RU"/>
              </w:rPr>
              <w:t xml:space="preserve"> </w:t>
            </w:r>
            <w:r w:rsidR="000237C9">
              <w:rPr>
                <w:rFonts w:ascii="Arial" w:eastAsia="TimesNewRomanPSMT" w:hAnsi="Arial" w:cs="Arial"/>
                <w:bCs/>
                <w:sz w:val="22"/>
                <w:szCs w:val="22"/>
                <w:lang w:val="sr-Cyrl-CS"/>
              </w:rPr>
              <w:t>добара</w:t>
            </w:r>
            <w:r w:rsidR="008F2E0B" w:rsidRPr="00FE07EF">
              <w:rPr>
                <w:rFonts w:ascii="Arial" w:eastAsia="TimesNewRomanPSMT" w:hAnsi="Arial" w:cs="Arial"/>
                <w:bCs/>
                <w:sz w:val="22"/>
                <w:szCs w:val="22"/>
                <w:lang w:val="ru-RU"/>
              </w:rPr>
              <w:t>,</w:t>
            </w:r>
            <w:r w:rsidRPr="00FE07EF">
              <w:rPr>
                <w:rFonts w:ascii="Arial" w:eastAsia="TimesNewRomanPSMT" w:hAnsi="Arial" w:cs="Arial"/>
                <w:bCs/>
                <w:sz w:val="22"/>
                <w:szCs w:val="22"/>
                <w:lang w:val="ru-RU"/>
              </w:rPr>
              <w:t xml:space="preserve"> са ПДВ-ом</w:t>
            </w:r>
          </w:p>
          <w:p w:rsidR="000B2BCF" w:rsidRPr="00FE07EF" w:rsidRDefault="000B2BCF" w:rsidP="00DA604A">
            <w:pPr>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F92F65" w:rsidRDefault="000B2BCF" w:rsidP="00DA604A">
            <w:pPr>
              <w:snapToGrid w:val="0"/>
              <w:jc w:val="both"/>
              <w:rPr>
                <w:rFonts w:ascii="Arial" w:eastAsia="TimesNewRomanPSMT" w:hAnsi="Arial" w:cs="Arial"/>
                <w:bCs/>
                <w:color w:val="FF0000"/>
                <w:lang w:val="ru-RU"/>
              </w:rPr>
            </w:pPr>
          </w:p>
        </w:tc>
      </w:tr>
      <w:tr w:rsidR="000B2BCF" w:rsidRPr="00F92F65" w:rsidTr="00DA604A">
        <w:tc>
          <w:tcPr>
            <w:tcW w:w="5250" w:type="dxa"/>
            <w:tcBorders>
              <w:top w:val="single" w:sz="4" w:space="0" w:color="000000"/>
              <w:left w:val="single" w:sz="4" w:space="0" w:color="000000"/>
              <w:bottom w:val="single" w:sz="4" w:space="0" w:color="000000"/>
            </w:tcBorders>
            <w:shd w:val="clear" w:color="auto" w:fill="auto"/>
          </w:tcPr>
          <w:p w:rsidR="000B2BCF" w:rsidRPr="00FE07EF" w:rsidRDefault="000B2BCF" w:rsidP="00DA604A">
            <w:pPr>
              <w:snapToGrid w:val="0"/>
              <w:jc w:val="both"/>
              <w:rPr>
                <w:rFonts w:ascii="Arial" w:eastAsia="TimesNewRomanPSMT" w:hAnsi="Arial" w:cs="Arial"/>
                <w:bCs/>
                <w:sz w:val="22"/>
                <w:szCs w:val="22"/>
                <w:lang w:val="ru-RU"/>
              </w:rPr>
            </w:pPr>
          </w:p>
          <w:p w:rsidR="000B2BCF" w:rsidRPr="00FE07EF" w:rsidRDefault="000B2BCF" w:rsidP="00DA604A">
            <w:pPr>
              <w:jc w:val="both"/>
              <w:rPr>
                <w:rFonts w:ascii="Arial" w:eastAsia="TimesNewRomanPSMT" w:hAnsi="Arial" w:cs="Arial"/>
                <w:bCs/>
                <w:sz w:val="22"/>
                <w:szCs w:val="22"/>
                <w:lang w:val="ru-RU"/>
              </w:rPr>
            </w:pPr>
            <w:r w:rsidRPr="00FE07EF">
              <w:rPr>
                <w:rFonts w:ascii="Arial" w:eastAsia="TimesNewRomanPSMT" w:hAnsi="Arial" w:cs="Arial"/>
                <w:bCs/>
                <w:sz w:val="22"/>
                <w:szCs w:val="22"/>
                <w:lang w:val="ru-RU"/>
              </w:rPr>
              <w:t>Рок плаћања</w:t>
            </w:r>
            <w:r w:rsidRPr="00FE07EF">
              <w:rPr>
                <w:rFonts w:ascii="Arial" w:eastAsia="TimesNewRomanPSMT" w:hAnsi="Arial" w:cs="Arial"/>
                <w:bCs/>
                <w:sz w:val="22"/>
                <w:szCs w:val="22"/>
                <w:lang w:val="sr-Latn-CS"/>
              </w:rPr>
              <w:t xml:space="preserve"> </w:t>
            </w:r>
            <w:r w:rsidRPr="00FE07EF">
              <w:rPr>
                <w:rFonts w:ascii="Arial" w:hAnsi="Arial" w:cs="Arial"/>
                <w:sz w:val="22"/>
                <w:szCs w:val="22"/>
                <w:lang w:val="sr-Cyrl-CS"/>
              </w:rPr>
              <w:t>(не краћи од 15 дана, нити дужи од 45 дана</w:t>
            </w:r>
            <w:r w:rsidR="008F2E0B" w:rsidRPr="00FE07EF">
              <w:rPr>
                <w:rFonts w:ascii="Arial" w:hAnsi="Arial" w:cs="Arial"/>
                <w:sz w:val="22"/>
                <w:szCs w:val="22"/>
                <w:lang w:val="sr-Cyrl-CS"/>
              </w:rPr>
              <w:t xml:space="preserve"> од дана пријема рачуна</w:t>
            </w:r>
            <w:r w:rsidR="00736FF2">
              <w:rPr>
                <w:rFonts w:ascii="Arial" w:hAnsi="Arial" w:cs="Arial"/>
                <w:sz w:val="22"/>
                <w:szCs w:val="22"/>
                <w:lang w:val="sr-Cyrl-CS"/>
              </w:rPr>
              <w:t xml:space="preserve"> и отпремнице</w:t>
            </w:r>
            <w:r w:rsidR="008F2E0B" w:rsidRPr="00FE07EF">
              <w:rPr>
                <w:rFonts w:ascii="Arial" w:hAnsi="Arial" w:cs="Arial"/>
                <w:sz w:val="22"/>
                <w:szCs w:val="22"/>
                <w:lang w:val="sr-Cyrl-CS"/>
              </w:rPr>
              <w:t>)</w:t>
            </w:r>
          </w:p>
          <w:p w:rsidR="000B2BCF" w:rsidRPr="00FE07EF" w:rsidRDefault="000B2BCF" w:rsidP="00DA604A">
            <w:pPr>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F92F65" w:rsidRDefault="000B2BCF" w:rsidP="00DA604A">
            <w:pPr>
              <w:snapToGrid w:val="0"/>
              <w:jc w:val="both"/>
              <w:rPr>
                <w:rFonts w:ascii="Arial" w:eastAsia="TimesNewRomanPSMT" w:hAnsi="Arial" w:cs="Arial"/>
                <w:bCs/>
                <w:lang w:val="ru-RU"/>
              </w:rPr>
            </w:pPr>
          </w:p>
        </w:tc>
      </w:tr>
      <w:tr w:rsidR="000B2BCF" w:rsidRPr="00F92F65" w:rsidTr="00DA604A">
        <w:tc>
          <w:tcPr>
            <w:tcW w:w="5250" w:type="dxa"/>
            <w:tcBorders>
              <w:top w:val="single" w:sz="4" w:space="0" w:color="000000"/>
              <w:left w:val="single" w:sz="4" w:space="0" w:color="000000"/>
              <w:bottom w:val="single" w:sz="4" w:space="0" w:color="000000"/>
            </w:tcBorders>
            <w:shd w:val="clear" w:color="auto" w:fill="auto"/>
          </w:tcPr>
          <w:p w:rsidR="000B2BCF" w:rsidRPr="00FE07EF" w:rsidRDefault="000B2BCF" w:rsidP="00DA604A">
            <w:pPr>
              <w:snapToGrid w:val="0"/>
              <w:jc w:val="both"/>
              <w:rPr>
                <w:rFonts w:ascii="Arial" w:eastAsia="TimesNewRomanPSMT" w:hAnsi="Arial" w:cs="Arial"/>
                <w:bCs/>
                <w:sz w:val="22"/>
                <w:szCs w:val="22"/>
                <w:lang w:val="ru-RU"/>
              </w:rPr>
            </w:pPr>
          </w:p>
          <w:p w:rsidR="000B2BCF" w:rsidRPr="00FE07EF" w:rsidRDefault="000B2BCF" w:rsidP="00DA604A">
            <w:pPr>
              <w:jc w:val="both"/>
              <w:rPr>
                <w:rFonts w:ascii="Arial" w:eastAsia="TimesNewRomanPSMT" w:hAnsi="Arial" w:cs="Arial"/>
                <w:bCs/>
                <w:sz w:val="22"/>
                <w:szCs w:val="22"/>
                <w:lang w:val="ru-RU"/>
              </w:rPr>
            </w:pPr>
            <w:r w:rsidRPr="00FE07EF">
              <w:rPr>
                <w:rFonts w:ascii="Arial" w:eastAsia="TimesNewRomanPSMT" w:hAnsi="Arial" w:cs="Arial"/>
                <w:bCs/>
                <w:sz w:val="22"/>
                <w:szCs w:val="22"/>
                <w:lang w:val="ru-RU"/>
              </w:rPr>
              <w:t>Рок важења понуде</w:t>
            </w:r>
            <w:r w:rsidRPr="00FE07EF">
              <w:rPr>
                <w:rFonts w:ascii="Arial" w:eastAsia="TimesNewRomanPSMT" w:hAnsi="Arial" w:cs="Arial"/>
                <w:bCs/>
                <w:sz w:val="22"/>
                <w:szCs w:val="22"/>
                <w:lang w:val="sr-Latn-CS"/>
              </w:rPr>
              <w:t xml:space="preserve"> </w:t>
            </w:r>
            <w:r w:rsidRPr="00FE07EF">
              <w:rPr>
                <w:rFonts w:ascii="Arial" w:hAnsi="Arial" w:cs="Arial"/>
                <w:sz w:val="22"/>
                <w:szCs w:val="22"/>
                <w:lang w:val="sr-Cyrl-CS"/>
              </w:rPr>
              <w:t>(не краће од 30 дана</w:t>
            </w:r>
            <w:r w:rsidRPr="00FE07EF">
              <w:rPr>
                <w:rFonts w:ascii="Arial" w:hAnsi="Arial" w:cs="Arial"/>
                <w:sz w:val="22"/>
                <w:szCs w:val="22"/>
                <w:lang w:val="sr-Latn-CS"/>
              </w:rPr>
              <w:t xml:space="preserve"> </w:t>
            </w:r>
            <w:r w:rsidRPr="00FE07EF">
              <w:rPr>
                <w:rFonts w:ascii="Arial" w:hAnsi="Arial" w:cs="Arial"/>
                <w:sz w:val="22"/>
                <w:szCs w:val="22"/>
                <w:lang w:val="sr-Cyrl-CS"/>
              </w:rPr>
              <w:t>од дана јавног отварања понуда</w:t>
            </w:r>
            <w:r w:rsidR="008F2E0B" w:rsidRPr="00FE07EF">
              <w:rPr>
                <w:rFonts w:ascii="Arial" w:hAnsi="Arial" w:cs="Arial"/>
                <w:sz w:val="22"/>
                <w:szCs w:val="22"/>
                <w:lang w:val="sr-Cyrl-CS"/>
              </w:rPr>
              <w:t>)</w:t>
            </w:r>
          </w:p>
          <w:p w:rsidR="000B2BCF" w:rsidRPr="00FE07EF" w:rsidRDefault="000B2BCF" w:rsidP="00DA604A">
            <w:pPr>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F92F65" w:rsidRDefault="000B2BCF" w:rsidP="00DA604A">
            <w:pPr>
              <w:snapToGrid w:val="0"/>
              <w:jc w:val="both"/>
              <w:rPr>
                <w:rFonts w:ascii="Arial" w:eastAsia="TimesNewRomanPSMT" w:hAnsi="Arial" w:cs="Arial"/>
                <w:bCs/>
                <w:lang w:val="ru-RU"/>
              </w:rPr>
            </w:pPr>
          </w:p>
        </w:tc>
      </w:tr>
      <w:tr w:rsidR="000B2BCF" w:rsidRPr="00F92F65" w:rsidTr="00DA604A">
        <w:tc>
          <w:tcPr>
            <w:tcW w:w="5250" w:type="dxa"/>
            <w:tcBorders>
              <w:top w:val="single" w:sz="4" w:space="0" w:color="000000"/>
              <w:left w:val="single" w:sz="4" w:space="0" w:color="000000"/>
              <w:bottom w:val="single" w:sz="4" w:space="0" w:color="000000"/>
            </w:tcBorders>
            <w:shd w:val="clear" w:color="auto" w:fill="auto"/>
          </w:tcPr>
          <w:p w:rsidR="000B2BCF" w:rsidRPr="00FE07EF" w:rsidRDefault="000B2BCF" w:rsidP="00DA604A">
            <w:pPr>
              <w:snapToGrid w:val="0"/>
              <w:jc w:val="both"/>
              <w:rPr>
                <w:rFonts w:ascii="Arial" w:eastAsia="TimesNewRomanPSMT" w:hAnsi="Arial" w:cs="Arial"/>
                <w:bCs/>
                <w:sz w:val="22"/>
                <w:szCs w:val="22"/>
                <w:lang w:val="ru-RU"/>
              </w:rPr>
            </w:pPr>
          </w:p>
          <w:p w:rsidR="000B2BCF" w:rsidRPr="00FE07EF" w:rsidRDefault="000B2BCF" w:rsidP="00DA604A">
            <w:pPr>
              <w:jc w:val="both"/>
              <w:rPr>
                <w:rFonts w:ascii="Arial" w:eastAsia="TimesNewRomanPSMT" w:hAnsi="Arial" w:cs="Arial"/>
                <w:bCs/>
                <w:sz w:val="22"/>
                <w:szCs w:val="22"/>
                <w:lang w:val="sr-Latn-CS"/>
              </w:rPr>
            </w:pPr>
            <w:r w:rsidRPr="00FE07EF">
              <w:rPr>
                <w:rFonts w:ascii="Arial" w:eastAsia="TimesNewRomanPSMT" w:hAnsi="Arial" w:cs="Arial"/>
                <w:bCs/>
                <w:sz w:val="22"/>
                <w:szCs w:val="22"/>
                <w:lang w:val="ru-RU"/>
              </w:rPr>
              <w:t>Рок испоруке</w:t>
            </w:r>
            <w:r w:rsidR="006404CA" w:rsidRPr="00FE07EF">
              <w:rPr>
                <w:rFonts w:ascii="Arial" w:eastAsia="TimesNewRomanPSMT" w:hAnsi="Arial" w:cs="Arial"/>
                <w:bCs/>
                <w:sz w:val="22"/>
                <w:szCs w:val="22"/>
                <w:lang w:val="sr-Latn-CS"/>
              </w:rPr>
              <w:t xml:space="preserve"> </w:t>
            </w:r>
            <w:r w:rsidR="008F2E0B" w:rsidRPr="00FE07EF">
              <w:rPr>
                <w:rFonts w:ascii="Arial" w:eastAsia="TimesNewRomanPSMT" w:hAnsi="Arial" w:cs="Arial"/>
                <w:bCs/>
                <w:sz w:val="22"/>
                <w:szCs w:val="22"/>
                <w:lang w:val="sr-Cyrl-CS"/>
              </w:rPr>
              <w:t xml:space="preserve">добара (не дужи од </w:t>
            </w:r>
            <w:r w:rsidR="00833E3B">
              <w:rPr>
                <w:rFonts w:ascii="Arial" w:eastAsia="TimesNewRomanPSMT" w:hAnsi="Arial" w:cs="Arial"/>
                <w:bCs/>
                <w:sz w:val="22"/>
                <w:szCs w:val="22"/>
                <w:lang w:val="sr-Cyrl-CS"/>
              </w:rPr>
              <w:t>60</w:t>
            </w:r>
            <w:r w:rsidR="008F2E0B" w:rsidRPr="00FE07EF">
              <w:rPr>
                <w:rFonts w:ascii="Arial" w:eastAsia="TimesNewRomanPSMT" w:hAnsi="Arial" w:cs="Arial"/>
                <w:bCs/>
                <w:sz w:val="22"/>
                <w:szCs w:val="22"/>
                <w:lang w:val="sr-Cyrl-CS"/>
              </w:rPr>
              <w:t xml:space="preserve"> дана од </w:t>
            </w:r>
            <w:r w:rsidR="00833E3B">
              <w:rPr>
                <w:rFonts w:ascii="Arial" w:eastAsia="TimesNewRomanPSMT" w:hAnsi="Arial" w:cs="Arial"/>
                <w:bCs/>
                <w:sz w:val="22"/>
                <w:szCs w:val="22"/>
                <w:lang w:val="sr-Cyrl-CS"/>
              </w:rPr>
              <w:t>дана закључења Уговора</w:t>
            </w:r>
            <w:r w:rsidR="008F2E0B" w:rsidRPr="00FE07EF">
              <w:rPr>
                <w:rFonts w:ascii="Arial" w:eastAsia="TimesNewRomanPSMT" w:hAnsi="Arial" w:cs="Arial"/>
                <w:bCs/>
                <w:sz w:val="22"/>
                <w:szCs w:val="22"/>
                <w:lang w:val="sr-Cyrl-CS"/>
              </w:rPr>
              <w:t>)</w:t>
            </w:r>
            <w:r w:rsidR="006404CA" w:rsidRPr="00FE07EF">
              <w:rPr>
                <w:rFonts w:ascii="Arial" w:eastAsia="TimesNewRomanPSMT" w:hAnsi="Arial" w:cs="Arial"/>
                <w:bCs/>
                <w:sz w:val="22"/>
                <w:szCs w:val="22"/>
                <w:lang w:val="sr-Latn-CS"/>
              </w:rPr>
              <w:t xml:space="preserve"> </w:t>
            </w:r>
          </w:p>
          <w:p w:rsidR="000B2BCF" w:rsidRPr="00FE07EF" w:rsidRDefault="000B2BCF" w:rsidP="00DA604A">
            <w:pPr>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F92F65" w:rsidRDefault="000B2BCF" w:rsidP="00DA604A">
            <w:pPr>
              <w:snapToGrid w:val="0"/>
              <w:jc w:val="both"/>
              <w:rPr>
                <w:rFonts w:ascii="Arial" w:eastAsia="TimesNewRomanPSMT" w:hAnsi="Arial" w:cs="Arial"/>
                <w:bCs/>
                <w:lang w:val="ru-RU"/>
              </w:rPr>
            </w:pPr>
          </w:p>
        </w:tc>
      </w:tr>
      <w:tr w:rsidR="00247A9C" w:rsidRPr="00F92F65" w:rsidTr="00DA604A">
        <w:tc>
          <w:tcPr>
            <w:tcW w:w="5250" w:type="dxa"/>
            <w:tcBorders>
              <w:top w:val="single" w:sz="4" w:space="0" w:color="000000"/>
              <w:left w:val="single" w:sz="4" w:space="0" w:color="000000"/>
              <w:bottom w:val="single" w:sz="4" w:space="0" w:color="000000"/>
            </w:tcBorders>
            <w:shd w:val="clear" w:color="auto" w:fill="auto"/>
          </w:tcPr>
          <w:p w:rsidR="00247A9C" w:rsidRPr="00914D33" w:rsidRDefault="00247A9C" w:rsidP="00247A9C">
            <w:pPr>
              <w:keepNext/>
              <w:keepLines/>
              <w:suppressAutoHyphens w:val="0"/>
              <w:spacing w:line="240" w:lineRule="auto"/>
              <w:jc w:val="both"/>
              <w:rPr>
                <w:rFonts w:ascii="Arial" w:hAnsi="Arial" w:cs="Arial"/>
                <w:noProof/>
                <w:lang w:val="sr-Cyrl-CS"/>
              </w:rPr>
            </w:pPr>
            <w:r w:rsidRPr="00914D33">
              <w:rPr>
                <w:rFonts w:ascii="Arial" w:hAnsi="Arial" w:cs="Arial"/>
                <w:noProof/>
                <w:lang w:val="sr-Cyrl-CS"/>
              </w:rPr>
              <w:t>Рок за решавање рекламациј</w:t>
            </w:r>
            <w:r w:rsidR="00101304">
              <w:rPr>
                <w:rFonts w:ascii="Arial" w:hAnsi="Arial" w:cs="Arial"/>
                <w:noProof/>
                <w:lang w:val="sr-Latn-CS"/>
              </w:rPr>
              <w:t xml:space="preserve">a </w:t>
            </w:r>
            <w:r w:rsidR="007619B9">
              <w:rPr>
                <w:rFonts w:ascii="Arial" w:hAnsi="Arial" w:cs="Arial"/>
                <w:noProof/>
                <w:lang w:val="sr-Cyrl-CS"/>
              </w:rPr>
              <w:t>на испоручена добра</w:t>
            </w:r>
            <w:r w:rsidR="00101304">
              <w:rPr>
                <w:rFonts w:ascii="Arial" w:hAnsi="Arial" w:cs="Arial"/>
                <w:noProof/>
                <w:lang w:val="sr-Cyrl-CS"/>
              </w:rPr>
              <w:t xml:space="preserve"> </w:t>
            </w:r>
            <w:r w:rsidRPr="00914D33">
              <w:rPr>
                <w:rFonts w:ascii="Arial" w:hAnsi="Arial" w:cs="Arial"/>
                <w:noProof/>
                <w:sz w:val="20"/>
                <w:lang w:val="sr-Cyrl-CS"/>
              </w:rPr>
              <w:t xml:space="preserve"> </w:t>
            </w:r>
            <w:r w:rsidRPr="00307162">
              <w:rPr>
                <w:rFonts w:ascii="Arial" w:hAnsi="Arial" w:cs="Arial"/>
                <w:i/>
                <w:noProof/>
                <w:lang w:val="sr-Cyrl-CS"/>
              </w:rPr>
              <w:t>(не дуж</w:t>
            </w:r>
            <w:r w:rsidRPr="00307162">
              <w:rPr>
                <w:rFonts w:ascii="Arial" w:hAnsi="Arial" w:cs="Arial"/>
                <w:i/>
                <w:noProof/>
                <w:lang w:val="sr-Cyrl-BA"/>
              </w:rPr>
              <w:t>и</w:t>
            </w:r>
            <w:r w:rsidRPr="00307162">
              <w:rPr>
                <w:rFonts w:ascii="Arial" w:hAnsi="Arial" w:cs="Arial"/>
                <w:i/>
                <w:noProof/>
                <w:lang w:val="sr-Cyrl-CS"/>
              </w:rPr>
              <w:t xml:space="preserve"> од 8 дана</w:t>
            </w:r>
            <w:r w:rsidRPr="00914D33">
              <w:rPr>
                <w:rFonts w:ascii="Arial" w:hAnsi="Arial" w:cs="Arial"/>
                <w:noProof/>
                <w:lang w:val="sr-Cyrl-CS"/>
              </w:rPr>
              <w:t xml:space="preserve"> од дана  </w:t>
            </w:r>
            <w:r w:rsidR="006B3A48">
              <w:rPr>
                <w:rFonts w:ascii="Arial" w:hAnsi="Arial" w:cs="Arial"/>
                <w:noProof/>
                <w:lang w:val="sr-Cyrl-CS"/>
              </w:rPr>
              <w:t xml:space="preserve">састављања записника о квантитативно-квалитативној </w:t>
            </w:r>
            <w:r w:rsidRPr="00914D33">
              <w:rPr>
                <w:rFonts w:ascii="Arial" w:hAnsi="Arial" w:cs="Arial"/>
                <w:noProof/>
                <w:lang w:val="sr-Cyrl-CS"/>
              </w:rPr>
              <w:t>примопредај</w:t>
            </w:r>
            <w:r w:rsidR="006B3A48">
              <w:rPr>
                <w:rFonts w:ascii="Arial" w:hAnsi="Arial" w:cs="Arial"/>
                <w:noProof/>
                <w:lang w:val="sr-Cyrl-CS"/>
              </w:rPr>
              <w:t>и</w:t>
            </w:r>
            <w:r w:rsidR="007619B9">
              <w:rPr>
                <w:rFonts w:ascii="Arial" w:hAnsi="Arial" w:cs="Arial"/>
                <w:noProof/>
                <w:lang w:val="sr-Cyrl-CS"/>
              </w:rPr>
              <w:t xml:space="preserve"> добара</w:t>
            </w:r>
            <w:r w:rsidRPr="00914D33">
              <w:rPr>
                <w:rFonts w:ascii="Arial" w:hAnsi="Arial" w:cs="Arial"/>
                <w:noProof/>
                <w:lang w:val="sr-Cyrl-CS"/>
              </w:rPr>
              <w:t>, односно од дана пријема писменог обавештења</w:t>
            </w:r>
            <w:r w:rsidR="007619B9">
              <w:rPr>
                <w:rFonts w:ascii="Arial" w:hAnsi="Arial" w:cs="Arial"/>
                <w:noProof/>
                <w:lang w:val="sr-Cyrl-CS"/>
              </w:rPr>
              <w:t>-рекламације</w:t>
            </w:r>
            <w:r w:rsidR="00307162">
              <w:rPr>
                <w:rFonts w:ascii="Arial" w:hAnsi="Arial" w:cs="Arial"/>
                <w:noProof/>
                <w:lang w:val="sr-Cyrl-CS"/>
              </w:rPr>
              <w:t>)</w:t>
            </w:r>
            <w:r w:rsidRPr="00914D33">
              <w:rPr>
                <w:rFonts w:ascii="Arial" w:hAnsi="Arial" w:cs="Arial"/>
                <w:noProof/>
                <w:lang w:val="sr-Cyrl-CS"/>
              </w:rPr>
              <w:t>.</w:t>
            </w:r>
          </w:p>
          <w:p w:rsidR="00247A9C" w:rsidRPr="00914D33" w:rsidRDefault="00247A9C" w:rsidP="00DA604A">
            <w:pPr>
              <w:snapToGrid w:val="0"/>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47A9C" w:rsidRPr="00914D33" w:rsidRDefault="00247A9C" w:rsidP="00DA604A">
            <w:pPr>
              <w:snapToGrid w:val="0"/>
              <w:jc w:val="both"/>
              <w:rPr>
                <w:rFonts w:ascii="Arial" w:eastAsia="TimesNewRomanPSMT" w:hAnsi="Arial" w:cs="Arial"/>
                <w:bCs/>
                <w:lang w:val="ru-RU"/>
              </w:rPr>
            </w:pPr>
          </w:p>
        </w:tc>
      </w:tr>
      <w:tr w:rsidR="000B2BCF" w:rsidRPr="00F92F65" w:rsidTr="00DA604A">
        <w:tc>
          <w:tcPr>
            <w:tcW w:w="5250" w:type="dxa"/>
            <w:tcBorders>
              <w:top w:val="single" w:sz="4" w:space="0" w:color="000000"/>
              <w:left w:val="single" w:sz="4" w:space="0" w:color="000000"/>
              <w:bottom w:val="single" w:sz="4" w:space="0" w:color="000000"/>
            </w:tcBorders>
            <w:shd w:val="clear" w:color="auto" w:fill="auto"/>
          </w:tcPr>
          <w:p w:rsidR="000B2BCF" w:rsidRPr="00362F4E" w:rsidRDefault="000B2BCF" w:rsidP="00DA604A">
            <w:pPr>
              <w:snapToGrid w:val="0"/>
              <w:jc w:val="both"/>
              <w:rPr>
                <w:rFonts w:ascii="Arial" w:eastAsia="TimesNewRomanPSMT" w:hAnsi="Arial" w:cs="Arial"/>
                <w:bCs/>
                <w:color w:val="auto"/>
                <w:sz w:val="22"/>
                <w:szCs w:val="22"/>
                <w:lang w:val="ru-RU"/>
              </w:rPr>
            </w:pPr>
          </w:p>
          <w:p w:rsidR="000B2BCF" w:rsidRPr="00362F4E" w:rsidRDefault="000B2BCF" w:rsidP="00427FAC">
            <w:pPr>
              <w:numPr>
                <w:ilvl w:val="0"/>
                <w:numId w:val="9"/>
              </w:numPr>
              <w:suppressAutoHyphens w:val="0"/>
              <w:spacing w:line="240" w:lineRule="auto"/>
              <w:ind w:left="0"/>
              <w:jc w:val="both"/>
              <w:rPr>
                <w:rFonts w:ascii="Arial" w:hAnsi="Arial" w:cs="Arial"/>
                <w:color w:val="auto"/>
                <w:sz w:val="22"/>
                <w:szCs w:val="22"/>
                <w:lang w:val="sr-Cyrl-CS"/>
              </w:rPr>
            </w:pPr>
            <w:r w:rsidRPr="00362F4E">
              <w:rPr>
                <w:rFonts w:ascii="Arial" w:hAnsi="Arial" w:cs="Arial"/>
                <w:noProof/>
                <w:color w:val="auto"/>
                <w:sz w:val="22"/>
                <w:szCs w:val="22"/>
                <w:lang w:val="sr-Cyrl-CS"/>
              </w:rPr>
              <w:t>Гарантни рок за и</w:t>
            </w:r>
            <w:r w:rsidR="00D550FF" w:rsidRPr="00362F4E">
              <w:rPr>
                <w:rFonts w:ascii="Arial" w:hAnsi="Arial" w:cs="Arial"/>
                <w:noProof/>
                <w:color w:val="auto"/>
                <w:sz w:val="22"/>
                <w:szCs w:val="22"/>
                <w:lang w:val="sr-Cyrl-CS"/>
              </w:rPr>
              <w:t xml:space="preserve">споручена добра ( не краћи од </w:t>
            </w:r>
            <w:r w:rsidRPr="00362F4E">
              <w:rPr>
                <w:rFonts w:ascii="Arial" w:hAnsi="Arial" w:cs="Arial"/>
                <w:noProof/>
                <w:color w:val="auto"/>
                <w:sz w:val="22"/>
                <w:szCs w:val="22"/>
                <w:lang w:val="sr-Cyrl-CS"/>
              </w:rPr>
              <w:t xml:space="preserve"> </w:t>
            </w:r>
            <w:r w:rsidR="00D550FF" w:rsidRPr="00362F4E">
              <w:rPr>
                <w:rFonts w:ascii="Arial" w:hAnsi="Arial" w:cs="Arial"/>
                <w:noProof/>
                <w:color w:val="auto"/>
                <w:sz w:val="22"/>
                <w:szCs w:val="22"/>
                <w:lang w:val="sr-Cyrl-CS"/>
              </w:rPr>
              <w:t>6 месеци</w:t>
            </w:r>
            <w:r w:rsidR="00102EF0" w:rsidRPr="00362F4E">
              <w:rPr>
                <w:rFonts w:ascii="Arial" w:hAnsi="Arial" w:cs="Arial"/>
                <w:noProof/>
                <w:color w:val="auto"/>
                <w:sz w:val="22"/>
                <w:szCs w:val="22"/>
                <w:lang w:val="sr-Cyrl-CS"/>
              </w:rPr>
              <w:t xml:space="preserve"> </w:t>
            </w:r>
            <w:r w:rsidR="00D550FF" w:rsidRPr="00362F4E">
              <w:rPr>
                <w:rFonts w:ascii="Arial" w:hAnsi="Arial" w:cs="Arial"/>
                <w:noProof/>
                <w:color w:val="auto"/>
                <w:sz w:val="22"/>
                <w:szCs w:val="22"/>
                <w:lang w:val="sr-Cyrl-CS"/>
              </w:rPr>
              <w:t xml:space="preserve"> </w:t>
            </w:r>
            <w:r w:rsidR="00102EF0" w:rsidRPr="00362F4E">
              <w:rPr>
                <w:rFonts w:ascii="Arial" w:hAnsi="Arial" w:cs="Arial"/>
                <w:noProof/>
                <w:color w:val="auto"/>
                <w:sz w:val="22"/>
                <w:szCs w:val="22"/>
                <w:lang w:val="sr-Cyrl-CS"/>
              </w:rPr>
              <w:t>од дана квалитативно-квантитативног пријема добара</w:t>
            </w:r>
            <w:r w:rsidR="00307162">
              <w:rPr>
                <w:rFonts w:ascii="Arial" w:hAnsi="Arial" w:cs="Arial"/>
                <w:noProof/>
                <w:color w:val="auto"/>
                <w:sz w:val="22"/>
                <w:szCs w:val="22"/>
                <w:lang w:val="sr-Cyrl-CS"/>
              </w:rPr>
              <w:t>).</w:t>
            </w:r>
            <w:r w:rsidR="00833E3B" w:rsidRPr="00362F4E">
              <w:rPr>
                <w:rFonts w:ascii="Arial" w:hAnsi="Arial" w:cs="Arial"/>
                <w:noProof/>
                <w:color w:val="auto"/>
                <w:sz w:val="22"/>
                <w:szCs w:val="22"/>
                <w:lang w:val="sr-Cyrl-CS"/>
              </w:rPr>
              <w:t xml:space="preserve"> </w:t>
            </w:r>
          </w:p>
          <w:p w:rsidR="000B2BCF" w:rsidRPr="00362F4E" w:rsidRDefault="000B2BCF" w:rsidP="00DA604A">
            <w:pPr>
              <w:jc w:val="both"/>
              <w:rPr>
                <w:rFonts w:ascii="Arial" w:eastAsia="TimesNewRomanPSMT" w:hAnsi="Arial" w:cs="Arial"/>
                <w:bCs/>
                <w:color w:val="auto"/>
                <w:sz w:val="22"/>
                <w:szCs w:val="22"/>
              </w:rPr>
            </w:pPr>
          </w:p>
          <w:p w:rsidR="000B2BCF" w:rsidRPr="00362F4E" w:rsidRDefault="000B2BCF" w:rsidP="00DA604A">
            <w:pPr>
              <w:jc w:val="both"/>
              <w:rPr>
                <w:rFonts w:ascii="Arial" w:eastAsia="TimesNewRomanPSMT" w:hAnsi="Arial" w:cs="Arial"/>
                <w:bCs/>
                <w:color w:val="auto"/>
                <w:sz w:val="22"/>
                <w:szCs w:val="22"/>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F92F65" w:rsidRDefault="000B2BCF" w:rsidP="00DA604A">
            <w:pPr>
              <w:snapToGrid w:val="0"/>
              <w:jc w:val="both"/>
              <w:rPr>
                <w:rFonts w:ascii="Arial" w:eastAsia="TimesNewRomanPSMT" w:hAnsi="Arial" w:cs="Arial"/>
                <w:bCs/>
              </w:rPr>
            </w:pPr>
          </w:p>
        </w:tc>
      </w:tr>
      <w:tr w:rsidR="00BF714D" w:rsidRPr="00F92F65" w:rsidTr="00DA604A">
        <w:tc>
          <w:tcPr>
            <w:tcW w:w="5250" w:type="dxa"/>
            <w:tcBorders>
              <w:top w:val="single" w:sz="4" w:space="0" w:color="000000"/>
              <w:left w:val="single" w:sz="4" w:space="0" w:color="000000"/>
              <w:bottom w:val="single" w:sz="4" w:space="0" w:color="000000"/>
            </w:tcBorders>
            <w:shd w:val="clear" w:color="auto" w:fill="auto"/>
          </w:tcPr>
          <w:p w:rsidR="00BF714D" w:rsidRPr="00362F4E" w:rsidRDefault="00BF714D" w:rsidP="00427FAC">
            <w:pPr>
              <w:numPr>
                <w:ilvl w:val="0"/>
                <w:numId w:val="9"/>
              </w:numPr>
              <w:suppressAutoHyphens w:val="0"/>
              <w:spacing w:line="240" w:lineRule="auto"/>
              <w:ind w:left="0"/>
              <w:jc w:val="both"/>
              <w:rPr>
                <w:rFonts w:ascii="Arial" w:hAnsi="Arial" w:cs="Arial"/>
                <w:color w:val="auto"/>
                <w:sz w:val="22"/>
                <w:szCs w:val="22"/>
                <w:lang w:val="sr-Cyrl-CS"/>
              </w:rPr>
            </w:pPr>
            <w:r w:rsidRPr="00362F4E">
              <w:rPr>
                <w:rFonts w:ascii="Arial" w:hAnsi="Arial" w:cs="Arial"/>
                <w:color w:val="auto"/>
                <w:sz w:val="22"/>
                <w:szCs w:val="22"/>
                <w:lang w:val="sr-Cyrl-CS"/>
              </w:rPr>
              <w:t>Рок за отклањање грешака у гарантном року</w:t>
            </w:r>
            <w:r w:rsidRPr="00362F4E">
              <w:rPr>
                <w:rFonts w:ascii="Arial" w:hAnsi="Arial" w:cs="Arial"/>
                <w:noProof/>
                <w:color w:val="auto"/>
                <w:sz w:val="22"/>
                <w:szCs w:val="22"/>
                <w:lang w:val="sr-Cyrl-CS"/>
              </w:rPr>
              <w:t xml:space="preserve"> (не дуже од </w:t>
            </w:r>
            <w:r w:rsidR="009E3A11" w:rsidRPr="00362F4E">
              <w:rPr>
                <w:rFonts w:ascii="Arial" w:hAnsi="Arial" w:cs="Arial"/>
                <w:noProof/>
                <w:color w:val="auto"/>
                <w:sz w:val="22"/>
                <w:szCs w:val="22"/>
                <w:lang w:val="sr-Cyrl-CS"/>
              </w:rPr>
              <w:t>10</w:t>
            </w:r>
            <w:r w:rsidRPr="00362F4E">
              <w:rPr>
                <w:rFonts w:ascii="Arial" w:hAnsi="Arial" w:cs="Arial"/>
                <w:noProof/>
                <w:color w:val="auto"/>
                <w:sz w:val="22"/>
                <w:szCs w:val="22"/>
                <w:lang w:val="sr-Cyrl-CS"/>
              </w:rPr>
              <w:t xml:space="preserve"> дана</w:t>
            </w:r>
            <w:r w:rsidR="009A3EE5">
              <w:rPr>
                <w:rFonts w:ascii="Arial" w:hAnsi="Arial" w:cs="Arial"/>
                <w:noProof/>
                <w:color w:val="auto"/>
                <w:sz w:val="22"/>
                <w:szCs w:val="22"/>
                <w:lang w:val="sr-Cyrl-CS"/>
              </w:rPr>
              <w:t>,</w:t>
            </w:r>
            <w:r w:rsidRPr="00362F4E">
              <w:rPr>
                <w:rFonts w:ascii="Arial" w:hAnsi="Arial" w:cs="Arial"/>
                <w:noProof/>
                <w:color w:val="auto"/>
                <w:sz w:val="22"/>
                <w:szCs w:val="22"/>
                <w:lang w:val="sr-Cyrl-CS"/>
              </w:rPr>
              <w:t xml:space="preserve"> од </w:t>
            </w:r>
            <w:r w:rsidRPr="00362F4E">
              <w:rPr>
                <w:rFonts w:ascii="Arial" w:hAnsi="Arial" w:cs="Arial"/>
                <w:color w:val="auto"/>
                <w:sz w:val="22"/>
                <w:szCs w:val="22"/>
                <w:lang w:val="sr-Cyrl-CS"/>
              </w:rPr>
              <w:t xml:space="preserve">дана </w:t>
            </w:r>
            <w:r w:rsidRPr="00362F4E">
              <w:rPr>
                <w:rFonts w:ascii="Arial" w:hAnsi="Arial" w:cs="Arial"/>
                <w:color w:val="auto"/>
                <w:sz w:val="22"/>
                <w:szCs w:val="22"/>
                <w:lang w:val="ru-RU"/>
              </w:rPr>
              <w:t>пријема пис</w:t>
            </w:r>
            <w:r w:rsidR="00CB14CC" w:rsidRPr="00362F4E">
              <w:rPr>
                <w:rFonts w:ascii="Arial" w:hAnsi="Arial" w:cs="Arial"/>
                <w:color w:val="auto"/>
                <w:sz w:val="22"/>
                <w:szCs w:val="22"/>
                <w:lang w:val="ru-RU"/>
              </w:rPr>
              <w:t>меног</w:t>
            </w:r>
            <w:r w:rsidRPr="00362F4E">
              <w:rPr>
                <w:rFonts w:ascii="Arial" w:hAnsi="Arial" w:cs="Arial"/>
                <w:color w:val="auto"/>
                <w:sz w:val="22"/>
                <w:szCs w:val="22"/>
                <w:lang w:val="ru-RU"/>
              </w:rPr>
              <w:t xml:space="preserve"> захтева наручиоца</w:t>
            </w:r>
            <w:r w:rsidR="00A30D8B" w:rsidRPr="00362F4E">
              <w:rPr>
                <w:rFonts w:ascii="Arial" w:hAnsi="Arial" w:cs="Arial"/>
                <w:color w:val="auto"/>
                <w:sz w:val="22"/>
                <w:szCs w:val="22"/>
                <w:lang w:val="ru-RU"/>
              </w:rPr>
              <w:t xml:space="preserve"> </w:t>
            </w:r>
            <w:r w:rsidR="00A13E2F">
              <w:rPr>
                <w:rFonts w:ascii="Arial" w:hAnsi="Arial" w:cs="Arial"/>
                <w:color w:val="auto"/>
                <w:sz w:val="22"/>
                <w:szCs w:val="22"/>
                <w:lang w:val="ru-RU"/>
              </w:rPr>
              <w:t>–</w:t>
            </w:r>
            <w:r w:rsidR="00A30D8B" w:rsidRPr="00362F4E">
              <w:rPr>
                <w:rFonts w:ascii="Arial" w:hAnsi="Arial" w:cs="Arial"/>
                <w:color w:val="auto"/>
                <w:sz w:val="22"/>
                <w:szCs w:val="22"/>
                <w:lang w:val="ru-RU"/>
              </w:rPr>
              <w:t xml:space="preserve"> рекламације</w:t>
            </w:r>
            <w:r w:rsidRPr="00362F4E">
              <w:rPr>
                <w:rFonts w:ascii="Arial" w:hAnsi="Arial" w:cs="Arial"/>
                <w:color w:val="auto"/>
                <w:sz w:val="22"/>
                <w:szCs w:val="22"/>
                <w:lang w:val="ru-RU"/>
              </w:rPr>
              <w:t>)</w:t>
            </w:r>
            <w:r w:rsidRPr="00362F4E">
              <w:rPr>
                <w:rFonts w:ascii="Arial" w:hAnsi="Arial" w:cs="Arial"/>
                <w:noProof/>
                <w:color w:val="auto"/>
                <w:sz w:val="22"/>
                <w:szCs w:val="22"/>
                <w:lang w:val="sr-Cyrl-CS"/>
              </w:rPr>
              <w:t xml:space="preserve"> </w:t>
            </w:r>
          </w:p>
          <w:p w:rsidR="00BF714D" w:rsidRPr="00362F4E" w:rsidRDefault="00BF714D" w:rsidP="00DA604A">
            <w:pPr>
              <w:snapToGrid w:val="0"/>
              <w:jc w:val="both"/>
              <w:rPr>
                <w:rFonts w:ascii="Arial" w:eastAsia="TimesNewRomanPSMT" w:hAnsi="Arial" w:cs="Arial"/>
                <w:bCs/>
                <w:color w:val="auto"/>
                <w:sz w:val="22"/>
                <w:szCs w:val="22"/>
                <w:lang w:val="sr-Cyrl-CS"/>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BF714D" w:rsidRPr="00F92F65" w:rsidRDefault="00BF714D" w:rsidP="00DA604A">
            <w:pPr>
              <w:snapToGrid w:val="0"/>
              <w:jc w:val="both"/>
              <w:rPr>
                <w:rFonts w:ascii="Arial" w:eastAsia="TimesNewRomanPSMT" w:hAnsi="Arial" w:cs="Arial"/>
                <w:bCs/>
              </w:rPr>
            </w:pPr>
          </w:p>
        </w:tc>
      </w:tr>
    </w:tbl>
    <w:p w:rsidR="000B2BCF" w:rsidRDefault="000B2BCF" w:rsidP="000B2BCF">
      <w:pPr>
        <w:jc w:val="both"/>
        <w:rPr>
          <w:rFonts w:ascii="Arial" w:hAnsi="Arial" w:cs="Arial"/>
          <w:lang w:val="sr-Cyrl-CS"/>
        </w:rPr>
      </w:pPr>
    </w:p>
    <w:p w:rsidR="00307162" w:rsidRPr="00307162" w:rsidRDefault="00307162" w:rsidP="000B2BCF">
      <w:pPr>
        <w:jc w:val="both"/>
        <w:rPr>
          <w:rFonts w:ascii="Arial" w:hAnsi="Arial" w:cs="Arial"/>
          <w:lang w:val="sr-Cyrl-CS"/>
        </w:rPr>
      </w:pPr>
    </w:p>
    <w:p w:rsidR="00FE07EF" w:rsidRPr="00F92F65" w:rsidRDefault="00FE07EF" w:rsidP="000B2BCF">
      <w:pPr>
        <w:jc w:val="both"/>
        <w:rPr>
          <w:rFonts w:ascii="Arial" w:hAnsi="Arial" w:cs="Arial"/>
          <w:lang w:val="sr-Latn-CS"/>
        </w:rPr>
      </w:pPr>
    </w:p>
    <w:p w:rsidR="000B2BCF" w:rsidRPr="00F92F65" w:rsidRDefault="000B2BCF" w:rsidP="000B2BCF">
      <w:pPr>
        <w:pStyle w:val="BodyText"/>
        <w:tabs>
          <w:tab w:val="center" w:pos="7797"/>
        </w:tabs>
        <w:rPr>
          <w:rFonts w:ascii="Arial" w:hAnsi="Arial" w:cs="Arial"/>
          <w:noProof/>
        </w:rPr>
      </w:pPr>
      <w:r w:rsidRPr="00F92F65">
        <w:rPr>
          <w:rFonts w:ascii="Arial" w:hAnsi="Arial" w:cs="Arial"/>
          <w:noProof/>
        </w:rPr>
        <w:t>Датум:_______________</w:t>
      </w:r>
      <w:r w:rsidRPr="00F92F65">
        <w:rPr>
          <w:rFonts w:ascii="Arial" w:hAnsi="Arial" w:cs="Arial"/>
          <w:noProof/>
        </w:rPr>
        <w:tab/>
        <w:t>Потпис овлашћеног лица</w:t>
      </w:r>
    </w:p>
    <w:p w:rsidR="000B2BCF" w:rsidRPr="00F92F65" w:rsidRDefault="000B2BCF" w:rsidP="000B2BCF">
      <w:pPr>
        <w:tabs>
          <w:tab w:val="center" w:pos="4395"/>
          <w:tab w:val="center" w:pos="7938"/>
        </w:tabs>
        <w:rPr>
          <w:rFonts w:ascii="Arial" w:hAnsi="Arial" w:cs="Arial"/>
          <w:noProof/>
          <w:lang w:val="sr-Cyrl-CS"/>
        </w:rPr>
      </w:pPr>
      <w:r w:rsidRPr="00F92F65">
        <w:rPr>
          <w:rFonts w:ascii="Arial" w:hAnsi="Arial" w:cs="Arial"/>
          <w:noProof/>
          <w:lang w:val="ru-RU"/>
        </w:rPr>
        <w:t>Место:_______________</w:t>
      </w:r>
      <w:r w:rsidRPr="00F92F65">
        <w:rPr>
          <w:rFonts w:ascii="Arial" w:hAnsi="Arial" w:cs="Arial"/>
          <w:noProof/>
          <w:lang w:val="ru-RU"/>
        </w:rPr>
        <w:tab/>
        <w:t>(М.П.)</w:t>
      </w:r>
      <w:r w:rsidRPr="00F92F65">
        <w:rPr>
          <w:rFonts w:ascii="Arial" w:hAnsi="Arial" w:cs="Arial"/>
          <w:noProof/>
          <w:lang w:val="ru-RU"/>
        </w:rPr>
        <w:tab/>
      </w:r>
      <w:r w:rsidRPr="00F92F65">
        <w:rPr>
          <w:rFonts w:ascii="Arial" w:hAnsi="Arial" w:cs="Arial"/>
          <w:noProof/>
        </w:rPr>
        <w:t>_________________________</w:t>
      </w:r>
    </w:p>
    <w:p w:rsidR="000B2BCF" w:rsidRDefault="000B2BCF" w:rsidP="000B2BCF">
      <w:pPr>
        <w:tabs>
          <w:tab w:val="center" w:pos="4395"/>
          <w:tab w:val="center" w:pos="7938"/>
        </w:tabs>
        <w:rPr>
          <w:rFonts w:ascii="Arial" w:hAnsi="Arial" w:cs="Arial"/>
          <w:noProof/>
        </w:rPr>
      </w:pPr>
    </w:p>
    <w:p w:rsidR="00FE07EF" w:rsidRPr="00FE07EF" w:rsidRDefault="00FE07EF" w:rsidP="000B2BCF">
      <w:pPr>
        <w:tabs>
          <w:tab w:val="center" w:pos="4395"/>
          <w:tab w:val="center" w:pos="7938"/>
        </w:tabs>
        <w:rPr>
          <w:rFonts w:ascii="Arial" w:hAnsi="Arial" w:cs="Arial"/>
          <w:noProof/>
        </w:rPr>
      </w:pPr>
    </w:p>
    <w:bookmarkEnd w:id="2"/>
    <w:p w:rsidR="00221C6F" w:rsidRPr="00F92F65" w:rsidRDefault="00221C6F">
      <w:pPr>
        <w:jc w:val="both"/>
        <w:rPr>
          <w:rFonts w:ascii="Arial" w:hAnsi="Arial" w:cs="Arial"/>
          <w:iCs/>
        </w:rPr>
      </w:pPr>
      <w:r w:rsidRPr="00F92F65">
        <w:rPr>
          <w:rFonts w:ascii="Arial" w:hAnsi="Arial" w:cs="Arial"/>
          <w:b/>
          <w:bCs/>
          <w:iCs/>
          <w:u w:val="single"/>
        </w:rPr>
        <w:t>Напомене:</w:t>
      </w:r>
      <w:r w:rsidRPr="00F92F65">
        <w:rPr>
          <w:rFonts w:ascii="Arial" w:hAnsi="Arial" w:cs="Arial"/>
          <w:b/>
          <w:bCs/>
          <w:iCs/>
        </w:rPr>
        <w:t xml:space="preserve"> </w:t>
      </w:r>
    </w:p>
    <w:p w:rsidR="00221C6F" w:rsidRPr="00F92F65" w:rsidRDefault="00221C6F">
      <w:pPr>
        <w:jc w:val="both"/>
        <w:rPr>
          <w:rFonts w:ascii="Arial" w:hAnsi="Arial" w:cs="Arial"/>
          <w:iCs/>
        </w:rPr>
      </w:pPr>
      <w:r w:rsidRPr="00F92F65">
        <w:rPr>
          <w:rFonts w:ascii="Arial" w:hAnsi="Arial" w:cs="Arial"/>
          <w:iCs/>
        </w:rPr>
        <w:t xml:space="preserve">Образац понуде понуђач мора да попуни, овери печатом и потпише, чиме </w:t>
      </w:r>
      <w:r w:rsidRPr="00F92F65">
        <w:rPr>
          <w:rFonts w:ascii="Arial" w:hAnsi="Arial" w:cs="Arial"/>
          <w:iCs/>
          <w:lang w:val="sr-Cyrl-CS"/>
        </w:rPr>
        <w:t>п</w:t>
      </w:r>
      <w:r w:rsidRPr="00F92F65">
        <w:rPr>
          <w:rFonts w:ascii="Arial" w:hAnsi="Arial" w:cs="Arial"/>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221C6F" w:rsidRDefault="00221C6F">
      <w:pPr>
        <w:rPr>
          <w:rFonts w:ascii="Arial" w:hAnsi="Arial" w:cs="Arial"/>
          <w:b/>
          <w:bCs/>
          <w:i/>
          <w:iCs/>
          <w:lang w:val="ru-RU"/>
        </w:rPr>
      </w:pPr>
    </w:p>
    <w:p w:rsidR="009E3A11" w:rsidRDefault="009E3A11" w:rsidP="00B8523B">
      <w:pPr>
        <w:jc w:val="center"/>
        <w:rPr>
          <w:rFonts w:ascii="Arial" w:hAnsi="Arial" w:cs="Arial"/>
          <w:b/>
          <w:bCs/>
          <w:i/>
          <w:iCs/>
          <w:sz w:val="28"/>
          <w:szCs w:val="28"/>
          <w:lang w:val="sr-Cyrl-CS"/>
        </w:rPr>
      </w:pPr>
    </w:p>
    <w:p w:rsidR="009E3A11" w:rsidRDefault="009E3A11" w:rsidP="00B8523B">
      <w:pPr>
        <w:jc w:val="center"/>
        <w:rPr>
          <w:rFonts w:ascii="Arial" w:hAnsi="Arial" w:cs="Arial"/>
          <w:b/>
          <w:bCs/>
          <w:i/>
          <w:iCs/>
          <w:sz w:val="28"/>
          <w:szCs w:val="28"/>
          <w:lang w:val="sr-Cyrl-CS"/>
        </w:rPr>
      </w:pPr>
    </w:p>
    <w:p w:rsidR="009E3A11" w:rsidRDefault="009E3A11" w:rsidP="00B8523B">
      <w:pPr>
        <w:jc w:val="center"/>
        <w:rPr>
          <w:rFonts w:ascii="Arial" w:hAnsi="Arial" w:cs="Arial"/>
          <w:b/>
          <w:bCs/>
          <w:i/>
          <w:iCs/>
          <w:sz w:val="28"/>
          <w:szCs w:val="28"/>
          <w:lang w:val="sr-Cyrl-CS"/>
        </w:rPr>
      </w:pPr>
    </w:p>
    <w:p w:rsidR="009E3A11" w:rsidRDefault="009E3A11" w:rsidP="00B8523B">
      <w:pPr>
        <w:jc w:val="center"/>
        <w:rPr>
          <w:rFonts w:ascii="Arial" w:hAnsi="Arial" w:cs="Arial"/>
          <w:b/>
          <w:bCs/>
          <w:i/>
          <w:iCs/>
          <w:sz w:val="28"/>
          <w:szCs w:val="28"/>
          <w:lang w:val="sr-Cyrl-CS"/>
        </w:rPr>
      </w:pPr>
    </w:p>
    <w:p w:rsidR="009E3A11" w:rsidRDefault="009E3A11" w:rsidP="00B8523B">
      <w:pPr>
        <w:jc w:val="center"/>
        <w:rPr>
          <w:rFonts w:ascii="Arial" w:hAnsi="Arial" w:cs="Arial"/>
          <w:b/>
          <w:bCs/>
          <w:i/>
          <w:iCs/>
          <w:sz w:val="28"/>
          <w:szCs w:val="28"/>
          <w:lang w:val="sr-Cyrl-CS"/>
        </w:rPr>
      </w:pPr>
    </w:p>
    <w:p w:rsidR="009E3A11" w:rsidRDefault="009E3A11" w:rsidP="00B8523B">
      <w:pPr>
        <w:jc w:val="center"/>
        <w:rPr>
          <w:rFonts w:ascii="Arial" w:hAnsi="Arial" w:cs="Arial"/>
          <w:b/>
          <w:bCs/>
          <w:i/>
          <w:iCs/>
          <w:sz w:val="28"/>
          <w:szCs w:val="28"/>
          <w:lang w:val="sr-Cyrl-CS"/>
        </w:rPr>
      </w:pPr>
    </w:p>
    <w:p w:rsidR="009E3A11" w:rsidRDefault="009E3A11" w:rsidP="00B8523B">
      <w:pPr>
        <w:jc w:val="center"/>
        <w:rPr>
          <w:rFonts w:ascii="Arial" w:hAnsi="Arial" w:cs="Arial"/>
          <w:b/>
          <w:bCs/>
          <w:i/>
          <w:iCs/>
          <w:sz w:val="28"/>
          <w:szCs w:val="28"/>
          <w:lang w:val="sr-Cyrl-CS"/>
        </w:rPr>
      </w:pPr>
    </w:p>
    <w:p w:rsidR="009E3A11" w:rsidRDefault="009E3A11" w:rsidP="00B8523B">
      <w:pPr>
        <w:jc w:val="center"/>
        <w:rPr>
          <w:rFonts w:ascii="Arial" w:hAnsi="Arial" w:cs="Arial"/>
          <w:b/>
          <w:bCs/>
          <w:i/>
          <w:iCs/>
          <w:sz w:val="28"/>
          <w:szCs w:val="28"/>
          <w:lang w:val="sr-Cyrl-CS"/>
        </w:rPr>
      </w:pPr>
    </w:p>
    <w:p w:rsidR="009E3A11" w:rsidRDefault="009E3A11" w:rsidP="00B8523B">
      <w:pPr>
        <w:jc w:val="center"/>
        <w:rPr>
          <w:rFonts w:ascii="Arial" w:hAnsi="Arial" w:cs="Arial"/>
          <w:b/>
          <w:bCs/>
          <w:i/>
          <w:iCs/>
          <w:sz w:val="28"/>
          <w:szCs w:val="28"/>
          <w:lang w:val="sr-Cyrl-CS"/>
        </w:rPr>
      </w:pPr>
    </w:p>
    <w:p w:rsidR="009E3A11" w:rsidRDefault="009E3A11" w:rsidP="00B8523B">
      <w:pPr>
        <w:jc w:val="center"/>
        <w:rPr>
          <w:rFonts w:ascii="Arial" w:hAnsi="Arial" w:cs="Arial"/>
          <w:b/>
          <w:bCs/>
          <w:i/>
          <w:iCs/>
          <w:sz w:val="28"/>
          <w:szCs w:val="28"/>
          <w:lang w:val="sr-Cyrl-CS"/>
        </w:rPr>
      </w:pPr>
    </w:p>
    <w:p w:rsidR="009E3A11" w:rsidRDefault="009E3A11" w:rsidP="00B8523B">
      <w:pPr>
        <w:jc w:val="center"/>
        <w:rPr>
          <w:rFonts w:ascii="Arial" w:hAnsi="Arial" w:cs="Arial"/>
          <w:b/>
          <w:bCs/>
          <w:i/>
          <w:iCs/>
          <w:sz w:val="28"/>
          <w:szCs w:val="28"/>
          <w:lang w:val="sr-Cyrl-CS"/>
        </w:rPr>
      </w:pPr>
    </w:p>
    <w:p w:rsidR="00EC0022" w:rsidRPr="00362F4E" w:rsidRDefault="00EC0022" w:rsidP="00362F4E">
      <w:pPr>
        <w:rPr>
          <w:rFonts w:ascii="Arial" w:hAnsi="Arial" w:cs="Arial"/>
          <w:b/>
          <w:bCs/>
          <w:i/>
          <w:iCs/>
          <w:sz w:val="28"/>
          <w:szCs w:val="28"/>
        </w:rPr>
      </w:pPr>
    </w:p>
    <w:p w:rsidR="00A86D8A" w:rsidRDefault="00A86D8A" w:rsidP="00CB14CC">
      <w:pPr>
        <w:rPr>
          <w:rFonts w:ascii="Arial" w:hAnsi="Arial" w:cs="Arial"/>
          <w:b/>
          <w:bCs/>
          <w:i/>
          <w:iCs/>
          <w:sz w:val="28"/>
          <w:szCs w:val="28"/>
          <w:lang w:val="sr-Cyrl-CS"/>
        </w:rPr>
      </w:pPr>
    </w:p>
    <w:p w:rsidR="00A86D8A" w:rsidRDefault="00A86D8A" w:rsidP="00CB14CC">
      <w:pPr>
        <w:rPr>
          <w:rFonts w:ascii="Arial" w:hAnsi="Arial" w:cs="Arial"/>
          <w:b/>
          <w:bCs/>
          <w:i/>
          <w:iCs/>
          <w:sz w:val="28"/>
          <w:szCs w:val="28"/>
          <w:lang w:val="sr-Cyrl-CS"/>
        </w:rPr>
      </w:pPr>
    </w:p>
    <w:p w:rsidR="00D10226" w:rsidRDefault="00D10226"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41404C" w:rsidRDefault="0041404C" w:rsidP="009E3A11">
      <w:pPr>
        <w:jc w:val="center"/>
        <w:rPr>
          <w:rFonts w:ascii="Arial" w:hAnsi="Arial" w:cs="Arial"/>
          <w:b/>
          <w:bCs/>
          <w:i/>
          <w:iCs/>
          <w:sz w:val="28"/>
          <w:szCs w:val="28"/>
          <w:lang w:val="sr-Cyrl-CS"/>
        </w:rPr>
      </w:pPr>
    </w:p>
    <w:p w:rsidR="00066770" w:rsidRPr="00126296" w:rsidRDefault="00066770" w:rsidP="00066770">
      <w:pPr>
        <w:jc w:val="center"/>
        <w:rPr>
          <w:rFonts w:ascii="Arial" w:hAnsi="Arial" w:cs="Arial"/>
          <w:b/>
          <w:bCs/>
          <w:i/>
          <w:iCs/>
          <w:sz w:val="28"/>
          <w:szCs w:val="28"/>
          <w:lang w:val="sr-Cyrl-CS"/>
        </w:rPr>
      </w:pPr>
      <w:r w:rsidRPr="00F92F65">
        <w:rPr>
          <w:rFonts w:ascii="Arial" w:hAnsi="Arial" w:cs="Arial"/>
          <w:b/>
          <w:bCs/>
          <w:i/>
          <w:iCs/>
          <w:sz w:val="28"/>
          <w:szCs w:val="28"/>
        </w:rPr>
        <w:t>ОБРАЗАЦ ПОНУДЕ</w:t>
      </w:r>
      <w:r w:rsidR="00A86D8A">
        <w:rPr>
          <w:rFonts w:ascii="Arial" w:hAnsi="Arial" w:cs="Arial"/>
          <w:b/>
          <w:bCs/>
          <w:i/>
          <w:iCs/>
          <w:sz w:val="28"/>
          <w:szCs w:val="28"/>
          <w:lang w:val="sr-Cyrl-CS"/>
        </w:rPr>
        <w:t xml:space="preserve"> ЗА ПАРТИЈУ 2</w:t>
      </w:r>
    </w:p>
    <w:p w:rsidR="009E3A11" w:rsidRPr="00F92F65" w:rsidRDefault="009E3A11" w:rsidP="009E3A11">
      <w:pPr>
        <w:rPr>
          <w:rFonts w:ascii="Arial" w:hAnsi="Arial" w:cs="Arial"/>
          <w:b/>
          <w:bCs/>
          <w:i/>
          <w:iCs/>
          <w:sz w:val="28"/>
          <w:szCs w:val="28"/>
        </w:rPr>
      </w:pPr>
    </w:p>
    <w:p w:rsidR="009E3A11" w:rsidRPr="00F92F65" w:rsidRDefault="009E3A11" w:rsidP="009E3A11">
      <w:pPr>
        <w:jc w:val="both"/>
        <w:rPr>
          <w:rFonts w:ascii="Arial" w:hAnsi="Arial" w:cs="Arial"/>
          <w:i/>
          <w:iCs/>
        </w:rPr>
      </w:pPr>
      <w:r w:rsidRPr="00F92F65">
        <w:rPr>
          <w:rFonts w:ascii="Arial" w:hAnsi="Arial" w:cs="Arial"/>
          <w:iCs/>
        </w:rPr>
        <w:t>Понуда бр</w:t>
      </w:r>
      <w:r>
        <w:rPr>
          <w:rFonts w:ascii="Arial" w:hAnsi="Arial" w:cs="Arial"/>
          <w:iCs/>
          <w:lang w:val="sr-Cyrl-CS"/>
        </w:rPr>
        <w:t>.</w:t>
      </w:r>
      <w:r w:rsidRPr="00F92F65">
        <w:rPr>
          <w:rFonts w:ascii="Arial" w:hAnsi="Arial" w:cs="Arial"/>
          <w:iCs/>
        </w:rPr>
        <w:t xml:space="preserve"> ________________ од __________________ за јавну набавку</w:t>
      </w:r>
      <w:r>
        <w:rPr>
          <w:rFonts w:ascii="Arial" w:hAnsi="Arial" w:cs="Arial"/>
          <w:iCs/>
        </w:rPr>
        <w:t xml:space="preserve"> </w:t>
      </w:r>
      <w:r>
        <w:rPr>
          <w:rFonts w:ascii="Arial" w:hAnsi="Arial" w:cs="Arial"/>
          <w:iCs/>
          <w:lang w:val="sr-Cyrl-CS"/>
        </w:rPr>
        <w:t>добара – резервни делови за лабораторијске инструменте за проверу физичких својстава</w:t>
      </w:r>
      <w:r w:rsidRPr="00F92F65">
        <w:rPr>
          <w:rFonts w:ascii="Arial" w:hAnsi="Arial" w:cs="Arial"/>
          <w:b/>
          <w:bCs/>
          <w:iCs/>
        </w:rPr>
        <w:t xml:space="preserve"> </w:t>
      </w:r>
      <w:r>
        <w:rPr>
          <w:rFonts w:ascii="Arial" w:hAnsi="Arial" w:cs="Arial"/>
          <w:bCs/>
          <w:iCs/>
          <w:lang w:val="sr-Cyrl-CS"/>
        </w:rPr>
        <w:t>ЈН</w:t>
      </w:r>
      <w:r w:rsidRPr="00F92F65">
        <w:rPr>
          <w:rFonts w:ascii="Arial" w:hAnsi="Arial" w:cs="Arial"/>
          <w:iCs/>
        </w:rPr>
        <w:t xml:space="preserve"> број </w:t>
      </w:r>
      <w:r>
        <w:rPr>
          <w:rFonts w:ascii="Arial" w:hAnsi="Arial" w:cs="Arial"/>
          <w:iCs/>
          <w:lang w:val="sr-Cyrl-CS"/>
        </w:rPr>
        <w:t>НМВ 17/13.</w:t>
      </w:r>
      <w:r w:rsidRPr="00F92F65">
        <w:rPr>
          <w:rFonts w:ascii="Arial" w:hAnsi="Arial" w:cs="Arial"/>
          <w:iCs/>
        </w:rPr>
        <w:t xml:space="preserve"> </w:t>
      </w:r>
    </w:p>
    <w:p w:rsidR="009E3A11" w:rsidRPr="00F92F65" w:rsidRDefault="009E3A11" w:rsidP="009E3A11">
      <w:pPr>
        <w:jc w:val="both"/>
        <w:rPr>
          <w:rFonts w:ascii="Arial" w:hAnsi="Arial" w:cs="Arial"/>
          <w:i/>
          <w:iCs/>
        </w:rPr>
      </w:pPr>
    </w:p>
    <w:p w:rsidR="009E3A11" w:rsidRPr="00F92F65" w:rsidRDefault="009E3A11" w:rsidP="009E3A11">
      <w:pPr>
        <w:rPr>
          <w:rFonts w:ascii="Arial" w:hAnsi="Arial" w:cs="Arial"/>
          <w:i/>
          <w:iCs/>
        </w:rPr>
      </w:pPr>
      <w:r w:rsidRPr="00F92F65">
        <w:rPr>
          <w:rFonts w:ascii="Arial" w:hAnsi="Arial" w:cs="Arial"/>
          <w:b/>
          <w:bCs/>
          <w:i/>
          <w:iCs/>
        </w:rPr>
        <w:t>1)ОПШТИ ПОДАЦИ О ПОНУЂАЧУ</w:t>
      </w:r>
    </w:p>
    <w:tbl>
      <w:tblPr>
        <w:tblW w:w="0" w:type="auto"/>
        <w:tblInd w:w="-15" w:type="dxa"/>
        <w:tblLayout w:type="fixed"/>
        <w:tblLook w:val="0000"/>
      </w:tblPr>
      <w:tblGrid>
        <w:gridCol w:w="4621"/>
        <w:gridCol w:w="4650"/>
      </w:tblGrid>
      <w:tr w:rsidR="009E3A11" w:rsidRPr="00F92F65" w:rsidTr="002765FE">
        <w:tc>
          <w:tcPr>
            <w:tcW w:w="4621"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jc w:val="both"/>
              <w:rPr>
                <w:rFonts w:ascii="Arial" w:hAnsi="Arial" w:cs="Arial"/>
                <w:b/>
                <w:bCs/>
                <w:i/>
                <w:iCs/>
              </w:rPr>
            </w:pPr>
            <w:r w:rsidRPr="00F92F65">
              <w:rPr>
                <w:rFonts w:ascii="Arial" w:hAnsi="Arial" w:cs="Arial"/>
                <w:i/>
                <w:iCs/>
              </w:rPr>
              <w:t>Назив понуђача:</w:t>
            </w:r>
          </w:p>
          <w:p w:rsidR="009E3A11" w:rsidRPr="00F92F65" w:rsidRDefault="009E3A11"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rPr>
                <w:rFonts w:ascii="Arial" w:hAnsi="Arial" w:cs="Arial"/>
                <w:b/>
                <w:bCs/>
                <w:i/>
                <w:iCs/>
              </w:rPr>
            </w:pPr>
          </w:p>
          <w:p w:rsidR="009E3A11" w:rsidRPr="00F92F65" w:rsidRDefault="009E3A11" w:rsidP="002765FE">
            <w:pPr>
              <w:rPr>
                <w:rFonts w:ascii="Arial" w:hAnsi="Arial" w:cs="Arial"/>
                <w:b/>
                <w:bCs/>
                <w:i/>
                <w:iCs/>
              </w:rPr>
            </w:pPr>
          </w:p>
          <w:p w:rsidR="009E3A11" w:rsidRPr="00F92F65" w:rsidRDefault="009E3A11" w:rsidP="002765FE">
            <w:pPr>
              <w:rPr>
                <w:rFonts w:ascii="Arial" w:hAnsi="Arial" w:cs="Arial"/>
                <w:b/>
                <w:bCs/>
                <w:i/>
                <w:iCs/>
              </w:rPr>
            </w:pPr>
          </w:p>
        </w:tc>
      </w:tr>
      <w:tr w:rsidR="009E3A11" w:rsidRPr="00F92F65" w:rsidTr="002765FE">
        <w:tc>
          <w:tcPr>
            <w:tcW w:w="4621"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jc w:val="both"/>
              <w:rPr>
                <w:rFonts w:ascii="Arial" w:hAnsi="Arial" w:cs="Arial"/>
                <w:b/>
                <w:bCs/>
                <w:i/>
                <w:iCs/>
              </w:rPr>
            </w:pPr>
            <w:r w:rsidRPr="00F92F65">
              <w:rPr>
                <w:rFonts w:ascii="Arial" w:hAnsi="Arial" w:cs="Arial"/>
                <w:i/>
                <w:iCs/>
              </w:rPr>
              <w:t>Адреса понуђача:</w:t>
            </w:r>
          </w:p>
          <w:p w:rsidR="009E3A11" w:rsidRPr="00F92F65" w:rsidRDefault="009E3A11"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rPr>
                <w:rFonts w:ascii="Arial" w:hAnsi="Arial" w:cs="Arial"/>
                <w:b/>
                <w:bCs/>
                <w:i/>
                <w:iCs/>
              </w:rPr>
            </w:pPr>
          </w:p>
          <w:p w:rsidR="009E3A11" w:rsidRPr="00F92F65" w:rsidRDefault="009E3A11" w:rsidP="002765FE">
            <w:pPr>
              <w:rPr>
                <w:rFonts w:ascii="Arial" w:hAnsi="Arial" w:cs="Arial"/>
                <w:b/>
                <w:bCs/>
                <w:i/>
                <w:iCs/>
              </w:rPr>
            </w:pPr>
          </w:p>
          <w:p w:rsidR="009E3A11" w:rsidRPr="00F92F65" w:rsidRDefault="009E3A11" w:rsidP="002765FE">
            <w:pPr>
              <w:rPr>
                <w:rFonts w:ascii="Arial" w:hAnsi="Arial" w:cs="Arial"/>
                <w:b/>
                <w:bCs/>
                <w:i/>
                <w:iCs/>
              </w:rPr>
            </w:pPr>
          </w:p>
        </w:tc>
      </w:tr>
      <w:tr w:rsidR="009E3A11" w:rsidRPr="00F92F65" w:rsidTr="002765FE">
        <w:tc>
          <w:tcPr>
            <w:tcW w:w="4621"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jc w:val="both"/>
              <w:rPr>
                <w:rFonts w:ascii="Arial" w:hAnsi="Arial" w:cs="Arial"/>
                <w:b/>
                <w:bCs/>
                <w:i/>
                <w:iCs/>
              </w:rPr>
            </w:pPr>
            <w:r w:rsidRPr="00F92F65">
              <w:rPr>
                <w:rFonts w:ascii="Arial" w:hAnsi="Arial" w:cs="Arial"/>
                <w:i/>
                <w:iCs/>
              </w:rPr>
              <w:t>Матични број понуђача:</w:t>
            </w:r>
          </w:p>
          <w:p w:rsidR="009E3A11" w:rsidRPr="00F92F65" w:rsidRDefault="009E3A11"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rPr>
                <w:rFonts w:ascii="Arial" w:hAnsi="Arial" w:cs="Arial"/>
                <w:b/>
                <w:bCs/>
                <w:i/>
                <w:iCs/>
              </w:rPr>
            </w:pPr>
          </w:p>
          <w:p w:rsidR="009E3A11" w:rsidRPr="00F92F65" w:rsidRDefault="009E3A11" w:rsidP="002765FE">
            <w:pPr>
              <w:rPr>
                <w:rFonts w:ascii="Arial" w:hAnsi="Arial" w:cs="Arial"/>
                <w:b/>
                <w:bCs/>
                <w:i/>
                <w:iCs/>
              </w:rPr>
            </w:pPr>
          </w:p>
          <w:p w:rsidR="009E3A11" w:rsidRPr="00F92F65" w:rsidRDefault="009E3A11" w:rsidP="002765FE">
            <w:pPr>
              <w:rPr>
                <w:rFonts w:ascii="Arial" w:hAnsi="Arial" w:cs="Arial"/>
                <w:b/>
                <w:bCs/>
                <w:i/>
                <w:iCs/>
              </w:rPr>
            </w:pPr>
          </w:p>
        </w:tc>
      </w:tr>
      <w:tr w:rsidR="009E3A11" w:rsidRPr="00F92F65" w:rsidTr="002765FE">
        <w:tc>
          <w:tcPr>
            <w:tcW w:w="4621"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jc w:val="both"/>
              <w:rPr>
                <w:rFonts w:ascii="Arial" w:hAnsi="Arial" w:cs="Arial"/>
                <w:b/>
                <w:bCs/>
                <w:i/>
                <w:iCs/>
                <w:lang w:val="ru-RU"/>
              </w:rPr>
            </w:pPr>
            <w:r w:rsidRPr="00F92F65">
              <w:rPr>
                <w:rFonts w:ascii="Arial" w:hAnsi="Arial" w:cs="Arial"/>
                <w:i/>
                <w:iCs/>
                <w:lang w:val="ru-RU"/>
              </w:rPr>
              <w:t>Порески идентификациони број понуђача (ПИБ):</w:t>
            </w:r>
          </w:p>
          <w:p w:rsidR="009E3A11" w:rsidRPr="00F92F65" w:rsidRDefault="009E3A11" w:rsidP="002765FE">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rPr>
                <w:rFonts w:ascii="Arial" w:hAnsi="Arial" w:cs="Arial"/>
                <w:b/>
                <w:bCs/>
                <w:i/>
                <w:iCs/>
                <w:lang w:val="ru-RU"/>
              </w:rPr>
            </w:pPr>
          </w:p>
        </w:tc>
      </w:tr>
      <w:tr w:rsidR="009E3A11" w:rsidRPr="00F92F65" w:rsidTr="002765FE">
        <w:tc>
          <w:tcPr>
            <w:tcW w:w="4621"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jc w:val="both"/>
              <w:rPr>
                <w:rFonts w:ascii="Arial" w:hAnsi="Arial" w:cs="Arial"/>
                <w:b/>
                <w:bCs/>
                <w:i/>
                <w:iCs/>
              </w:rPr>
            </w:pPr>
            <w:r w:rsidRPr="00F92F65">
              <w:rPr>
                <w:rFonts w:ascii="Arial" w:hAnsi="Arial" w:cs="Arial"/>
                <w:i/>
                <w:iCs/>
              </w:rPr>
              <w:t>Име особе за контакт:</w:t>
            </w:r>
          </w:p>
          <w:p w:rsidR="009E3A11" w:rsidRPr="00F92F65" w:rsidRDefault="009E3A11"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rPr>
                <w:rFonts w:ascii="Arial" w:hAnsi="Arial" w:cs="Arial"/>
                <w:b/>
                <w:bCs/>
                <w:i/>
                <w:iCs/>
              </w:rPr>
            </w:pPr>
          </w:p>
          <w:p w:rsidR="009E3A11" w:rsidRPr="00F92F65" w:rsidRDefault="009E3A11" w:rsidP="002765FE">
            <w:pPr>
              <w:rPr>
                <w:rFonts w:ascii="Arial" w:hAnsi="Arial" w:cs="Arial"/>
                <w:b/>
                <w:bCs/>
                <w:i/>
                <w:iCs/>
              </w:rPr>
            </w:pPr>
          </w:p>
          <w:p w:rsidR="009E3A11" w:rsidRPr="00F92F65" w:rsidRDefault="009E3A11" w:rsidP="002765FE">
            <w:pPr>
              <w:rPr>
                <w:rFonts w:ascii="Arial" w:hAnsi="Arial" w:cs="Arial"/>
                <w:b/>
                <w:bCs/>
                <w:i/>
                <w:iCs/>
              </w:rPr>
            </w:pPr>
          </w:p>
        </w:tc>
      </w:tr>
      <w:tr w:rsidR="009E3A11" w:rsidRPr="00F92F65" w:rsidTr="002765FE">
        <w:tc>
          <w:tcPr>
            <w:tcW w:w="4621"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jc w:val="both"/>
              <w:rPr>
                <w:rFonts w:ascii="Arial" w:hAnsi="Arial" w:cs="Arial"/>
                <w:b/>
                <w:bCs/>
                <w:i/>
                <w:iCs/>
                <w:lang w:val="ru-RU"/>
              </w:rPr>
            </w:pPr>
            <w:r w:rsidRPr="00F92F65">
              <w:rPr>
                <w:rFonts w:ascii="Arial" w:hAnsi="Arial" w:cs="Arial"/>
                <w:i/>
                <w:iCs/>
                <w:lang w:val="ru-RU"/>
              </w:rPr>
              <w:t>Електронска адреса понуђача (</w:t>
            </w:r>
            <w:r w:rsidRPr="00F92F65">
              <w:rPr>
                <w:rFonts w:ascii="Arial" w:hAnsi="Arial" w:cs="Arial"/>
                <w:i/>
                <w:iCs/>
              </w:rPr>
              <w:t>e</w:t>
            </w:r>
            <w:r w:rsidRPr="00F92F65">
              <w:rPr>
                <w:rFonts w:ascii="Arial" w:hAnsi="Arial" w:cs="Arial"/>
                <w:i/>
                <w:iCs/>
                <w:lang w:val="ru-RU"/>
              </w:rPr>
              <w:t>-</w:t>
            </w:r>
            <w:r w:rsidRPr="00F92F65">
              <w:rPr>
                <w:rFonts w:ascii="Arial" w:hAnsi="Arial" w:cs="Arial"/>
                <w:i/>
                <w:iCs/>
              </w:rPr>
              <w:t>mail</w:t>
            </w:r>
            <w:r w:rsidRPr="00F92F65">
              <w:rPr>
                <w:rFonts w:ascii="Arial" w:hAnsi="Arial" w:cs="Arial"/>
                <w:i/>
                <w:iCs/>
                <w:lang w:val="ru-RU"/>
              </w:rPr>
              <w:t>):</w:t>
            </w:r>
          </w:p>
          <w:p w:rsidR="009E3A11" w:rsidRPr="00F92F65" w:rsidRDefault="009E3A11" w:rsidP="002765FE">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rPr>
                <w:rFonts w:ascii="Arial" w:hAnsi="Arial" w:cs="Arial"/>
                <w:b/>
                <w:bCs/>
                <w:i/>
                <w:iCs/>
                <w:lang w:val="ru-RU"/>
              </w:rPr>
            </w:pPr>
          </w:p>
        </w:tc>
      </w:tr>
      <w:tr w:rsidR="009E3A11" w:rsidRPr="00F92F65" w:rsidTr="002765FE">
        <w:tc>
          <w:tcPr>
            <w:tcW w:w="4621"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jc w:val="both"/>
              <w:rPr>
                <w:rFonts w:ascii="Arial" w:hAnsi="Arial" w:cs="Arial"/>
                <w:b/>
                <w:bCs/>
                <w:i/>
                <w:iCs/>
              </w:rPr>
            </w:pPr>
            <w:r w:rsidRPr="00F92F65">
              <w:rPr>
                <w:rFonts w:ascii="Arial" w:hAnsi="Arial" w:cs="Arial"/>
                <w:i/>
                <w:iCs/>
              </w:rPr>
              <w:t>Телефон:</w:t>
            </w:r>
          </w:p>
          <w:p w:rsidR="009E3A11" w:rsidRPr="00F92F65" w:rsidRDefault="009E3A11"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rPr>
                <w:rFonts w:ascii="Arial" w:hAnsi="Arial" w:cs="Arial"/>
                <w:b/>
                <w:bCs/>
                <w:i/>
                <w:iCs/>
              </w:rPr>
            </w:pPr>
          </w:p>
          <w:p w:rsidR="009E3A11" w:rsidRPr="00F92F65" w:rsidRDefault="009E3A11" w:rsidP="002765FE">
            <w:pPr>
              <w:rPr>
                <w:rFonts w:ascii="Arial" w:hAnsi="Arial" w:cs="Arial"/>
                <w:b/>
                <w:bCs/>
                <w:i/>
                <w:iCs/>
              </w:rPr>
            </w:pPr>
          </w:p>
          <w:p w:rsidR="009E3A11" w:rsidRPr="00F92F65" w:rsidRDefault="009E3A11" w:rsidP="002765FE">
            <w:pPr>
              <w:rPr>
                <w:rFonts w:ascii="Arial" w:hAnsi="Arial" w:cs="Arial"/>
                <w:b/>
                <w:bCs/>
                <w:i/>
                <w:iCs/>
              </w:rPr>
            </w:pPr>
          </w:p>
        </w:tc>
      </w:tr>
      <w:tr w:rsidR="009E3A11" w:rsidRPr="00F92F65" w:rsidTr="002765FE">
        <w:tc>
          <w:tcPr>
            <w:tcW w:w="4621"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jc w:val="both"/>
              <w:rPr>
                <w:rFonts w:ascii="Arial" w:hAnsi="Arial" w:cs="Arial"/>
                <w:b/>
                <w:bCs/>
                <w:i/>
                <w:iCs/>
              </w:rPr>
            </w:pPr>
            <w:r w:rsidRPr="00F92F65">
              <w:rPr>
                <w:rFonts w:ascii="Arial" w:hAnsi="Arial" w:cs="Arial"/>
                <w:i/>
                <w:iCs/>
              </w:rPr>
              <w:t>Телефакс:</w:t>
            </w:r>
          </w:p>
          <w:p w:rsidR="009E3A11" w:rsidRPr="00F92F65" w:rsidRDefault="009E3A11"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rPr>
                <w:rFonts w:ascii="Arial" w:hAnsi="Arial" w:cs="Arial"/>
                <w:b/>
                <w:bCs/>
                <w:i/>
                <w:iCs/>
              </w:rPr>
            </w:pPr>
          </w:p>
          <w:p w:rsidR="009E3A11" w:rsidRPr="00F92F65" w:rsidRDefault="009E3A11" w:rsidP="002765FE">
            <w:pPr>
              <w:rPr>
                <w:rFonts w:ascii="Arial" w:hAnsi="Arial" w:cs="Arial"/>
                <w:b/>
                <w:bCs/>
                <w:i/>
                <w:iCs/>
              </w:rPr>
            </w:pPr>
          </w:p>
          <w:p w:rsidR="009E3A11" w:rsidRPr="00F92F65" w:rsidRDefault="009E3A11" w:rsidP="002765FE">
            <w:pPr>
              <w:rPr>
                <w:rFonts w:ascii="Arial" w:hAnsi="Arial" w:cs="Arial"/>
                <w:b/>
                <w:bCs/>
                <w:i/>
                <w:iCs/>
              </w:rPr>
            </w:pPr>
          </w:p>
        </w:tc>
      </w:tr>
      <w:tr w:rsidR="009E3A11" w:rsidRPr="00F92F65" w:rsidTr="002765FE">
        <w:tc>
          <w:tcPr>
            <w:tcW w:w="4621"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jc w:val="both"/>
              <w:rPr>
                <w:rFonts w:ascii="Arial" w:hAnsi="Arial" w:cs="Arial"/>
                <w:b/>
                <w:bCs/>
                <w:i/>
                <w:iCs/>
                <w:lang w:val="ru-RU"/>
              </w:rPr>
            </w:pPr>
            <w:r w:rsidRPr="00F92F65">
              <w:rPr>
                <w:rFonts w:ascii="Arial" w:hAnsi="Arial" w:cs="Arial"/>
                <w:i/>
                <w:iCs/>
                <w:lang w:val="ru-RU"/>
              </w:rPr>
              <w:t>Број рачуна понуђача и назив банке:</w:t>
            </w:r>
          </w:p>
          <w:p w:rsidR="009E3A11" w:rsidRPr="00F92F65" w:rsidRDefault="009E3A11" w:rsidP="002765FE">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rPr>
                <w:rFonts w:ascii="Arial" w:hAnsi="Arial" w:cs="Arial"/>
                <w:b/>
                <w:bCs/>
                <w:i/>
                <w:iCs/>
                <w:lang w:val="ru-RU"/>
              </w:rPr>
            </w:pPr>
          </w:p>
          <w:p w:rsidR="009E3A11" w:rsidRPr="00F92F65" w:rsidRDefault="009E3A11" w:rsidP="002765FE">
            <w:pPr>
              <w:rPr>
                <w:rFonts w:ascii="Arial" w:hAnsi="Arial" w:cs="Arial"/>
                <w:b/>
                <w:bCs/>
                <w:i/>
                <w:iCs/>
                <w:lang w:val="ru-RU"/>
              </w:rPr>
            </w:pPr>
          </w:p>
          <w:p w:rsidR="009E3A11" w:rsidRPr="00F92F65" w:rsidRDefault="009E3A11" w:rsidP="002765FE">
            <w:pPr>
              <w:rPr>
                <w:rFonts w:ascii="Arial" w:hAnsi="Arial" w:cs="Arial"/>
                <w:b/>
                <w:bCs/>
                <w:i/>
                <w:iCs/>
                <w:lang w:val="ru-RU"/>
              </w:rPr>
            </w:pPr>
          </w:p>
        </w:tc>
      </w:tr>
      <w:tr w:rsidR="009E3A11" w:rsidRPr="00F92F65" w:rsidTr="002765FE">
        <w:tc>
          <w:tcPr>
            <w:tcW w:w="4621"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jc w:val="both"/>
              <w:rPr>
                <w:rFonts w:ascii="Arial" w:hAnsi="Arial" w:cs="Arial"/>
                <w:b/>
                <w:bCs/>
                <w:i/>
                <w:iCs/>
                <w:lang w:val="ru-RU"/>
              </w:rPr>
            </w:pPr>
            <w:r w:rsidRPr="00F92F65">
              <w:rPr>
                <w:rFonts w:ascii="Arial" w:hAnsi="Arial" w:cs="Arial"/>
                <w:i/>
                <w:iCs/>
                <w:lang w:val="ru-RU"/>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ind w:firstLine="708"/>
              <w:rPr>
                <w:rFonts w:ascii="Arial" w:hAnsi="Arial" w:cs="Arial"/>
                <w:b/>
                <w:bCs/>
                <w:i/>
                <w:iCs/>
                <w:lang w:val="ru-RU"/>
              </w:rPr>
            </w:pPr>
          </w:p>
          <w:p w:rsidR="009E3A11" w:rsidRPr="00F92F65" w:rsidRDefault="009E3A11" w:rsidP="002765FE">
            <w:pPr>
              <w:ind w:firstLine="708"/>
              <w:rPr>
                <w:rFonts w:ascii="Arial" w:hAnsi="Arial" w:cs="Arial"/>
                <w:b/>
                <w:bCs/>
                <w:i/>
                <w:iCs/>
                <w:lang w:val="ru-RU"/>
              </w:rPr>
            </w:pPr>
          </w:p>
          <w:p w:rsidR="009E3A11" w:rsidRPr="00F92F65" w:rsidRDefault="009E3A11" w:rsidP="002765FE">
            <w:pPr>
              <w:ind w:firstLine="708"/>
              <w:rPr>
                <w:rFonts w:ascii="Arial" w:hAnsi="Arial" w:cs="Arial"/>
                <w:b/>
                <w:bCs/>
                <w:i/>
                <w:iCs/>
                <w:lang w:val="ru-RU"/>
              </w:rPr>
            </w:pPr>
          </w:p>
        </w:tc>
      </w:tr>
    </w:tbl>
    <w:p w:rsidR="009E3A11" w:rsidRPr="00F92F65" w:rsidRDefault="009E3A11" w:rsidP="009E3A11">
      <w:pPr>
        <w:rPr>
          <w:rFonts w:ascii="Arial" w:hAnsi="Arial" w:cs="Arial"/>
        </w:rPr>
      </w:pPr>
    </w:p>
    <w:p w:rsidR="009E3A11" w:rsidRPr="00F92F65" w:rsidRDefault="009E3A11" w:rsidP="009E3A11">
      <w:pPr>
        <w:rPr>
          <w:rFonts w:ascii="Arial" w:hAnsi="Arial" w:cs="Arial"/>
          <w:b/>
          <w:bCs/>
          <w:i/>
          <w:iCs/>
        </w:rPr>
      </w:pPr>
    </w:p>
    <w:p w:rsidR="009E3A11" w:rsidRPr="00F92F65" w:rsidRDefault="009E3A11" w:rsidP="009E3A11">
      <w:pPr>
        <w:rPr>
          <w:rFonts w:ascii="Arial" w:hAnsi="Arial" w:cs="Arial"/>
        </w:rPr>
      </w:pPr>
      <w:r w:rsidRPr="00F92F65">
        <w:rPr>
          <w:rFonts w:ascii="Arial" w:eastAsia="TimesNewRomanPSMT" w:hAnsi="Arial" w:cs="Arial"/>
          <w:b/>
          <w:bCs/>
          <w:i/>
          <w:iCs/>
        </w:rPr>
        <w:t xml:space="preserve">2) ПОНУДУ ПОДНОСИ: </w:t>
      </w:r>
    </w:p>
    <w:tbl>
      <w:tblPr>
        <w:tblW w:w="0" w:type="auto"/>
        <w:tblInd w:w="-15" w:type="dxa"/>
        <w:tblLayout w:type="fixed"/>
        <w:tblLook w:val="0000"/>
      </w:tblPr>
      <w:tblGrid>
        <w:gridCol w:w="9272"/>
      </w:tblGrid>
      <w:tr w:rsidR="009E3A11" w:rsidRPr="00F92F65" w:rsidTr="002765FE">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center"/>
              <w:rPr>
                <w:rFonts w:ascii="Arial" w:hAnsi="Arial" w:cs="Arial"/>
              </w:rPr>
            </w:pPr>
          </w:p>
          <w:p w:rsidR="009E3A11" w:rsidRPr="00F92F65" w:rsidRDefault="009E3A11" w:rsidP="002765FE">
            <w:pPr>
              <w:jc w:val="center"/>
              <w:rPr>
                <w:rFonts w:ascii="Arial" w:eastAsia="TimesNewRomanPSMT" w:hAnsi="Arial" w:cs="Arial"/>
                <w:b/>
                <w:bCs/>
              </w:rPr>
            </w:pPr>
            <w:r w:rsidRPr="00F92F65">
              <w:rPr>
                <w:rFonts w:ascii="Arial" w:eastAsia="TimesNewRomanPSMT" w:hAnsi="Arial" w:cs="Arial"/>
                <w:b/>
                <w:bCs/>
              </w:rPr>
              <w:t xml:space="preserve">А) САМОСТАЛНО </w:t>
            </w:r>
          </w:p>
        </w:tc>
      </w:tr>
      <w:tr w:rsidR="009E3A11" w:rsidRPr="00F92F65" w:rsidTr="002765FE">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center"/>
              <w:rPr>
                <w:rFonts w:ascii="Arial" w:eastAsia="TimesNewRomanPSMT" w:hAnsi="Arial" w:cs="Arial"/>
                <w:b/>
                <w:bCs/>
              </w:rPr>
            </w:pPr>
          </w:p>
          <w:p w:rsidR="009E3A11" w:rsidRPr="00F92F65" w:rsidRDefault="009E3A11" w:rsidP="002765FE">
            <w:pPr>
              <w:jc w:val="center"/>
              <w:rPr>
                <w:rFonts w:ascii="Arial" w:eastAsia="TimesNewRomanPSMT" w:hAnsi="Arial" w:cs="Arial"/>
                <w:b/>
                <w:bCs/>
              </w:rPr>
            </w:pPr>
            <w:r w:rsidRPr="00F92F65">
              <w:rPr>
                <w:rFonts w:ascii="Arial" w:eastAsia="TimesNewRomanPSMT" w:hAnsi="Arial" w:cs="Arial"/>
                <w:b/>
                <w:bCs/>
              </w:rPr>
              <w:t>Б) СА ПОДИЗВОЂАЧЕМ</w:t>
            </w:r>
          </w:p>
        </w:tc>
      </w:tr>
      <w:tr w:rsidR="009E3A11" w:rsidRPr="00F92F65" w:rsidTr="002765FE">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center"/>
              <w:rPr>
                <w:rFonts w:ascii="Arial" w:eastAsia="TimesNewRomanPSMT" w:hAnsi="Arial" w:cs="Arial"/>
                <w:b/>
                <w:bCs/>
              </w:rPr>
            </w:pPr>
          </w:p>
          <w:p w:rsidR="009E3A11" w:rsidRPr="00F92F65" w:rsidRDefault="009E3A11" w:rsidP="002765FE">
            <w:pPr>
              <w:jc w:val="center"/>
              <w:rPr>
                <w:rFonts w:ascii="Arial" w:hAnsi="Arial" w:cs="Arial"/>
                <w:b/>
                <w:i/>
                <w:iCs/>
                <w:lang w:val="ru-RU"/>
              </w:rPr>
            </w:pPr>
            <w:r w:rsidRPr="00F92F65">
              <w:rPr>
                <w:rFonts w:ascii="Arial" w:eastAsia="TimesNewRomanPSMT" w:hAnsi="Arial" w:cs="Arial"/>
                <w:b/>
                <w:bCs/>
              </w:rPr>
              <w:t>В) КАО ЗАЈЕДНИЧКУ ПОНУДУ</w:t>
            </w:r>
          </w:p>
        </w:tc>
      </w:tr>
    </w:tbl>
    <w:p w:rsidR="009E3A11" w:rsidRPr="00F92F65" w:rsidRDefault="009E3A11" w:rsidP="009E3A11">
      <w:pPr>
        <w:jc w:val="both"/>
        <w:rPr>
          <w:rFonts w:ascii="Arial" w:eastAsia="TimesNewRomanPSMT" w:hAnsi="Arial" w:cs="Arial"/>
          <w:bCs/>
        </w:rPr>
      </w:pPr>
      <w:r w:rsidRPr="00F92F65">
        <w:rPr>
          <w:rFonts w:ascii="Arial" w:hAnsi="Arial" w:cs="Arial"/>
          <w:b/>
          <w:i/>
          <w:iCs/>
          <w:lang w:val="ru-RU"/>
        </w:rPr>
        <w:lastRenderedPageBreak/>
        <w:t>Напомена:</w:t>
      </w:r>
      <w:r w:rsidRPr="00F92F65">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w:t>
      </w:r>
      <w:r w:rsidRPr="00F92F65">
        <w:rPr>
          <w:rFonts w:ascii="Arial" w:hAnsi="Arial" w:cs="Arial"/>
          <w:i/>
          <w:iCs/>
          <w:color w:val="auto"/>
          <w:lang w:val="ru-RU"/>
        </w:rPr>
        <w:t>свим учесницима</w:t>
      </w:r>
      <w:r w:rsidRPr="00F92F65">
        <w:rPr>
          <w:rFonts w:ascii="Arial" w:hAnsi="Arial" w:cs="Arial"/>
          <w:i/>
          <w:iCs/>
          <w:lang w:val="ru-RU"/>
        </w:rPr>
        <w:t xml:space="preserve"> заједничке понуде, уколико понуду подноси група понуђача</w:t>
      </w:r>
    </w:p>
    <w:p w:rsidR="00A86D8A" w:rsidRDefault="00A86D8A" w:rsidP="009E3A11">
      <w:pPr>
        <w:jc w:val="both"/>
        <w:rPr>
          <w:rFonts w:ascii="Arial" w:eastAsia="TimesNewRomanPSMT" w:hAnsi="Arial" w:cs="Arial"/>
          <w:b/>
          <w:bCs/>
          <w:i/>
          <w:lang w:val="sr-Cyrl-CS"/>
        </w:rPr>
      </w:pPr>
    </w:p>
    <w:p w:rsidR="009E3A11" w:rsidRPr="005C6D4A" w:rsidRDefault="005C6D4A" w:rsidP="005C6D4A">
      <w:pPr>
        <w:ind w:left="720"/>
        <w:jc w:val="both"/>
        <w:rPr>
          <w:rFonts w:ascii="Arial" w:eastAsia="TimesNewRomanPSMT" w:hAnsi="Arial" w:cs="Arial"/>
          <w:b/>
          <w:bCs/>
          <w:i/>
          <w:lang w:val="sr-Cyrl-CS"/>
        </w:rPr>
      </w:pPr>
      <w:r>
        <w:rPr>
          <w:rFonts w:ascii="Arial" w:eastAsia="TimesNewRomanPSMT" w:hAnsi="Arial" w:cs="Arial"/>
          <w:b/>
          <w:bCs/>
          <w:i/>
          <w:lang w:val="sr-Cyrl-CS"/>
        </w:rPr>
        <w:t>3)</w:t>
      </w:r>
      <w:r w:rsidR="009E3A11" w:rsidRPr="005C6D4A">
        <w:rPr>
          <w:rFonts w:ascii="Arial" w:eastAsia="TimesNewRomanPSMT" w:hAnsi="Arial" w:cs="Arial"/>
          <w:b/>
          <w:bCs/>
          <w:i/>
        </w:rPr>
        <w:t xml:space="preserve">ПОДАЦИ О ПОДИЗВОЂАЧУ </w:t>
      </w:r>
    </w:p>
    <w:tbl>
      <w:tblPr>
        <w:tblW w:w="0" w:type="auto"/>
        <w:tblInd w:w="-15" w:type="dxa"/>
        <w:tblLayout w:type="fixed"/>
        <w:tblLook w:val="0000"/>
      </w:tblPr>
      <w:tblGrid>
        <w:gridCol w:w="465"/>
        <w:gridCol w:w="4219"/>
        <w:gridCol w:w="4588"/>
      </w:tblGrid>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hAnsi="Arial" w:cs="Arial"/>
              </w:rPr>
            </w:pPr>
          </w:p>
          <w:p w:rsidR="009E3A11" w:rsidRPr="00F92F65" w:rsidRDefault="009E3A11" w:rsidP="002765FE">
            <w:pPr>
              <w:jc w:val="both"/>
              <w:rPr>
                <w:rFonts w:ascii="Arial" w:eastAsia="TimesNewRomanPSMT" w:hAnsi="Arial" w:cs="Arial"/>
                <w:bCs/>
                <w:i/>
              </w:rPr>
            </w:pPr>
            <w:r w:rsidRPr="00F92F65">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
                <w:bCs/>
                <w:lang w:val="ru-RU"/>
              </w:rPr>
            </w:pPr>
            <w:r w:rsidRPr="00F92F65">
              <w:rPr>
                <w:rFonts w:ascii="Arial" w:eastAsia="TimesNewRomanPSMT"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lang w:val="ru-RU"/>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
                <w:bCs/>
                <w:lang w:val="ru-RU"/>
              </w:rPr>
            </w:pPr>
            <w:r w:rsidRPr="00F92F65">
              <w:rPr>
                <w:rFonts w:ascii="Arial" w:eastAsia="TimesNewRomanPSMT"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lang w:val="ru-RU"/>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Cs/>
                <w:i/>
              </w:rPr>
            </w:pPr>
            <w:r w:rsidRPr="00F92F65">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
                <w:bCs/>
                <w:lang w:val="ru-RU"/>
              </w:rPr>
            </w:pPr>
            <w:r w:rsidRPr="00F92F65">
              <w:rPr>
                <w:rFonts w:ascii="Arial" w:eastAsia="TimesNewRomanPSMT"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lang w:val="ru-RU"/>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
                <w:bCs/>
                <w:lang w:val="ru-RU"/>
              </w:rPr>
            </w:pPr>
            <w:r w:rsidRPr="00F92F65">
              <w:rPr>
                <w:rFonts w:ascii="Arial" w:eastAsia="TimesNewRomanPSMT"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lang w:val="ru-RU"/>
              </w:rPr>
            </w:pPr>
          </w:p>
        </w:tc>
      </w:tr>
    </w:tbl>
    <w:p w:rsidR="009E3A11" w:rsidRDefault="009E3A11" w:rsidP="009E3A11">
      <w:pPr>
        <w:jc w:val="both"/>
        <w:rPr>
          <w:rFonts w:ascii="Arial" w:hAnsi="Arial" w:cs="Arial"/>
          <w:b/>
          <w:bCs/>
          <w:i/>
          <w:iCs/>
          <w:u w:val="single"/>
          <w:lang w:val="ru-RU"/>
        </w:rPr>
      </w:pPr>
    </w:p>
    <w:p w:rsidR="009E3A11" w:rsidRPr="00F92F65" w:rsidRDefault="009E3A11" w:rsidP="009E3A11">
      <w:pPr>
        <w:jc w:val="both"/>
        <w:rPr>
          <w:rFonts w:ascii="Arial" w:hAnsi="Arial" w:cs="Arial"/>
          <w:i/>
          <w:iCs/>
          <w:lang w:val="ru-RU"/>
        </w:rPr>
      </w:pPr>
      <w:r w:rsidRPr="00F92F65">
        <w:rPr>
          <w:rFonts w:ascii="Arial" w:hAnsi="Arial" w:cs="Arial"/>
          <w:b/>
          <w:bCs/>
          <w:i/>
          <w:iCs/>
          <w:u w:val="single"/>
          <w:lang w:val="ru-RU"/>
        </w:rPr>
        <w:t>Напомена:</w:t>
      </w:r>
      <w:r w:rsidRPr="00F92F65">
        <w:rPr>
          <w:rFonts w:ascii="Arial" w:hAnsi="Arial" w:cs="Arial"/>
          <w:b/>
          <w:bCs/>
          <w:i/>
          <w:iCs/>
          <w:lang w:val="ru-RU"/>
        </w:rPr>
        <w:t xml:space="preserve"> </w:t>
      </w:r>
    </w:p>
    <w:p w:rsidR="009E3A11" w:rsidRDefault="009E3A11" w:rsidP="009E3A11">
      <w:pPr>
        <w:jc w:val="both"/>
        <w:rPr>
          <w:rFonts w:ascii="Arial" w:eastAsia="TimesNewRomanPSMT" w:hAnsi="Arial" w:cs="Arial"/>
          <w:b/>
          <w:bCs/>
          <w:lang w:val="ru-RU"/>
        </w:rPr>
      </w:pPr>
      <w:r w:rsidRPr="00F92F65">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9E3A11" w:rsidRPr="00F92F65" w:rsidRDefault="009E3A11" w:rsidP="009E3A11">
      <w:pPr>
        <w:jc w:val="both"/>
        <w:rPr>
          <w:rFonts w:ascii="Arial" w:eastAsia="TimesNewRomanPSMT" w:hAnsi="Arial" w:cs="Arial"/>
          <w:b/>
          <w:bCs/>
          <w:lang w:val="ru-RU"/>
        </w:rPr>
      </w:pPr>
    </w:p>
    <w:p w:rsidR="009E3A11" w:rsidRPr="005C6D4A" w:rsidRDefault="005C6D4A" w:rsidP="005C6D4A">
      <w:pPr>
        <w:ind w:left="720"/>
        <w:jc w:val="both"/>
        <w:rPr>
          <w:rFonts w:ascii="Arial" w:eastAsia="TimesNewRomanPSMT" w:hAnsi="Arial" w:cs="Arial"/>
          <w:b/>
          <w:bCs/>
          <w:i/>
          <w:lang w:val="ru-RU"/>
        </w:rPr>
      </w:pPr>
      <w:r>
        <w:rPr>
          <w:rFonts w:ascii="Arial" w:eastAsia="TimesNewRomanPSMT" w:hAnsi="Arial" w:cs="Arial"/>
          <w:b/>
          <w:bCs/>
          <w:i/>
          <w:lang w:val="ru-RU"/>
        </w:rPr>
        <w:t>4)</w:t>
      </w:r>
      <w:r w:rsidR="009E3A11" w:rsidRPr="005C6D4A">
        <w:rPr>
          <w:rFonts w:ascii="Arial" w:eastAsia="TimesNewRomanPSMT" w:hAnsi="Arial" w:cs="Arial"/>
          <w:b/>
          <w:bCs/>
          <w:i/>
          <w:lang w:val="ru-RU"/>
        </w:rPr>
        <w:t>ПОДАЦИ О УЧЕСНИКУ  У ЗАЈЕДНИЧКОЈ ПОНУДИ</w:t>
      </w:r>
    </w:p>
    <w:tbl>
      <w:tblPr>
        <w:tblW w:w="0" w:type="auto"/>
        <w:tblInd w:w="-15" w:type="dxa"/>
        <w:tblLayout w:type="fixed"/>
        <w:tblLook w:val="0000"/>
      </w:tblPr>
      <w:tblGrid>
        <w:gridCol w:w="465"/>
        <w:gridCol w:w="4219"/>
        <w:gridCol w:w="4588"/>
      </w:tblGrid>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hAnsi="Arial" w:cs="Arial"/>
              </w:rPr>
            </w:pPr>
          </w:p>
          <w:p w:rsidR="009E3A11" w:rsidRPr="00F92F65" w:rsidRDefault="009E3A11" w:rsidP="002765FE">
            <w:pPr>
              <w:jc w:val="both"/>
              <w:rPr>
                <w:rFonts w:ascii="Arial" w:eastAsia="TimesNewRomanPSMT" w:hAnsi="Arial" w:cs="Arial"/>
                <w:bCs/>
                <w:i/>
                <w:lang w:val="ru-RU"/>
              </w:rPr>
            </w:pPr>
            <w:r w:rsidRPr="00F92F65">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
                <w:bCs/>
                <w:lang w:val="ru-RU"/>
              </w:rPr>
            </w:pPr>
            <w:r w:rsidRPr="00F92F65">
              <w:rPr>
                <w:rFonts w:ascii="Arial" w:eastAsia="TimesNewRomanPSMT" w:hAnsi="Arial" w:cs="Arial"/>
                <w:bCs/>
                <w:i/>
                <w:lang w:val="ru-RU"/>
              </w:rPr>
              <w:t xml:space="preserve">Назив учесника у заједничкој </w:t>
            </w:r>
            <w:r w:rsidRPr="00F92F65">
              <w:rPr>
                <w:rFonts w:ascii="Arial" w:eastAsia="TimesNewRomanPSMT" w:hAnsi="Arial" w:cs="Arial"/>
                <w:bCs/>
                <w:i/>
                <w:lang w:val="ru-RU"/>
              </w:rPr>
              <w:lastRenderedPageBreak/>
              <w:t>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lang w:val="ru-RU"/>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lang w:val="ru-RU"/>
              </w:rPr>
            </w:pPr>
            <w:r w:rsidRPr="00F92F65">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
                <w:bCs/>
                <w:lang w:val="ru-RU"/>
              </w:rPr>
            </w:pPr>
            <w:r w:rsidRPr="00F92F65">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lang w:val="ru-RU"/>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lang w:val="ru-RU"/>
              </w:rPr>
            </w:pPr>
            <w:r w:rsidRPr="00F92F65">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
                <w:bCs/>
                <w:lang w:val="ru-RU"/>
              </w:rPr>
            </w:pPr>
            <w:r w:rsidRPr="00F92F65">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lang w:val="ru-RU"/>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lang w:val="ru-RU"/>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r w:rsidR="009E3A11" w:rsidRPr="00F92F65" w:rsidTr="002765FE">
        <w:tc>
          <w:tcPr>
            <w:tcW w:w="465"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9E3A11" w:rsidRPr="00F92F65" w:rsidRDefault="009E3A11" w:rsidP="002765FE">
            <w:pPr>
              <w:snapToGrid w:val="0"/>
              <w:jc w:val="both"/>
              <w:rPr>
                <w:rFonts w:ascii="Arial" w:eastAsia="TimesNewRomanPSMT" w:hAnsi="Arial" w:cs="Arial"/>
                <w:bCs/>
                <w:i/>
              </w:rPr>
            </w:pPr>
          </w:p>
          <w:p w:rsidR="009E3A11" w:rsidRPr="00F92F65" w:rsidRDefault="009E3A11" w:rsidP="002765FE">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
                <w:bCs/>
              </w:rPr>
            </w:pPr>
          </w:p>
        </w:tc>
      </w:tr>
    </w:tbl>
    <w:p w:rsidR="009E3A11" w:rsidRDefault="009E3A11" w:rsidP="009E3A11">
      <w:pPr>
        <w:jc w:val="both"/>
        <w:rPr>
          <w:rFonts w:ascii="Arial" w:hAnsi="Arial" w:cs="Arial"/>
          <w:b/>
          <w:bCs/>
          <w:i/>
          <w:iCs/>
          <w:u w:val="single"/>
          <w:lang w:val="sr-Cyrl-CS"/>
        </w:rPr>
      </w:pPr>
    </w:p>
    <w:p w:rsidR="009E3A11" w:rsidRPr="00F92F65" w:rsidRDefault="009E3A11" w:rsidP="009E3A11">
      <w:pPr>
        <w:jc w:val="both"/>
        <w:rPr>
          <w:rFonts w:ascii="Arial" w:hAnsi="Arial" w:cs="Arial"/>
          <w:i/>
          <w:iCs/>
          <w:lang w:val="ru-RU"/>
        </w:rPr>
      </w:pPr>
      <w:r w:rsidRPr="00F92F65">
        <w:rPr>
          <w:rFonts w:ascii="Arial" w:hAnsi="Arial" w:cs="Arial"/>
          <w:b/>
          <w:bCs/>
          <w:i/>
          <w:iCs/>
          <w:u w:val="single"/>
        </w:rPr>
        <w:t>Напомена:</w:t>
      </w:r>
      <w:r w:rsidRPr="00F92F65">
        <w:rPr>
          <w:rFonts w:ascii="Arial" w:hAnsi="Arial" w:cs="Arial"/>
          <w:b/>
          <w:bCs/>
          <w:i/>
          <w:iCs/>
        </w:rPr>
        <w:t xml:space="preserve"> </w:t>
      </w:r>
    </w:p>
    <w:p w:rsidR="00AB313F" w:rsidRPr="00066770" w:rsidRDefault="009E3A11" w:rsidP="009E3A11">
      <w:pPr>
        <w:jc w:val="both"/>
        <w:rPr>
          <w:rFonts w:ascii="Arial" w:hAnsi="Arial" w:cs="Arial"/>
          <w:b/>
          <w:bCs/>
          <w:i/>
          <w:iCs/>
          <w:sz w:val="20"/>
          <w:szCs w:val="20"/>
          <w:lang w:val="sr-Cyrl-CS"/>
        </w:rPr>
      </w:pPr>
      <w:r w:rsidRPr="00F92F65">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F92F65">
        <w:rPr>
          <w:rFonts w:ascii="Arial" w:hAnsi="Arial" w:cs="Arial"/>
          <w:i/>
          <w:iCs/>
          <w:sz w:val="20"/>
          <w:szCs w:val="20"/>
          <w:lang w:val="ru-RU"/>
        </w:rPr>
        <w:t>.</w:t>
      </w:r>
    </w:p>
    <w:p w:rsidR="00AB313F" w:rsidRPr="004377E0" w:rsidRDefault="00AB313F" w:rsidP="009E3A11">
      <w:pPr>
        <w:jc w:val="both"/>
        <w:rPr>
          <w:rFonts w:ascii="Arial" w:hAnsi="Arial" w:cs="Arial"/>
          <w:b/>
          <w:bCs/>
          <w:i/>
          <w:iCs/>
          <w:sz w:val="20"/>
          <w:szCs w:val="20"/>
          <w:lang w:val="sr-Cyrl-CS"/>
        </w:rPr>
      </w:pPr>
    </w:p>
    <w:p w:rsidR="009E3A11" w:rsidRPr="005C6D4A" w:rsidRDefault="005C6D4A" w:rsidP="005C6D4A">
      <w:pPr>
        <w:ind w:left="720"/>
        <w:jc w:val="both"/>
        <w:rPr>
          <w:rFonts w:ascii="Arial" w:eastAsia="TimesNewRomanPSMT" w:hAnsi="Arial" w:cs="Arial"/>
          <w:b/>
          <w:bCs/>
          <w:i/>
          <w:lang w:val="sr-Cyrl-CS"/>
        </w:rPr>
      </w:pPr>
      <w:r>
        <w:rPr>
          <w:rFonts w:ascii="Arial" w:eastAsia="TimesNewRomanPSMT" w:hAnsi="Arial" w:cs="Arial"/>
          <w:b/>
          <w:bCs/>
          <w:i/>
          <w:lang w:val="sr-Cyrl-CS"/>
        </w:rPr>
        <w:t>5)</w:t>
      </w:r>
      <w:r w:rsidR="009E3A11" w:rsidRPr="005C6D4A">
        <w:rPr>
          <w:rFonts w:ascii="Arial" w:eastAsia="TimesNewRomanPSMT" w:hAnsi="Arial" w:cs="Arial"/>
          <w:b/>
          <w:bCs/>
          <w:i/>
        </w:rPr>
        <w:t>ОПИС ПРЕДМЕТА НАБАВКЕ</w:t>
      </w:r>
    </w:p>
    <w:p w:rsidR="009E3A11" w:rsidRDefault="009E3A11" w:rsidP="009E3A11">
      <w:pPr>
        <w:jc w:val="both"/>
        <w:rPr>
          <w:rFonts w:ascii="Arial" w:hAnsi="Arial" w:cs="Arial"/>
          <w:iCs/>
          <w:lang w:val="sr-Cyrl-CS"/>
        </w:rPr>
      </w:pPr>
      <w:r w:rsidRPr="00F92F65">
        <w:rPr>
          <w:rFonts w:ascii="Arial" w:hAnsi="Arial" w:cs="Arial"/>
          <w:lang w:val="sr-Cyrl-CS"/>
        </w:rPr>
        <w:t xml:space="preserve">Предмет </w:t>
      </w:r>
      <w:r>
        <w:rPr>
          <w:rFonts w:ascii="Arial" w:hAnsi="Arial" w:cs="Arial"/>
          <w:lang w:val="sr-Cyrl-CS"/>
        </w:rPr>
        <w:t>јавне набавке бр. НМВ 17/13</w:t>
      </w:r>
      <w:r w:rsidRPr="00F92F65">
        <w:rPr>
          <w:rFonts w:ascii="Arial" w:hAnsi="Arial" w:cs="Arial"/>
          <w:lang w:val="sr-Cyrl-CS"/>
        </w:rPr>
        <w:t xml:space="preserve"> су </w:t>
      </w:r>
      <w:r w:rsidRPr="00F92F65">
        <w:rPr>
          <w:rFonts w:ascii="Arial" w:hAnsi="Arial" w:cs="Arial"/>
          <w:iCs/>
          <w:lang w:val="sr-Cyrl-CS"/>
        </w:rPr>
        <w:t>добра – резервни делов</w:t>
      </w:r>
      <w:r>
        <w:rPr>
          <w:rFonts w:ascii="Arial" w:hAnsi="Arial" w:cs="Arial"/>
          <w:iCs/>
          <w:lang w:val="sr-Cyrl-CS"/>
        </w:rPr>
        <w:t>и</w:t>
      </w:r>
      <w:r w:rsidRPr="00F92F65">
        <w:rPr>
          <w:rFonts w:ascii="Arial" w:hAnsi="Arial" w:cs="Arial"/>
          <w:iCs/>
          <w:lang w:val="sr-Cyrl-CS"/>
        </w:rPr>
        <w:t xml:space="preserve"> за лабораторијске инструменте за проверу физичких својстава</w:t>
      </w:r>
      <w:r>
        <w:rPr>
          <w:rFonts w:ascii="Arial" w:hAnsi="Arial" w:cs="Arial"/>
          <w:iCs/>
          <w:lang w:val="sr-Cyrl-CS"/>
        </w:rPr>
        <w:t>, према табели:</w:t>
      </w:r>
    </w:p>
    <w:p w:rsidR="009E3A11" w:rsidRDefault="009E3A11" w:rsidP="009E3A11">
      <w:pPr>
        <w:jc w:val="both"/>
        <w:rPr>
          <w:rFonts w:ascii="Arial" w:hAnsi="Arial" w:cs="Arial"/>
          <w:iCs/>
          <w:lang w:val="sr-Cyrl-CS"/>
        </w:rPr>
      </w:pPr>
    </w:p>
    <w:p w:rsidR="00CB14CC" w:rsidRDefault="00CB14CC" w:rsidP="009E3A11">
      <w:pPr>
        <w:jc w:val="both"/>
        <w:rPr>
          <w:rFonts w:ascii="Arial" w:hAnsi="Arial" w:cs="Arial"/>
          <w:iCs/>
          <w:lang w:val="sr-Cyrl-CS"/>
        </w:rPr>
      </w:pPr>
    </w:p>
    <w:p w:rsidR="00CB14CC" w:rsidRDefault="00CB14CC" w:rsidP="009E3A11">
      <w:pPr>
        <w:jc w:val="both"/>
        <w:rPr>
          <w:rFonts w:ascii="Arial" w:hAnsi="Arial" w:cs="Arial"/>
          <w:iCs/>
          <w:lang w:val="sr-Cyrl-CS"/>
        </w:rPr>
      </w:pPr>
    </w:p>
    <w:p w:rsidR="009E3A11" w:rsidRDefault="009E3A11" w:rsidP="009E3A11">
      <w:pPr>
        <w:jc w:val="both"/>
        <w:rPr>
          <w:rFonts w:ascii="Arial" w:hAnsi="Arial" w:cs="Arial"/>
          <w:lang w:val="sr-Cyrl-CS"/>
        </w:rPr>
      </w:pPr>
      <w:r w:rsidRPr="00C16CEF">
        <w:rPr>
          <w:rFonts w:ascii="Arial" w:hAnsi="Arial" w:cs="Arial"/>
          <w:b/>
          <w:lang w:val="sr-Cyrl-CS"/>
        </w:rPr>
        <w:t>А)</w:t>
      </w:r>
      <w:r w:rsidRPr="00A86D8A">
        <w:rPr>
          <w:rFonts w:ascii="Arial" w:hAnsi="Arial" w:cs="Arial"/>
          <w:lang w:val="sr-Cyrl-CS"/>
        </w:rPr>
        <w:t xml:space="preserve"> </w:t>
      </w:r>
      <w:r w:rsidRPr="00A86D8A">
        <w:rPr>
          <w:rFonts w:ascii="Arial" w:hAnsi="Arial" w:cs="Arial"/>
          <w:b/>
          <w:lang w:val="sr-Cyrl-CS"/>
        </w:rPr>
        <w:t>Резервни делови за апарат</w:t>
      </w:r>
      <w:r w:rsidRPr="00A86D8A">
        <w:rPr>
          <w:rFonts w:ascii="Arial" w:hAnsi="Arial" w:cs="Arial"/>
          <w:b/>
          <w:lang w:val="sr-Latn-CS"/>
        </w:rPr>
        <w:t xml:space="preserve">: </w:t>
      </w:r>
      <w:r w:rsidRPr="00A86D8A">
        <w:rPr>
          <w:rFonts w:ascii="Arial" w:hAnsi="Arial" w:cs="Arial"/>
          <w:lang w:val="sr-Latn-CS"/>
        </w:rPr>
        <w:t>A</w:t>
      </w:r>
      <w:r w:rsidRPr="00A86D8A">
        <w:rPr>
          <w:rFonts w:ascii="Arial" w:hAnsi="Arial" w:cs="Arial"/>
          <w:lang w:val="sr-Cyrl-CS"/>
        </w:rPr>
        <w:t xml:space="preserve">утоматски атмосферски дестилатор </w:t>
      </w:r>
      <w:r w:rsidR="00CB14CC" w:rsidRPr="00A86D8A">
        <w:rPr>
          <w:rFonts w:ascii="Arial" w:hAnsi="Arial" w:cs="Arial"/>
          <w:lang w:val="sr-Cyrl-CS"/>
        </w:rPr>
        <w:t>„</w:t>
      </w:r>
      <w:r w:rsidRPr="00A86D8A">
        <w:rPr>
          <w:rFonts w:ascii="Arial" w:hAnsi="Arial" w:cs="Arial"/>
          <w:lang w:val="sr-Latn-CS"/>
        </w:rPr>
        <w:t>Herzog</w:t>
      </w:r>
      <w:r w:rsidRPr="00A86D8A">
        <w:rPr>
          <w:rFonts w:ascii="Arial" w:hAnsi="Arial" w:cs="Arial"/>
          <w:lang w:val="sr-Cyrl-CS"/>
        </w:rPr>
        <w:t xml:space="preserve">  </w:t>
      </w:r>
      <w:r w:rsidRPr="00A86D8A">
        <w:rPr>
          <w:rFonts w:ascii="Arial" w:hAnsi="Arial" w:cs="Arial"/>
          <w:lang w:val="sr-Latn-CS"/>
        </w:rPr>
        <w:t>HDA 627</w:t>
      </w:r>
      <w:r w:rsidR="00CB14CC" w:rsidRPr="00A86D8A">
        <w:rPr>
          <w:rFonts w:ascii="Arial" w:hAnsi="Arial" w:cs="Arial"/>
          <w:lang w:val="sr-Cyrl-CS"/>
        </w:rPr>
        <w:t>“</w:t>
      </w:r>
    </w:p>
    <w:p w:rsidR="00F04C31" w:rsidRDefault="00F04C31" w:rsidP="009E3A11">
      <w:pPr>
        <w:jc w:val="both"/>
        <w:rPr>
          <w:rFonts w:ascii="Arial" w:hAnsi="Arial" w:cs="Arial"/>
          <w:lang w:val="sr-Cyrl-CS"/>
        </w:rPr>
      </w:pPr>
    </w:p>
    <w:p w:rsidR="00F04C31" w:rsidRPr="00A86D8A" w:rsidRDefault="00F04C31" w:rsidP="009E3A11">
      <w:pPr>
        <w:jc w:val="both"/>
        <w:rPr>
          <w:rFonts w:ascii="Arial" w:hAnsi="Arial" w:cs="Arial"/>
          <w:lang w:val="sr-Cyrl-C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3402"/>
        <w:gridCol w:w="851"/>
        <w:gridCol w:w="992"/>
        <w:gridCol w:w="1417"/>
        <w:gridCol w:w="1701"/>
      </w:tblGrid>
      <w:tr w:rsidR="001849A5" w:rsidRPr="00A86D8A" w:rsidTr="001849A5">
        <w:tc>
          <w:tcPr>
            <w:tcW w:w="817" w:type="dxa"/>
          </w:tcPr>
          <w:p w:rsidR="001849A5" w:rsidRPr="00A86D8A" w:rsidRDefault="001849A5" w:rsidP="002765FE">
            <w:pPr>
              <w:rPr>
                <w:rFonts w:ascii="Arial" w:hAnsi="Arial" w:cs="Arial"/>
                <w:b/>
                <w:lang w:val="sr-Cyrl-CS"/>
              </w:rPr>
            </w:pPr>
            <w:r w:rsidRPr="00A86D8A">
              <w:rPr>
                <w:rFonts w:ascii="Arial" w:hAnsi="Arial" w:cs="Arial"/>
                <w:b/>
                <w:lang w:val="sr-Cyrl-CS"/>
              </w:rPr>
              <w:lastRenderedPageBreak/>
              <w:t xml:space="preserve">Ред. </w:t>
            </w:r>
            <w:r w:rsidR="00A13E2F" w:rsidRPr="00A86D8A">
              <w:rPr>
                <w:rFonts w:ascii="Arial" w:hAnsi="Arial" w:cs="Arial"/>
                <w:b/>
                <w:lang w:val="sr-Cyrl-CS"/>
              </w:rPr>
              <w:t>Б</w:t>
            </w:r>
            <w:r w:rsidRPr="00A86D8A">
              <w:rPr>
                <w:rFonts w:ascii="Arial" w:hAnsi="Arial" w:cs="Arial"/>
                <w:b/>
                <w:lang w:val="sr-Cyrl-CS"/>
              </w:rPr>
              <w:t>рој</w:t>
            </w:r>
          </w:p>
        </w:tc>
        <w:tc>
          <w:tcPr>
            <w:tcW w:w="3402" w:type="dxa"/>
          </w:tcPr>
          <w:p w:rsidR="001849A5" w:rsidRPr="00A86D8A" w:rsidRDefault="001849A5" w:rsidP="002765FE">
            <w:pPr>
              <w:tabs>
                <w:tab w:val="center" w:pos="2008"/>
              </w:tabs>
              <w:rPr>
                <w:rFonts w:ascii="Arial" w:hAnsi="Arial" w:cs="Arial"/>
                <w:b/>
                <w:lang w:val="sr-Cyrl-CS"/>
              </w:rPr>
            </w:pPr>
            <w:r w:rsidRPr="00A86D8A">
              <w:rPr>
                <w:rFonts w:ascii="Arial" w:hAnsi="Arial" w:cs="Arial"/>
                <w:b/>
                <w:lang w:val="sr-Cyrl-CS"/>
              </w:rPr>
              <w:t>Резервни део</w:t>
            </w:r>
            <w:r w:rsidRPr="00A86D8A">
              <w:rPr>
                <w:rFonts w:ascii="Arial" w:hAnsi="Arial" w:cs="Arial"/>
                <w:b/>
                <w:lang w:val="sr-Cyrl-CS"/>
              </w:rPr>
              <w:tab/>
            </w:r>
          </w:p>
        </w:tc>
        <w:tc>
          <w:tcPr>
            <w:tcW w:w="851" w:type="dxa"/>
          </w:tcPr>
          <w:p w:rsidR="001849A5" w:rsidRPr="00A86D8A" w:rsidRDefault="001849A5" w:rsidP="009E3A11">
            <w:pPr>
              <w:rPr>
                <w:rFonts w:ascii="Arial" w:hAnsi="Arial" w:cs="Arial"/>
                <w:b/>
                <w:lang w:val="sr-Cyrl-CS"/>
              </w:rPr>
            </w:pPr>
            <w:r w:rsidRPr="00A86D8A">
              <w:rPr>
                <w:rFonts w:ascii="Arial" w:hAnsi="Arial" w:cs="Arial"/>
                <w:b/>
                <w:lang w:val="sr-Cyrl-CS"/>
              </w:rPr>
              <w:t>Јед. мере</w:t>
            </w:r>
          </w:p>
        </w:tc>
        <w:tc>
          <w:tcPr>
            <w:tcW w:w="992" w:type="dxa"/>
          </w:tcPr>
          <w:p w:rsidR="001849A5" w:rsidRPr="00A86D8A" w:rsidRDefault="001849A5" w:rsidP="009E3A11">
            <w:pPr>
              <w:rPr>
                <w:rFonts w:ascii="Arial" w:hAnsi="Arial" w:cs="Arial"/>
                <w:b/>
                <w:lang w:val="sr-Cyrl-CS"/>
              </w:rPr>
            </w:pPr>
            <w:r w:rsidRPr="00A86D8A">
              <w:rPr>
                <w:rFonts w:ascii="Arial" w:hAnsi="Arial" w:cs="Arial"/>
                <w:b/>
                <w:lang w:val="sr-Cyrl-CS"/>
              </w:rPr>
              <w:t>Кол</w:t>
            </w:r>
          </w:p>
        </w:tc>
        <w:tc>
          <w:tcPr>
            <w:tcW w:w="1417" w:type="dxa"/>
          </w:tcPr>
          <w:p w:rsidR="001849A5" w:rsidRPr="00A86D8A" w:rsidRDefault="001849A5" w:rsidP="009E3A11">
            <w:pPr>
              <w:rPr>
                <w:rFonts w:ascii="Arial" w:hAnsi="Arial" w:cs="Arial"/>
                <w:b/>
                <w:lang w:val="sr-Cyrl-CS"/>
              </w:rPr>
            </w:pPr>
            <w:r w:rsidRPr="00A86D8A">
              <w:rPr>
                <w:rFonts w:ascii="Arial" w:hAnsi="Arial" w:cs="Arial"/>
                <w:b/>
                <w:lang w:val="sr-Cyrl-CS"/>
              </w:rPr>
              <w:t xml:space="preserve">Јед. цена </w:t>
            </w:r>
          </w:p>
          <w:p w:rsidR="001849A5" w:rsidRPr="00A86D8A" w:rsidRDefault="001849A5" w:rsidP="009E3A11">
            <w:pPr>
              <w:rPr>
                <w:rFonts w:ascii="Arial" w:hAnsi="Arial" w:cs="Arial"/>
                <w:b/>
                <w:lang w:val="sr-Cyrl-CS"/>
              </w:rPr>
            </w:pPr>
            <w:r w:rsidRPr="00A86D8A">
              <w:rPr>
                <w:rFonts w:ascii="Arial" w:hAnsi="Arial" w:cs="Arial"/>
                <w:b/>
                <w:lang w:val="sr-Cyrl-CS"/>
              </w:rPr>
              <w:t>без ПДВ-а</w:t>
            </w:r>
          </w:p>
        </w:tc>
        <w:tc>
          <w:tcPr>
            <w:tcW w:w="1701" w:type="dxa"/>
          </w:tcPr>
          <w:p w:rsidR="001849A5" w:rsidRPr="00A86D8A" w:rsidRDefault="001849A5" w:rsidP="009E3A11">
            <w:pPr>
              <w:rPr>
                <w:rFonts w:ascii="Arial" w:hAnsi="Arial" w:cs="Arial"/>
                <w:b/>
                <w:lang w:val="sr-Cyrl-CS"/>
              </w:rPr>
            </w:pPr>
            <w:r w:rsidRPr="00A86D8A">
              <w:rPr>
                <w:rFonts w:ascii="Arial" w:hAnsi="Arial" w:cs="Arial"/>
                <w:b/>
                <w:lang w:val="sr-Cyrl-CS"/>
              </w:rPr>
              <w:t xml:space="preserve">Јед. цена </w:t>
            </w:r>
          </w:p>
          <w:p w:rsidR="001849A5" w:rsidRPr="00A86D8A" w:rsidRDefault="001849A5" w:rsidP="009E3A11">
            <w:pPr>
              <w:rPr>
                <w:rFonts w:ascii="Arial" w:hAnsi="Arial" w:cs="Arial"/>
                <w:b/>
                <w:lang w:val="sr-Cyrl-CS"/>
              </w:rPr>
            </w:pPr>
            <w:r w:rsidRPr="00A86D8A">
              <w:rPr>
                <w:rFonts w:ascii="Arial" w:hAnsi="Arial" w:cs="Arial"/>
                <w:b/>
                <w:lang w:val="sr-Cyrl-CS"/>
              </w:rPr>
              <w:t>саз ПДВ-ом</w:t>
            </w:r>
          </w:p>
        </w:tc>
      </w:tr>
      <w:tr w:rsidR="001849A5" w:rsidRPr="00A86D8A" w:rsidTr="001849A5">
        <w:tc>
          <w:tcPr>
            <w:tcW w:w="817" w:type="dxa"/>
          </w:tcPr>
          <w:p w:rsidR="001849A5" w:rsidRPr="00A86D8A" w:rsidRDefault="001849A5" w:rsidP="002765FE">
            <w:pPr>
              <w:rPr>
                <w:rFonts w:ascii="Arial" w:hAnsi="Arial" w:cs="Arial"/>
                <w:lang w:val="sr-Cyrl-CS"/>
              </w:rPr>
            </w:pPr>
            <w:r w:rsidRPr="00A86D8A">
              <w:rPr>
                <w:rFonts w:ascii="Arial" w:hAnsi="Arial" w:cs="Arial"/>
                <w:lang w:val="sr-Latn-CS"/>
              </w:rPr>
              <w:t>1</w:t>
            </w:r>
            <w:r w:rsidRPr="00A86D8A">
              <w:rPr>
                <w:rFonts w:ascii="Arial" w:hAnsi="Arial" w:cs="Arial"/>
                <w:lang w:val="sr-Cyrl-CS"/>
              </w:rPr>
              <w:t>.</w:t>
            </w:r>
          </w:p>
        </w:tc>
        <w:tc>
          <w:tcPr>
            <w:tcW w:w="3402" w:type="dxa"/>
          </w:tcPr>
          <w:p w:rsidR="001849A5" w:rsidRPr="00A86D8A" w:rsidRDefault="001849A5" w:rsidP="002765FE">
            <w:pPr>
              <w:rPr>
                <w:rFonts w:ascii="Arial" w:hAnsi="Arial" w:cs="Arial"/>
                <w:lang w:val="sr-Latn-CS"/>
              </w:rPr>
            </w:pPr>
            <w:r w:rsidRPr="00A86D8A">
              <w:rPr>
                <w:rFonts w:ascii="Arial" w:hAnsi="Arial" w:cs="Arial"/>
                <w:lang w:val="sr-Cyrl-CS"/>
              </w:rPr>
              <w:t>Грејни елемент за аутоматски дестилатор</w:t>
            </w:r>
            <w:r w:rsidRPr="00A86D8A">
              <w:rPr>
                <w:rFonts w:ascii="Arial" w:hAnsi="Arial" w:cs="Arial"/>
                <w:lang w:val="sr-Latn-CS"/>
              </w:rPr>
              <w:t xml:space="preserve"> </w:t>
            </w:r>
            <w:r w:rsidR="00CB14CC" w:rsidRPr="00A86D8A">
              <w:rPr>
                <w:rFonts w:ascii="Arial" w:hAnsi="Arial" w:cs="Arial"/>
                <w:lang w:val="sr-Cyrl-CS"/>
              </w:rPr>
              <w:t>„</w:t>
            </w:r>
            <w:r w:rsidRPr="00A86D8A">
              <w:rPr>
                <w:rFonts w:ascii="Arial" w:hAnsi="Arial" w:cs="Arial"/>
                <w:lang w:val="sr-Latn-CS"/>
              </w:rPr>
              <w:t>Herzog</w:t>
            </w:r>
            <w:r w:rsidR="00CB14CC" w:rsidRPr="00A86D8A">
              <w:rPr>
                <w:rFonts w:ascii="Arial" w:hAnsi="Arial" w:cs="Arial"/>
                <w:lang w:val="sr-Cyrl-CS"/>
              </w:rPr>
              <w:t>“</w:t>
            </w:r>
            <w:r w:rsidRPr="00A86D8A">
              <w:rPr>
                <w:rFonts w:ascii="Arial" w:hAnsi="Arial" w:cs="Arial"/>
                <w:lang w:val="sr-Latn-CS"/>
              </w:rPr>
              <w:t xml:space="preserve"> 627/628, 24V, 1000W</w:t>
            </w:r>
          </w:p>
        </w:tc>
        <w:tc>
          <w:tcPr>
            <w:tcW w:w="851" w:type="dxa"/>
          </w:tcPr>
          <w:p w:rsidR="001849A5" w:rsidRPr="00A86D8A" w:rsidRDefault="001849A5" w:rsidP="002765FE">
            <w:pPr>
              <w:rPr>
                <w:rFonts w:ascii="Arial" w:hAnsi="Arial" w:cs="Arial"/>
                <w:lang w:val="sr-Cyrl-CS"/>
              </w:rPr>
            </w:pPr>
            <w:r w:rsidRPr="00A86D8A">
              <w:rPr>
                <w:rFonts w:ascii="Arial" w:hAnsi="Arial" w:cs="Arial"/>
                <w:lang w:val="sr-Cyrl-CS"/>
              </w:rPr>
              <w:t>ком</w:t>
            </w:r>
          </w:p>
        </w:tc>
        <w:tc>
          <w:tcPr>
            <w:tcW w:w="992" w:type="dxa"/>
          </w:tcPr>
          <w:p w:rsidR="001849A5" w:rsidRPr="00A86D8A" w:rsidRDefault="001849A5" w:rsidP="001849A5">
            <w:pPr>
              <w:jc w:val="center"/>
              <w:rPr>
                <w:rFonts w:ascii="Arial" w:hAnsi="Arial" w:cs="Arial"/>
                <w:lang w:val="sr-Cyrl-CS"/>
              </w:rPr>
            </w:pPr>
            <w:r w:rsidRPr="00A86D8A">
              <w:rPr>
                <w:rFonts w:ascii="Arial" w:hAnsi="Arial" w:cs="Arial"/>
                <w:lang w:val="sr-Cyrl-CS"/>
              </w:rPr>
              <w:t>1</w:t>
            </w:r>
          </w:p>
        </w:tc>
        <w:tc>
          <w:tcPr>
            <w:tcW w:w="1417" w:type="dxa"/>
          </w:tcPr>
          <w:p w:rsidR="001849A5" w:rsidRPr="00A86D8A" w:rsidRDefault="001849A5" w:rsidP="009E3A11">
            <w:pPr>
              <w:rPr>
                <w:rFonts w:ascii="Arial" w:hAnsi="Arial" w:cs="Arial"/>
                <w:lang w:val="sr-Latn-CS"/>
              </w:rPr>
            </w:pPr>
          </w:p>
        </w:tc>
        <w:tc>
          <w:tcPr>
            <w:tcW w:w="1701" w:type="dxa"/>
          </w:tcPr>
          <w:p w:rsidR="001849A5" w:rsidRPr="00A86D8A" w:rsidRDefault="001849A5" w:rsidP="009E3A11">
            <w:pPr>
              <w:rPr>
                <w:rFonts w:ascii="Arial" w:hAnsi="Arial" w:cs="Arial"/>
                <w:lang w:val="sr-Latn-CS"/>
              </w:rPr>
            </w:pPr>
          </w:p>
        </w:tc>
      </w:tr>
      <w:tr w:rsidR="001849A5" w:rsidRPr="00A86D8A" w:rsidTr="001849A5">
        <w:tc>
          <w:tcPr>
            <w:tcW w:w="817" w:type="dxa"/>
          </w:tcPr>
          <w:p w:rsidR="001849A5" w:rsidRPr="00A86D8A" w:rsidRDefault="001849A5" w:rsidP="002765FE">
            <w:pPr>
              <w:rPr>
                <w:rFonts w:ascii="Arial" w:hAnsi="Arial" w:cs="Arial"/>
                <w:lang w:val="sr-Latn-CS"/>
              </w:rPr>
            </w:pPr>
            <w:r w:rsidRPr="00A86D8A">
              <w:rPr>
                <w:rFonts w:ascii="Arial" w:hAnsi="Arial" w:cs="Arial"/>
                <w:lang w:val="sr-Latn-CS"/>
              </w:rPr>
              <w:t>2.</w:t>
            </w:r>
          </w:p>
        </w:tc>
        <w:tc>
          <w:tcPr>
            <w:tcW w:w="3402" w:type="dxa"/>
          </w:tcPr>
          <w:p w:rsidR="001849A5" w:rsidRPr="00A86D8A" w:rsidRDefault="00CB14CC" w:rsidP="002765FE">
            <w:pPr>
              <w:rPr>
                <w:rFonts w:ascii="Arial" w:hAnsi="Arial" w:cs="Arial"/>
                <w:lang w:val="sr-Cyrl-CS"/>
              </w:rPr>
            </w:pPr>
            <w:r w:rsidRPr="00A86D8A">
              <w:rPr>
                <w:rFonts w:ascii="Arial" w:hAnsi="Arial" w:cs="Arial"/>
                <w:lang w:val="sr-Cyrl-CS"/>
              </w:rPr>
              <w:t>„</w:t>
            </w:r>
            <w:r w:rsidR="001849A5" w:rsidRPr="00A86D8A">
              <w:rPr>
                <w:rFonts w:ascii="Arial" w:hAnsi="Arial" w:cs="Arial"/>
                <w:lang w:val="sr-Latn-CS"/>
              </w:rPr>
              <w:t>Solid-State-Relej</w:t>
            </w:r>
            <w:r w:rsidRPr="00A86D8A">
              <w:rPr>
                <w:rFonts w:ascii="Arial" w:hAnsi="Arial" w:cs="Arial"/>
                <w:lang w:val="sr-Cyrl-CS"/>
              </w:rPr>
              <w:t>“</w:t>
            </w:r>
            <w:r w:rsidR="001849A5" w:rsidRPr="00A86D8A">
              <w:rPr>
                <w:rFonts w:ascii="Arial" w:hAnsi="Arial" w:cs="Arial"/>
                <w:lang w:val="sr-Latn-CS"/>
              </w:rPr>
              <w:t xml:space="preserve"> 50A </w:t>
            </w:r>
            <w:r w:rsidR="001849A5" w:rsidRPr="00A86D8A">
              <w:rPr>
                <w:rFonts w:ascii="Arial" w:hAnsi="Arial" w:cs="Arial"/>
                <w:lang w:val="sr-Cyrl-CS"/>
              </w:rPr>
              <w:t xml:space="preserve">за аутоматски дестилатор </w:t>
            </w:r>
          </w:p>
        </w:tc>
        <w:tc>
          <w:tcPr>
            <w:tcW w:w="851" w:type="dxa"/>
          </w:tcPr>
          <w:p w:rsidR="001849A5" w:rsidRPr="00A86D8A" w:rsidRDefault="001849A5" w:rsidP="002765FE">
            <w:pPr>
              <w:rPr>
                <w:rFonts w:ascii="Arial" w:hAnsi="Arial" w:cs="Arial"/>
                <w:lang w:val="sr-Latn-CS"/>
              </w:rPr>
            </w:pPr>
            <w:r w:rsidRPr="00A86D8A">
              <w:rPr>
                <w:rFonts w:ascii="Arial" w:hAnsi="Arial" w:cs="Arial"/>
                <w:lang w:val="sr-Cyrl-CS"/>
              </w:rPr>
              <w:t>ком</w:t>
            </w:r>
          </w:p>
        </w:tc>
        <w:tc>
          <w:tcPr>
            <w:tcW w:w="992" w:type="dxa"/>
          </w:tcPr>
          <w:p w:rsidR="001849A5" w:rsidRPr="00A86D8A" w:rsidRDefault="001849A5" w:rsidP="001849A5">
            <w:pPr>
              <w:jc w:val="center"/>
              <w:rPr>
                <w:rFonts w:ascii="Arial" w:hAnsi="Arial" w:cs="Arial"/>
                <w:lang w:val="sr-Cyrl-CS"/>
              </w:rPr>
            </w:pPr>
            <w:r w:rsidRPr="00A86D8A">
              <w:rPr>
                <w:rFonts w:ascii="Arial" w:hAnsi="Arial" w:cs="Arial"/>
                <w:lang w:val="sr-Cyrl-CS"/>
              </w:rPr>
              <w:t>1</w:t>
            </w:r>
          </w:p>
        </w:tc>
        <w:tc>
          <w:tcPr>
            <w:tcW w:w="1417" w:type="dxa"/>
          </w:tcPr>
          <w:p w:rsidR="001849A5" w:rsidRPr="00A86D8A" w:rsidRDefault="001849A5" w:rsidP="009E3A11">
            <w:pPr>
              <w:rPr>
                <w:rFonts w:ascii="Arial" w:hAnsi="Arial" w:cs="Arial"/>
                <w:lang w:val="sr-Latn-CS"/>
              </w:rPr>
            </w:pPr>
          </w:p>
        </w:tc>
        <w:tc>
          <w:tcPr>
            <w:tcW w:w="1701" w:type="dxa"/>
          </w:tcPr>
          <w:p w:rsidR="001849A5" w:rsidRPr="00A86D8A" w:rsidRDefault="001849A5" w:rsidP="009E3A11">
            <w:pPr>
              <w:rPr>
                <w:rFonts w:ascii="Arial" w:hAnsi="Arial" w:cs="Arial"/>
                <w:lang w:val="sr-Latn-CS"/>
              </w:rPr>
            </w:pPr>
          </w:p>
        </w:tc>
      </w:tr>
      <w:tr w:rsidR="001849A5" w:rsidRPr="00A86D8A" w:rsidTr="001849A5">
        <w:tc>
          <w:tcPr>
            <w:tcW w:w="817" w:type="dxa"/>
          </w:tcPr>
          <w:p w:rsidR="001849A5" w:rsidRPr="00A86D8A" w:rsidRDefault="001849A5" w:rsidP="002765FE">
            <w:pPr>
              <w:rPr>
                <w:rFonts w:ascii="Arial" w:hAnsi="Arial" w:cs="Arial"/>
                <w:lang w:val="sr-Latn-CS"/>
              </w:rPr>
            </w:pPr>
            <w:r w:rsidRPr="00A86D8A">
              <w:rPr>
                <w:rFonts w:ascii="Arial" w:hAnsi="Arial" w:cs="Arial"/>
                <w:lang w:val="sr-Latn-CS"/>
              </w:rPr>
              <w:t>3.</w:t>
            </w:r>
          </w:p>
        </w:tc>
        <w:tc>
          <w:tcPr>
            <w:tcW w:w="3402" w:type="dxa"/>
          </w:tcPr>
          <w:p w:rsidR="001849A5" w:rsidRPr="00A86D8A" w:rsidRDefault="001849A5" w:rsidP="002765FE">
            <w:pPr>
              <w:rPr>
                <w:rFonts w:ascii="Arial" w:hAnsi="Arial" w:cs="Arial"/>
                <w:lang w:val="sr-Latn-CS"/>
              </w:rPr>
            </w:pPr>
            <w:r w:rsidRPr="00A86D8A">
              <w:rPr>
                <w:rFonts w:ascii="Arial" w:hAnsi="Arial" w:cs="Arial"/>
                <w:lang w:val="sr-Cyrl-CS"/>
              </w:rPr>
              <w:t>Циркулациона пумпа за аутоматски дестилатор</w:t>
            </w:r>
            <w:r w:rsidRPr="00A86D8A">
              <w:rPr>
                <w:rFonts w:ascii="Arial" w:hAnsi="Arial" w:cs="Arial"/>
                <w:lang w:val="sr-Latn-CS"/>
              </w:rPr>
              <w:t xml:space="preserve"> </w:t>
            </w:r>
            <w:r w:rsidR="00CB14CC" w:rsidRPr="00A86D8A">
              <w:rPr>
                <w:rFonts w:ascii="Arial" w:hAnsi="Arial" w:cs="Arial"/>
                <w:lang w:val="sr-Cyrl-CS"/>
              </w:rPr>
              <w:t>„</w:t>
            </w:r>
            <w:r w:rsidRPr="00A86D8A">
              <w:rPr>
                <w:rFonts w:ascii="Arial" w:hAnsi="Arial" w:cs="Arial"/>
                <w:lang w:val="sr-Latn-CS"/>
              </w:rPr>
              <w:t>Herzog HDA 627, 240V AC</w:t>
            </w:r>
            <w:r w:rsidR="00CB14CC" w:rsidRPr="00A86D8A">
              <w:rPr>
                <w:rFonts w:ascii="Arial" w:hAnsi="Arial" w:cs="Arial"/>
                <w:lang w:val="sr-Cyrl-CS"/>
              </w:rPr>
              <w:t>“</w:t>
            </w:r>
            <w:r w:rsidRPr="00A86D8A">
              <w:rPr>
                <w:rFonts w:ascii="Arial" w:hAnsi="Arial" w:cs="Arial"/>
                <w:lang w:val="sr-Latn-CS"/>
              </w:rPr>
              <w:t xml:space="preserve">. </w:t>
            </w:r>
            <w:r w:rsidRPr="00A86D8A">
              <w:rPr>
                <w:rFonts w:ascii="Arial" w:hAnsi="Arial" w:cs="Arial"/>
                <w:lang w:val="sr-Cyrl-CS"/>
              </w:rPr>
              <w:t>Изолована</w:t>
            </w:r>
            <w:r w:rsidRPr="00A86D8A">
              <w:rPr>
                <w:rFonts w:ascii="Arial" w:hAnsi="Arial" w:cs="Arial"/>
                <w:lang w:val="sr-Latn-CS"/>
              </w:rPr>
              <w:t>.</w:t>
            </w:r>
          </w:p>
        </w:tc>
        <w:tc>
          <w:tcPr>
            <w:tcW w:w="851" w:type="dxa"/>
          </w:tcPr>
          <w:p w:rsidR="001849A5" w:rsidRPr="00A86D8A" w:rsidRDefault="00A13E2F" w:rsidP="002765FE">
            <w:pPr>
              <w:rPr>
                <w:rFonts w:ascii="Arial" w:hAnsi="Arial" w:cs="Arial"/>
                <w:lang w:val="sr-Latn-CS"/>
              </w:rPr>
            </w:pPr>
            <w:r w:rsidRPr="00A86D8A">
              <w:rPr>
                <w:rFonts w:ascii="Arial" w:hAnsi="Arial" w:cs="Arial"/>
                <w:lang w:val="sr-Cyrl-CS"/>
              </w:rPr>
              <w:t>К</w:t>
            </w:r>
            <w:r w:rsidR="001849A5" w:rsidRPr="00A86D8A">
              <w:rPr>
                <w:rFonts w:ascii="Arial" w:hAnsi="Arial" w:cs="Arial"/>
                <w:lang w:val="sr-Cyrl-CS"/>
              </w:rPr>
              <w:t>ом</w:t>
            </w:r>
          </w:p>
        </w:tc>
        <w:tc>
          <w:tcPr>
            <w:tcW w:w="992" w:type="dxa"/>
          </w:tcPr>
          <w:p w:rsidR="001849A5" w:rsidRPr="00A86D8A" w:rsidRDefault="001849A5" w:rsidP="001849A5">
            <w:pPr>
              <w:jc w:val="center"/>
              <w:rPr>
                <w:rFonts w:ascii="Arial" w:hAnsi="Arial" w:cs="Arial"/>
                <w:lang w:val="sr-Cyrl-CS"/>
              </w:rPr>
            </w:pPr>
            <w:r w:rsidRPr="00A86D8A">
              <w:rPr>
                <w:rFonts w:ascii="Arial" w:hAnsi="Arial" w:cs="Arial"/>
                <w:lang w:val="sr-Cyrl-CS"/>
              </w:rPr>
              <w:t>1</w:t>
            </w:r>
          </w:p>
        </w:tc>
        <w:tc>
          <w:tcPr>
            <w:tcW w:w="1417" w:type="dxa"/>
          </w:tcPr>
          <w:p w:rsidR="001849A5" w:rsidRPr="00A86D8A" w:rsidRDefault="001849A5" w:rsidP="009E3A11">
            <w:pPr>
              <w:rPr>
                <w:rFonts w:ascii="Arial" w:hAnsi="Arial" w:cs="Arial"/>
                <w:lang w:val="sr-Latn-CS"/>
              </w:rPr>
            </w:pPr>
          </w:p>
        </w:tc>
        <w:tc>
          <w:tcPr>
            <w:tcW w:w="1701" w:type="dxa"/>
          </w:tcPr>
          <w:p w:rsidR="001849A5" w:rsidRPr="00A86D8A" w:rsidRDefault="001849A5" w:rsidP="009E3A11">
            <w:pPr>
              <w:rPr>
                <w:rFonts w:ascii="Arial" w:hAnsi="Arial" w:cs="Arial"/>
                <w:lang w:val="sr-Latn-CS"/>
              </w:rPr>
            </w:pPr>
          </w:p>
        </w:tc>
      </w:tr>
      <w:tr w:rsidR="001849A5" w:rsidRPr="00A86D8A" w:rsidTr="001849A5">
        <w:tc>
          <w:tcPr>
            <w:tcW w:w="817" w:type="dxa"/>
          </w:tcPr>
          <w:p w:rsidR="001849A5" w:rsidRPr="00A86D8A" w:rsidRDefault="001849A5" w:rsidP="002765FE">
            <w:pPr>
              <w:rPr>
                <w:rFonts w:ascii="Arial" w:hAnsi="Arial" w:cs="Arial"/>
                <w:lang w:val="sr-Latn-CS"/>
              </w:rPr>
            </w:pPr>
            <w:r w:rsidRPr="00A86D8A">
              <w:rPr>
                <w:rFonts w:ascii="Arial" w:hAnsi="Arial" w:cs="Arial"/>
                <w:lang w:val="sr-Latn-CS"/>
              </w:rPr>
              <w:t>4.</w:t>
            </w:r>
          </w:p>
        </w:tc>
        <w:tc>
          <w:tcPr>
            <w:tcW w:w="3402" w:type="dxa"/>
          </w:tcPr>
          <w:p w:rsidR="001849A5" w:rsidRPr="00A86D8A" w:rsidRDefault="00CB14CC" w:rsidP="002765FE">
            <w:pPr>
              <w:rPr>
                <w:rFonts w:ascii="Arial" w:hAnsi="Arial" w:cs="Arial"/>
                <w:lang w:val="sr-Latn-CS"/>
              </w:rPr>
            </w:pPr>
            <w:r w:rsidRPr="00A86D8A">
              <w:rPr>
                <w:rFonts w:ascii="Arial" w:hAnsi="Arial" w:cs="Arial"/>
                <w:lang w:val="sr-Cyrl-CS"/>
              </w:rPr>
              <w:t>„</w:t>
            </w:r>
            <w:r w:rsidR="001849A5" w:rsidRPr="00A86D8A">
              <w:rPr>
                <w:rFonts w:ascii="Arial" w:hAnsi="Arial" w:cs="Arial"/>
                <w:lang w:val="sr-Latn-CS"/>
              </w:rPr>
              <w:t>Pt 100</w:t>
            </w:r>
            <w:r w:rsidRPr="00A86D8A">
              <w:rPr>
                <w:rFonts w:ascii="Arial" w:hAnsi="Arial" w:cs="Arial"/>
                <w:lang w:val="sr-Cyrl-CS"/>
              </w:rPr>
              <w:t>“</w:t>
            </w:r>
            <w:r w:rsidR="001849A5" w:rsidRPr="00A86D8A">
              <w:rPr>
                <w:rFonts w:ascii="Arial" w:hAnsi="Arial" w:cs="Arial"/>
                <w:lang w:val="sr-Latn-CS"/>
              </w:rPr>
              <w:t xml:space="preserve"> </w:t>
            </w:r>
            <w:r w:rsidR="001849A5" w:rsidRPr="00A86D8A">
              <w:rPr>
                <w:rFonts w:ascii="Arial" w:hAnsi="Arial" w:cs="Arial"/>
                <w:lang w:val="sr-Cyrl-CS"/>
              </w:rPr>
              <w:t>сонда са конектором</w:t>
            </w:r>
            <w:r w:rsidR="001849A5" w:rsidRPr="00A86D8A">
              <w:rPr>
                <w:rFonts w:ascii="Arial" w:hAnsi="Arial" w:cs="Arial"/>
                <w:lang w:val="sr-Latn-CS"/>
              </w:rPr>
              <w:t xml:space="preserve"> DIN 5, </w:t>
            </w:r>
            <w:r w:rsidR="001849A5" w:rsidRPr="00A86D8A">
              <w:rPr>
                <w:rFonts w:ascii="Arial" w:hAnsi="Arial" w:cs="Arial"/>
                <w:lang w:val="sr-Cyrl-CS"/>
              </w:rPr>
              <w:t>за аутоматски дестилатор</w:t>
            </w:r>
            <w:r w:rsidR="001849A5" w:rsidRPr="00A86D8A">
              <w:rPr>
                <w:rFonts w:ascii="Arial" w:hAnsi="Arial" w:cs="Arial"/>
                <w:lang w:val="sr-Latn-CS"/>
              </w:rPr>
              <w:t xml:space="preserve"> </w:t>
            </w:r>
            <w:r w:rsidRPr="00A86D8A">
              <w:rPr>
                <w:rFonts w:ascii="Arial" w:hAnsi="Arial" w:cs="Arial"/>
                <w:lang w:val="sr-Cyrl-CS"/>
              </w:rPr>
              <w:t>„</w:t>
            </w:r>
            <w:r w:rsidR="001849A5" w:rsidRPr="00A86D8A">
              <w:rPr>
                <w:rFonts w:ascii="Arial" w:hAnsi="Arial" w:cs="Arial"/>
                <w:lang w:val="sr-Latn-CS"/>
              </w:rPr>
              <w:t>Herzog HDA</w:t>
            </w:r>
            <w:r w:rsidRPr="00A86D8A">
              <w:rPr>
                <w:rFonts w:ascii="Arial" w:hAnsi="Arial" w:cs="Arial"/>
                <w:lang w:val="sr-Cyrl-CS"/>
              </w:rPr>
              <w:t>“</w:t>
            </w:r>
            <w:r w:rsidR="001849A5" w:rsidRPr="00A86D8A">
              <w:rPr>
                <w:rFonts w:ascii="Arial" w:hAnsi="Arial" w:cs="Arial"/>
                <w:lang w:val="sr-Latn-CS"/>
              </w:rPr>
              <w:t xml:space="preserve"> 627/628. </w:t>
            </w:r>
            <w:r w:rsidR="001849A5" w:rsidRPr="00A86D8A">
              <w:rPr>
                <w:rFonts w:ascii="Arial" w:hAnsi="Arial" w:cs="Arial"/>
                <w:lang w:val="sr-Cyrl-CS"/>
              </w:rPr>
              <w:t>Опсег</w:t>
            </w:r>
            <w:r w:rsidR="001849A5" w:rsidRPr="00A86D8A">
              <w:rPr>
                <w:rFonts w:ascii="Arial" w:hAnsi="Arial" w:cs="Arial"/>
                <w:lang w:val="sr-Latn-CS"/>
              </w:rPr>
              <w:t xml:space="preserve"> </w:t>
            </w:r>
            <w:r w:rsidR="001849A5" w:rsidRPr="00A86D8A">
              <w:rPr>
                <w:rFonts w:ascii="Arial" w:hAnsi="Arial" w:cs="Arial"/>
                <w:lang w:val="sr-Cyrl-CS"/>
              </w:rPr>
              <w:t>према</w:t>
            </w:r>
            <w:r w:rsidR="001849A5" w:rsidRPr="00A86D8A">
              <w:rPr>
                <w:rFonts w:ascii="Arial" w:hAnsi="Arial" w:cs="Arial"/>
                <w:lang w:val="sr-Latn-CS"/>
              </w:rPr>
              <w:t xml:space="preserve"> </w:t>
            </w:r>
            <w:r w:rsidRPr="00A86D8A">
              <w:rPr>
                <w:rFonts w:ascii="Arial" w:hAnsi="Arial" w:cs="Arial"/>
                <w:lang w:val="sr-Cyrl-CS"/>
              </w:rPr>
              <w:t>„</w:t>
            </w:r>
            <w:r w:rsidR="001849A5" w:rsidRPr="00A86D8A">
              <w:rPr>
                <w:rFonts w:ascii="Arial" w:hAnsi="Arial" w:cs="Arial"/>
                <w:lang w:val="sr-Latn-CS"/>
              </w:rPr>
              <w:t>ASTM D86</w:t>
            </w:r>
            <w:r w:rsidRPr="00A86D8A">
              <w:rPr>
                <w:rFonts w:ascii="Arial" w:hAnsi="Arial" w:cs="Arial"/>
                <w:lang w:val="sr-Cyrl-CS"/>
              </w:rPr>
              <w:t>“</w:t>
            </w:r>
            <w:r w:rsidR="001849A5" w:rsidRPr="00A86D8A">
              <w:rPr>
                <w:rFonts w:ascii="Arial" w:hAnsi="Arial" w:cs="Arial"/>
                <w:lang w:val="sr-Latn-CS"/>
              </w:rPr>
              <w:t>.</w:t>
            </w:r>
          </w:p>
        </w:tc>
        <w:tc>
          <w:tcPr>
            <w:tcW w:w="851" w:type="dxa"/>
          </w:tcPr>
          <w:p w:rsidR="001849A5" w:rsidRPr="00A86D8A" w:rsidRDefault="00A13E2F" w:rsidP="002765FE">
            <w:pPr>
              <w:rPr>
                <w:rFonts w:ascii="Arial" w:hAnsi="Arial" w:cs="Arial"/>
                <w:lang w:val="sr-Latn-CS"/>
              </w:rPr>
            </w:pPr>
            <w:r w:rsidRPr="00A86D8A">
              <w:rPr>
                <w:rFonts w:ascii="Arial" w:hAnsi="Arial" w:cs="Arial"/>
                <w:lang w:val="sr-Cyrl-CS"/>
              </w:rPr>
              <w:t>К</w:t>
            </w:r>
            <w:r w:rsidR="001849A5" w:rsidRPr="00A86D8A">
              <w:rPr>
                <w:rFonts w:ascii="Arial" w:hAnsi="Arial" w:cs="Arial"/>
                <w:lang w:val="sr-Cyrl-CS"/>
              </w:rPr>
              <w:t>ом</w:t>
            </w:r>
          </w:p>
        </w:tc>
        <w:tc>
          <w:tcPr>
            <w:tcW w:w="992" w:type="dxa"/>
          </w:tcPr>
          <w:p w:rsidR="001849A5" w:rsidRPr="00A86D8A" w:rsidRDefault="001849A5" w:rsidP="001849A5">
            <w:pPr>
              <w:jc w:val="center"/>
              <w:rPr>
                <w:rFonts w:ascii="Arial" w:hAnsi="Arial" w:cs="Arial"/>
                <w:lang w:val="sr-Cyrl-CS"/>
              </w:rPr>
            </w:pPr>
            <w:r w:rsidRPr="00A86D8A">
              <w:rPr>
                <w:rFonts w:ascii="Arial" w:hAnsi="Arial" w:cs="Arial"/>
                <w:lang w:val="sr-Cyrl-CS"/>
              </w:rPr>
              <w:t>1</w:t>
            </w:r>
          </w:p>
        </w:tc>
        <w:tc>
          <w:tcPr>
            <w:tcW w:w="1417" w:type="dxa"/>
          </w:tcPr>
          <w:p w:rsidR="001849A5" w:rsidRPr="00A86D8A" w:rsidRDefault="001849A5" w:rsidP="009E3A11">
            <w:pPr>
              <w:rPr>
                <w:rFonts w:ascii="Arial" w:hAnsi="Arial" w:cs="Arial"/>
                <w:lang w:val="sr-Latn-CS"/>
              </w:rPr>
            </w:pPr>
          </w:p>
        </w:tc>
        <w:tc>
          <w:tcPr>
            <w:tcW w:w="1701" w:type="dxa"/>
          </w:tcPr>
          <w:p w:rsidR="001849A5" w:rsidRPr="00A86D8A" w:rsidRDefault="001849A5" w:rsidP="009E3A11">
            <w:pPr>
              <w:rPr>
                <w:rFonts w:ascii="Arial" w:hAnsi="Arial" w:cs="Arial"/>
                <w:lang w:val="sr-Latn-CS"/>
              </w:rPr>
            </w:pPr>
          </w:p>
        </w:tc>
      </w:tr>
      <w:tr w:rsidR="001849A5" w:rsidRPr="00A86D8A" w:rsidTr="001849A5">
        <w:tc>
          <w:tcPr>
            <w:tcW w:w="817" w:type="dxa"/>
          </w:tcPr>
          <w:p w:rsidR="001849A5" w:rsidRPr="00A86D8A" w:rsidRDefault="001849A5" w:rsidP="002765FE">
            <w:pPr>
              <w:rPr>
                <w:rFonts w:ascii="Arial" w:hAnsi="Arial" w:cs="Arial"/>
                <w:lang w:val="sr-Cyrl-CS"/>
              </w:rPr>
            </w:pPr>
            <w:r w:rsidRPr="00A86D8A">
              <w:rPr>
                <w:rFonts w:ascii="Arial" w:hAnsi="Arial" w:cs="Arial"/>
                <w:lang w:val="sr-Cyrl-CS"/>
              </w:rPr>
              <w:t>5.</w:t>
            </w:r>
          </w:p>
        </w:tc>
        <w:tc>
          <w:tcPr>
            <w:tcW w:w="3402" w:type="dxa"/>
          </w:tcPr>
          <w:p w:rsidR="001849A5" w:rsidRPr="00A86D8A" w:rsidRDefault="00CB14CC" w:rsidP="002765FE">
            <w:pPr>
              <w:rPr>
                <w:rFonts w:ascii="Arial" w:hAnsi="Arial" w:cs="Arial"/>
                <w:lang w:val="sr-Cyrl-CS"/>
              </w:rPr>
            </w:pPr>
            <w:r w:rsidRPr="00A86D8A">
              <w:rPr>
                <w:rFonts w:ascii="Arial" w:hAnsi="Arial" w:cs="Arial"/>
                <w:lang w:val="sr-Cyrl-CS"/>
              </w:rPr>
              <w:t>„</w:t>
            </w:r>
            <w:r w:rsidR="001849A5" w:rsidRPr="00A86D8A">
              <w:rPr>
                <w:rFonts w:ascii="Arial" w:hAnsi="Arial" w:cs="Arial"/>
                <w:lang w:val="sr-Latn-CS"/>
              </w:rPr>
              <w:t>CRM</w:t>
            </w:r>
            <w:r w:rsidRPr="00A86D8A">
              <w:rPr>
                <w:rFonts w:ascii="Arial" w:hAnsi="Arial" w:cs="Arial"/>
                <w:lang w:val="sr-Cyrl-CS"/>
              </w:rPr>
              <w:t>“</w:t>
            </w:r>
            <w:r w:rsidR="001849A5" w:rsidRPr="00A86D8A">
              <w:rPr>
                <w:rFonts w:ascii="Arial" w:hAnsi="Arial" w:cs="Arial"/>
                <w:lang w:val="sr-Latn-CS"/>
              </w:rPr>
              <w:t xml:space="preserve"> </w:t>
            </w:r>
            <w:r w:rsidR="001849A5" w:rsidRPr="00A86D8A">
              <w:rPr>
                <w:rFonts w:ascii="Arial" w:hAnsi="Arial" w:cs="Arial"/>
                <w:lang w:val="sr-Cyrl-CS"/>
              </w:rPr>
              <w:t>за безоловни бензин за утврђивање опсега дестилације</w:t>
            </w:r>
            <w:r w:rsidR="001849A5" w:rsidRPr="00A86D8A">
              <w:rPr>
                <w:rFonts w:ascii="Arial" w:hAnsi="Arial" w:cs="Arial"/>
                <w:lang w:val="sr-Latn-CS"/>
              </w:rPr>
              <w:t xml:space="preserve"> </w:t>
            </w:r>
            <w:r w:rsidR="001849A5" w:rsidRPr="00A86D8A">
              <w:rPr>
                <w:rFonts w:ascii="Arial" w:hAnsi="Arial" w:cs="Arial"/>
                <w:lang w:val="sr-Cyrl-CS"/>
              </w:rPr>
              <w:t xml:space="preserve">30/180˚ </w:t>
            </w:r>
            <w:r w:rsidR="001849A5" w:rsidRPr="00A86D8A">
              <w:rPr>
                <w:rFonts w:ascii="Arial" w:hAnsi="Arial" w:cs="Arial"/>
                <w:lang w:val="sr-Latn-CS"/>
              </w:rPr>
              <w:t xml:space="preserve">C </w:t>
            </w:r>
            <w:r w:rsidR="001849A5" w:rsidRPr="00A86D8A">
              <w:rPr>
                <w:rFonts w:ascii="Arial" w:hAnsi="Arial" w:cs="Arial"/>
                <w:lang w:val="sr-Cyrl-CS"/>
              </w:rPr>
              <w:t>на атмосферском дестилатору п</w:t>
            </w:r>
            <w:r w:rsidR="001849A5" w:rsidRPr="00A86D8A">
              <w:rPr>
                <w:rFonts w:ascii="Arial" w:hAnsi="Arial" w:cs="Arial"/>
                <w:lang w:val="sr-Latn-CS"/>
              </w:rPr>
              <w:t xml:space="preserve">o </w:t>
            </w:r>
            <w:r w:rsidRPr="00A86D8A">
              <w:rPr>
                <w:rFonts w:ascii="Arial" w:hAnsi="Arial" w:cs="Arial"/>
                <w:lang w:val="sr-Cyrl-CS"/>
              </w:rPr>
              <w:t>„</w:t>
            </w:r>
            <w:r w:rsidR="001849A5" w:rsidRPr="00A86D8A">
              <w:rPr>
                <w:rFonts w:ascii="Arial" w:hAnsi="Arial" w:cs="Arial"/>
                <w:lang w:val="sr-Latn-CS"/>
              </w:rPr>
              <w:t>ASTM D86</w:t>
            </w:r>
            <w:r w:rsidRPr="00A86D8A">
              <w:rPr>
                <w:rFonts w:ascii="Arial" w:hAnsi="Arial" w:cs="Arial"/>
                <w:lang w:val="sr-Cyrl-CS"/>
              </w:rPr>
              <w:t>“</w:t>
            </w:r>
            <w:r w:rsidR="001849A5" w:rsidRPr="00A86D8A">
              <w:rPr>
                <w:rFonts w:ascii="Arial" w:hAnsi="Arial" w:cs="Arial"/>
                <w:lang w:val="sr-Cyrl-CS"/>
              </w:rPr>
              <w:t>,</w:t>
            </w:r>
            <w:r w:rsidR="001849A5" w:rsidRPr="00A86D8A">
              <w:rPr>
                <w:rFonts w:ascii="Arial" w:hAnsi="Arial" w:cs="Arial"/>
                <w:lang w:val="sr-Latn-CS"/>
              </w:rPr>
              <w:t xml:space="preserve"> 250ml</w:t>
            </w:r>
          </w:p>
        </w:tc>
        <w:tc>
          <w:tcPr>
            <w:tcW w:w="851" w:type="dxa"/>
          </w:tcPr>
          <w:p w:rsidR="001849A5" w:rsidRPr="00A86D8A" w:rsidRDefault="001849A5" w:rsidP="002765FE">
            <w:pPr>
              <w:rPr>
                <w:rFonts w:ascii="Arial" w:hAnsi="Arial" w:cs="Arial"/>
                <w:lang w:val="sr-Cyrl-CS"/>
              </w:rPr>
            </w:pPr>
            <w:r w:rsidRPr="00A86D8A">
              <w:rPr>
                <w:rFonts w:ascii="Arial" w:hAnsi="Arial" w:cs="Arial"/>
                <w:lang w:val="sr-Cyrl-CS"/>
              </w:rPr>
              <w:t>ком</w:t>
            </w:r>
          </w:p>
        </w:tc>
        <w:tc>
          <w:tcPr>
            <w:tcW w:w="992" w:type="dxa"/>
          </w:tcPr>
          <w:p w:rsidR="001849A5" w:rsidRPr="00A86D8A" w:rsidRDefault="001849A5" w:rsidP="001849A5">
            <w:pPr>
              <w:jc w:val="center"/>
              <w:rPr>
                <w:rFonts w:ascii="Arial" w:hAnsi="Arial" w:cs="Arial"/>
                <w:lang w:val="sr-Cyrl-CS"/>
              </w:rPr>
            </w:pPr>
            <w:r w:rsidRPr="00A86D8A">
              <w:rPr>
                <w:rFonts w:ascii="Arial" w:hAnsi="Arial" w:cs="Arial"/>
                <w:lang w:val="sr-Cyrl-CS"/>
              </w:rPr>
              <w:t>1</w:t>
            </w:r>
          </w:p>
        </w:tc>
        <w:tc>
          <w:tcPr>
            <w:tcW w:w="1417" w:type="dxa"/>
          </w:tcPr>
          <w:p w:rsidR="001849A5" w:rsidRPr="00A86D8A" w:rsidRDefault="001849A5" w:rsidP="009E3A11">
            <w:pPr>
              <w:rPr>
                <w:rFonts w:ascii="Arial" w:hAnsi="Arial" w:cs="Arial"/>
                <w:lang w:val="sr-Cyrl-CS"/>
              </w:rPr>
            </w:pPr>
          </w:p>
        </w:tc>
        <w:tc>
          <w:tcPr>
            <w:tcW w:w="1701" w:type="dxa"/>
          </w:tcPr>
          <w:p w:rsidR="001849A5" w:rsidRPr="00A86D8A" w:rsidRDefault="001849A5" w:rsidP="009E3A11">
            <w:pPr>
              <w:rPr>
                <w:rFonts w:ascii="Arial" w:hAnsi="Arial" w:cs="Arial"/>
                <w:lang w:val="sr-Cyrl-CS"/>
              </w:rPr>
            </w:pPr>
          </w:p>
        </w:tc>
      </w:tr>
      <w:tr w:rsidR="001849A5" w:rsidRPr="00A86D8A" w:rsidTr="001849A5">
        <w:tc>
          <w:tcPr>
            <w:tcW w:w="817" w:type="dxa"/>
          </w:tcPr>
          <w:p w:rsidR="001849A5" w:rsidRPr="00A86D8A" w:rsidRDefault="001849A5" w:rsidP="002765FE">
            <w:pPr>
              <w:rPr>
                <w:rFonts w:ascii="Arial" w:hAnsi="Arial" w:cs="Arial"/>
                <w:lang w:val="sr-Cyrl-CS"/>
              </w:rPr>
            </w:pPr>
            <w:r w:rsidRPr="00A86D8A">
              <w:rPr>
                <w:rFonts w:ascii="Arial" w:hAnsi="Arial" w:cs="Arial"/>
                <w:lang w:val="sr-Cyrl-CS"/>
              </w:rPr>
              <w:t>6.</w:t>
            </w:r>
          </w:p>
        </w:tc>
        <w:tc>
          <w:tcPr>
            <w:tcW w:w="3402" w:type="dxa"/>
          </w:tcPr>
          <w:p w:rsidR="001849A5" w:rsidRPr="00A86D8A" w:rsidRDefault="00CB14CC" w:rsidP="00AC2E6D">
            <w:pPr>
              <w:rPr>
                <w:rFonts w:ascii="Arial" w:hAnsi="Arial" w:cs="Arial"/>
                <w:lang w:val="sr-Latn-CS"/>
              </w:rPr>
            </w:pPr>
            <w:r w:rsidRPr="00A86D8A">
              <w:rPr>
                <w:rFonts w:ascii="Arial" w:hAnsi="Arial" w:cs="Arial"/>
                <w:lang w:val="sr-Cyrl-CS"/>
              </w:rPr>
              <w:t>„</w:t>
            </w:r>
            <w:r w:rsidR="001849A5" w:rsidRPr="00A86D8A">
              <w:rPr>
                <w:rFonts w:ascii="Arial" w:hAnsi="Arial" w:cs="Arial"/>
                <w:lang w:val="sr-Latn-CS"/>
              </w:rPr>
              <w:t>CRM</w:t>
            </w:r>
            <w:r w:rsidRPr="00A86D8A">
              <w:rPr>
                <w:rFonts w:ascii="Arial" w:hAnsi="Arial" w:cs="Arial"/>
                <w:lang w:val="sr-Cyrl-CS"/>
              </w:rPr>
              <w:t>“</w:t>
            </w:r>
            <w:r w:rsidR="001849A5" w:rsidRPr="00A86D8A">
              <w:rPr>
                <w:rFonts w:ascii="Arial" w:hAnsi="Arial" w:cs="Arial"/>
                <w:lang w:val="sr-Cyrl-CS"/>
              </w:rPr>
              <w:t xml:space="preserve"> за дизел за утврђивање опсега дестилације 150/370˚</w:t>
            </w:r>
            <w:r w:rsidR="001849A5" w:rsidRPr="00A86D8A">
              <w:rPr>
                <w:rFonts w:ascii="Arial" w:hAnsi="Arial" w:cs="Arial"/>
                <w:lang w:val="sr-Latn-CS"/>
              </w:rPr>
              <w:t>C</w:t>
            </w:r>
            <w:r w:rsidR="001849A5" w:rsidRPr="00A86D8A">
              <w:rPr>
                <w:rFonts w:ascii="Arial" w:hAnsi="Arial" w:cs="Arial"/>
                <w:lang w:val="sr-Cyrl-CS"/>
              </w:rPr>
              <w:t xml:space="preserve"> на атмосферском дестилатору по</w:t>
            </w:r>
            <w:r w:rsidR="001849A5" w:rsidRPr="00A86D8A">
              <w:rPr>
                <w:rFonts w:ascii="Arial" w:hAnsi="Arial" w:cs="Arial"/>
                <w:lang w:val="sr-Latn-CS"/>
              </w:rPr>
              <w:t xml:space="preserve"> </w:t>
            </w:r>
            <w:r w:rsidRPr="00A86D8A">
              <w:rPr>
                <w:rFonts w:ascii="Arial" w:hAnsi="Arial" w:cs="Arial"/>
                <w:lang w:val="sr-Cyrl-CS"/>
              </w:rPr>
              <w:t>„</w:t>
            </w:r>
            <w:r w:rsidR="001849A5" w:rsidRPr="00A86D8A">
              <w:rPr>
                <w:rFonts w:ascii="Arial" w:hAnsi="Arial" w:cs="Arial"/>
                <w:lang w:val="sr-Latn-CS"/>
              </w:rPr>
              <w:t>ASTM D86</w:t>
            </w:r>
            <w:r w:rsidRPr="00A86D8A">
              <w:rPr>
                <w:rFonts w:ascii="Arial" w:hAnsi="Arial" w:cs="Arial"/>
                <w:lang w:val="sr-Cyrl-CS"/>
              </w:rPr>
              <w:t>“</w:t>
            </w:r>
            <w:r w:rsidR="001849A5" w:rsidRPr="00A86D8A">
              <w:rPr>
                <w:rFonts w:ascii="Arial" w:hAnsi="Arial" w:cs="Arial"/>
                <w:lang w:val="sr-Cyrl-CS"/>
              </w:rPr>
              <w:t>,250</w:t>
            </w:r>
            <w:r w:rsidR="001849A5" w:rsidRPr="00A86D8A">
              <w:rPr>
                <w:rFonts w:ascii="Arial" w:hAnsi="Arial" w:cs="Arial"/>
                <w:lang w:val="sr-Latn-CS"/>
              </w:rPr>
              <w:t>ml</w:t>
            </w:r>
          </w:p>
        </w:tc>
        <w:tc>
          <w:tcPr>
            <w:tcW w:w="851" w:type="dxa"/>
          </w:tcPr>
          <w:p w:rsidR="001849A5" w:rsidRPr="00A86D8A" w:rsidRDefault="001849A5" w:rsidP="002765FE">
            <w:pPr>
              <w:rPr>
                <w:rFonts w:ascii="Arial" w:hAnsi="Arial" w:cs="Arial"/>
                <w:lang w:val="sr-Cyrl-CS"/>
              </w:rPr>
            </w:pPr>
            <w:r w:rsidRPr="00A86D8A">
              <w:rPr>
                <w:rFonts w:ascii="Arial" w:hAnsi="Arial" w:cs="Arial"/>
                <w:lang w:val="sr-Cyrl-CS"/>
              </w:rPr>
              <w:t>ком</w:t>
            </w:r>
          </w:p>
        </w:tc>
        <w:tc>
          <w:tcPr>
            <w:tcW w:w="992" w:type="dxa"/>
          </w:tcPr>
          <w:p w:rsidR="001849A5" w:rsidRPr="00A86D8A" w:rsidRDefault="001849A5" w:rsidP="001849A5">
            <w:pPr>
              <w:jc w:val="center"/>
              <w:rPr>
                <w:rFonts w:ascii="Arial" w:hAnsi="Arial" w:cs="Arial"/>
                <w:lang w:val="sr-Cyrl-CS"/>
              </w:rPr>
            </w:pPr>
            <w:r w:rsidRPr="00A86D8A">
              <w:rPr>
                <w:rFonts w:ascii="Arial" w:hAnsi="Arial" w:cs="Arial"/>
                <w:lang w:val="sr-Cyrl-CS"/>
              </w:rPr>
              <w:t>1</w:t>
            </w:r>
          </w:p>
        </w:tc>
        <w:tc>
          <w:tcPr>
            <w:tcW w:w="1417" w:type="dxa"/>
          </w:tcPr>
          <w:p w:rsidR="001849A5" w:rsidRPr="00A86D8A" w:rsidRDefault="001849A5" w:rsidP="009E3A11">
            <w:pPr>
              <w:rPr>
                <w:rFonts w:ascii="Arial" w:hAnsi="Arial" w:cs="Arial"/>
                <w:lang w:val="sr-Cyrl-CS"/>
              </w:rPr>
            </w:pPr>
          </w:p>
        </w:tc>
        <w:tc>
          <w:tcPr>
            <w:tcW w:w="1701" w:type="dxa"/>
          </w:tcPr>
          <w:p w:rsidR="001849A5" w:rsidRPr="00A86D8A" w:rsidRDefault="001849A5" w:rsidP="009E3A11">
            <w:pPr>
              <w:rPr>
                <w:rFonts w:ascii="Arial" w:hAnsi="Arial" w:cs="Arial"/>
                <w:lang w:val="sr-Cyrl-CS"/>
              </w:rPr>
            </w:pPr>
          </w:p>
        </w:tc>
      </w:tr>
    </w:tbl>
    <w:p w:rsidR="00AB313F" w:rsidRPr="00A86D8A" w:rsidRDefault="00AB313F" w:rsidP="009E3A11">
      <w:pPr>
        <w:jc w:val="both"/>
        <w:rPr>
          <w:rFonts w:ascii="Arial" w:hAnsi="Arial" w:cs="Arial"/>
          <w:lang w:val="sr-Cyrl-CS"/>
        </w:rPr>
      </w:pPr>
    </w:p>
    <w:p w:rsidR="00AB313F" w:rsidRPr="00A86D8A" w:rsidRDefault="00AB313F" w:rsidP="009E3A11">
      <w:pPr>
        <w:jc w:val="both"/>
        <w:rPr>
          <w:rFonts w:ascii="Arial" w:hAnsi="Arial" w:cs="Arial"/>
          <w:lang w:val="sr-Cyrl-CS"/>
        </w:rPr>
      </w:pPr>
    </w:p>
    <w:p w:rsidR="009E3A11" w:rsidRPr="00A86D8A" w:rsidRDefault="009E3A11" w:rsidP="009E3A11">
      <w:pPr>
        <w:jc w:val="both"/>
        <w:rPr>
          <w:rFonts w:ascii="Arial" w:hAnsi="Arial" w:cs="Arial"/>
          <w:lang w:val="sr-Cyrl-CS"/>
        </w:rPr>
      </w:pPr>
      <w:r w:rsidRPr="00A86D8A">
        <w:rPr>
          <w:rFonts w:ascii="Arial" w:hAnsi="Arial" w:cs="Arial"/>
          <w:b/>
          <w:lang w:val="sr-Cyrl-CS"/>
        </w:rPr>
        <w:t xml:space="preserve">Б) Резервни делови за апарат: </w:t>
      </w:r>
      <w:r w:rsidRPr="00A86D8A">
        <w:rPr>
          <w:rFonts w:ascii="Arial" w:hAnsi="Arial" w:cs="Arial"/>
          <w:lang w:val="sr-Cyrl-CS"/>
        </w:rPr>
        <w:t xml:space="preserve">Апарат за одређивање тачке паљења </w:t>
      </w:r>
      <w:r w:rsidR="00CB14CC" w:rsidRPr="00A86D8A">
        <w:rPr>
          <w:rFonts w:ascii="Arial" w:hAnsi="Arial" w:cs="Arial"/>
          <w:lang w:val="sr-Cyrl-CS"/>
        </w:rPr>
        <w:t>„</w:t>
      </w:r>
      <w:r w:rsidR="003438DB" w:rsidRPr="00362F4E">
        <w:rPr>
          <w:rFonts w:ascii="Arial" w:hAnsi="Arial" w:cs="Arial"/>
          <w:bCs/>
          <w:color w:val="auto"/>
          <w:lang w:val="sr-Latn-CS"/>
        </w:rPr>
        <w:t xml:space="preserve">Herzog </w:t>
      </w:r>
      <w:r w:rsidRPr="00A86D8A">
        <w:rPr>
          <w:rFonts w:ascii="Arial" w:hAnsi="Arial" w:cs="Arial"/>
        </w:rPr>
        <w:t>Flash Point Tester Pensky Martens HFP 360</w:t>
      </w:r>
      <w:r w:rsidR="00CB14CC" w:rsidRPr="00A86D8A">
        <w:rPr>
          <w:rFonts w:ascii="Arial" w:hAnsi="Arial" w:cs="Arial"/>
          <w:lang w:val="sr-Cyrl-CS"/>
        </w:rPr>
        <w:t>“</w:t>
      </w:r>
    </w:p>
    <w:p w:rsidR="009E3A11" w:rsidRPr="00A86D8A" w:rsidRDefault="009E3A11" w:rsidP="009E3A11">
      <w:pPr>
        <w:jc w:val="both"/>
        <w:rPr>
          <w:rFonts w:ascii="Arial" w:hAnsi="Arial" w:cs="Arial"/>
          <w:lang w:val="sr-Cyrl-C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6"/>
        <w:gridCol w:w="3403"/>
        <w:gridCol w:w="851"/>
        <w:gridCol w:w="992"/>
        <w:gridCol w:w="1417"/>
        <w:gridCol w:w="1701"/>
      </w:tblGrid>
      <w:tr w:rsidR="001849A5" w:rsidRPr="00A86D8A" w:rsidTr="001849A5">
        <w:tc>
          <w:tcPr>
            <w:tcW w:w="816" w:type="dxa"/>
          </w:tcPr>
          <w:p w:rsidR="001849A5" w:rsidRPr="00A86D8A" w:rsidRDefault="001849A5" w:rsidP="002765FE">
            <w:pPr>
              <w:rPr>
                <w:rFonts w:ascii="Arial" w:hAnsi="Arial" w:cs="Arial"/>
                <w:b/>
                <w:lang w:val="sr-Cyrl-CS"/>
              </w:rPr>
            </w:pPr>
            <w:r w:rsidRPr="00A86D8A">
              <w:rPr>
                <w:rFonts w:ascii="Arial" w:hAnsi="Arial" w:cs="Arial"/>
                <w:b/>
                <w:lang w:val="sr-Cyrl-CS"/>
              </w:rPr>
              <w:t xml:space="preserve">Ред. </w:t>
            </w:r>
            <w:r w:rsidR="00A13E2F" w:rsidRPr="00A86D8A">
              <w:rPr>
                <w:rFonts w:ascii="Arial" w:hAnsi="Arial" w:cs="Arial"/>
                <w:b/>
                <w:lang w:val="sr-Cyrl-CS"/>
              </w:rPr>
              <w:t>Б</w:t>
            </w:r>
            <w:r w:rsidRPr="00A86D8A">
              <w:rPr>
                <w:rFonts w:ascii="Arial" w:hAnsi="Arial" w:cs="Arial"/>
                <w:b/>
                <w:lang w:val="sr-Cyrl-CS"/>
              </w:rPr>
              <w:t>рој</w:t>
            </w:r>
          </w:p>
        </w:tc>
        <w:tc>
          <w:tcPr>
            <w:tcW w:w="3403" w:type="dxa"/>
          </w:tcPr>
          <w:p w:rsidR="001849A5" w:rsidRPr="00A86D8A" w:rsidRDefault="001849A5" w:rsidP="002765FE">
            <w:pPr>
              <w:rPr>
                <w:rFonts w:ascii="Arial" w:hAnsi="Arial" w:cs="Arial"/>
                <w:b/>
                <w:lang w:val="sr-Cyrl-CS"/>
              </w:rPr>
            </w:pPr>
            <w:r w:rsidRPr="00A86D8A">
              <w:rPr>
                <w:rFonts w:ascii="Arial" w:hAnsi="Arial" w:cs="Arial"/>
                <w:b/>
                <w:lang w:val="sr-Cyrl-CS"/>
              </w:rPr>
              <w:t>Резервни део</w:t>
            </w:r>
          </w:p>
        </w:tc>
        <w:tc>
          <w:tcPr>
            <w:tcW w:w="851" w:type="dxa"/>
          </w:tcPr>
          <w:p w:rsidR="001849A5" w:rsidRPr="00A86D8A" w:rsidRDefault="001849A5" w:rsidP="002765FE">
            <w:pPr>
              <w:rPr>
                <w:rFonts w:ascii="Arial" w:hAnsi="Arial" w:cs="Arial"/>
                <w:b/>
                <w:lang w:val="sr-Cyrl-CS"/>
              </w:rPr>
            </w:pPr>
            <w:r w:rsidRPr="00A86D8A">
              <w:rPr>
                <w:rFonts w:ascii="Arial" w:hAnsi="Arial" w:cs="Arial"/>
                <w:b/>
                <w:lang w:val="sr-Cyrl-CS"/>
              </w:rPr>
              <w:t>Јед. мере</w:t>
            </w:r>
          </w:p>
        </w:tc>
        <w:tc>
          <w:tcPr>
            <w:tcW w:w="992" w:type="dxa"/>
          </w:tcPr>
          <w:p w:rsidR="001849A5" w:rsidRPr="00A86D8A" w:rsidRDefault="001849A5" w:rsidP="009E3A11">
            <w:pPr>
              <w:rPr>
                <w:rFonts w:ascii="Arial" w:hAnsi="Arial" w:cs="Arial"/>
                <w:b/>
                <w:lang w:val="sr-Cyrl-CS"/>
              </w:rPr>
            </w:pPr>
            <w:r w:rsidRPr="00A86D8A">
              <w:rPr>
                <w:rFonts w:ascii="Arial" w:hAnsi="Arial" w:cs="Arial"/>
                <w:b/>
                <w:lang w:val="sr-Cyrl-CS"/>
              </w:rPr>
              <w:t>Кол</w:t>
            </w:r>
          </w:p>
        </w:tc>
        <w:tc>
          <w:tcPr>
            <w:tcW w:w="1417" w:type="dxa"/>
          </w:tcPr>
          <w:p w:rsidR="001849A5" w:rsidRPr="00A86D8A" w:rsidRDefault="001849A5" w:rsidP="009E3A11">
            <w:pPr>
              <w:rPr>
                <w:rFonts w:ascii="Arial" w:hAnsi="Arial" w:cs="Arial"/>
                <w:b/>
                <w:lang w:val="sr-Cyrl-CS"/>
              </w:rPr>
            </w:pPr>
            <w:r w:rsidRPr="00A86D8A">
              <w:rPr>
                <w:rFonts w:ascii="Arial" w:hAnsi="Arial" w:cs="Arial"/>
                <w:b/>
                <w:lang w:val="sr-Cyrl-CS"/>
              </w:rPr>
              <w:t xml:space="preserve">Јед. цена </w:t>
            </w:r>
          </w:p>
          <w:p w:rsidR="001849A5" w:rsidRPr="00A86D8A" w:rsidRDefault="001849A5" w:rsidP="009E3A11">
            <w:pPr>
              <w:rPr>
                <w:rFonts w:ascii="Arial" w:hAnsi="Arial" w:cs="Arial"/>
                <w:b/>
                <w:lang w:val="sr-Cyrl-CS"/>
              </w:rPr>
            </w:pPr>
            <w:r w:rsidRPr="00A86D8A">
              <w:rPr>
                <w:rFonts w:ascii="Arial" w:hAnsi="Arial" w:cs="Arial"/>
                <w:b/>
                <w:lang w:val="sr-Cyrl-CS"/>
              </w:rPr>
              <w:t>без ПДВ-а</w:t>
            </w:r>
          </w:p>
        </w:tc>
        <w:tc>
          <w:tcPr>
            <w:tcW w:w="1701" w:type="dxa"/>
          </w:tcPr>
          <w:p w:rsidR="001849A5" w:rsidRPr="00A86D8A" w:rsidRDefault="001849A5" w:rsidP="009E3A11">
            <w:pPr>
              <w:rPr>
                <w:rFonts w:ascii="Arial" w:hAnsi="Arial" w:cs="Arial"/>
                <w:b/>
                <w:lang w:val="sr-Cyrl-CS"/>
              </w:rPr>
            </w:pPr>
            <w:r w:rsidRPr="00A86D8A">
              <w:rPr>
                <w:rFonts w:ascii="Arial" w:hAnsi="Arial" w:cs="Arial"/>
                <w:b/>
                <w:lang w:val="sr-Cyrl-CS"/>
              </w:rPr>
              <w:t xml:space="preserve">Јед. цена </w:t>
            </w:r>
          </w:p>
          <w:p w:rsidR="001849A5" w:rsidRPr="00A86D8A" w:rsidRDefault="001849A5" w:rsidP="009E3A11">
            <w:pPr>
              <w:rPr>
                <w:rFonts w:ascii="Arial" w:hAnsi="Arial" w:cs="Arial"/>
                <w:b/>
                <w:lang w:val="sr-Cyrl-CS"/>
              </w:rPr>
            </w:pPr>
            <w:r w:rsidRPr="00A86D8A">
              <w:rPr>
                <w:rFonts w:ascii="Arial" w:hAnsi="Arial" w:cs="Arial"/>
                <w:b/>
                <w:lang w:val="sr-Cyrl-CS"/>
              </w:rPr>
              <w:t>саз ПДВ-ом</w:t>
            </w:r>
          </w:p>
        </w:tc>
      </w:tr>
      <w:tr w:rsidR="001849A5" w:rsidRPr="00A86D8A" w:rsidTr="001849A5">
        <w:tc>
          <w:tcPr>
            <w:tcW w:w="816" w:type="dxa"/>
          </w:tcPr>
          <w:p w:rsidR="001849A5" w:rsidRPr="00A86D8A" w:rsidRDefault="001849A5" w:rsidP="002765FE">
            <w:pPr>
              <w:rPr>
                <w:rFonts w:ascii="Arial" w:hAnsi="Arial" w:cs="Arial"/>
                <w:lang w:val="sr-Cyrl-CS"/>
              </w:rPr>
            </w:pPr>
            <w:r w:rsidRPr="00A86D8A">
              <w:rPr>
                <w:rFonts w:ascii="Arial" w:hAnsi="Arial" w:cs="Arial"/>
                <w:lang w:val="sr-Latn-CS"/>
              </w:rPr>
              <w:t>1</w:t>
            </w:r>
            <w:r w:rsidRPr="00A86D8A">
              <w:rPr>
                <w:rFonts w:ascii="Arial" w:hAnsi="Arial" w:cs="Arial"/>
                <w:lang w:val="sr-Cyrl-CS"/>
              </w:rPr>
              <w:t>.</w:t>
            </w:r>
          </w:p>
        </w:tc>
        <w:tc>
          <w:tcPr>
            <w:tcW w:w="3403" w:type="dxa"/>
          </w:tcPr>
          <w:p w:rsidR="001849A5" w:rsidRPr="00A86D8A" w:rsidRDefault="001849A5" w:rsidP="002765FE">
            <w:pPr>
              <w:rPr>
                <w:rFonts w:ascii="Arial" w:hAnsi="Arial" w:cs="Arial"/>
                <w:lang w:val="sr-Latn-CS"/>
              </w:rPr>
            </w:pPr>
            <w:r w:rsidRPr="00A86D8A">
              <w:rPr>
                <w:rFonts w:ascii="Arial" w:hAnsi="Arial" w:cs="Arial"/>
                <w:lang w:val="sr-Cyrl-CS"/>
              </w:rPr>
              <w:t>Електрични грејач за пламиште</w:t>
            </w:r>
            <w:r w:rsidRPr="00A86D8A">
              <w:rPr>
                <w:rFonts w:ascii="Arial" w:hAnsi="Arial" w:cs="Arial"/>
                <w:lang w:val="sr-Latn-CS"/>
              </w:rPr>
              <w:t xml:space="preserve"> </w:t>
            </w:r>
            <w:r w:rsidR="00CB14CC" w:rsidRPr="00A86D8A">
              <w:rPr>
                <w:rFonts w:ascii="Arial" w:hAnsi="Arial" w:cs="Arial"/>
                <w:lang w:val="sr-Cyrl-CS"/>
              </w:rPr>
              <w:t>„</w:t>
            </w:r>
            <w:r w:rsidRPr="00A86D8A">
              <w:rPr>
                <w:rFonts w:ascii="Arial" w:hAnsi="Arial" w:cs="Arial"/>
                <w:lang w:val="sr-Latn-CS"/>
              </w:rPr>
              <w:t>Herzog HFP 360</w:t>
            </w:r>
            <w:r w:rsidR="00CB14CC" w:rsidRPr="00A86D8A">
              <w:rPr>
                <w:rFonts w:ascii="Arial" w:hAnsi="Arial" w:cs="Arial"/>
                <w:lang w:val="sr-Cyrl-CS"/>
              </w:rPr>
              <w:t>“</w:t>
            </w:r>
            <w:r w:rsidRPr="00A86D8A">
              <w:rPr>
                <w:rFonts w:ascii="Arial" w:hAnsi="Arial" w:cs="Arial"/>
                <w:lang w:val="sr-Latn-CS"/>
              </w:rPr>
              <w:t>, sa otvorenim filamentom.</w:t>
            </w:r>
          </w:p>
        </w:tc>
        <w:tc>
          <w:tcPr>
            <w:tcW w:w="851" w:type="dxa"/>
          </w:tcPr>
          <w:p w:rsidR="001849A5" w:rsidRPr="00A86D8A" w:rsidRDefault="00A13E2F" w:rsidP="002765FE">
            <w:pPr>
              <w:rPr>
                <w:rFonts w:ascii="Arial" w:hAnsi="Arial" w:cs="Arial"/>
                <w:lang w:val="sr-Latn-CS"/>
              </w:rPr>
            </w:pPr>
            <w:r w:rsidRPr="00A86D8A">
              <w:rPr>
                <w:rFonts w:ascii="Arial" w:hAnsi="Arial" w:cs="Arial"/>
                <w:lang w:val="sr-Cyrl-CS"/>
              </w:rPr>
              <w:t>К</w:t>
            </w:r>
            <w:r w:rsidR="001849A5" w:rsidRPr="00A86D8A">
              <w:rPr>
                <w:rFonts w:ascii="Arial" w:hAnsi="Arial" w:cs="Arial"/>
                <w:lang w:val="sr-Cyrl-CS"/>
              </w:rPr>
              <w:t>ом</w:t>
            </w:r>
          </w:p>
        </w:tc>
        <w:tc>
          <w:tcPr>
            <w:tcW w:w="992" w:type="dxa"/>
          </w:tcPr>
          <w:p w:rsidR="001849A5" w:rsidRPr="00A86D8A" w:rsidRDefault="001849A5" w:rsidP="009E3A11">
            <w:pPr>
              <w:rPr>
                <w:rFonts w:ascii="Arial" w:hAnsi="Arial" w:cs="Arial"/>
                <w:lang w:val="sr-Cyrl-CS"/>
              </w:rPr>
            </w:pPr>
            <w:r w:rsidRPr="00A86D8A">
              <w:rPr>
                <w:rFonts w:ascii="Arial" w:hAnsi="Arial" w:cs="Arial"/>
                <w:lang w:val="sr-Cyrl-CS"/>
              </w:rPr>
              <w:t>1</w:t>
            </w:r>
          </w:p>
        </w:tc>
        <w:tc>
          <w:tcPr>
            <w:tcW w:w="1417" w:type="dxa"/>
          </w:tcPr>
          <w:p w:rsidR="001849A5" w:rsidRPr="00A86D8A" w:rsidRDefault="001849A5" w:rsidP="009E3A11">
            <w:pPr>
              <w:rPr>
                <w:rFonts w:ascii="Arial" w:hAnsi="Arial" w:cs="Arial"/>
                <w:lang w:val="sr-Latn-CS"/>
              </w:rPr>
            </w:pPr>
          </w:p>
        </w:tc>
        <w:tc>
          <w:tcPr>
            <w:tcW w:w="1701" w:type="dxa"/>
          </w:tcPr>
          <w:p w:rsidR="001849A5" w:rsidRPr="00A86D8A" w:rsidRDefault="001849A5" w:rsidP="009E3A11">
            <w:pPr>
              <w:rPr>
                <w:rFonts w:ascii="Arial" w:hAnsi="Arial" w:cs="Arial"/>
                <w:lang w:val="sr-Latn-CS"/>
              </w:rPr>
            </w:pPr>
          </w:p>
        </w:tc>
      </w:tr>
      <w:tr w:rsidR="001849A5" w:rsidRPr="00A86D8A" w:rsidTr="001849A5">
        <w:tc>
          <w:tcPr>
            <w:tcW w:w="816" w:type="dxa"/>
          </w:tcPr>
          <w:p w:rsidR="001849A5" w:rsidRPr="00A86D8A" w:rsidRDefault="001849A5" w:rsidP="002765FE">
            <w:pPr>
              <w:rPr>
                <w:rFonts w:ascii="Arial" w:hAnsi="Arial" w:cs="Arial"/>
                <w:lang w:val="sr-Latn-CS"/>
              </w:rPr>
            </w:pPr>
            <w:r w:rsidRPr="00A86D8A">
              <w:rPr>
                <w:rFonts w:ascii="Arial" w:hAnsi="Arial" w:cs="Arial"/>
                <w:lang w:val="sr-Latn-CS"/>
              </w:rPr>
              <w:t>2.</w:t>
            </w:r>
          </w:p>
        </w:tc>
        <w:tc>
          <w:tcPr>
            <w:tcW w:w="3403" w:type="dxa"/>
          </w:tcPr>
          <w:p w:rsidR="001849A5" w:rsidRPr="00A86D8A" w:rsidRDefault="00CB14CC" w:rsidP="002765FE">
            <w:pPr>
              <w:rPr>
                <w:rFonts w:ascii="Arial" w:hAnsi="Arial" w:cs="Arial"/>
                <w:lang w:val="sr-Cyrl-CS"/>
              </w:rPr>
            </w:pPr>
            <w:r w:rsidRPr="00A86D8A">
              <w:rPr>
                <w:rFonts w:ascii="Arial" w:hAnsi="Arial" w:cs="Arial"/>
                <w:lang w:val="sr-Cyrl-CS"/>
              </w:rPr>
              <w:t>„</w:t>
            </w:r>
            <w:r w:rsidR="001849A5" w:rsidRPr="00A86D8A">
              <w:rPr>
                <w:rFonts w:ascii="Arial" w:hAnsi="Arial" w:cs="Arial"/>
                <w:lang w:val="sr-Latn-CS"/>
              </w:rPr>
              <w:t>Pensky Martens Flash Point 58,2°C PM-GO-600 ASTM D 93-A 250ml</w:t>
            </w:r>
            <w:r w:rsidRPr="00A86D8A">
              <w:rPr>
                <w:rFonts w:ascii="Arial" w:hAnsi="Arial" w:cs="Arial"/>
                <w:lang w:val="sr-Cyrl-CS"/>
              </w:rPr>
              <w:t>“</w:t>
            </w:r>
          </w:p>
        </w:tc>
        <w:tc>
          <w:tcPr>
            <w:tcW w:w="851" w:type="dxa"/>
          </w:tcPr>
          <w:p w:rsidR="001849A5" w:rsidRPr="00A86D8A" w:rsidRDefault="001849A5" w:rsidP="009E3A11">
            <w:pPr>
              <w:rPr>
                <w:rFonts w:ascii="Arial" w:hAnsi="Arial" w:cs="Arial"/>
                <w:lang w:val="sr-Latn-CS"/>
              </w:rPr>
            </w:pPr>
            <w:r w:rsidRPr="00A86D8A">
              <w:rPr>
                <w:rFonts w:ascii="Arial" w:hAnsi="Arial" w:cs="Arial"/>
                <w:lang w:val="sr-Cyrl-CS"/>
              </w:rPr>
              <w:t>ком</w:t>
            </w:r>
          </w:p>
        </w:tc>
        <w:tc>
          <w:tcPr>
            <w:tcW w:w="992" w:type="dxa"/>
          </w:tcPr>
          <w:p w:rsidR="001849A5" w:rsidRPr="00A86D8A" w:rsidRDefault="001849A5" w:rsidP="009E3A11">
            <w:pPr>
              <w:rPr>
                <w:rFonts w:ascii="Arial" w:hAnsi="Arial" w:cs="Arial"/>
                <w:lang w:val="sr-Cyrl-CS"/>
              </w:rPr>
            </w:pPr>
            <w:r w:rsidRPr="00A86D8A">
              <w:rPr>
                <w:rFonts w:ascii="Arial" w:hAnsi="Arial" w:cs="Arial"/>
                <w:lang w:val="sr-Cyrl-CS"/>
              </w:rPr>
              <w:t>1</w:t>
            </w:r>
          </w:p>
        </w:tc>
        <w:tc>
          <w:tcPr>
            <w:tcW w:w="1417" w:type="dxa"/>
          </w:tcPr>
          <w:p w:rsidR="001849A5" w:rsidRPr="00A86D8A" w:rsidRDefault="001849A5" w:rsidP="009E3A11">
            <w:pPr>
              <w:rPr>
                <w:rFonts w:ascii="Arial" w:hAnsi="Arial" w:cs="Arial"/>
                <w:lang w:val="sr-Latn-CS"/>
              </w:rPr>
            </w:pPr>
          </w:p>
        </w:tc>
        <w:tc>
          <w:tcPr>
            <w:tcW w:w="1701" w:type="dxa"/>
          </w:tcPr>
          <w:p w:rsidR="001849A5" w:rsidRPr="00A86D8A" w:rsidRDefault="001849A5" w:rsidP="009E3A11">
            <w:pPr>
              <w:rPr>
                <w:rFonts w:ascii="Arial" w:hAnsi="Arial" w:cs="Arial"/>
                <w:lang w:val="sr-Latn-CS"/>
              </w:rPr>
            </w:pPr>
          </w:p>
        </w:tc>
      </w:tr>
      <w:tr w:rsidR="00A13E2F" w:rsidRPr="00A86D8A" w:rsidTr="001849A5">
        <w:tc>
          <w:tcPr>
            <w:tcW w:w="816" w:type="dxa"/>
          </w:tcPr>
          <w:p w:rsidR="00A13E2F" w:rsidRPr="00A86D8A" w:rsidRDefault="00A13E2F" w:rsidP="002765FE">
            <w:pPr>
              <w:rPr>
                <w:rFonts w:ascii="Arial" w:hAnsi="Arial" w:cs="Arial"/>
                <w:lang w:val="sr-Latn-CS"/>
              </w:rPr>
            </w:pPr>
            <w:r>
              <w:rPr>
                <w:rFonts w:ascii="Arial" w:hAnsi="Arial" w:cs="Arial"/>
                <w:lang w:val="sr-Latn-CS"/>
              </w:rPr>
              <w:t>3.</w:t>
            </w:r>
          </w:p>
        </w:tc>
        <w:tc>
          <w:tcPr>
            <w:tcW w:w="3403" w:type="dxa"/>
          </w:tcPr>
          <w:p w:rsidR="00A13E2F" w:rsidRPr="00A86D8A" w:rsidRDefault="00A13E2F" w:rsidP="002765FE">
            <w:pPr>
              <w:rPr>
                <w:rFonts w:ascii="Arial" w:hAnsi="Arial" w:cs="Arial"/>
                <w:lang w:val="sr-Cyrl-CS"/>
              </w:rPr>
            </w:pPr>
            <w:r>
              <w:rPr>
                <w:rFonts w:ascii="Arial" w:hAnsi="Arial" w:cs="Arial"/>
                <w:lang w:val="sr-Latn-CS"/>
              </w:rPr>
              <w:t xml:space="preserve">Pt 100 </w:t>
            </w:r>
            <w:r>
              <w:rPr>
                <w:rFonts w:ascii="Arial" w:hAnsi="Arial" w:cs="Arial"/>
                <w:lang w:val="sr-Cyrl-CS"/>
              </w:rPr>
              <w:t xml:space="preserve">сонда са конектором </w:t>
            </w:r>
            <w:r>
              <w:rPr>
                <w:rFonts w:ascii="Arial" w:hAnsi="Arial" w:cs="Arial"/>
                <w:lang w:val="sr-Latn-CS"/>
              </w:rPr>
              <w:t xml:space="preserve">DIN 5 , </w:t>
            </w:r>
            <w:r>
              <w:rPr>
                <w:rFonts w:ascii="Arial" w:hAnsi="Arial" w:cs="Arial"/>
                <w:lang w:val="sr-Cyrl-CS"/>
              </w:rPr>
              <w:t>опсег до 400˚</w:t>
            </w:r>
            <w:r>
              <w:rPr>
                <w:rFonts w:ascii="Arial" w:hAnsi="Arial" w:cs="Arial"/>
                <w:lang w:val="sr-Latn-CS"/>
              </w:rPr>
              <w:t>C</w:t>
            </w:r>
            <w:r>
              <w:rPr>
                <w:rFonts w:ascii="Arial" w:hAnsi="Arial" w:cs="Arial"/>
                <w:lang w:val="sr-Cyrl-CS"/>
              </w:rPr>
              <w:t xml:space="preserve"> за аутоматски апарат за одређивање тачке паљења,</w:t>
            </w:r>
            <w:r>
              <w:rPr>
                <w:rFonts w:ascii="Arial" w:hAnsi="Arial" w:cs="Arial"/>
                <w:lang w:val="sr-Latn-CS"/>
              </w:rPr>
              <w:t>MP 329,HFP 36x</w:t>
            </w:r>
          </w:p>
        </w:tc>
        <w:tc>
          <w:tcPr>
            <w:tcW w:w="851" w:type="dxa"/>
          </w:tcPr>
          <w:p w:rsidR="00A13E2F" w:rsidRPr="00A86D8A" w:rsidRDefault="00A13E2F" w:rsidP="009E3A11">
            <w:pPr>
              <w:rPr>
                <w:rFonts w:ascii="Arial" w:hAnsi="Arial" w:cs="Arial"/>
                <w:lang w:val="sr-Cyrl-CS"/>
              </w:rPr>
            </w:pPr>
            <w:r w:rsidRPr="00A86D8A">
              <w:rPr>
                <w:rFonts w:ascii="Arial" w:hAnsi="Arial" w:cs="Arial"/>
                <w:lang w:val="sr-Cyrl-CS"/>
              </w:rPr>
              <w:t>ком</w:t>
            </w:r>
          </w:p>
        </w:tc>
        <w:tc>
          <w:tcPr>
            <w:tcW w:w="992" w:type="dxa"/>
          </w:tcPr>
          <w:p w:rsidR="00A13E2F" w:rsidRPr="00A13E2F" w:rsidRDefault="00A13E2F" w:rsidP="009E3A11">
            <w:pPr>
              <w:rPr>
                <w:rFonts w:ascii="Arial" w:hAnsi="Arial" w:cs="Arial"/>
                <w:lang w:val="sr-Latn-CS"/>
              </w:rPr>
            </w:pPr>
            <w:r>
              <w:rPr>
                <w:rFonts w:ascii="Arial" w:hAnsi="Arial" w:cs="Arial"/>
                <w:lang w:val="sr-Latn-CS"/>
              </w:rPr>
              <w:t>1</w:t>
            </w:r>
          </w:p>
        </w:tc>
        <w:tc>
          <w:tcPr>
            <w:tcW w:w="1417" w:type="dxa"/>
          </w:tcPr>
          <w:p w:rsidR="00A13E2F" w:rsidRPr="00A86D8A" w:rsidRDefault="00A13E2F" w:rsidP="009E3A11">
            <w:pPr>
              <w:rPr>
                <w:rFonts w:ascii="Arial" w:hAnsi="Arial" w:cs="Arial"/>
                <w:lang w:val="sr-Latn-CS"/>
              </w:rPr>
            </w:pPr>
          </w:p>
        </w:tc>
        <w:tc>
          <w:tcPr>
            <w:tcW w:w="1701" w:type="dxa"/>
          </w:tcPr>
          <w:p w:rsidR="00A13E2F" w:rsidRPr="00A86D8A" w:rsidRDefault="00A13E2F" w:rsidP="009E3A11">
            <w:pPr>
              <w:rPr>
                <w:rFonts w:ascii="Arial" w:hAnsi="Arial" w:cs="Arial"/>
                <w:lang w:val="sr-Latn-CS"/>
              </w:rPr>
            </w:pPr>
          </w:p>
        </w:tc>
      </w:tr>
      <w:tr w:rsidR="00130977" w:rsidRPr="00A86D8A" w:rsidTr="001849A5">
        <w:tc>
          <w:tcPr>
            <w:tcW w:w="816" w:type="dxa"/>
          </w:tcPr>
          <w:p w:rsidR="00130977" w:rsidRPr="00130977" w:rsidRDefault="00130977" w:rsidP="002765FE">
            <w:pPr>
              <w:rPr>
                <w:rFonts w:ascii="Arial" w:hAnsi="Arial" w:cs="Arial"/>
                <w:lang w:val="sr-Cyrl-CS"/>
              </w:rPr>
            </w:pPr>
            <w:r>
              <w:rPr>
                <w:rFonts w:ascii="Arial" w:hAnsi="Arial" w:cs="Arial"/>
                <w:lang w:val="sr-Cyrl-CS"/>
              </w:rPr>
              <w:t>4.</w:t>
            </w:r>
          </w:p>
        </w:tc>
        <w:tc>
          <w:tcPr>
            <w:tcW w:w="3403" w:type="dxa"/>
          </w:tcPr>
          <w:p w:rsidR="00130977" w:rsidRPr="00130977" w:rsidRDefault="00130977" w:rsidP="002765FE">
            <w:pPr>
              <w:rPr>
                <w:rFonts w:ascii="Arial" w:hAnsi="Arial" w:cs="Arial"/>
                <w:lang w:val="sr-Cyrl-CS"/>
              </w:rPr>
            </w:pPr>
            <w:r>
              <w:rPr>
                <w:rFonts w:ascii="Arial" w:hAnsi="Arial" w:cs="Arial"/>
                <w:lang w:val="sr-Cyrl-CS"/>
              </w:rPr>
              <w:t>Кардански зглоб за „</w:t>
            </w:r>
            <w:r>
              <w:rPr>
                <w:rFonts w:ascii="Arial" w:hAnsi="Arial" w:cs="Arial"/>
                <w:lang w:val="sr-Latn-CS"/>
              </w:rPr>
              <w:t>HFP 360</w:t>
            </w:r>
            <w:r>
              <w:rPr>
                <w:rFonts w:ascii="Arial" w:hAnsi="Arial" w:cs="Arial"/>
                <w:lang w:val="sr-Cyrl-CS"/>
              </w:rPr>
              <w:t>“</w:t>
            </w:r>
          </w:p>
        </w:tc>
        <w:tc>
          <w:tcPr>
            <w:tcW w:w="851" w:type="dxa"/>
          </w:tcPr>
          <w:p w:rsidR="00130977" w:rsidRPr="00A86D8A" w:rsidRDefault="00130977" w:rsidP="009E3A11">
            <w:pPr>
              <w:rPr>
                <w:rFonts w:ascii="Arial" w:hAnsi="Arial" w:cs="Arial"/>
                <w:lang w:val="sr-Cyrl-CS"/>
              </w:rPr>
            </w:pPr>
            <w:r>
              <w:rPr>
                <w:rFonts w:ascii="Arial" w:hAnsi="Arial" w:cs="Arial"/>
                <w:lang w:val="sr-Cyrl-CS"/>
              </w:rPr>
              <w:t>ком</w:t>
            </w:r>
          </w:p>
        </w:tc>
        <w:tc>
          <w:tcPr>
            <w:tcW w:w="992" w:type="dxa"/>
          </w:tcPr>
          <w:p w:rsidR="00130977" w:rsidRPr="00130977" w:rsidRDefault="00130977" w:rsidP="009E3A11">
            <w:pPr>
              <w:rPr>
                <w:rFonts w:ascii="Arial" w:hAnsi="Arial" w:cs="Arial"/>
                <w:lang w:val="sr-Cyrl-CS"/>
              </w:rPr>
            </w:pPr>
            <w:r>
              <w:rPr>
                <w:rFonts w:ascii="Arial" w:hAnsi="Arial" w:cs="Arial"/>
                <w:lang w:val="sr-Cyrl-CS"/>
              </w:rPr>
              <w:t>1</w:t>
            </w:r>
          </w:p>
        </w:tc>
        <w:tc>
          <w:tcPr>
            <w:tcW w:w="1417" w:type="dxa"/>
          </w:tcPr>
          <w:p w:rsidR="00130977" w:rsidRPr="00A86D8A" w:rsidRDefault="00130977" w:rsidP="009E3A11">
            <w:pPr>
              <w:rPr>
                <w:rFonts w:ascii="Arial" w:hAnsi="Arial" w:cs="Arial"/>
                <w:lang w:val="sr-Latn-CS"/>
              </w:rPr>
            </w:pPr>
          </w:p>
        </w:tc>
        <w:tc>
          <w:tcPr>
            <w:tcW w:w="1701" w:type="dxa"/>
          </w:tcPr>
          <w:p w:rsidR="00130977" w:rsidRPr="00A86D8A" w:rsidRDefault="00130977" w:rsidP="009E3A11">
            <w:pPr>
              <w:rPr>
                <w:rFonts w:ascii="Arial" w:hAnsi="Arial" w:cs="Arial"/>
                <w:lang w:val="sr-Latn-CS"/>
              </w:rPr>
            </w:pPr>
          </w:p>
        </w:tc>
      </w:tr>
    </w:tbl>
    <w:p w:rsidR="009E3A11" w:rsidRDefault="009E3A11" w:rsidP="009E3A11">
      <w:pPr>
        <w:tabs>
          <w:tab w:val="left" w:pos="1953"/>
          <w:tab w:val="left" w:pos="2610"/>
        </w:tabs>
        <w:ind w:firstLine="720"/>
        <w:jc w:val="both"/>
        <w:rPr>
          <w:lang w:val="sr-Cyrl-CS"/>
        </w:rPr>
      </w:pPr>
    </w:p>
    <w:p w:rsidR="009E3A11" w:rsidRPr="00D550FF" w:rsidRDefault="009E3A11" w:rsidP="009E3A11">
      <w:pPr>
        <w:jc w:val="both"/>
        <w:rPr>
          <w:rFonts w:ascii="Arial" w:hAnsi="Arial" w:cs="Arial"/>
          <w:iCs/>
        </w:rPr>
      </w:pPr>
    </w:p>
    <w:p w:rsidR="009E3A11" w:rsidRDefault="009E3A11" w:rsidP="009E3A11">
      <w:pPr>
        <w:jc w:val="both"/>
        <w:rPr>
          <w:rFonts w:ascii="Arial" w:hAnsi="Arial" w:cs="Arial"/>
          <w:lang w:val="sr-Cyrl-CS"/>
        </w:rPr>
      </w:pPr>
    </w:p>
    <w:p w:rsidR="00066770" w:rsidRPr="00066770" w:rsidRDefault="00066770" w:rsidP="009E3A11">
      <w:pPr>
        <w:jc w:val="both"/>
        <w:rPr>
          <w:rFonts w:ascii="Arial" w:hAnsi="Arial" w:cs="Arial"/>
          <w:lang w:val="sr-Cyrl-CS"/>
        </w:rPr>
      </w:pPr>
    </w:p>
    <w:tbl>
      <w:tblPr>
        <w:tblW w:w="0" w:type="auto"/>
        <w:tblInd w:w="308" w:type="dxa"/>
        <w:tblLayout w:type="fixed"/>
        <w:tblLook w:val="0000"/>
      </w:tblPr>
      <w:tblGrid>
        <w:gridCol w:w="5250"/>
        <w:gridCol w:w="3365"/>
      </w:tblGrid>
      <w:tr w:rsidR="009E3A11" w:rsidRPr="00F92F65" w:rsidTr="002765FE">
        <w:tc>
          <w:tcPr>
            <w:tcW w:w="5250" w:type="dxa"/>
            <w:tcBorders>
              <w:top w:val="single" w:sz="4" w:space="0" w:color="000000"/>
              <w:left w:val="single" w:sz="4" w:space="0" w:color="000000"/>
              <w:bottom w:val="single" w:sz="4" w:space="0" w:color="000000"/>
            </w:tcBorders>
            <w:shd w:val="clear" w:color="auto" w:fill="auto"/>
          </w:tcPr>
          <w:p w:rsidR="009E3A11" w:rsidRPr="00362F4E" w:rsidRDefault="009E3A11" w:rsidP="002765FE">
            <w:pPr>
              <w:snapToGrid w:val="0"/>
              <w:jc w:val="both"/>
              <w:rPr>
                <w:rFonts w:ascii="Arial" w:eastAsia="TimesNewRomanPSMT" w:hAnsi="Arial" w:cs="Arial"/>
                <w:bCs/>
                <w:color w:val="auto"/>
                <w:sz w:val="22"/>
                <w:szCs w:val="22"/>
                <w:lang w:val="ru-RU"/>
              </w:rPr>
            </w:pPr>
          </w:p>
          <w:p w:rsidR="009E3A11" w:rsidRPr="00362F4E" w:rsidRDefault="009E3A11" w:rsidP="002765FE">
            <w:pPr>
              <w:jc w:val="both"/>
              <w:rPr>
                <w:rFonts w:ascii="Arial" w:eastAsia="TimesNewRomanPSMT" w:hAnsi="Arial" w:cs="Arial"/>
                <w:bCs/>
                <w:color w:val="auto"/>
                <w:sz w:val="22"/>
                <w:szCs w:val="22"/>
                <w:lang w:val="ru-RU"/>
              </w:rPr>
            </w:pPr>
            <w:r w:rsidRPr="00362F4E">
              <w:rPr>
                <w:rFonts w:ascii="Arial" w:eastAsia="TimesNewRomanPSMT" w:hAnsi="Arial" w:cs="Arial"/>
                <w:bCs/>
                <w:color w:val="auto"/>
                <w:sz w:val="22"/>
                <w:szCs w:val="22"/>
                <w:lang w:val="ru-RU"/>
              </w:rPr>
              <w:t>Укупна цена добара</w:t>
            </w:r>
            <w:r w:rsidR="00BB5E68" w:rsidRPr="00362F4E">
              <w:rPr>
                <w:rFonts w:ascii="Arial" w:eastAsia="TimesNewRomanPSMT" w:hAnsi="Arial" w:cs="Arial"/>
                <w:bCs/>
                <w:color w:val="auto"/>
                <w:sz w:val="22"/>
                <w:szCs w:val="22"/>
                <w:lang w:val="ru-RU"/>
              </w:rPr>
              <w:t xml:space="preserve"> (табела А+Б)</w:t>
            </w:r>
            <w:r w:rsidRPr="00362F4E">
              <w:rPr>
                <w:rFonts w:ascii="Arial" w:eastAsia="TimesNewRomanPSMT" w:hAnsi="Arial" w:cs="Arial"/>
                <w:bCs/>
                <w:color w:val="auto"/>
                <w:sz w:val="22"/>
                <w:szCs w:val="22"/>
                <w:lang w:val="ru-RU"/>
              </w:rPr>
              <w:t xml:space="preserve">, без ПДВ-а </w:t>
            </w:r>
          </w:p>
          <w:p w:rsidR="009E3A11" w:rsidRPr="00362F4E" w:rsidRDefault="009E3A11" w:rsidP="002765FE">
            <w:pPr>
              <w:jc w:val="both"/>
              <w:rPr>
                <w:rFonts w:ascii="Arial" w:eastAsia="TimesNewRomanPSMT" w:hAnsi="Arial" w:cs="Arial"/>
                <w:bCs/>
                <w:color w:val="auto"/>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E3A11" w:rsidRPr="00AB313F" w:rsidRDefault="009E3A11" w:rsidP="002765FE">
            <w:pPr>
              <w:snapToGrid w:val="0"/>
              <w:jc w:val="both"/>
              <w:rPr>
                <w:rFonts w:ascii="Arial" w:eastAsia="TimesNewRomanPSMT" w:hAnsi="Arial" w:cs="Arial"/>
                <w:bCs/>
                <w:color w:val="00B050"/>
                <w:lang w:val="ru-RU"/>
              </w:rPr>
            </w:pPr>
          </w:p>
          <w:p w:rsidR="009E3A11" w:rsidRPr="00AB313F" w:rsidRDefault="009E3A11" w:rsidP="002765FE">
            <w:pPr>
              <w:jc w:val="both"/>
              <w:rPr>
                <w:rFonts w:ascii="Arial" w:eastAsia="TimesNewRomanPSMT" w:hAnsi="Arial" w:cs="Arial"/>
                <w:bCs/>
                <w:color w:val="00B050"/>
                <w:lang w:val="ru-RU"/>
              </w:rPr>
            </w:pPr>
          </w:p>
        </w:tc>
      </w:tr>
      <w:tr w:rsidR="009E3A11" w:rsidRPr="00F92F65" w:rsidTr="002765FE">
        <w:tc>
          <w:tcPr>
            <w:tcW w:w="5250" w:type="dxa"/>
            <w:tcBorders>
              <w:top w:val="single" w:sz="4" w:space="0" w:color="000000"/>
              <w:left w:val="single" w:sz="4" w:space="0" w:color="000000"/>
              <w:bottom w:val="single" w:sz="4" w:space="0" w:color="000000"/>
            </w:tcBorders>
            <w:shd w:val="clear" w:color="auto" w:fill="auto"/>
          </w:tcPr>
          <w:p w:rsidR="009E3A11" w:rsidRPr="00362F4E" w:rsidRDefault="009E3A11" w:rsidP="002765FE">
            <w:pPr>
              <w:snapToGrid w:val="0"/>
              <w:jc w:val="both"/>
              <w:rPr>
                <w:rFonts w:ascii="Arial" w:eastAsia="TimesNewRomanPSMT" w:hAnsi="Arial" w:cs="Arial"/>
                <w:bCs/>
                <w:color w:val="auto"/>
                <w:sz w:val="22"/>
                <w:szCs w:val="22"/>
                <w:lang w:val="ru-RU"/>
              </w:rPr>
            </w:pPr>
          </w:p>
          <w:p w:rsidR="009E3A11" w:rsidRPr="00362F4E" w:rsidRDefault="009E3A11" w:rsidP="002765FE">
            <w:pPr>
              <w:jc w:val="both"/>
              <w:rPr>
                <w:rFonts w:ascii="Arial" w:eastAsia="TimesNewRomanPSMT" w:hAnsi="Arial" w:cs="Arial"/>
                <w:bCs/>
                <w:color w:val="auto"/>
                <w:sz w:val="22"/>
                <w:szCs w:val="22"/>
                <w:lang w:val="ru-RU"/>
              </w:rPr>
            </w:pPr>
            <w:r w:rsidRPr="00362F4E">
              <w:rPr>
                <w:rFonts w:ascii="Arial" w:eastAsia="TimesNewRomanPSMT" w:hAnsi="Arial" w:cs="Arial"/>
                <w:bCs/>
                <w:color w:val="auto"/>
                <w:sz w:val="22"/>
                <w:szCs w:val="22"/>
                <w:lang w:val="ru-RU"/>
              </w:rPr>
              <w:t xml:space="preserve">Укупна цена </w:t>
            </w:r>
            <w:r w:rsidRPr="00362F4E">
              <w:rPr>
                <w:rFonts w:ascii="Arial" w:eastAsia="TimesNewRomanPSMT" w:hAnsi="Arial" w:cs="Arial"/>
                <w:bCs/>
                <w:color w:val="auto"/>
                <w:sz w:val="22"/>
                <w:szCs w:val="22"/>
                <w:lang w:val="sr-Cyrl-CS"/>
              </w:rPr>
              <w:t>добара</w:t>
            </w:r>
            <w:r w:rsidR="002237BD">
              <w:rPr>
                <w:rFonts w:ascii="Arial" w:eastAsia="TimesNewRomanPSMT" w:hAnsi="Arial" w:cs="Arial"/>
                <w:bCs/>
                <w:color w:val="auto"/>
                <w:sz w:val="22"/>
                <w:szCs w:val="22"/>
                <w:lang w:val="sr-Cyrl-CS"/>
              </w:rPr>
              <w:t xml:space="preserve"> </w:t>
            </w:r>
            <w:r w:rsidR="00C16CEF">
              <w:rPr>
                <w:rFonts w:ascii="Arial" w:eastAsia="TimesNewRomanPSMT" w:hAnsi="Arial" w:cs="Arial"/>
                <w:bCs/>
                <w:color w:val="auto"/>
                <w:sz w:val="22"/>
                <w:szCs w:val="22"/>
                <w:lang w:val="ru-RU"/>
              </w:rPr>
              <w:t>(табела А+Б)</w:t>
            </w:r>
            <w:r w:rsidRPr="00362F4E">
              <w:rPr>
                <w:rFonts w:ascii="Arial" w:eastAsia="TimesNewRomanPSMT" w:hAnsi="Arial" w:cs="Arial"/>
                <w:bCs/>
                <w:color w:val="auto"/>
                <w:sz w:val="22"/>
                <w:szCs w:val="22"/>
                <w:lang w:val="ru-RU"/>
              </w:rPr>
              <w:t>, са ПДВ-ом</w:t>
            </w:r>
          </w:p>
          <w:p w:rsidR="009E3A11" w:rsidRPr="00362F4E" w:rsidRDefault="009E3A11" w:rsidP="002765FE">
            <w:pPr>
              <w:jc w:val="both"/>
              <w:rPr>
                <w:rFonts w:ascii="Arial" w:eastAsia="TimesNewRomanPSMT" w:hAnsi="Arial" w:cs="Arial"/>
                <w:bCs/>
                <w:color w:val="auto"/>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E3A11" w:rsidRPr="00AB313F" w:rsidRDefault="009E3A11" w:rsidP="002765FE">
            <w:pPr>
              <w:snapToGrid w:val="0"/>
              <w:jc w:val="both"/>
              <w:rPr>
                <w:rFonts w:ascii="Arial" w:eastAsia="TimesNewRomanPSMT" w:hAnsi="Arial" w:cs="Arial"/>
                <w:bCs/>
                <w:color w:val="00B050"/>
                <w:lang w:val="ru-RU"/>
              </w:rPr>
            </w:pPr>
          </w:p>
        </w:tc>
      </w:tr>
      <w:tr w:rsidR="009E3A11" w:rsidRPr="00F92F65" w:rsidTr="002765FE">
        <w:tc>
          <w:tcPr>
            <w:tcW w:w="5250" w:type="dxa"/>
            <w:tcBorders>
              <w:top w:val="single" w:sz="4" w:space="0" w:color="000000"/>
              <w:left w:val="single" w:sz="4" w:space="0" w:color="000000"/>
              <w:bottom w:val="single" w:sz="4" w:space="0" w:color="000000"/>
            </w:tcBorders>
            <w:shd w:val="clear" w:color="auto" w:fill="auto"/>
          </w:tcPr>
          <w:p w:rsidR="009E3A11" w:rsidRPr="00362F4E" w:rsidRDefault="009E3A11" w:rsidP="002765FE">
            <w:pPr>
              <w:snapToGrid w:val="0"/>
              <w:jc w:val="both"/>
              <w:rPr>
                <w:rFonts w:ascii="Arial" w:eastAsia="TimesNewRomanPSMT" w:hAnsi="Arial" w:cs="Arial"/>
                <w:bCs/>
                <w:color w:val="auto"/>
                <w:sz w:val="22"/>
                <w:szCs w:val="22"/>
                <w:lang w:val="ru-RU"/>
              </w:rPr>
            </w:pPr>
          </w:p>
          <w:p w:rsidR="009E3A11" w:rsidRPr="00362F4E" w:rsidRDefault="009E3A11" w:rsidP="002765FE">
            <w:pPr>
              <w:jc w:val="both"/>
              <w:rPr>
                <w:rFonts w:ascii="Arial" w:eastAsia="TimesNewRomanPSMT" w:hAnsi="Arial" w:cs="Arial"/>
                <w:bCs/>
                <w:color w:val="auto"/>
                <w:sz w:val="22"/>
                <w:szCs w:val="22"/>
                <w:lang w:val="ru-RU"/>
              </w:rPr>
            </w:pPr>
            <w:r w:rsidRPr="00362F4E">
              <w:rPr>
                <w:rFonts w:ascii="Arial" w:eastAsia="TimesNewRomanPSMT" w:hAnsi="Arial" w:cs="Arial"/>
                <w:bCs/>
                <w:color w:val="auto"/>
                <w:sz w:val="22"/>
                <w:szCs w:val="22"/>
                <w:lang w:val="ru-RU"/>
              </w:rPr>
              <w:t>Рок плаћања</w:t>
            </w:r>
            <w:r w:rsidRPr="00362F4E">
              <w:rPr>
                <w:rFonts w:ascii="Arial" w:eastAsia="TimesNewRomanPSMT" w:hAnsi="Arial" w:cs="Arial"/>
                <w:bCs/>
                <w:color w:val="auto"/>
                <w:sz w:val="22"/>
                <w:szCs w:val="22"/>
                <w:lang w:val="sr-Latn-CS"/>
              </w:rPr>
              <w:t xml:space="preserve"> </w:t>
            </w:r>
            <w:r w:rsidRPr="00362F4E">
              <w:rPr>
                <w:rFonts w:ascii="Arial" w:hAnsi="Arial" w:cs="Arial"/>
                <w:color w:val="auto"/>
                <w:sz w:val="22"/>
                <w:szCs w:val="22"/>
                <w:lang w:val="sr-Cyrl-CS"/>
              </w:rPr>
              <w:t>(не краћи од 15 дана, нити дужи од 45 дана од дана пријема рачуна</w:t>
            </w:r>
            <w:r w:rsidR="00736FF2" w:rsidRPr="00362F4E">
              <w:rPr>
                <w:rFonts w:ascii="Arial" w:hAnsi="Arial" w:cs="Arial"/>
                <w:color w:val="auto"/>
                <w:sz w:val="22"/>
                <w:szCs w:val="22"/>
                <w:lang w:val="sr-Cyrl-CS"/>
              </w:rPr>
              <w:t xml:space="preserve"> и отпремнице</w:t>
            </w:r>
            <w:r w:rsidRPr="00362F4E">
              <w:rPr>
                <w:rFonts w:ascii="Arial" w:hAnsi="Arial" w:cs="Arial"/>
                <w:color w:val="auto"/>
                <w:sz w:val="22"/>
                <w:szCs w:val="22"/>
                <w:lang w:val="sr-Cyrl-CS"/>
              </w:rPr>
              <w:t>)</w:t>
            </w:r>
          </w:p>
          <w:p w:rsidR="009E3A11" w:rsidRPr="00362F4E" w:rsidRDefault="009E3A11" w:rsidP="002765FE">
            <w:pPr>
              <w:jc w:val="both"/>
              <w:rPr>
                <w:rFonts w:ascii="Arial" w:eastAsia="TimesNewRomanPSMT" w:hAnsi="Arial" w:cs="Arial"/>
                <w:bCs/>
                <w:color w:val="auto"/>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Cs/>
                <w:lang w:val="ru-RU"/>
              </w:rPr>
            </w:pPr>
          </w:p>
        </w:tc>
      </w:tr>
      <w:tr w:rsidR="009E3A11" w:rsidRPr="00F92F65" w:rsidTr="002765FE">
        <w:tc>
          <w:tcPr>
            <w:tcW w:w="5250" w:type="dxa"/>
            <w:tcBorders>
              <w:top w:val="single" w:sz="4" w:space="0" w:color="000000"/>
              <w:left w:val="single" w:sz="4" w:space="0" w:color="000000"/>
              <w:bottom w:val="single" w:sz="4" w:space="0" w:color="000000"/>
            </w:tcBorders>
            <w:shd w:val="clear" w:color="auto" w:fill="auto"/>
          </w:tcPr>
          <w:p w:rsidR="009E3A11" w:rsidRPr="00FE07EF" w:rsidRDefault="009E3A11" w:rsidP="002765FE">
            <w:pPr>
              <w:snapToGrid w:val="0"/>
              <w:jc w:val="both"/>
              <w:rPr>
                <w:rFonts w:ascii="Arial" w:eastAsia="TimesNewRomanPSMT" w:hAnsi="Arial" w:cs="Arial"/>
                <w:bCs/>
                <w:sz w:val="22"/>
                <w:szCs w:val="22"/>
                <w:lang w:val="ru-RU"/>
              </w:rPr>
            </w:pPr>
          </w:p>
          <w:p w:rsidR="009E3A11" w:rsidRPr="00FE07EF" w:rsidRDefault="009E3A11" w:rsidP="002765FE">
            <w:pPr>
              <w:jc w:val="both"/>
              <w:rPr>
                <w:rFonts w:ascii="Arial" w:eastAsia="TimesNewRomanPSMT" w:hAnsi="Arial" w:cs="Arial"/>
                <w:bCs/>
                <w:sz w:val="22"/>
                <w:szCs w:val="22"/>
                <w:lang w:val="ru-RU"/>
              </w:rPr>
            </w:pPr>
            <w:r w:rsidRPr="00FE07EF">
              <w:rPr>
                <w:rFonts w:ascii="Arial" w:eastAsia="TimesNewRomanPSMT" w:hAnsi="Arial" w:cs="Arial"/>
                <w:bCs/>
                <w:sz w:val="22"/>
                <w:szCs w:val="22"/>
                <w:lang w:val="ru-RU"/>
              </w:rPr>
              <w:t>Рок важења понуде</w:t>
            </w:r>
            <w:r w:rsidRPr="00FE07EF">
              <w:rPr>
                <w:rFonts w:ascii="Arial" w:eastAsia="TimesNewRomanPSMT" w:hAnsi="Arial" w:cs="Arial"/>
                <w:bCs/>
                <w:sz w:val="22"/>
                <w:szCs w:val="22"/>
                <w:lang w:val="sr-Latn-CS"/>
              </w:rPr>
              <w:t xml:space="preserve"> </w:t>
            </w:r>
            <w:r w:rsidRPr="00FE07EF">
              <w:rPr>
                <w:rFonts w:ascii="Arial" w:hAnsi="Arial" w:cs="Arial"/>
                <w:sz w:val="22"/>
                <w:szCs w:val="22"/>
                <w:lang w:val="sr-Cyrl-CS"/>
              </w:rPr>
              <w:t>(не краће од 30 дана</w:t>
            </w:r>
            <w:r w:rsidRPr="00FE07EF">
              <w:rPr>
                <w:rFonts w:ascii="Arial" w:hAnsi="Arial" w:cs="Arial"/>
                <w:sz w:val="22"/>
                <w:szCs w:val="22"/>
                <w:lang w:val="sr-Latn-CS"/>
              </w:rPr>
              <w:t xml:space="preserve"> </w:t>
            </w:r>
            <w:r w:rsidRPr="00FE07EF">
              <w:rPr>
                <w:rFonts w:ascii="Arial" w:hAnsi="Arial" w:cs="Arial"/>
                <w:sz w:val="22"/>
                <w:szCs w:val="22"/>
                <w:lang w:val="sr-Cyrl-CS"/>
              </w:rPr>
              <w:t>од дана јавног отварања понуда)</w:t>
            </w:r>
          </w:p>
          <w:p w:rsidR="009E3A11" w:rsidRPr="00FE07EF" w:rsidRDefault="009E3A11" w:rsidP="002765FE">
            <w:pPr>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Cs/>
                <w:lang w:val="ru-RU"/>
              </w:rPr>
            </w:pPr>
          </w:p>
        </w:tc>
      </w:tr>
      <w:tr w:rsidR="009E3A11" w:rsidRPr="00F92F65" w:rsidTr="002765FE">
        <w:tc>
          <w:tcPr>
            <w:tcW w:w="5250" w:type="dxa"/>
            <w:tcBorders>
              <w:top w:val="single" w:sz="4" w:space="0" w:color="000000"/>
              <w:left w:val="single" w:sz="4" w:space="0" w:color="000000"/>
              <w:bottom w:val="single" w:sz="4" w:space="0" w:color="000000"/>
            </w:tcBorders>
            <w:shd w:val="clear" w:color="auto" w:fill="auto"/>
          </w:tcPr>
          <w:p w:rsidR="009E3A11" w:rsidRPr="00FE07EF" w:rsidRDefault="009E3A11" w:rsidP="002765FE">
            <w:pPr>
              <w:snapToGrid w:val="0"/>
              <w:jc w:val="both"/>
              <w:rPr>
                <w:rFonts w:ascii="Arial" w:eastAsia="TimesNewRomanPSMT" w:hAnsi="Arial" w:cs="Arial"/>
                <w:bCs/>
                <w:sz w:val="22"/>
                <w:szCs w:val="22"/>
                <w:lang w:val="ru-RU"/>
              </w:rPr>
            </w:pPr>
          </w:p>
          <w:p w:rsidR="009E3A11" w:rsidRPr="00FE07EF" w:rsidRDefault="009E3A11" w:rsidP="002765FE">
            <w:pPr>
              <w:jc w:val="both"/>
              <w:rPr>
                <w:rFonts w:ascii="Arial" w:eastAsia="TimesNewRomanPSMT" w:hAnsi="Arial" w:cs="Arial"/>
                <w:bCs/>
                <w:sz w:val="22"/>
                <w:szCs w:val="22"/>
                <w:lang w:val="sr-Latn-CS"/>
              </w:rPr>
            </w:pPr>
            <w:r w:rsidRPr="00FE07EF">
              <w:rPr>
                <w:rFonts w:ascii="Arial" w:eastAsia="TimesNewRomanPSMT" w:hAnsi="Arial" w:cs="Arial"/>
                <w:bCs/>
                <w:sz w:val="22"/>
                <w:szCs w:val="22"/>
                <w:lang w:val="ru-RU"/>
              </w:rPr>
              <w:t>Рок испоруке</w:t>
            </w:r>
            <w:r w:rsidRPr="00FE07EF">
              <w:rPr>
                <w:rFonts w:ascii="Arial" w:eastAsia="TimesNewRomanPSMT" w:hAnsi="Arial" w:cs="Arial"/>
                <w:bCs/>
                <w:sz w:val="22"/>
                <w:szCs w:val="22"/>
                <w:lang w:val="sr-Latn-CS"/>
              </w:rPr>
              <w:t xml:space="preserve"> </w:t>
            </w:r>
            <w:r w:rsidRPr="00FE07EF">
              <w:rPr>
                <w:rFonts w:ascii="Arial" w:eastAsia="TimesNewRomanPSMT" w:hAnsi="Arial" w:cs="Arial"/>
                <w:bCs/>
                <w:sz w:val="22"/>
                <w:szCs w:val="22"/>
                <w:lang w:val="sr-Cyrl-CS"/>
              </w:rPr>
              <w:t xml:space="preserve">добара (не дужи од </w:t>
            </w:r>
            <w:r w:rsidR="00AB313F">
              <w:rPr>
                <w:rFonts w:ascii="Arial" w:eastAsia="TimesNewRomanPSMT" w:hAnsi="Arial" w:cs="Arial"/>
                <w:bCs/>
                <w:sz w:val="22"/>
                <w:szCs w:val="22"/>
                <w:lang w:val="sr-Cyrl-CS"/>
              </w:rPr>
              <w:t>7</w:t>
            </w:r>
            <w:r w:rsidRPr="00FE07EF">
              <w:rPr>
                <w:rFonts w:ascii="Arial" w:eastAsia="TimesNewRomanPSMT" w:hAnsi="Arial" w:cs="Arial"/>
                <w:bCs/>
                <w:sz w:val="22"/>
                <w:szCs w:val="22"/>
                <w:lang w:val="sr-Cyrl-CS"/>
              </w:rPr>
              <w:t xml:space="preserve"> дана од пријема пис</w:t>
            </w:r>
            <w:r w:rsidR="00CB14CC">
              <w:rPr>
                <w:rFonts w:ascii="Arial" w:eastAsia="TimesNewRomanPSMT" w:hAnsi="Arial" w:cs="Arial"/>
                <w:bCs/>
                <w:sz w:val="22"/>
                <w:szCs w:val="22"/>
                <w:lang w:val="sr-Cyrl-CS"/>
              </w:rPr>
              <w:t>мене</w:t>
            </w:r>
            <w:r>
              <w:rPr>
                <w:rFonts w:ascii="Arial" w:eastAsia="TimesNewRomanPSMT" w:hAnsi="Arial" w:cs="Arial"/>
                <w:bCs/>
                <w:sz w:val="22"/>
                <w:szCs w:val="22"/>
                <w:lang w:val="sr-Cyrl-CS"/>
              </w:rPr>
              <w:t xml:space="preserve"> поруџбенице </w:t>
            </w:r>
            <w:r w:rsidRPr="00FE07EF">
              <w:rPr>
                <w:rFonts w:ascii="Arial" w:eastAsia="TimesNewRomanPSMT" w:hAnsi="Arial" w:cs="Arial"/>
                <w:bCs/>
                <w:sz w:val="22"/>
                <w:szCs w:val="22"/>
                <w:lang w:val="sr-Cyrl-CS"/>
              </w:rPr>
              <w:t>наручиоца)</w:t>
            </w:r>
            <w:r w:rsidRPr="00FE07EF">
              <w:rPr>
                <w:rFonts w:ascii="Arial" w:eastAsia="TimesNewRomanPSMT" w:hAnsi="Arial" w:cs="Arial"/>
                <w:bCs/>
                <w:sz w:val="22"/>
                <w:szCs w:val="22"/>
                <w:lang w:val="sr-Latn-CS"/>
              </w:rPr>
              <w:t xml:space="preserve"> </w:t>
            </w:r>
          </w:p>
          <w:p w:rsidR="009E3A11" w:rsidRPr="00FE07EF" w:rsidRDefault="009E3A11" w:rsidP="002765FE">
            <w:pPr>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Cs/>
                <w:lang w:val="ru-RU"/>
              </w:rPr>
            </w:pPr>
          </w:p>
        </w:tc>
      </w:tr>
      <w:tr w:rsidR="005C5265" w:rsidRPr="00F92F65" w:rsidTr="002765FE">
        <w:tc>
          <w:tcPr>
            <w:tcW w:w="5250" w:type="dxa"/>
            <w:tcBorders>
              <w:top w:val="single" w:sz="4" w:space="0" w:color="000000"/>
              <w:left w:val="single" w:sz="4" w:space="0" w:color="000000"/>
              <w:bottom w:val="single" w:sz="4" w:space="0" w:color="000000"/>
            </w:tcBorders>
            <w:shd w:val="clear" w:color="auto" w:fill="auto"/>
          </w:tcPr>
          <w:p w:rsidR="005C5265" w:rsidRPr="00914D33" w:rsidRDefault="005C5265" w:rsidP="005C5265">
            <w:pPr>
              <w:keepNext/>
              <w:keepLines/>
              <w:suppressAutoHyphens w:val="0"/>
              <w:spacing w:line="240" w:lineRule="auto"/>
              <w:jc w:val="both"/>
              <w:rPr>
                <w:rFonts w:ascii="Arial" w:hAnsi="Arial" w:cs="Arial"/>
                <w:noProof/>
                <w:lang w:val="sr-Cyrl-CS"/>
              </w:rPr>
            </w:pPr>
            <w:r w:rsidRPr="00914D33">
              <w:rPr>
                <w:rFonts w:ascii="Arial" w:hAnsi="Arial" w:cs="Arial"/>
                <w:noProof/>
                <w:lang w:val="sr-Cyrl-CS"/>
              </w:rPr>
              <w:t>Рок за решавање рекламациј</w:t>
            </w:r>
            <w:r w:rsidRPr="00914D33">
              <w:rPr>
                <w:rFonts w:ascii="Arial" w:hAnsi="Arial" w:cs="Arial"/>
                <w:noProof/>
                <w:sz w:val="20"/>
                <w:lang w:val="sr-Cyrl-CS"/>
              </w:rPr>
              <w:t xml:space="preserve">е </w:t>
            </w:r>
            <w:r w:rsidRPr="00B0592A">
              <w:rPr>
                <w:rFonts w:ascii="Arial" w:hAnsi="Arial" w:cs="Arial"/>
                <w:i/>
                <w:noProof/>
                <w:lang w:val="sr-Cyrl-CS"/>
              </w:rPr>
              <w:t>(не дуж</w:t>
            </w:r>
            <w:r w:rsidRPr="00B0592A">
              <w:rPr>
                <w:rFonts w:ascii="Arial" w:hAnsi="Arial" w:cs="Arial"/>
                <w:i/>
                <w:noProof/>
                <w:lang w:val="sr-Cyrl-BA"/>
              </w:rPr>
              <w:t>и</w:t>
            </w:r>
            <w:r w:rsidRPr="00B0592A">
              <w:rPr>
                <w:rFonts w:ascii="Arial" w:hAnsi="Arial" w:cs="Arial"/>
                <w:i/>
                <w:noProof/>
                <w:lang w:val="sr-Cyrl-CS"/>
              </w:rPr>
              <w:t xml:space="preserve"> од 8 дана</w:t>
            </w:r>
            <w:r w:rsidR="00B0592A" w:rsidRPr="00B0592A">
              <w:rPr>
                <w:rFonts w:ascii="Arial" w:hAnsi="Arial" w:cs="Arial"/>
                <w:i/>
                <w:noProof/>
                <w:lang w:val="sr-Cyrl-CS"/>
              </w:rPr>
              <w:t xml:space="preserve"> </w:t>
            </w:r>
            <w:r w:rsidRPr="00914D33">
              <w:rPr>
                <w:rFonts w:ascii="Arial" w:hAnsi="Arial" w:cs="Arial"/>
                <w:noProof/>
                <w:lang w:val="sr-Cyrl-CS"/>
              </w:rPr>
              <w:t>од дана састављања записника о квантитативно - квалитативној примопредаји, односно од дана пријема писменог обавештења</w:t>
            </w:r>
            <w:r w:rsidR="00B0592A">
              <w:rPr>
                <w:rFonts w:ascii="Arial" w:hAnsi="Arial" w:cs="Arial"/>
                <w:noProof/>
                <w:lang w:val="sr-Cyrl-CS"/>
              </w:rPr>
              <w:t>-рекламације)</w:t>
            </w:r>
            <w:r w:rsidRPr="00914D33">
              <w:rPr>
                <w:rFonts w:ascii="Arial" w:hAnsi="Arial" w:cs="Arial"/>
                <w:noProof/>
                <w:lang w:val="sr-Cyrl-CS"/>
              </w:rPr>
              <w:t>.</w:t>
            </w:r>
          </w:p>
          <w:p w:rsidR="005C5265" w:rsidRPr="00FE07EF" w:rsidRDefault="005C5265" w:rsidP="002765FE">
            <w:pPr>
              <w:snapToGrid w:val="0"/>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C5265" w:rsidRPr="00F92F65" w:rsidRDefault="005C5265" w:rsidP="002765FE">
            <w:pPr>
              <w:snapToGrid w:val="0"/>
              <w:jc w:val="both"/>
              <w:rPr>
                <w:rFonts w:ascii="Arial" w:eastAsia="TimesNewRomanPSMT" w:hAnsi="Arial" w:cs="Arial"/>
                <w:bCs/>
                <w:lang w:val="ru-RU"/>
              </w:rPr>
            </w:pPr>
          </w:p>
        </w:tc>
      </w:tr>
      <w:tr w:rsidR="009E3A11" w:rsidRPr="00F92F65" w:rsidTr="002765FE">
        <w:tc>
          <w:tcPr>
            <w:tcW w:w="5250" w:type="dxa"/>
            <w:tcBorders>
              <w:top w:val="single" w:sz="4" w:space="0" w:color="000000"/>
              <w:left w:val="single" w:sz="4" w:space="0" w:color="000000"/>
              <w:bottom w:val="single" w:sz="4" w:space="0" w:color="000000"/>
            </w:tcBorders>
            <w:shd w:val="clear" w:color="auto" w:fill="auto"/>
          </w:tcPr>
          <w:p w:rsidR="009E3A11" w:rsidRPr="00362F4E" w:rsidRDefault="009E3A11" w:rsidP="002765FE">
            <w:pPr>
              <w:snapToGrid w:val="0"/>
              <w:jc w:val="both"/>
              <w:rPr>
                <w:rFonts w:ascii="Arial" w:eastAsia="TimesNewRomanPSMT" w:hAnsi="Arial" w:cs="Arial"/>
                <w:bCs/>
                <w:color w:val="auto"/>
                <w:sz w:val="22"/>
                <w:szCs w:val="22"/>
                <w:lang w:val="ru-RU"/>
              </w:rPr>
            </w:pPr>
          </w:p>
          <w:p w:rsidR="006300E5" w:rsidRPr="00362F4E" w:rsidRDefault="006300E5" w:rsidP="00427FAC">
            <w:pPr>
              <w:numPr>
                <w:ilvl w:val="0"/>
                <w:numId w:val="9"/>
              </w:numPr>
              <w:suppressAutoHyphens w:val="0"/>
              <w:spacing w:line="240" w:lineRule="auto"/>
              <w:ind w:left="0"/>
              <w:jc w:val="both"/>
              <w:rPr>
                <w:rFonts w:ascii="Arial" w:hAnsi="Arial" w:cs="Arial"/>
                <w:color w:val="auto"/>
                <w:sz w:val="22"/>
                <w:szCs w:val="22"/>
                <w:lang w:val="sr-Cyrl-CS"/>
              </w:rPr>
            </w:pPr>
            <w:r w:rsidRPr="00362F4E">
              <w:rPr>
                <w:rFonts w:ascii="Arial" w:hAnsi="Arial" w:cs="Arial"/>
                <w:noProof/>
                <w:color w:val="auto"/>
                <w:sz w:val="22"/>
                <w:szCs w:val="22"/>
                <w:lang w:val="sr-Cyrl-CS"/>
              </w:rPr>
              <w:t>Гарантни рок за испоручена добра ( не краћи од  6 месеци од дана квалитативно-квантитативног пријема добара</w:t>
            </w:r>
            <w:r w:rsidR="00D34643">
              <w:rPr>
                <w:rFonts w:ascii="Arial" w:hAnsi="Arial" w:cs="Arial"/>
                <w:noProof/>
                <w:color w:val="auto"/>
                <w:sz w:val="22"/>
                <w:szCs w:val="22"/>
                <w:lang w:val="sr-Cyrl-CS"/>
              </w:rPr>
              <w:t>)</w:t>
            </w:r>
            <w:r w:rsidR="00833E3B" w:rsidRPr="00362F4E">
              <w:rPr>
                <w:rFonts w:ascii="Arial" w:hAnsi="Arial" w:cs="Arial"/>
                <w:noProof/>
                <w:color w:val="auto"/>
                <w:sz w:val="22"/>
                <w:szCs w:val="22"/>
                <w:lang w:val="sr-Cyrl-CS"/>
              </w:rPr>
              <w:t xml:space="preserve"> </w:t>
            </w:r>
            <w:r w:rsidR="00CB14CC" w:rsidRPr="00362F4E">
              <w:rPr>
                <w:rFonts w:ascii="Arial" w:hAnsi="Arial" w:cs="Arial"/>
                <w:noProof/>
                <w:color w:val="auto"/>
                <w:sz w:val="22"/>
                <w:szCs w:val="22"/>
                <w:lang w:val="sr-Cyrl-CS"/>
              </w:rPr>
              <w:t xml:space="preserve">за </w:t>
            </w:r>
            <w:r w:rsidR="00833E3B" w:rsidRPr="00362F4E">
              <w:rPr>
                <w:rFonts w:ascii="Arial" w:hAnsi="Arial" w:cs="Arial"/>
                <w:noProof/>
                <w:color w:val="auto"/>
                <w:sz w:val="22"/>
                <w:szCs w:val="22"/>
                <w:lang w:val="sr-Cyrl-CS"/>
              </w:rPr>
              <w:t>ставке 1-4</w:t>
            </w:r>
            <w:r w:rsidR="005E371A">
              <w:rPr>
                <w:rFonts w:ascii="Arial" w:hAnsi="Arial" w:cs="Arial"/>
                <w:noProof/>
                <w:color w:val="auto"/>
                <w:sz w:val="22"/>
                <w:szCs w:val="22"/>
                <w:lang w:val="sr-Cyrl-CS"/>
              </w:rPr>
              <w:t>,</w:t>
            </w:r>
            <w:r w:rsidR="00833E3B" w:rsidRPr="00362F4E">
              <w:rPr>
                <w:rFonts w:ascii="Arial" w:hAnsi="Arial" w:cs="Arial"/>
                <w:noProof/>
                <w:color w:val="auto"/>
                <w:sz w:val="22"/>
                <w:szCs w:val="22"/>
                <w:lang w:val="sr-Cyrl-CS"/>
              </w:rPr>
              <w:t xml:space="preserve"> ТАБЕЛА А и </w:t>
            </w:r>
            <w:r w:rsidR="00CB14CC" w:rsidRPr="00362F4E">
              <w:rPr>
                <w:rFonts w:ascii="Arial" w:hAnsi="Arial" w:cs="Arial"/>
                <w:noProof/>
                <w:color w:val="auto"/>
                <w:sz w:val="22"/>
                <w:szCs w:val="22"/>
                <w:lang w:val="sr-Cyrl-CS"/>
              </w:rPr>
              <w:t xml:space="preserve">за </w:t>
            </w:r>
            <w:r w:rsidR="00833E3B" w:rsidRPr="00362F4E">
              <w:rPr>
                <w:rFonts w:ascii="Arial" w:hAnsi="Arial" w:cs="Arial"/>
                <w:noProof/>
                <w:color w:val="auto"/>
                <w:sz w:val="22"/>
                <w:szCs w:val="22"/>
                <w:lang w:val="sr-Cyrl-CS"/>
              </w:rPr>
              <w:t>ставк</w:t>
            </w:r>
            <w:r w:rsidR="00BE465F">
              <w:rPr>
                <w:rFonts w:ascii="Arial" w:hAnsi="Arial" w:cs="Arial"/>
                <w:noProof/>
                <w:color w:val="auto"/>
                <w:sz w:val="22"/>
                <w:szCs w:val="22"/>
                <w:lang w:val="sr-Cyrl-CS"/>
              </w:rPr>
              <w:t>у</w:t>
            </w:r>
            <w:r w:rsidR="00833E3B" w:rsidRPr="00362F4E">
              <w:rPr>
                <w:rFonts w:ascii="Arial" w:hAnsi="Arial" w:cs="Arial"/>
                <w:noProof/>
                <w:color w:val="auto"/>
                <w:sz w:val="22"/>
                <w:szCs w:val="22"/>
                <w:lang w:val="sr-Cyrl-CS"/>
              </w:rPr>
              <w:t xml:space="preserve"> 1</w:t>
            </w:r>
            <w:r w:rsidR="00224C05">
              <w:rPr>
                <w:rFonts w:ascii="Arial" w:hAnsi="Arial" w:cs="Arial"/>
                <w:noProof/>
                <w:color w:val="auto"/>
                <w:sz w:val="22"/>
                <w:szCs w:val="22"/>
                <w:lang w:val="sr-Cyrl-CS"/>
              </w:rPr>
              <w:t>,</w:t>
            </w:r>
            <w:r w:rsidR="00672045">
              <w:rPr>
                <w:rFonts w:ascii="Arial" w:hAnsi="Arial" w:cs="Arial"/>
                <w:noProof/>
                <w:color w:val="auto"/>
                <w:sz w:val="22"/>
                <w:szCs w:val="22"/>
                <w:lang w:val="sr-Cyrl-CS"/>
              </w:rPr>
              <w:t xml:space="preserve"> 3</w:t>
            </w:r>
            <w:r w:rsidR="00224C05">
              <w:rPr>
                <w:rFonts w:ascii="Arial" w:hAnsi="Arial" w:cs="Arial"/>
                <w:noProof/>
                <w:color w:val="auto"/>
                <w:sz w:val="22"/>
                <w:szCs w:val="22"/>
                <w:lang w:val="sr-Cyrl-CS"/>
              </w:rPr>
              <w:t xml:space="preserve"> и 4</w:t>
            </w:r>
            <w:r w:rsidR="00833E3B" w:rsidRPr="00362F4E">
              <w:rPr>
                <w:rFonts w:ascii="Arial" w:hAnsi="Arial" w:cs="Arial"/>
                <w:noProof/>
                <w:color w:val="auto"/>
                <w:sz w:val="22"/>
                <w:szCs w:val="22"/>
                <w:lang w:val="sr-Cyrl-CS"/>
              </w:rPr>
              <w:t xml:space="preserve"> ТАБЕЛА Б</w:t>
            </w:r>
            <w:r w:rsidR="00CC45CB">
              <w:rPr>
                <w:rFonts w:ascii="Arial" w:hAnsi="Arial" w:cs="Arial"/>
                <w:noProof/>
                <w:color w:val="auto"/>
                <w:sz w:val="22"/>
                <w:szCs w:val="22"/>
                <w:lang w:val="sr-Cyrl-CS"/>
              </w:rPr>
              <w:t>.</w:t>
            </w:r>
          </w:p>
          <w:p w:rsidR="009E3A11" w:rsidRPr="00362F4E" w:rsidRDefault="009E3A11" w:rsidP="002765FE">
            <w:pPr>
              <w:jc w:val="both"/>
              <w:rPr>
                <w:rFonts w:ascii="Arial" w:eastAsia="TimesNewRomanPSMT" w:hAnsi="Arial" w:cs="Arial"/>
                <w:bCs/>
                <w:color w:val="auto"/>
                <w:sz w:val="22"/>
                <w:szCs w:val="22"/>
              </w:rPr>
            </w:pPr>
          </w:p>
          <w:p w:rsidR="009E3A11" w:rsidRPr="00362F4E" w:rsidRDefault="009E3A11" w:rsidP="002765FE">
            <w:pPr>
              <w:jc w:val="both"/>
              <w:rPr>
                <w:rFonts w:ascii="Arial" w:eastAsia="TimesNewRomanPSMT" w:hAnsi="Arial" w:cs="Arial"/>
                <w:bCs/>
                <w:color w:val="auto"/>
                <w:sz w:val="22"/>
                <w:szCs w:val="22"/>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Cs/>
              </w:rPr>
            </w:pPr>
          </w:p>
        </w:tc>
      </w:tr>
      <w:tr w:rsidR="00833E3B" w:rsidRPr="00F92F65" w:rsidTr="002765FE">
        <w:tc>
          <w:tcPr>
            <w:tcW w:w="5250" w:type="dxa"/>
            <w:tcBorders>
              <w:top w:val="single" w:sz="4" w:space="0" w:color="000000"/>
              <w:left w:val="single" w:sz="4" w:space="0" w:color="000000"/>
              <w:bottom w:val="single" w:sz="4" w:space="0" w:color="000000"/>
            </w:tcBorders>
            <w:shd w:val="clear" w:color="auto" w:fill="auto"/>
          </w:tcPr>
          <w:p w:rsidR="00833E3B" w:rsidRPr="00362F4E" w:rsidRDefault="00833E3B" w:rsidP="00CC45CB">
            <w:pPr>
              <w:snapToGrid w:val="0"/>
              <w:jc w:val="both"/>
              <w:rPr>
                <w:rFonts w:ascii="Arial" w:eastAsia="TimesNewRomanPSMT" w:hAnsi="Arial" w:cs="Arial"/>
                <w:bCs/>
                <w:color w:val="auto"/>
                <w:sz w:val="22"/>
                <w:szCs w:val="22"/>
                <w:lang w:val="ru-RU"/>
              </w:rPr>
            </w:pPr>
            <w:r w:rsidRPr="00362F4E">
              <w:rPr>
                <w:rFonts w:ascii="Arial" w:eastAsia="TimesNewRomanPSMT" w:hAnsi="Arial" w:cs="Arial"/>
                <w:bCs/>
                <w:color w:val="auto"/>
                <w:sz w:val="22"/>
                <w:szCs w:val="22"/>
                <w:lang w:val="ru-RU"/>
              </w:rPr>
              <w:t>Рок употребе</w:t>
            </w:r>
            <w:r w:rsidR="00CB14CC" w:rsidRPr="00362F4E">
              <w:rPr>
                <w:rFonts w:ascii="Arial" w:eastAsia="TimesNewRomanPSMT" w:hAnsi="Arial" w:cs="Arial"/>
                <w:bCs/>
                <w:color w:val="auto"/>
                <w:sz w:val="22"/>
                <w:szCs w:val="22"/>
                <w:lang w:val="ru-RU"/>
              </w:rPr>
              <w:t xml:space="preserve"> добара за </w:t>
            </w:r>
            <w:r w:rsidRPr="00362F4E">
              <w:rPr>
                <w:rFonts w:ascii="Arial" w:hAnsi="Arial" w:cs="Arial"/>
                <w:noProof/>
                <w:color w:val="auto"/>
                <w:sz w:val="22"/>
                <w:szCs w:val="22"/>
                <w:lang w:val="sr-Cyrl-CS"/>
              </w:rPr>
              <w:t>ставке 5 и 6</w:t>
            </w:r>
            <w:r w:rsidR="00BE465F">
              <w:rPr>
                <w:rFonts w:ascii="Arial" w:hAnsi="Arial" w:cs="Arial"/>
                <w:noProof/>
                <w:color w:val="auto"/>
                <w:sz w:val="22"/>
                <w:szCs w:val="22"/>
                <w:lang w:val="sr-Cyrl-CS"/>
              </w:rPr>
              <w:t xml:space="preserve"> -</w:t>
            </w:r>
            <w:r w:rsidRPr="00362F4E">
              <w:rPr>
                <w:rFonts w:ascii="Arial" w:hAnsi="Arial" w:cs="Arial"/>
                <w:noProof/>
                <w:color w:val="auto"/>
                <w:sz w:val="22"/>
                <w:szCs w:val="22"/>
                <w:lang w:val="sr-Cyrl-CS"/>
              </w:rPr>
              <w:t xml:space="preserve"> ТАБЕЛА А</w:t>
            </w:r>
            <w:r w:rsidR="00BE465F">
              <w:rPr>
                <w:rFonts w:ascii="Arial" w:hAnsi="Arial" w:cs="Arial"/>
                <w:noProof/>
                <w:color w:val="auto"/>
                <w:sz w:val="22"/>
                <w:szCs w:val="22"/>
                <w:lang w:val="sr-Cyrl-CS"/>
              </w:rPr>
              <w:t xml:space="preserve"> и ставка 2 -</w:t>
            </w:r>
            <w:r w:rsidR="00BE465F" w:rsidRPr="00362F4E">
              <w:rPr>
                <w:rFonts w:ascii="Arial" w:hAnsi="Arial" w:cs="Arial"/>
                <w:noProof/>
                <w:color w:val="auto"/>
                <w:sz w:val="22"/>
                <w:szCs w:val="22"/>
                <w:lang w:val="sr-Cyrl-CS"/>
              </w:rPr>
              <w:t xml:space="preserve"> </w:t>
            </w:r>
            <w:r w:rsidR="00BE465F">
              <w:rPr>
                <w:rFonts w:ascii="Arial" w:hAnsi="Arial" w:cs="Arial"/>
                <w:noProof/>
                <w:color w:val="auto"/>
                <w:sz w:val="22"/>
                <w:szCs w:val="22"/>
                <w:lang w:val="sr-Cyrl-CS"/>
              </w:rPr>
              <w:t>ТАБЕЛА Б</w:t>
            </w:r>
            <w:r w:rsidRPr="00362F4E">
              <w:rPr>
                <w:rFonts w:ascii="Arial" w:hAnsi="Arial" w:cs="Arial"/>
                <w:noProof/>
                <w:color w:val="auto"/>
                <w:sz w:val="22"/>
                <w:szCs w:val="22"/>
                <w:lang w:val="sr-Cyrl-CS"/>
              </w:rPr>
              <w:t xml:space="preserve"> (не краћи од 12 месеци од дана квалитативно-квантитативног пријема добара</w:t>
            </w:r>
            <w:r w:rsidR="00CC45CB">
              <w:rPr>
                <w:rFonts w:ascii="Arial" w:hAnsi="Arial" w:cs="Arial"/>
                <w:noProof/>
                <w:color w:val="auto"/>
                <w:sz w:val="22"/>
                <w:szCs w:val="22"/>
                <w:lang w:val="sr-Cyrl-CS"/>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833E3B" w:rsidRPr="00F92F65" w:rsidRDefault="00833E3B" w:rsidP="002765FE">
            <w:pPr>
              <w:snapToGrid w:val="0"/>
              <w:jc w:val="both"/>
              <w:rPr>
                <w:rFonts w:ascii="Arial" w:eastAsia="TimesNewRomanPSMT" w:hAnsi="Arial" w:cs="Arial"/>
                <w:bCs/>
              </w:rPr>
            </w:pPr>
          </w:p>
        </w:tc>
      </w:tr>
      <w:tr w:rsidR="009E3A11" w:rsidRPr="00F92F65" w:rsidTr="002765FE">
        <w:tc>
          <w:tcPr>
            <w:tcW w:w="5250" w:type="dxa"/>
            <w:tcBorders>
              <w:top w:val="single" w:sz="4" w:space="0" w:color="000000"/>
              <w:left w:val="single" w:sz="4" w:space="0" w:color="000000"/>
              <w:bottom w:val="single" w:sz="4" w:space="0" w:color="000000"/>
            </w:tcBorders>
            <w:shd w:val="clear" w:color="auto" w:fill="auto"/>
          </w:tcPr>
          <w:p w:rsidR="009E3A11" w:rsidRPr="00362F4E" w:rsidRDefault="009E3A11" w:rsidP="00427FAC">
            <w:pPr>
              <w:numPr>
                <w:ilvl w:val="0"/>
                <w:numId w:val="9"/>
              </w:numPr>
              <w:suppressAutoHyphens w:val="0"/>
              <w:spacing w:line="240" w:lineRule="auto"/>
              <w:ind w:left="0"/>
              <w:jc w:val="both"/>
              <w:rPr>
                <w:rFonts w:ascii="Arial" w:hAnsi="Arial" w:cs="Arial"/>
                <w:color w:val="auto"/>
                <w:sz w:val="22"/>
                <w:szCs w:val="22"/>
                <w:lang w:val="sr-Cyrl-CS"/>
              </w:rPr>
            </w:pPr>
            <w:r w:rsidRPr="00362F4E">
              <w:rPr>
                <w:rFonts w:ascii="Arial" w:hAnsi="Arial" w:cs="Arial"/>
                <w:color w:val="auto"/>
                <w:sz w:val="22"/>
                <w:szCs w:val="22"/>
                <w:lang w:val="sr-Cyrl-CS"/>
              </w:rPr>
              <w:t>Рок за отклањање грешака у гарантном року</w:t>
            </w:r>
            <w:r w:rsidRPr="00362F4E">
              <w:rPr>
                <w:rFonts w:ascii="Arial" w:hAnsi="Arial" w:cs="Arial"/>
                <w:noProof/>
                <w:color w:val="auto"/>
                <w:sz w:val="22"/>
                <w:szCs w:val="22"/>
                <w:lang w:val="sr-Cyrl-CS"/>
              </w:rPr>
              <w:t xml:space="preserve"> (не дуже од 10 дана од </w:t>
            </w:r>
            <w:r w:rsidRPr="00362F4E">
              <w:rPr>
                <w:rFonts w:ascii="Arial" w:hAnsi="Arial" w:cs="Arial"/>
                <w:color w:val="auto"/>
                <w:sz w:val="22"/>
                <w:szCs w:val="22"/>
                <w:lang w:val="sr-Cyrl-CS"/>
              </w:rPr>
              <w:t xml:space="preserve">дана </w:t>
            </w:r>
            <w:r w:rsidRPr="00362F4E">
              <w:rPr>
                <w:rFonts w:ascii="Arial" w:hAnsi="Arial" w:cs="Arial"/>
                <w:color w:val="auto"/>
                <w:sz w:val="22"/>
                <w:szCs w:val="22"/>
                <w:lang w:val="ru-RU"/>
              </w:rPr>
              <w:t>пријема пис</w:t>
            </w:r>
            <w:r w:rsidR="00CB14CC" w:rsidRPr="00362F4E">
              <w:rPr>
                <w:rFonts w:ascii="Arial" w:hAnsi="Arial" w:cs="Arial"/>
                <w:color w:val="auto"/>
                <w:sz w:val="22"/>
                <w:szCs w:val="22"/>
                <w:lang w:val="ru-RU"/>
              </w:rPr>
              <w:t>меног</w:t>
            </w:r>
            <w:r w:rsidRPr="00362F4E">
              <w:rPr>
                <w:rFonts w:ascii="Arial" w:hAnsi="Arial" w:cs="Arial"/>
                <w:color w:val="auto"/>
                <w:sz w:val="22"/>
                <w:szCs w:val="22"/>
                <w:lang w:val="ru-RU"/>
              </w:rPr>
              <w:t xml:space="preserve"> захтева наручиоца</w:t>
            </w:r>
            <w:r w:rsidR="00CE05E0" w:rsidRPr="00362F4E">
              <w:rPr>
                <w:rFonts w:ascii="Arial" w:hAnsi="Arial" w:cs="Arial"/>
                <w:color w:val="auto"/>
                <w:sz w:val="22"/>
                <w:szCs w:val="22"/>
                <w:lang w:val="ru-RU"/>
              </w:rPr>
              <w:t>-рекламације</w:t>
            </w:r>
            <w:r w:rsidRPr="00362F4E">
              <w:rPr>
                <w:rFonts w:ascii="Arial" w:hAnsi="Arial" w:cs="Arial"/>
                <w:color w:val="auto"/>
                <w:sz w:val="22"/>
                <w:szCs w:val="22"/>
                <w:lang w:val="ru-RU"/>
              </w:rPr>
              <w:t>)</w:t>
            </w:r>
            <w:r w:rsidRPr="00362F4E">
              <w:rPr>
                <w:rFonts w:ascii="Arial" w:hAnsi="Arial" w:cs="Arial"/>
                <w:noProof/>
                <w:color w:val="auto"/>
                <w:sz w:val="22"/>
                <w:szCs w:val="22"/>
                <w:lang w:val="sr-Cyrl-CS"/>
              </w:rPr>
              <w:t xml:space="preserve"> </w:t>
            </w:r>
          </w:p>
          <w:p w:rsidR="009E3A11" w:rsidRPr="00362F4E" w:rsidRDefault="009E3A11" w:rsidP="002765FE">
            <w:pPr>
              <w:snapToGrid w:val="0"/>
              <w:jc w:val="both"/>
              <w:rPr>
                <w:rFonts w:ascii="Arial" w:eastAsia="TimesNewRomanPSMT" w:hAnsi="Arial" w:cs="Arial"/>
                <w:bCs/>
                <w:color w:val="auto"/>
                <w:sz w:val="22"/>
                <w:szCs w:val="22"/>
                <w:lang w:val="sr-Cyrl-CS"/>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E3A11" w:rsidRPr="00F92F65" w:rsidRDefault="009E3A11" w:rsidP="002765FE">
            <w:pPr>
              <w:snapToGrid w:val="0"/>
              <w:jc w:val="both"/>
              <w:rPr>
                <w:rFonts w:ascii="Arial" w:eastAsia="TimesNewRomanPSMT" w:hAnsi="Arial" w:cs="Arial"/>
                <w:bCs/>
              </w:rPr>
            </w:pPr>
          </w:p>
        </w:tc>
      </w:tr>
    </w:tbl>
    <w:p w:rsidR="009E3A11" w:rsidRDefault="009E3A11" w:rsidP="009E3A11">
      <w:pPr>
        <w:jc w:val="both"/>
        <w:rPr>
          <w:rFonts w:ascii="Arial" w:hAnsi="Arial" w:cs="Arial"/>
          <w:lang w:val="sr-Latn-CS"/>
        </w:rPr>
      </w:pPr>
    </w:p>
    <w:p w:rsidR="009E3A11" w:rsidRPr="00F92F65" w:rsidRDefault="009E3A11" w:rsidP="009E3A11">
      <w:pPr>
        <w:jc w:val="both"/>
        <w:rPr>
          <w:rFonts w:ascii="Arial" w:hAnsi="Arial" w:cs="Arial"/>
          <w:lang w:val="sr-Latn-CS"/>
        </w:rPr>
      </w:pPr>
    </w:p>
    <w:p w:rsidR="009E3A11" w:rsidRPr="00F92F65" w:rsidRDefault="009E3A11" w:rsidP="009E3A11">
      <w:pPr>
        <w:pStyle w:val="BodyText"/>
        <w:tabs>
          <w:tab w:val="center" w:pos="7797"/>
        </w:tabs>
        <w:rPr>
          <w:rFonts w:ascii="Arial" w:hAnsi="Arial" w:cs="Arial"/>
          <w:noProof/>
        </w:rPr>
      </w:pPr>
      <w:r w:rsidRPr="00F92F65">
        <w:rPr>
          <w:rFonts w:ascii="Arial" w:hAnsi="Arial" w:cs="Arial"/>
          <w:noProof/>
        </w:rPr>
        <w:t>Датум:_______________</w:t>
      </w:r>
      <w:r w:rsidRPr="00F92F65">
        <w:rPr>
          <w:rFonts w:ascii="Arial" w:hAnsi="Arial" w:cs="Arial"/>
          <w:noProof/>
        </w:rPr>
        <w:tab/>
        <w:t>Потпис овлашћеног лица</w:t>
      </w:r>
    </w:p>
    <w:p w:rsidR="009E3A11" w:rsidRPr="00F92F65" w:rsidRDefault="009E3A11" w:rsidP="009E3A11">
      <w:pPr>
        <w:tabs>
          <w:tab w:val="center" w:pos="4395"/>
          <w:tab w:val="center" w:pos="7938"/>
        </w:tabs>
        <w:rPr>
          <w:rFonts w:ascii="Arial" w:hAnsi="Arial" w:cs="Arial"/>
          <w:noProof/>
          <w:lang w:val="sr-Cyrl-CS"/>
        </w:rPr>
      </w:pPr>
      <w:r w:rsidRPr="00F92F65">
        <w:rPr>
          <w:rFonts w:ascii="Arial" w:hAnsi="Arial" w:cs="Arial"/>
          <w:noProof/>
          <w:lang w:val="ru-RU"/>
        </w:rPr>
        <w:t>Место:_______________</w:t>
      </w:r>
      <w:r w:rsidRPr="00F92F65">
        <w:rPr>
          <w:rFonts w:ascii="Arial" w:hAnsi="Arial" w:cs="Arial"/>
          <w:noProof/>
          <w:lang w:val="ru-RU"/>
        </w:rPr>
        <w:tab/>
        <w:t>(М.П.)</w:t>
      </w:r>
      <w:r w:rsidRPr="00F92F65">
        <w:rPr>
          <w:rFonts w:ascii="Arial" w:hAnsi="Arial" w:cs="Arial"/>
          <w:noProof/>
          <w:lang w:val="ru-RU"/>
        </w:rPr>
        <w:tab/>
      </w:r>
      <w:r w:rsidRPr="00F92F65">
        <w:rPr>
          <w:rFonts w:ascii="Arial" w:hAnsi="Arial" w:cs="Arial"/>
          <w:noProof/>
        </w:rPr>
        <w:t>_________________________</w:t>
      </w:r>
    </w:p>
    <w:p w:rsidR="009E3A11" w:rsidRDefault="009E3A11" w:rsidP="009E3A11">
      <w:pPr>
        <w:tabs>
          <w:tab w:val="center" w:pos="4395"/>
          <w:tab w:val="center" w:pos="7938"/>
        </w:tabs>
        <w:rPr>
          <w:rFonts w:ascii="Arial" w:hAnsi="Arial" w:cs="Arial"/>
          <w:noProof/>
        </w:rPr>
      </w:pPr>
    </w:p>
    <w:p w:rsidR="009E3A11" w:rsidRPr="00FE07EF" w:rsidRDefault="009E3A11" w:rsidP="009E3A11">
      <w:pPr>
        <w:tabs>
          <w:tab w:val="center" w:pos="4395"/>
          <w:tab w:val="center" w:pos="7938"/>
        </w:tabs>
        <w:rPr>
          <w:rFonts w:ascii="Arial" w:hAnsi="Arial" w:cs="Arial"/>
          <w:noProof/>
        </w:rPr>
      </w:pPr>
    </w:p>
    <w:p w:rsidR="009E3A11" w:rsidRPr="00F92F65" w:rsidRDefault="009E3A11" w:rsidP="009E3A11">
      <w:pPr>
        <w:jc w:val="both"/>
        <w:rPr>
          <w:rFonts w:ascii="Arial" w:hAnsi="Arial" w:cs="Arial"/>
          <w:iCs/>
        </w:rPr>
      </w:pPr>
      <w:r w:rsidRPr="00F92F65">
        <w:rPr>
          <w:rFonts w:ascii="Arial" w:hAnsi="Arial" w:cs="Arial"/>
          <w:b/>
          <w:bCs/>
          <w:iCs/>
          <w:u w:val="single"/>
        </w:rPr>
        <w:t>Напомене:</w:t>
      </w:r>
      <w:r w:rsidRPr="00F92F65">
        <w:rPr>
          <w:rFonts w:ascii="Arial" w:hAnsi="Arial" w:cs="Arial"/>
          <w:b/>
          <w:bCs/>
          <w:iCs/>
        </w:rPr>
        <w:t xml:space="preserve"> </w:t>
      </w:r>
    </w:p>
    <w:p w:rsidR="009E3A11" w:rsidRPr="00F92F65" w:rsidRDefault="009E3A11" w:rsidP="009E3A11">
      <w:pPr>
        <w:jc w:val="both"/>
        <w:rPr>
          <w:rFonts w:ascii="Arial" w:hAnsi="Arial" w:cs="Arial"/>
          <w:iCs/>
        </w:rPr>
      </w:pPr>
      <w:r w:rsidRPr="00F92F65">
        <w:rPr>
          <w:rFonts w:ascii="Arial" w:hAnsi="Arial" w:cs="Arial"/>
          <w:iCs/>
        </w:rPr>
        <w:t xml:space="preserve">Образац понуде понуђач мора да попуни, овери печатом и потпише, чиме </w:t>
      </w:r>
      <w:r w:rsidRPr="00F92F65">
        <w:rPr>
          <w:rFonts w:ascii="Arial" w:hAnsi="Arial" w:cs="Arial"/>
          <w:iCs/>
          <w:lang w:val="sr-Cyrl-CS"/>
        </w:rPr>
        <w:t>п</w:t>
      </w:r>
      <w:r w:rsidRPr="00F92F65">
        <w:rPr>
          <w:rFonts w:ascii="Arial" w:hAnsi="Arial" w:cs="Arial"/>
          <w:iCs/>
        </w:rPr>
        <w:t xml:space="preserve">отврђује да су тачни подаци који су у обрасцу понуде наведени. Уколико понуђачи подносе заједничку понуду, група понуђача може да се определи да </w:t>
      </w:r>
      <w:r w:rsidRPr="00F92F65">
        <w:rPr>
          <w:rFonts w:ascii="Arial" w:hAnsi="Arial" w:cs="Arial"/>
          <w:iCs/>
        </w:rPr>
        <w:lastRenderedPageBreak/>
        <w:t>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9E3A11" w:rsidRDefault="009E3A11" w:rsidP="009E3A11">
      <w:pPr>
        <w:rPr>
          <w:rFonts w:ascii="Arial" w:hAnsi="Arial" w:cs="Arial"/>
          <w:b/>
          <w:bCs/>
          <w:i/>
          <w:iCs/>
          <w:lang w:val="ru-RU"/>
        </w:rPr>
      </w:pPr>
    </w:p>
    <w:p w:rsidR="009E3A11" w:rsidRDefault="009E3A11" w:rsidP="009E3A11">
      <w:pPr>
        <w:jc w:val="center"/>
        <w:rPr>
          <w:rFonts w:ascii="Arial" w:hAnsi="Arial" w:cs="Arial"/>
          <w:b/>
          <w:bCs/>
          <w:i/>
          <w:iCs/>
          <w:sz w:val="28"/>
          <w:szCs w:val="28"/>
          <w:lang w:val="sr-Cyrl-CS"/>
        </w:rPr>
      </w:pPr>
    </w:p>
    <w:p w:rsidR="009E3A11" w:rsidRDefault="009E3A11" w:rsidP="009E3A11">
      <w:pPr>
        <w:jc w:val="center"/>
        <w:rPr>
          <w:rFonts w:ascii="Arial" w:hAnsi="Arial" w:cs="Arial"/>
          <w:b/>
          <w:bCs/>
          <w:i/>
          <w:iCs/>
          <w:sz w:val="28"/>
          <w:szCs w:val="28"/>
          <w:lang w:val="sr-Cyrl-CS"/>
        </w:rPr>
      </w:pPr>
    </w:p>
    <w:p w:rsidR="00066770" w:rsidRDefault="00066770" w:rsidP="009E3A11">
      <w:pPr>
        <w:jc w:val="center"/>
        <w:rPr>
          <w:rFonts w:ascii="Arial" w:hAnsi="Arial" w:cs="Arial"/>
          <w:b/>
          <w:bCs/>
          <w:i/>
          <w:iCs/>
          <w:sz w:val="28"/>
          <w:szCs w:val="28"/>
          <w:lang w:val="sr-Cyrl-CS"/>
        </w:rPr>
      </w:pPr>
    </w:p>
    <w:p w:rsidR="00066770" w:rsidRDefault="00066770" w:rsidP="009E3A11">
      <w:pPr>
        <w:jc w:val="center"/>
        <w:rPr>
          <w:rFonts w:ascii="Arial" w:hAnsi="Arial" w:cs="Arial"/>
          <w:b/>
          <w:bCs/>
          <w:i/>
          <w:iCs/>
          <w:sz w:val="28"/>
          <w:szCs w:val="28"/>
          <w:lang w:val="sr-Cyrl-CS"/>
        </w:rPr>
      </w:pPr>
    </w:p>
    <w:p w:rsidR="00066770" w:rsidRDefault="00066770"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5C6D4A" w:rsidRDefault="005C6D4A" w:rsidP="009E3A11">
      <w:pPr>
        <w:jc w:val="center"/>
        <w:rPr>
          <w:rFonts w:ascii="Arial" w:hAnsi="Arial" w:cs="Arial"/>
          <w:b/>
          <w:bCs/>
          <w:i/>
          <w:iCs/>
          <w:sz w:val="28"/>
          <w:szCs w:val="28"/>
          <w:lang w:val="sr-Cyrl-CS"/>
        </w:rPr>
      </w:pPr>
    </w:p>
    <w:p w:rsidR="009E3A11" w:rsidRDefault="009E3A11" w:rsidP="009E3A11">
      <w:pPr>
        <w:jc w:val="center"/>
        <w:rPr>
          <w:rFonts w:ascii="Arial" w:hAnsi="Arial" w:cs="Arial"/>
          <w:b/>
          <w:bCs/>
          <w:i/>
          <w:iCs/>
          <w:sz w:val="28"/>
          <w:szCs w:val="28"/>
          <w:lang w:val="sr-Cyrl-CS"/>
        </w:rPr>
      </w:pPr>
    </w:p>
    <w:p w:rsidR="00F04C31" w:rsidRDefault="00F04C31" w:rsidP="009E3A11">
      <w:pPr>
        <w:jc w:val="center"/>
        <w:rPr>
          <w:rFonts w:ascii="Arial" w:hAnsi="Arial" w:cs="Arial"/>
          <w:b/>
          <w:bCs/>
          <w:i/>
          <w:iCs/>
          <w:sz w:val="28"/>
          <w:szCs w:val="28"/>
          <w:lang w:val="sr-Cyrl-CS"/>
        </w:rPr>
      </w:pPr>
    </w:p>
    <w:p w:rsidR="00F04C31" w:rsidRDefault="00F04C31" w:rsidP="009E3A11">
      <w:pPr>
        <w:jc w:val="center"/>
        <w:rPr>
          <w:rFonts w:ascii="Arial" w:hAnsi="Arial" w:cs="Arial"/>
          <w:b/>
          <w:bCs/>
          <w:i/>
          <w:iCs/>
          <w:sz w:val="28"/>
          <w:szCs w:val="28"/>
          <w:lang w:val="sr-Cyrl-CS"/>
        </w:rPr>
      </w:pPr>
    </w:p>
    <w:p w:rsidR="00F04C31" w:rsidRDefault="00F04C31" w:rsidP="009E3A11">
      <w:pPr>
        <w:jc w:val="center"/>
        <w:rPr>
          <w:rFonts w:ascii="Arial" w:hAnsi="Arial" w:cs="Arial"/>
          <w:b/>
          <w:bCs/>
          <w:i/>
          <w:iCs/>
          <w:sz w:val="28"/>
          <w:szCs w:val="28"/>
          <w:lang w:val="sr-Cyrl-CS"/>
        </w:rPr>
      </w:pPr>
    </w:p>
    <w:p w:rsidR="00F04C31" w:rsidRDefault="00F04C31" w:rsidP="009E3A11">
      <w:pPr>
        <w:jc w:val="center"/>
        <w:rPr>
          <w:rFonts w:ascii="Arial" w:hAnsi="Arial" w:cs="Arial"/>
          <w:b/>
          <w:bCs/>
          <w:i/>
          <w:iCs/>
          <w:sz w:val="28"/>
          <w:szCs w:val="28"/>
          <w:lang w:val="sr-Cyrl-CS"/>
        </w:rPr>
      </w:pPr>
    </w:p>
    <w:p w:rsidR="00F04C31" w:rsidRDefault="00F04C31" w:rsidP="009E3A11">
      <w:pPr>
        <w:jc w:val="center"/>
        <w:rPr>
          <w:rFonts w:ascii="Arial" w:hAnsi="Arial" w:cs="Arial"/>
          <w:b/>
          <w:bCs/>
          <w:i/>
          <w:iCs/>
          <w:sz w:val="28"/>
          <w:szCs w:val="28"/>
          <w:lang w:val="sr-Cyrl-CS"/>
        </w:rPr>
      </w:pPr>
    </w:p>
    <w:p w:rsidR="00F04C31" w:rsidRDefault="00F04C31" w:rsidP="009E3A11">
      <w:pPr>
        <w:jc w:val="center"/>
        <w:rPr>
          <w:rFonts w:ascii="Arial" w:hAnsi="Arial" w:cs="Arial"/>
          <w:b/>
          <w:bCs/>
          <w:i/>
          <w:iCs/>
          <w:sz w:val="28"/>
          <w:szCs w:val="28"/>
          <w:lang w:val="sr-Cyrl-CS"/>
        </w:rPr>
      </w:pPr>
    </w:p>
    <w:p w:rsidR="009E3A11" w:rsidRDefault="009E3A11" w:rsidP="009E3A11">
      <w:pPr>
        <w:jc w:val="center"/>
        <w:rPr>
          <w:rFonts w:ascii="Arial" w:hAnsi="Arial" w:cs="Arial"/>
          <w:b/>
          <w:bCs/>
          <w:i/>
          <w:iCs/>
          <w:sz w:val="28"/>
          <w:szCs w:val="28"/>
          <w:lang w:val="sr-Cyrl-CS"/>
        </w:rPr>
      </w:pPr>
    </w:p>
    <w:p w:rsidR="00066770" w:rsidRPr="00126296" w:rsidRDefault="00066770" w:rsidP="00066770">
      <w:pPr>
        <w:jc w:val="center"/>
        <w:rPr>
          <w:rFonts w:ascii="Arial" w:hAnsi="Arial" w:cs="Arial"/>
          <w:b/>
          <w:bCs/>
          <w:i/>
          <w:iCs/>
          <w:sz w:val="28"/>
          <w:szCs w:val="28"/>
          <w:lang w:val="sr-Cyrl-CS"/>
        </w:rPr>
      </w:pPr>
      <w:r w:rsidRPr="00F92F65">
        <w:rPr>
          <w:rFonts w:ascii="Arial" w:hAnsi="Arial" w:cs="Arial"/>
          <w:b/>
          <w:bCs/>
          <w:i/>
          <w:iCs/>
          <w:sz w:val="28"/>
          <w:szCs w:val="28"/>
        </w:rPr>
        <w:lastRenderedPageBreak/>
        <w:t>ОБРАЗАЦ ПОНУДЕ</w:t>
      </w:r>
      <w:r w:rsidR="00A86D8A">
        <w:rPr>
          <w:rFonts w:ascii="Arial" w:hAnsi="Arial" w:cs="Arial"/>
          <w:b/>
          <w:bCs/>
          <w:i/>
          <w:iCs/>
          <w:sz w:val="28"/>
          <w:szCs w:val="28"/>
          <w:lang w:val="sr-Cyrl-CS"/>
        </w:rPr>
        <w:t xml:space="preserve"> ЗА ПАРТИЈУ 3</w:t>
      </w:r>
    </w:p>
    <w:p w:rsidR="00AB313F" w:rsidRPr="00F92F65" w:rsidRDefault="00AB313F" w:rsidP="00AB313F">
      <w:pPr>
        <w:rPr>
          <w:rFonts w:ascii="Arial" w:hAnsi="Arial" w:cs="Arial"/>
          <w:b/>
          <w:bCs/>
          <w:i/>
          <w:iCs/>
          <w:sz w:val="28"/>
          <w:szCs w:val="28"/>
        </w:rPr>
      </w:pPr>
    </w:p>
    <w:p w:rsidR="00AB313F" w:rsidRPr="00F92F65" w:rsidRDefault="00AB313F" w:rsidP="00AB313F">
      <w:pPr>
        <w:jc w:val="both"/>
        <w:rPr>
          <w:rFonts w:ascii="Arial" w:hAnsi="Arial" w:cs="Arial"/>
          <w:i/>
          <w:iCs/>
        </w:rPr>
      </w:pPr>
      <w:r w:rsidRPr="00F92F65">
        <w:rPr>
          <w:rFonts w:ascii="Arial" w:hAnsi="Arial" w:cs="Arial"/>
          <w:iCs/>
        </w:rPr>
        <w:t>Понуда бр</w:t>
      </w:r>
      <w:r>
        <w:rPr>
          <w:rFonts w:ascii="Arial" w:hAnsi="Arial" w:cs="Arial"/>
          <w:iCs/>
          <w:lang w:val="sr-Cyrl-CS"/>
        </w:rPr>
        <w:t>.</w:t>
      </w:r>
      <w:r w:rsidRPr="00F92F65">
        <w:rPr>
          <w:rFonts w:ascii="Arial" w:hAnsi="Arial" w:cs="Arial"/>
          <w:iCs/>
        </w:rPr>
        <w:t xml:space="preserve"> ________________ од __________________ за јавну набавку</w:t>
      </w:r>
      <w:r>
        <w:rPr>
          <w:rFonts w:ascii="Arial" w:hAnsi="Arial" w:cs="Arial"/>
          <w:iCs/>
        </w:rPr>
        <w:t xml:space="preserve"> </w:t>
      </w:r>
      <w:r>
        <w:rPr>
          <w:rFonts w:ascii="Arial" w:hAnsi="Arial" w:cs="Arial"/>
          <w:iCs/>
          <w:lang w:val="sr-Cyrl-CS"/>
        </w:rPr>
        <w:t>добара – резервни делови за лабораторијске инструменте за проверу физичких својстава</w:t>
      </w:r>
      <w:r w:rsidRPr="00F92F65">
        <w:rPr>
          <w:rFonts w:ascii="Arial" w:hAnsi="Arial" w:cs="Arial"/>
          <w:b/>
          <w:bCs/>
          <w:iCs/>
        </w:rPr>
        <w:t xml:space="preserve"> </w:t>
      </w:r>
      <w:r>
        <w:rPr>
          <w:rFonts w:ascii="Arial" w:hAnsi="Arial" w:cs="Arial"/>
          <w:bCs/>
          <w:iCs/>
          <w:lang w:val="sr-Cyrl-CS"/>
        </w:rPr>
        <w:t>ЈН</w:t>
      </w:r>
      <w:r w:rsidRPr="00F92F65">
        <w:rPr>
          <w:rFonts w:ascii="Arial" w:hAnsi="Arial" w:cs="Arial"/>
          <w:iCs/>
        </w:rPr>
        <w:t xml:space="preserve"> број </w:t>
      </w:r>
      <w:r>
        <w:rPr>
          <w:rFonts w:ascii="Arial" w:hAnsi="Arial" w:cs="Arial"/>
          <w:iCs/>
          <w:lang w:val="sr-Cyrl-CS"/>
        </w:rPr>
        <w:t>НМВ 17/13.</w:t>
      </w:r>
      <w:r w:rsidRPr="00F92F65">
        <w:rPr>
          <w:rFonts w:ascii="Arial" w:hAnsi="Arial" w:cs="Arial"/>
          <w:iCs/>
        </w:rPr>
        <w:t xml:space="preserve"> </w:t>
      </w:r>
    </w:p>
    <w:p w:rsidR="00AB313F" w:rsidRPr="00F92F65" w:rsidRDefault="00AB313F" w:rsidP="00AB313F">
      <w:pPr>
        <w:jc w:val="both"/>
        <w:rPr>
          <w:rFonts w:ascii="Arial" w:hAnsi="Arial" w:cs="Arial"/>
          <w:i/>
          <w:iCs/>
        </w:rPr>
      </w:pPr>
    </w:p>
    <w:p w:rsidR="00AB313F" w:rsidRPr="00F92F65" w:rsidRDefault="00AB313F" w:rsidP="00AB313F">
      <w:pPr>
        <w:rPr>
          <w:rFonts w:ascii="Arial" w:hAnsi="Arial" w:cs="Arial"/>
          <w:i/>
          <w:iCs/>
        </w:rPr>
      </w:pPr>
      <w:r w:rsidRPr="00F92F65">
        <w:rPr>
          <w:rFonts w:ascii="Arial" w:hAnsi="Arial" w:cs="Arial"/>
          <w:b/>
          <w:bCs/>
          <w:i/>
          <w:iCs/>
        </w:rPr>
        <w:t>1)ОПШТИ ПОДАЦИ О ПОНУЂАЧУ</w:t>
      </w:r>
    </w:p>
    <w:tbl>
      <w:tblPr>
        <w:tblW w:w="0" w:type="auto"/>
        <w:tblInd w:w="-15" w:type="dxa"/>
        <w:tblLayout w:type="fixed"/>
        <w:tblLook w:val="0000"/>
      </w:tblPr>
      <w:tblGrid>
        <w:gridCol w:w="4621"/>
        <w:gridCol w:w="4650"/>
      </w:tblGrid>
      <w:tr w:rsidR="00AB313F" w:rsidRPr="00F92F65" w:rsidTr="002765FE">
        <w:tc>
          <w:tcPr>
            <w:tcW w:w="4621"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jc w:val="both"/>
              <w:rPr>
                <w:rFonts w:ascii="Arial" w:hAnsi="Arial" w:cs="Arial"/>
                <w:b/>
                <w:bCs/>
                <w:i/>
                <w:iCs/>
              </w:rPr>
            </w:pPr>
            <w:r w:rsidRPr="00F92F65">
              <w:rPr>
                <w:rFonts w:ascii="Arial" w:hAnsi="Arial" w:cs="Arial"/>
                <w:i/>
                <w:iCs/>
              </w:rPr>
              <w:t>Назив понуђача:</w:t>
            </w:r>
          </w:p>
          <w:p w:rsidR="00AB313F" w:rsidRPr="00F92F65" w:rsidRDefault="00AB313F"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rPr>
                <w:rFonts w:ascii="Arial" w:hAnsi="Arial" w:cs="Arial"/>
                <w:b/>
                <w:bCs/>
                <w:i/>
                <w:iCs/>
              </w:rPr>
            </w:pPr>
          </w:p>
          <w:p w:rsidR="00AB313F" w:rsidRPr="00F92F65" w:rsidRDefault="00AB313F" w:rsidP="002765FE">
            <w:pPr>
              <w:rPr>
                <w:rFonts w:ascii="Arial" w:hAnsi="Arial" w:cs="Arial"/>
                <w:b/>
                <w:bCs/>
                <w:i/>
                <w:iCs/>
              </w:rPr>
            </w:pPr>
          </w:p>
          <w:p w:rsidR="00AB313F" w:rsidRPr="00F92F65" w:rsidRDefault="00AB313F" w:rsidP="002765FE">
            <w:pPr>
              <w:rPr>
                <w:rFonts w:ascii="Arial" w:hAnsi="Arial" w:cs="Arial"/>
                <w:b/>
                <w:bCs/>
                <w:i/>
                <w:iCs/>
              </w:rPr>
            </w:pPr>
          </w:p>
        </w:tc>
      </w:tr>
      <w:tr w:rsidR="00AB313F" w:rsidRPr="00F92F65" w:rsidTr="002765FE">
        <w:tc>
          <w:tcPr>
            <w:tcW w:w="4621"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jc w:val="both"/>
              <w:rPr>
                <w:rFonts w:ascii="Arial" w:hAnsi="Arial" w:cs="Arial"/>
                <w:b/>
                <w:bCs/>
                <w:i/>
                <w:iCs/>
              </w:rPr>
            </w:pPr>
            <w:r w:rsidRPr="00F92F65">
              <w:rPr>
                <w:rFonts w:ascii="Arial" w:hAnsi="Arial" w:cs="Arial"/>
                <w:i/>
                <w:iCs/>
              </w:rPr>
              <w:t>Адреса понуђача:</w:t>
            </w:r>
          </w:p>
          <w:p w:rsidR="00AB313F" w:rsidRPr="00F92F65" w:rsidRDefault="00AB313F"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rPr>
                <w:rFonts w:ascii="Arial" w:hAnsi="Arial" w:cs="Arial"/>
                <w:b/>
                <w:bCs/>
                <w:i/>
                <w:iCs/>
              </w:rPr>
            </w:pPr>
          </w:p>
          <w:p w:rsidR="00AB313F" w:rsidRPr="00F92F65" w:rsidRDefault="00AB313F" w:rsidP="002765FE">
            <w:pPr>
              <w:rPr>
                <w:rFonts w:ascii="Arial" w:hAnsi="Arial" w:cs="Arial"/>
                <w:b/>
                <w:bCs/>
                <w:i/>
                <w:iCs/>
              </w:rPr>
            </w:pPr>
          </w:p>
          <w:p w:rsidR="00AB313F" w:rsidRPr="00F92F65" w:rsidRDefault="00AB313F" w:rsidP="002765FE">
            <w:pPr>
              <w:rPr>
                <w:rFonts w:ascii="Arial" w:hAnsi="Arial" w:cs="Arial"/>
                <w:b/>
                <w:bCs/>
                <w:i/>
                <w:iCs/>
              </w:rPr>
            </w:pPr>
          </w:p>
        </w:tc>
      </w:tr>
      <w:tr w:rsidR="00AB313F" w:rsidRPr="00F92F65" w:rsidTr="002765FE">
        <w:tc>
          <w:tcPr>
            <w:tcW w:w="4621"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jc w:val="both"/>
              <w:rPr>
                <w:rFonts w:ascii="Arial" w:hAnsi="Arial" w:cs="Arial"/>
                <w:b/>
                <w:bCs/>
                <w:i/>
                <w:iCs/>
              </w:rPr>
            </w:pPr>
            <w:r w:rsidRPr="00F92F65">
              <w:rPr>
                <w:rFonts w:ascii="Arial" w:hAnsi="Arial" w:cs="Arial"/>
                <w:i/>
                <w:iCs/>
              </w:rPr>
              <w:t>Матични број понуђача:</w:t>
            </w:r>
          </w:p>
          <w:p w:rsidR="00AB313F" w:rsidRPr="00F92F65" w:rsidRDefault="00AB313F"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rPr>
                <w:rFonts w:ascii="Arial" w:hAnsi="Arial" w:cs="Arial"/>
                <w:b/>
                <w:bCs/>
                <w:i/>
                <w:iCs/>
              </w:rPr>
            </w:pPr>
          </w:p>
          <w:p w:rsidR="00AB313F" w:rsidRPr="00F92F65" w:rsidRDefault="00AB313F" w:rsidP="002765FE">
            <w:pPr>
              <w:rPr>
                <w:rFonts w:ascii="Arial" w:hAnsi="Arial" w:cs="Arial"/>
                <w:b/>
                <w:bCs/>
                <w:i/>
                <w:iCs/>
              </w:rPr>
            </w:pPr>
          </w:p>
          <w:p w:rsidR="00AB313F" w:rsidRPr="00F92F65" w:rsidRDefault="00AB313F" w:rsidP="002765FE">
            <w:pPr>
              <w:rPr>
                <w:rFonts w:ascii="Arial" w:hAnsi="Arial" w:cs="Arial"/>
                <w:b/>
                <w:bCs/>
                <w:i/>
                <w:iCs/>
              </w:rPr>
            </w:pPr>
          </w:p>
        </w:tc>
      </w:tr>
      <w:tr w:rsidR="00AB313F" w:rsidRPr="00F92F65" w:rsidTr="002765FE">
        <w:tc>
          <w:tcPr>
            <w:tcW w:w="4621"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jc w:val="both"/>
              <w:rPr>
                <w:rFonts w:ascii="Arial" w:hAnsi="Arial" w:cs="Arial"/>
                <w:b/>
                <w:bCs/>
                <w:i/>
                <w:iCs/>
                <w:lang w:val="ru-RU"/>
              </w:rPr>
            </w:pPr>
            <w:r w:rsidRPr="00F92F65">
              <w:rPr>
                <w:rFonts w:ascii="Arial" w:hAnsi="Arial" w:cs="Arial"/>
                <w:i/>
                <w:iCs/>
                <w:lang w:val="ru-RU"/>
              </w:rPr>
              <w:t>Порески идентификациони број понуђача (ПИБ):</w:t>
            </w:r>
          </w:p>
          <w:p w:rsidR="00AB313F" w:rsidRPr="00F92F65" w:rsidRDefault="00AB313F" w:rsidP="002765FE">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rPr>
                <w:rFonts w:ascii="Arial" w:hAnsi="Arial" w:cs="Arial"/>
                <w:b/>
                <w:bCs/>
                <w:i/>
                <w:iCs/>
                <w:lang w:val="ru-RU"/>
              </w:rPr>
            </w:pPr>
          </w:p>
        </w:tc>
      </w:tr>
      <w:tr w:rsidR="00AB313F" w:rsidRPr="00F92F65" w:rsidTr="002765FE">
        <w:tc>
          <w:tcPr>
            <w:tcW w:w="4621"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jc w:val="both"/>
              <w:rPr>
                <w:rFonts w:ascii="Arial" w:hAnsi="Arial" w:cs="Arial"/>
                <w:b/>
                <w:bCs/>
                <w:i/>
                <w:iCs/>
              </w:rPr>
            </w:pPr>
            <w:r w:rsidRPr="00F92F65">
              <w:rPr>
                <w:rFonts w:ascii="Arial" w:hAnsi="Arial" w:cs="Arial"/>
                <w:i/>
                <w:iCs/>
              </w:rPr>
              <w:t>Име особе за контакт:</w:t>
            </w:r>
          </w:p>
          <w:p w:rsidR="00AB313F" w:rsidRPr="00F92F65" w:rsidRDefault="00AB313F"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rPr>
                <w:rFonts w:ascii="Arial" w:hAnsi="Arial" w:cs="Arial"/>
                <w:b/>
                <w:bCs/>
                <w:i/>
                <w:iCs/>
              </w:rPr>
            </w:pPr>
          </w:p>
          <w:p w:rsidR="00AB313F" w:rsidRPr="00F92F65" w:rsidRDefault="00AB313F" w:rsidP="002765FE">
            <w:pPr>
              <w:rPr>
                <w:rFonts w:ascii="Arial" w:hAnsi="Arial" w:cs="Arial"/>
                <w:b/>
                <w:bCs/>
                <w:i/>
                <w:iCs/>
              </w:rPr>
            </w:pPr>
          </w:p>
          <w:p w:rsidR="00AB313F" w:rsidRPr="00F92F65" w:rsidRDefault="00AB313F" w:rsidP="002765FE">
            <w:pPr>
              <w:rPr>
                <w:rFonts w:ascii="Arial" w:hAnsi="Arial" w:cs="Arial"/>
                <w:b/>
                <w:bCs/>
                <w:i/>
                <w:iCs/>
              </w:rPr>
            </w:pPr>
          </w:p>
        </w:tc>
      </w:tr>
      <w:tr w:rsidR="00AB313F" w:rsidRPr="00F92F65" w:rsidTr="002765FE">
        <w:tc>
          <w:tcPr>
            <w:tcW w:w="4621"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jc w:val="both"/>
              <w:rPr>
                <w:rFonts w:ascii="Arial" w:hAnsi="Arial" w:cs="Arial"/>
                <w:b/>
                <w:bCs/>
                <w:i/>
                <w:iCs/>
                <w:lang w:val="ru-RU"/>
              </w:rPr>
            </w:pPr>
            <w:r w:rsidRPr="00F92F65">
              <w:rPr>
                <w:rFonts w:ascii="Arial" w:hAnsi="Arial" w:cs="Arial"/>
                <w:i/>
                <w:iCs/>
                <w:lang w:val="ru-RU"/>
              </w:rPr>
              <w:t>Електронска адреса понуђача (</w:t>
            </w:r>
            <w:r w:rsidRPr="00F92F65">
              <w:rPr>
                <w:rFonts w:ascii="Arial" w:hAnsi="Arial" w:cs="Arial"/>
                <w:i/>
                <w:iCs/>
              </w:rPr>
              <w:t>e</w:t>
            </w:r>
            <w:r w:rsidRPr="00F92F65">
              <w:rPr>
                <w:rFonts w:ascii="Arial" w:hAnsi="Arial" w:cs="Arial"/>
                <w:i/>
                <w:iCs/>
                <w:lang w:val="ru-RU"/>
              </w:rPr>
              <w:t>-</w:t>
            </w:r>
            <w:r w:rsidRPr="00F92F65">
              <w:rPr>
                <w:rFonts w:ascii="Arial" w:hAnsi="Arial" w:cs="Arial"/>
                <w:i/>
                <w:iCs/>
              </w:rPr>
              <w:t>mail</w:t>
            </w:r>
            <w:r w:rsidRPr="00F92F65">
              <w:rPr>
                <w:rFonts w:ascii="Arial" w:hAnsi="Arial" w:cs="Arial"/>
                <w:i/>
                <w:iCs/>
                <w:lang w:val="ru-RU"/>
              </w:rPr>
              <w:t>):</w:t>
            </w:r>
          </w:p>
          <w:p w:rsidR="00AB313F" w:rsidRPr="00F92F65" w:rsidRDefault="00AB313F" w:rsidP="002765FE">
            <w:pPr>
              <w:jc w:val="both"/>
              <w:rPr>
                <w:rFonts w:ascii="Arial" w:hAnsi="Arial" w:cs="Arial"/>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rPr>
                <w:rFonts w:ascii="Arial" w:hAnsi="Arial" w:cs="Arial"/>
                <w:b/>
                <w:bCs/>
                <w:i/>
                <w:iCs/>
                <w:lang w:val="ru-RU"/>
              </w:rPr>
            </w:pPr>
          </w:p>
        </w:tc>
      </w:tr>
      <w:tr w:rsidR="00AB313F" w:rsidRPr="00F92F65" w:rsidTr="002765FE">
        <w:tc>
          <w:tcPr>
            <w:tcW w:w="4621"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jc w:val="both"/>
              <w:rPr>
                <w:rFonts w:ascii="Arial" w:hAnsi="Arial" w:cs="Arial"/>
                <w:b/>
                <w:bCs/>
                <w:i/>
                <w:iCs/>
              </w:rPr>
            </w:pPr>
            <w:r w:rsidRPr="00F92F65">
              <w:rPr>
                <w:rFonts w:ascii="Arial" w:hAnsi="Arial" w:cs="Arial"/>
                <w:i/>
                <w:iCs/>
              </w:rPr>
              <w:t>Телефон:</w:t>
            </w:r>
          </w:p>
          <w:p w:rsidR="00AB313F" w:rsidRPr="00F92F65" w:rsidRDefault="00AB313F"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rPr>
                <w:rFonts w:ascii="Arial" w:hAnsi="Arial" w:cs="Arial"/>
                <w:b/>
                <w:bCs/>
                <w:i/>
                <w:iCs/>
              </w:rPr>
            </w:pPr>
          </w:p>
          <w:p w:rsidR="00AB313F" w:rsidRPr="00F92F65" w:rsidRDefault="00AB313F" w:rsidP="002765FE">
            <w:pPr>
              <w:rPr>
                <w:rFonts w:ascii="Arial" w:hAnsi="Arial" w:cs="Arial"/>
                <w:b/>
                <w:bCs/>
                <w:i/>
                <w:iCs/>
              </w:rPr>
            </w:pPr>
          </w:p>
          <w:p w:rsidR="00AB313F" w:rsidRPr="00F92F65" w:rsidRDefault="00AB313F" w:rsidP="002765FE">
            <w:pPr>
              <w:rPr>
                <w:rFonts w:ascii="Arial" w:hAnsi="Arial" w:cs="Arial"/>
                <w:b/>
                <w:bCs/>
                <w:i/>
                <w:iCs/>
              </w:rPr>
            </w:pPr>
          </w:p>
        </w:tc>
      </w:tr>
      <w:tr w:rsidR="00AB313F" w:rsidRPr="00F92F65" w:rsidTr="002765FE">
        <w:tc>
          <w:tcPr>
            <w:tcW w:w="4621"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jc w:val="both"/>
              <w:rPr>
                <w:rFonts w:ascii="Arial" w:hAnsi="Arial" w:cs="Arial"/>
                <w:b/>
                <w:bCs/>
                <w:i/>
                <w:iCs/>
              </w:rPr>
            </w:pPr>
            <w:r w:rsidRPr="00F92F65">
              <w:rPr>
                <w:rFonts w:ascii="Arial" w:hAnsi="Arial" w:cs="Arial"/>
                <w:i/>
                <w:iCs/>
              </w:rPr>
              <w:t>Телефакс:</w:t>
            </w:r>
          </w:p>
          <w:p w:rsidR="00AB313F" w:rsidRPr="00F92F65" w:rsidRDefault="00AB313F" w:rsidP="002765FE">
            <w:pPr>
              <w:jc w:val="both"/>
              <w:rPr>
                <w:rFonts w:ascii="Arial" w:hAnsi="Arial" w:cs="Arial"/>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rPr>
                <w:rFonts w:ascii="Arial" w:hAnsi="Arial" w:cs="Arial"/>
                <w:b/>
                <w:bCs/>
                <w:i/>
                <w:iCs/>
              </w:rPr>
            </w:pPr>
          </w:p>
          <w:p w:rsidR="00AB313F" w:rsidRPr="00F92F65" w:rsidRDefault="00AB313F" w:rsidP="002765FE">
            <w:pPr>
              <w:rPr>
                <w:rFonts w:ascii="Arial" w:hAnsi="Arial" w:cs="Arial"/>
                <w:b/>
                <w:bCs/>
                <w:i/>
                <w:iCs/>
              </w:rPr>
            </w:pPr>
          </w:p>
          <w:p w:rsidR="00AB313F" w:rsidRPr="00F92F65" w:rsidRDefault="00AB313F" w:rsidP="002765FE">
            <w:pPr>
              <w:rPr>
                <w:rFonts w:ascii="Arial" w:hAnsi="Arial" w:cs="Arial"/>
                <w:b/>
                <w:bCs/>
                <w:i/>
                <w:iCs/>
              </w:rPr>
            </w:pPr>
          </w:p>
        </w:tc>
      </w:tr>
      <w:tr w:rsidR="00AB313F" w:rsidRPr="00F92F65" w:rsidTr="002765FE">
        <w:tc>
          <w:tcPr>
            <w:tcW w:w="4621"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jc w:val="both"/>
              <w:rPr>
                <w:rFonts w:ascii="Arial" w:hAnsi="Arial" w:cs="Arial"/>
                <w:b/>
                <w:bCs/>
                <w:i/>
                <w:iCs/>
                <w:lang w:val="ru-RU"/>
              </w:rPr>
            </w:pPr>
            <w:r w:rsidRPr="00F92F65">
              <w:rPr>
                <w:rFonts w:ascii="Arial" w:hAnsi="Arial" w:cs="Arial"/>
                <w:i/>
                <w:iCs/>
                <w:lang w:val="ru-RU"/>
              </w:rPr>
              <w:t>Број рачуна понуђача и назив банке:</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rPr>
                <w:rFonts w:ascii="Arial" w:hAnsi="Arial" w:cs="Arial"/>
                <w:b/>
                <w:bCs/>
                <w:i/>
                <w:iCs/>
                <w:lang w:val="ru-RU"/>
              </w:rPr>
            </w:pPr>
          </w:p>
          <w:p w:rsidR="00AB313F" w:rsidRPr="00F92F65" w:rsidRDefault="00AB313F" w:rsidP="002765FE">
            <w:pPr>
              <w:rPr>
                <w:rFonts w:ascii="Arial" w:hAnsi="Arial" w:cs="Arial"/>
                <w:b/>
                <w:bCs/>
                <w:i/>
                <w:iCs/>
                <w:lang w:val="ru-RU"/>
              </w:rPr>
            </w:pPr>
          </w:p>
        </w:tc>
      </w:tr>
      <w:tr w:rsidR="00AB313F" w:rsidRPr="00F92F65" w:rsidTr="002765FE">
        <w:tc>
          <w:tcPr>
            <w:tcW w:w="4621"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jc w:val="both"/>
              <w:rPr>
                <w:rFonts w:ascii="Arial" w:hAnsi="Arial" w:cs="Arial"/>
                <w:b/>
                <w:bCs/>
                <w:i/>
                <w:iCs/>
                <w:lang w:val="ru-RU"/>
              </w:rPr>
            </w:pPr>
            <w:r w:rsidRPr="00F92F65">
              <w:rPr>
                <w:rFonts w:ascii="Arial" w:hAnsi="Arial" w:cs="Arial"/>
                <w:i/>
                <w:iCs/>
                <w:lang w:val="ru-RU"/>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ind w:firstLine="708"/>
              <w:rPr>
                <w:rFonts w:ascii="Arial" w:hAnsi="Arial" w:cs="Arial"/>
                <w:b/>
                <w:bCs/>
                <w:i/>
                <w:iCs/>
                <w:lang w:val="ru-RU"/>
              </w:rPr>
            </w:pPr>
          </w:p>
          <w:p w:rsidR="00AB313F" w:rsidRPr="00F92F65" w:rsidRDefault="00AB313F" w:rsidP="002765FE">
            <w:pPr>
              <w:ind w:firstLine="708"/>
              <w:rPr>
                <w:rFonts w:ascii="Arial" w:hAnsi="Arial" w:cs="Arial"/>
                <w:b/>
                <w:bCs/>
                <w:i/>
                <w:iCs/>
                <w:lang w:val="ru-RU"/>
              </w:rPr>
            </w:pPr>
          </w:p>
          <w:p w:rsidR="00AB313F" w:rsidRPr="00F92F65" w:rsidRDefault="00AB313F" w:rsidP="002765FE">
            <w:pPr>
              <w:ind w:firstLine="708"/>
              <w:rPr>
                <w:rFonts w:ascii="Arial" w:hAnsi="Arial" w:cs="Arial"/>
                <w:b/>
                <w:bCs/>
                <w:i/>
                <w:iCs/>
                <w:lang w:val="ru-RU"/>
              </w:rPr>
            </w:pPr>
          </w:p>
        </w:tc>
      </w:tr>
    </w:tbl>
    <w:p w:rsidR="00AB313F" w:rsidRPr="00F92F65" w:rsidRDefault="00AB313F" w:rsidP="00AB313F">
      <w:pPr>
        <w:rPr>
          <w:rFonts w:ascii="Arial" w:hAnsi="Arial" w:cs="Arial"/>
        </w:rPr>
      </w:pPr>
    </w:p>
    <w:p w:rsidR="00AB313F" w:rsidRPr="00F92F65" w:rsidRDefault="00AB313F" w:rsidP="00AB313F">
      <w:pPr>
        <w:rPr>
          <w:rFonts w:ascii="Arial" w:hAnsi="Arial" w:cs="Arial"/>
          <w:b/>
          <w:bCs/>
          <w:i/>
          <w:iCs/>
        </w:rPr>
      </w:pPr>
    </w:p>
    <w:p w:rsidR="00AB313F" w:rsidRPr="00F92F65" w:rsidRDefault="00AB313F" w:rsidP="00AB313F">
      <w:pPr>
        <w:rPr>
          <w:rFonts w:ascii="Arial" w:hAnsi="Arial" w:cs="Arial"/>
        </w:rPr>
      </w:pPr>
      <w:r w:rsidRPr="00F92F65">
        <w:rPr>
          <w:rFonts w:ascii="Arial" w:eastAsia="TimesNewRomanPSMT" w:hAnsi="Arial" w:cs="Arial"/>
          <w:b/>
          <w:bCs/>
          <w:i/>
          <w:iCs/>
        </w:rPr>
        <w:t xml:space="preserve">2) ПОНУДУ ПОДНОСИ: </w:t>
      </w:r>
    </w:p>
    <w:tbl>
      <w:tblPr>
        <w:tblW w:w="0" w:type="auto"/>
        <w:tblInd w:w="-15" w:type="dxa"/>
        <w:tblLayout w:type="fixed"/>
        <w:tblLook w:val="0000"/>
      </w:tblPr>
      <w:tblGrid>
        <w:gridCol w:w="9272"/>
      </w:tblGrid>
      <w:tr w:rsidR="00AB313F" w:rsidRPr="00F92F65" w:rsidTr="002765FE">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center"/>
              <w:rPr>
                <w:rFonts w:ascii="Arial" w:hAnsi="Arial" w:cs="Arial"/>
              </w:rPr>
            </w:pPr>
          </w:p>
          <w:p w:rsidR="00AB313F" w:rsidRPr="00F92F65" w:rsidRDefault="00AB313F" w:rsidP="002765FE">
            <w:pPr>
              <w:jc w:val="center"/>
              <w:rPr>
                <w:rFonts w:ascii="Arial" w:eastAsia="TimesNewRomanPSMT" w:hAnsi="Arial" w:cs="Arial"/>
                <w:b/>
                <w:bCs/>
              </w:rPr>
            </w:pPr>
            <w:r w:rsidRPr="00F92F65">
              <w:rPr>
                <w:rFonts w:ascii="Arial" w:eastAsia="TimesNewRomanPSMT" w:hAnsi="Arial" w:cs="Arial"/>
                <w:b/>
                <w:bCs/>
              </w:rPr>
              <w:t xml:space="preserve">А) САМОСТАЛНО </w:t>
            </w:r>
          </w:p>
        </w:tc>
      </w:tr>
      <w:tr w:rsidR="00AB313F" w:rsidRPr="00F92F65" w:rsidTr="002765FE">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center"/>
              <w:rPr>
                <w:rFonts w:ascii="Arial" w:eastAsia="TimesNewRomanPSMT" w:hAnsi="Arial" w:cs="Arial"/>
                <w:b/>
                <w:bCs/>
              </w:rPr>
            </w:pPr>
          </w:p>
          <w:p w:rsidR="00AB313F" w:rsidRPr="00F92F65" w:rsidRDefault="00AB313F" w:rsidP="002765FE">
            <w:pPr>
              <w:jc w:val="center"/>
              <w:rPr>
                <w:rFonts w:ascii="Arial" w:eastAsia="TimesNewRomanPSMT" w:hAnsi="Arial" w:cs="Arial"/>
                <w:b/>
                <w:bCs/>
              </w:rPr>
            </w:pPr>
            <w:r w:rsidRPr="00F92F65">
              <w:rPr>
                <w:rFonts w:ascii="Arial" w:eastAsia="TimesNewRomanPSMT" w:hAnsi="Arial" w:cs="Arial"/>
                <w:b/>
                <w:bCs/>
              </w:rPr>
              <w:t>Б) СА ПОДИЗВОЂАЧЕМ</w:t>
            </w:r>
          </w:p>
        </w:tc>
      </w:tr>
      <w:tr w:rsidR="00AB313F" w:rsidRPr="00F92F65" w:rsidTr="002765FE">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center"/>
              <w:rPr>
                <w:rFonts w:ascii="Arial" w:eastAsia="TimesNewRomanPSMT" w:hAnsi="Arial" w:cs="Arial"/>
                <w:b/>
                <w:bCs/>
              </w:rPr>
            </w:pPr>
          </w:p>
          <w:p w:rsidR="00AB313F" w:rsidRPr="00F92F65" w:rsidRDefault="00AB313F" w:rsidP="002765FE">
            <w:pPr>
              <w:jc w:val="center"/>
              <w:rPr>
                <w:rFonts w:ascii="Arial" w:hAnsi="Arial" w:cs="Arial"/>
                <w:b/>
                <w:i/>
                <w:iCs/>
                <w:lang w:val="ru-RU"/>
              </w:rPr>
            </w:pPr>
            <w:r w:rsidRPr="00F92F65">
              <w:rPr>
                <w:rFonts w:ascii="Arial" w:eastAsia="TimesNewRomanPSMT" w:hAnsi="Arial" w:cs="Arial"/>
                <w:b/>
                <w:bCs/>
              </w:rPr>
              <w:t>В) КАО ЗАЈЕДНИЧКУ ПОНУДУ</w:t>
            </w:r>
          </w:p>
        </w:tc>
      </w:tr>
    </w:tbl>
    <w:p w:rsidR="00AB313F" w:rsidRPr="00F92F65" w:rsidRDefault="00AB313F" w:rsidP="00AB313F">
      <w:pPr>
        <w:jc w:val="both"/>
        <w:rPr>
          <w:rFonts w:ascii="Arial" w:eastAsia="TimesNewRomanPSMT" w:hAnsi="Arial" w:cs="Arial"/>
          <w:bCs/>
        </w:rPr>
      </w:pPr>
      <w:r w:rsidRPr="00F92F65">
        <w:rPr>
          <w:rFonts w:ascii="Arial" w:hAnsi="Arial" w:cs="Arial"/>
          <w:b/>
          <w:i/>
          <w:iCs/>
          <w:lang w:val="ru-RU"/>
        </w:rPr>
        <w:t>Напомена:</w:t>
      </w:r>
      <w:r w:rsidRPr="00F92F65">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w:t>
      </w:r>
      <w:r w:rsidRPr="00F92F65">
        <w:rPr>
          <w:rFonts w:ascii="Arial" w:hAnsi="Arial" w:cs="Arial"/>
          <w:i/>
          <w:iCs/>
          <w:color w:val="auto"/>
          <w:lang w:val="ru-RU"/>
        </w:rPr>
        <w:t>свим учесницима</w:t>
      </w:r>
      <w:r w:rsidRPr="00F92F65">
        <w:rPr>
          <w:rFonts w:ascii="Arial" w:hAnsi="Arial" w:cs="Arial"/>
          <w:i/>
          <w:iCs/>
          <w:lang w:val="ru-RU"/>
        </w:rPr>
        <w:t xml:space="preserve"> заједничке понуде, уколико понуду подноси група понуђача</w:t>
      </w:r>
    </w:p>
    <w:p w:rsidR="00066770" w:rsidRDefault="00066770" w:rsidP="00AB313F">
      <w:pPr>
        <w:jc w:val="both"/>
        <w:rPr>
          <w:rFonts w:ascii="Arial" w:eastAsia="TimesNewRomanPSMT" w:hAnsi="Arial" w:cs="Arial"/>
          <w:b/>
          <w:bCs/>
          <w:i/>
          <w:lang w:val="sr-Cyrl-CS"/>
        </w:rPr>
      </w:pPr>
    </w:p>
    <w:p w:rsidR="00AB313F" w:rsidRPr="00A86D8A" w:rsidRDefault="00AB313F" w:rsidP="00AB313F">
      <w:pPr>
        <w:jc w:val="both"/>
        <w:rPr>
          <w:rFonts w:ascii="Arial" w:eastAsia="TimesNewRomanPSMT" w:hAnsi="Arial" w:cs="Arial"/>
          <w:b/>
          <w:bCs/>
          <w:i/>
          <w:lang w:val="sr-Cyrl-CS"/>
        </w:rPr>
      </w:pPr>
      <w:r w:rsidRPr="00F92F65">
        <w:rPr>
          <w:rFonts w:ascii="Arial" w:eastAsia="TimesNewRomanPSMT" w:hAnsi="Arial" w:cs="Arial"/>
          <w:b/>
          <w:bCs/>
          <w:i/>
          <w:lang w:val="sr-Cyrl-CS"/>
        </w:rPr>
        <w:t xml:space="preserve">3) </w:t>
      </w:r>
      <w:r w:rsidRPr="00F92F65">
        <w:rPr>
          <w:rFonts w:ascii="Arial" w:eastAsia="TimesNewRomanPSMT" w:hAnsi="Arial" w:cs="Arial"/>
          <w:b/>
          <w:bCs/>
          <w:i/>
        </w:rPr>
        <w:t xml:space="preserve">ПОДАЦИ О ПОДИЗВОЂАЧУ </w:t>
      </w:r>
    </w:p>
    <w:tbl>
      <w:tblPr>
        <w:tblW w:w="0" w:type="auto"/>
        <w:tblInd w:w="-15" w:type="dxa"/>
        <w:tblLayout w:type="fixed"/>
        <w:tblLook w:val="0000"/>
      </w:tblPr>
      <w:tblGrid>
        <w:gridCol w:w="465"/>
        <w:gridCol w:w="4219"/>
        <w:gridCol w:w="4588"/>
      </w:tblGrid>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hAnsi="Arial" w:cs="Arial"/>
              </w:rPr>
            </w:pPr>
          </w:p>
          <w:p w:rsidR="00AB313F" w:rsidRPr="00F92F65" w:rsidRDefault="00AB313F" w:rsidP="002765FE">
            <w:pPr>
              <w:jc w:val="both"/>
              <w:rPr>
                <w:rFonts w:ascii="Arial" w:eastAsia="TimesNewRomanPSMT" w:hAnsi="Arial" w:cs="Arial"/>
                <w:bCs/>
                <w:i/>
              </w:rPr>
            </w:pPr>
            <w:r w:rsidRPr="00F92F65">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
                <w:bCs/>
                <w:lang w:val="ru-RU"/>
              </w:rPr>
            </w:pPr>
            <w:r w:rsidRPr="00F92F65">
              <w:rPr>
                <w:rFonts w:ascii="Arial" w:eastAsia="TimesNewRomanPSMT"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lang w:val="ru-RU"/>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
                <w:bCs/>
                <w:lang w:val="ru-RU"/>
              </w:rPr>
            </w:pPr>
            <w:r w:rsidRPr="00F92F65">
              <w:rPr>
                <w:rFonts w:ascii="Arial" w:eastAsia="TimesNewRomanPSMT"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lang w:val="ru-RU"/>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Cs/>
                <w:i/>
              </w:rPr>
            </w:pPr>
            <w:r w:rsidRPr="00F92F65">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
                <w:bCs/>
                <w:lang w:val="ru-RU"/>
              </w:rPr>
            </w:pPr>
            <w:r w:rsidRPr="00F92F65">
              <w:rPr>
                <w:rFonts w:ascii="Arial" w:eastAsia="TimesNewRomanPSMT" w:hAnsi="Arial" w:cs="Arial"/>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lang w:val="ru-RU"/>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
                <w:bCs/>
                <w:lang w:val="ru-RU"/>
              </w:rPr>
            </w:pPr>
            <w:r w:rsidRPr="00F92F65">
              <w:rPr>
                <w:rFonts w:ascii="Arial" w:eastAsia="TimesNewRomanPSMT" w:hAnsi="Arial" w:cs="Arial"/>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lang w:val="ru-RU"/>
              </w:rPr>
            </w:pPr>
          </w:p>
        </w:tc>
      </w:tr>
    </w:tbl>
    <w:p w:rsidR="00AB313F" w:rsidRDefault="00AB313F" w:rsidP="00AB313F">
      <w:pPr>
        <w:jc w:val="both"/>
        <w:rPr>
          <w:rFonts w:ascii="Arial" w:hAnsi="Arial" w:cs="Arial"/>
          <w:b/>
          <w:bCs/>
          <w:i/>
          <w:iCs/>
          <w:u w:val="single"/>
          <w:lang w:val="ru-RU"/>
        </w:rPr>
      </w:pPr>
    </w:p>
    <w:p w:rsidR="00AB313F" w:rsidRPr="00F92F65" w:rsidRDefault="00AB313F" w:rsidP="00AB313F">
      <w:pPr>
        <w:jc w:val="both"/>
        <w:rPr>
          <w:rFonts w:ascii="Arial" w:hAnsi="Arial" w:cs="Arial"/>
          <w:i/>
          <w:iCs/>
          <w:lang w:val="ru-RU"/>
        </w:rPr>
      </w:pPr>
      <w:r w:rsidRPr="00F92F65">
        <w:rPr>
          <w:rFonts w:ascii="Arial" w:hAnsi="Arial" w:cs="Arial"/>
          <w:b/>
          <w:bCs/>
          <w:i/>
          <w:iCs/>
          <w:u w:val="single"/>
          <w:lang w:val="ru-RU"/>
        </w:rPr>
        <w:t>Напомена:</w:t>
      </w:r>
      <w:r w:rsidRPr="00F92F65">
        <w:rPr>
          <w:rFonts w:ascii="Arial" w:hAnsi="Arial" w:cs="Arial"/>
          <w:b/>
          <w:bCs/>
          <w:i/>
          <w:iCs/>
          <w:lang w:val="ru-RU"/>
        </w:rPr>
        <w:t xml:space="preserve"> </w:t>
      </w:r>
    </w:p>
    <w:p w:rsidR="00AB313F" w:rsidRDefault="00AB313F" w:rsidP="00AB313F">
      <w:pPr>
        <w:jc w:val="both"/>
        <w:rPr>
          <w:rFonts w:ascii="Arial" w:eastAsia="TimesNewRomanPSMT" w:hAnsi="Arial" w:cs="Arial"/>
          <w:b/>
          <w:bCs/>
          <w:lang w:val="ru-RU"/>
        </w:rPr>
      </w:pPr>
      <w:r w:rsidRPr="00F92F65">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AB313F" w:rsidRPr="00F92F65" w:rsidRDefault="00AB313F" w:rsidP="00AB313F">
      <w:pPr>
        <w:jc w:val="both"/>
        <w:rPr>
          <w:rFonts w:ascii="Arial" w:eastAsia="TimesNewRomanPSMT" w:hAnsi="Arial" w:cs="Arial"/>
          <w:b/>
          <w:bCs/>
          <w:lang w:val="ru-RU"/>
        </w:rPr>
      </w:pPr>
    </w:p>
    <w:p w:rsidR="00AB313F" w:rsidRPr="00A86D8A" w:rsidRDefault="00AB313F" w:rsidP="00AB313F">
      <w:pPr>
        <w:jc w:val="both"/>
        <w:rPr>
          <w:rFonts w:ascii="Arial" w:eastAsia="TimesNewRomanPSMT" w:hAnsi="Arial" w:cs="Arial"/>
          <w:b/>
          <w:bCs/>
          <w:i/>
          <w:lang w:val="ru-RU"/>
        </w:rPr>
      </w:pPr>
      <w:r w:rsidRPr="00F92F65">
        <w:rPr>
          <w:rFonts w:ascii="Arial" w:eastAsia="TimesNewRomanPSMT" w:hAnsi="Arial" w:cs="Arial"/>
          <w:b/>
          <w:bCs/>
          <w:i/>
          <w:lang w:val="sr-Cyrl-CS"/>
        </w:rPr>
        <w:t xml:space="preserve">4) </w:t>
      </w:r>
      <w:r w:rsidRPr="00F92F65">
        <w:rPr>
          <w:rFonts w:ascii="Arial" w:eastAsia="TimesNewRomanPSMT" w:hAnsi="Arial" w:cs="Arial"/>
          <w:b/>
          <w:bCs/>
          <w:i/>
          <w:lang w:val="ru-RU"/>
        </w:rPr>
        <w:t>ПОДАЦИ О УЧЕСНИКУ У ЗАЈЕДНИЧКОЈ ПОНУДИ</w:t>
      </w:r>
    </w:p>
    <w:tbl>
      <w:tblPr>
        <w:tblW w:w="0" w:type="auto"/>
        <w:tblInd w:w="-15" w:type="dxa"/>
        <w:tblLayout w:type="fixed"/>
        <w:tblLook w:val="0000"/>
      </w:tblPr>
      <w:tblGrid>
        <w:gridCol w:w="465"/>
        <w:gridCol w:w="4219"/>
        <w:gridCol w:w="4588"/>
      </w:tblGrid>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hAnsi="Arial" w:cs="Arial"/>
              </w:rPr>
            </w:pPr>
          </w:p>
          <w:p w:rsidR="00AB313F" w:rsidRPr="00F92F65" w:rsidRDefault="00AB313F" w:rsidP="002765FE">
            <w:pPr>
              <w:jc w:val="both"/>
              <w:rPr>
                <w:rFonts w:ascii="Arial" w:eastAsia="TimesNewRomanPSMT" w:hAnsi="Arial" w:cs="Arial"/>
                <w:bCs/>
                <w:i/>
                <w:lang w:val="ru-RU"/>
              </w:rPr>
            </w:pPr>
            <w:r w:rsidRPr="00F92F65">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
                <w:bCs/>
                <w:lang w:val="ru-RU"/>
              </w:rPr>
            </w:pPr>
            <w:r w:rsidRPr="00F92F65">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lang w:val="ru-RU"/>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lang w:val="ru-RU"/>
              </w:rPr>
            </w:pPr>
            <w:r w:rsidRPr="00F92F65">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
                <w:bCs/>
                <w:lang w:val="ru-RU"/>
              </w:rPr>
            </w:pPr>
            <w:r w:rsidRPr="00F92F65">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lang w:val="ru-RU"/>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lang w:val="ru-RU"/>
              </w:rPr>
            </w:pPr>
            <w:r w:rsidRPr="00F92F65">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
                <w:bCs/>
                <w:lang w:val="ru-RU"/>
              </w:rPr>
            </w:pPr>
            <w:r w:rsidRPr="00F92F65">
              <w:rPr>
                <w:rFonts w:ascii="Arial" w:eastAsia="TimesNewRomanPSMT" w:hAnsi="Arial" w:cs="Arial"/>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lang w:val="ru-RU"/>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lang w:val="ru-RU"/>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r w:rsidR="00AB313F" w:rsidRPr="00F92F65" w:rsidTr="002765FE">
        <w:tc>
          <w:tcPr>
            <w:tcW w:w="465"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AB313F" w:rsidRPr="00F92F65" w:rsidRDefault="00AB313F" w:rsidP="002765FE">
            <w:pPr>
              <w:snapToGrid w:val="0"/>
              <w:jc w:val="both"/>
              <w:rPr>
                <w:rFonts w:ascii="Arial" w:eastAsia="TimesNewRomanPSMT" w:hAnsi="Arial" w:cs="Arial"/>
                <w:bCs/>
                <w:i/>
              </w:rPr>
            </w:pPr>
          </w:p>
          <w:p w:rsidR="00AB313F" w:rsidRPr="00F92F65" w:rsidRDefault="00AB313F" w:rsidP="002765FE">
            <w:pPr>
              <w:jc w:val="both"/>
              <w:rPr>
                <w:rFonts w:ascii="Arial" w:eastAsia="TimesNewRomanPSMT" w:hAnsi="Arial" w:cs="Arial"/>
                <w:b/>
                <w:bCs/>
              </w:rPr>
            </w:pPr>
            <w:r w:rsidRPr="00F92F65">
              <w:rPr>
                <w:rFonts w:ascii="Arial" w:eastAsia="TimesNewRomanPSMT" w:hAnsi="Arial" w:cs="Arial"/>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AB313F" w:rsidRPr="00F92F65" w:rsidRDefault="00AB313F" w:rsidP="002765FE">
            <w:pPr>
              <w:snapToGrid w:val="0"/>
              <w:jc w:val="both"/>
              <w:rPr>
                <w:rFonts w:ascii="Arial" w:eastAsia="TimesNewRomanPSMT" w:hAnsi="Arial" w:cs="Arial"/>
                <w:b/>
                <w:bCs/>
              </w:rPr>
            </w:pPr>
          </w:p>
        </w:tc>
      </w:tr>
    </w:tbl>
    <w:p w:rsidR="00AB313F" w:rsidRDefault="00AB313F" w:rsidP="00AB313F">
      <w:pPr>
        <w:jc w:val="both"/>
        <w:rPr>
          <w:rFonts w:ascii="Arial" w:hAnsi="Arial" w:cs="Arial"/>
          <w:b/>
          <w:bCs/>
          <w:i/>
          <w:iCs/>
          <w:u w:val="single"/>
          <w:lang w:val="sr-Cyrl-CS"/>
        </w:rPr>
      </w:pPr>
    </w:p>
    <w:p w:rsidR="00AB313F" w:rsidRPr="00F92F65" w:rsidRDefault="00AB313F" w:rsidP="00AB313F">
      <w:pPr>
        <w:jc w:val="both"/>
        <w:rPr>
          <w:rFonts w:ascii="Arial" w:hAnsi="Arial" w:cs="Arial"/>
          <w:i/>
          <w:iCs/>
          <w:lang w:val="ru-RU"/>
        </w:rPr>
      </w:pPr>
      <w:r w:rsidRPr="00F92F65">
        <w:rPr>
          <w:rFonts w:ascii="Arial" w:hAnsi="Arial" w:cs="Arial"/>
          <w:b/>
          <w:bCs/>
          <w:i/>
          <w:iCs/>
          <w:u w:val="single"/>
        </w:rPr>
        <w:t>Напомена:</w:t>
      </w:r>
      <w:r w:rsidRPr="00F92F65">
        <w:rPr>
          <w:rFonts w:ascii="Arial" w:hAnsi="Arial" w:cs="Arial"/>
          <w:b/>
          <w:bCs/>
          <w:i/>
          <w:iCs/>
        </w:rPr>
        <w:t xml:space="preserve"> </w:t>
      </w:r>
    </w:p>
    <w:p w:rsidR="00AB313F" w:rsidRPr="00F92F65" w:rsidRDefault="00AB313F" w:rsidP="00AB313F">
      <w:pPr>
        <w:jc w:val="both"/>
        <w:rPr>
          <w:rFonts w:ascii="Arial" w:hAnsi="Arial" w:cs="Arial"/>
          <w:b/>
          <w:bCs/>
          <w:i/>
          <w:iCs/>
          <w:sz w:val="20"/>
          <w:szCs w:val="20"/>
        </w:rPr>
      </w:pPr>
      <w:r w:rsidRPr="00F92F65">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F92F65">
        <w:rPr>
          <w:rFonts w:ascii="Arial" w:hAnsi="Arial" w:cs="Arial"/>
          <w:i/>
          <w:iCs/>
          <w:sz w:val="20"/>
          <w:szCs w:val="20"/>
          <w:lang w:val="ru-RU"/>
        </w:rPr>
        <w:t>.</w:t>
      </w:r>
    </w:p>
    <w:p w:rsidR="00AB313F" w:rsidRPr="00CE6705" w:rsidRDefault="00AB313F" w:rsidP="00AB313F">
      <w:pPr>
        <w:jc w:val="both"/>
        <w:rPr>
          <w:rFonts w:ascii="Arial" w:hAnsi="Arial" w:cs="Arial"/>
          <w:b/>
          <w:bCs/>
          <w:i/>
          <w:iCs/>
          <w:sz w:val="20"/>
          <w:szCs w:val="20"/>
        </w:rPr>
      </w:pPr>
    </w:p>
    <w:p w:rsidR="00AB313F" w:rsidRPr="004377E0" w:rsidRDefault="00AB313F" w:rsidP="00AB313F">
      <w:pPr>
        <w:jc w:val="both"/>
        <w:rPr>
          <w:rFonts w:ascii="Arial" w:hAnsi="Arial" w:cs="Arial"/>
          <w:b/>
          <w:bCs/>
          <w:i/>
          <w:iCs/>
          <w:sz w:val="20"/>
          <w:szCs w:val="20"/>
          <w:lang w:val="sr-Cyrl-CS"/>
        </w:rPr>
      </w:pPr>
    </w:p>
    <w:p w:rsidR="00AB313F" w:rsidRPr="00A86D8A" w:rsidRDefault="00AB313F" w:rsidP="00AB313F">
      <w:pPr>
        <w:jc w:val="both"/>
        <w:rPr>
          <w:rFonts w:ascii="Arial" w:eastAsia="TimesNewRomanPSMT" w:hAnsi="Arial" w:cs="Arial"/>
          <w:b/>
          <w:bCs/>
          <w:i/>
          <w:lang w:val="sr-Cyrl-CS"/>
        </w:rPr>
      </w:pPr>
      <w:r w:rsidRPr="00A86D8A">
        <w:rPr>
          <w:rFonts w:ascii="Arial" w:eastAsia="TimesNewRomanPSMT" w:hAnsi="Arial" w:cs="Arial"/>
          <w:b/>
          <w:bCs/>
          <w:i/>
          <w:lang w:val="sr-Cyrl-CS"/>
        </w:rPr>
        <w:t xml:space="preserve">5) </w:t>
      </w:r>
      <w:r w:rsidRPr="00A86D8A">
        <w:rPr>
          <w:rFonts w:ascii="Arial" w:eastAsia="TimesNewRomanPSMT" w:hAnsi="Arial" w:cs="Arial"/>
          <w:b/>
          <w:bCs/>
          <w:i/>
        </w:rPr>
        <w:t>ОПИС ПРЕДМЕТА НАБАВКЕ</w:t>
      </w:r>
    </w:p>
    <w:p w:rsidR="00AB313F" w:rsidRDefault="00AB313F" w:rsidP="00AB313F">
      <w:pPr>
        <w:jc w:val="both"/>
        <w:rPr>
          <w:rFonts w:ascii="Arial" w:hAnsi="Arial" w:cs="Arial"/>
          <w:iCs/>
          <w:lang w:val="sr-Cyrl-CS"/>
        </w:rPr>
      </w:pPr>
      <w:r w:rsidRPr="00F92F65">
        <w:rPr>
          <w:rFonts w:ascii="Arial" w:hAnsi="Arial" w:cs="Arial"/>
          <w:lang w:val="sr-Cyrl-CS"/>
        </w:rPr>
        <w:t xml:space="preserve">Предмет </w:t>
      </w:r>
      <w:r>
        <w:rPr>
          <w:rFonts w:ascii="Arial" w:hAnsi="Arial" w:cs="Arial"/>
          <w:lang w:val="sr-Cyrl-CS"/>
        </w:rPr>
        <w:t>јавне набавке бр. НМВ 17/13</w:t>
      </w:r>
      <w:r w:rsidRPr="00F92F65">
        <w:rPr>
          <w:rFonts w:ascii="Arial" w:hAnsi="Arial" w:cs="Arial"/>
          <w:lang w:val="sr-Cyrl-CS"/>
        </w:rPr>
        <w:t xml:space="preserve"> су </w:t>
      </w:r>
      <w:r w:rsidRPr="00F92F65">
        <w:rPr>
          <w:rFonts w:ascii="Arial" w:hAnsi="Arial" w:cs="Arial"/>
          <w:iCs/>
          <w:lang w:val="sr-Cyrl-CS"/>
        </w:rPr>
        <w:t>добра – резервни делов</w:t>
      </w:r>
      <w:r>
        <w:rPr>
          <w:rFonts w:ascii="Arial" w:hAnsi="Arial" w:cs="Arial"/>
          <w:iCs/>
          <w:lang w:val="sr-Cyrl-CS"/>
        </w:rPr>
        <w:t>и</w:t>
      </w:r>
      <w:r w:rsidRPr="00F92F65">
        <w:rPr>
          <w:rFonts w:ascii="Arial" w:hAnsi="Arial" w:cs="Arial"/>
          <w:iCs/>
          <w:lang w:val="sr-Cyrl-CS"/>
        </w:rPr>
        <w:t xml:space="preserve"> за лабораторијске инструменте за проверу физичких својстава</w:t>
      </w:r>
      <w:r>
        <w:rPr>
          <w:rFonts w:ascii="Arial" w:hAnsi="Arial" w:cs="Arial"/>
          <w:iCs/>
          <w:lang w:val="sr-Cyrl-CS"/>
        </w:rPr>
        <w:t>, према табели:</w:t>
      </w:r>
    </w:p>
    <w:p w:rsidR="00CB14CC" w:rsidRDefault="00CB14CC" w:rsidP="00AB313F">
      <w:pPr>
        <w:jc w:val="both"/>
        <w:rPr>
          <w:rFonts w:ascii="Arial" w:hAnsi="Arial" w:cs="Arial"/>
          <w:iCs/>
          <w:lang w:val="sr-Cyrl-CS"/>
        </w:rPr>
      </w:pPr>
    </w:p>
    <w:p w:rsidR="00AB313F" w:rsidRPr="003438DB" w:rsidRDefault="00AB313F" w:rsidP="00AB313F">
      <w:pPr>
        <w:rPr>
          <w:rFonts w:ascii="Arial" w:hAnsi="Arial" w:cs="Arial"/>
          <w:lang w:val="sr-Cyrl-CS"/>
        </w:rPr>
      </w:pPr>
      <w:r w:rsidRPr="00A86D8A">
        <w:rPr>
          <w:rFonts w:ascii="Arial" w:hAnsi="Arial" w:cs="Arial"/>
          <w:b/>
          <w:lang w:val="sr-Cyrl-CS"/>
        </w:rPr>
        <w:t xml:space="preserve">Резервни делови за апарат: </w:t>
      </w:r>
      <w:r w:rsidR="003438DB" w:rsidRPr="003438DB">
        <w:rPr>
          <w:rFonts w:ascii="Arial" w:hAnsi="Arial" w:cs="Arial"/>
          <w:lang w:val="sr-Cyrl-CS"/>
        </w:rPr>
        <w:t xml:space="preserve">Вискозиметар </w:t>
      </w:r>
      <w:r w:rsidR="003438DB">
        <w:rPr>
          <w:rFonts w:ascii="Arial" w:hAnsi="Arial" w:cs="Arial"/>
          <w:lang w:val="sr-Cyrl-CS"/>
        </w:rPr>
        <w:t xml:space="preserve"> „</w:t>
      </w:r>
      <w:r w:rsidR="003438DB">
        <w:rPr>
          <w:rFonts w:ascii="Arial" w:hAnsi="Arial" w:cs="Arial"/>
          <w:lang w:val="sr-Latn-CS"/>
        </w:rPr>
        <w:t>Anton Paar SVM 3000“</w:t>
      </w:r>
      <w:r w:rsidRPr="003438DB">
        <w:rPr>
          <w:rFonts w:ascii="Arial" w:hAnsi="Arial" w:cs="Arial"/>
          <w:lang w:val="sr-Cyrl-CS"/>
        </w:rPr>
        <w:t xml:space="preserve">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3260"/>
        <w:gridCol w:w="993"/>
        <w:gridCol w:w="850"/>
        <w:gridCol w:w="1418"/>
        <w:gridCol w:w="1559"/>
      </w:tblGrid>
      <w:tr w:rsidR="001849A5" w:rsidRPr="00A86D8A" w:rsidTr="005E371A">
        <w:tc>
          <w:tcPr>
            <w:tcW w:w="817" w:type="dxa"/>
          </w:tcPr>
          <w:p w:rsidR="001849A5" w:rsidRPr="00A86D8A" w:rsidRDefault="001849A5" w:rsidP="002765FE">
            <w:pPr>
              <w:rPr>
                <w:rFonts w:ascii="Arial" w:hAnsi="Arial" w:cs="Arial"/>
                <w:b/>
                <w:lang w:val="sr-Cyrl-CS"/>
              </w:rPr>
            </w:pPr>
            <w:r w:rsidRPr="00A86D8A">
              <w:rPr>
                <w:rFonts w:ascii="Arial" w:hAnsi="Arial" w:cs="Arial"/>
                <w:b/>
                <w:lang w:val="sr-Cyrl-CS"/>
              </w:rPr>
              <w:t>Ред. број</w:t>
            </w:r>
          </w:p>
        </w:tc>
        <w:tc>
          <w:tcPr>
            <w:tcW w:w="3260" w:type="dxa"/>
          </w:tcPr>
          <w:p w:rsidR="001849A5" w:rsidRPr="00A86D8A" w:rsidRDefault="001849A5" w:rsidP="002765FE">
            <w:pPr>
              <w:rPr>
                <w:rFonts w:ascii="Arial" w:hAnsi="Arial" w:cs="Arial"/>
                <w:b/>
                <w:lang w:val="sr-Cyrl-CS"/>
              </w:rPr>
            </w:pPr>
            <w:r w:rsidRPr="00A86D8A">
              <w:rPr>
                <w:rFonts w:ascii="Arial" w:hAnsi="Arial" w:cs="Arial"/>
                <w:b/>
                <w:lang w:val="sr-Cyrl-CS"/>
              </w:rPr>
              <w:t>Резервни део</w:t>
            </w:r>
          </w:p>
        </w:tc>
        <w:tc>
          <w:tcPr>
            <w:tcW w:w="993" w:type="dxa"/>
          </w:tcPr>
          <w:p w:rsidR="001849A5" w:rsidRPr="00A86D8A" w:rsidRDefault="001849A5" w:rsidP="002765FE">
            <w:pPr>
              <w:rPr>
                <w:rFonts w:ascii="Arial" w:hAnsi="Arial" w:cs="Arial"/>
                <w:b/>
                <w:lang w:val="sr-Cyrl-CS"/>
              </w:rPr>
            </w:pPr>
            <w:r w:rsidRPr="00A86D8A">
              <w:rPr>
                <w:rFonts w:ascii="Arial" w:hAnsi="Arial" w:cs="Arial"/>
                <w:b/>
                <w:lang w:val="sr-Cyrl-CS"/>
              </w:rPr>
              <w:t>Јед. мере</w:t>
            </w:r>
          </w:p>
        </w:tc>
        <w:tc>
          <w:tcPr>
            <w:tcW w:w="850" w:type="dxa"/>
          </w:tcPr>
          <w:p w:rsidR="001849A5" w:rsidRPr="00A86D8A" w:rsidRDefault="001849A5" w:rsidP="002765FE">
            <w:pPr>
              <w:rPr>
                <w:rFonts w:ascii="Arial" w:hAnsi="Arial" w:cs="Arial"/>
                <w:b/>
                <w:lang w:val="sr-Cyrl-CS"/>
              </w:rPr>
            </w:pPr>
            <w:r w:rsidRPr="00A86D8A">
              <w:rPr>
                <w:rFonts w:ascii="Arial" w:hAnsi="Arial" w:cs="Arial"/>
                <w:b/>
                <w:lang w:val="sr-Cyrl-CS"/>
              </w:rPr>
              <w:t>кол</w:t>
            </w:r>
          </w:p>
        </w:tc>
        <w:tc>
          <w:tcPr>
            <w:tcW w:w="1418" w:type="dxa"/>
          </w:tcPr>
          <w:p w:rsidR="001849A5" w:rsidRPr="00A86D8A" w:rsidRDefault="001849A5" w:rsidP="002765FE">
            <w:pPr>
              <w:rPr>
                <w:rFonts w:ascii="Arial" w:hAnsi="Arial" w:cs="Arial"/>
                <w:b/>
                <w:lang w:val="sr-Cyrl-CS"/>
              </w:rPr>
            </w:pPr>
            <w:r w:rsidRPr="00A86D8A">
              <w:rPr>
                <w:rFonts w:ascii="Arial" w:hAnsi="Arial" w:cs="Arial"/>
                <w:b/>
                <w:lang w:val="sr-Cyrl-CS"/>
              </w:rPr>
              <w:t xml:space="preserve">Јед. цена </w:t>
            </w:r>
          </w:p>
          <w:p w:rsidR="001849A5" w:rsidRPr="00A86D8A" w:rsidRDefault="001849A5" w:rsidP="002765FE">
            <w:pPr>
              <w:rPr>
                <w:rFonts w:ascii="Arial" w:hAnsi="Arial" w:cs="Arial"/>
                <w:b/>
                <w:lang w:val="sr-Cyrl-CS"/>
              </w:rPr>
            </w:pPr>
            <w:r w:rsidRPr="00A86D8A">
              <w:rPr>
                <w:rFonts w:ascii="Arial" w:hAnsi="Arial" w:cs="Arial"/>
                <w:b/>
                <w:lang w:val="sr-Cyrl-CS"/>
              </w:rPr>
              <w:t xml:space="preserve">без ПДВ-а </w:t>
            </w:r>
          </w:p>
        </w:tc>
        <w:tc>
          <w:tcPr>
            <w:tcW w:w="1559" w:type="dxa"/>
            <w:shd w:val="clear" w:color="auto" w:fill="auto"/>
          </w:tcPr>
          <w:p w:rsidR="001849A5" w:rsidRPr="00A86D8A" w:rsidRDefault="001849A5" w:rsidP="002765FE">
            <w:pPr>
              <w:rPr>
                <w:rFonts w:ascii="Arial" w:hAnsi="Arial" w:cs="Arial"/>
                <w:b/>
                <w:lang w:val="sr-Cyrl-CS"/>
              </w:rPr>
            </w:pPr>
            <w:r w:rsidRPr="00A86D8A">
              <w:rPr>
                <w:rFonts w:ascii="Arial" w:hAnsi="Arial" w:cs="Arial"/>
                <w:b/>
                <w:lang w:val="sr-Cyrl-CS"/>
              </w:rPr>
              <w:t xml:space="preserve">Јед. цена </w:t>
            </w:r>
          </w:p>
          <w:p w:rsidR="001849A5" w:rsidRPr="00A86D8A" w:rsidRDefault="001849A5" w:rsidP="002765FE">
            <w:pPr>
              <w:suppressAutoHyphens w:val="0"/>
              <w:spacing w:line="240" w:lineRule="auto"/>
              <w:rPr>
                <w:rFonts w:ascii="Arial" w:hAnsi="Arial" w:cs="Arial"/>
                <w:b/>
                <w:lang w:val="sr-Cyrl-CS"/>
              </w:rPr>
            </w:pPr>
            <w:r w:rsidRPr="00A86D8A">
              <w:rPr>
                <w:rFonts w:ascii="Arial" w:hAnsi="Arial" w:cs="Arial"/>
                <w:b/>
                <w:lang w:val="sr-Cyrl-CS"/>
              </w:rPr>
              <w:t>саз ПДВ-ом</w:t>
            </w:r>
          </w:p>
        </w:tc>
      </w:tr>
      <w:tr w:rsidR="001849A5" w:rsidRPr="00A86D8A" w:rsidTr="005E371A">
        <w:tc>
          <w:tcPr>
            <w:tcW w:w="817" w:type="dxa"/>
          </w:tcPr>
          <w:p w:rsidR="001849A5" w:rsidRPr="00A86D8A" w:rsidRDefault="001849A5" w:rsidP="002765FE">
            <w:pPr>
              <w:rPr>
                <w:rFonts w:ascii="Arial" w:hAnsi="Arial" w:cs="Arial"/>
                <w:lang w:val="sr-Latn-CS"/>
              </w:rPr>
            </w:pPr>
            <w:r w:rsidRPr="00A86D8A">
              <w:rPr>
                <w:rFonts w:ascii="Arial" w:hAnsi="Arial" w:cs="Arial"/>
                <w:lang w:val="sr-Latn-CS"/>
              </w:rPr>
              <w:t>1.</w:t>
            </w:r>
          </w:p>
        </w:tc>
        <w:tc>
          <w:tcPr>
            <w:tcW w:w="3260" w:type="dxa"/>
          </w:tcPr>
          <w:p w:rsidR="001849A5" w:rsidRPr="00A86D8A" w:rsidRDefault="001849A5" w:rsidP="00AB313F">
            <w:pPr>
              <w:autoSpaceDE w:val="0"/>
              <w:autoSpaceDN w:val="0"/>
              <w:adjustRightInd w:val="0"/>
              <w:rPr>
                <w:rFonts w:ascii="Arial" w:hAnsi="Arial" w:cs="Arial"/>
                <w:lang w:val="sr-Cyrl-CS"/>
              </w:rPr>
            </w:pPr>
            <w:r w:rsidRPr="00A86D8A">
              <w:rPr>
                <w:rFonts w:ascii="Arial" w:hAnsi="Arial" w:cs="Arial"/>
                <w:lang w:val="sr-Cyrl-CS"/>
              </w:rPr>
              <w:t xml:space="preserve">Сет стандарда за вискозитет за </w:t>
            </w:r>
            <w:r w:rsidR="00947FC3" w:rsidRPr="00A86D8A">
              <w:rPr>
                <w:rFonts w:ascii="Arial" w:hAnsi="Arial" w:cs="Arial"/>
                <w:lang w:val="sr-Cyrl-CS"/>
              </w:rPr>
              <w:t>„</w:t>
            </w:r>
            <w:r w:rsidRPr="00A86D8A">
              <w:rPr>
                <w:rFonts w:ascii="Arial" w:hAnsi="Arial" w:cs="Arial"/>
              </w:rPr>
              <w:t>SVM 3000</w:t>
            </w:r>
            <w:r w:rsidR="00947FC3" w:rsidRPr="00A86D8A">
              <w:rPr>
                <w:rFonts w:ascii="Arial" w:hAnsi="Arial" w:cs="Arial"/>
                <w:lang w:val="sr-Cyrl-CS"/>
              </w:rPr>
              <w:t>“</w:t>
            </w:r>
          </w:p>
          <w:p w:rsidR="001849A5" w:rsidRPr="00A86D8A" w:rsidRDefault="00947FC3" w:rsidP="00AB313F">
            <w:pPr>
              <w:autoSpaceDE w:val="0"/>
              <w:autoSpaceDN w:val="0"/>
              <w:adjustRightInd w:val="0"/>
              <w:rPr>
                <w:rFonts w:ascii="Arial" w:hAnsi="Arial" w:cs="Arial"/>
              </w:rPr>
            </w:pPr>
            <w:r w:rsidRPr="00A86D8A">
              <w:rPr>
                <w:rFonts w:ascii="Arial" w:hAnsi="Arial" w:cs="Arial"/>
                <w:lang w:val="sr-Cyrl-CS"/>
              </w:rPr>
              <w:t>„</w:t>
            </w:r>
            <w:r w:rsidR="001849A5" w:rsidRPr="00A86D8A">
              <w:rPr>
                <w:rFonts w:ascii="Arial" w:hAnsi="Arial" w:cs="Arial"/>
              </w:rPr>
              <w:t>4x100ml AP S3, N7.5, N26,</w:t>
            </w:r>
          </w:p>
          <w:p w:rsidR="001849A5" w:rsidRPr="00A86D8A" w:rsidRDefault="001849A5" w:rsidP="00AB313F">
            <w:pPr>
              <w:rPr>
                <w:rFonts w:ascii="Arial" w:hAnsi="Arial" w:cs="Arial"/>
                <w:lang w:val="sr-Cyrl-CS"/>
              </w:rPr>
            </w:pPr>
            <w:r w:rsidRPr="00A86D8A">
              <w:rPr>
                <w:rFonts w:ascii="Arial" w:hAnsi="Arial" w:cs="Arial"/>
              </w:rPr>
              <w:t>N415</w:t>
            </w:r>
            <w:r w:rsidR="00947FC3" w:rsidRPr="00A86D8A">
              <w:rPr>
                <w:rFonts w:ascii="Arial" w:hAnsi="Arial" w:cs="Arial"/>
                <w:lang w:val="sr-Cyrl-CS"/>
              </w:rPr>
              <w:t>“</w:t>
            </w:r>
          </w:p>
        </w:tc>
        <w:tc>
          <w:tcPr>
            <w:tcW w:w="993" w:type="dxa"/>
          </w:tcPr>
          <w:p w:rsidR="001849A5" w:rsidRPr="00A86D8A" w:rsidRDefault="001849A5" w:rsidP="002765FE">
            <w:pPr>
              <w:rPr>
                <w:rFonts w:ascii="Arial" w:hAnsi="Arial" w:cs="Arial"/>
                <w:lang w:val="sr-Cyrl-CS"/>
              </w:rPr>
            </w:pPr>
            <w:r w:rsidRPr="00A86D8A">
              <w:rPr>
                <w:rFonts w:ascii="Arial" w:hAnsi="Arial" w:cs="Arial"/>
                <w:lang w:val="sr-Cyrl-CS"/>
              </w:rPr>
              <w:t>ком</w:t>
            </w:r>
          </w:p>
        </w:tc>
        <w:tc>
          <w:tcPr>
            <w:tcW w:w="850" w:type="dxa"/>
          </w:tcPr>
          <w:p w:rsidR="001849A5" w:rsidRPr="00A86D8A" w:rsidRDefault="001849A5" w:rsidP="002765FE">
            <w:pPr>
              <w:jc w:val="center"/>
              <w:rPr>
                <w:rFonts w:ascii="Arial" w:hAnsi="Arial" w:cs="Arial"/>
                <w:lang w:val="sr-Cyrl-CS"/>
              </w:rPr>
            </w:pPr>
            <w:r w:rsidRPr="00A86D8A">
              <w:rPr>
                <w:rFonts w:ascii="Arial" w:hAnsi="Arial" w:cs="Arial"/>
                <w:lang w:val="sr-Cyrl-CS"/>
              </w:rPr>
              <w:t>1</w:t>
            </w:r>
          </w:p>
        </w:tc>
        <w:tc>
          <w:tcPr>
            <w:tcW w:w="1418" w:type="dxa"/>
          </w:tcPr>
          <w:p w:rsidR="001849A5" w:rsidRPr="00A86D8A" w:rsidRDefault="001849A5" w:rsidP="002765FE">
            <w:pPr>
              <w:rPr>
                <w:rFonts w:ascii="Arial" w:hAnsi="Arial" w:cs="Arial"/>
                <w:lang w:val="sr-Latn-CS"/>
              </w:rPr>
            </w:pPr>
          </w:p>
        </w:tc>
        <w:tc>
          <w:tcPr>
            <w:tcW w:w="1559" w:type="dxa"/>
            <w:shd w:val="clear" w:color="auto" w:fill="auto"/>
          </w:tcPr>
          <w:p w:rsidR="001849A5" w:rsidRPr="00A86D8A" w:rsidRDefault="001849A5" w:rsidP="002765FE">
            <w:pPr>
              <w:suppressAutoHyphens w:val="0"/>
              <w:spacing w:line="240" w:lineRule="auto"/>
              <w:rPr>
                <w:rFonts w:ascii="Arial" w:hAnsi="Arial" w:cs="Arial"/>
                <w:b/>
                <w:lang w:val="sr-Latn-CS"/>
              </w:rPr>
            </w:pPr>
          </w:p>
        </w:tc>
      </w:tr>
    </w:tbl>
    <w:p w:rsidR="00AB313F" w:rsidRPr="00A86D8A" w:rsidRDefault="00AB313F" w:rsidP="00AB313F">
      <w:pPr>
        <w:tabs>
          <w:tab w:val="left" w:pos="1953"/>
          <w:tab w:val="left" w:pos="2610"/>
        </w:tabs>
        <w:ind w:firstLine="720"/>
        <w:jc w:val="both"/>
        <w:rPr>
          <w:rFonts w:ascii="Arial" w:hAnsi="Arial" w:cs="Arial"/>
          <w:lang w:val="sr-Cyrl-CS"/>
        </w:rPr>
      </w:pPr>
    </w:p>
    <w:p w:rsidR="00AB313F" w:rsidRPr="00A86D8A" w:rsidRDefault="00AB313F" w:rsidP="00AB313F">
      <w:pPr>
        <w:jc w:val="both"/>
        <w:rPr>
          <w:rFonts w:ascii="Arial" w:hAnsi="Arial" w:cs="Arial"/>
          <w:lang w:val="sr-Latn-CS"/>
        </w:rPr>
      </w:pPr>
    </w:p>
    <w:tbl>
      <w:tblPr>
        <w:tblW w:w="0" w:type="auto"/>
        <w:tblInd w:w="308" w:type="dxa"/>
        <w:tblLayout w:type="fixed"/>
        <w:tblLook w:val="0000"/>
      </w:tblPr>
      <w:tblGrid>
        <w:gridCol w:w="5250"/>
        <w:gridCol w:w="3365"/>
      </w:tblGrid>
      <w:tr w:rsidR="00AB313F" w:rsidRPr="00A86D8A" w:rsidTr="002765FE">
        <w:tc>
          <w:tcPr>
            <w:tcW w:w="5250" w:type="dxa"/>
            <w:tcBorders>
              <w:top w:val="single" w:sz="4" w:space="0" w:color="000000"/>
              <w:left w:val="single" w:sz="4" w:space="0" w:color="000000"/>
              <w:bottom w:val="single" w:sz="4" w:space="0" w:color="000000"/>
            </w:tcBorders>
            <w:shd w:val="clear" w:color="auto" w:fill="auto"/>
          </w:tcPr>
          <w:p w:rsidR="00AB313F" w:rsidRPr="00A86D8A" w:rsidRDefault="00AB313F" w:rsidP="002765FE">
            <w:pPr>
              <w:snapToGrid w:val="0"/>
              <w:jc w:val="both"/>
              <w:rPr>
                <w:rFonts w:ascii="Arial" w:eastAsia="TimesNewRomanPSMT" w:hAnsi="Arial" w:cs="Arial"/>
                <w:bCs/>
                <w:sz w:val="22"/>
                <w:szCs w:val="22"/>
                <w:lang w:val="ru-RU"/>
              </w:rPr>
            </w:pPr>
          </w:p>
          <w:p w:rsidR="00AB313F" w:rsidRPr="00A86D8A" w:rsidRDefault="00AB313F" w:rsidP="002765FE">
            <w:pPr>
              <w:jc w:val="both"/>
              <w:rPr>
                <w:rFonts w:ascii="Arial" w:eastAsia="TimesNewRomanPSMT" w:hAnsi="Arial" w:cs="Arial"/>
                <w:bCs/>
                <w:color w:val="FF0000"/>
                <w:sz w:val="22"/>
                <w:szCs w:val="22"/>
                <w:lang w:val="ru-RU"/>
              </w:rPr>
            </w:pPr>
            <w:r w:rsidRPr="00A86D8A">
              <w:rPr>
                <w:rFonts w:ascii="Arial" w:eastAsia="TimesNewRomanPSMT" w:hAnsi="Arial" w:cs="Arial"/>
                <w:bCs/>
                <w:sz w:val="22"/>
                <w:szCs w:val="22"/>
                <w:lang w:val="ru-RU"/>
              </w:rPr>
              <w:t>Укупна цена добара, без ПДВ-а</w:t>
            </w:r>
            <w:r w:rsidR="006D52F8">
              <w:rPr>
                <w:rFonts w:ascii="Arial" w:eastAsia="TimesNewRomanPSMT" w:hAnsi="Arial" w:cs="Arial"/>
                <w:bCs/>
                <w:sz w:val="22"/>
                <w:szCs w:val="22"/>
                <w:lang w:val="ru-RU"/>
              </w:rPr>
              <w:t>.</w:t>
            </w:r>
            <w:r w:rsidRPr="00A86D8A">
              <w:rPr>
                <w:rFonts w:ascii="Arial" w:eastAsia="TimesNewRomanPSMT" w:hAnsi="Arial" w:cs="Arial"/>
                <w:bCs/>
                <w:sz w:val="22"/>
                <w:szCs w:val="22"/>
                <w:lang w:val="ru-RU"/>
              </w:rPr>
              <w:t xml:space="preserve"> </w:t>
            </w:r>
          </w:p>
          <w:p w:rsidR="00AB313F" w:rsidRPr="00A86D8A" w:rsidRDefault="00AB313F" w:rsidP="002765FE">
            <w:pPr>
              <w:jc w:val="both"/>
              <w:rPr>
                <w:rFonts w:ascii="Arial" w:eastAsia="TimesNewRomanPSMT" w:hAnsi="Arial" w:cs="Arial"/>
                <w:bCs/>
                <w:color w:val="FF0000"/>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313F" w:rsidRPr="00A86D8A" w:rsidRDefault="00AB313F" w:rsidP="002765FE">
            <w:pPr>
              <w:snapToGrid w:val="0"/>
              <w:jc w:val="both"/>
              <w:rPr>
                <w:rFonts w:ascii="Arial" w:eastAsia="TimesNewRomanPSMT" w:hAnsi="Arial" w:cs="Arial"/>
                <w:bCs/>
                <w:color w:val="FF0000"/>
                <w:lang w:val="ru-RU"/>
              </w:rPr>
            </w:pPr>
          </w:p>
          <w:p w:rsidR="00AB313F" w:rsidRPr="00A86D8A" w:rsidRDefault="00AB313F" w:rsidP="002765FE">
            <w:pPr>
              <w:jc w:val="both"/>
              <w:rPr>
                <w:rFonts w:ascii="Arial" w:eastAsia="TimesNewRomanPSMT" w:hAnsi="Arial" w:cs="Arial"/>
                <w:bCs/>
                <w:color w:val="FF0000"/>
                <w:lang w:val="ru-RU"/>
              </w:rPr>
            </w:pPr>
          </w:p>
        </w:tc>
      </w:tr>
      <w:tr w:rsidR="00AB313F" w:rsidRPr="00A86D8A" w:rsidTr="002765FE">
        <w:tc>
          <w:tcPr>
            <w:tcW w:w="5250" w:type="dxa"/>
            <w:tcBorders>
              <w:top w:val="single" w:sz="4" w:space="0" w:color="000000"/>
              <w:left w:val="single" w:sz="4" w:space="0" w:color="000000"/>
              <w:bottom w:val="single" w:sz="4" w:space="0" w:color="000000"/>
            </w:tcBorders>
            <w:shd w:val="clear" w:color="auto" w:fill="auto"/>
          </w:tcPr>
          <w:p w:rsidR="00AB313F" w:rsidRPr="00A86D8A" w:rsidRDefault="00AB313F" w:rsidP="002765FE">
            <w:pPr>
              <w:snapToGrid w:val="0"/>
              <w:jc w:val="both"/>
              <w:rPr>
                <w:rFonts w:ascii="Arial" w:eastAsia="TimesNewRomanPSMT" w:hAnsi="Arial" w:cs="Arial"/>
                <w:bCs/>
                <w:sz w:val="22"/>
                <w:szCs w:val="22"/>
                <w:lang w:val="ru-RU"/>
              </w:rPr>
            </w:pPr>
          </w:p>
          <w:p w:rsidR="00AB313F" w:rsidRPr="00A86D8A" w:rsidRDefault="00AB313F" w:rsidP="002765FE">
            <w:pPr>
              <w:jc w:val="both"/>
              <w:rPr>
                <w:rFonts w:ascii="Arial" w:eastAsia="TimesNewRomanPSMT" w:hAnsi="Arial" w:cs="Arial"/>
                <w:bCs/>
                <w:sz w:val="22"/>
                <w:szCs w:val="22"/>
                <w:lang w:val="ru-RU"/>
              </w:rPr>
            </w:pPr>
            <w:r w:rsidRPr="00A86D8A">
              <w:rPr>
                <w:rFonts w:ascii="Arial" w:eastAsia="TimesNewRomanPSMT" w:hAnsi="Arial" w:cs="Arial"/>
                <w:bCs/>
                <w:sz w:val="22"/>
                <w:szCs w:val="22"/>
                <w:lang w:val="ru-RU"/>
              </w:rPr>
              <w:t xml:space="preserve">Укупна цена </w:t>
            </w:r>
            <w:r w:rsidRPr="00A86D8A">
              <w:rPr>
                <w:rFonts w:ascii="Arial" w:eastAsia="TimesNewRomanPSMT" w:hAnsi="Arial" w:cs="Arial"/>
                <w:bCs/>
                <w:sz w:val="22"/>
                <w:szCs w:val="22"/>
                <w:lang w:val="sr-Cyrl-CS"/>
              </w:rPr>
              <w:t>добара</w:t>
            </w:r>
            <w:r w:rsidRPr="00A86D8A">
              <w:rPr>
                <w:rFonts w:ascii="Arial" w:eastAsia="TimesNewRomanPSMT" w:hAnsi="Arial" w:cs="Arial"/>
                <w:bCs/>
                <w:sz w:val="22"/>
                <w:szCs w:val="22"/>
                <w:lang w:val="ru-RU"/>
              </w:rPr>
              <w:t>, са ПДВ-ом</w:t>
            </w:r>
            <w:r w:rsidR="006D52F8">
              <w:rPr>
                <w:rFonts w:ascii="Arial" w:eastAsia="TimesNewRomanPSMT" w:hAnsi="Arial" w:cs="Arial"/>
                <w:bCs/>
                <w:sz w:val="22"/>
                <w:szCs w:val="22"/>
                <w:lang w:val="ru-RU"/>
              </w:rPr>
              <w:t>.</w:t>
            </w:r>
          </w:p>
          <w:p w:rsidR="00AB313F" w:rsidRPr="00A86D8A" w:rsidRDefault="00AB313F" w:rsidP="002765FE">
            <w:pPr>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313F" w:rsidRPr="00A86D8A" w:rsidRDefault="00AB313F" w:rsidP="002765FE">
            <w:pPr>
              <w:snapToGrid w:val="0"/>
              <w:jc w:val="both"/>
              <w:rPr>
                <w:rFonts w:ascii="Arial" w:eastAsia="TimesNewRomanPSMT" w:hAnsi="Arial" w:cs="Arial"/>
                <w:bCs/>
                <w:color w:val="FF0000"/>
                <w:lang w:val="ru-RU"/>
              </w:rPr>
            </w:pPr>
          </w:p>
        </w:tc>
      </w:tr>
      <w:tr w:rsidR="00AB313F" w:rsidRPr="00A86D8A" w:rsidTr="002765FE">
        <w:tc>
          <w:tcPr>
            <w:tcW w:w="5250" w:type="dxa"/>
            <w:tcBorders>
              <w:top w:val="single" w:sz="4" w:space="0" w:color="000000"/>
              <w:left w:val="single" w:sz="4" w:space="0" w:color="000000"/>
              <w:bottom w:val="single" w:sz="4" w:space="0" w:color="000000"/>
            </w:tcBorders>
            <w:shd w:val="clear" w:color="auto" w:fill="auto"/>
          </w:tcPr>
          <w:p w:rsidR="00AB313F" w:rsidRPr="00A86D8A" w:rsidRDefault="00AB313F" w:rsidP="002765FE">
            <w:pPr>
              <w:snapToGrid w:val="0"/>
              <w:jc w:val="both"/>
              <w:rPr>
                <w:rFonts w:ascii="Arial" w:eastAsia="TimesNewRomanPSMT" w:hAnsi="Arial" w:cs="Arial"/>
                <w:bCs/>
                <w:color w:val="auto"/>
                <w:sz w:val="22"/>
                <w:szCs w:val="22"/>
                <w:lang w:val="ru-RU"/>
              </w:rPr>
            </w:pPr>
          </w:p>
          <w:p w:rsidR="00AB313F" w:rsidRPr="00A86D8A" w:rsidRDefault="00AB313F" w:rsidP="002765FE">
            <w:pPr>
              <w:jc w:val="both"/>
              <w:rPr>
                <w:rFonts w:ascii="Arial" w:eastAsia="TimesNewRomanPSMT" w:hAnsi="Arial" w:cs="Arial"/>
                <w:bCs/>
                <w:color w:val="auto"/>
                <w:sz w:val="22"/>
                <w:szCs w:val="22"/>
                <w:lang w:val="ru-RU"/>
              </w:rPr>
            </w:pPr>
            <w:r w:rsidRPr="00A86D8A">
              <w:rPr>
                <w:rFonts w:ascii="Arial" w:eastAsia="TimesNewRomanPSMT" w:hAnsi="Arial" w:cs="Arial"/>
                <w:bCs/>
                <w:color w:val="auto"/>
                <w:sz w:val="22"/>
                <w:szCs w:val="22"/>
                <w:lang w:val="ru-RU"/>
              </w:rPr>
              <w:t>Рок плаћања</w:t>
            </w:r>
            <w:r w:rsidRPr="00A86D8A">
              <w:rPr>
                <w:rFonts w:ascii="Arial" w:eastAsia="TimesNewRomanPSMT" w:hAnsi="Arial" w:cs="Arial"/>
                <w:bCs/>
                <w:color w:val="auto"/>
                <w:sz w:val="22"/>
                <w:szCs w:val="22"/>
                <w:lang w:val="sr-Latn-CS"/>
              </w:rPr>
              <w:t xml:space="preserve"> </w:t>
            </w:r>
            <w:r w:rsidRPr="00A86D8A">
              <w:rPr>
                <w:rFonts w:ascii="Arial" w:hAnsi="Arial" w:cs="Arial"/>
                <w:color w:val="auto"/>
                <w:sz w:val="22"/>
                <w:szCs w:val="22"/>
                <w:lang w:val="sr-Cyrl-CS"/>
              </w:rPr>
              <w:t>(не краћи од 15 дана, нити дужи од 45 дана од дана пријема рачуна</w:t>
            </w:r>
            <w:r w:rsidR="00736FF2" w:rsidRPr="00A86D8A">
              <w:rPr>
                <w:rFonts w:ascii="Arial" w:hAnsi="Arial" w:cs="Arial"/>
                <w:color w:val="auto"/>
                <w:sz w:val="22"/>
                <w:szCs w:val="22"/>
                <w:lang w:val="sr-Cyrl-CS"/>
              </w:rPr>
              <w:t xml:space="preserve"> и отпремнице</w:t>
            </w:r>
            <w:r w:rsidRPr="00A86D8A">
              <w:rPr>
                <w:rFonts w:ascii="Arial" w:hAnsi="Arial" w:cs="Arial"/>
                <w:color w:val="auto"/>
                <w:sz w:val="22"/>
                <w:szCs w:val="22"/>
                <w:lang w:val="sr-Cyrl-CS"/>
              </w:rPr>
              <w:t>)</w:t>
            </w:r>
            <w:r w:rsidR="006D52F8">
              <w:rPr>
                <w:rFonts w:ascii="Arial" w:hAnsi="Arial" w:cs="Arial"/>
                <w:color w:val="auto"/>
                <w:sz w:val="22"/>
                <w:szCs w:val="22"/>
                <w:lang w:val="sr-Cyrl-CS"/>
              </w:rPr>
              <w:t>.</w:t>
            </w:r>
          </w:p>
          <w:p w:rsidR="00AB313F" w:rsidRPr="00A86D8A" w:rsidRDefault="00AB313F" w:rsidP="002765FE">
            <w:pPr>
              <w:jc w:val="both"/>
              <w:rPr>
                <w:rFonts w:ascii="Arial" w:eastAsia="TimesNewRomanPSMT" w:hAnsi="Arial" w:cs="Arial"/>
                <w:bCs/>
                <w:color w:val="auto"/>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313F" w:rsidRPr="00A86D8A" w:rsidRDefault="00AB313F" w:rsidP="002765FE">
            <w:pPr>
              <w:snapToGrid w:val="0"/>
              <w:jc w:val="both"/>
              <w:rPr>
                <w:rFonts w:ascii="Arial" w:eastAsia="TimesNewRomanPSMT" w:hAnsi="Arial" w:cs="Arial"/>
                <w:bCs/>
                <w:lang w:val="ru-RU"/>
              </w:rPr>
            </w:pPr>
          </w:p>
        </w:tc>
      </w:tr>
      <w:tr w:rsidR="00AB313F" w:rsidRPr="00A86D8A" w:rsidTr="002765FE">
        <w:tc>
          <w:tcPr>
            <w:tcW w:w="5250" w:type="dxa"/>
            <w:tcBorders>
              <w:top w:val="single" w:sz="4" w:space="0" w:color="000000"/>
              <w:left w:val="single" w:sz="4" w:space="0" w:color="000000"/>
              <w:bottom w:val="single" w:sz="4" w:space="0" w:color="000000"/>
            </w:tcBorders>
            <w:shd w:val="clear" w:color="auto" w:fill="auto"/>
          </w:tcPr>
          <w:p w:rsidR="00AB313F" w:rsidRPr="00A86D8A" w:rsidRDefault="00AB313F" w:rsidP="002765FE">
            <w:pPr>
              <w:snapToGrid w:val="0"/>
              <w:jc w:val="both"/>
              <w:rPr>
                <w:rFonts w:ascii="Arial" w:eastAsia="TimesNewRomanPSMT" w:hAnsi="Arial" w:cs="Arial"/>
                <w:bCs/>
                <w:sz w:val="22"/>
                <w:szCs w:val="22"/>
                <w:lang w:val="ru-RU"/>
              </w:rPr>
            </w:pPr>
          </w:p>
          <w:p w:rsidR="00AB313F" w:rsidRPr="00A86D8A" w:rsidRDefault="00AB313F" w:rsidP="002765FE">
            <w:pPr>
              <w:jc w:val="both"/>
              <w:rPr>
                <w:rFonts w:ascii="Arial" w:eastAsia="TimesNewRomanPSMT" w:hAnsi="Arial" w:cs="Arial"/>
                <w:bCs/>
                <w:sz w:val="22"/>
                <w:szCs w:val="22"/>
                <w:lang w:val="ru-RU"/>
              </w:rPr>
            </w:pPr>
            <w:r w:rsidRPr="00A86D8A">
              <w:rPr>
                <w:rFonts w:ascii="Arial" w:eastAsia="TimesNewRomanPSMT" w:hAnsi="Arial" w:cs="Arial"/>
                <w:bCs/>
                <w:sz w:val="22"/>
                <w:szCs w:val="22"/>
                <w:lang w:val="ru-RU"/>
              </w:rPr>
              <w:t>Рок важења понуде</w:t>
            </w:r>
            <w:r w:rsidRPr="00A86D8A">
              <w:rPr>
                <w:rFonts w:ascii="Arial" w:eastAsia="TimesNewRomanPSMT" w:hAnsi="Arial" w:cs="Arial"/>
                <w:bCs/>
                <w:sz w:val="22"/>
                <w:szCs w:val="22"/>
                <w:lang w:val="sr-Latn-CS"/>
              </w:rPr>
              <w:t xml:space="preserve"> </w:t>
            </w:r>
            <w:r w:rsidRPr="00A86D8A">
              <w:rPr>
                <w:rFonts w:ascii="Arial" w:hAnsi="Arial" w:cs="Arial"/>
                <w:sz w:val="22"/>
                <w:szCs w:val="22"/>
                <w:lang w:val="sr-Cyrl-CS"/>
              </w:rPr>
              <w:t>(не краће од 30 дана</w:t>
            </w:r>
            <w:r w:rsidRPr="00A86D8A">
              <w:rPr>
                <w:rFonts w:ascii="Arial" w:hAnsi="Arial" w:cs="Arial"/>
                <w:sz w:val="22"/>
                <w:szCs w:val="22"/>
                <w:lang w:val="sr-Latn-CS"/>
              </w:rPr>
              <w:t xml:space="preserve"> </w:t>
            </w:r>
            <w:r w:rsidRPr="00A86D8A">
              <w:rPr>
                <w:rFonts w:ascii="Arial" w:hAnsi="Arial" w:cs="Arial"/>
                <w:sz w:val="22"/>
                <w:szCs w:val="22"/>
                <w:lang w:val="sr-Cyrl-CS"/>
              </w:rPr>
              <w:t>од дана јавног отварања понуда)</w:t>
            </w:r>
            <w:r w:rsidR="006D52F8">
              <w:rPr>
                <w:rFonts w:ascii="Arial" w:hAnsi="Arial" w:cs="Arial"/>
                <w:sz w:val="22"/>
                <w:szCs w:val="22"/>
                <w:lang w:val="sr-Cyrl-CS"/>
              </w:rPr>
              <w:t>.</w:t>
            </w:r>
          </w:p>
          <w:p w:rsidR="00AB313F" w:rsidRPr="00A86D8A" w:rsidRDefault="00AB313F" w:rsidP="002765FE">
            <w:pPr>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313F" w:rsidRPr="00A86D8A" w:rsidRDefault="00AB313F" w:rsidP="002765FE">
            <w:pPr>
              <w:snapToGrid w:val="0"/>
              <w:jc w:val="both"/>
              <w:rPr>
                <w:rFonts w:ascii="Arial" w:eastAsia="TimesNewRomanPSMT" w:hAnsi="Arial" w:cs="Arial"/>
                <w:bCs/>
                <w:lang w:val="ru-RU"/>
              </w:rPr>
            </w:pPr>
          </w:p>
        </w:tc>
      </w:tr>
      <w:tr w:rsidR="00AB313F" w:rsidRPr="00A86D8A" w:rsidTr="002765FE">
        <w:tc>
          <w:tcPr>
            <w:tcW w:w="5250" w:type="dxa"/>
            <w:tcBorders>
              <w:top w:val="single" w:sz="4" w:space="0" w:color="000000"/>
              <w:left w:val="single" w:sz="4" w:space="0" w:color="000000"/>
              <w:bottom w:val="single" w:sz="4" w:space="0" w:color="000000"/>
            </w:tcBorders>
            <w:shd w:val="clear" w:color="auto" w:fill="auto"/>
          </w:tcPr>
          <w:p w:rsidR="00AB313F" w:rsidRPr="00A86D8A" w:rsidRDefault="00AB313F" w:rsidP="002765FE">
            <w:pPr>
              <w:snapToGrid w:val="0"/>
              <w:jc w:val="both"/>
              <w:rPr>
                <w:rFonts w:ascii="Arial" w:eastAsia="TimesNewRomanPSMT" w:hAnsi="Arial" w:cs="Arial"/>
                <w:bCs/>
                <w:sz w:val="22"/>
                <w:szCs w:val="22"/>
                <w:lang w:val="ru-RU"/>
              </w:rPr>
            </w:pPr>
          </w:p>
          <w:p w:rsidR="00AB313F" w:rsidRPr="00A86D8A" w:rsidRDefault="00AB313F" w:rsidP="002765FE">
            <w:pPr>
              <w:jc w:val="both"/>
              <w:rPr>
                <w:rFonts w:ascii="Arial" w:eastAsia="TimesNewRomanPSMT" w:hAnsi="Arial" w:cs="Arial"/>
                <w:bCs/>
                <w:sz w:val="22"/>
                <w:szCs w:val="22"/>
                <w:lang w:val="sr-Latn-CS"/>
              </w:rPr>
            </w:pPr>
            <w:r w:rsidRPr="00A86D8A">
              <w:rPr>
                <w:rFonts w:ascii="Arial" w:eastAsia="TimesNewRomanPSMT" w:hAnsi="Arial" w:cs="Arial"/>
                <w:bCs/>
                <w:sz w:val="22"/>
                <w:szCs w:val="22"/>
                <w:lang w:val="ru-RU"/>
              </w:rPr>
              <w:t>Рок испоруке</w:t>
            </w:r>
            <w:r w:rsidRPr="00A86D8A">
              <w:rPr>
                <w:rFonts w:ascii="Arial" w:eastAsia="TimesNewRomanPSMT" w:hAnsi="Arial" w:cs="Arial"/>
                <w:bCs/>
                <w:sz w:val="22"/>
                <w:szCs w:val="22"/>
                <w:lang w:val="sr-Latn-CS"/>
              </w:rPr>
              <w:t xml:space="preserve"> </w:t>
            </w:r>
            <w:r w:rsidRPr="00A86D8A">
              <w:rPr>
                <w:rFonts w:ascii="Arial" w:eastAsia="TimesNewRomanPSMT" w:hAnsi="Arial" w:cs="Arial"/>
                <w:bCs/>
                <w:sz w:val="22"/>
                <w:szCs w:val="22"/>
                <w:lang w:val="sr-Cyrl-CS"/>
              </w:rPr>
              <w:t xml:space="preserve">добара (не дужи од </w:t>
            </w:r>
            <w:r w:rsidR="00FA64C0" w:rsidRPr="00A86D8A">
              <w:rPr>
                <w:rFonts w:ascii="Arial" w:eastAsia="TimesNewRomanPSMT" w:hAnsi="Arial" w:cs="Arial"/>
                <w:bCs/>
                <w:sz w:val="22"/>
                <w:szCs w:val="22"/>
                <w:lang w:val="sr-Cyrl-CS"/>
              </w:rPr>
              <w:t>60</w:t>
            </w:r>
            <w:r w:rsidRPr="00A86D8A">
              <w:rPr>
                <w:rFonts w:ascii="Arial" w:eastAsia="TimesNewRomanPSMT" w:hAnsi="Arial" w:cs="Arial"/>
                <w:bCs/>
                <w:sz w:val="22"/>
                <w:szCs w:val="22"/>
                <w:lang w:val="sr-Cyrl-CS"/>
              </w:rPr>
              <w:t xml:space="preserve"> дана од </w:t>
            </w:r>
            <w:r w:rsidR="00FA64C0" w:rsidRPr="00A86D8A">
              <w:rPr>
                <w:rFonts w:ascii="Arial" w:eastAsia="TimesNewRomanPSMT" w:hAnsi="Arial" w:cs="Arial"/>
                <w:bCs/>
                <w:sz w:val="22"/>
                <w:szCs w:val="22"/>
                <w:lang w:val="sr-Cyrl-CS"/>
              </w:rPr>
              <w:t>дана закључења Уговора</w:t>
            </w:r>
            <w:r w:rsidRPr="00A86D8A">
              <w:rPr>
                <w:rFonts w:ascii="Arial" w:eastAsia="TimesNewRomanPSMT" w:hAnsi="Arial" w:cs="Arial"/>
                <w:bCs/>
                <w:sz w:val="22"/>
                <w:szCs w:val="22"/>
                <w:lang w:val="sr-Cyrl-CS"/>
              </w:rPr>
              <w:t>)</w:t>
            </w:r>
            <w:r w:rsidR="006D52F8">
              <w:rPr>
                <w:rFonts w:ascii="Arial" w:eastAsia="TimesNewRomanPSMT" w:hAnsi="Arial" w:cs="Arial"/>
                <w:bCs/>
                <w:sz w:val="22"/>
                <w:szCs w:val="22"/>
                <w:lang w:val="sr-Cyrl-CS"/>
              </w:rPr>
              <w:t>.</w:t>
            </w:r>
            <w:r w:rsidRPr="00A86D8A">
              <w:rPr>
                <w:rFonts w:ascii="Arial" w:eastAsia="TimesNewRomanPSMT" w:hAnsi="Arial" w:cs="Arial"/>
                <w:bCs/>
                <w:sz w:val="22"/>
                <w:szCs w:val="22"/>
                <w:lang w:val="sr-Latn-CS"/>
              </w:rPr>
              <w:t xml:space="preserve"> </w:t>
            </w:r>
          </w:p>
          <w:p w:rsidR="00AB313F" w:rsidRPr="00A86D8A" w:rsidRDefault="00AB313F" w:rsidP="002765FE">
            <w:pPr>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313F" w:rsidRPr="00A86D8A" w:rsidRDefault="00AB313F" w:rsidP="002765FE">
            <w:pPr>
              <w:snapToGrid w:val="0"/>
              <w:jc w:val="both"/>
              <w:rPr>
                <w:rFonts w:ascii="Arial" w:eastAsia="TimesNewRomanPSMT" w:hAnsi="Arial" w:cs="Arial"/>
                <w:bCs/>
                <w:lang w:val="ru-RU"/>
              </w:rPr>
            </w:pPr>
          </w:p>
        </w:tc>
      </w:tr>
      <w:tr w:rsidR="00247A9C" w:rsidRPr="00A86D8A" w:rsidTr="002765FE">
        <w:tc>
          <w:tcPr>
            <w:tcW w:w="5250" w:type="dxa"/>
            <w:tcBorders>
              <w:top w:val="single" w:sz="4" w:space="0" w:color="000000"/>
              <w:left w:val="single" w:sz="4" w:space="0" w:color="000000"/>
              <w:bottom w:val="single" w:sz="4" w:space="0" w:color="000000"/>
            </w:tcBorders>
            <w:shd w:val="clear" w:color="auto" w:fill="auto"/>
          </w:tcPr>
          <w:p w:rsidR="00247A9C" w:rsidRPr="00A86D8A" w:rsidRDefault="00247A9C" w:rsidP="00247A9C">
            <w:pPr>
              <w:keepNext/>
              <w:keepLines/>
              <w:suppressAutoHyphens w:val="0"/>
              <w:spacing w:line="240" w:lineRule="auto"/>
              <w:jc w:val="both"/>
              <w:rPr>
                <w:rFonts w:ascii="Arial" w:hAnsi="Arial" w:cs="Arial"/>
                <w:noProof/>
                <w:lang w:val="sr-Cyrl-CS"/>
              </w:rPr>
            </w:pPr>
            <w:r w:rsidRPr="00A86D8A">
              <w:rPr>
                <w:rFonts w:ascii="Arial" w:hAnsi="Arial" w:cs="Arial"/>
                <w:noProof/>
                <w:lang w:val="sr-Cyrl-CS"/>
              </w:rPr>
              <w:t>Рок за решавање рекла</w:t>
            </w:r>
            <w:r w:rsidRPr="005174BF">
              <w:rPr>
                <w:rFonts w:ascii="Arial" w:hAnsi="Arial" w:cs="Arial"/>
                <w:noProof/>
                <w:lang w:val="sr-Cyrl-CS"/>
              </w:rPr>
              <w:t>мациј</w:t>
            </w:r>
            <w:r w:rsidR="005174BF" w:rsidRPr="005174BF">
              <w:rPr>
                <w:rFonts w:ascii="Arial" w:hAnsi="Arial" w:cs="Arial"/>
                <w:noProof/>
                <w:lang w:val="sr-Cyrl-CS"/>
              </w:rPr>
              <w:t>е</w:t>
            </w:r>
            <w:r w:rsidRPr="00A86D8A">
              <w:rPr>
                <w:rFonts w:ascii="Arial" w:hAnsi="Arial" w:cs="Arial"/>
                <w:noProof/>
                <w:sz w:val="20"/>
                <w:lang w:val="sr-Cyrl-CS"/>
              </w:rPr>
              <w:t xml:space="preserve"> </w:t>
            </w:r>
            <w:r w:rsidRPr="005E371A">
              <w:rPr>
                <w:rFonts w:ascii="Arial" w:hAnsi="Arial" w:cs="Arial"/>
                <w:i/>
                <w:noProof/>
                <w:lang w:val="sr-Cyrl-CS"/>
              </w:rPr>
              <w:t>(не дуж</w:t>
            </w:r>
            <w:r w:rsidRPr="005E371A">
              <w:rPr>
                <w:rFonts w:ascii="Arial" w:hAnsi="Arial" w:cs="Arial"/>
                <w:i/>
                <w:noProof/>
                <w:lang w:val="sr-Cyrl-BA"/>
              </w:rPr>
              <w:t>и</w:t>
            </w:r>
            <w:r w:rsidRPr="005E371A">
              <w:rPr>
                <w:rFonts w:ascii="Arial" w:hAnsi="Arial" w:cs="Arial"/>
                <w:i/>
                <w:noProof/>
                <w:lang w:val="sr-Cyrl-CS"/>
              </w:rPr>
              <w:t xml:space="preserve"> од 8 дана</w:t>
            </w:r>
            <w:r w:rsidRPr="00A86D8A">
              <w:rPr>
                <w:rFonts w:ascii="Arial" w:hAnsi="Arial" w:cs="Arial"/>
                <w:noProof/>
                <w:lang w:val="sr-Cyrl-CS"/>
              </w:rPr>
              <w:t xml:space="preserve"> од дана састављања записника о квантитативно - квалитативној примопредаји, односно од дана пријема писменог обавештења</w:t>
            </w:r>
            <w:r w:rsidR="005E371A">
              <w:rPr>
                <w:rFonts w:ascii="Arial" w:hAnsi="Arial" w:cs="Arial"/>
                <w:noProof/>
                <w:lang w:val="sr-Cyrl-CS"/>
              </w:rPr>
              <w:t>-рекламације)</w:t>
            </w:r>
            <w:r w:rsidR="006D52F8">
              <w:rPr>
                <w:rFonts w:ascii="Arial" w:hAnsi="Arial" w:cs="Arial"/>
                <w:noProof/>
                <w:lang w:val="sr-Cyrl-CS"/>
              </w:rPr>
              <w:t>.</w:t>
            </w:r>
          </w:p>
          <w:p w:rsidR="00247A9C" w:rsidRPr="00A86D8A" w:rsidRDefault="00247A9C" w:rsidP="002765FE">
            <w:pPr>
              <w:snapToGrid w:val="0"/>
              <w:jc w:val="both"/>
              <w:rPr>
                <w:rFonts w:ascii="Arial" w:eastAsia="TimesNewRomanPSMT" w:hAnsi="Arial" w:cs="Arial"/>
                <w:bCs/>
                <w:sz w:val="22"/>
                <w:szCs w:val="22"/>
                <w:lang w:val="ru-RU"/>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47A9C" w:rsidRPr="00A86D8A" w:rsidRDefault="00247A9C" w:rsidP="002765FE">
            <w:pPr>
              <w:snapToGrid w:val="0"/>
              <w:jc w:val="both"/>
              <w:rPr>
                <w:rFonts w:ascii="Arial" w:eastAsia="TimesNewRomanPSMT" w:hAnsi="Arial" w:cs="Arial"/>
                <w:bCs/>
                <w:lang w:val="ru-RU"/>
              </w:rPr>
            </w:pPr>
          </w:p>
        </w:tc>
      </w:tr>
      <w:tr w:rsidR="00AB313F" w:rsidRPr="00A86D8A" w:rsidTr="002765FE">
        <w:tc>
          <w:tcPr>
            <w:tcW w:w="5250" w:type="dxa"/>
            <w:tcBorders>
              <w:top w:val="single" w:sz="4" w:space="0" w:color="000000"/>
              <w:left w:val="single" w:sz="4" w:space="0" w:color="000000"/>
              <w:bottom w:val="single" w:sz="4" w:space="0" w:color="000000"/>
            </w:tcBorders>
            <w:shd w:val="clear" w:color="auto" w:fill="auto"/>
          </w:tcPr>
          <w:p w:rsidR="00AB313F" w:rsidRPr="00A86D8A" w:rsidRDefault="009F7678" w:rsidP="002765FE">
            <w:pPr>
              <w:snapToGrid w:val="0"/>
              <w:jc w:val="both"/>
              <w:rPr>
                <w:rFonts w:ascii="Arial" w:eastAsia="TimesNewRomanPSMT" w:hAnsi="Arial" w:cs="Arial"/>
                <w:bCs/>
                <w:color w:val="auto"/>
                <w:sz w:val="22"/>
                <w:szCs w:val="22"/>
                <w:lang w:val="ru-RU"/>
              </w:rPr>
            </w:pPr>
            <w:r w:rsidRPr="00A86D8A">
              <w:rPr>
                <w:rFonts w:ascii="Arial" w:eastAsia="TimesNewRomanPSMT" w:hAnsi="Arial" w:cs="Arial"/>
                <w:bCs/>
                <w:color w:val="auto"/>
                <w:sz w:val="22"/>
                <w:szCs w:val="22"/>
                <w:lang w:val="ru-RU"/>
              </w:rPr>
              <w:t xml:space="preserve">Рок употребе </w:t>
            </w:r>
            <w:r w:rsidRPr="00A86D8A">
              <w:rPr>
                <w:rFonts w:ascii="Arial" w:hAnsi="Arial" w:cs="Arial"/>
                <w:noProof/>
                <w:color w:val="auto"/>
                <w:sz w:val="22"/>
                <w:szCs w:val="22"/>
                <w:lang w:val="sr-Cyrl-CS"/>
              </w:rPr>
              <w:t>(не краћи од  12 месеци  од дана  квалитативно-квантитативног пријема добара</w:t>
            </w:r>
            <w:r w:rsidR="005E371A">
              <w:rPr>
                <w:rFonts w:ascii="Arial" w:hAnsi="Arial" w:cs="Arial"/>
                <w:noProof/>
                <w:color w:val="auto"/>
                <w:sz w:val="22"/>
                <w:szCs w:val="22"/>
                <w:lang w:val="sr-Cyrl-CS"/>
              </w:rPr>
              <w:t>).</w:t>
            </w:r>
          </w:p>
          <w:p w:rsidR="00AB313F" w:rsidRPr="00A86D8A" w:rsidRDefault="00AB313F" w:rsidP="00FA64C0">
            <w:pPr>
              <w:numPr>
                <w:ilvl w:val="0"/>
                <w:numId w:val="9"/>
              </w:numPr>
              <w:suppressAutoHyphens w:val="0"/>
              <w:spacing w:line="240" w:lineRule="auto"/>
              <w:ind w:left="0"/>
              <w:jc w:val="both"/>
              <w:rPr>
                <w:rFonts w:ascii="Arial" w:eastAsia="TimesNewRomanPSMT" w:hAnsi="Arial" w:cs="Arial"/>
                <w:bCs/>
                <w:color w:val="auto"/>
                <w:sz w:val="22"/>
                <w:szCs w:val="22"/>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313F" w:rsidRPr="00A86D8A" w:rsidRDefault="00AB313F" w:rsidP="002765FE">
            <w:pPr>
              <w:snapToGrid w:val="0"/>
              <w:jc w:val="both"/>
              <w:rPr>
                <w:rFonts w:ascii="Arial" w:eastAsia="TimesNewRomanPSMT" w:hAnsi="Arial" w:cs="Arial"/>
                <w:bCs/>
              </w:rPr>
            </w:pPr>
          </w:p>
        </w:tc>
      </w:tr>
    </w:tbl>
    <w:p w:rsidR="00AB313F" w:rsidRDefault="00AB313F" w:rsidP="00AB313F">
      <w:pPr>
        <w:jc w:val="both"/>
        <w:rPr>
          <w:rFonts w:ascii="Arial" w:hAnsi="Arial" w:cs="Arial"/>
          <w:lang w:val="sr-Latn-CS"/>
        </w:rPr>
      </w:pPr>
    </w:p>
    <w:p w:rsidR="00AB313F" w:rsidRPr="00F92F65" w:rsidRDefault="00AB313F" w:rsidP="00AB313F">
      <w:pPr>
        <w:jc w:val="both"/>
        <w:rPr>
          <w:rFonts w:ascii="Arial" w:hAnsi="Arial" w:cs="Arial"/>
          <w:lang w:val="sr-Latn-CS"/>
        </w:rPr>
      </w:pPr>
    </w:p>
    <w:p w:rsidR="00AB313F" w:rsidRPr="00F92F65" w:rsidRDefault="00AB313F" w:rsidP="00AB313F">
      <w:pPr>
        <w:pStyle w:val="BodyText"/>
        <w:tabs>
          <w:tab w:val="center" w:pos="7797"/>
        </w:tabs>
        <w:rPr>
          <w:rFonts w:ascii="Arial" w:hAnsi="Arial" w:cs="Arial"/>
          <w:noProof/>
        </w:rPr>
      </w:pPr>
      <w:r w:rsidRPr="00F92F65">
        <w:rPr>
          <w:rFonts w:ascii="Arial" w:hAnsi="Arial" w:cs="Arial"/>
          <w:noProof/>
        </w:rPr>
        <w:t>Датум:_______________</w:t>
      </w:r>
      <w:r w:rsidRPr="00F92F65">
        <w:rPr>
          <w:rFonts w:ascii="Arial" w:hAnsi="Arial" w:cs="Arial"/>
          <w:noProof/>
        </w:rPr>
        <w:tab/>
        <w:t>Потпис овлашћеног лица</w:t>
      </w:r>
    </w:p>
    <w:p w:rsidR="00AB313F" w:rsidRPr="00F92F65" w:rsidRDefault="00AB313F" w:rsidP="00AB313F">
      <w:pPr>
        <w:tabs>
          <w:tab w:val="center" w:pos="4395"/>
          <w:tab w:val="center" w:pos="7938"/>
        </w:tabs>
        <w:rPr>
          <w:rFonts w:ascii="Arial" w:hAnsi="Arial" w:cs="Arial"/>
          <w:noProof/>
          <w:lang w:val="sr-Cyrl-CS"/>
        </w:rPr>
      </w:pPr>
      <w:r w:rsidRPr="00F92F65">
        <w:rPr>
          <w:rFonts w:ascii="Arial" w:hAnsi="Arial" w:cs="Arial"/>
          <w:noProof/>
          <w:lang w:val="ru-RU"/>
        </w:rPr>
        <w:t>Место:_______________</w:t>
      </w:r>
      <w:r w:rsidRPr="00F92F65">
        <w:rPr>
          <w:rFonts w:ascii="Arial" w:hAnsi="Arial" w:cs="Arial"/>
          <w:noProof/>
          <w:lang w:val="ru-RU"/>
        </w:rPr>
        <w:tab/>
        <w:t>(М.П.)</w:t>
      </w:r>
      <w:r w:rsidRPr="00F92F65">
        <w:rPr>
          <w:rFonts w:ascii="Arial" w:hAnsi="Arial" w:cs="Arial"/>
          <w:noProof/>
          <w:lang w:val="ru-RU"/>
        </w:rPr>
        <w:tab/>
      </w:r>
      <w:r w:rsidRPr="00F92F65">
        <w:rPr>
          <w:rFonts w:ascii="Arial" w:hAnsi="Arial" w:cs="Arial"/>
          <w:noProof/>
        </w:rPr>
        <w:t>_________________________</w:t>
      </w:r>
    </w:p>
    <w:p w:rsidR="00AB313F" w:rsidRDefault="00AB313F" w:rsidP="00AB313F">
      <w:pPr>
        <w:tabs>
          <w:tab w:val="center" w:pos="4395"/>
          <w:tab w:val="center" w:pos="7938"/>
        </w:tabs>
        <w:rPr>
          <w:rFonts w:ascii="Arial" w:hAnsi="Arial" w:cs="Arial"/>
          <w:noProof/>
        </w:rPr>
      </w:pPr>
    </w:p>
    <w:p w:rsidR="00AB313F" w:rsidRPr="00FE07EF" w:rsidRDefault="00AB313F" w:rsidP="00AB313F">
      <w:pPr>
        <w:tabs>
          <w:tab w:val="center" w:pos="4395"/>
          <w:tab w:val="center" w:pos="7938"/>
        </w:tabs>
        <w:rPr>
          <w:rFonts w:ascii="Arial" w:hAnsi="Arial" w:cs="Arial"/>
          <w:noProof/>
        </w:rPr>
      </w:pPr>
    </w:p>
    <w:p w:rsidR="00AB313F" w:rsidRPr="00F92F65" w:rsidRDefault="00AB313F" w:rsidP="00AB313F">
      <w:pPr>
        <w:jc w:val="both"/>
        <w:rPr>
          <w:rFonts w:ascii="Arial" w:hAnsi="Arial" w:cs="Arial"/>
          <w:iCs/>
        </w:rPr>
      </w:pPr>
      <w:r w:rsidRPr="00F92F65">
        <w:rPr>
          <w:rFonts w:ascii="Arial" w:hAnsi="Arial" w:cs="Arial"/>
          <w:b/>
          <w:bCs/>
          <w:iCs/>
          <w:u w:val="single"/>
        </w:rPr>
        <w:t>Напомене:</w:t>
      </w:r>
      <w:r w:rsidRPr="00F92F65">
        <w:rPr>
          <w:rFonts w:ascii="Arial" w:hAnsi="Arial" w:cs="Arial"/>
          <w:b/>
          <w:bCs/>
          <w:iCs/>
        </w:rPr>
        <w:t xml:space="preserve"> </w:t>
      </w:r>
    </w:p>
    <w:p w:rsidR="00AB313F" w:rsidRPr="00F92F65" w:rsidRDefault="00AB313F" w:rsidP="00AB313F">
      <w:pPr>
        <w:jc w:val="both"/>
        <w:rPr>
          <w:rFonts w:ascii="Arial" w:hAnsi="Arial" w:cs="Arial"/>
          <w:iCs/>
        </w:rPr>
      </w:pPr>
      <w:r w:rsidRPr="00F92F65">
        <w:rPr>
          <w:rFonts w:ascii="Arial" w:hAnsi="Arial" w:cs="Arial"/>
          <w:iCs/>
        </w:rPr>
        <w:t xml:space="preserve">Образац понуде понуђач мора да попуни, овери печатом и потпише, чиме </w:t>
      </w:r>
      <w:r w:rsidRPr="00F92F65">
        <w:rPr>
          <w:rFonts w:ascii="Arial" w:hAnsi="Arial" w:cs="Arial"/>
          <w:iCs/>
          <w:lang w:val="sr-Cyrl-CS"/>
        </w:rPr>
        <w:t>п</w:t>
      </w:r>
      <w:r w:rsidRPr="00F92F65">
        <w:rPr>
          <w:rFonts w:ascii="Arial" w:hAnsi="Arial" w:cs="Arial"/>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A86D8A" w:rsidRDefault="00A86D8A" w:rsidP="00935561">
      <w:pPr>
        <w:rPr>
          <w:rFonts w:ascii="Arial" w:hAnsi="Arial" w:cs="Arial"/>
          <w:b/>
          <w:bCs/>
          <w:i/>
          <w:iCs/>
          <w:sz w:val="28"/>
          <w:szCs w:val="28"/>
          <w:lang w:val="sr-Cyrl-CS"/>
        </w:rPr>
      </w:pPr>
    </w:p>
    <w:p w:rsidR="00F04C31" w:rsidRDefault="00F04C31" w:rsidP="00935561">
      <w:pPr>
        <w:rPr>
          <w:rFonts w:ascii="Arial" w:hAnsi="Arial" w:cs="Arial"/>
          <w:b/>
          <w:bCs/>
          <w:i/>
          <w:iCs/>
          <w:sz w:val="28"/>
          <w:szCs w:val="28"/>
          <w:lang w:val="sr-Cyrl-CS"/>
        </w:rPr>
      </w:pPr>
    </w:p>
    <w:p w:rsidR="00F04C31" w:rsidRDefault="00F04C31" w:rsidP="00935561">
      <w:pPr>
        <w:rPr>
          <w:rFonts w:ascii="Arial" w:hAnsi="Arial" w:cs="Arial"/>
          <w:b/>
          <w:bCs/>
          <w:i/>
          <w:iCs/>
          <w:sz w:val="28"/>
          <w:szCs w:val="28"/>
          <w:lang w:val="sr-Cyrl-CS"/>
        </w:rPr>
      </w:pPr>
    </w:p>
    <w:p w:rsidR="00F04C31" w:rsidRDefault="00F04C31" w:rsidP="00935561">
      <w:pPr>
        <w:rPr>
          <w:rFonts w:ascii="Arial" w:hAnsi="Arial" w:cs="Arial"/>
          <w:b/>
          <w:bCs/>
          <w:i/>
          <w:iCs/>
          <w:sz w:val="28"/>
          <w:szCs w:val="28"/>
          <w:lang w:val="sr-Cyrl-CS"/>
        </w:rPr>
      </w:pPr>
    </w:p>
    <w:p w:rsidR="00F04C31" w:rsidRDefault="00F04C31" w:rsidP="00935561">
      <w:pPr>
        <w:rPr>
          <w:rFonts w:ascii="Arial" w:hAnsi="Arial" w:cs="Arial"/>
          <w:b/>
          <w:bCs/>
          <w:i/>
          <w:iCs/>
          <w:sz w:val="28"/>
          <w:szCs w:val="28"/>
          <w:lang w:val="sr-Cyrl-CS"/>
        </w:rPr>
      </w:pPr>
    </w:p>
    <w:p w:rsidR="00F04C31" w:rsidRDefault="00F04C31" w:rsidP="00935561">
      <w:pPr>
        <w:rPr>
          <w:rFonts w:ascii="Arial" w:hAnsi="Arial" w:cs="Arial"/>
          <w:b/>
          <w:bCs/>
          <w:i/>
          <w:iCs/>
          <w:sz w:val="28"/>
          <w:szCs w:val="28"/>
          <w:lang w:val="sr-Cyrl-CS"/>
        </w:rPr>
      </w:pPr>
    </w:p>
    <w:p w:rsidR="00F04C31" w:rsidRDefault="00F04C31" w:rsidP="00935561">
      <w:pPr>
        <w:rPr>
          <w:rFonts w:ascii="Arial" w:hAnsi="Arial" w:cs="Arial"/>
          <w:b/>
          <w:bCs/>
          <w:i/>
          <w:iCs/>
          <w:sz w:val="28"/>
          <w:szCs w:val="28"/>
          <w:lang w:val="sr-Cyrl-CS"/>
        </w:rPr>
      </w:pPr>
    </w:p>
    <w:p w:rsidR="005C6D4A" w:rsidRPr="00A86D8A" w:rsidRDefault="005C6D4A" w:rsidP="00935561">
      <w:pPr>
        <w:rPr>
          <w:rFonts w:ascii="Arial" w:hAnsi="Arial" w:cs="Arial"/>
          <w:b/>
          <w:bCs/>
          <w:i/>
          <w:iCs/>
          <w:sz w:val="28"/>
          <w:szCs w:val="28"/>
          <w:lang w:val="sr-Cyrl-CS"/>
        </w:rPr>
      </w:pPr>
    </w:p>
    <w:p w:rsidR="009E3A11" w:rsidRDefault="009E3A11" w:rsidP="00B8523B">
      <w:pPr>
        <w:jc w:val="center"/>
        <w:rPr>
          <w:rFonts w:ascii="Arial" w:hAnsi="Arial" w:cs="Arial"/>
          <w:b/>
          <w:bCs/>
          <w:i/>
          <w:iCs/>
          <w:sz w:val="28"/>
          <w:szCs w:val="28"/>
          <w:lang w:val="sr-Cyrl-CS"/>
        </w:rPr>
      </w:pPr>
    </w:p>
    <w:p w:rsidR="004377E0" w:rsidRPr="00AB313F" w:rsidRDefault="004377E0" w:rsidP="00B8523B">
      <w:pPr>
        <w:jc w:val="center"/>
        <w:rPr>
          <w:rFonts w:ascii="Arial" w:hAnsi="Arial" w:cs="Arial"/>
          <w:b/>
          <w:bCs/>
          <w:i/>
          <w:iCs/>
          <w:sz w:val="28"/>
          <w:szCs w:val="28"/>
          <w:lang w:val="sr-Cyrl-CS"/>
        </w:rPr>
      </w:pPr>
      <w:r w:rsidRPr="00D4613A">
        <w:rPr>
          <w:rFonts w:ascii="Arial" w:hAnsi="Arial" w:cs="Arial"/>
          <w:b/>
          <w:bCs/>
          <w:i/>
          <w:iCs/>
          <w:sz w:val="28"/>
          <w:szCs w:val="28"/>
        </w:rPr>
        <w:lastRenderedPageBreak/>
        <w:t>VII МОДЕЛ УГОВОРА</w:t>
      </w:r>
      <w:r w:rsidR="00AB313F">
        <w:rPr>
          <w:rFonts w:ascii="Arial" w:hAnsi="Arial" w:cs="Arial"/>
          <w:b/>
          <w:bCs/>
          <w:i/>
          <w:iCs/>
          <w:sz w:val="28"/>
          <w:szCs w:val="28"/>
          <w:lang w:val="sr-Cyrl-CS"/>
        </w:rPr>
        <w:t xml:space="preserve"> ЗА ПАРТИЈУ 1 </w:t>
      </w:r>
    </w:p>
    <w:p w:rsidR="004377E0" w:rsidRPr="00D4613A" w:rsidRDefault="004377E0" w:rsidP="004377E0">
      <w:pPr>
        <w:keepNext/>
        <w:tabs>
          <w:tab w:val="left" w:pos="990"/>
        </w:tabs>
        <w:jc w:val="both"/>
        <w:rPr>
          <w:rFonts w:ascii="Arial" w:hAnsi="Arial" w:cs="Arial"/>
          <w:b/>
          <w:bCs/>
          <w:sz w:val="28"/>
          <w:szCs w:val="28"/>
          <w:lang w:val="sr-Cyrl-CS"/>
        </w:rPr>
      </w:pPr>
    </w:p>
    <w:p w:rsidR="004377E0" w:rsidRPr="00D4613A" w:rsidRDefault="004377E0" w:rsidP="004377E0">
      <w:pPr>
        <w:keepNext/>
        <w:tabs>
          <w:tab w:val="left" w:pos="1350"/>
        </w:tabs>
        <w:jc w:val="both"/>
        <w:rPr>
          <w:rFonts w:ascii="Arial" w:hAnsi="Arial" w:cs="Arial"/>
          <w:b/>
          <w:lang w:val="sr-Cyrl-CS"/>
        </w:rPr>
      </w:pPr>
      <w:r w:rsidRPr="00D4613A">
        <w:rPr>
          <w:rFonts w:ascii="Arial" w:hAnsi="Arial" w:cs="Arial"/>
          <w:b/>
          <w:bCs/>
          <w:lang w:val="sr-Cyrl-CS"/>
        </w:rPr>
        <w:t xml:space="preserve">Република Србија – Министарство финансија – Управа царина, </w:t>
      </w:r>
      <w:r w:rsidRPr="00D4613A">
        <w:rPr>
          <w:rFonts w:ascii="Arial" w:hAnsi="Arial" w:cs="Arial"/>
          <w:b/>
          <w:lang w:val="sr-Cyrl-CS"/>
        </w:rPr>
        <w:t xml:space="preserve">Београд, Булевар Зорана Ђинђића 155а, као </w:t>
      </w:r>
      <w:r w:rsidR="00B8523B" w:rsidRPr="00D4613A">
        <w:rPr>
          <w:rFonts w:ascii="Arial" w:hAnsi="Arial" w:cs="Arial"/>
          <w:b/>
          <w:lang w:val="sr-Cyrl-CS"/>
        </w:rPr>
        <w:t>купац</w:t>
      </w:r>
      <w:r w:rsidRPr="00D4613A">
        <w:rPr>
          <w:rFonts w:ascii="Arial" w:hAnsi="Arial" w:cs="Arial"/>
          <w:b/>
          <w:lang w:val="sr-Cyrl-CS"/>
        </w:rPr>
        <w:t xml:space="preserve"> (у даљем тексту</w:t>
      </w:r>
      <w:r w:rsidR="00B8523B" w:rsidRPr="00D4613A">
        <w:rPr>
          <w:rFonts w:ascii="Arial" w:hAnsi="Arial" w:cs="Arial"/>
          <w:b/>
          <w:lang w:val="sr-Cyrl-CS"/>
        </w:rPr>
        <w:t>:</w:t>
      </w:r>
      <w:r w:rsidRPr="00D4613A">
        <w:rPr>
          <w:rFonts w:ascii="Arial" w:hAnsi="Arial" w:cs="Arial"/>
          <w:b/>
          <w:lang w:val="sr-Cyrl-CS"/>
        </w:rPr>
        <w:t xml:space="preserve"> </w:t>
      </w:r>
      <w:r w:rsidR="00B8523B" w:rsidRPr="00D4613A">
        <w:rPr>
          <w:rFonts w:ascii="Arial" w:hAnsi="Arial" w:cs="Arial"/>
          <w:b/>
          <w:lang w:val="sr-Cyrl-CS"/>
        </w:rPr>
        <w:t>КУП</w:t>
      </w:r>
      <w:r w:rsidRPr="00D4613A">
        <w:rPr>
          <w:rFonts w:ascii="Arial" w:hAnsi="Arial" w:cs="Arial"/>
          <w:b/>
          <w:lang w:val="sr-Cyrl-CS"/>
        </w:rPr>
        <w:t>АЦ), коју заступа директор Тихомир Богићевић</w:t>
      </w:r>
    </w:p>
    <w:p w:rsidR="004377E0" w:rsidRPr="00D4613A" w:rsidRDefault="004377E0" w:rsidP="004377E0">
      <w:pPr>
        <w:keepNext/>
        <w:tabs>
          <w:tab w:val="left" w:pos="1350"/>
        </w:tabs>
        <w:jc w:val="both"/>
        <w:rPr>
          <w:rFonts w:ascii="Arial" w:hAnsi="Arial" w:cs="Arial"/>
          <w:lang w:val="sr-Cyrl-CS"/>
        </w:rPr>
      </w:pPr>
    </w:p>
    <w:p w:rsidR="004377E0" w:rsidRPr="00D4613A" w:rsidRDefault="004377E0" w:rsidP="004377E0">
      <w:pPr>
        <w:keepNext/>
        <w:tabs>
          <w:tab w:val="left" w:pos="1350"/>
        </w:tabs>
        <w:jc w:val="both"/>
        <w:rPr>
          <w:rFonts w:ascii="Arial" w:hAnsi="Arial" w:cs="Arial"/>
          <w:b/>
          <w:lang w:val="sr-Cyrl-CS"/>
        </w:rPr>
      </w:pPr>
      <w:r w:rsidRPr="00D4613A">
        <w:rPr>
          <w:rFonts w:ascii="Arial" w:hAnsi="Arial" w:cs="Arial"/>
          <w:b/>
          <w:lang w:val="sr-Cyrl-CS"/>
        </w:rPr>
        <w:t>и</w:t>
      </w:r>
    </w:p>
    <w:p w:rsidR="004377E0" w:rsidRPr="00D4613A" w:rsidRDefault="004377E0" w:rsidP="004377E0">
      <w:pPr>
        <w:pStyle w:val="BodyText"/>
        <w:keepNext/>
        <w:jc w:val="both"/>
        <w:rPr>
          <w:rFonts w:ascii="Arial" w:hAnsi="Arial" w:cs="Arial"/>
          <w:b/>
          <w:bCs/>
          <w:noProof/>
        </w:rPr>
      </w:pPr>
      <w:r w:rsidRPr="00D4613A">
        <w:rPr>
          <w:rFonts w:ascii="Arial" w:hAnsi="Arial" w:cs="Arial"/>
          <w:b/>
          <w:bCs/>
          <w:noProof/>
        </w:rPr>
        <w:t>________________________ са седиштем у ____________________, улица ________________</w:t>
      </w:r>
      <w:r w:rsidR="00B8523B" w:rsidRPr="00D4613A">
        <w:rPr>
          <w:rFonts w:ascii="Arial" w:hAnsi="Arial" w:cs="Arial"/>
          <w:b/>
          <w:bCs/>
          <w:noProof/>
        </w:rPr>
        <w:t>_____</w:t>
      </w:r>
      <w:r w:rsidRPr="00D4613A">
        <w:rPr>
          <w:rFonts w:ascii="Arial" w:hAnsi="Arial" w:cs="Arial"/>
          <w:b/>
          <w:bCs/>
          <w:noProof/>
        </w:rPr>
        <w:t>__ бр. _____ рачун__</w:t>
      </w:r>
      <w:r w:rsidR="00B8523B" w:rsidRPr="00D4613A">
        <w:rPr>
          <w:rFonts w:ascii="Arial" w:hAnsi="Arial" w:cs="Arial"/>
          <w:b/>
          <w:bCs/>
          <w:noProof/>
        </w:rPr>
        <w:t>________</w:t>
      </w:r>
      <w:r w:rsidRPr="00D4613A">
        <w:rPr>
          <w:rFonts w:ascii="Arial" w:hAnsi="Arial" w:cs="Arial"/>
          <w:b/>
          <w:bCs/>
          <w:noProof/>
        </w:rPr>
        <w:t>______________</w:t>
      </w:r>
      <w:r w:rsidRPr="00D4613A">
        <w:rPr>
          <w:rFonts w:ascii="Arial" w:hAnsi="Arial" w:cs="Arial"/>
          <w:b/>
          <w:bCs/>
          <w:noProof/>
          <w:lang w:val="sr-Latn-CS"/>
        </w:rPr>
        <w:t xml:space="preserve"> </w:t>
      </w:r>
      <w:r w:rsidRPr="00D4613A">
        <w:rPr>
          <w:rFonts w:ascii="Arial" w:hAnsi="Arial" w:cs="Arial"/>
          <w:b/>
          <w:bCs/>
          <w:noProof/>
        </w:rPr>
        <w:t>код</w:t>
      </w:r>
      <w:r w:rsidRPr="00D4613A">
        <w:rPr>
          <w:rFonts w:ascii="Arial" w:hAnsi="Arial" w:cs="Arial"/>
          <w:b/>
          <w:bCs/>
          <w:noProof/>
          <w:lang w:val="sr-Latn-CS"/>
        </w:rPr>
        <w:t xml:space="preserve"> </w:t>
      </w:r>
      <w:r w:rsidRPr="00D4613A">
        <w:rPr>
          <w:rFonts w:ascii="Arial" w:hAnsi="Arial" w:cs="Arial"/>
          <w:b/>
          <w:bCs/>
          <w:noProof/>
        </w:rPr>
        <w:t xml:space="preserve">________________ банке, ПИБ ________________, као </w:t>
      </w:r>
      <w:r w:rsidR="00B8523B" w:rsidRPr="00D4613A">
        <w:rPr>
          <w:rFonts w:ascii="Arial" w:hAnsi="Arial" w:cs="Arial"/>
          <w:b/>
          <w:bCs/>
          <w:noProof/>
          <w:lang w:val="sr-Cyrl-CS"/>
        </w:rPr>
        <w:t>продавац</w:t>
      </w:r>
      <w:r w:rsidRPr="00D4613A">
        <w:rPr>
          <w:rFonts w:ascii="Arial" w:hAnsi="Arial" w:cs="Arial"/>
          <w:b/>
          <w:bCs/>
          <w:noProof/>
        </w:rPr>
        <w:t xml:space="preserve"> (у даљем тексту</w:t>
      </w:r>
      <w:r w:rsidR="00B8523B" w:rsidRPr="00D4613A">
        <w:rPr>
          <w:rFonts w:ascii="Arial" w:hAnsi="Arial" w:cs="Arial"/>
          <w:b/>
          <w:bCs/>
          <w:noProof/>
          <w:lang w:val="sr-Cyrl-CS"/>
        </w:rPr>
        <w:t>:</w:t>
      </w:r>
      <w:r w:rsidRPr="00D4613A">
        <w:rPr>
          <w:rFonts w:ascii="Arial" w:hAnsi="Arial" w:cs="Arial"/>
          <w:b/>
          <w:bCs/>
          <w:noProof/>
        </w:rPr>
        <w:t xml:space="preserve"> </w:t>
      </w:r>
      <w:r w:rsidR="00B8523B" w:rsidRPr="00D4613A">
        <w:rPr>
          <w:rFonts w:ascii="Arial" w:hAnsi="Arial" w:cs="Arial"/>
          <w:b/>
          <w:bCs/>
          <w:noProof/>
          <w:lang w:val="sr-Cyrl-CS"/>
        </w:rPr>
        <w:t>ПРОДАВАЦ</w:t>
      </w:r>
      <w:r w:rsidRPr="00D4613A">
        <w:rPr>
          <w:rFonts w:ascii="Arial" w:hAnsi="Arial" w:cs="Arial"/>
          <w:b/>
          <w:bCs/>
          <w:noProof/>
        </w:rPr>
        <w:t>), које заступа ___________________</w:t>
      </w:r>
      <w:r w:rsidR="00B8523B" w:rsidRPr="00D4613A">
        <w:rPr>
          <w:rFonts w:ascii="Arial" w:hAnsi="Arial" w:cs="Arial"/>
          <w:b/>
          <w:bCs/>
          <w:noProof/>
        </w:rPr>
        <w:t>______</w:t>
      </w:r>
      <w:r w:rsidRPr="00D4613A">
        <w:rPr>
          <w:rFonts w:ascii="Arial" w:hAnsi="Arial" w:cs="Arial"/>
          <w:b/>
          <w:bCs/>
          <w:noProof/>
        </w:rPr>
        <w:t xml:space="preserve"> </w:t>
      </w:r>
    </w:p>
    <w:p w:rsidR="004377E0" w:rsidRPr="00D4613A" w:rsidRDefault="004377E0" w:rsidP="004377E0">
      <w:pPr>
        <w:pStyle w:val="BodyText"/>
        <w:keepNext/>
        <w:jc w:val="both"/>
        <w:rPr>
          <w:rFonts w:ascii="Arial" w:hAnsi="Arial" w:cs="Arial"/>
          <w:b/>
          <w:bCs/>
          <w:noProof/>
        </w:rPr>
      </w:pPr>
    </w:p>
    <w:p w:rsidR="004377E0" w:rsidRPr="00D4613A" w:rsidRDefault="004377E0" w:rsidP="004377E0">
      <w:pPr>
        <w:pStyle w:val="BodyText"/>
        <w:keepNext/>
        <w:jc w:val="both"/>
        <w:rPr>
          <w:rFonts w:ascii="Arial" w:hAnsi="Arial" w:cs="Arial"/>
          <w:b/>
          <w:bCs/>
          <w:noProof/>
        </w:rPr>
      </w:pPr>
      <w:r w:rsidRPr="00D4613A">
        <w:rPr>
          <w:rFonts w:ascii="Arial" w:hAnsi="Arial" w:cs="Arial"/>
          <w:b/>
          <w:lang w:val="ru-RU"/>
        </w:rPr>
        <w:t>и (доње црте попуњавају само понуђачи који подносе заједничку понуду</w:t>
      </w:r>
      <w:r w:rsidR="00B8523B" w:rsidRPr="00D4613A">
        <w:rPr>
          <w:rFonts w:ascii="Arial" w:hAnsi="Arial" w:cs="Arial"/>
          <w:b/>
          <w:lang w:val="sr-Latn-CS"/>
        </w:rPr>
        <w:t>,</w:t>
      </w:r>
      <w:r w:rsidRPr="00D4613A">
        <w:rPr>
          <w:rFonts w:ascii="Arial" w:hAnsi="Arial" w:cs="Arial"/>
          <w:b/>
          <w:lang w:val="ru-RU"/>
        </w:rPr>
        <w:t xml:space="preserve"> односно понуду са учешћем подизвођача, тако што уписују називе свих учесника заједничке понуде</w:t>
      </w:r>
      <w:r w:rsidR="00B8523B" w:rsidRPr="00D4613A">
        <w:rPr>
          <w:rFonts w:ascii="Arial" w:hAnsi="Arial" w:cs="Arial"/>
          <w:b/>
          <w:lang w:val="sr-Latn-CS"/>
        </w:rPr>
        <w:t>,</w:t>
      </w:r>
      <w:r w:rsidRPr="00D4613A">
        <w:rPr>
          <w:rFonts w:ascii="Arial" w:hAnsi="Arial" w:cs="Arial"/>
          <w:b/>
          <w:lang w:val="ru-RU"/>
        </w:rPr>
        <w:t xml:space="preserve"> односно свих подизвођача)</w:t>
      </w:r>
    </w:p>
    <w:p w:rsidR="004377E0" w:rsidRPr="00D4613A" w:rsidRDefault="004377E0" w:rsidP="004377E0">
      <w:pPr>
        <w:keepNext/>
        <w:jc w:val="both"/>
        <w:rPr>
          <w:rFonts w:ascii="Arial" w:hAnsi="Arial" w:cs="Arial"/>
          <w:b/>
          <w:lang w:val="ru-RU"/>
        </w:rPr>
      </w:pPr>
      <w:r w:rsidRPr="00D4613A">
        <w:rPr>
          <w:rFonts w:ascii="Arial" w:hAnsi="Arial" w:cs="Arial"/>
          <w:b/>
          <w:lang w:val="ru-RU"/>
        </w:rPr>
        <w:t>__________________________________________________________________________________________________________________________________________________</w:t>
      </w:r>
      <w:r w:rsidR="00B8523B" w:rsidRPr="00D4613A">
        <w:rPr>
          <w:rFonts w:ascii="Arial" w:hAnsi="Arial" w:cs="Arial"/>
          <w:b/>
          <w:lang w:val="sr-Latn-CS"/>
        </w:rPr>
        <w:t>___________________________________________________</w:t>
      </w:r>
      <w:r w:rsidRPr="00D4613A">
        <w:rPr>
          <w:rFonts w:ascii="Arial" w:hAnsi="Arial" w:cs="Arial"/>
          <w:b/>
          <w:lang w:val="ru-RU"/>
        </w:rPr>
        <w:t>____</w:t>
      </w:r>
    </w:p>
    <w:p w:rsidR="004377E0" w:rsidRPr="00D4613A" w:rsidRDefault="004377E0" w:rsidP="004377E0">
      <w:pPr>
        <w:keepNext/>
        <w:jc w:val="both"/>
        <w:rPr>
          <w:rFonts w:ascii="Arial" w:hAnsi="Arial" w:cs="Arial"/>
          <w:b/>
          <w:lang w:val="ru-RU"/>
        </w:rPr>
      </w:pPr>
    </w:p>
    <w:p w:rsidR="004377E0" w:rsidRPr="00D4613A" w:rsidRDefault="004377E0" w:rsidP="004377E0">
      <w:pPr>
        <w:pStyle w:val="BodyText"/>
        <w:keepNext/>
        <w:jc w:val="both"/>
        <w:rPr>
          <w:rFonts w:ascii="Arial" w:hAnsi="Arial" w:cs="Arial"/>
          <w:b/>
          <w:bCs/>
          <w:noProof/>
          <w:spacing w:val="26"/>
        </w:rPr>
      </w:pPr>
      <w:r w:rsidRPr="00D4613A">
        <w:rPr>
          <w:rFonts w:ascii="Arial" w:hAnsi="Arial" w:cs="Arial"/>
          <w:b/>
          <w:bCs/>
          <w:noProof/>
          <w:spacing w:val="26"/>
        </w:rPr>
        <w:t>закључују</w:t>
      </w:r>
    </w:p>
    <w:p w:rsidR="004377E0" w:rsidRPr="00D4613A" w:rsidRDefault="004377E0" w:rsidP="004377E0">
      <w:pPr>
        <w:rPr>
          <w:rFonts w:ascii="Arial" w:hAnsi="Arial" w:cs="Arial"/>
          <w:b/>
          <w:bCs/>
          <w:sz w:val="28"/>
          <w:szCs w:val="28"/>
          <w:lang w:val="sr-Cyrl-CS"/>
        </w:rPr>
      </w:pPr>
    </w:p>
    <w:p w:rsidR="004377E0" w:rsidRPr="00961B59" w:rsidRDefault="004377E0" w:rsidP="004377E0">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 xml:space="preserve">УГОВОР О </w:t>
      </w:r>
      <w:r w:rsidR="00B8523B" w:rsidRPr="00961B59">
        <w:rPr>
          <w:rFonts w:ascii="Arial" w:hAnsi="Arial" w:cs="Arial"/>
          <w:b/>
          <w:bCs/>
          <w:color w:val="auto"/>
          <w:sz w:val="28"/>
          <w:szCs w:val="28"/>
          <w:lang w:val="sr-Cyrl-CS"/>
        </w:rPr>
        <w:t>КУПОПРОДАЈИ</w:t>
      </w:r>
    </w:p>
    <w:p w:rsidR="006D52F8" w:rsidRPr="00961B59" w:rsidRDefault="004377E0" w:rsidP="004377E0">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РЕЗЕРВНИ</w:t>
      </w:r>
      <w:r w:rsidR="00B8523B" w:rsidRPr="00961B59">
        <w:rPr>
          <w:rFonts w:ascii="Arial" w:hAnsi="Arial" w:cs="Arial"/>
          <w:b/>
          <w:bCs/>
          <w:color w:val="auto"/>
          <w:sz w:val="28"/>
          <w:szCs w:val="28"/>
          <w:lang w:val="sr-Cyrl-CS"/>
        </w:rPr>
        <w:t>Х</w:t>
      </w:r>
      <w:r w:rsidRPr="00961B59">
        <w:rPr>
          <w:rFonts w:ascii="Arial" w:hAnsi="Arial" w:cs="Arial"/>
          <w:b/>
          <w:bCs/>
          <w:color w:val="auto"/>
          <w:sz w:val="28"/>
          <w:szCs w:val="28"/>
          <w:lang w:val="sr-Cyrl-CS"/>
        </w:rPr>
        <w:t xml:space="preserve"> ДЕЛОВ</w:t>
      </w:r>
      <w:r w:rsidR="00B8523B" w:rsidRPr="00961B59">
        <w:rPr>
          <w:rFonts w:ascii="Arial" w:hAnsi="Arial" w:cs="Arial"/>
          <w:b/>
          <w:bCs/>
          <w:color w:val="auto"/>
          <w:sz w:val="28"/>
          <w:szCs w:val="28"/>
          <w:lang w:val="sr-Cyrl-CS"/>
        </w:rPr>
        <w:t>А</w:t>
      </w:r>
      <w:r w:rsidRPr="00961B59">
        <w:rPr>
          <w:rFonts w:ascii="Arial" w:hAnsi="Arial" w:cs="Arial"/>
          <w:b/>
          <w:bCs/>
          <w:color w:val="auto"/>
          <w:sz w:val="28"/>
          <w:szCs w:val="28"/>
          <w:lang w:val="sr-Cyrl-CS"/>
        </w:rPr>
        <w:t xml:space="preserve"> ЗА ЛАБОРАТОРИЈСКЕ ИНСТРУМЕНТЕ</w:t>
      </w:r>
    </w:p>
    <w:p w:rsidR="004377E0" w:rsidRPr="00961B59" w:rsidRDefault="006D52F8" w:rsidP="004377E0">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ЗА ПРОВЕРУ ФИЗИЧКИХ СВОЈСТАВА</w:t>
      </w:r>
      <w:r w:rsidR="004377E0" w:rsidRPr="00961B59">
        <w:rPr>
          <w:rFonts w:ascii="Arial" w:hAnsi="Arial" w:cs="Arial"/>
          <w:b/>
          <w:bCs/>
          <w:color w:val="auto"/>
          <w:sz w:val="28"/>
          <w:szCs w:val="28"/>
          <w:lang w:val="sr-Cyrl-CS"/>
        </w:rPr>
        <w:t xml:space="preserve"> </w:t>
      </w:r>
    </w:p>
    <w:p w:rsidR="004377E0" w:rsidRPr="00D4613A" w:rsidRDefault="004377E0" w:rsidP="004377E0">
      <w:pPr>
        <w:jc w:val="center"/>
        <w:rPr>
          <w:rFonts w:ascii="Arial" w:hAnsi="Arial" w:cs="Arial"/>
          <w:b/>
          <w:bCs/>
          <w:sz w:val="28"/>
          <w:szCs w:val="28"/>
          <w:lang w:val="sr-Cyrl-CS"/>
        </w:rPr>
      </w:pPr>
    </w:p>
    <w:p w:rsidR="004377E0" w:rsidRPr="00D4613A" w:rsidRDefault="004377E0" w:rsidP="004377E0">
      <w:pPr>
        <w:pStyle w:val="Heading4"/>
        <w:jc w:val="left"/>
        <w:rPr>
          <w:rFonts w:ascii="Arial" w:hAnsi="Arial" w:cs="Arial"/>
          <w:lang w:val="ru-RU"/>
        </w:rPr>
      </w:pPr>
      <w:r w:rsidRPr="00D4613A">
        <w:rPr>
          <w:rFonts w:ascii="Arial" w:hAnsi="Arial" w:cs="Arial"/>
          <w:lang w:val="ru-RU"/>
        </w:rPr>
        <w:t>Предмет уговора</w:t>
      </w:r>
    </w:p>
    <w:p w:rsidR="004377E0" w:rsidRPr="00D4613A" w:rsidRDefault="004377E0" w:rsidP="004377E0">
      <w:pPr>
        <w:pStyle w:val="BodyText"/>
        <w:rPr>
          <w:rFonts w:ascii="Arial" w:hAnsi="Arial" w:cs="Arial"/>
          <w:lang w:val="ru-RU"/>
        </w:rPr>
      </w:pPr>
    </w:p>
    <w:p w:rsidR="004377E0" w:rsidRPr="00D4613A" w:rsidRDefault="004377E0" w:rsidP="004377E0">
      <w:pPr>
        <w:pStyle w:val="Heading5"/>
        <w:spacing w:before="0"/>
        <w:ind w:left="0"/>
        <w:rPr>
          <w:rFonts w:ascii="Arial" w:hAnsi="Arial" w:cs="Arial"/>
          <w:lang w:val="ru-RU"/>
        </w:rPr>
      </w:pPr>
      <w:r w:rsidRPr="00D4613A">
        <w:rPr>
          <w:rFonts w:ascii="Arial" w:hAnsi="Arial" w:cs="Arial"/>
          <w:bCs w:val="0"/>
          <w:lang w:val="sr-Cyrl-CS"/>
        </w:rPr>
        <w:tab/>
      </w:r>
      <w:r w:rsidRPr="00D4613A">
        <w:rPr>
          <w:rFonts w:ascii="Arial" w:hAnsi="Arial" w:cs="Arial"/>
          <w:lang w:val="ru-RU"/>
        </w:rPr>
        <w:t>Члан 1.</w:t>
      </w:r>
    </w:p>
    <w:p w:rsidR="004377E0" w:rsidRPr="00D4613A" w:rsidRDefault="004377E0" w:rsidP="00D4613A">
      <w:pPr>
        <w:jc w:val="both"/>
        <w:rPr>
          <w:rFonts w:ascii="Arial" w:hAnsi="Arial" w:cs="Arial"/>
          <w:bCs/>
          <w:lang w:val="ru-RU"/>
        </w:rPr>
      </w:pPr>
      <w:r w:rsidRPr="00D4613A">
        <w:rPr>
          <w:rFonts w:ascii="Arial" w:hAnsi="Arial" w:cs="Arial"/>
          <w:bCs/>
          <w:lang w:val="ru-RU"/>
        </w:rPr>
        <w:t xml:space="preserve">Основ Уговора је јавна набавка </w:t>
      </w:r>
      <w:r w:rsidR="00842061" w:rsidRPr="00D4613A">
        <w:rPr>
          <w:rFonts w:ascii="Arial" w:hAnsi="Arial" w:cs="Arial"/>
          <w:bCs/>
          <w:lang w:val="ru-RU"/>
        </w:rPr>
        <w:t>бр. НМВ</w:t>
      </w:r>
      <w:r w:rsidRPr="00D4613A">
        <w:rPr>
          <w:rFonts w:ascii="Arial" w:hAnsi="Arial" w:cs="Arial"/>
          <w:bCs/>
          <w:lang w:val="ru-RU"/>
        </w:rPr>
        <w:t xml:space="preserve"> </w:t>
      </w:r>
      <w:r w:rsidRPr="00D4613A">
        <w:rPr>
          <w:rFonts w:ascii="Arial" w:hAnsi="Arial" w:cs="Arial"/>
          <w:bCs/>
          <w:lang w:val="sr-Cyrl-CS"/>
        </w:rPr>
        <w:t>17</w:t>
      </w:r>
      <w:r w:rsidRPr="00D4613A">
        <w:rPr>
          <w:rFonts w:ascii="Arial" w:hAnsi="Arial" w:cs="Arial"/>
          <w:bCs/>
          <w:lang w:val="ru-RU"/>
        </w:rPr>
        <w:t xml:space="preserve">/13, за коју </w:t>
      </w:r>
      <w:r w:rsidR="00B8523B" w:rsidRPr="00D4613A">
        <w:rPr>
          <w:rFonts w:ascii="Arial" w:hAnsi="Arial" w:cs="Arial"/>
          <w:bCs/>
          <w:lang w:val="ru-RU"/>
        </w:rPr>
        <w:t xml:space="preserve">је </w:t>
      </w:r>
      <w:r w:rsidRPr="00D4613A">
        <w:rPr>
          <w:rFonts w:ascii="Arial" w:hAnsi="Arial" w:cs="Arial"/>
          <w:bCs/>
          <w:lang w:val="ru-RU"/>
        </w:rPr>
        <w:t>одлука о додели уговора донета дана</w:t>
      </w:r>
      <w:r w:rsidRPr="00D4613A">
        <w:rPr>
          <w:rFonts w:ascii="Arial" w:hAnsi="Arial" w:cs="Arial"/>
          <w:bCs/>
          <w:highlight w:val="darkGray"/>
          <w:lang w:val="ru-RU"/>
        </w:rPr>
        <w:t>_____________,</w:t>
      </w:r>
      <w:r w:rsidRPr="00D4613A">
        <w:rPr>
          <w:rFonts w:ascii="Arial" w:hAnsi="Arial" w:cs="Arial"/>
          <w:bCs/>
          <w:lang w:val="ru-RU"/>
        </w:rPr>
        <w:t xml:space="preserve"> а на основу понуде понуђача бр.</w:t>
      </w:r>
      <w:r w:rsidRPr="00D4613A">
        <w:rPr>
          <w:rFonts w:ascii="Arial" w:hAnsi="Arial" w:cs="Arial"/>
          <w:bCs/>
          <w:highlight w:val="darkGray"/>
          <w:lang w:val="ru-RU"/>
        </w:rPr>
        <w:t>________</w:t>
      </w:r>
      <w:r w:rsidRPr="00D4613A">
        <w:rPr>
          <w:rFonts w:ascii="Arial" w:hAnsi="Arial" w:cs="Arial"/>
          <w:bCs/>
          <w:lang w:val="ru-RU"/>
        </w:rPr>
        <w:t xml:space="preserve"> од </w:t>
      </w:r>
      <w:r w:rsidRPr="00D4613A">
        <w:rPr>
          <w:rFonts w:ascii="Arial" w:hAnsi="Arial" w:cs="Arial"/>
          <w:bCs/>
          <w:highlight w:val="darkGray"/>
          <w:lang w:val="ru-RU"/>
        </w:rPr>
        <w:t>__________</w:t>
      </w:r>
      <w:r w:rsidRPr="00D4613A">
        <w:rPr>
          <w:rFonts w:ascii="Arial" w:hAnsi="Arial" w:cs="Arial"/>
          <w:bCs/>
          <w:lang w:val="ru-RU"/>
        </w:rPr>
        <w:t xml:space="preserve">. </w:t>
      </w:r>
    </w:p>
    <w:p w:rsidR="004377E0" w:rsidRPr="00D4613A" w:rsidRDefault="00B8523B" w:rsidP="00D4613A">
      <w:pPr>
        <w:jc w:val="both"/>
        <w:rPr>
          <w:rFonts w:ascii="Arial" w:hAnsi="Arial" w:cs="Arial"/>
          <w:b/>
          <w:bCs/>
          <w:i/>
          <w:iCs/>
          <w:lang w:val="ru-RU"/>
        </w:rPr>
      </w:pPr>
      <w:r w:rsidRPr="00D4613A">
        <w:rPr>
          <w:rFonts w:ascii="Arial" w:hAnsi="Arial" w:cs="Arial"/>
        </w:rPr>
        <w:t>Предмет овог уговора је купопродаја добара</w:t>
      </w:r>
      <w:r w:rsidRPr="00D4613A">
        <w:rPr>
          <w:rFonts w:ascii="Arial" w:hAnsi="Arial" w:cs="Arial"/>
          <w:lang w:val="sr-Cyrl-CS"/>
        </w:rPr>
        <w:t xml:space="preserve"> </w:t>
      </w:r>
      <w:r w:rsidRPr="00D4613A">
        <w:rPr>
          <w:rFonts w:ascii="Arial" w:hAnsi="Arial" w:cs="Arial"/>
        </w:rPr>
        <w:t>–</w:t>
      </w:r>
      <w:r w:rsidRPr="00D4613A">
        <w:rPr>
          <w:rFonts w:ascii="Arial" w:hAnsi="Arial" w:cs="Arial"/>
          <w:lang w:val="sr-Cyrl-CS"/>
        </w:rPr>
        <w:t xml:space="preserve"> резервних делова за лабораторијске инструменте</w:t>
      </w:r>
      <w:r w:rsidR="006D52F8">
        <w:rPr>
          <w:rFonts w:ascii="Arial" w:hAnsi="Arial" w:cs="Arial"/>
          <w:lang w:val="sr-Cyrl-CS"/>
        </w:rPr>
        <w:t xml:space="preserve"> за проверу физичких својстава</w:t>
      </w:r>
      <w:r w:rsidRPr="00D4613A">
        <w:rPr>
          <w:rFonts w:ascii="Arial" w:hAnsi="Arial" w:cs="Arial"/>
        </w:rPr>
        <w:t>, тако што се</w:t>
      </w:r>
      <w:r w:rsidRPr="00D4613A">
        <w:rPr>
          <w:rFonts w:ascii="Arial" w:hAnsi="Arial" w:cs="Arial"/>
          <w:noProof/>
        </w:rPr>
        <w:t xml:space="preserve"> ПРОДАВАЦ обавезује да по </w:t>
      </w:r>
      <w:r w:rsidR="00EA4D00">
        <w:rPr>
          <w:rFonts w:ascii="Arial" w:hAnsi="Arial" w:cs="Arial"/>
          <w:noProof/>
          <w:lang w:val="sr-Cyrl-CS"/>
        </w:rPr>
        <w:t xml:space="preserve">закључењу </w:t>
      </w:r>
      <w:r w:rsidR="009A3EE5">
        <w:rPr>
          <w:rFonts w:ascii="Arial" w:hAnsi="Arial" w:cs="Arial"/>
          <w:noProof/>
          <w:lang w:val="sr-Cyrl-CS"/>
        </w:rPr>
        <w:t>Уговора</w:t>
      </w:r>
      <w:r w:rsidRPr="00D4613A">
        <w:rPr>
          <w:rFonts w:ascii="Arial" w:hAnsi="Arial" w:cs="Arial"/>
          <w:noProof/>
        </w:rPr>
        <w:t xml:space="preserve"> испоручи добра, у складу са техничком документацијом, а КУПАЦ се обавезује да званично преузме и плати вредност испоручених добара и то:</w:t>
      </w:r>
      <w:r w:rsidRPr="00D4613A">
        <w:rPr>
          <w:rFonts w:ascii="Arial" w:hAnsi="Arial" w:cs="Arial"/>
          <w:b/>
          <w:bCs/>
          <w:i/>
          <w:iCs/>
          <w:lang w:val="ru-RU"/>
        </w:rPr>
        <w:t xml:space="preserve"> </w:t>
      </w:r>
    </w:p>
    <w:p w:rsidR="00B8523B" w:rsidRPr="00D4613A" w:rsidRDefault="00B8523B">
      <w:pPr>
        <w:rPr>
          <w:rFonts w:ascii="Arial" w:hAnsi="Arial" w:cs="Arial"/>
          <w:b/>
          <w:bCs/>
          <w:i/>
          <w:iCs/>
          <w:lang w:val="ru-RU"/>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2"/>
        <w:gridCol w:w="2629"/>
        <w:gridCol w:w="3451"/>
        <w:gridCol w:w="987"/>
        <w:gridCol w:w="821"/>
        <w:gridCol w:w="1644"/>
      </w:tblGrid>
      <w:tr w:rsidR="00AB313F" w:rsidRPr="00A86D8A" w:rsidTr="002765FE">
        <w:tc>
          <w:tcPr>
            <w:tcW w:w="675" w:type="dxa"/>
          </w:tcPr>
          <w:p w:rsidR="00AB313F" w:rsidRPr="00A86D8A" w:rsidRDefault="00AB313F" w:rsidP="002765FE">
            <w:pPr>
              <w:rPr>
                <w:rFonts w:ascii="Arial" w:hAnsi="Arial" w:cs="Arial"/>
                <w:b/>
                <w:color w:val="auto"/>
                <w:lang w:val="sr-Cyrl-CS"/>
              </w:rPr>
            </w:pPr>
            <w:r w:rsidRPr="00A86D8A">
              <w:rPr>
                <w:rFonts w:ascii="Arial" w:hAnsi="Arial" w:cs="Arial"/>
                <w:b/>
                <w:color w:val="auto"/>
                <w:lang w:val="sr-Cyrl-CS"/>
              </w:rPr>
              <w:t>Ред. број</w:t>
            </w:r>
          </w:p>
        </w:tc>
        <w:tc>
          <w:tcPr>
            <w:tcW w:w="2268" w:type="dxa"/>
          </w:tcPr>
          <w:p w:rsidR="00AB313F" w:rsidRPr="00A86D8A" w:rsidRDefault="00AB313F" w:rsidP="002765FE">
            <w:pPr>
              <w:rPr>
                <w:rFonts w:ascii="Arial" w:hAnsi="Arial" w:cs="Arial"/>
                <w:b/>
                <w:color w:val="auto"/>
                <w:lang w:val="sr-Cyrl-CS"/>
              </w:rPr>
            </w:pPr>
            <w:r w:rsidRPr="00A86D8A">
              <w:rPr>
                <w:rFonts w:ascii="Arial" w:hAnsi="Arial" w:cs="Arial"/>
                <w:b/>
                <w:color w:val="auto"/>
                <w:lang w:val="sr-Cyrl-CS"/>
              </w:rPr>
              <w:t>Резервни део</w:t>
            </w:r>
          </w:p>
        </w:tc>
        <w:tc>
          <w:tcPr>
            <w:tcW w:w="2977" w:type="dxa"/>
          </w:tcPr>
          <w:p w:rsidR="00AB313F" w:rsidRPr="00A86D8A" w:rsidRDefault="00AB313F" w:rsidP="002765FE">
            <w:pPr>
              <w:rPr>
                <w:rFonts w:ascii="Arial" w:hAnsi="Arial" w:cs="Arial"/>
                <w:b/>
                <w:color w:val="auto"/>
                <w:lang w:val="sr-Latn-CS"/>
              </w:rPr>
            </w:pPr>
            <w:r w:rsidRPr="00A86D8A">
              <w:rPr>
                <w:rFonts w:ascii="Arial" w:hAnsi="Arial" w:cs="Arial"/>
                <w:b/>
                <w:color w:val="auto"/>
                <w:lang w:val="sr-Cyrl-CS"/>
              </w:rPr>
              <w:t>Опис производа</w:t>
            </w:r>
          </w:p>
        </w:tc>
        <w:tc>
          <w:tcPr>
            <w:tcW w:w="851" w:type="dxa"/>
          </w:tcPr>
          <w:p w:rsidR="00AB313F" w:rsidRPr="00A86D8A" w:rsidRDefault="00AB313F" w:rsidP="002765FE">
            <w:pPr>
              <w:rPr>
                <w:rFonts w:ascii="Arial" w:hAnsi="Arial" w:cs="Arial"/>
                <w:b/>
                <w:color w:val="auto"/>
                <w:lang w:val="sr-Cyrl-CS"/>
              </w:rPr>
            </w:pPr>
            <w:r w:rsidRPr="00A86D8A">
              <w:rPr>
                <w:rFonts w:ascii="Arial" w:hAnsi="Arial" w:cs="Arial"/>
                <w:b/>
                <w:color w:val="auto"/>
                <w:lang w:val="sr-Cyrl-CS"/>
              </w:rPr>
              <w:t>Јед. мере</w:t>
            </w:r>
          </w:p>
        </w:tc>
        <w:tc>
          <w:tcPr>
            <w:tcW w:w="708" w:type="dxa"/>
          </w:tcPr>
          <w:p w:rsidR="00AB313F" w:rsidRPr="00A86D8A" w:rsidRDefault="00AB313F" w:rsidP="002765FE">
            <w:pPr>
              <w:rPr>
                <w:rFonts w:ascii="Arial" w:hAnsi="Arial" w:cs="Arial"/>
                <w:b/>
                <w:color w:val="auto"/>
                <w:lang w:val="sr-Cyrl-CS"/>
              </w:rPr>
            </w:pPr>
            <w:r w:rsidRPr="00A86D8A">
              <w:rPr>
                <w:rFonts w:ascii="Arial" w:hAnsi="Arial" w:cs="Arial"/>
                <w:b/>
                <w:color w:val="auto"/>
                <w:lang w:val="sr-Cyrl-CS"/>
              </w:rPr>
              <w:t>кол</w:t>
            </w:r>
          </w:p>
        </w:tc>
        <w:tc>
          <w:tcPr>
            <w:tcW w:w="1418" w:type="dxa"/>
          </w:tcPr>
          <w:p w:rsidR="00AB313F" w:rsidRPr="00A86D8A" w:rsidRDefault="00AB313F" w:rsidP="002765FE">
            <w:pPr>
              <w:rPr>
                <w:rFonts w:ascii="Arial" w:hAnsi="Arial" w:cs="Arial"/>
                <w:b/>
                <w:color w:val="auto"/>
                <w:lang w:val="sr-Cyrl-CS"/>
              </w:rPr>
            </w:pPr>
            <w:r w:rsidRPr="00A86D8A">
              <w:rPr>
                <w:rFonts w:ascii="Arial" w:hAnsi="Arial" w:cs="Arial"/>
                <w:b/>
                <w:color w:val="auto"/>
                <w:lang w:val="sr-Cyrl-CS"/>
              </w:rPr>
              <w:t xml:space="preserve">Јед. цена </w:t>
            </w:r>
          </w:p>
          <w:p w:rsidR="00AB313F" w:rsidRPr="00A86D8A" w:rsidRDefault="00AB313F" w:rsidP="002765FE">
            <w:pPr>
              <w:rPr>
                <w:rFonts w:ascii="Arial" w:hAnsi="Arial" w:cs="Arial"/>
                <w:b/>
                <w:color w:val="auto"/>
                <w:lang w:val="sr-Cyrl-CS"/>
              </w:rPr>
            </w:pPr>
            <w:r w:rsidRPr="00A86D8A">
              <w:rPr>
                <w:rFonts w:ascii="Arial" w:hAnsi="Arial" w:cs="Arial"/>
                <w:b/>
                <w:color w:val="auto"/>
                <w:lang w:val="sr-Cyrl-CS"/>
              </w:rPr>
              <w:t xml:space="preserve">без ПДВ-а </w:t>
            </w:r>
          </w:p>
        </w:tc>
      </w:tr>
      <w:tr w:rsidR="00AB313F" w:rsidRPr="00A86D8A" w:rsidTr="002765FE">
        <w:tc>
          <w:tcPr>
            <w:tcW w:w="675" w:type="dxa"/>
          </w:tcPr>
          <w:p w:rsidR="00AB313F" w:rsidRPr="00A86D8A" w:rsidRDefault="00AB313F" w:rsidP="002765FE">
            <w:pPr>
              <w:rPr>
                <w:rFonts w:ascii="Arial" w:hAnsi="Arial" w:cs="Arial"/>
                <w:color w:val="auto"/>
                <w:lang w:val="sr-Latn-CS"/>
              </w:rPr>
            </w:pPr>
            <w:r w:rsidRPr="00A86D8A">
              <w:rPr>
                <w:rFonts w:ascii="Arial" w:hAnsi="Arial" w:cs="Arial"/>
                <w:color w:val="auto"/>
                <w:lang w:val="sr-Latn-CS"/>
              </w:rPr>
              <w:t>1.</w:t>
            </w:r>
          </w:p>
        </w:tc>
        <w:tc>
          <w:tcPr>
            <w:tcW w:w="2268" w:type="dxa"/>
          </w:tcPr>
          <w:p w:rsidR="00AB313F" w:rsidRPr="00A86D8A" w:rsidRDefault="00947FC3" w:rsidP="002765FE">
            <w:pPr>
              <w:rPr>
                <w:rFonts w:ascii="Arial" w:hAnsi="Arial" w:cs="Arial"/>
                <w:color w:val="auto"/>
                <w:lang w:val="sr-Latn-CS"/>
              </w:rPr>
            </w:pPr>
            <w:r w:rsidRPr="00A86D8A">
              <w:rPr>
                <w:rFonts w:ascii="Arial" w:hAnsi="Arial" w:cs="Arial"/>
                <w:color w:val="auto"/>
                <w:lang w:val="sr-Cyrl-CS"/>
              </w:rPr>
              <w:t>„</w:t>
            </w:r>
            <w:r w:rsidR="00AB313F" w:rsidRPr="00A86D8A">
              <w:rPr>
                <w:rFonts w:ascii="Arial" w:hAnsi="Arial" w:cs="Arial"/>
                <w:color w:val="auto"/>
                <w:lang w:val="sr-Latn-CS"/>
              </w:rPr>
              <w:t>Lamp, D2 (Octal Base Mounted) Tested</w:t>
            </w:r>
            <w:r w:rsidRPr="00A86D8A">
              <w:rPr>
                <w:rFonts w:ascii="Arial" w:hAnsi="Arial" w:cs="Arial"/>
                <w:color w:val="auto"/>
                <w:lang w:val="sr-Cyrl-CS"/>
              </w:rPr>
              <w:t>“</w:t>
            </w:r>
            <w:r w:rsidR="00AB313F" w:rsidRPr="00A86D8A">
              <w:rPr>
                <w:rFonts w:ascii="Arial" w:hAnsi="Arial" w:cs="Arial"/>
                <w:color w:val="auto"/>
                <w:lang w:val="sr-Latn-CS"/>
              </w:rPr>
              <w:t xml:space="preserve"> </w:t>
            </w:r>
          </w:p>
        </w:tc>
        <w:tc>
          <w:tcPr>
            <w:tcW w:w="2977" w:type="dxa"/>
          </w:tcPr>
          <w:p w:rsidR="00AB313F" w:rsidRPr="00A86D8A" w:rsidRDefault="00947FC3" w:rsidP="002765FE">
            <w:pPr>
              <w:pStyle w:val="Default"/>
              <w:rPr>
                <w:color w:val="auto"/>
                <w:sz w:val="20"/>
                <w:szCs w:val="20"/>
              </w:rPr>
            </w:pPr>
            <w:r w:rsidRPr="00A86D8A">
              <w:rPr>
                <w:color w:val="auto"/>
                <w:sz w:val="20"/>
                <w:szCs w:val="20"/>
                <w:lang w:val="sr-Cyrl-CS"/>
              </w:rPr>
              <w:t>„</w:t>
            </w:r>
            <w:r w:rsidR="00AB313F" w:rsidRPr="00A86D8A">
              <w:rPr>
                <w:color w:val="auto"/>
                <w:sz w:val="20"/>
                <w:szCs w:val="20"/>
              </w:rPr>
              <w:t>Filament / Heater Voltage Start 10 VDC</w:t>
            </w:r>
            <w:r w:rsidRPr="00A86D8A">
              <w:rPr>
                <w:color w:val="auto"/>
                <w:sz w:val="20"/>
                <w:szCs w:val="20"/>
                <w:lang w:val="sr-Cyrl-CS"/>
              </w:rPr>
              <w:t>“</w:t>
            </w:r>
            <w:r w:rsidR="00AB313F" w:rsidRPr="00A86D8A">
              <w:rPr>
                <w:color w:val="auto"/>
                <w:sz w:val="20"/>
                <w:szCs w:val="20"/>
              </w:rPr>
              <w:t xml:space="preserve"> </w:t>
            </w:r>
          </w:p>
          <w:p w:rsidR="00AB313F" w:rsidRPr="00A86D8A" w:rsidRDefault="00947FC3" w:rsidP="002765FE">
            <w:pPr>
              <w:pStyle w:val="Default"/>
              <w:rPr>
                <w:color w:val="auto"/>
                <w:sz w:val="20"/>
                <w:szCs w:val="20"/>
              </w:rPr>
            </w:pPr>
            <w:r w:rsidRPr="00A86D8A">
              <w:rPr>
                <w:color w:val="auto"/>
                <w:sz w:val="20"/>
                <w:szCs w:val="20"/>
                <w:lang w:val="sr-Cyrl-CS"/>
              </w:rPr>
              <w:t>„</w:t>
            </w:r>
            <w:r w:rsidR="00AB313F" w:rsidRPr="00A86D8A">
              <w:rPr>
                <w:color w:val="auto"/>
                <w:sz w:val="20"/>
                <w:szCs w:val="20"/>
              </w:rPr>
              <w:t>Operating 5 - 7 VDC</w:t>
            </w:r>
            <w:r w:rsidRPr="00A86D8A">
              <w:rPr>
                <w:color w:val="auto"/>
                <w:sz w:val="20"/>
                <w:szCs w:val="20"/>
                <w:lang w:val="sr-Cyrl-CS"/>
              </w:rPr>
              <w:t>“</w:t>
            </w:r>
            <w:r w:rsidR="00AB313F" w:rsidRPr="00A86D8A">
              <w:rPr>
                <w:color w:val="auto"/>
                <w:sz w:val="20"/>
                <w:szCs w:val="20"/>
              </w:rPr>
              <w:t xml:space="preserve"> </w:t>
            </w:r>
          </w:p>
          <w:p w:rsidR="00AB313F" w:rsidRPr="00A86D8A" w:rsidRDefault="00AB313F" w:rsidP="002765FE">
            <w:pPr>
              <w:pStyle w:val="Default"/>
              <w:rPr>
                <w:color w:val="auto"/>
                <w:sz w:val="20"/>
                <w:szCs w:val="20"/>
              </w:rPr>
            </w:pPr>
          </w:p>
          <w:p w:rsidR="00AB313F" w:rsidRPr="00A86D8A" w:rsidRDefault="00947FC3" w:rsidP="002765FE">
            <w:pPr>
              <w:pStyle w:val="Default"/>
              <w:rPr>
                <w:color w:val="auto"/>
                <w:sz w:val="20"/>
                <w:szCs w:val="20"/>
                <w:lang w:val="sr-Cyrl-CS"/>
              </w:rPr>
            </w:pPr>
            <w:r w:rsidRPr="00A86D8A">
              <w:rPr>
                <w:color w:val="auto"/>
                <w:sz w:val="20"/>
                <w:szCs w:val="20"/>
                <w:lang w:val="sr-Cyrl-CS"/>
              </w:rPr>
              <w:t>„</w:t>
            </w:r>
            <w:r w:rsidR="00AB313F" w:rsidRPr="00A86D8A">
              <w:rPr>
                <w:color w:val="auto"/>
                <w:sz w:val="20"/>
                <w:szCs w:val="20"/>
              </w:rPr>
              <w:t xml:space="preserve">Filament / Heater Current 1.5A Max </w:t>
            </w:r>
            <w:r w:rsidRPr="00A86D8A">
              <w:rPr>
                <w:color w:val="auto"/>
                <w:sz w:val="20"/>
                <w:szCs w:val="20"/>
                <w:lang w:val="sr-Cyrl-CS"/>
              </w:rPr>
              <w:t>„</w:t>
            </w:r>
          </w:p>
          <w:p w:rsidR="00AB313F" w:rsidRPr="00A86D8A" w:rsidRDefault="00AB313F" w:rsidP="002765FE">
            <w:pPr>
              <w:pStyle w:val="Default"/>
              <w:rPr>
                <w:color w:val="auto"/>
                <w:sz w:val="20"/>
                <w:szCs w:val="20"/>
              </w:rPr>
            </w:pPr>
          </w:p>
          <w:p w:rsidR="00AB313F" w:rsidRPr="00A86D8A" w:rsidRDefault="00947FC3" w:rsidP="002765FE">
            <w:pPr>
              <w:pStyle w:val="Default"/>
              <w:rPr>
                <w:color w:val="auto"/>
                <w:sz w:val="20"/>
                <w:szCs w:val="20"/>
              </w:rPr>
            </w:pPr>
            <w:r w:rsidRPr="00A86D8A">
              <w:rPr>
                <w:color w:val="auto"/>
                <w:sz w:val="20"/>
                <w:szCs w:val="20"/>
                <w:lang w:val="sr-Cyrl-CS"/>
              </w:rPr>
              <w:t>„</w:t>
            </w:r>
            <w:r w:rsidR="00AB313F" w:rsidRPr="00A86D8A">
              <w:rPr>
                <w:color w:val="auto"/>
                <w:sz w:val="20"/>
                <w:szCs w:val="20"/>
              </w:rPr>
              <w:t>Discharge / Arc Voltage</w:t>
            </w:r>
            <w:r w:rsidRPr="00A86D8A">
              <w:rPr>
                <w:color w:val="auto"/>
                <w:sz w:val="20"/>
                <w:szCs w:val="20"/>
                <w:lang w:val="sr-Cyrl-CS"/>
              </w:rPr>
              <w:t>“</w:t>
            </w:r>
            <w:r w:rsidR="00AB313F" w:rsidRPr="00A86D8A">
              <w:rPr>
                <w:color w:val="auto"/>
                <w:sz w:val="20"/>
                <w:szCs w:val="20"/>
              </w:rPr>
              <w:t xml:space="preserve"> </w:t>
            </w:r>
          </w:p>
          <w:p w:rsidR="00AB313F" w:rsidRPr="00A86D8A" w:rsidRDefault="00947FC3" w:rsidP="002765FE">
            <w:pPr>
              <w:pStyle w:val="Default"/>
              <w:rPr>
                <w:color w:val="auto"/>
                <w:sz w:val="20"/>
                <w:szCs w:val="20"/>
              </w:rPr>
            </w:pPr>
            <w:r w:rsidRPr="00A86D8A">
              <w:rPr>
                <w:color w:val="auto"/>
                <w:sz w:val="20"/>
                <w:szCs w:val="20"/>
                <w:lang w:val="sr-Cyrl-CS"/>
              </w:rPr>
              <w:lastRenderedPageBreak/>
              <w:t>„</w:t>
            </w:r>
            <w:r w:rsidR="00AB313F" w:rsidRPr="00A86D8A">
              <w:rPr>
                <w:color w:val="auto"/>
                <w:sz w:val="20"/>
                <w:szCs w:val="20"/>
              </w:rPr>
              <w:t>Strike @25°C &gt;350 VDC</w:t>
            </w:r>
            <w:r w:rsidRPr="00A86D8A">
              <w:rPr>
                <w:color w:val="auto"/>
                <w:sz w:val="20"/>
                <w:szCs w:val="20"/>
                <w:lang w:val="sr-Cyrl-CS"/>
              </w:rPr>
              <w:t>“</w:t>
            </w:r>
            <w:r w:rsidR="00AB313F" w:rsidRPr="00A86D8A">
              <w:rPr>
                <w:color w:val="auto"/>
                <w:sz w:val="20"/>
                <w:szCs w:val="20"/>
              </w:rPr>
              <w:t xml:space="preserve"> </w:t>
            </w:r>
          </w:p>
          <w:p w:rsidR="00AB313F" w:rsidRPr="00A86D8A" w:rsidRDefault="00947FC3" w:rsidP="002765FE">
            <w:pPr>
              <w:pStyle w:val="Default"/>
              <w:rPr>
                <w:color w:val="auto"/>
                <w:sz w:val="20"/>
                <w:szCs w:val="20"/>
              </w:rPr>
            </w:pPr>
            <w:r w:rsidRPr="00A86D8A">
              <w:rPr>
                <w:color w:val="auto"/>
                <w:sz w:val="20"/>
                <w:szCs w:val="20"/>
                <w:lang w:val="sr-Cyrl-CS"/>
              </w:rPr>
              <w:t>„</w:t>
            </w:r>
            <w:r w:rsidR="00AB313F" w:rsidRPr="00A86D8A">
              <w:rPr>
                <w:color w:val="auto"/>
                <w:sz w:val="20"/>
                <w:szCs w:val="20"/>
              </w:rPr>
              <w:t>Operating 60 - 90 VDC</w:t>
            </w:r>
            <w:r w:rsidRPr="00A86D8A">
              <w:rPr>
                <w:color w:val="auto"/>
                <w:sz w:val="20"/>
                <w:szCs w:val="20"/>
                <w:lang w:val="sr-Cyrl-CS"/>
              </w:rPr>
              <w:t>“</w:t>
            </w:r>
            <w:r w:rsidR="00AB313F" w:rsidRPr="00A86D8A">
              <w:rPr>
                <w:color w:val="auto"/>
                <w:sz w:val="20"/>
                <w:szCs w:val="20"/>
              </w:rPr>
              <w:t xml:space="preserve"> </w:t>
            </w:r>
          </w:p>
          <w:p w:rsidR="00AB313F" w:rsidRPr="00A86D8A" w:rsidRDefault="00AB313F" w:rsidP="002765FE">
            <w:pPr>
              <w:pStyle w:val="Default"/>
              <w:rPr>
                <w:color w:val="auto"/>
                <w:sz w:val="20"/>
                <w:szCs w:val="20"/>
              </w:rPr>
            </w:pPr>
          </w:p>
          <w:p w:rsidR="00AB313F" w:rsidRPr="00A86D8A" w:rsidRDefault="00947FC3" w:rsidP="002765FE">
            <w:pPr>
              <w:pStyle w:val="Default"/>
              <w:rPr>
                <w:color w:val="auto"/>
                <w:sz w:val="20"/>
                <w:szCs w:val="20"/>
                <w:lang w:val="sr-Cyrl-CS"/>
              </w:rPr>
            </w:pPr>
            <w:r w:rsidRPr="00A86D8A">
              <w:rPr>
                <w:color w:val="auto"/>
                <w:sz w:val="20"/>
                <w:szCs w:val="20"/>
                <w:lang w:val="sr-Cyrl-CS"/>
              </w:rPr>
              <w:t>„</w:t>
            </w:r>
            <w:r w:rsidR="00AB313F" w:rsidRPr="00A86D8A">
              <w:rPr>
                <w:color w:val="auto"/>
                <w:sz w:val="20"/>
                <w:szCs w:val="20"/>
              </w:rPr>
              <w:t xml:space="preserve">Discharge / Arc Current 10 -300mA </w:t>
            </w:r>
            <w:r w:rsidRPr="00A86D8A">
              <w:rPr>
                <w:color w:val="auto"/>
                <w:sz w:val="20"/>
                <w:szCs w:val="20"/>
                <w:lang w:val="sr-Cyrl-CS"/>
              </w:rPr>
              <w:t>„</w:t>
            </w:r>
          </w:p>
          <w:p w:rsidR="00AB313F" w:rsidRPr="00A86D8A" w:rsidRDefault="00947FC3" w:rsidP="002765FE">
            <w:pPr>
              <w:pStyle w:val="Default"/>
              <w:rPr>
                <w:color w:val="auto"/>
                <w:sz w:val="20"/>
                <w:szCs w:val="20"/>
                <w:lang w:val="sr-Cyrl-CS"/>
              </w:rPr>
            </w:pPr>
            <w:r w:rsidRPr="00A86D8A">
              <w:rPr>
                <w:color w:val="auto"/>
                <w:sz w:val="20"/>
                <w:szCs w:val="20"/>
                <w:lang w:val="sr-Cyrl-CS"/>
              </w:rPr>
              <w:t>„</w:t>
            </w:r>
            <w:r w:rsidR="00AB313F" w:rsidRPr="00A86D8A">
              <w:rPr>
                <w:color w:val="auto"/>
                <w:sz w:val="20"/>
                <w:szCs w:val="20"/>
              </w:rPr>
              <w:t xml:space="preserve">Terminals: Octal connector </w:t>
            </w:r>
            <w:r w:rsidRPr="00A86D8A">
              <w:rPr>
                <w:color w:val="auto"/>
                <w:sz w:val="20"/>
                <w:szCs w:val="20"/>
                <w:lang w:val="sr-Cyrl-CS"/>
              </w:rPr>
              <w:t>„</w:t>
            </w:r>
          </w:p>
          <w:p w:rsidR="00AB313F" w:rsidRPr="00A86D8A" w:rsidRDefault="00AB313F" w:rsidP="002765FE">
            <w:pPr>
              <w:pStyle w:val="Default"/>
              <w:rPr>
                <w:color w:val="auto"/>
                <w:sz w:val="20"/>
                <w:szCs w:val="20"/>
              </w:rPr>
            </w:pPr>
          </w:p>
          <w:p w:rsidR="00AB313F" w:rsidRPr="00A86D8A" w:rsidRDefault="00947FC3" w:rsidP="002765FE">
            <w:pPr>
              <w:pStyle w:val="Default"/>
              <w:rPr>
                <w:color w:val="auto"/>
                <w:sz w:val="20"/>
                <w:szCs w:val="20"/>
              </w:rPr>
            </w:pPr>
            <w:r w:rsidRPr="00A86D8A">
              <w:rPr>
                <w:color w:val="auto"/>
                <w:sz w:val="20"/>
                <w:szCs w:val="20"/>
                <w:lang w:val="sr-Cyrl-CS"/>
              </w:rPr>
              <w:t>„</w:t>
            </w:r>
            <w:r w:rsidR="00AB313F" w:rsidRPr="00A86D8A">
              <w:rPr>
                <w:color w:val="auto"/>
                <w:sz w:val="20"/>
                <w:szCs w:val="20"/>
              </w:rPr>
              <w:t>Window material: UV Transmitting Borosilicate</w:t>
            </w:r>
            <w:r w:rsidRPr="00A86D8A">
              <w:rPr>
                <w:color w:val="auto"/>
                <w:sz w:val="20"/>
                <w:szCs w:val="20"/>
                <w:lang w:val="sr-Cyrl-CS"/>
              </w:rPr>
              <w:t>“</w:t>
            </w:r>
            <w:r w:rsidR="00AB313F" w:rsidRPr="00A86D8A">
              <w:rPr>
                <w:color w:val="auto"/>
                <w:sz w:val="20"/>
                <w:szCs w:val="20"/>
              </w:rPr>
              <w:t xml:space="preserve"> </w:t>
            </w:r>
          </w:p>
          <w:p w:rsidR="00AB313F" w:rsidRPr="00A86D8A" w:rsidRDefault="00AB313F" w:rsidP="002765FE">
            <w:pPr>
              <w:pStyle w:val="Default"/>
              <w:rPr>
                <w:color w:val="auto"/>
                <w:sz w:val="20"/>
                <w:szCs w:val="20"/>
              </w:rPr>
            </w:pPr>
          </w:p>
          <w:p w:rsidR="00AB313F" w:rsidRPr="00A86D8A" w:rsidRDefault="00947FC3" w:rsidP="002765FE">
            <w:pPr>
              <w:pStyle w:val="Default"/>
              <w:rPr>
                <w:color w:val="auto"/>
                <w:sz w:val="20"/>
                <w:szCs w:val="20"/>
              </w:rPr>
            </w:pPr>
            <w:r w:rsidRPr="00A86D8A">
              <w:rPr>
                <w:color w:val="auto"/>
                <w:sz w:val="20"/>
                <w:szCs w:val="20"/>
                <w:lang w:val="sr-Cyrl-CS"/>
              </w:rPr>
              <w:t>„</w:t>
            </w:r>
            <w:r w:rsidR="00AB313F" w:rsidRPr="00A86D8A">
              <w:rPr>
                <w:color w:val="auto"/>
                <w:sz w:val="20"/>
                <w:szCs w:val="20"/>
              </w:rPr>
              <w:t>Source aperture ø 1mm Diameter</w:t>
            </w:r>
            <w:r w:rsidRPr="00A86D8A">
              <w:rPr>
                <w:color w:val="auto"/>
                <w:sz w:val="20"/>
                <w:szCs w:val="20"/>
                <w:lang w:val="sr-Cyrl-CS"/>
              </w:rPr>
              <w:t>“</w:t>
            </w:r>
            <w:r w:rsidR="00AB313F" w:rsidRPr="00A86D8A">
              <w:rPr>
                <w:color w:val="auto"/>
                <w:sz w:val="20"/>
                <w:szCs w:val="20"/>
              </w:rPr>
              <w:t xml:space="preserve"> </w:t>
            </w:r>
          </w:p>
          <w:p w:rsidR="00AB313F" w:rsidRPr="00A86D8A" w:rsidRDefault="00AB313F" w:rsidP="002765FE">
            <w:pPr>
              <w:pStyle w:val="Default"/>
              <w:rPr>
                <w:color w:val="auto"/>
                <w:sz w:val="20"/>
                <w:szCs w:val="20"/>
              </w:rPr>
            </w:pPr>
          </w:p>
          <w:p w:rsidR="00AB313F" w:rsidRPr="00A86D8A" w:rsidRDefault="00947FC3" w:rsidP="002765FE">
            <w:pPr>
              <w:pStyle w:val="Default"/>
              <w:rPr>
                <w:color w:val="auto"/>
                <w:sz w:val="20"/>
                <w:szCs w:val="20"/>
                <w:lang w:val="sr-Cyrl-CS"/>
              </w:rPr>
            </w:pPr>
            <w:r w:rsidRPr="00A86D8A">
              <w:rPr>
                <w:color w:val="auto"/>
                <w:sz w:val="20"/>
                <w:szCs w:val="20"/>
                <w:lang w:val="sr-Cyrl-CS"/>
              </w:rPr>
              <w:t>„</w:t>
            </w:r>
            <w:r w:rsidR="00AB313F" w:rsidRPr="00A86D8A">
              <w:rPr>
                <w:color w:val="auto"/>
                <w:sz w:val="20"/>
                <w:szCs w:val="20"/>
              </w:rPr>
              <w:t>Wavelength range 185nm - 400nm</w:t>
            </w:r>
            <w:r w:rsidRPr="00A86D8A">
              <w:rPr>
                <w:color w:val="auto"/>
                <w:sz w:val="20"/>
                <w:szCs w:val="20"/>
                <w:lang w:val="sr-Cyrl-CS"/>
              </w:rPr>
              <w:t>“</w:t>
            </w:r>
          </w:p>
          <w:p w:rsidR="00AB313F" w:rsidRPr="00A86D8A" w:rsidRDefault="00AB313F" w:rsidP="002765FE">
            <w:pPr>
              <w:pStyle w:val="Default"/>
              <w:rPr>
                <w:color w:val="auto"/>
                <w:sz w:val="20"/>
                <w:szCs w:val="20"/>
              </w:rPr>
            </w:pPr>
            <w:r w:rsidRPr="00A86D8A">
              <w:rPr>
                <w:color w:val="auto"/>
                <w:sz w:val="20"/>
                <w:szCs w:val="20"/>
              </w:rPr>
              <w:t xml:space="preserve"> </w:t>
            </w:r>
          </w:p>
          <w:p w:rsidR="00AB313F" w:rsidRPr="00A86D8A" w:rsidRDefault="00947FC3" w:rsidP="002765FE">
            <w:pPr>
              <w:pStyle w:val="Default"/>
              <w:rPr>
                <w:color w:val="auto"/>
                <w:sz w:val="20"/>
                <w:szCs w:val="20"/>
              </w:rPr>
            </w:pPr>
            <w:r w:rsidRPr="00A86D8A">
              <w:rPr>
                <w:color w:val="auto"/>
                <w:sz w:val="20"/>
                <w:szCs w:val="20"/>
                <w:lang w:val="sr-Cyrl-CS"/>
              </w:rPr>
              <w:t>„</w:t>
            </w:r>
            <w:r w:rsidR="00AB313F" w:rsidRPr="00A86D8A">
              <w:rPr>
                <w:color w:val="auto"/>
                <w:sz w:val="20"/>
                <w:szCs w:val="20"/>
              </w:rPr>
              <w:t>Noise &lt;1 x 10-4 Absorption units</w:t>
            </w:r>
            <w:r w:rsidRPr="00A86D8A">
              <w:rPr>
                <w:color w:val="auto"/>
                <w:sz w:val="20"/>
                <w:szCs w:val="20"/>
                <w:lang w:val="sr-Cyrl-CS"/>
              </w:rPr>
              <w:t>“</w:t>
            </w:r>
            <w:r w:rsidR="00AB313F" w:rsidRPr="00A86D8A">
              <w:rPr>
                <w:color w:val="auto"/>
                <w:sz w:val="20"/>
                <w:szCs w:val="20"/>
              </w:rPr>
              <w:t xml:space="preserve"> </w:t>
            </w:r>
          </w:p>
          <w:p w:rsidR="00AB313F" w:rsidRPr="00A86D8A" w:rsidRDefault="00AB313F" w:rsidP="002765FE">
            <w:pPr>
              <w:pStyle w:val="Default"/>
              <w:rPr>
                <w:color w:val="auto"/>
                <w:sz w:val="20"/>
                <w:szCs w:val="20"/>
              </w:rPr>
            </w:pPr>
          </w:p>
          <w:p w:rsidR="00AB313F" w:rsidRPr="00A86D8A" w:rsidRDefault="00947FC3" w:rsidP="002765FE">
            <w:pPr>
              <w:rPr>
                <w:rFonts w:ascii="Arial" w:hAnsi="Arial" w:cs="Arial"/>
                <w:color w:val="auto"/>
                <w:lang w:val="sr-Cyrl-CS"/>
              </w:rPr>
            </w:pPr>
            <w:r w:rsidRPr="00A86D8A">
              <w:rPr>
                <w:rFonts w:ascii="Arial" w:hAnsi="Arial" w:cs="Arial"/>
                <w:color w:val="auto"/>
                <w:sz w:val="20"/>
                <w:szCs w:val="20"/>
                <w:lang w:val="sr-Cyrl-CS"/>
              </w:rPr>
              <w:t>„</w:t>
            </w:r>
            <w:r w:rsidR="00AB313F" w:rsidRPr="00A86D8A">
              <w:rPr>
                <w:rFonts w:ascii="Arial" w:hAnsi="Arial" w:cs="Arial"/>
                <w:color w:val="auto"/>
                <w:sz w:val="20"/>
                <w:szCs w:val="20"/>
              </w:rPr>
              <w:t>Drift &lt; 3 x 10-3 Absorption units</w:t>
            </w:r>
            <w:r w:rsidRPr="00A86D8A">
              <w:rPr>
                <w:rFonts w:ascii="Arial" w:hAnsi="Arial" w:cs="Arial"/>
                <w:color w:val="auto"/>
                <w:sz w:val="20"/>
                <w:szCs w:val="20"/>
                <w:lang w:val="sr-Cyrl-CS"/>
              </w:rPr>
              <w:t>“</w:t>
            </w:r>
          </w:p>
        </w:tc>
        <w:tc>
          <w:tcPr>
            <w:tcW w:w="851" w:type="dxa"/>
          </w:tcPr>
          <w:p w:rsidR="00AB313F" w:rsidRPr="00A86D8A" w:rsidRDefault="00AB313F" w:rsidP="002765FE">
            <w:pPr>
              <w:rPr>
                <w:rFonts w:ascii="Arial" w:hAnsi="Arial" w:cs="Arial"/>
                <w:color w:val="auto"/>
                <w:lang w:val="sr-Cyrl-CS"/>
              </w:rPr>
            </w:pPr>
            <w:r w:rsidRPr="00A86D8A">
              <w:rPr>
                <w:rFonts w:ascii="Arial" w:hAnsi="Arial" w:cs="Arial"/>
                <w:color w:val="auto"/>
                <w:lang w:val="sr-Cyrl-CS"/>
              </w:rPr>
              <w:lastRenderedPageBreak/>
              <w:t>ком</w:t>
            </w:r>
          </w:p>
        </w:tc>
        <w:tc>
          <w:tcPr>
            <w:tcW w:w="708" w:type="dxa"/>
          </w:tcPr>
          <w:p w:rsidR="00AB313F" w:rsidRPr="00A86D8A" w:rsidRDefault="00AB313F" w:rsidP="002765FE">
            <w:pPr>
              <w:jc w:val="center"/>
              <w:rPr>
                <w:rFonts w:ascii="Arial" w:hAnsi="Arial" w:cs="Arial"/>
                <w:color w:val="auto"/>
                <w:lang w:val="sr-Cyrl-CS"/>
              </w:rPr>
            </w:pPr>
            <w:r w:rsidRPr="00A86D8A">
              <w:rPr>
                <w:rFonts w:ascii="Arial" w:hAnsi="Arial" w:cs="Arial"/>
                <w:color w:val="auto"/>
                <w:lang w:val="sr-Cyrl-CS"/>
              </w:rPr>
              <w:t>1</w:t>
            </w:r>
          </w:p>
        </w:tc>
        <w:tc>
          <w:tcPr>
            <w:tcW w:w="1418" w:type="dxa"/>
          </w:tcPr>
          <w:p w:rsidR="00AB313F" w:rsidRPr="00A86D8A" w:rsidRDefault="00AB313F" w:rsidP="002765FE">
            <w:pPr>
              <w:rPr>
                <w:rFonts w:ascii="Arial" w:hAnsi="Arial" w:cs="Arial"/>
                <w:color w:val="auto"/>
                <w:lang w:val="sr-Latn-CS"/>
              </w:rPr>
            </w:pPr>
          </w:p>
        </w:tc>
      </w:tr>
      <w:tr w:rsidR="00AB313F" w:rsidRPr="00A86D8A" w:rsidTr="002765FE">
        <w:tc>
          <w:tcPr>
            <w:tcW w:w="675" w:type="dxa"/>
          </w:tcPr>
          <w:p w:rsidR="00AB313F" w:rsidRPr="00A86D8A" w:rsidRDefault="00AB313F" w:rsidP="002765FE">
            <w:pPr>
              <w:rPr>
                <w:rFonts w:ascii="Arial" w:hAnsi="Arial" w:cs="Arial"/>
                <w:color w:val="auto"/>
                <w:lang w:val="sr-Latn-CS"/>
              </w:rPr>
            </w:pPr>
            <w:r w:rsidRPr="00A86D8A">
              <w:rPr>
                <w:rFonts w:ascii="Arial" w:hAnsi="Arial" w:cs="Arial"/>
                <w:color w:val="auto"/>
                <w:lang w:val="sr-Latn-CS"/>
              </w:rPr>
              <w:lastRenderedPageBreak/>
              <w:t>2.</w:t>
            </w:r>
          </w:p>
        </w:tc>
        <w:tc>
          <w:tcPr>
            <w:tcW w:w="2268" w:type="dxa"/>
          </w:tcPr>
          <w:p w:rsidR="00AB313F" w:rsidRPr="00A86D8A" w:rsidRDefault="00947FC3" w:rsidP="002765FE">
            <w:pPr>
              <w:rPr>
                <w:rFonts w:ascii="Arial" w:hAnsi="Arial" w:cs="Arial"/>
                <w:color w:val="auto"/>
                <w:lang w:val="sr-Latn-CS"/>
              </w:rPr>
            </w:pPr>
            <w:r w:rsidRPr="00A86D8A">
              <w:rPr>
                <w:rFonts w:ascii="Arial" w:hAnsi="Arial" w:cs="Arial"/>
                <w:color w:val="auto"/>
                <w:lang w:val="sr-Cyrl-CS"/>
              </w:rPr>
              <w:t>„</w:t>
            </w:r>
            <w:r w:rsidR="00AB313F" w:rsidRPr="00A86D8A">
              <w:rPr>
                <w:rFonts w:ascii="Arial" w:hAnsi="Arial" w:cs="Arial"/>
                <w:color w:val="auto"/>
                <w:lang w:val="sr-Latn-CS"/>
              </w:rPr>
              <w:t>Lamp, QI 12V 35W G4 Gilway L7414A for Cintra</w:t>
            </w:r>
            <w:r w:rsidRPr="00A86D8A">
              <w:rPr>
                <w:rFonts w:ascii="Arial" w:hAnsi="Arial" w:cs="Arial"/>
                <w:color w:val="auto"/>
                <w:lang w:val="sr-Cyrl-CS"/>
              </w:rPr>
              <w:t>“</w:t>
            </w:r>
            <w:r w:rsidR="00AB313F" w:rsidRPr="00A86D8A">
              <w:rPr>
                <w:rFonts w:ascii="Arial" w:hAnsi="Arial" w:cs="Arial"/>
                <w:color w:val="auto"/>
                <w:lang w:val="sr-Latn-CS"/>
              </w:rPr>
              <w:t xml:space="preserve"> 10/20/202/303/404</w:t>
            </w:r>
          </w:p>
        </w:tc>
        <w:tc>
          <w:tcPr>
            <w:tcW w:w="2977" w:type="dxa"/>
          </w:tcPr>
          <w:p w:rsidR="00AB313F" w:rsidRPr="00A86D8A" w:rsidRDefault="00947FC3" w:rsidP="002765FE">
            <w:pPr>
              <w:jc w:val="both"/>
              <w:rPr>
                <w:rFonts w:ascii="Arial" w:hAnsi="Arial" w:cs="Arial"/>
                <w:color w:val="auto"/>
                <w:sz w:val="22"/>
                <w:szCs w:val="22"/>
                <w:lang w:val="sr-Cyrl-CS"/>
              </w:rPr>
            </w:pPr>
            <w:r w:rsidRPr="00A86D8A">
              <w:rPr>
                <w:rFonts w:ascii="Arial" w:hAnsi="Arial" w:cs="Arial"/>
                <w:color w:val="auto"/>
                <w:sz w:val="22"/>
                <w:szCs w:val="22"/>
                <w:lang w:val="sr-Cyrl-CS"/>
              </w:rPr>
              <w:t>„</w:t>
            </w:r>
            <w:r w:rsidR="00AB313F" w:rsidRPr="00A86D8A">
              <w:rPr>
                <w:rFonts w:ascii="Arial" w:hAnsi="Arial" w:cs="Arial"/>
                <w:color w:val="auto"/>
                <w:sz w:val="22"/>
                <w:szCs w:val="22"/>
              </w:rPr>
              <w:t>Quartz-iodide lamp</w:t>
            </w:r>
            <w:r w:rsidRPr="00A86D8A">
              <w:rPr>
                <w:rFonts w:ascii="Arial" w:hAnsi="Arial" w:cs="Arial"/>
                <w:color w:val="auto"/>
                <w:sz w:val="22"/>
                <w:szCs w:val="22"/>
                <w:lang w:val="sr-Cyrl-CS"/>
              </w:rPr>
              <w:t>“</w:t>
            </w:r>
          </w:p>
          <w:p w:rsidR="00AB313F" w:rsidRPr="00A86D8A" w:rsidRDefault="00947FC3" w:rsidP="002765FE">
            <w:pPr>
              <w:pStyle w:val="Default"/>
              <w:rPr>
                <w:color w:val="auto"/>
                <w:sz w:val="22"/>
                <w:szCs w:val="22"/>
              </w:rPr>
            </w:pPr>
            <w:r w:rsidRPr="00A86D8A">
              <w:rPr>
                <w:color w:val="auto"/>
                <w:sz w:val="22"/>
                <w:szCs w:val="22"/>
                <w:lang w:val="sr-Cyrl-CS"/>
              </w:rPr>
              <w:t>Напон</w:t>
            </w:r>
            <w:r w:rsidR="00AB313F" w:rsidRPr="00A86D8A">
              <w:rPr>
                <w:color w:val="auto"/>
                <w:sz w:val="22"/>
                <w:szCs w:val="22"/>
              </w:rPr>
              <w:t xml:space="preserve">:  12 V </w:t>
            </w:r>
          </w:p>
          <w:p w:rsidR="00AB313F" w:rsidRPr="00A86D8A" w:rsidRDefault="00947FC3" w:rsidP="00947FC3">
            <w:pPr>
              <w:jc w:val="both"/>
              <w:rPr>
                <w:rFonts w:ascii="Arial" w:hAnsi="Arial" w:cs="Arial"/>
                <w:color w:val="auto"/>
                <w:lang w:val="sr-Latn-CS"/>
              </w:rPr>
            </w:pPr>
            <w:r w:rsidRPr="00A86D8A">
              <w:rPr>
                <w:rFonts w:ascii="Arial" w:hAnsi="Arial" w:cs="Arial"/>
                <w:color w:val="auto"/>
                <w:sz w:val="22"/>
                <w:szCs w:val="22"/>
                <w:lang w:val="sr-Cyrl-CS"/>
              </w:rPr>
              <w:t>Снага</w:t>
            </w:r>
            <w:r w:rsidR="00AB313F" w:rsidRPr="00A86D8A">
              <w:rPr>
                <w:rFonts w:ascii="Arial" w:hAnsi="Arial" w:cs="Arial"/>
                <w:color w:val="auto"/>
                <w:sz w:val="22"/>
                <w:szCs w:val="22"/>
              </w:rPr>
              <w:t>: 35W</w:t>
            </w:r>
          </w:p>
        </w:tc>
        <w:tc>
          <w:tcPr>
            <w:tcW w:w="851" w:type="dxa"/>
          </w:tcPr>
          <w:p w:rsidR="00AB313F" w:rsidRPr="00A86D8A" w:rsidRDefault="00AB313F" w:rsidP="002765FE">
            <w:pPr>
              <w:rPr>
                <w:rFonts w:ascii="Arial" w:hAnsi="Arial" w:cs="Arial"/>
                <w:color w:val="auto"/>
                <w:lang w:val="sr-Cyrl-CS"/>
              </w:rPr>
            </w:pPr>
            <w:r w:rsidRPr="00A86D8A">
              <w:rPr>
                <w:rFonts w:ascii="Arial" w:hAnsi="Arial" w:cs="Arial"/>
                <w:color w:val="auto"/>
                <w:lang w:val="sr-Cyrl-CS"/>
              </w:rPr>
              <w:t>ком</w:t>
            </w:r>
          </w:p>
        </w:tc>
        <w:tc>
          <w:tcPr>
            <w:tcW w:w="708" w:type="dxa"/>
          </w:tcPr>
          <w:p w:rsidR="00AB313F" w:rsidRPr="00A86D8A" w:rsidRDefault="00AB313F" w:rsidP="002765FE">
            <w:pPr>
              <w:jc w:val="center"/>
              <w:rPr>
                <w:rFonts w:ascii="Arial" w:hAnsi="Arial" w:cs="Arial"/>
                <w:color w:val="auto"/>
                <w:lang w:val="sr-Cyrl-CS"/>
              </w:rPr>
            </w:pPr>
            <w:r w:rsidRPr="00A86D8A">
              <w:rPr>
                <w:rFonts w:ascii="Arial" w:hAnsi="Arial" w:cs="Arial"/>
                <w:color w:val="auto"/>
                <w:lang w:val="sr-Cyrl-CS"/>
              </w:rPr>
              <w:t>1</w:t>
            </w:r>
          </w:p>
        </w:tc>
        <w:tc>
          <w:tcPr>
            <w:tcW w:w="1418" w:type="dxa"/>
          </w:tcPr>
          <w:p w:rsidR="00AB313F" w:rsidRPr="00A86D8A" w:rsidRDefault="00AB313F" w:rsidP="002765FE">
            <w:pPr>
              <w:rPr>
                <w:rFonts w:ascii="Arial" w:hAnsi="Arial" w:cs="Arial"/>
                <w:color w:val="auto"/>
                <w:lang w:val="sr-Latn-CS"/>
              </w:rPr>
            </w:pPr>
          </w:p>
        </w:tc>
      </w:tr>
    </w:tbl>
    <w:p w:rsidR="00AB313F" w:rsidRPr="00AB313F" w:rsidRDefault="00AB313F" w:rsidP="004377E0">
      <w:pPr>
        <w:pStyle w:val="Heading4"/>
        <w:jc w:val="left"/>
        <w:rPr>
          <w:rFonts w:ascii="Arial" w:hAnsi="Arial" w:cs="Arial"/>
          <w:color w:val="00B050"/>
          <w:lang w:val="ru-RU"/>
        </w:rPr>
      </w:pPr>
    </w:p>
    <w:p w:rsidR="00A86D8A" w:rsidRPr="00A86D8A" w:rsidRDefault="00E636B6" w:rsidP="00A86D8A">
      <w:pPr>
        <w:pStyle w:val="Heading4"/>
        <w:jc w:val="left"/>
        <w:rPr>
          <w:rFonts w:ascii="Arial" w:hAnsi="Arial" w:cs="Arial"/>
          <w:lang w:val="ru-RU"/>
        </w:rPr>
      </w:pPr>
      <w:r w:rsidRPr="00D4613A">
        <w:rPr>
          <w:rFonts w:ascii="Arial" w:hAnsi="Arial" w:cs="Arial"/>
          <w:lang w:val="ru-RU"/>
        </w:rPr>
        <w:t>Техничка документација</w:t>
      </w:r>
    </w:p>
    <w:p w:rsidR="00A86D8A" w:rsidRDefault="00E636B6" w:rsidP="00E636B6">
      <w:pPr>
        <w:pStyle w:val="Heading5"/>
        <w:spacing w:before="0"/>
        <w:ind w:left="0"/>
        <w:rPr>
          <w:rFonts w:ascii="Arial" w:hAnsi="Arial" w:cs="Arial"/>
          <w:lang w:val="ru-RU"/>
        </w:rPr>
      </w:pPr>
      <w:r w:rsidRPr="00D4613A">
        <w:rPr>
          <w:rFonts w:ascii="Arial" w:hAnsi="Arial" w:cs="Arial"/>
          <w:lang w:val="ru-RU"/>
        </w:rPr>
        <w:tab/>
      </w:r>
    </w:p>
    <w:p w:rsidR="00E636B6" w:rsidRPr="00A86D8A" w:rsidRDefault="00E636B6" w:rsidP="00A86D8A">
      <w:pPr>
        <w:pStyle w:val="Heading6"/>
        <w:rPr>
          <w:rFonts w:ascii="Arial" w:hAnsi="Arial" w:cs="Arial"/>
          <w:b/>
          <w:i/>
          <w:sz w:val="24"/>
          <w:lang w:val="ru-RU"/>
        </w:rPr>
      </w:pPr>
      <w:r w:rsidRPr="00A86D8A">
        <w:rPr>
          <w:rFonts w:ascii="Arial" w:hAnsi="Arial" w:cs="Arial"/>
          <w:b/>
          <w:i/>
          <w:sz w:val="24"/>
          <w:lang w:val="ru-RU"/>
        </w:rPr>
        <w:t>Члан 2.</w:t>
      </w:r>
    </w:p>
    <w:p w:rsidR="00CB722B" w:rsidRPr="00D4613A" w:rsidRDefault="00CB722B" w:rsidP="00A86D8A">
      <w:pPr>
        <w:keepNext/>
        <w:jc w:val="both"/>
        <w:rPr>
          <w:rFonts w:ascii="Arial" w:hAnsi="Arial" w:cs="Arial"/>
          <w:noProof/>
          <w:lang w:val="sr-Cyrl-CS"/>
        </w:rPr>
      </w:pPr>
      <w:r w:rsidRPr="00D4613A">
        <w:rPr>
          <w:rFonts w:ascii="Arial" w:hAnsi="Arial" w:cs="Arial"/>
          <w:noProof/>
          <w:lang w:val="sr-Cyrl-CS"/>
        </w:rPr>
        <w:t xml:space="preserve">Сва добра у потпуности испуњавају техничке и технолошке норме и карактеристике према техничкој документацији која је дата у понуди понуђача број </w:t>
      </w:r>
      <w:r w:rsidRPr="00D4613A">
        <w:rPr>
          <w:rFonts w:ascii="Arial" w:hAnsi="Arial" w:cs="Arial"/>
          <w:noProof/>
          <w:shd w:val="clear" w:color="auto" w:fill="A6A6A6" w:themeFill="background1" w:themeFillShade="A6"/>
          <w:lang w:val="sr-Cyrl-CS"/>
        </w:rPr>
        <w:t>________________</w:t>
      </w:r>
      <w:r w:rsidRPr="00D4613A">
        <w:rPr>
          <w:rFonts w:ascii="Arial" w:hAnsi="Arial" w:cs="Arial"/>
          <w:noProof/>
          <w:lang w:val="sr-Cyrl-CS"/>
        </w:rPr>
        <w:t xml:space="preserve"> од </w:t>
      </w:r>
      <w:r w:rsidRPr="00D4613A">
        <w:rPr>
          <w:rFonts w:ascii="Arial" w:hAnsi="Arial" w:cs="Arial"/>
          <w:noProof/>
          <w:shd w:val="clear" w:color="auto" w:fill="A6A6A6" w:themeFill="background1" w:themeFillShade="A6"/>
          <w:lang w:val="sr-Cyrl-CS"/>
        </w:rPr>
        <w:t>_____________________</w:t>
      </w:r>
      <w:r w:rsidRPr="00D4613A">
        <w:rPr>
          <w:rFonts w:ascii="Arial" w:hAnsi="Arial" w:cs="Arial"/>
          <w:noProof/>
          <w:lang w:val="sr-Cyrl-CS"/>
        </w:rPr>
        <w:t xml:space="preserve"> године за јавну набавку број НМВ 17/13 и чини саставни део овог Уговора.</w:t>
      </w:r>
    </w:p>
    <w:p w:rsidR="00CB722B" w:rsidRPr="00D4613A" w:rsidRDefault="00CB722B" w:rsidP="00CB722B">
      <w:pPr>
        <w:pStyle w:val="BodyText"/>
        <w:rPr>
          <w:rFonts w:ascii="Arial" w:hAnsi="Arial" w:cs="Arial"/>
          <w:lang w:val="ru-RU"/>
        </w:rPr>
      </w:pPr>
    </w:p>
    <w:p w:rsidR="00A86D8A" w:rsidRPr="00A86D8A" w:rsidRDefault="00E636B6" w:rsidP="00A86D8A">
      <w:pPr>
        <w:pStyle w:val="Heading4"/>
        <w:jc w:val="both"/>
        <w:rPr>
          <w:rFonts w:ascii="Arial" w:hAnsi="Arial" w:cs="Arial"/>
          <w:lang w:val="ru-RU"/>
        </w:rPr>
      </w:pPr>
      <w:r w:rsidRPr="00D4613A">
        <w:rPr>
          <w:rFonts w:ascii="Arial" w:hAnsi="Arial" w:cs="Arial"/>
          <w:lang w:val="ru-RU"/>
        </w:rPr>
        <w:t>Цена</w:t>
      </w:r>
    </w:p>
    <w:p w:rsidR="00A86D8A" w:rsidRDefault="00E636B6" w:rsidP="00E636B6">
      <w:pPr>
        <w:pStyle w:val="Heading5"/>
        <w:spacing w:before="0"/>
        <w:ind w:left="0"/>
        <w:rPr>
          <w:rFonts w:ascii="Arial" w:hAnsi="Arial" w:cs="Arial"/>
          <w:lang w:val="sr-Cyrl-CS"/>
        </w:rPr>
      </w:pPr>
      <w:r w:rsidRPr="00D4613A">
        <w:rPr>
          <w:rFonts w:ascii="Arial" w:hAnsi="Arial" w:cs="Arial"/>
          <w:lang w:val="sr-Cyrl-CS"/>
        </w:rPr>
        <w:tab/>
      </w:r>
    </w:p>
    <w:p w:rsidR="00E636B6" w:rsidRPr="00A86D8A" w:rsidRDefault="00E636B6" w:rsidP="00A86D8A">
      <w:pPr>
        <w:pStyle w:val="Heading6"/>
        <w:rPr>
          <w:rFonts w:ascii="Arial" w:hAnsi="Arial" w:cs="Arial"/>
          <w:b/>
          <w:i/>
          <w:sz w:val="24"/>
          <w:lang w:val="sr-Cyrl-CS"/>
        </w:rPr>
      </w:pPr>
      <w:r w:rsidRPr="00A86D8A">
        <w:rPr>
          <w:rFonts w:ascii="Arial" w:hAnsi="Arial" w:cs="Arial"/>
          <w:b/>
          <w:i/>
          <w:sz w:val="24"/>
          <w:lang w:val="sr-Cyrl-CS"/>
        </w:rPr>
        <w:t>Члан 3.</w:t>
      </w:r>
    </w:p>
    <w:p w:rsidR="00E636B6" w:rsidRPr="00362F4E" w:rsidRDefault="00E636B6" w:rsidP="00F01271">
      <w:pPr>
        <w:pStyle w:val="BodyText"/>
        <w:keepNext/>
        <w:jc w:val="both"/>
        <w:rPr>
          <w:rFonts w:ascii="Arial" w:hAnsi="Arial" w:cs="Arial"/>
          <w:noProof/>
          <w:color w:val="auto"/>
          <w:lang w:val="sr-Cyrl-CS"/>
        </w:rPr>
      </w:pPr>
      <w:r w:rsidRPr="00362F4E">
        <w:rPr>
          <w:rFonts w:ascii="Arial" w:hAnsi="Arial" w:cs="Arial"/>
          <w:noProof/>
          <w:color w:val="auto"/>
        </w:rPr>
        <w:t xml:space="preserve">Укупна </w:t>
      </w:r>
      <w:r w:rsidR="00AB313F" w:rsidRPr="00362F4E">
        <w:rPr>
          <w:rFonts w:ascii="Arial" w:hAnsi="Arial" w:cs="Arial"/>
          <w:noProof/>
          <w:color w:val="auto"/>
          <w:lang w:val="sr-Cyrl-CS"/>
        </w:rPr>
        <w:t xml:space="preserve">вредност </w:t>
      </w:r>
      <w:r w:rsidRPr="00362F4E">
        <w:rPr>
          <w:rFonts w:ascii="Arial" w:hAnsi="Arial" w:cs="Arial"/>
          <w:noProof/>
          <w:color w:val="auto"/>
        </w:rPr>
        <w:t xml:space="preserve"> овог уговора је </w:t>
      </w:r>
      <w:r w:rsidR="00883542" w:rsidRPr="00362F4E">
        <w:rPr>
          <w:rFonts w:ascii="Arial" w:hAnsi="Arial" w:cs="Arial"/>
          <w:noProof/>
          <w:color w:val="auto"/>
          <w:lang w:val="sr-Cyrl-CS"/>
        </w:rPr>
        <w:t>_____</w:t>
      </w:r>
      <w:r w:rsidR="00842061" w:rsidRPr="00362F4E">
        <w:rPr>
          <w:rFonts w:ascii="Arial" w:hAnsi="Arial" w:cs="Arial"/>
          <w:noProof/>
          <w:color w:val="auto"/>
          <w:lang w:val="sr-Cyrl-CS"/>
        </w:rPr>
        <w:t>________</w:t>
      </w:r>
      <w:r w:rsidR="00883542" w:rsidRPr="00362F4E">
        <w:rPr>
          <w:rFonts w:ascii="Arial" w:hAnsi="Arial" w:cs="Arial"/>
          <w:noProof/>
          <w:color w:val="auto"/>
          <w:lang w:val="sr-Cyrl-CS"/>
        </w:rPr>
        <w:t>____</w:t>
      </w:r>
      <w:r w:rsidRPr="00362F4E">
        <w:rPr>
          <w:rFonts w:ascii="Arial" w:hAnsi="Arial" w:cs="Arial"/>
          <w:noProof/>
          <w:color w:val="auto"/>
        </w:rPr>
        <w:t xml:space="preserve"> динара.</w:t>
      </w:r>
    </w:p>
    <w:p w:rsidR="00B53AB1" w:rsidRPr="00362F4E" w:rsidRDefault="00B53AB1" w:rsidP="00F01271">
      <w:pPr>
        <w:jc w:val="both"/>
        <w:rPr>
          <w:rFonts w:ascii="Arial" w:hAnsi="Arial" w:cs="Arial"/>
          <w:noProof/>
          <w:color w:val="auto"/>
          <w:lang w:val="sr-Cyrl-CS"/>
        </w:rPr>
      </w:pPr>
      <w:r w:rsidRPr="00362F4E">
        <w:rPr>
          <w:rFonts w:ascii="Arial" w:hAnsi="Arial" w:cs="Arial"/>
          <w:noProof/>
          <w:color w:val="auto"/>
          <w:lang w:val="sr-Cyrl-CS"/>
        </w:rPr>
        <w:t xml:space="preserve">Уговорена цена </w:t>
      </w:r>
      <w:r w:rsidRPr="00362F4E">
        <w:rPr>
          <w:rFonts w:ascii="Arial" w:hAnsi="Arial" w:cs="Arial"/>
          <w:color w:val="auto"/>
          <w:lang w:val="sr-Cyrl-CS"/>
        </w:rPr>
        <w:t xml:space="preserve">добара </w:t>
      </w:r>
      <w:r w:rsidRPr="00362F4E">
        <w:rPr>
          <w:rFonts w:ascii="Arial" w:hAnsi="Arial" w:cs="Arial"/>
          <w:noProof/>
          <w:color w:val="auto"/>
          <w:lang w:val="sr-Cyrl-CS"/>
        </w:rPr>
        <w:t>подразумева испоруку на</w:t>
      </w:r>
      <w:r w:rsidR="00842061" w:rsidRPr="00362F4E">
        <w:rPr>
          <w:rFonts w:ascii="Arial" w:hAnsi="Arial" w:cs="Arial"/>
          <w:noProof/>
          <w:color w:val="auto"/>
          <w:lang w:val="sr-Cyrl-CS"/>
        </w:rPr>
        <w:t xml:space="preserve"> локацију </w:t>
      </w:r>
      <w:r w:rsidRPr="00362F4E">
        <w:rPr>
          <w:rFonts w:ascii="Arial" w:hAnsi="Arial" w:cs="Arial"/>
          <w:smallCaps/>
          <w:noProof/>
          <w:color w:val="auto"/>
          <w:lang w:val="sr-Cyrl-CS"/>
        </w:rPr>
        <w:t>КУПЦА</w:t>
      </w:r>
      <w:r w:rsidR="00AB313F" w:rsidRPr="00362F4E">
        <w:rPr>
          <w:rFonts w:ascii="Arial" w:hAnsi="Arial" w:cs="Arial"/>
          <w:smallCaps/>
          <w:noProof/>
          <w:color w:val="auto"/>
          <w:lang w:val="sr-Cyrl-CS"/>
        </w:rPr>
        <w:t>, Управа царина – Царинарница Београд, Ж. Клемансоа 37, Београд</w:t>
      </w:r>
      <w:r w:rsidRPr="00362F4E">
        <w:rPr>
          <w:rFonts w:ascii="Arial" w:hAnsi="Arial" w:cs="Arial"/>
          <w:noProof/>
          <w:color w:val="auto"/>
          <w:lang w:val="sr-Cyrl-CS"/>
        </w:rPr>
        <w:t>.</w:t>
      </w:r>
      <w:r w:rsidRPr="00362F4E">
        <w:rPr>
          <w:rFonts w:ascii="Arial" w:hAnsi="Arial" w:cs="Arial"/>
          <w:noProof/>
          <w:color w:val="auto"/>
          <w:lang w:val="ru-RU"/>
        </w:rPr>
        <w:t xml:space="preserve"> </w:t>
      </w:r>
    </w:p>
    <w:p w:rsidR="00B53AB1" w:rsidRPr="00362F4E" w:rsidRDefault="00AB313F" w:rsidP="00F01271">
      <w:pPr>
        <w:keepNext/>
        <w:jc w:val="both"/>
        <w:rPr>
          <w:rFonts w:ascii="Arial" w:hAnsi="Arial" w:cs="Arial"/>
          <w:noProof/>
          <w:color w:val="auto"/>
          <w:lang w:val="ru-RU"/>
        </w:rPr>
      </w:pPr>
      <w:r w:rsidRPr="00362F4E">
        <w:rPr>
          <w:rFonts w:ascii="Arial" w:hAnsi="Arial" w:cs="Arial"/>
          <w:color w:val="auto"/>
          <w:lang w:val="ru-RU"/>
        </w:rPr>
        <w:t>Уговорене ц</w:t>
      </w:r>
      <w:r w:rsidR="00E636B6" w:rsidRPr="00362F4E">
        <w:rPr>
          <w:rFonts w:ascii="Arial" w:hAnsi="Arial" w:cs="Arial"/>
          <w:color w:val="auto"/>
          <w:lang w:val="ru-RU"/>
        </w:rPr>
        <w:t>ене</w:t>
      </w:r>
      <w:r w:rsidR="00E636B6" w:rsidRPr="00362F4E">
        <w:rPr>
          <w:rFonts w:ascii="Arial" w:hAnsi="Arial" w:cs="Arial"/>
          <w:noProof/>
          <w:color w:val="auto"/>
          <w:lang w:val="ru-RU"/>
        </w:rPr>
        <w:t xml:space="preserve"> </w:t>
      </w:r>
      <w:r w:rsidRPr="00362F4E">
        <w:rPr>
          <w:rFonts w:ascii="Arial" w:hAnsi="Arial" w:cs="Arial"/>
          <w:noProof/>
          <w:color w:val="auto"/>
          <w:lang w:val="ru-RU"/>
        </w:rPr>
        <w:t xml:space="preserve">су фиксне и </w:t>
      </w:r>
      <w:r w:rsidRPr="00BC7539">
        <w:rPr>
          <w:rFonts w:ascii="Arial" w:hAnsi="Arial" w:cs="Arial"/>
          <w:noProof/>
          <w:color w:val="auto"/>
          <w:lang w:val="ru-RU"/>
        </w:rPr>
        <w:t>не</w:t>
      </w:r>
      <w:r w:rsidR="00BC7539" w:rsidRPr="00BC7539">
        <w:rPr>
          <w:rFonts w:ascii="Arial" w:hAnsi="Arial" w:cs="Arial"/>
          <w:noProof/>
          <w:color w:val="auto"/>
          <w:lang w:val="ru-RU"/>
        </w:rPr>
        <w:t xml:space="preserve"> </w:t>
      </w:r>
      <w:r w:rsidRPr="00BC7539">
        <w:rPr>
          <w:rFonts w:ascii="Arial" w:hAnsi="Arial" w:cs="Arial"/>
          <w:noProof/>
          <w:color w:val="auto"/>
          <w:lang w:val="ru-RU"/>
        </w:rPr>
        <w:t>могу</w:t>
      </w:r>
      <w:r w:rsidRPr="00362F4E">
        <w:rPr>
          <w:rFonts w:ascii="Arial" w:hAnsi="Arial" w:cs="Arial"/>
          <w:noProof/>
          <w:color w:val="auto"/>
          <w:lang w:val="ru-RU"/>
        </w:rPr>
        <w:t xml:space="preserve"> се мењати</w:t>
      </w:r>
      <w:r w:rsidR="00E636B6" w:rsidRPr="00362F4E">
        <w:rPr>
          <w:rFonts w:ascii="Arial" w:hAnsi="Arial" w:cs="Arial"/>
          <w:noProof/>
          <w:color w:val="auto"/>
          <w:lang w:val="ru-RU"/>
        </w:rPr>
        <w:t xml:space="preserve">. </w:t>
      </w:r>
    </w:p>
    <w:p w:rsidR="00E636B6" w:rsidRPr="00362F4E" w:rsidRDefault="00E636B6" w:rsidP="00F01271">
      <w:pPr>
        <w:keepNext/>
        <w:jc w:val="both"/>
        <w:rPr>
          <w:rFonts w:ascii="Arial" w:hAnsi="Arial" w:cs="Arial"/>
          <w:noProof/>
          <w:color w:val="auto"/>
          <w:lang w:val="ru-RU"/>
        </w:rPr>
      </w:pPr>
      <w:r w:rsidRPr="00362F4E">
        <w:rPr>
          <w:rFonts w:ascii="Arial" w:hAnsi="Arial" w:cs="Arial"/>
          <w:noProof/>
          <w:color w:val="auto"/>
          <w:lang w:val="ru-RU"/>
        </w:rPr>
        <w:t xml:space="preserve">Обрачунати ПДВ плаћа </w:t>
      </w:r>
      <w:r w:rsidR="00842061" w:rsidRPr="00362F4E">
        <w:rPr>
          <w:rFonts w:ascii="Arial" w:hAnsi="Arial" w:cs="Arial"/>
          <w:noProof/>
          <w:color w:val="auto"/>
          <w:lang w:val="ru-RU"/>
        </w:rPr>
        <w:t>КУПА</w:t>
      </w:r>
      <w:r w:rsidRPr="00362F4E">
        <w:rPr>
          <w:rFonts w:ascii="Arial" w:hAnsi="Arial" w:cs="Arial"/>
          <w:caps/>
          <w:noProof/>
          <w:color w:val="auto"/>
          <w:lang w:val="sr-Cyrl-CS"/>
        </w:rPr>
        <w:t>ц</w:t>
      </w:r>
      <w:r w:rsidRPr="00362F4E">
        <w:rPr>
          <w:rFonts w:ascii="Arial" w:hAnsi="Arial" w:cs="Arial"/>
          <w:noProof/>
          <w:color w:val="auto"/>
          <w:lang w:val="ru-RU"/>
        </w:rPr>
        <w:t>.</w:t>
      </w:r>
    </w:p>
    <w:p w:rsidR="00E636B6" w:rsidRPr="00362F4E" w:rsidRDefault="00E636B6" w:rsidP="00E636B6">
      <w:pPr>
        <w:keepNext/>
        <w:jc w:val="both"/>
        <w:rPr>
          <w:rFonts w:ascii="Arial" w:hAnsi="Arial" w:cs="Arial"/>
          <w:noProof/>
          <w:color w:val="auto"/>
          <w:lang w:val="sr-Cyrl-CS"/>
        </w:rPr>
      </w:pPr>
    </w:p>
    <w:p w:rsidR="00E636B6" w:rsidRPr="00362F4E" w:rsidRDefault="00E636B6" w:rsidP="004377E0">
      <w:pPr>
        <w:pStyle w:val="Heading4"/>
        <w:jc w:val="left"/>
        <w:rPr>
          <w:rFonts w:ascii="Arial" w:hAnsi="Arial" w:cs="Arial"/>
          <w:color w:val="auto"/>
          <w:lang w:val="ru-RU"/>
        </w:rPr>
      </w:pPr>
      <w:r w:rsidRPr="00362F4E">
        <w:rPr>
          <w:rFonts w:ascii="Arial" w:hAnsi="Arial" w:cs="Arial"/>
          <w:color w:val="auto"/>
          <w:lang w:val="ru-RU"/>
        </w:rPr>
        <w:t>Начин плаћања</w:t>
      </w:r>
    </w:p>
    <w:p w:rsidR="00E636B6" w:rsidRPr="00362F4E" w:rsidRDefault="00E636B6" w:rsidP="00D4613A">
      <w:pPr>
        <w:pStyle w:val="Heading5"/>
        <w:ind w:left="0"/>
        <w:jc w:val="both"/>
        <w:rPr>
          <w:rFonts w:ascii="Arial" w:hAnsi="Arial" w:cs="Arial"/>
          <w:color w:val="auto"/>
          <w:lang w:val="ru-RU"/>
        </w:rPr>
      </w:pPr>
      <w:r w:rsidRPr="00362F4E">
        <w:rPr>
          <w:rFonts w:ascii="Arial" w:hAnsi="Arial" w:cs="Arial"/>
          <w:bCs w:val="0"/>
          <w:color w:val="auto"/>
          <w:lang w:val="sr-Cyrl-CS"/>
        </w:rPr>
        <w:tab/>
      </w:r>
      <w:r w:rsidRPr="00362F4E">
        <w:rPr>
          <w:rFonts w:ascii="Arial" w:hAnsi="Arial" w:cs="Arial"/>
          <w:color w:val="auto"/>
          <w:lang w:val="ru-RU"/>
        </w:rPr>
        <w:t>Члан 4.</w:t>
      </w:r>
    </w:p>
    <w:p w:rsidR="00B53AB1" w:rsidRPr="00362F4E" w:rsidRDefault="00B53AB1" w:rsidP="00D4613A">
      <w:pPr>
        <w:numPr>
          <w:ilvl w:val="0"/>
          <w:numId w:val="1"/>
        </w:numPr>
        <w:ind w:left="0" w:firstLine="0"/>
        <w:jc w:val="both"/>
        <w:rPr>
          <w:rFonts w:ascii="Arial" w:hAnsi="Arial" w:cs="Arial"/>
          <w:color w:val="auto"/>
          <w:lang w:val="ru-RU"/>
        </w:rPr>
      </w:pPr>
      <w:r w:rsidRPr="00362F4E">
        <w:rPr>
          <w:rFonts w:ascii="Arial" w:hAnsi="Arial" w:cs="Arial"/>
          <w:color w:val="auto"/>
          <w:lang w:val="ru-RU"/>
        </w:rPr>
        <w:t>Исплату</w:t>
      </w:r>
      <w:r w:rsidR="00842061" w:rsidRPr="00362F4E">
        <w:rPr>
          <w:rFonts w:ascii="Arial" w:hAnsi="Arial" w:cs="Arial"/>
          <w:color w:val="auto"/>
          <w:lang w:val="ru-RU"/>
        </w:rPr>
        <w:t xml:space="preserve"> рачуна</w:t>
      </w:r>
      <w:r w:rsidRPr="00362F4E">
        <w:rPr>
          <w:rFonts w:ascii="Arial" w:hAnsi="Arial" w:cs="Arial"/>
          <w:color w:val="auto"/>
          <w:lang w:val="ru-RU"/>
        </w:rPr>
        <w:t xml:space="preserve"> по овом</w:t>
      </w:r>
      <w:r w:rsidR="00842061" w:rsidRPr="00362F4E">
        <w:rPr>
          <w:rFonts w:ascii="Arial" w:hAnsi="Arial" w:cs="Arial"/>
          <w:color w:val="auto"/>
          <w:lang w:val="ru-RU"/>
        </w:rPr>
        <w:t xml:space="preserve"> Уговору</w:t>
      </w:r>
      <w:r w:rsidRPr="00362F4E">
        <w:rPr>
          <w:rFonts w:ascii="Arial" w:hAnsi="Arial" w:cs="Arial"/>
          <w:color w:val="auto"/>
          <w:lang w:val="ru-RU"/>
        </w:rPr>
        <w:t xml:space="preserve"> врши </w:t>
      </w:r>
      <w:r w:rsidRPr="00362F4E">
        <w:rPr>
          <w:rFonts w:ascii="Arial" w:hAnsi="Arial" w:cs="Arial"/>
          <w:caps/>
          <w:color w:val="auto"/>
          <w:lang w:val="ru-RU"/>
        </w:rPr>
        <w:t xml:space="preserve">Купац </w:t>
      </w:r>
      <w:r w:rsidRPr="00362F4E">
        <w:rPr>
          <w:rFonts w:ascii="Arial" w:hAnsi="Arial" w:cs="Arial"/>
          <w:color w:val="auto"/>
          <w:lang w:val="ru-RU"/>
        </w:rPr>
        <w:t>у року од</w:t>
      </w:r>
      <w:r w:rsidRPr="00362F4E">
        <w:rPr>
          <w:rFonts w:ascii="Arial" w:hAnsi="Arial" w:cs="Arial"/>
          <w:color w:val="auto"/>
          <w:lang w:val="sr-Cyrl-CS"/>
        </w:rPr>
        <w:t xml:space="preserve"> _</w:t>
      </w:r>
      <w:r w:rsidR="00842061" w:rsidRPr="00362F4E">
        <w:rPr>
          <w:rFonts w:ascii="Arial" w:hAnsi="Arial" w:cs="Arial"/>
          <w:color w:val="auto"/>
          <w:lang w:val="sr-Cyrl-CS"/>
        </w:rPr>
        <w:t>__</w:t>
      </w:r>
      <w:r w:rsidRPr="00362F4E">
        <w:rPr>
          <w:rFonts w:ascii="Arial" w:hAnsi="Arial" w:cs="Arial"/>
          <w:color w:val="auto"/>
          <w:lang w:val="sr-Cyrl-CS"/>
        </w:rPr>
        <w:t xml:space="preserve">__ </w:t>
      </w:r>
      <w:r w:rsidRPr="00362F4E">
        <w:rPr>
          <w:rFonts w:ascii="Arial" w:hAnsi="Arial" w:cs="Arial"/>
          <w:color w:val="auto"/>
          <w:lang w:val="ru-RU"/>
        </w:rPr>
        <w:t>дана од</w:t>
      </w:r>
      <w:r w:rsidR="00AB313F" w:rsidRPr="00362F4E">
        <w:rPr>
          <w:rFonts w:ascii="Arial" w:hAnsi="Arial" w:cs="Arial"/>
          <w:color w:val="auto"/>
          <w:lang w:val="ru-RU"/>
        </w:rPr>
        <w:t xml:space="preserve"> дана </w:t>
      </w:r>
      <w:r w:rsidRPr="00362F4E">
        <w:rPr>
          <w:rFonts w:ascii="Arial" w:hAnsi="Arial" w:cs="Arial"/>
          <w:color w:val="auto"/>
          <w:lang w:val="ru-RU"/>
        </w:rPr>
        <w:t>прије</w:t>
      </w:r>
      <w:r w:rsidRPr="00362F4E">
        <w:rPr>
          <w:rFonts w:ascii="Arial" w:hAnsi="Arial" w:cs="Arial"/>
          <w:color w:val="auto"/>
          <w:lang w:val="sr-Cyrl-CS"/>
        </w:rPr>
        <w:t>м</w:t>
      </w:r>
      <w:r w:rsidRPr="00362F4E">
        <w:rPr>
          <w:rFonts w:ascii="Arial" w:hAnsi="Arial" w:cs="Arial"/>
          <w:color w:val="auto"/>
          <w:lang w:val="ru-RU"/>
        </w:rPr>
        <w:t>а</w:t>
      </w:r>
      <w:r w:rsidR="00617E0A">
        <w:rPr>
          <w:rFonts w:ascii="Arial" w:hAnsi="Arial" w:cs="Arial"/>
          <w:color w:val="auto"/>
          <w:lang w:val="ru-RU"/>
        </w:rPr>
        <w:t xml:space="preserve"> исправног</w:t>
      </w:r>
      <w:r w:rsidRPr="00362F4E">
        <w:rPr>
          <w:rFonts w:ascii="Arial" w:hAnsi="Arial" w:cs="Arial"/>
          <w:color w:val="auto"/>
          <w:lang w:val="ru-RU"/>
        </w:rPr>
        <w:t xml:space="preserve"> рачуна</w:t>
      </w:r>
      <w:r w:rsidR="00AB313F" w:rsidRPr="00362F4E">
        <w:rPr>
          <w:rFonts w:ascii="Arial" w:hAnsi="Arial" w:cs="Arial"/>
          <w:color w:val="auto"/>
          <w:lang w:val="ru-RU"/>
        </w:rPr>
        <w:t xml:space="preserve"> и отпремнице</w:t>
      </w:r>
      <w:r w:rsidRPr="00362F4E">
        <w:rPr>
          <w:rFonts w:ascii="Arial" w:hAnsi="Arial" w:cs="Arial"/>
          <w:color w:val="auto"/>
          <w:lang w:val="ru-RU"/>
        </w:rPr>
        <w:t>, на</w:t>
      </w:r>
      <w:r w:rsidR="00842061" w:rsidRPr="00362F4E">
        <w:rPr>
          <w:rFonts w:ascii="Arial" w:hAnsi="Arial" w:cs="Arial"/>
          <w:color w:val="auto"/>
          <w:lang w:val="ru-RU"/>
        </w:rPr>
        <w:t xml:space="preserve"> рачун</w:t>
      </w:r>
      <w:r w:rsidRPr="00362F4E">
        <w:rPr>
          <w:rFonts w:ascii="Arial" w:hAnsi="Arial" w:cs="Arial"/>
          <w:caps/>
          <w:color w:val="auto"/>
          <w:lang w:val="ru-RU"/>
        </w:rPr>
        <w:t xml:space="preserve"> продавца __________________________ </w:t>
      </w:r>
      <w:r w:rsidRPr="00362F4E">
        <w:rPr>
          <w:rFonts w:ascii="Arial" w:hAnsi="Arial" w:cs="Arial"/>
          <w:noProof/>
          <w:color w:val="auto"/>
          <w:lang w:val="sr-Cyrl-CS"/>
        </w:rPr>
        <w:t>код ________________ банке</w:t>
      </w:r>
      <w:r w:rsidRPr="00362F4E">
        <w:rPr>
          <w:rFonts w:ascii="Arial" w:hAnsi="Arial" w:cs="Arial"/>
          <w:color w:val="auto"/>
          <w:lang w:val="ru-RU"/>
        </w:rPr>
        <w:t>.</w:t>
      </w:r>
    </w:p>
    <w:p w:rsidR="00AB313F" w:rsidRPr="002714FD" w:rsidRDefault="00AB313F" w:rsidP="00D4613A">
      <w:pPr>
        <w:numPr>
          <w:ilvl w:val="0"/>
          <w:numId w:val="1"/>
        </w:numPr>
        <w:ind w:left="0" w:firstLine="0"/>
        <w:jc w:val="both"/>
        <w:rPr>
          <w:rFonts w:ascii="Arial" w:hAnsi="Arial" w:cs="Arial"/>
          <w:color w:val="FF0000"/>
          <w:lang w:val="ru-RU"/>
        </w:rPr>
      </w:pPr>
      <w:r w:rsidRPr="00362F4E">
        <w:rPr>
          <w:rFonts w:ascii="Arial" w:hAnsi="Arial" w:cs="Arial"/>
          <w:color w:val="auto"/>
          <w:lang w:val="ru-RU"/>
        </w:rPr>
        <w:t xml:space="preserve">ПРОДАВАЦ се обавезује да приликом фактурисања испоручених добара </w:t>
      </w:r>
      <w:r w:rsidR="00617E0A">
        <w:rPr>
          <w:rFonts w:ascii="Arial" w:hAnsi="Arial" w:cs="Arial"/>
          <w:color w:val="auto"/>
          <w:lang w:val="ru-RU"/>
        </w:rPr>
        <w:t>на рачуну наведе и број уговора</w:t>
      </w:r>
      <w:r w:rsidR="00543CE1" w:rsidRPr="00362F4E">
        <w:rPr>
          <w:rFonts w:ascii="Arial" w:hAnsi="Arial" w:cs="Arial"/>
          <w:color w:val="auto"/>
          <w:lang w:val="ru-RU"/>
        </w:rPr>
        <w:t xml:space="preserve"> под којим је исти заведен код КУПЦА и број јавне набавке – </w:t>
      </w:r>
      <w:r w:rsidR="00543CE1" w:rsidRPr="00BC7539">
        <w:rPr>
          <w:rFonts w:ascii="Arial" w:hAnsi="Arial" w:cs="Arial"/>
          <w:color w:val="auto"/>
          <w:lang w:val="ru-RU"/>
        </w:rPr>
        <w:t>Н</w:t>
      </w:r>
      <w:r w:rsidR="00617E0A" w:rsidRPr="00BC7539">
        <w:rPr>
          <w:rFonts w:ascii="Arial" w:hAnsi="Arial" w:cs="Arial"/>
          <w:color w:val="auto"/>
          <w:lang w:val="ru-RU"/>
        </w:rPr>
        <w:t>МВ</w:t>
      </w:r>
      <w:r w:rsidR="00543CE1" w:rsidRPr="00BC7539">
        <w:rPr>
          <w:rFonts w:ascii="Arial" w:hAnsi="Arial" w:cs="Arial"/>
          <w:color w:val="auto"/>
          <w:lang w:val="ru-RU"/>
        </w:rPr>
        <w:t xml:space="preserve"> 17/13.</w:t>
      </w:r>
    </w:p>
    <w:p w:rsidR="00B53AB1" w:rsidRPr="00D4613A" w:rsidRDefault="00B53AB1" w:rsidP="00B3345C">
      <w:pPr>
        <w:pStyle w:val="BodyText"/>
        <w:numPr>
          <w:ilvl w:val="0"/>
          <w:numId w:val="1"/>
        </w:numPr>
        <w:spacing w:beforeLines="50"/>
        <w:ind w:left="0" w:firstLine="0"/>
        <w:jc w:val="both"/>
        <w:rPr>
          <w:rFonts w:ascii="Arial" w:hAnsi="Arial" w:cs="Arial"/>
          <w:noProof/>
        </w:rPr>
      </w:pPr>
      <w:r w:rsidRPr="00D4613A">
        <w:rPr>
          <w:rFonts w:ascii="Arial" w:hAnsi="Arial" w:cs="Arial"/>
          <w:noProof/>
        </w:rPr>
        <w:t>КУПАЦ неће исплатити ни један износ док му се не достави банкарска гаранција за добро извршење посла.</w:t>
      </w:r>
    </w:p>
    <w:p w:rsidR="00B53AB1" w:rsidRPr="00D4613A" w:rsidRDefault="00B53AB1" w:rsidP="004377E0">
      <w:pPr>
        <w:pStyle w:val="Heading4"/>
        <w:jc w:val="left"/>
        <w:rPr>
          <w:rFonts w:ascii="Arial" w:hAnsi="Arial" w:cs="Arial"/>
        </w:rPr>
      </w:pPr>
      <w:r w:rsidRPr="00D4613A">
        <w:rPr>
          <w:rFonts w:ascii="Arial" w:hAnsi="Arial" w:cs="Arial"/>
        </w:rPr>
        <w:lastRenderedPageBreak/>
        <w:t>Амбалажа</w:t>
      </w:r>
    </w:p>
    <w:p w:rsidR="00B53AB1" w:rsidRPr="00D4613A" w:rsidRDefault="00B53AB1" w:rsidP="00D4613A">
      <w:pPr>
        <w:pStyle w:val="Heading5"/>
        <w:jc w:val="both"/>
        <w:rPr>
          <w:rFonts w:ascii="Arial" w:hAnsi="Arial" w:cs="Arial"/>
        </w:rPr>
      </w:pPr>
      <w:r w:rsidRPr="00D4613A">
        <w:rPr>
          <w:rFonts w:ascii="Arial" w:hAnsi="Arial" w:cs="Arial"/>
        </w:rPr>
        <w:t>Члан 5.</w:t>
      </w:r>
    </w:p>
    <w:p w:rsidR="00B53AB1" w:rsidRPr="00D4613A" w:rsidRDefault="00B53AB1" w:rsidP="00D4613A">
      <w:pPr>
        <w:jc w:val="both"/>
        <w:rPr>
          <w:rFonts w:ascii="Arial" w:hAnsi="Arial" w:cs="Arial"/>
          <w:lang w:val="ru-RU"/>
        </w:rPr>
      </w:pPr>
      <w:r w:rsidRPr="00D4613A">
        <w:rPr>
          <w:rFonts w:ascii="Arial" w:hAnsi="Arial" w:cs="Arial"/>
          <w:caps/>
          <w:lang w:val="ru-RU"/>
        </w:rPr>
        <w:t>Продавац</w:t>
      </w:r>
      <w:r w:rsidRPr="00D4613A">
        <w:rPr>
          <w:rFonts w:ascii="Arial" w:hAnsi="Arial" w:cs="Arial"/>
          <w:lang w:val="ru-RU"/>
        </w:rPr>
        <w:t xml:space="preserve"> се обавезује да ће добра испоручити у амбалажи која ће добра штитити од оштећења и која је уобичајена за паковање ове врсте добара. </w:t>
      </w:r>
    </w:p>
    <w:p w:rsidR="00B53AB1" w:rsidRDefault="00B53AB1" w:rsidP="00D4613A">
      <w:pPr>
        <w:jc w:val="both"/>
        <w:rPr>
          <w:rFonts w:ascii="Arial" w:hAnsi="Arial" w:cs="Arial"/>
          <w:lang w:val="ru-RU"/>
        </w:rPr>
      </w:pPr>
      <w:r w:rsidRPr="00D4613A">
        <w:rPr>
          <w:rFonts w:ascii="Arial" w:hAnsi="Arial" w:cs="Arial"/>
          <w:lang w:val="ru-RU"/>
        </w:rPr>
        <w:t xml:space="preserve">Амбалажа остаје власништво </w:t>
      </w:r>
      <w:r w:rsidRPr="00D4613A">
        <w:rPr>
          <w:rFonts w:ascii="Arial" w:hAnsi="Arial" w:cs="Arial"/>
          <w:caps/>
          <w:lang w:val="ru-RU"/>
        </w:rPr>
        <w:t>Купца</w:t>
      </w:r>
      <w:r w:rsidRPr="00D4613A">
        <w:rPr>
          <w:rFonts w:ascii="Arial" w:hAnsi="Arial" w:cs="Arial"/>
          <w:lang w:val="ru-RU"/>
        </w:rPr>
        <w:t>.</w:t>
      </w:r>
    </w:p>
    <w:p w:rsidR="00543CE1" w:rsidRPr="00D4613A" w:rsidRDefault="00543CE1" w:rsidP="00D4613A">
      <w:pPr>
        <w:jc w:val="both"/>
        <w:rPr>
          <w:rFonts w:ascii="Arial" w:hAnsi="Arial" w:cs="Arial"/>
          <w:lang w:val="ru-RU"/>
        </w:rPr>
      </w:pPr>
    </w:p>
    <w:p w:rsidR="00543CE1" w:rsidRDefault="00543CE1" w:rsidP="00543CE1">
      <w:pPr>
        <w:pStyle w:val="Heading4"/>
        <w:jc w:val="left"/>
        <w:rPr>
          <w:rFonts w:ascii="Arial" w:hAnsi="Arial" w:cs="Arial"/>
          <w:lang w:val="sr-Cyrl-CS"/>
        </w:rPr>
      </w:pPr>
      <w:r w:rsidRPr="00D4613A">
        <w:rPr>
          <w:rFonts w:ascii="Arial" w:hAnsi="Arial" w:cs="Arial"/>
          <w:lang w:val="ru-RU"/>
        </w:rPr>
        <w:t>Рок</w:t>
      </w:r>
      <w:r w:rsidRPr="00D4613A">
        <w:rPr>
          <w:rFonts w:ascii="Arial" w:hAnsi="Arial" w:cs="Arial"/>
          <w:lang w:val="sr-Cyrl-CS"/>
        </w:rPr>
        <w:t xml:space="preserve"> и начин</w:t>
      </w:r>
      <w:r w:rsidRPr="00D4613A">
        <w:rPr>
          <w:rFonts w:ascii="Arial" w:hAnsi="Arial" w:cs="Arial"/>
          <w:lang w:val="ru-RU"/>
        </w:rPr>
        <w:t xml:space="preserve"> </w:t>
      </w:r>
      <w:r w:rsidRPr="00D4613A">
        <w:rPr>
          <w:rFonts w:ascii="Arial" w:hAnsi="Arial" w:cs="Arial"/>
          <w:lang w:val="sr-Cyrl-CS"/>
        </w:rPr>
        <w:t>и</w:t>
      </w:r>
      <w:r>
        <w:rPr>
          <w:rFonts w:ascii="Arial" w:hAnsi="Arial" w:cs="Arial"/>
          <w:lang w:val="sr-Cyrl-CS"/>
        </w:rPr>
        <w:t xml:space="preserve">споруке добара </w:t>
      </w:r>
    </w:p>
    <w:p w:rsidR="00617E0A" w:rsidRPr="00617E0A" w:rsidRDefault="00617E0A" w:rsidP="00617E0A">
      <w:pPr>
        <w:pStyle w:val="BodyText"/>
        <w:rPr>
          <w:lang w:val="sr-Cyrl-CS"/>
        </w:rPr>
      </w:pPr>
    </w:p>
    <w:p w:rsidR="00397C4B" w:rsidRDefault="00543CE1" w:rsidP="00397C4B">
      <w:pPr>
        <w:pStyle w:val="Heading5"/>
        <w:numPr>
          <w:ilvl w:val="5"/>
          <w:numId w:val="1"/>
        </w:numPr>
        <w:spacing w:before="0"/>
        <w:jc w:val="both"/>
        <w:rPr>
          <w:rFonts w:ascii="Arial" w:hAnsi="Arial" w:cs="Arial"/>
          <w:lang w:val="ru-RU"/>
        </w:rPr>
      </w:pPr>
      <w:r w:rsidRPr="00D4613A">
        <w:rPr>
          <w:rFonts w:ascii="Arial" w:hAnsi="Arial" w:cs="Arial"/>
          <w:lang w:val="ru-RU"/>
        </w:rPr>
        <w:t>Члан 6.</w:t>
      </w:r>
    </w:p>
    <w:p w:rsidR="00397C4B" w:rsidRPr="00617E0A" w:rsidRDefault="00617E0A" w:rsidP="00617E0A">
      <w:pPr>
        <w:pStyle w:val="Heading5"/>
        <w:numPr>
          <w:ilvl w:val="5"/>
          <w:numId w:val="1"/>
        </w:numPr>
        <w:spacing w:before="0" w:after="0"/>
        <w:ind w:left="0" w:firstLine="0"/>
        <w:jc w:val="both"/>
        <w:rPr>
          <w:rFonts w:ascii="Arial" w:hAnsi="Arial" w:cs="Arial"/>
          <w:b w:val="0"/>
          <w:i w:val="0"/>
          <w:color w:val="auto"/>
          <w:lang w:val="ru-RU"/>
        </w:rPr>
      </w:pPr>
      <w:r w:rsidRPr="00617E0A">
        <w:rPr>
          <w:rFonts w:ascii="Arial" w:hAnsi="Arial" w:cs="Arial"/>
          <w:b w:val="0"/>
          <w:i w:val="0"/>
          <w:color w:val="auto"/>
          <w:lang w:val="sr-Cyrl-CS"/>
        </w:rPr>
        <w:t>Рок испоруке добара је ___</w:t>
      </w:r>
      <w:r w:rsidR="00397C4B" w:rsidRPr="00617E0A">
        <w:rPr>
          <w:rFonts w:ascii="Arial" w:hAnsi="Arial" w:cs="Arial"/>
          <w:b w:val="0"/>
          <w:i w:val="0"/>
          <w:color w:val="auto"/>
          <w:lang w:val="sr-Cyrl-CS"/>
        </w:rPr>
        <w:t xml:space="preserve">дана, од дана </w:t>
      </w:r>
      <w:r w:rsidR="00EA4D00">
        <w:rPr>
          <w:rFonts w:ascii="Arial" w:hAnsi="Arial" w:cs="Arial"/>
          <w:b w:val="0"/>
          <w:i w:val="0"/>
          <w:color w:val="auto"/>
          <w:lang w:val="sr-Cyrl-CS"/>
        </w:rPr>
        <w:t>закључења</w:t>
      </w:r>
      <w:r w:rsidR="009A3EE5">
        <w:rPr>
          <w:rFonts w:ascii="Arial" w:hAnsi="Arial" w:cs="Arial"/>
          <w:b w:val="0"/>
          <w:i w:val="0"/>
          <w:color w:val="auto"/>
          <w:lang w:val="sr-Cyrl-CS"/>
        </w:rPr>
        <w:t xml:space="preserve"> Уговора.</w:t>
      </w:r>
    </w:p>
    <w:p w:rsidR="00543CE1" w:rsidRPr="00D4613A" w:rsidRDefault="00543CE1" w:rsidP="00E636B6">
      <w:pPr>
        <w:keepNext/>
        <w:shd w:val="clear" w:color="auto" w:fill="FFFFFF"/>
        <w:tabs>
          <w:tab w:val="left" w:pos="1350"/>
        </w:tabs>
        <w:jc w:val="both"/>
        <w:rPr>
          <w:rFonts w:ascii="Arial" w:hAnsi="Arial" w:cs="Arial"/>
          <w:lang w:val="sr-Cyrl-CS"/>
        </w:rPr>
      </w:pPr>
    </w:p>
    <w:p w:rsidR="00E636B6" w:rsidRDefault="00543CE1" w:rsidP="004377E0">
      <w:pPr>
        <w:pStyle w:val="Heading4"/>
        <w:jc w:val="left"/>
        <w:rPr>
          <w:rFonts w:ascii="Arial" w:hAnsi="Arial" w:cs="Arial"/>
          <w:color w:val="auto"/>
          <w:lang w:val="ru-RU"/>
        </w:rPr>
      </w:pPr>
      <w:r w:rsidRPr="00362F4E">
        <w:rPr>
          <w:rFonts w:ascii="Arial" w:hAnsi="Arial" w:cs="Arial"/>
          <w:color w:val="auto"/>
          <w:lang w:val="ru-RU"/>
        </w:rPr>
        <w:t>Квантитативно – квалитативни пријем</w:t>
      </w:r>
    </w:p>
    <w:p w:rsidR="00617E0A" w:rsidRPr="00617E0A" w:rsidRDefault="00617E0A" w:rsidP="00617E0A">
      <w:pPr>
        <w:pStyle w:val="BodyText"/>
        <w:rPr>
          <w:lang w:val="ru-RU"/>
        </w:rPr>
      </w:pPr>
    </w:p>
    <w:p w:rsidR="00E636B6" w:rsidRPr="00362F4E" w:rsidRDefault="00E636B6" w:rsidP="00D4613A">
      <w:pPr>
        <w:pStyle w:val="Heading5"/>
        <w:numPr>
          <w:ilvl w:val="5"/>
          <w:numId w:val="1"/>
        </w:numPr>
        <w:spacing w:before="0"/>
        <w:jc w:val="both"/>
        <w:rPr>
          <w:rFonts w:ascii="Arial" w:hAnsi="Arial" w:cs="Arial"/>
          <w:color w:val="auto"/>
          <w:lang w:val="ru-RU"/>
        </w:rPr>
      </w:pPr>
      <w:r w:rsidRPr="00362F4E">
        <w:rPr>
          <w:rFonts w:ascii="Arial" w:hAnsi="Arial" w:cs="Arial"/>
          <w:color w:val="auto"/>
          <w:lang w:val="ru-RU"/>
        </w:rPr>
        <w:t>Члан</w:t>
      </w:r>
      <w:r w:rsidR="00543CE1" w:rsidRPr="00362F4E">
        <w:rPr>
          <w:rFonts w:ascii="Arial" w:hAnsi="Arial" w:cs="Arial"/>
          <w:color w:val="auto"/>
          <w:lang w:val="ru-RU"/>
        </w:rPr>
        <w:t xml:space="preserve"> 7</w:t>
      </w:r>
      <w:r w:rsidRPr="00362F4E">
        <w:rPr>
          <w:rFonts w:ascii="Arial" w:hAnsi="Arial" w:cs="Arial"/>
          <w:color w:val="auto"/>
          <w:lang w:val="ru-RU"/>
        </w:rPr>
        <w:t>.</w:t>
      </w:r>
    </w:p>
    <w:p w:rsidR="00883542" w:rsidRPr="00362F4E" w:rsidRDefault="00397C4B" w:rsidP="00D4613A">
      <w:pPr>
        <w:jc w:val="both"/>
        <w:rPr>
          <w:rFonts w:ascii="Arial" w:hAnsi="Arial" w:cs="Arial"/>
          <w:noProof/>
          <w:color w:val="auto"/>
          <w:lang w:val="sr-Cyrl-CS"/>
        </w:rPr>
      </w:pPr>
      <w:r w:rsidRPr="00362F4E">
        <w:rPr>
          <w:rFonts w:ascii="Arial" w:hAnsi="Arial" w:cs="Arial"/>
          <w:color w:val="auto"/>
          <w:lang w:val="sr-Cyrl-CS"/>
        </w:rPr>
        <w:t>П</w:t>
      </w:r>
      <w:r w:rsidR="00635F6B" w:rsidRPr="00362F4E">
        <w:rPr>
          <w:rFonts w:ascii="Arial" w:hAnsi="Arial" w:cs="Arial"/>
          <w:color w:val="auto"/>
          <w:lang w:val="sr-Cyrl-CS"/>
        </w:rPr>
        <w:t xml:space="preserve">ријем добара се врши у месту </w:t>
      </w:r>
      <w:r w:rsidR="00635F6B" w:rsidRPr="00362F4E">
        <w:rPr>
          <w:rFonts w:ascii="Arial" w:hAnsi="Arial" w:cs="Arial"/>
          <w:caps/>
          <w:color w:val="auto"/>
          <w:lang w:val="sr-Cyrl-CS"/>
        </w:rPr>
        <w:t>купца</w:t>
      </w:r>
      <w:r w:rsidR="000D6DC3">
        <w:rPr>
          <w:rFonts w:ascii="Arial" w:hAnsi="Arial" w:cs="Arial"/>
          <w:caps/>
          <w:color w:val="auto"/>
          <w:lang w:val="sr-Cyrl-CS"/>
        </w:rPr>
        <w:t xml:space="preserve">, </w:t>
      </w:r>
      <w:r w:rsidR="00635F6B" w:rsidRPr="00362F4E">
        <w:rPr>
          <w:rFonts w:ascii="Arial" w:hAnsi="Arial" w:cs="Arial"/>
          <w:color w:val="auto"/>
          <w:lang w:val="sr-Cyrl-CS"/>
        </w:rPr>
        <w:t xml:space="preserve"> </w:t>
      </w:r>
      <w:r w:rsidR="000D6DC3" w:rsidRPr="00362F4E">
        <w:rPr>
          <w:rFonts w:ascii="Arial" w:hAnsi="Arial" w:cs="Arial"/>
          <w:smallCaps/>
          <w:noProof/>
          <w:color w:val="auto"/>
          <w:lang w:val="sr-Cyrl-CS"/>
        </w:rPr>
        <w:t>Управа царина – Царинарница Београд, Ж. Клемансоа 37, Београд</w:t>
      </w:r>
      <w:r w:rsidR="000D6DC3">
        <w:rPr>
          <w:rFonts w:ascii="Arial" w:hAnsi="Arial" w:cs="Arial"/>
          <w:noProof/>
          <w:color w:val="auto"/>
          <w:lang w:val="sr-Cyrl-CS"/>
        </w:rPr>
        <w:t xml:space="preserve">, </w:t>
      </w:r>
      <w:r w:rsidR="00635F6B" w:rsidRPr="00362F4E">
        <w:rPr>
          <w:rFonts w:ascii="Arial" w:hAnsi="Arial" w:cs="Arial"/>
          <w:color w:val="auto"/>
          <w:lang w:val="sr-Cyrl-CS"/>
        </w:rPr>
        <w:t>од стране овлашћеног представника КУПЦА, у присуству овлашћеног представника ПРОДАВЦА.</w:t>
      </w:r>
      <w:r w:rsidR="00883542" w:rsidRPr="00362F4E">
        <w:rPr>
          <w:rFonts w:ascii="Arial" w:hAnsi="Arial" w:cs="Arial"/>
          <w:color w:val="auto"/>
          <w:lang w:val="sr-Cyrl-CS"/>
        </w:rPr>
        <w:t xml:space="preserve"> </w:t>
      </w:r>
    </w:p>
    <w:p w:rsidR="00635F6B" w:rsidRPr="00362F4E" w:rsidRDefault="00635F6B" w:rsidP="00D4613A">
      <w:pPr>
        <w:jc w:val="both"/>
        <w:rPr>
          <w:rFonts w:ascii="Arial" w:hAnsi="Arial" w:cs="Arial"/>
          <w:color w:val="auto"/>
          <w:lang w:val="ru-RU"/>
        </w:rPr>
      </w:pPr>
      <w:r w:rsidRPr="00362F4E">
        <w:rPr>
          <w:rFonts w:ascii="Arial" w:hAnsi="Arial" w:cs="Arial"/>
          <w:color w:val="auto"/>
          <w:lang w:val="ru-RU"/>
        </w:rPr>
        <w:t xml:space="preserve">По завршетку примопредаје овлашћени представници КУПЦА састављају Записник </w:t>
      </w:r>
      <w:r w:rsidR="00397C4B" w:rsidRPr="00362F4E">
        <w:rPr>
          <w:rFonts w:ascii="Arial" w:hAnsi="Arial" w:cs="Arial"/>
          <w:color w:val="auto"/>
          <w:lang w:val="ru-RU"/>
        </w:rPr>
        <w:t xml:space="preserve">о квантитативно-квалитативном пријему добара </w:t>
      </w:r>
      <w:r w:rsidRPr="00362F4E">
        <w:rPr>
          <w:rFonts w:ascii="Arial" w:hAnsi="Arial" w:cs="Arial"/>
          <w:color w:val="auto"/>
          <w:lang w:val="ru-RU"/>
        </w:rPr>
        <w:t xml:space="preserve">који потписују и оверавају. Отпремницу потврђује потписом и речима ”ПРИМА СЕ” овлашћени представник </w:t>
      </w:r>
      <w:r w:rsidRPr="00362F4E">
        <w:rPr>
          <w:rFonts w:ascii="Arial" w:hAnsi="Arial" w:cs="Arial"/>
          <w:caps/>
          <w:color w:val="auto"/>
          <w:lang w:val="ru-RU"/>
        </w:rPr>
        <w:t>Купца</w:t>
      </w:r>
      <w:r w:rsidRPr="00362F4E">
        <w:rPr>
          <w:rFonts w:ascii="Arial" w:hAnsi="Arial" w:cs="Arial"/>
          <w:color w:val="auto"/>
          <w:lang w:val="ru-RU"/>
        </w:rPr>
        <w:t>.</w:t>
      </w:r>
    </w:p>
    <w:p w:rsidR="00635F6B" w:rsidRPr="00362F4E" w:rsidRDefault="00635F6B" w:rsidP="00D4613A">
      <w:pPr>
        <w:jc w:val="both"/>
        <w:rPr>
          <w:rFonts w:ascii="Arial" w:hAnsi="Arial" w:cs="Arial"/>
          <w:noProof/>
          <w:color w:val="auto"/>
          <w:lang w:val="sr-Cyrl-CS"/>
        </w:rPr>
      </w:pPr>
      <w:r w:rsidRPr="00362F4E">
        <w:rPr>
          <w:rFonts w:ascii="Arial" w:hAnsi="Arial" w:cs="Arial"/>
          <w:color w:val="auto"/>
          <w:lang w:val="ru-RU"/>
        </w:rPr>
        <w:t>Уколико се у Записнику констатује да предметна добра не одговарају броју и квалитету из</w:t>
      </w:r>
      <w:r w:rsidR="00842061" w:rsidRPr="00362F4E">
        <w:rPr>
          <w:rFonts w:ascii="Arial" w:hAnsi="Arial" w:cs="Arial"/>
          <w:color w:val="auto"/>
          <w:lang w:val="ru-RU"/>
        </w:rPr>
        <w:t xml:space="preserve"> понуде</w:t>
      </w:r>
      <w:r w:rsidRPr="00362F4E">
        <w:rPr>
          <w:rFonts w:ascii="Arial" w:hAnsi="Arial" w:cs="Arial"/>
          <w:noProof/>
          <w:color w:val="auto"/>
          <w:lang w:val="ru-RU"/>
        </w:rPr>
        <w:t xml:space="preserve">, </w:t>
      </w:r>
      <w:r w:rsidRPr="00362F4E">
        <w:rPr>
          <w:rFonts w:ascii="Arial" w:hAnsi="Arial" w:cs="Arial"/>
          <w:caps/>
          <w:color w:val="auto"/>
          <w:lang w:val="ru-RU"/>
        </w:rPr>
        <w:t xml:space="preserve">Продавац </w:t>
      </w:r>
      <w:r w:rsidRPr="00362F4E">
        <w:rPr>
          <w:rFonts w:ascii="Arial" w:hAnsi="Arial" w:cs="Arial"/>
          <w:color w:val="auto"/>
          <w:lang w:val="ru-RU"/>
        </w:rPr>
        <w:t xml:space="preserve">је дужан да иста испоручи </w:t>
      </w:r>
      <w:r w:rsidRPr="00362F4E">
        <w:rPr>
          <w:rFonts w:ascii="Arial" w:hAnsi="Arial" w:cs="Arial"/>
          <w:color w:val="auto"/>
          <w:lang w:val="sr-Cyrl-CS"/>
        </w:rPr>
        <w:t>и</w:t>
      </w:r>
      <w:r w:rsidRPr="00362F4E">
        <w:rPr>
          <w:rFonts w:ascii="Arial" w:hAnsi="Arial" w:cs="Arial"/>
          <w:color w:val="auto"/>
          <w:lang w:val="ru-RU"/>
        </w:rPr>
        <w:t xml:space="preserve"> замени у року од</w:t>
      </w:r>
      <w:r w:rsidRPr="00362F4E">
        <w:rPr>
          <w:rFonts w:ascii="Arial" w:hAnsi="Arial" w:cs="Arial"/>
          <w:color w:val="auto"/>
          <w:lang w:val="sr-Cyrl-CS"/>
        </w:rPr>
        <w:t xml:space="preserve"> ____ </w:t>
      </w:r>
      <w:r w:rsidRPr="00362F4E">
        <w:rPr>
          <w:rFonts w:ascii="Arial" w:hAnsi="Arial" w:cs="Arial"/>
          <w:color w:val="auto"/>
          <w:lang w:val="ru-RU"/>
        </w:rPr>
        <w:t xml:space="preserve">дана </w:t>
      </w:r>
      <w:r w:rsidRPr="00362F4E">
        <w:rPr>
          <w:rFonts w:ascii="Arial" w:hAnsi="Arial" w:cs="Arial"/>
          <w:noProof/>
          <w:color w:val="auto"/>
          <w:lang w:val="sr-Cyrl-CS"/>
        </w:rPr>
        <w:t xml:space="preserve">од дана </w:t>
      </w:r>
      <w:r w:rsidR="00CE4C9F" w:rsidRPr="00362F4E">
        <w:rPr>
          <w:rFonts w:ascii="Arial" w:hAnsi="Arial" w:cs="Arial"/>
          <w:noProof/>
          <w:color w:val="auto"/>
          <w:lang w:val="sr-Cyrl-CS"/>
        </w:rPr>
        <w:t>пријема</w:t>
      </w:r>
      <w:r w:rsidRPr="00362F4E">
        <w:rPr>
          <w:rFonts w:ascii="Arial" w:hAnsi="Arial" w:cs="Arial"/>
          <w:noProof/>
          <w:color w:val="auto"/>
          <w:lang w:val="sr-Cyrl-CS"/>
        </w:rPr>
        <w:t xml:space="preserve"> </w:t>
      </w:r>
      <w:r w:rsidR="00617671">
        <w:rPr>
          <w:rFonts w:ascii="Arial" w:hAnsi="Arial" w:cs="Arial"/>
          <w:noProof/>
          <w:color w:val="auto"/>
          <w:lang w:val="sr-Cyrl-CS"/>
        </w:rPr>
        <w:t xml:space="preserve">писменог обавештења - </w:t>
      </w:r>
      <w:r w:rsidR="00475D03">
        <w:rPr>
          <w:rFonts w:ascii="Arial" w:hAnsi="Arial" w:cs="Arial"/>
          <w:noProof/>
          <w:color w:val="auto"/>
          <w:lang w:val="sr-Cyrl-CS"/>
        </w:rPr>
        <w:t>рекламације</w:t>
      </w:r>
      <w:r w:rsidR="003A1D2C" w:rsidRPr="00362F4E">
        <w:rPr>
          <w:rFonts w:ascii="Arial" w:hAnsi="Arial" w:cs="Arial"/>
          <w:noProof/>
          <w:color w:val="auto"/>
        </w:rPr>
        <w:t>.</w:t>
      </w:r>
      <w:r w:rsidR="00883542" w:rsidRPr="00362F4E">
        <w:rPr>
          <w:rFonts w:ascii="Arial" w:hAnsi="Arial" w:cs="Arial"/>
          <w:color w:val="auto"/>
          <w:lang w:val="sr-Cyrl-CS"/>
        </w:rPr>
        <w:t xml:space="preserve"> </w:t>
      </w:r>
    </w:p>
    <w:p w:rsidR="007D1360" w:rsidRPr="00D4613A" w:rsidRDefault="007D1360" w:rsidP="00543CE1">
      <w:pPr>
        <w:keepNext/>
        <w:tabs>
          <w:tab w:val="left" w:pos="990"/>
        </w:tabs>
        <w:jc w:val="both"/>
        <w:rPr>
          <w:rFonts w:ascii="Arial" w:hAnsi="Arial" w:cs="Arial"/>
          <w:noProof/>
          <w:lang w:val="sr-Cyrl-CS"/>
        </w:rPr>
      </w:pPr>
    </w:p>
    <w:p w:rsidR="00E636B6" w:rsidRDefault="00E636B6" w:rsidP="006043D5">
      <w:pPr>
        <w:pStyle w:val="Heading4"/>
        <w:jc w:val="both"/>
        <w:rPr>
          <w:rFonts w:ascii="Arial" w:hAnsi="Arial" w:cs="Arial"/>
          <w:lang w:val="ru-RU"/>
        </w:rPr>
      </w:pPr>
      <w:r w:rsidRPr="00D4613A">
        <w:rPr>
          <w:rFonts w:ascii="Arial" w:hAnsi="Arial" w:cs="Arial"/>
          <w:lang w:val="sr-Cyrl-CS"/>
        </w:rPr>
        <w:t>Гаран</w:t>
      </w:r>
      <w:r w:rsidR="00D10226">
        <w:rPr>
          <w:rFonts w:ascii="Arial" w:hAnsi="Arial" w:cs="Arial"/>
          <w:lang w:val="sr-Cyrl-CS"/>
        </w:rPr>
        <w:t xml:space="preserve">тни рок </w:t>
      </w:r>
      <w:r w:rsidRPr="00D4613A">
        <w:rPr>
          <w:rFonts w:ascii="Arial" w:hAnsi="Arial" w:cs="Arial"/>
          <w:lang w:val="sr-Cyrl-CS"/>
        </w:rPr>
        <w:t>и г</w:t>
      </w:r>
      <w:r w:rsidRPr="00D4613A">
        <w:rPr>
          <w:rFonts w:ascii="Arial" w:hAnsi="Arial" w:cs="Arial"/>
          <w:lang w:val="ru-RU"/>
        </w:rPr>
        <w:t>решке у квалитету</w:t>
      </w:r>
    </w:p>
    <w:p w:rsidR="00617E0A" w:rsidRPr="00617E0A" w:rsidRDefault="00617E0A" w:rsidP="00617E0A">
      <w:pPr>
        <w:pStyle w:val="BodyText"/>
        <w:rPr>
          <w:lang w:val="ru-RU"/>
        </w:rPr>
      </w:pPr>
    </w:p>
    <w:p w:rsidR="00E636B6" w:rsidRPr="00617E0A" w:rsidRDefault="00E636B6" w:rsidP="00E636B6">
      <w:pPr>
        <w:keepNext/>
        <w:rPr>
          <w:rFonts w:ascii="Arial" w:hAnsi="Arial" w:cs="Arial"/>
          <w:b/>
          <w:i/>
          <w:lang w:val="sr-Cyrl-CS"/>
        </w:rPr>
      </w:pPr>
      <w:r w:rsidRPr="00617E0A">
        <w:rPr>
          <w:rFonts w:ascii="Arial" w:hAnsi="Arial" w:cs="Arial"/>
          <w:b/>
          <w:i/>
          <w:lang w:val="sr-Cyrl-CS"/>
        </w:rPr>
        <w:t xml:space="preserve">Члан </w:t>
      </w:r>
      <w:r w:rsidR="00ED6B7E" w:rsidRPr="00617E0A">
        <w:rPr>
          <w:rFonts w:ascii="Arial" w:hAnsi="Arial" w:cs="Arial"/>
          <w:b/>
          <w:i/>
          <w:lang w:val="sr-Cyrl-CS"/>
        </w:rPr>
        <w:t>8</w:t>
      </w:r>
      <w:r w:rsidRPr="00617E0A">
        <w:rPr>
          <w:rFonts w:ascii="Arial" w:hAnsi="Arial" w:cs="Arial"/>
          <w:b/>
          <w:i/>
          <w:lang w:val="sr-Cyrl-CS"/>
        </w:rPr>
        <w:t>.</w:t>
      </w:r>
    </w:p>
    <w:p w:rsidR="00883542" w:rsidRPr="00362F4E" w:rsidRDefault="00617E0A" w:rsidP="00617E0A">
      <w:pPr>
        <w:keepNext/>
        <w:rPr>
          <w:rFonts w:ascii="Arial" w:hAnsi="Arial" w:cs="Arial"/>
          <w:noProof/>
          <w:color w:val="auto"/>
          <w:lang w:val="sr-Cyrl-CS"/>
        </w:rPr>
      </w:pPr>
      <w:r w:rsidRPr="00617E0A">
        <w:rPr>
          <w:rFonts w:ascii="Arial" w:hAnsi="Arial" w:cs="Arial"/>
          <w:color w:val="auto"/>
          <w:lang w:val="sr-Cyrl-CS"/>
        </w:rPr>
        <w:t>ПРОДАВАЦ</w:t>
      </w:r>
      <w:r>
        <w:rPr>
          <w:rFonts w:ascii="Arial" w:hAnsi="Arial" w:cs="Arial"/>
          <w:color w:val="FF0000"/>
          <w:lang w:val="sr-Cyrl-CS"/>
        </w:rPr>
        <w:t xml:space="preserve"> </w:t>
      </w:r>
      <w:r w:rsidR="00D10226" w:rsidRPr="00362F4E">
        <w:rPr>
          <w:rFonts w:ascii="Arial" w:hAnsi="Arial" w:cs="Arial"/>
          <w:color w:val="auto"/>
          <w:lang w:val="sr-Cyrl-CS"/>
        </w:rPr>
        <w:t xml:space="preserve">изјављује КУПЦУ да ће </w:t>
      </w:r>
      <w:r w:rsidR="00883542" w:rsidRPr="00362F4E">
        <w:rPr>
          <w:rFonts w:ascii="Arial" w:hAnsi="Arial" w:cs="Arial"/>
          <w:noProof/>
          <w:color w:val="auto"/>
          <w:lang w:val="sr-Cyrl-CS"/>
        </w:rPr>
        <w:t>испоручен</w:t>
      </w:r>
      <w:r w:rsidR="00D10226" w:rsidRPr="00362F4E">
        <w:rPr>
          <w:rFonts w:ascii="Arial" w:hAnsi="Arial" w:cs="Arial"/>
          <w:noProof/>
          <w:color w:val="auto"/>
          <w:lang w:val="sr-Cyrl-CS"/>
        </w:rPr>
        <w:t>а добра исправно функционисати у гарантном року који траје</w:t>
      </w:r>
      <w:r w:rsidR="00543CE1" w:rsidRPr="00362F4E">
        <w:rPr>
          <w:rFonts w:ascii="Arial" w:hAnsi="Arial" w:cs="Arial"/>
          <w:noProof/>
          <w:color w:val="auto"/>
          <w:lang w:val="sr-Cyrl-CS"/>
        </w:rPr>
        <w:t xml:space="preserve"> ______</w:t>
      </w:r>
      <w:r w:rsidR="00883542" w:rsidRPr="00362F4E">
        <w:rPr>
          <w:rFonts w:ascii="Arial" w:hAnsi="Arial" w:cs="Arial"/>
          <w:noProof/>
          <w:color w:val="auto"/>
          <w:lang w:val="sr-Cyrl-CS"/>
        </w:rPr>
        <w:t>месеци</w:t>
      </w:r>
      <w:r w:rsidR="00D10226" w:rsidRPr="00362F4E">
        <w:rPr>
          <w:rFonts w:ascii="Arial" w:hAnsi="Arial" w:cs="Arial"/>
          <w:noProof/>
          <w:color w:val="auto"/>
          <w:lang w:val="sr-Cyrl-CS"/>
        </w:rPr>
        <w:t>.</w:t>
      </w:r>
    </w:p>
    <w:p w:rsidR="00D10226" w:rsidRPr="00362F4E" w:rsidRDefault="00D10226" w:rsidP="00D10226">
      <w:pPr>
        <w:keepNext/>
        <w:jc w:val="both"/>
        <w:rPr>
          <w:rFonts w:ascii="Arial" w:hAnsi="Arial" w:cs="Arial"/>
          <w:noProof/>
          <w:color w:val="auto"/>
          <w:lang w:val="sr-Cyrl-CS"/>
        </w:rPr>
      </w:pPr>
      <w:r w:rsidRPr="00362F4E">
        <w:rPr>
          <w:rFonts w:ascii="Arial" w:hAnsi="Arial" w:cs="Arial"/>
          <w:noProof/>
          <w:color w:val="auto"/>
          <w:lang w:val="sr-Cyrl-CS"/>
        </w:rPr>
        <w:t>Почетак гарантног рока се рачуна од датума званичног квантитативно-квалитативног пријема добара.</w:t>
      </w:r>
    </w:p>
    <w:p w:rsidR="003F32A0" w:rsidRPr="00362F4E" w:rsidRDefault="00A06796" w:rsidP="00883542">
      <w:pPr>
        <w:suppressAutoHyphens w:val="0"/>
        <w:spacing w:line="240" w:lineRule="auto"/>
        <w:jc w:val="both"/>
        <w:rPr>
          <w:rFonts w:ascii="Arial" w:hAnsi="Arial" w:cs="Arial"/>
          <w:color w:val="auto"/>
          <w:lang w:val="sr-Cyrl-CS"/>
        </w:rPr>
      </w:pPr>
      <w:r w:rsidRPr="00362F4E">
        <w:rPr>
          <w:rFonts w:ascii="Arial" w:hAnsi="Arial" w:cs="Arial"/>
          <w:color w:val="auto"/>
          <w:lang w:val="sr-Cyrl-CS"/>
        </w:rPr>
        <w:t>Уколико се у току гарантног рока појави било какав квар, ПРОДАВАЦ је дужан да исте отклони без накнаде, у року од _______дана, од дана писменог захтева</w:t>
      </w:r>
      <w:r w:rsidR="00CE4C9F" w:rsidRPr="00362F4E">
        <w:rPr>
          <w:rFonts w:ascii="Arial" w:hAnsi="Arial" w:cs="Arial"/>
          <w:color w:val="auto"/>
          <w:lang w:val="sr-Cyrl-CS"/>
        </w:rPr>
        <w:t xml:space="preserve"> о рекламацији </w:t>
      </w:r>
      <w:r w:rsidRPr="00362F4E">
        <w:rPr>
          <w:rFonts w:ascii="Arial" w:hAnsi="Arial" w:cs="Arial"/>
          <w:color w:val="auto"/>
          <w:lang w:val="sr-Cyrl-CS"/>
        </w:rPr>
        <w:t>КУПЦА.</w:t>
      </w:r>
    </w:p>
    <w:p w:rsidR="005A5796" w:rsidRPr="00362F4E" w:rsidRDefault="003F32A0" w:rsidP="00883542">
      <w:pPr>
        <w:suppressAutoHyphens w:val="0"/>
        <w:spacing w:line="240" w:lineRule="auto"/>
        <w:jc w:val="both"/>
        <w:rPr>
          <w:rFonts w:ascii="Arial" w:hAnsi="Arial" w:cs="Arial"/>
          <w:color w:val="auto"/>
          <w:lang w:val="sr-Cyrl-CS"/>
        </w:rPr>
      </w:pPr>
      <w:r w:rsidRPr="00362F4E">
        <w:rPr>
          <w:rFonts w:ascii="Arial" w:hAnsi="Arial" w:cs="Arial"/>
          <w:color w:val="auto"/>
          <w:lang w:val="sr-Cyrl-CS"/>
        </w:rPr>
        <w:t>ПРОДАВАЦ је дужан да интервенције у гарантном року обезбеди на локацији КУПЦА</w:t>
      </w:r>
      <w:r w:rsidR="005A5796" w:rsidRPr="00362F4E">
        <w:rPr>
          <w:rFonts w:ascii="Arial" w:hAnsi="Arial" w:cs="Arial"/>
          <w:color w:val="auto"/>
          <w:lang w:val="sr-Cyrl-CS"/>
        </w:rPr>
        <w:t>.</w:t>
      </w:r>
    </w:p>
    <w:p w:rsidR="00635F6B" w:rsidRDefault="005A5796" w:rsidP="00617E0A">
      <w:pPr>
        <w:suppressAutoHyphens w:val="0"/>
        <w:spacing w:line="240" w:lineRule="auto"/>
        <w:jc w:val="both"/>
        <w:rPr>
          <w:rFonts w:ascii="Arial" w:hAnsi="Arial" w:cs="Arial"/>
          <w:color w:val="auto"/>
          <w:lang w:val="sr-Cyrl-CS"/>
        </w:rPr>
      </w:pPr>
      <w:r w:rsidRPr="00362F4E">
        <w:rPr>
          <w:rFonts w:ascii="Arial" w:hAnsi="Arial" w:cs="Arial"/>
          <w:color w:val="auto"/>
          <w:lang w:val="sr-Cyrl-CS"/>
        </w:rPr>
        <w:t>У случају да се отклањање квара или недостатака не може извршити на локацији КУПЦА, ПРОДАВАЦ може уз претходну сагласност КУПЦА, интервенцију извршити у сервису, при чему је дужан, да добро без накнаде преузме на локацији КУПЦА, а након извршене интервенције добро преда на локацији КУПЦА.</w:t>
      </w:r>
    </w:p>
    <w:p w:rsidR="00DF65A4" w:rsidRPr="00617E0A" w:rsidRDefault="00DF65A4" w:rsidP="00617E0A">
      <w:pPr>
        <w:suppressAutoHyphens w:val="0"/>
        <w:spacing w:line="240" w:lineRule="auto"/>
        <w:jc w:val="both"/>
        <w:rPr>
          <w:rFonts w:ascii="Arial" w:hAnsi="Arial" w:cs="Arial"/>
          <w:color w:val="auto"/>
          <w:lang w:val="sr-Cyrl-CS"/>
        </w:rPr>
      </w:pPr>
    </w:p>
    <w:p w:rsidR="00E636B6" w:rsidRDefault="00E636B6" w:rsidP="004377E0">
      <w:pPr>
        <w:pStyle w:val="Heading4"/>
        <w:jc w:val="left"/>
        <w:rPr>
          <w:rFonts w:ascii="Arial" w:hAnsi="Arial" w:cs="Arial"/>
          <w:lang w:val="ru-RU"/>
        </w:rPr>
      </w:pPr>
      <w:r w:rsidRPr="00D4613A">
        <w:rPr>
          <w:rFonts w:ascii="Arial" w:hAnsi="Arial" w:cs="Arial"/>
          <w:lang w:val="ru-RU"/>
        </w:rPr>
        <w:t>Уговорна казна</w:t>
      </w:r>
    </w:p>
    <w:p w:rsidR="00617E0A" w:rsidRPr="00617E0A" w:rsidRDefault="00617E0A" w:rsidP="00617E0A">
      <w:pPr>
        <w:pStyle w:val="BodyText"/>
        <w:rPr>
          <w:lang w:val="ru-RU"/>
        </w:rPr>
      </w:pPr>
    </w:p>
    <w:p w:rsidR="00E636B6" w:rsidRPr="00D4613A" w:rsidRDefault="00E636B6" w:rsidP="00E636B6">
      <w:pPr>
        <w:pStyle w:val="Heading5"/>
        <w:spacing w:before="0"/>
        <w:ind w:left="0" w:hanging="360"/>
        <w:rPr>
          <w:rFonts w:ascii="Arial" w:hAnsi="Arial" w:cs="Arial"/>
          <w:lang w:val="sr-Cyrl-CS"/>
        </w:rPr>
      </w:pPr>
      <w:r w:rsidRPr="00D4613A">
        <w:rPr>
          <w:rFonts w:ascii="Arial" w:hAnsi="Arial" w:cs="Arial"/>
          <w:lang w:val="sr-Cyrl-CS"/>
        </w:rPr>
        <w:lastRenderedPageBreak/>
        <w:tab/>
        <w:t>Члан</w:t>
      </w:r>
      <w:r w:rsidR="00ED6B7E">
        <w:rPr>
          <w:rFonts w:ascii="Arial" w:hAnsi="Arial" w:cs="Arial"/>
          <w:lang w:val="sr-Cyrl-CS"/>
        </w:rPr>
        <w:t xml:space="preserve"> 9</w:t>
      </w:r>
      <w:r w:rsidRPr="00D4613A">
        <w:rPr>
          <w:rFonts w:ascii="Arial" w:hAnsi="Arial" w:cs="Arial"/>
          <w:lang w:val="sr-Cyrl-CS"/>
        </w:rPr>
        <w:t>.</w:t>
      </w:r>
    </w:p>
    <w:p w:rsidR="00635F6B" w:rsidRPr="00D4613A" w:rsidRDefault="00635F6B" w:rsidP="006043D5">
      <w:pPr>
        <w:keepNext/>
        <w:widowControl w:val="0"/>
        <w:numPr>
          <w:ilvl w:val="0"/>
          <w:numId w:val="1"/>
        </w:numPr>
        <w:ind w:left="0" w:firstLine="0"/>
        <w:jc w:val="both"/>
        <w:rPr>
          <w:rFonts w:ascii="Arial" w:hAnsi="Arial" w:cs="Arial"/>
          <w:lang w:val="sr-Cyrl-CS"/>
        </w:rPr>
      </w:pPr>
      <w:r w:rsidRPr="00D4613A">
        <w:rPr>
          <w:rFonts w:ascii="Arial" w:hAnsi="Arial" w:cs="Arial"/>
          <w:noProof/>
          <w:lang w:val="ru-RU"/>
        </w:rPr>
        <w:t>Ако ПРОДАВАЦ не испоручи добра до рока одређеног чланом 6. овог Уговора, дужан је да плати КУПЦУ казну од 0,2% од</w:t>
      </w:r>
      <w:r w:rsidR="007D1360" w:rsidRPr="00D4613A">
        <w:rPr>
          <w:rFonts w:ascii="Arial" w:hAnsi="Arial" w:cs="Arial"/>
          <w:noProof/>
          <w:lang w:val="ru-RU"/>
        </w:rPr>
        <w:t xml:space="preserve"> уговорене цене </w:t>
      </w:r>
      <w:r w:rsidRPr="00D4613A">
        <w:rPr>
          <w:rFonts w:ascii="Arial" w:hAnsi="Arial" w:cs="Arial"/>
          <w:noProof/>
          <w:lang w:val="ru-RU"/>
        </w:rPr>
        <w:t xml:space="preserve">за сваки дан закашњења, </w:t>
      </w:r>
      <w:r w:rsidRPr="00D4613A">
        <w:rPr>
          <w:rFonts w:ascii="Arial" w:hAnsi="Arial" w:cs="Arial"/>
          <w:lang w:val="sr-Cyrl-CS"/>
        </w:rPr>
        <w:t>с тим да максимални износ уговорне казне не може прећи износ од 5% од уговорене цене.</w:t>
      </w:r>
    </w:p>
    <w:p w:rsidR="00635F6B" w:rsidRPr="00D4613A" w:rsidRDefault="00635F6B" w:rsidP="006043D5">
      <w:pPr>
        <w:numPr>
          <w:ilvl w:val="0"/>
          <w:numId w:val="1"/>
        </w:numPr>
        <w:ind w:left="0" w:firstLine="0"/>
        <w:jc w:val="both"/>
        <w:rPr>
          <w:rFonts w:ascii="Arial" w:hAnsi="Arial" w:cs="Arial"/>
          <w:noProof/>
          <w:lang w:val="sr-Cyrl-CS"/>
        </w:rPr>
      </w:pPr>
      <w:r w:rsidRPr="00D4613A">
        <w:rPr>
          <w:rFonts w:ascii="Arial" w:hAnsi="Arial" w:cs="Arial"/>
          <w:noProof/>
          <w:lang w:val="ru-RU"/>
        </w:rPr>
        <w:t xml:space="preserve">Приликом исплате </w:t>
      </w:r>
      <w:r w:rsidRPr="00D4613A">
        <w:rPr>
          <w:rFonts w:ascii="Arial" w:hAnsi="Arial" w:cs="Arial"/>
          <w:caps/>
          <w:noProof/>
          <w:lang w:val="ru-RU"/>
        </w:rPr>
        <w:t>Купац</w:t>
      </w:r>
      <w:r w:rsidRPr="00D4613A">
        <w:rPr>
          <w:rFonts w:ascii="Arial" w:hAnsi="Arial" w:cs="Arial"/>
          <w:noProof/>
          <w:lang w:val="ru-RU"/>
        </w:rPr>
        <w:t xml:space="preserve"> ће умањити износ на рачуну у случају кашњења испоруке за износ уговорене казне дефинисане ставом 1</w:t>
      </w:r>
      <w:r w:rsidRPr="00D4613A">
        <w:rPr>
          <w:rFonts w:ascii="Arial" w:hAnsi="Arial" w:cs="Arial"/>
          <w:noProof/>
          <w:lang w:val="sr-Cyrl-CS"/>
        </w:rPr>
        <w:t>.</w:t>
      </w:r>
      <w:r w:rsidRPr="00D4613A">
        <w:rPr>
          <w:rFonts w:ascii="Arial" w:hAnsi="Arial" w:cs="Arial"/>
          <w:noProof/>
          <w:lang w:val="ru-RU"/>
        </w:rPr>
        <w:t xml:space="preserve"> овог члана</w:t>
      </w:r>
      <w:r w:rsidRPr="00D4613A">
        <w:rPr>
          <w:rFonts w:ascii="Arial" w:hAnsi="Arial" w:cs="Arial"/>
          <w:noProof/>
          <w:lang w:val="sr-Cyrl-CS"/>
        </w:rPr>
        <w:t xml:space="preserve"> или упутити налог да му ПРОДАВАЦ уплати износ у висини уговорне казне.</w:t>
      </w:r>
    </w:p>
    <w:p w:rsidR="00635F6B" w:rsidRPr="00D4613A" w:rsidRDefault="00635F6B" w:rsidP="006043D5">
      <w:pPr>
        <w:numPr>
          <w:ilvl w:val="0"/>
          <w:numId w:val="1"/>
        </w:numPr>
        <w:ind w:left="0" w:firstLine="0"/>
        <w:jc w:val="both"/>
        <w:rPr>
          <w:rFonts w:ascii="Arial" w:hAnsi="Arial" w:cs="Arial"/>
          <w:noProof/>
          <w:lang w:val="sr-Cyrl-CS"/>
        </w:rPr>
      </w:pPr>
      <w:r w:rsidRPr="00D4613A">
        <w:rPr>
          <w:rFonts w:ascii="Arial" w:hAnsi="Arial" w:cs="Arial"/>
          <w:noProof/>
          <w:lang w:val="ru-RU"/>
        </w:rPr>
        <w:t xml:space="preserve">За умањење новчаног износа рачуна из разлога наведених у претходном ставу </w:t>
      </w:r>
      <w:r w:rsidRPr="00D4613A">
        <w:rPr>
          <w:rFonts w:ascii="Arial" w:hAnsi="Arial" w:cs="Arial"/>
          <w:caps/>
          <w:noProof/>
          <w:lang w:val="ru-RU"/>
        </w:rPr>
        <w:t>Купац</w:t>
      </w:r>
      <w:r w:rsidRPr="00D4613A">
        <w:rPr>
          <w:rFonts w:ascii="Arial" w:hAnsi="Arial" w:cs="Arial"/>
          <w:noProof/>
          <w:lang w:val="ru-RU"/>
        </w:rPr>
        <w:t xml:space="preserve"> није обавезан да тражи сагласност </w:t>
      </w:r>
      <w:r w:rsidRPr="00D4613A">
        <w:rPr>
          <w:rFonts w:ascii="Arial" w:hAnsi="Arial" w:cs="Arial"/>
          <w:caps/>
          <w:noProof/>
          <w:lang w:val="ru-RU"/>
        </w:rPr>
        <w:t>Продавца,</w:t>
      </w:r>
      <w:r w:rsidRPr="00D4613A">
        <w:rPr>
          <w:rFonts w:ascii="Arial" w:hAnsi="Arial" w:cs="Arial"/>
          <w:noProof/>
          <w:lang w:val="ru-RU"/>
        </w:rPr>
        <w:t xml:space="preserve"> али је дужан да га у року од 8 (осам) дана писмено обавести о разлозима извршеног умањења.</w:t>
      </w:r>
    </w:p>
    <w:p w:rsidR="00883542" w:rsidRPr="00D4613A" w:rsidRDefault="00883542" w:rsidP="00E636B6">
      <w:pPr>
        <w:pStyle w:val="Heading4"/>
        <w:widowControl w:val="0"/>
        <w:rPr>
          <w:rFonts w:ascii="Arial" w:hAnsi="Arial" w:cs="Arial"/>
          <w:lang w:val="ru-RU"/>
        </w:rPr>
      </w:pPr>
    </w:p>
    <w:p w:rsidR="00E636B6" w:rsidRDefault="00E636B6" w:rsidP="005D5402">
      <w:pPr>
        <w:pStyle w:val="Heading4"/>
        <w:widowControl w:val="0"/>
        <w:ind w:left="0" w:firstLine="0"/>
        <w:jc w:val="left"/>
        <w:rPr>
          <w:rFonts w:ascii="Arial" w:hAnsi="Arial" w:cs="Arial"/>
          <w:lang w:val="ru-RU"/>
        </w:rPr>
      </w:pPr>
      <w:r w:rsidRPr="00D4613A">
        <w:rPr>
          <w:rFonts w:ascii="Arial" w:hAnsi="Arial" w:cs="Arial"/>
          <w:lang w:val="ru-RU"/>
        </w:rPr>
        <w:t>Наплата банкарске гаранције</w:t>
      </w:r>
    </w:p>
    <w:p w:rsidR="00617E0A" w:rsidRPr="00617E0A" w:rsidRDefault="00617E0A" w:rsidP="005D5402">
      <w:pPr>
        <w:pStyle w:val="BodyText"/>
        <w:spacing w:after="0"/>
        <w:rPr>
          <w:lang w:val="ru-RU"/>
        </w:rPr>
      </w:pPr>
    </w:p>
    <w:p w:rsidR="00E636B6" w:rsidRPr="00D4613A" w:rsidRDefault="00E636B6" w:rsidP="005D5402">
      <w:pPr>
        <w:pStyle w:val="Heading5"/>
        <w:numPr>
          <w:ilvl w:val="5"/>
          <w:numId w:val="1"/>
        </w:numPr>
        <w:spacing w:before="0" w:after="0"/>
        <w:ind w:left="0" w:firstLine="0"/>
        <w:rPr>
          <w:rFonts w:ascii="Arial" w:hAnsi="Arial" w:cs="Arial"/>
          <w:lang w:val="sr-Latn-CS"/>
        </w:rPr>
      </w:pPr>
      <w:r w:rsidRPr="00D4613A">
        <w:rPr>
          <w:rFonts w:ascii="Arial" w:hAnsi="Arial" w:cs="Arial"/>
          <w:lang w:val="sr-Cyrl-CS"/>
        </w:rPr>
        <w:t>Члан</w:t>
      </w:r>
      <w:r w:rsidR="00ED6B7E">
        <w:rPr>
          <w:rFonts w:ascii="Arial" w:hAnsi="Arial" w:cs="Arial"/>
          <w:lang w:val="sr-Cyrl-CS"/>
        </w:rPr>
        <w:t xml:space="preserve"> 10</w:t>
      </w:r>
      <w:r w:rsidRPr="00D4613A">
        <w:rPr>
          <w:rFonts w:ascii="Arial" w:hAnsi="Arial" w:cs="Arial"/>
          <w:lang w:val="sr-Cyrl-CS"/>
        </w:rPr>
        <w:t>.</w:t>
      </w:r>
    </w:p>
    <w:p w:rsidR="000114B6" w:rsidRPr="00362F4E" w:rsidRDefault="000114B6" w:rsidP="00B3345C">
      <w:pPr>
        <w:spacing w:beforeLines="20"/>
        <w:jc w:val="both"/>
        <w:rPr>
          <w:rFonts w:ascii="Arial" w:hAnsi="Arial" w:cs="Arial"/>
          <w:bCs/>
          <w:noProof/>
          <w:color w:val="auto"/>
          <w:lang w:val="sr-Cyrl-CS"/>
        </w:rPr>
      </w:pPr>
      <w:r w:rsidRPr="00D4613A">
        <w:rPr>
          <w:rFonts w:ascii="Arial" w:hAnsi="Arial" w:cs="Arial"/>
          <w:caps/>
          <w:noProof/>
          <w:lang w:val="ru-RU"/>
        </w:rPr>
        <w:t>Купац</w:t>
      </w:r>
      <w:r w:rsidRPr="00D4613A">
        <w:rPr>
          <w:rFonts w:ascii="Arial" w:hAnsi="Arial" w:cs="Arial"/>
          <w:bCs/>
          <w:noProof/>
          <w:lang w:val="ru-RU"/>
        </w:rPr>
        <w:t xml:space="preserve"> задржава право да ако </w:t>
      </w:r>
      <w:r w:rsidRPr="00D4613A">
        <w:rPr>
          <w:rFonts w:ascii="Arial" w:hAnsi="Arial" w:cs="Arial"/>
          <w:noProof/>
          <w:lang w:val="ru-RU"/>
        </w:rPr>
        <w:t>ПРОДАВАЦ</w:t>
      </w:r>
      <w:r w:rsidRPr="00D4613A">
        <w:rPr>
          <w:rFonts w:ascii="Arial" w:hAnsi="Arial" w:cs="Arial"/>
          <w:bCs/>
          <w:noProof/>
          <w:lang w:val="ru-RU"/>
        </w:rPr>
        <w:t xml:space="preserve"> не испуни неку од уговорних обавеза преузету овим Уговором наплати банкарску гаранцију за добро </w:t>
      </w:r>
      <w:r w:rsidRPr="00362F4E">
        <w:rPr>
          <w:rFonts w:ascii="Arial" w:hAnsi="Arial" w:cs="Arial"/>
          <w:bCs/>
          <w:noProof/>
          <w:color w:val="auto"/>
          <w:lang w:val="ru-RU"/>
        </w:rPr>
        <w:t xml:space="preserve">извршење посла, која се издаје у износу од 5% од укупне вредности Уговора, без ПДВ-а, </w:t>
      </w:r>
      <w:r w:rsidRPr="00362F4E">
        <w:rPr>
          <w:rFonts w:ascii="Arial" w:hAnsi="Arial" w:cs="Arial"/>
          <w:bCs/>
          <w:noProof/>
          <w:color w:val="auto"/>
          <w:lang w:val="sr-Cyrl-CS"/>
        </w:rPr>
        <w:t>са</w:t>
      </w:r>
      <w:r w:rsidR="00543CE1" w:rsidRPr="00362F4E">
        <w:rPr>
          <w:rFonts w:ascii="Arial" w:hAnsi="Arial" w:cs="Arial"/>
          <w:bCs/>
          <w:noProof/>
          <w:color w:val="auto"/>
          <w:lang w:val="sr-Cyrl-CS"/>
        </w:rPr>
        <w:t xml:space="preserve"> роком важења 30 дана дужим од рока за коначну испоруку добара.</w:t>
      </w:r>
    </w:p>
    <w:p w:rsidR="00ED6B7E" w:rsidRPr="002D7705" w:rsidRDefault="00617E0A" w:rsidP="00ED6B7E">
      <w:pPr>
        <w:suppressAutoHyphens w:val="0"/>
        <w:spacing w:line="240" w:lineRule="auto"/>
        <w:jc w:val="both"/>
        <w:rPr>
          <w:rFonts w:ascii="Arial" w:hAnsi="Arial" w:cs="Arial"/>
          <w:iCs/>
          <w:color w:val="auto"/>
          <w:lang w:val="sr-Cyrl-CS"/>
        </w:rPr>
      </w:pPr>
      <w:r w:rsidRPr="002D7705">
        <w:rPr>
          <w:rStyle w:val="Emphasis"/>
          <w:rFonts w:ascii="Arial" w:hAnsi="Arial" w:cs="Arial"/>
          <w:i w:val="0"/>
          <w:color w:val="auto"/>
          <w:lang w:val="sr-Cyrl-CS"/>
        </w:rPr>
        <w:t>Купац</w:t>
      </w:r>
      <w:r w:rsidR="00ED6B7E" w:rsidRPr="002D7705">
        <w:rPr>
          <w:rStyle w:val="Emphasis"/>
          <w:rFonts w:ascii="Arial" w:hAnsi="Arial" w:cs="Arial"/>
          <w:i w:val="0"/>
          <w:color w:val="auto"/>
          <w:lang w:val="sr-Cyrl-CS"/>
        </w:rPr>
        <w:t xml:space="preserve"> ће уновчити банкарску гаранцију за отклањање грешака у гарантном року </w:t>
      </w:r>
      <w:r w:rsidR="00286B39" w:rsidRPr="002D7705">
        <w:rPr>
          <w:rStyle w:val="Emphasis"/>
          <w:rFonts w:ascii="Arial" w:hAnsi="Arial" w:cs="Arial"/>
          <w:i w:val="0"/>
          <w:color w:val="auto"/>
          <w:lang w:val="sr-Cyrl-CS"/>
        </w:rPr>
        <w:t xml:space="preserve">која се издаје у износу </w:t>
      </w:r>
      <w:r w:rsidR="00186085" w:rsidRPr="002D7705">
        <w:rPr>
          <w:rStyle w:val="Emphasis"/>
          <w:rFonts w:ascii="Arial" w:hAnsi="Arial" w:cs="Arial"/>
          <w:i w:val="0"/>
          <w:color w:val="auto"/>
          <w:lang w:val="sr-Cyrl-CS"/>
        </w:rPr>
        <w:t>од 5% од укупне вредности Уговора без ПДВ-а са роком важења 30 дана дуже од гарантног рока</w:t>
      </w:r>
      <w:r w:rsidR="00EE0BA1" w:rsidRPr="002D7705">
        <w:rPr>
          <w:rStyle w:val="Emphasis"/>
          <w:rFonts w:ascii="Arial" w:hAnsi="Arial" w:cs="Arial"/>
          <w:i w:val="0"/>
          <w:color w:val="auto"/>
          <w:lang w:val="sr-Cyrl-CS"/>
        </w:rPr>
        <w:t>.</w:t>
      </w:r>
      <w:r w:rsidR="00ED6B7E" w:rsidRPr="002D7705">
        <w:rPr>
          <w:rStyle w:val="Emphasis"/>
          <w:rFonts w:ascii="Arial" w:hAnsi="Arial" w:cs="Arial"/>
          <w:i w:val="0"/>
          <w:color w:val="auto"/>
          <w:lang w:val="sr-Cyrl-CS"/>
        </w:rPr>
        <w:t xml:space="preserve"> </w:t>
      </w:r>
    </w:p>
    <w:p w:rsidR="000114B6" w:rsidRPr="00D4613A" w:rsidRDefault="000114B6" w:rsidP="00B3345C">
      <w:pPr>
        <w:pStyle w:val="BodyText"/>
        <w:tabs>
          <w:tab w:val="left" w:pos="4253"/>
          <w:tab w:val="center" w:pos="4901"/>
        </w:tabs>
        <w:spacing w:beforeLines="50"/>
        <w:jc w:val="both"/>
        <w:rPr>
          <w:rFonts w:ascii="Arial" w:hAnsi="Arial" w:cs="Arial"/>
          <w:bCs/>
          <w:noProof/>
        </w:rPr>
      </w:pPr>
      <w:r w:rsidRPr="00D4613A">
        <w:rPr>
          <w:rFonts w:ascii="Arial" w:hAnsi="Arial" w:cs="Arial"/>
          <w:bCs/>
          <w:noProof/>
        </w:rPr>
        <w:t>ПРОДАВАЦ не може да одбије извршење уговорне обавезе у случају наплате банкарске гаранције за добро извршење посла.</w:t>
      </w:r>
    </w:p>
    <w:p w:rsidR="000114B6" w:rsidRPr="00D4613A" w:rsidRDefault="000114B6" w:rsidP="00B3345C">
      <w:pPr>
        <w:pStyle w:val="BodyText"/>
        <w:tabs>
          <w:tab w:val="left" w:pos="4253"/>
          <w:tab w:val="center" w:pos="4901"/>
        </w:tabs>
        <w:spacing w:beforeLines="50"/>
        <w:jc w:val="both"/>
        <w:rPr>
          <w:rFonts w:ascii="Arial" w:hAnsi="Arial" w:cs="Arial"/>
          <w:bCs/>
          <w:noProof/>
        </w:rPr>
      </w:pPr>
      <w:r w:rsidRPr="00D4613A">
        <w:rPr>
          <w:rFonts w:ascii="Arial" w:hAnsi="Arial" w:cs="Arial"/>
          <w:bCs/>
          <w:noProof/>
        </w:rPr>
        <w:t xml:space="preserve">КУПАЦ задржава право да банкарску гаранцију за добро извршење посла наплати и у случају раскида </w:t>
      </w:r>
      <w:r w:rsidRPr="00D4613A">
        <w:rPr>
          <w:rFonts w:ascii="Arial" w:hAnsi="Arial" w:cs="Arial"/>
          <w:bCs/>
          <w:noProof/>
          <w:lang w:val="sr-Cyrl-CS"/>
        </w:rPr>
        <w:t>У</w:t>
      </w:r>
      <w:r w:rsidRPr="00D4613A">
        <w:rPr>
          <w:rFonts w:ascii="Arial" w:hAnsi="Arial" w:cs="Arial"/>
          <w:bCs/>
          <w:noProof/>
        </w:rPr>
        <w:t>говора.</w:t>
      </w:r>
    </w:p>
    <w:p w:rsidR="00EE20DB" w:rsidRPr="00D4613A" w:rsidRDefault="00EE20DB" w:rsidP="005D5402">
      <w:pPr>
        <w:jc w:val="both"/>
        <w:rPr>
          <w:rFonts w:ascii="Arial" w:hAnsi="Arial" w:cs="Arial"/>
          <w:bCs/>
          <w:lang w:val="sr-Cyrl-CS"/>
        </w:rPr>
      </w:pPr>
    </w:p>
    <w:p w:rsidR="00E636B6" w:rsidRDefault="00E636B6" w:rsidP="005D5402">
      <w:pPr>
        <w:pStyle w:val="Heading4"/>
        <w:ind w:left="0" w:firstLine="0"/>
        <w:jc w:val="left"/>
        <w:rPr>
          <w:rFonts w:ascii="Arial" w:hAnsi="Arial" w:cs="Arial"/>
          <w:lang w:val="ru-RU"/>
        </w:rPr>
      </w:pPr>
      <w:r w:rsidRPr="00D4613A">
        <w:rPr>
          <w:rFonts w:ascii="Arial" w:hAnsi="Arial" w:cs="Arial"/>
          <w:lang w:val="sr-Cyrl-CS"/>
        </w:rPr>
        <w:t>Раскид</w:t>
      </w:r>
      <w:r w:rsidRPr="00D4613A">
        <w:rPr>
          <w:rFonts w:ascii="Arial" w:hAnsi="Arial" w:cs="Arial"/>
          <w:lang w:val="ru-RU"/>
        </w:rPr>
        <w:t xml:space="preserve"> Уговора</w:t>
      </w:r>
    </w:p>
    <w:p w:rsidR="005D5402" w:rsidRPr="005D5402" w:rsidRDefault="005D5402" w:rsidP="005D5402">
      <w:pPr>
        <w:pStyle w:val="BodyText"/>
        <w:spacing w:after="0"/>
        <w:rPr>
          <w:lang w:val="ru-RU"/>
        </w:rPr>
      </w:pPr>
    </w:p>
    <w:p w:rsidR="00E636B6" w:rsidRPr="00D4613A" w:rsidRDefault="00E636B6" w:rsidP="005D5402">
      <w:pPr>
        <w:pStyle w:val="Heading5"/>
        <w:numPr>
          <w:ilvl w:val="5"/>
          <w:numId w:val="1"/>
        </w:numPr>
        <w:spacing w:before="0" w:after="0"/>
        <w:ind w:left="0" w:firstLine="0"/>
        <w:rPr>
          <w:rFonts w:ascii="Arial" w:hAnsi="Arial" w:cs="Arial"/>
          <w:lang w:val="ru-RU"/>
        </w:rPr>
      </w:pPr>
      <w:r w:rsidRPr="00D4613A">
        <w:rPr>
          <w:rFonts w:ascii="Arial" w:hAnsi="Arial" w:cs="Arial"/>
          <w:lang w:val="ru-RU"/>
        </w:rPr>
        <w:t xml:space="preserve">Члан </w:t>
      </w:r>
      <w:r w:rsidR="00883542" w:rsidRPr="00D4613A">
        <w:rPr>
          <w:rFonts w:ascii="Arial" w:hAnsi="Arial" w:cs="Arial"/>
          <w:lang w:val="ru-RU"/>
        </w:rPr>
        <w:t>1</w:t>
      </w:r>
      <w:r w:rsidR="00ED6B7E">
        <w:rPr>
          <w:rFonts w:ascii="Arial" w:hAnsi="Arial" w:cs="Arial"/>
          <w:lang w:val="ru-RU"/>
        </w:rPr>
        <w:t>1</w:t>
      </w:r>
      <w:r w:rsidRPr="00D4613A">
        <w:rPr>
          <w:rFonts w:ascii="Arial" w:hAnsi="Arial" w:cs="Arial"/>
          <w:lang w:val="ru-RU"/>
        </w:rPr>
        <w:t>.</w:t>
      </w:r>
    </w:p>
    <w:p w:rsidR="00EE20DB" w:rsidRPr="00D4613A" w:rsidRDefault="00EE20DB" w:rsidP="00CB722B">
      <w:pPr>
        <w:numPr>
          <w:ilvl w:val="0"/>
          <w:numId w:val="1"/>
        </w:numPr>
        <w:ind w:left="0" w:firstLine="0"/>
        <w:jc w:val="both"/>
        <w:rPr>
          <w:rFonts w:ascii="Arial" w:hAnsi="Arial" w:cs="Arial"/>
          <w:lang w:val="ru-RU"/>
        </w:rPr>
      </w:pPr>
      <w:r w:rsidRPr="00D4613A">
        <w:rPr>
          <w:rFonts w:ascii="Arial" w:hAnsi="Arial" w:cs="Arial"/>
          <w:lang w:val="ru-RU"/>
        </w:rPr>
        <w:t>КУПАЦ задржава право да једнострано раскине овај Уговор уколико ПРОДАВАЦ касни са испоруком више од 7 (седам) дана.</w:t>
      </w:r>
    </w:p>
    <w:p w:rsidR="00EE20DB" w:rsidRPr="00D4613A" w:rsidRDefault="00EE20DB" w:rsidP="00CB722B">
      <w:pPr>
        <w:pStyle w:val="BodyText"/>
        <w:keepNext/>
        <w:numPr>
          <w:ilvl w:val="0"/>
          <w:numId w:val="1"/>
        </w:numPr>
        <w:spacing w:after="100" w:afterAutospacing="1"/>
        <w:ind w:left="0" w:firstLine="0"/>
        <w:jc w:val="both"/>
        <w:rPr>
          <w:rFonts w:ascii="Arial" w:hAnsi="Arial" w:cs="Arial"/>
        </w:rPr>
      </w:pPr>
      <w:r w:rsidRPr="00D4613A">
        <w:rPr>
          <w:rFonts w:ascii="Arial" w:hAnsi="Arial" w:cs="Arial"/>
          <w:lang w:val="ru-RU"/>
        </w:rPr>
        <w:t>КУПАЦ задржава право да једнострано раскине Уговор уколико испоручена добра не одговарају</w:t>
      </w:r>
      <w:r w:rsidR="000114B6" w:rsidRPr="00D4613A">
        <w:rPr>
          <w:rFonts w:ascii="Arial" w:hAnsi="Arial" w:cs="Arial"/>
          <w:lang w:val="ru-RU"/>
        </w:rPr>
        <w:t xml:space="preserve"> квалитету добара</w:t>
      </w:r>
      <w:r w:rsidRPr="00D4613A">
        <w:rPr>
          <w:rFonts w:ascii="Arial" w:hAnsi="Arial" w:cs="Arial"/>
          <w:lang w:val="ru-RU"/>
        </w:rPr>
        <w:t xml:space="preserve"> и количини из</w:t>
      </w:r>
      <w:r w:rsidR="000114B6" w:rsidRPr="00D4613A">
        <w:rPr>
          <w:rFonts w:ascii="Arial" w:hAnsi="Arial" w:cs="Arial"/>
          <w:lang w:val="ru-RU"/>
        </w:rPr>
        <w:t xml:space="preserve"> понуде</w:t>
      </w:r>
      <w:r w:rsidRPr="00D4613A">
        <w:rPr>
          <w:rFonts w:ascii="Arial" w:hAnsi="Arial" w:cs="Arial"/>
          <w:lang w:val="ru-RU"/>
        </w:rPr>
        <w:t xml:space="preserve">, а није извршена замена на начин предвиђен чланом </w:t>
      </w:r>
      <w:r w:rsidR="00617E0A" w:rsidRPr="00617E0A">
        <w:rPr>
          <w:rFonts w:ascii="Arial" w:hAnsi="Arial" w:cs="Arial"/>
          <w:color w:val="auto"/>
          <w:lang w:val="ru-RU"/>
        </w:rPr>
        <w:t>7</w:t>
      </w:r>
      <w:r w:rsidRPr="002714FD">
        <w:rPr>
          <w:rFonts w:ascii="Arial" w:hAnsi="Arial" w:cs="Arial"/>
          <w:color w:val="FF0000"/>
          <w:lang w:val="ru-RU"/>
        </w:rPr>
        <w:t>.</w:t>
      </w:r>
      <w:r w:rsidRPr="00D4613A">
        <w:rPr>
          <w:rFonts w:ascii="Arial" w:hAnsi="Arial" w:cs="Arial"/>
          <w:lang w:val="ru-RU"/>
        </w:rPr>
        <w:t xml:space="preserve"> овог Уговора, </w:t>
      </w:r>
      <w:r w:rsidRPr="00D4613A">
        <w:rPr>
          <w:rFonts w:ascii="Arial" w:hAnsi="Arial" w:cs="Arial"/>
        </w:rPr>
        <w:t>као и у случају учесталих рекламација на квантитет и квалитет испоручених добара.</w:t>
      </w:r>
    </w:p>
    <w:p w:rsidR="00EE20DB" w:rsidRPr="00D4613A" w:rsidRDefault="00EE20DB" w:rsidP="00CB722B">
      <w:pPr>
        <w:pStyle w:val="Heading4"/>
        <w:jc w:val="both"/>
        <w:rPr>
          <w:rFonts w:ascii="Arial" w:hAnsi="Arial" w:cs="Arial"/>
          <w:lang w:val="sr-Cyrl-CS"/>
        </w:rPr>
      </w:pPr>
    </w:p>
    <w:p w:rsidR="00E636B6" w:rsidRDefault="00E636B6" w:rsidP="005D5402">
      <w:pPr>
        <w:pStyle w:val="Heading4"/>
        <w:ind w:left="0" w:firstLine="0"/>
        <w:jc w:val="both"/>
        <w:rPr>
          <w:rFonts w:ascii="Arial" w:hAnsi="Arial" w:cs="Arial"/>
          <w:lang w:val="ru-RU"/>
        </w:rPr>
      </w:pPr>
      <w:r w:rsidRPr="00D4613A">
        <w:rPr>
          <w:rFonts w:ascii="Arial" w:hAnsi="Arial" w:cs="Arial"/>
          <w:lang w:val="ru-RU"/>
        </w:rPr>
        <w:t>Спорови</w:t>
      </w:r>
    </w:p>
    <w:p w:rsidR="005D5402" w:rsidRPr="005D5402" w:rsidRDefault="005D5402" w:rsidP="005D5402">
      <w:pPr>
        <w:pStyle w:val="BodyText"/>
        <w:spacing w:after="0"/>
        <w:rPr>
          <w:lang w:val="ru-RU"/>
        </w:rPr>
      </w:pPr>
    </w:p>
    <w:p w:rsidR="00E636B6" w:rsidRPr="00D4613A" w:rsidRDefault="00E636B6" w:rsidP="005D5402">
      <w:pPr>
        <w:pStyle w:val="Heading5"/>
        <w:numPr>
          <w:ilvl w:val="5"/>
          <w:numId w:val="1"/>
        </w:numPr>
        <w:spacing w:before="0" w:after="0"/>
        <w:ind w:left="0" w:firstLine="0"/>
        <w:jc w:val="both"/>
        <w:rPr>
          <w:rFonts w:ascii="Arial" w:hAnsi="Arial" w:cs="Arial"/>
          <w:lang w:val="ru-RU"/>
        </w:rPr>
      </w:pPr>
      <w:r w:rsidRPr="00D4613A">
        <w:rPr>
          <w:rFonts w:ascii="Arial" w:hAnsi="Arial" w:cs="Arial"/>
          <w:lang w:val="ru-RU"/>
        </w:rPr>
        <w:t>Члан 1</w:t>
      </w:r>
      <w:r w:rsidR="00ED6B7E">
        <w:rPr>
          <w:rFonts w:ascii="Arial" w:hAnsi="Arial" w:cs="Arial"/>
          <w:lang w:val="ru-RU"/>
        </w:rPr>
        <w:t>2</w:t>
      </w:r>
      <w:r w:rsidR="000114B6" w:rsidRPr="00D4613A">
        <w:rPr>
          <w:rFonts w:ascii="Arial" w:hAnsi="Arial" w:cs="Arial"/>
          <w:lang w:val="ru-RU"/>
        </w:rPr>
        <w:t>.</w:t>
      </w:r>
    </w:p>
    <w:p w:rsidR="00CB722B" w:rsidRPr="00D4613A" w:rsidRDefault="00CB722B" w:rsidP="00D4613A">
      <w:pPr>
        <w:pStyle w:val="BodyText"/>
        <w:jc w:val="both"/>
        <w:rPr>
          <w:rFonts w:ascii="Arial" w:hAnsi="Arial" w:cs="Arial"/>
          <w:lang w:val="sr-Cyrl-CS"/>
        </w:rPr>
      </w:pPr>
      <w:r w:rsidRPr="00D4613A">
        <w:rPr>
          <w:rFonts w:ascii="Arial" w:hAnsi="Arial" w:cs="Arial"/>
          <w:lang w:val="sr-Cyrl-CS"/>
        </w:rPr>
        <w:t>Уговорне стране су сагласне да све евентуалне спорове првенствено решавају</w:t>
      </w:r>
    </w:p>
    <w:p w:rsidR="00E636B6" w:rsidRPr="00D4613A" w:rsidRDefault="00E636B6" w:rsidP="00D4613A">
      <w:pPr>
        <w:keepNext/>
        <w:tabs>
          <w:tab w:val="left" w:pos="1350"/>
        </w:tabs>
        <w:jc w:val="both"/>
        <w:rPr>
          <w:rFonts w:ascii="Arial" w:hAnsi="Arial" w:cs="Arial"/>
          <w:lang w:val="sr-Cyrl-CS"/>
        </w:rPr>
      </w:pPr>
      <w:r w:rsidRPr="00D4613A">
        <w:rPr>
          <w:rFonts w:ascii="Arial" w:hAnsi="Arial" w:cs="Arial"/>
          <w:lang w:val="sr-Cyrl-CS"/>
        </w:rPr>
        <w:lastRenderedPageBreak/>
        <w:t>договором, у случају да исти не могу решити договором, спор ће се решити пред стварно надлежним судом у Београду.</w:t>
      </w:r>
    </w:p>
    <w:p w:rsidR="00883542" w:rsidRPr="00D4613A" w:rsidRDefault="00883542" w:rsidP="00D4613A">
      <w:pPr>
        <w:keepNext/>
        <w:tabs>
          <w:tab w:val="left" w:pos="1350"/>
        </w:tabs>
        <w:jc w:val="both"/>
        <w:rPr>
          <w:rFonts w:ascii="Arial" w:hAnsi="Arial" w:cs="Arial"/>
          <w:lang w:val="sr-Cyrl-CS"/>
        </w:rPr>
      </w:pPr>
    </w:p>
    <w:p w:rsidR="00E636B6" w:rsidRDefault="00E636B6" w:rsidP="00D4613A">
      <w:pPr>
        <w:pStyle w:val="Heading4"/>
        <w:jc w:val="both"/>
        <w:rPr>
          <w:rFonts w:ascii="Arial" w:hAnsi="Arial" w:cs="Arial"/>
          <w:lang w:val="ru-RU"/>
        </w:rPr>
      </w:pPr>
      <w:r w:rsidRPr="00D4613A">
        <w:rPr>
          <w:rFonts w:ascii="Arial" w:hAnsi="Arial" w:cs="Arial"/>
          <w:lang w:val="ru-RU"/>
        </w:rPr>
        <w:t>Завршне одредбе</w:t>
      </w:r>
    </w:p>
    <w:p w:rsidR="005D5402" w:rsidRPr="005D5402" w:rsidRDefault="005D5402" w:rsidP="005D5402">
      <w:pPr>
        <w:pStyle w:val="BodyText"/>
        <w:rPr>
          <w:lang w:val="ru-RU"/>
        </w:rPr>
      </w:pPr>
    </w:p>
    <w:p w:rsidR="005D5402" w:rsidRPr="005D5402" w:rsidRDefault="00E636B6" w:rsidP="005D5402">
      <w:pPr>
        <w:pStyle w:val="Heading5"/>
        <w:numPr>
          <w:ilvl w:val="5"/>
          <w:numId w:val="1"/>
        </w:numPr>
        <w:spacing w:before="0"/>
        <w:jc w:val="both"/>
        <w:rPr>
          <w:rFonts w:ascii="Arial" w:hAnsi="Arial" w:cs="Arial"/>
          <w:lang w:val="ru-RU"/>
        </w:rPr>
      </w:pPr>
      <w:r w:rsidRPr="00D4613A">
        <w:rPr>
          <w:rFonts w:ascii="Arial" w:hAnsi="Arial" w:cs="Arial"/>
          <w:lang w:val="ru-RU"/>
        </w:rPr>
        <w:t>Члан 1</w:t>
      </w:r>
      <w:r w:rsidR="00ED6B7E">
        <w:rPr>
          <w:rFonts w:ascii="Arial" w:hAnsi="Arial" w:cs="Arial"/>
          <w:lang w:val="ru-RU"/>
        </w:rPr>
        <w:t>3</w:t>
      </w:r>
      <w:r w:rsidRPr="00D4613A">
        <w:rPr>
          <w:rFonts w:ascii="Arial" w:hAnsi="Arial" w:cs="Arial"/>
          <w:lang w:val="ru-RU"/>
        </w:rPr>
        <w:t>.</w:t>
      </w:r>
    </w:p>
    <w:p w:rsidR="00EE20DB" w:rsidRPr="005D5402" w:rsidRDefault="00EE20DB" w:rsidP="005D5402">
      <w:pPr>
        <w:pStyle w:val="BodyText"/>
        <w:numPr>
          <w:ilvl w:val="0"/>
          <w:numId w:val="1"/>
        </w:numPr>
        <w:spacing w:after="0"/>
        <w:ind w:left="0" w:firstLine="0"/>
        <w:jc w:val="both"/>
        <w:rPr>
          <w:rFonts w:ascii="Arial" w:hAnsi="Arial" w:cs="Arial"/>
          <w:noProof/>
          <w:color w:val="auto"/>
        </w:rPr>
      </w:pPr>
      <w:r w:rsidRPr="005D5402">
        <w:rPr>
          <w:rFonts w:ascii="Arial" w:hAnsi="Arial" w:cs="Arial"/>
          <w:color w:val="auto"/>
        </w:rPr>
        <w:t>Уговор ступа на снагу даном потпис</w:t>
      </w:r>
      <w:r w:rsidR="00736FF2" w:rsidRPr="005D5402">
        <w:rPr>
          <w:rFonts w:ascii="Arial" w:hAnsi="Arial" w:cs="Arial"/>
          <w:color w:val="auto"/>
          <w:lang w:val="sr-Cyrl-CS"/>
        </w:rPr>
        <w:t>ивања</w:t>
      </w:r>
      <w:r w:rsidR="002714FD" w:rsidRPr="005D5402">
        <w:rPr>
          <w:rFonts w:ascii="Arial" w:hAnsi="Arial" w:cs="Arial"/>
          <w:color w:val="auto"/>
          <w:lang w:val="sr-Cyrl-CS"/>
        </w:rPr>
        <w:t xml:space="preserve"> од стране</w:t>
      </w:r>
      <w:r w:rsidR="00736FF2" w:rsidRPr="005D5402">
        <w:rPr>
          <w:rFonts w:ascii="Arial" w:hAnsi="Arial" w:cs="Arial"/>
          <w:color w:val="auto"/>
          <w:lang w:val="sr-Cyrl-CS"/>
        </w:rPr>
        <w:t xml:space="preserve"> овлашћених ли</w:t>
      </w:r>
      <w:r w:rsidR="005D5402" w:rsidRPr="005D5402">
        <w:rPr>
          <w:rFonts w:ascii="Arial" w:hAnsi="Arial" w:cs="Arial"/>
          <w:color w:val="auto"/>
          <w:lang w:val="sr-Cyrl-CS"/>
        </w:rPr>
        <w:t>ц</w:t>
      </w:r>
      <w:r w:rsidR="00736FF2" w:rsidRPr="005D5402">
        <w:rPr>
          <w:rFonts w:ascii="Arial" w:hAnsi="Arial" w:cs="Arial"/>
          <w:color w:val="auto"/>
          <w:lang w:val="sr-Cyrl-CS"/>
        </w:rPr>
        <w:t xml:space="preserve">а </w:t>
      </w:r>
      <w:r w:rsidR="00B76EA1" w:rsidRPr="005D5402">
        <w:rPr>
          <w:rFonts w:ascii="Arial" w:hAnsi="Arial" w:cs="Arial"/>
          <w:color w:val="auto"/>
        </w:rPr>
        <w:t xml:space="preserve">КУПЦА </w:t>
      </w:r>
      <w:r w:rsidR="00736FF2" w:rsidRPr="005D5402">
        <w:rPr>
          <w:rFonts w:ascii="Arial" w:hAnsi="Arial" w:cs="Arial"/>
          <w:color w:val="auto"/>
        </w:rPr>
        <w:t>и</w:t>
      </w:r>
      <w:r w:rsidR="00736FF2" w:rsidRPr="005D5402">
        <w:rPr>
          <w:rFonts w:ascii="Arial" w:hAnsi="Arial" w:cs="Arial"/>
          <w:color w:val="auto"/>
          <w:lang w:val="sr-Cyrl-CS"/>
        </w:rPr>
        <w:t xml:space="preserve"> </w:t>
      </w:r>
      <w:r w:rsidRPr="005D5402">
        <w:rPr>
          <w:rFonts w:ascii="Arial" w:hAnsi="Arial" w:cs="Arial"/>
          <w:color w:val="auto"/>
        </w:rPr>
        <w:t>ПРОДАВЦА</w:t>
      </w:r>
      <w:r w:rsidR="00B76EA1" w:rsidRPr="005D5402">
        <w:rPr>
          <w:rFonts w:ascii="Arial" w:hAnsi="Arial" w:cs="Arial"/>
          <w:color w:val="auto"/>
        </w:rPr>
        <w:t>.</w:t>
      </w:r>
      <w:r w:rsidRPr="005D5402">
        <w:rPr>
          <w:rFonts w:ascii="Arial" w:hAnsi="Arial" w:cs="Arial"/>
          <w:color w:val="auto"/>
        </w:rPr>
        <w:t xml:space="preserve"> </w:t>
      </w:r>
    </w:p>
    <w:p w:rsidR="00EE20DB" w:rsidRPr="00D4613A" w:rsidRDefault="00EE20DB" w:rsidP="00D4613A">
      <w:pPr>
        <w:numPr>
          <w:ilvl w:val="0"/>
          <w:numId w:val="1"/>
        </w:numPr>
        <w:jc w:val="both"/>
        <w:rPr>
          <w:rFonts w:ascii="Arial" w:hAnsi="Arial" w:cs="Arial"/>
          <w:lang w:val="ru-RU"/>
        </w:rPr>
      </w:pPr>
      <w:r w:rsidRPr="00D4613A">
        <w:rPr>
          <w:rFonts w:ascii="Arial" w:hAnsi="Arial" w:cs="Arial"/>
          <w:lang w:val="ru-RU"/>
        </w:rPr>
        <w:t>Све измене и допуне овог Уговора врше се у пис</w:t>
      </w:r>
      <w:r w:rsidR="000114B6" w:rsidRPr="00D4613A">
        <w:rPr>
          <w:rFonts w:ascii="Arial" w:hAnsi="Arial" w:cs="Arial"/>
          <w:lang w:val="ru-RU"/>
        </w:rPr>
        <w:t>а</w:t>
      </w:r>
      <w:r w:rsidRPr="00D4613A">
        <w:rPr>
          <w:rFonts w:ascii="Arial" w:hAnsi="Arial" w:cs="Arial"/>
          <w:lang w:val="ru-RU"/>
        </w:rPr>
        <w:t>ној форми.</w:t>
      </w:r>
    </w:p>
    <w:p w:rsidR="00EE20DB" w:rsidRPr="00D4613A" w:rsidRDefault="00EE20DB" w:rsidP="00D4613A">
      <w:pPr>
        <w:keepNext/>
        <w:tabs>
          <w:tab w:val="left" w:pos="1350"/>
        </w:tabs>
        <w:jc w:val="both"/>
        <w:rPr>
          <w:rFonts w:ascii="Arial" w:hAnsi="Arial" w:cs="Arial"/>
          <w:lang w:val="sr-Cyrl-CS"/>
        </w:rPr>
      </w:pPr>
    </w:p>
    <w:p w:rsidR="00E636B6" w:rsidRPr="00D4613A" w:rsidRDefault="00E636B6" w:rsidP="00D4613A">
      <w:pPr>
        <w:pStyle w:val="Heading5"/>
        <w:numPr>
          <w:ilvl w:val="5"/>
          <w:numId w:val="1"/>
        </w:numPr>
        <w:spacing w:before="0"/>
        <w:jc w:val="both"/>
        <w:rPr>
          <w:rFonts w:ascii="Arial" w:hAnsi="Arial" w:cs="Arial"/>
          <w:lang w:val="ru-RU"/>
        </w:rPr>
      </w:pPr>
      <w:r w:rsidRPr="00D4613A">
        <w:rPr>
          <w:rFonts w:ascii="Arial" w:hAnsi="Arial" w:cs="Arial"/>
          <w:lang w:val="ru-RU"/>
        </w:rPr>
        <w:t>Члан 1</w:t>
      </w:r>
      <w:r w:rsidR="00ED6B7E">
        <w:rPr>
          <w:rFonts w:ascii="Arial" w:hAnsi="Arial" w:cs="Arial"/>
          <w:lang w:val="ru-RU"/>
        </w:rPr>
        <w:t>4</w:t>
      </w:r>
      <w:r w:rsidRPr="00D4613A">
        <w:rPr>
          <w:rFonts w:ascii="Arial" w:hAnsi="Arial" w:cs="Arial"/>
          <w:lang w:val="ru-RU"/>
        </w:rPr>
        <w:t>.</w:t>
      </w:r>
    </w:p>
    <w:p w:rsidR="00E636B6" w:rsidRDefault="00E636B6" w:rsidP="00D4613A">
      <w:pPr>
        <w:keepNext/>
        <w:tabs>
          <w:tab w:val="left" w:pos="1350"/>
        </w:tabs>
        <w:jc w:val="both"/>
        <w:rPr>
          <w:rFonts w:ascii="Arial" w:hAnsi="Arial" w:cs="Arial"/>
          <w:lang w:val="sr-Cyrl-CS"/>
        </w:rPr>
      </w:pPr>
      <w:r w:rsidRPr="00D4613A">
        <w:rPr>
          <w:rFonts w:ascii="Arial" w:hAnsi="Arial" w:cs="Arial"/>
          <w:lang w:val="sr-Cyrl-CS"/>
        </w:rPr>
        <w:t>За све што овим Уговором није предвиђено примењиваће се одредебе Закона о облигационим односима.</w:t>
      </w:r>
    </w:p>
    <w:p w:rsidR="00C46FA3" w:rsidRPr="00D4613A" w:rsidRDefault="00C46FA3" w:rsidP="00D4613A">
      <w:pPr>
        <w:keepNext/>
        <w:tabs>
          <w:tab w:val="left" w:pos="1350"/>
        </w:tabs>
        <w:jc w:val="both"/>
        <w:rPr>
          <w:rFonts w:ascii="Arial" w:hAnsi="Arial" w:cs="Arial"/>
          <w:lang w:val="sr-Cyrl-CS"/>
        </w:rPr>
      </w:pPr>
    </w:p>
    <w:p w:rsidR="005D5402" w:rsidRPr="005D5402" w:rsidRDefault="00EE20DB" w:rsidP="00C46FA3">
      <w:pPr>
        <w:pStyle w:val="Heading5"/>
        <w:spacing w:before="0" w:after="0"/>
        <w:ind w:left="0" w:firstLine="0"/>
        <w:jc w:val="both"/>
        <w:rPr>
          <w:rFonts w:ascii="Arial" w:hAnsi="Arial" w:cs="Arial"/>
        </w:rPr>
      </w:pPr>
      <w:r w:rsidRPr="005D5402">
        <w:rPr>
          <w:rFonts w:ascii="Arial" w:hAnsi="Arial" w:cs="Arial"/>
        </w:rPr>
        <w:t>Члан 1</w:t>
      </w:r>
      <w:r w:rsidR="00ED6B7E" w:rsidRPr="005D5402">
        <w:rPr>
          <w:rFonts w:ascii="Arial" w:hAnsi="Arial" w:cs="Arial"/>
          <w:lang w:val="sr-Cyrl-CS"/>
        </w:rPr>
        <w:t>5</w:t>
      </w:r>
      <w:r w:rsidRPr="005D5402">
        <w:rPr>
          <w:rFonts w:ascii="Arial" w:hAnsi="Arial" w:cs="Arial"/>
        </w:rPr>
        <w:t>.</w:t>
      </w:r>
      <w:r w:rsidR="002714FD" w:rsidRPr="005D5402">
        <w:rPr>
          <w:rFonts w:ascii="Arial" w:hAnsi="Arial" w:cs="Arial"/>
          <w:lang w:val="sr-Cyrl-CS"/>
        </w:rPr>
        <w:t xml:space="preserve"> –</w:t>
      </w:r>
    </w:p>
    <w:p w:rsidR="00EE20DB" w:rsidRPr="005D5402" w:rsidRDefault="00EE20DB" w:rsidP="00C46FA3">
      <w:pPr>
        <w:pStyle w:val="Heading5"/>
        <w:spacing w:before="0" w:after="0"/>
        <w:ind w:left="0" w:firstLine="0"/>
        <w:jc w:val="both"/>
        <w:rPr>
          <w:rFonts w:ascii="Arial" w:hAnsi="Arial" w:cs="Arial"/>
        </w:rPr>
      </w:pPr>
      <w:r w:rsidRPr="005D5402">
        <w:rPr>
          <w:rFonts w:ascii="Arial" w:hAnsi="Arial" w:cs="Arial"/>
          <w:bCs w:val="0"/>
          <w:lang w:val="sr-Cyrl-CS"/>
        </w:rPr>
        <w:t>П</w:t>
      </w:r>
      <w:r w:rsidRPr="005D5402">
        <w:rPr>
          <w:rFonts w:ascii="Arial" w:hAnsi="Arial" w:cs="Arial"/>
        </w:rPr>
        <w:t>рилози и саставни делови овог Уговора су:</w:t>
      </w:r>
    </w:p>
    <w:p w:rsidR="00EE20DB" w:rsidRPr="00D4613A" w:rsidRDefault="00EE20DB" w:rsidP="00D4613A">
      <w:pPr>
        <w:jc w:val="both"/>
        <w:rPr>
          <w:rFonts w:ascii="Arial" w:hAnsi="Arial" w:cs="Arial"/>
          <w:bCs/>
        </w:rPr>
      </w:pPr>
      <w:r w:rsidRPr="005D5402">
        <w:rPr>
          <w:rFonts w:ascii="Arial" w:hAnsi="Arial" w:cs="Arial"/>
          <w:bCs/>
        </w:rPr>
        <w:t xml:space="preserve"> </w:t>
      </w:r>
      <w:r w:rsidRPr="00D4613A">
        <w:rPr>
          <w:rFonts w:ascii="Arial" w:hAnsi="Arial" w:cs="Arial"/>
          <w:bCs/>
        </w:rPr>
        <w:t xml:space="preserve">- </w:t>
      </w:r>
      <w:r w:rsidRPr="00D4613A">
        <w:rPr>
          <w:rFonts w:ascii="Arial" w:hAnsi="Arial" w:cs="Arial"/>
          <w:bCs/>
          <w:lang w:val="sr-Cyrl-CS"/>
        </w:rPr>
        <w:t xml:space="preserve">Образац </w:t>
      </w:r>
      <w:r w:rsidRPr="00D4613A">
        <w:rPr>
          <w:rFonts w:ascii="Arial" w:hAnsi="Arial" w:cs="Arial"/>
          <w:bCs/>
        </w:rPr>
        <w:t>понуд</w:t>
      </w:r>
      <w:r w:rsidRPr="00D4613A">
        <w:rPr>
          <w:rFonts w:ascii="Arial" w:hAnsi="Arial" w:cs="Arial"/>
          <w:bCs/>
          <w:lang w:val="sr-Cyrl-CS"/>
        </w:rPr>
        <w:t>е, као део конкурсне документације</w:t>
      </w:r>
      <w:r w:rsidRPr="00D4613A">
        <w:rPr>
          <w:rFonts w:ascii="Arial" w:hAnsi="Arial" w:cs="Arial"/>
          <w:bCs/>
        </w:rPr>
        <w:t>;</w:t>
      </w:r>
    </w:p>
    <w:p w:rsidR="00EE20DB" w:rsidRPr="00D4613A" w:rsidRDefault="00EE20DB" w:rsidP="00D4613A">
      <w:pPr>
        <w:jc w:val="both"/>
        <w:rPr>
          <w:rFonts w:ascii="Arial" w:hAnsi="Arial" w:cs="Arial"/>
          <w:bCs/>
        </w:rPr>
      </w:pPr>
      <w:r w:rsidRPr="00D4613A">
        <w:rPr>
          <w:rFonts w:ascii="Arial" w:hAnsi="Arial" w:cs="Arial"/>
          <w:bCs/>
        </w:rPr>
        <w:t xml:space="preserve"> - </w:t>
      </w:r>
      <w:r w:rsidRPr="00D4613A">
        <w:rPr>
          <w:rFonts w:ascii="Arial" w:hAnsi="Arial" w:cs="Arial"/>
          <w:bCs/>
          <w:lang w:val="sr-Cyrl-CS"/>
        </w:rPr>
        <w:t>Т</w:t>
      </w:r>
      <w:r w:rsidRPr="00D4613A">
        <w:rPr>
          <w:rFonts w:ascii="Arial" w:hAnsi="Arial" w:cs="Arial"/>
          <w:bCs/>
        </w:rPr>
        <w:t xml:space="preserve">ехничка спецификација, као део конкурсне документације;  </w:t>
      </w:r>
    </w:p>
    <w:p w:rsidR="005D5402" w:rsidRPr="005D5402" w:rsidRDefault="00EE20DB" w:rsidP="005D5402">
      <w:pPr>
        <w:jc w:val="both"/>
        <w:rPr>
          <w:rFonts w:ascii="Arial" w:eastAsia="TimesNewRomanPSMT" w:hAnsi="Arial" w:cs="Arial"/>
          <w:b/>
          <w:bCs/>
          <w:iCs/>
          <w:color w:val="auto"/>
          <w:lang w:val="sr-Cyrl-CS"/>
        </w:rPr>
      </w:pPr>
      <w:r w:rsidRPr="005D5402">
        <w:rPr>
          <w:rFonts w:ascii="Arial" w:hAnsi="Arial" w:cs="Arial"/>
          <w:bCs/>
        </w:rPr>
        <w:t xml:space="preserve"> - </w:t>
      </w:r>
      <w:r w:rsidRPr="005D5402">
        <w:rPr>
          <w:rFonts w:ascii="Arial" w:hAnsi="Arial" w:cs="Arial"/>
          <w:bCs/>
          <w:lang w:val="sr-Cyrl-CS"/>
        </w:rPr>
        <w:t>Б</w:t>
      </w:r>
      <w:r w:rsidRPr="005D5402">
        <w:rPr>
          <w:rFonts w:ascii="Arial" w:hAnsi="Arial" w:cs="Arial"/>
          <w:bCs/>
        </w:rPr>
        <w:t>анкарска гаранција.</w:t>
      </w:r>
      <w:r w:rsidR="005D5402" w:rsidRPr="005D5402">
        <w:rPr>
          <w:rFonts w:ascii="Arial" w:eastAsia="TimesNewRomanPSMT" w:hAnsi="Arial" w:cs="Arial"/>
          <w:b/>
          <w:bCs/>
          <w:iCs/>
          <w:color w:val="auto"/>
        </w:rPr>
        <w:t xml:space="preserve"> </w:t>
      </w:r>
    </w:p>
    <w:p w:rsidR="005D5402" w:rsidRPr="005D5402" w:rsidRDefault="005D5402" w:rsidP="005D5402">
      <w:pPr>
        <w:pStyle w:val="ListParagraph"/>
        <w:numPr>
          <w:ilvl w:val="1"/>
          <w:numId w:val="16"/>
        </w:numPr>
        <w:jc w:val="both"/>
        <w:rPr>
          <w:rFonts w:ascii="Arial" w:eastAsia="TimesNewRomanPSMT" w:hAnsi="Arial" w:cs="Arial"/>
          <w:bCs/>
          <w:iCs/>
          <w:color w:val="auto"/>
          <w:lang w:val="sr-Cyrl-CS"/>
        </w:rPr>
      </w:pPr>
      <w:r w:rsidRPr="005D5402">
        <w:rPr>
          <w:rFonts w:ascii="Arial" w:eastAsia="TimesNewRomanPSMT" w:hAnsi="Arial" w:cs="Arial"/>
          <w:bCs/>
          <w:iCs/>
          <w:color w:val="auto"/>
        </w:rPr>
        <w:t>Банкарск</w:t>
      </w:r>
      <w:r>
        <w:rPr>
          <w:rFonts w:ascii="Arial" w:eastAsia="TimesNewRomanPSMT" w:hAnsi="Arial" w:cs="Arial"/>
          <w:bCs/>
          <w:iCs/>
          <w:color w:val="auto"/>
          <w:lang w:val="sr-Cyrl-CS"/>
        </w:rPr>
        <w:t>а</w:t>
      </w:r>
      <w:r w:rsidRPr="005D5402">
        <w:rPr>
          <w:rFonts w:ascii="Arial" w:eastAsia="TimesNewRomanPSMT" w:hAnsi="Arial" w:cs="Arial"/>
          <w:bCs/>
          <w:iCs/>
          <w:color w:val="auto"/>
        </w:rPr>
        <w:t xml:space="preserve"> гаранциј</w:t>
      </w:r>
      <w:r>
        <w:rPr>
          <w:rFonts w:ascii="Arial" w:eastAsia="TimesNewRomanPSMT" w:hAnsi="Arial" w:cs="Arial"/>
          <w:bCs/>
          <w:iCs/>
          <w:color w:val="auto"/>
          <w:lang w:val="sr-Cyrl-CS"/>
        </w:rPr>
        <w:t>а</w:t>
      </w:r>
      <w:r w:rsidRPr="005D5402">
        <w:rPr>
          <w:rFonts w:ascii="Arial" w:eastAsia="TimesNewRomanPSMT" w:hAnsi="Arial" w:cs="Arial"/>
          <w:bCs/>
          <w:iCs/>
          <w:color w:val="auto"/>
        </w:rPr>
        <w:t xml:space="preserve"> за добро извршење посла</w:t>
      </w:r>
      <w:r w:rsidRPr="005D5402">
        <w:rPr>
          <w:rFonts w:ascii="Arial" w:eastAsia="TimesNewRomanPSMT" w:hAnsi="Arial" w:cs="Arial"/>
          <w:bCs/>
          <w:iCs/>
          <w:color w:val="auto"/>
          <w:lang w:val="sr-Cyrl-CS"/>
        </w:rPr>
        <w:t>,</w:t>
      </w:r>
    </w:p>
    <w:p w:rsidR="00EE20DB" w:rsidRPr="005D5402" w:rsidRDefault="005D5402" w:rsidP="00D4613A">
      <w:pPr>
        <w:pStyle w:val="ListParagraph"/>
        <w:numPr>
          <w:ilvl w:val="1"/>
          <w:numId w:val="16"/>
        </w:numPr>
        <w:jc w:val="both"/>
        <w:rPr>
          <w:rFonts w:ascii="Arial" w:eastAsia="TimesNewRomanPSMT" w:hAnsi="Arial" w:cs="Arial"/>
          <w:bCs/>
          <w:iCs/>
          <w:color w:val="auto"/>
          <w:lang w:val="sr-Cyrl-CS"/>
        </w:rPr>
      </w:pPr>
      <w:r w:rsidRPr="005D5402">
        <w:rPr>
          <w:rFonts w:ascii="Arial" w:eastAsia="TimesNewRomanPSMT" w:hAnsi="Arial" w:cs="Arial"/>
          <w:bCs/>
          <w:iCs/>
          <w:color w:val="auto"/>
        </w:rPr>
        <w:t>Банкарск</w:t>
      </w:r>
      <w:r>
        <w:rPr>
          <w:rFonts w:ascii="Arial" w:eastAsia="TimesNewRomanPSMT" w:hAnsi="Arial" w:cs="Arial"/>
          <w:bCs/>
          <w:iCs/>
          <w:color w:val="auto"/>
          <w:lang w:val="sr-Cyrl-CS"/>
        </w:rPr>
        <w:t>а</w:t>
      </w:r>
      <w:r w:rsidRPr="005D5402">
        <w:rPr>
          <w:rFonts w:ascii="Arial" w:eastAsia="TimesNewRomanPSMT" w:hAnsi="Arial" w:cs="Arial"/>
          <w:bCs/>
          <w:iCs/>
          <w:color w:val="auto"/>
        </w:rPr>
        <w:t xml:space="preserve"> гаранциј</w:t>
      </w:r>
      <w:r>
        <w:rPr>
          <w:rFonts w:ascii="Arial" w:eastAsia="TimesNewRomanPSMT" w:hAnsi="Arial" w:cs="Arial"/>
          <w:bCs/>
          <w:iCs/>
          <w:color w:val="auto"/>
          <w:lang w:val="sr-Cyrl-CS"/>
        </w:rPr>
        <w:t>а</w:t>
      </w:r>
      <w:r w:rsidRPr="005D5402">
        <w:rPr>
          <w:rFonts w:ascii="Arial" w:eastAsia="TimesNewRomanPSMT" w:hAnsi="Arial" w:cs="Arial"/>
          <w:bCs/>
          <w:iCs/>
          <w:color w:val="auto"/>
        </w:rPr>
        <w:t xml:space="preserve"> за </w:t>
      </w:r>
      <w:r w:rsidRPr="005D5402">
        <w:rPr>
          <w:rFonts w:ascii="Arial" w:eastAsia="TimesNewRomanPSMT" w:hAnsi="Arial" w:cs="Arial"/>
          <w:bCs/>
          <w:iCs/>
          <w:color w:val="auto"/>
          <w:lang w:val="sr-Cyrl-CS"/>
        </w:rPr>
        <w:t>отклањање грешака у гарантном року.</w:t>
      </w:r>
    </w:p>
    <w:p w:rsidR="00EE20DB" w:rsidRPr="00D4613A" w:rsidRDefault="00EE20DB" w:rsidP="00D4613A">
      <w:pPr>
        <w:pStyle w:val="Heading5"/>
        <w:jc w:val="both"/>
        <w:rPr>
          <w:rFonts w:ascii="Arial" w:hAnsi="Arial" w:cs="Arial"/>
        </w:rPr>
      </w:pPr>
      <w:r w:rsidRPr="00D4613A">
        <w:rPr>
          <w:rFonts w:ascii="Arial" w:hAnsi="Arial" w:cs="Arial"/>
        </w:rPr>
        <w:t>Члан 1</w:t>
      </w:r>
      <w:r w:rsidR="00ED6B7E">
        <w:rPr>
          <w:rFonts w:ascii="Arial" w:hAnsi="Arial" w:cs="Arial"/>
          <w:lang w:val="sr-Cyrl-CS"/>
        </w:rPr>
        <w:t>6</w:t>
      </w:r>
      <w:r w:rsidRPr="00D4613A">
        <w:rPr>
          <w:rFonts w:ascii="Arial" w:hAnsi="Arial" w:cs="Arial"/>
        </w:rPr>
        <w:t>.</w:t>
      </w:r>
    </w:p>
    <w:p w:rsidR="00EE20DB" w:rsidRPr="00D4613A" w:rsidRDefault="00EE20DB" w:rsidP="00D4613A">
      <w:pPr>
        <w:jc w:val="both"/>
        <w:rPr>
          <w:rFonts w:ascii="Arial" w:hAnsi="Arial" w:cs="Arial"/>
          <w:lang w:val="ru-RU"/>
        </w:rPr>
      </w:pPr>
      <w:r w:rsidRPr="00D4613A">
        <w:rPr>
          <w:rFonts w:ascii="Arial" w:hAnsi="Arial" w:cs="Arial"/>
          <w:lang w:val="ru-RU"/>
        </w:rPr>
        <w:t>Овај Уговор је сачињен у 6 (шест) истоветних примерака</w:t>
      </w:r>
      <w:r w:rsidR="000114B6" w:rsidRPr="00D4613A">
        <w:rPr>
          <w:rFonts w:ascii="Arial" w:hAnsi="Arial" w:cs="Arial"/>
          <w:lang w:val="ru-RU"/>
        </w:rPr>
        <w:t>,</w:t>
      </w:r>
      <w:r w:rsidRPr="00D4613A">
        <w:rPr>
          <w:rFonts w:ascii="Arial" w:hAnsi="Arial" w:cs="Arial"/>
          <w:lang w:val="ru-RU"/>
        </w:rPr>
        <w:t xml:space="preserve"> од којих 4 (четири) добија </w:t>
      </w:r>
      <w:r w:rsidRPr="00D4613A">
        <w:rPr>
          <w:rFonts w:ascii="Arial" w:hAnsi="Arial" w:cs="Arial"/>
          <w:caps/>
          <w:lang w:val="ru-RU"/>
        </w:rPr>
        <w:t>купац</w:t>
      </w:r>
      <w:r w:rsidRPr="00D4613A">
        <w:rPr>
          <w:rFonts w:ascii="Arial" w:hAnsi="Arial" w:cs="Arial"/>
          <w:lang w:val="ru-RU"/>
        </w:rPr>
        <w:t xml:space="preserve">, а 2 (два) </w:t>
      </w:r>
      <w:r w:rsidRPr="00D4613A">
        <w:rPr>
          <w:rFonts w:ascii="Arial" w:hAnsi="Arial" w:cs="Arial"/>
          <w:caps/>
          <w:lang w:val="ru-RU"/>
        </w:rPr>
        <w:t>продавац</w:t>
      </w:r>
      <w:r w:rsidRPr="00D4613A">
        <w:rPr>
          <w:rFonts w:ascii="Arial" w:hAnsi="Arial" w:cs="Arial"/>
          <w:lang w:val="ru-RU"/>
        </w:rPr>
        <w:t>.</w:t>
      </w:r>
    </w:p>
    <w:p w:rsidR="00EE20DB" w:rsidRPr="00D4613A" w:rsidRDefault="00EE20DB" w:rsidP="00D4613A">
      <w:pPr>
        <w:pStyle w:val="BodyText"/>
        <w:keepNext/>
        <w:jc w:val="both"/>
        <w:rPr>
          <w:rFonts w:ascii="Arial" w:hAnsi="Arial" w:cs="Arial"/>
          <w:b/>
          <w:bCs/>
          <w:noProof/>
          <w:sz w:val="20"/>
          <w:lang w:val="ru-RU"/>
        </w:rPr>
      </w:pPr>
    </w:p>
    <w:p w:rsidR="00EE20DB" w:rsidRPr="00D4613A" w:rsidRDefault="00EE20DB" w:rsidP="00EE20DB">
      <w:pPr>
        <w:pStyle w:val="BodyText"/>
        <w:keepNext/>
        <w:rPr>
          <w:rFonts w:ascii="Arial" w:hAnsi="Arial" w:cs="Arial"/>
          <w:b/>
          <w:bCs/>
          <w:noProof/>
          <w:sz w:val="20"/>
          <w:lang w:val="ru-RU"/>
        </w:rPr>
      </w:pPr>
    </w:p>
    <w:p w:rsidR="00EE20DB" w:rsidRPr="00D4613A" w:rsidRDefault="00EE20DB" w:rsidP="00EE20DB">
      <w:pPr>
        <w:pStyle w:val="BodyText"/>
        <w:keepNext/>
        <w:rPr>
          <w:rFonts w:ascii="Arial" w:hAnsi="Arial" w:cs="Arial"/>
          <w:b/>
          <w:bCs/>
          <w:noProof/>
          <w:sz w:val="20"/>
          <w:lang w:val="ru-RU"/>
        </w:rPr>
      </w:pPr>
    </w:p>
    <w:p w:rsidR="00EE20DB" w:rsidRPr="00D4613A" w:rsidRDefault="00EE20DB" w:rsidP="00D4613A">
      <w:pPr>
        <w:pStyle w:val="BodyText"/>
        <w:keepNext/>
        <w:tabs>
          <w:tab w:val="center" w:pos="1134"/>
          <w:tab w:val="center" w:pos="8647"/>
          <w:tab w:val="right" w:pos="9360"/>
        </w:tabs>
        <w:jc w:val="both"/>
        <w:rPr>
          <w:rFonts w:ascii="Arial" w:hAnsi="Arial" w:cs="Arial"/>
          <w:b/>
          <w:noProof/>
        </w:rPr>
      </w:pPr>
      <w:r w:rsidRPr="00D4613A">
        <w:rPr>
          <w:rFonts w:ascii="Arial" w:hAnsi="Arial" w:cs="Arial"/>
          <w:noProof/>
        </w:rPr>
        <w:tab/>
      </w:r>
      <w:r w:rsidRPr="00D4613A">
        <w:rPr>
          <w:rFonts w:ascii="Arial" w:hAnsi="Arial" w:cs="Arial"/>
          <w:noProof/>
          <w:lang w:val="ru-RU"/>
        </w:rPr>
        <w:t xml:space="preserve">       </w:t>
      </w:r>
      <w:r w:rsidRPr="00D4613A">
        <w:rPr>
          <w:rFonts w:ascii="Arial" w:hAnsi="Arial" w:cs="Arial"/>
          <w:b/>
          <w:noProof/>
        </w:rPr>
        <w:t>ЗА ПРОДАВЦА</w:t>
      </w:r>
      <w:r w:rsidRPr="00D4613A">
        <w:rPr>
          <w:rFonts w:ascii="Arial" w:hAnsi="Arial" w:cs="Arial"/>
          <w:noProof/>
          <w:lang w:val="ru-RU"/>
        </w:rPr>
        <w:t xml:space="preserve">                                                                </w:t>
      </w:r>
      <w:r w:rsidR="00D4613A">
        <w:rPr>
          <w:rFonts w:ascii="Arial" w:hAnsi="Arial" w:cs="Arial"/>
          <w:noProof/>
          <w:lang w:val="sr-Latn-CS"/>
        </w:rPr>
        <w:t xml:space="preserve">     </w:t>
      </w:r>
      <w:r w:rsidRPr="00D4613A">
        <w:rPr>
          <w:rFonts w:ascii="Arial" w:hAnsi="Arial" w:cs="Arial"/>
          <w:noProof/>
          <w:lang w:val="ru-RU"/>
        </w:rPr>
        <w:t xml:space="preserve">   </w:t>
      </w:r>
      <w:r w:rsidRPr="00D4613A">
        <w:rPr>
          <w:rFonts w:ascii="Arial" w:hAnsi="Arial" w:cs="Arial"/>
          <w:b/>
          <w:noProof/>
        </w:rPr>
        <w:t xml:space="preserve">ЗА КУПЦА </w:t>
      </w:r>
      <w:r w:rsidRPr="00D4613A">
        <w:rPr>
          <w:rFonts w:ascii="Arial" w:hAnsi="Arial" w:cs="Arial"/>
          <w:b/>
          <w:noProof/>
        </w:rPr>
        <w:tab/>
      </w:r>
    </w:p>
    <w:p w:rsidR="00EE20DB" w:rsidRPr="00D4613A" w:rsidRDefault="00EE20DB" w:rsidP="00D4613A">
      <w:pPr>
        <w:pStyle w:val="BodyText"/>
        <w:keepNext/>
        <w:tabs>
          <w:tab w:val="center" w:pos="1134"/>
          <w:tab w:val="center" w:pos="8647"/>
        </w:tabs>
        <w:jc w:val="both"/>
        <w:rPr>
          <w:rFonts w:ascii="Arial" w:hAnsi="Arial" w:cs="Arial"/>
          <w:b/>
          <w:noProof/>
        </w:rPr>
      </w:pPr>
      <w:r w:rsidRPr="00D4613A">
        <w:rPr>
          <w:rFonts w:ascii="Arial" w:hAnsi="Arial" w:cs="Arial"/>
          <w:b/>
          <w:noProof/>
        </w:rPr>
        <w:t xml:space="preserve">           </w:t>
      </w:r>
      <w:r w:rsidRPr="00D4613A">
        <w:rPr>
          <w:rFonts w:ascii="Arial" w:hAnsi="Arial" w:cs="Arial"/>
          <w:b/>
          <w:noProof/>
          <w:sz w:val="20"/>
        </w:rPr>
        <w:t xml:space="preserve">ДИРЕКТОР                                                               </w:t>
      </w:r>
      <w:r w:rsidR="004377E0" w:rsidRPr="00D4613A">
        <w:rPr>
          <w:rFonts w:ascii="Arial" w:hAnsi="Arial" w:cs="Arial"/>
          <w:b/>
          <w:noProof/>
          <w:sz w:val="20"/>
        </w:rPr>
        <w:t xml:space="preserve">                   </w:t>
      </w:r>
      <w:r w:rsidR="00F92F65" w:rsidRPr="00D4613A">
        <w:rPr>
          <w:rFonts w:ascii="Arial" w:hAnsi="Arial" w:cs="Arial"/>
          <w:b/>
          <w:noProof/>
          <w:sz w:val="20"/>
          <w:lang w:val="sr-Cyrl-BA"/>
        </w:rPr>
        <w:t xml:space="preserve">       </w:t>
      </w:r>
      <w:r w:rsidRPr="00D4613A">
        <w:rPr>
          <w:rFonts w:ascii="Arial" w:hAnsi="Arial" w:cs="Arial"/>
          <w:b/>
          <w:noProof/>
          <w:sz w:val="20"/>
        </w:rPr>
        <w:t>ДИРЕКТОР</w:t>
      </w:r>
    </w:p>
    <w:p w:rsidR="00EE20DB" w:rsidRPr="00D4613A" w:rsidRDefault="00EE20DB" w:rsidP="00D4613A">
      <w:pPr>
        <w:pStyle w:val="BodyText"/>
        <w:keepNext/>
        <w:tabs>
          <w:tab w:val="center" w:pos="1134"/>
          <w:tab w:val="center" w:pos="8647"/>
        </w:tabs>
        <w:jc w:val="both"/>
        <w:rPr>
          <w:rFonts w:ascii="Arial" w:hAnsi="Arial" w:cs="Arial"/>
          <w:b/>
          <w:noProof/>
        </w:rPr>
      </w:pPr>
    </w:p>
    <w:p w:rsidR="00EE20DB" w:rsidRPr="00D4613A" w:rsidRDefault="00EE20DB" w:rsidP="00D4613A">
      <w:pPr>
        <w:pStyle w:val="BodyText"/>
        <w:tabs>
          <w:tab w:val="center" w:pos="1134"/>
          <w:tab w:val="center" w:pos="8647"/>
        </w:tabs>
        <w:jc w:val="both"/>
        <w:rPr>
          <w:rFonts w:ascii="Arial" w:hAnsi="Arial" w:cs="Arial"/>
          <w:noProof/>
        </w:rPr>
      </w:pPr>
      <w:r w:rsidRPr="00D4613A">
        <w:rPr>
          <w:rFonts w:ascii="Arial" w:hAnsi="Arial" w:cs="Arial"/>
          <w:noProof/>
        </w:rPr>
        <w:tab/>
        <w:t xml:space="preserve">___________________                                                 </w:t>
      </w:r>
      <w:r w:rsidR="00D4613A">
        <w:rPr>
          <w:rFonts w:ascii="Arial" w:hAnsi="Arial" w:cs="Arial"/>
          <w:noProof/>
        </w:rPr>
        <w:t xml:space="preserve">      </w:t>
      </w:r>
      <w:r w:rsidRPr="00D4613A">
        <w:rPr>
          <w:rFonts w:ascii="Arial" w:hAnsi="Arial" w:cs="Arial"/>
          <w:noProof/>
        </w:rPr>
        <w:t xml:space="preserve">   </w:t>
      </w:r>
      <w:r w:rsidR="004377E0" w:rsidRPr="00D4613A">
        <w:rPr>
          <w:rFonts w:ascii="Arial" w:hAnsi="Arial" w:cs="Arial"/>
          <w:noProof/>
        </w:rPr>
        <w:t xml:space="preserve">  </w:t>
      </w:r>
      <w:r w:rsidR="00F92F65" w:rsidRPr="00D4613A">
        <w:rPr>
          <w:rFonts w:ascii="Arial" w:hAnsi="Arial" w:cs="Arial"/>
          <w:noProof/>
          <w:lang w:val="sr-Cyrl-CS"/>
        </w:rPr>
        <w:t xml:space="preserve"> </w:t>
      </w:r>
      <w:r w:rsidRPr="00D4613A">
        <w:rPr>
          <w:rFonts w:ascii="Arial" w:hAnsi="Arial" w:cs="Arial"/>
          <w:noProof/>
        </w:rPr>
        <w:t>Тихомир Богићевић</w:t>
      </w:r>
    </w:p>
    <w:p w:rsidR="00E636B6" w:rsidRPr="00D4613A" w:rsidRDefault="00E636B6" w:rsidP="00E636B6">
      <w:pPr>
        <w:pStyle w:val="BodyText"/>
        <w:jc w:val="both"/>
        <w:rPr>
          <w:rFonts w:ascii="Arial" w:hAnsi="Arial" w:cs="Arial"/>
          <w:noProof/>
        </w:rPr>
      </w:pPr>
    </w:p>
    <w:p w:rsidR="00092F07" w:rsidRPr="005D5402" w:rsidRDefault="00092F07" w:rsidP="00D25AC5">
      <w:pPr>
        <w:shd w:val="clear" w:color="auto" w:fill="FFFFFF"/>
        <w:jc w:val="both"/>
        <w:rPr>
          <w:rFonts w:ascii="Arial" w:hAnsi="Arial" w:cs="Arial"/>
          <w:lang w:val="sr-Cyrl-CS"/>
        </w:rPr>
      </w:pPr>
    </w:p>
    <w:p w:rsidR="00092F07" w:rsidRPr="00D4613A" w:rsidRDefault="00092F07" w:rsidP="00D25AC5">
      <w:pPr>
        <w:shd w:val="clear" w:color="auto" w:fill="FFFFFF"/>
        <w:jc w:val="both"/>
        <w:rPr>
          <w:rFonts w:ascii="Arial" w:hAnsi="Arial" w:cs="Arial"/>
        </w:rPr>
      </w:pPr>
    </w:p>
    <w:p w:rsidR="00092F07" w:rsidRPr="00D4613A" w:rsidRDefault="00092F07" w:rsidP="00D25AC5">
      <w:pPr>
        <w:shd w:val="clear" w:color="auto" w:fill="FFFFFF"/>
        <w:jc w:val="both"/>
        <w:rPr>
          <w:rFonts w:ascii="Arial" w:hAnsi="Arial" w:cs="Arial"/>
        </w:rPr>
      </w:pPr>
    </w:p>
    <w:p w:rsidR="000A4F48" w:rsidRPr="00D4613A"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
          <w:bCs/>
          <w:iCs/>
          <w:color w:val="auto"/>
          <w:lang w:val="sr-Cyrl-CS"/>
        </w:rPr>
      </w:pPr>
      <w:r w:rsidRPr="00D4613A">
        <w:rPr>
          <w:rFonts w:ascii="Arial" w:hAnsi="Arial" w:cs="Arial"/>
          <w:b/>
          <w:bCs/>
          <w:iCs/>
          <w:color w:val="auto"/>
          <w:lang w:val="sr-Cyrl-CS"/>
        </w:rPr>
        <w:t>НАПОМЕНА:</w:t>
      </w:r>
    </w:p>
    <w:p w:rsidR="000A4F48" w:rsidRPr="00D4613A"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М</w:t>
      </w:r>
      <w:r w:rsidRPr="00D4613A">
        <w:rPr>
          <w:rFonts w:ascii="Arial" w:hAnsi="Arial" w:cs="Arial"/>
          <w:bCs/>
          <w:iCs/>
          <w:color w:val="auto"/>
        </w:rPr>
        <w:t>одел уговора представља садржину уговора који ће бити закључен са изабраним понуђачем</w:t>
      </w:r>
      <w:r w:rsidRPr="00D4613A">
        <w:rPr>
          <w:rFonts w:ascii="Arial" w:hAnsi="Arial" w:cs="Arial"/>
          <w:bCs/>
          <w:iCs/>
          <w:color w:val="auto"/>
          <w:lang w:val="sr-Cyrl-CS"/>
        </w:rPr>
        <w:t>.</w:t>
      </w:r>
    </w:p>
    <w:p w:rsidR="000A4F48" w:rsidRPr="00D4613A" w:rsidRDefault="000A4F48" w:rsidP="000A4F48">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Н</w:t>
      </w:r>
      <w:r w:rsidRPr="00D4613A">
        <w:rPr>
          <w:rFonts w:ascii="Arial" w:hAnsi="Arial" w:cs="Arial"/>
          <w:bCs/>
          <w:iCs/>
          <w:color w:val="auto"/>
        </w:rPr>
        <w:t>аручилац</w:t>
      </w:r>
      <w:r w:rsidRPr="00D4613A">
        <w:rPr>
          <w:rFonts w:ascii="Arial" w:hAnsi="Arial" w:cs="Arial"/>
          <w:bCs/>
          <w:iCs/>
          <w:color w:val="auto"/>
          <w:lang w:val="sr-Cyrl-CS"/>
        </w:rPr>
        <w:t xml:space="preserve"> ће</w:t>
      </w:r>
      <w:r w:rsidRPr="00D4613A">
        <w:rPr>
          <w:rFonts w:ascii="Arial" w:hAnsi="Arial" w:cs="Arial"/>
          <w:bCs/>
          <w:iCs/>
          <w:color w:val="auto"/>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0145CB" w:rsidRPr="00DC46D3" w:rsidRDefault="000A4F48" w:rsidP="00DC46D3">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color w:val="auto"/>
          <w:lang w:val="sr-Cyrl-CS"/>
        </w:rPr>
      </w:pPr>
      <w:r w:rsidRPr="00D4613A">
        <w:rPr>
          <w:rFonts w:ascii="Arial" w:hAnsi="Arial" w:cs="Arial"/>
          <w:b/>
          <w:bCs/>
          <w:iCs/>
          <w:color w:val="auto"/>
          <w:lang w:val="sr-Cyrl-CS"/>
        </w:rPr>
        <w:t>Осенчена поља није потребно попунити.</w:t>
      </w:r>
    </w:p>
    <w:p w:rsidR="00C46FA3" w:rsidRDefault="00C46FA3" w:rsidP="00AB313F">
      <w:pPr>
        <w:jc w:val="center"/>
        <w:rPr>
          <w:rFonts w:ascii="Arial" w:hAnsi="Arial" w:cs="Arial"/>
          <w:b/>
          <w:bCs/>
          <w:i/>
          <w:iCs/>
          <w:sz w:val="28"/>
          <w:szCs w:val="28"/>
          <w:lang w:val="sr-Cyrl-CS"/>
        </w:rPr>
      </w:pPr>
    </w:p>
    <w:p w:rsidR="00AB313F" w:rsidRPr="00AB313F" w:rsidRDefault="00AB313F" w:rsidP="00AB313F">
      <w:pPr>
        <w:jc w:val="center"/>
        <w:rPr>
          <w:rFonts w:ascii="Arial" w:hAnsi="Arial" w:cs="Arial"/>
          <w:b/>
          <w:bCs/>
          <w:i/>
          <w:iCs/>
          <w:sz w:val="28"/>
          <w:szCs w:val="28"/>
          <w:lang w:val="sr-Cyrl-CS"/>
        </w:rPr>
      </w:pPr>
      <w:r w:rsidRPr="00D4613A">
        <w:rPr>
          <w:rFonts w:ascii="Arial" w:hAnsi="Arial" w:cs="Arial"/>
          <w:b/>
          <w:bCs/>
          <w:i/>
          <w:iCs/>
          <w:sz w:val="28"/>
          <w:szCs w:val="28"/>
        </w:rPr>
        <w:lastRenderedPageBreak/>
        <w:t>VII МОДЕЛ УГОВОРА</w:t>
      </w:r>
      <w:r>
        <w:rPr>
          <w:rFonts w:ascii="Arial" w:hAnsi="Arial" w:cs="Arial"/>
          <w:b/>
          <w:bCs/>
          <w:i/>
          <w:iCs/>
          <w:sz w:val="28"/>
          <w:szCs w:val="28"/>
          <w:lang w:val="sr-Cyrl-CS"/>
        </w:rPr>
        <w:t xml:space="preserve"> ЗА ПАРТИЈУ </w:t>
      </w:r>
      <w:r w:rsidR="00ED6B7E">
        <w:rPr>
          <w:rFonts w:ascii="Arial" w:hAnsi="Arial" w:cs="Arial"/>
          <w:b/>
          <w:bCs/>
          <w:i/>
          <w:iCs/>
          <w:sz w:val="28"/>
          <w:szCs w:val="28"/>
          <w:lang w:val="sr-Cyrl-CS"/>
        </w:rPr>
        <w:t>2</w:t>
      </w:r>
      <w:r>
        <w:rPr>
          <w:rFonts w:ascii="Arial" w:hAnsi="Arial" w:cs="Arial"/>
          <w:b/>
          <w:bCs/>
          <w:i/>
          <w:iCs/>
          <w:sz w:val="28"/>
          <w:szCs w:val="28"/>
          <w:lang w:val="sr-Cyrl-CS"/>
        </w:rPr>
        <w:t xml:space="preserve"> </w:t>
      </w:r>
    </w:p>
    <w:p w:rsidR="00AB313F" w:rsidRPr="00D4613A" w:rsidRDefault="00AB313F" w:rsidP="00AB313F">
      <w:pPr>
        <w:keepNext/>
        <w:tabs>
          <w:tab w:val="left" w:pos="990"/>
        </w:tabs>
        <w:jc w:val="both"/>
        <w:rPr>
          <w:rFonts w:ascii="Arial" w:hAnsi="Arial" w:cs="Arial"/>
          <w:b/>
          <w:bCs/>
          <w:sz w:val="28"/>
          <w:szCs w:val="28"/>
          <w:lang w:val="sr-Cyrl-CS"/>
        </w:rPr>
      </w:pPr>
    </w:p>
    <w:p w:rsidR="00AB313F" w:rsidRPr="00D4613A" w:rsidRDefault="00AB313F" w:rsidP="00AB313F">
      <w:pPr>
        <w:keepNext/>
        <w:tabs>
          <w:tab w:val="left" w:pos="1350"/>
        </w:tabs>
        <w:jc w:val="both"/>
        <w:rPr>
          <w:rFonts w:ascii="Arial" w:hAnsi="Arial" w:cs="Arial"/>
          <w:b/>
          <w:lang w:val="sr-Cyrl-CS"/>
        </w:rPr>
      </w:pPr>
      <w:r w:rsidRPr="00D4613A">
        <w:rPr>
          <w:rFonts w:ascii="Arial" w:hAnsi="Arial" w:cs="Arial"/>
          <w:b/>
          <w:bCs/>
          <w:lang w:val="sr-Cyrl-CS"/>
        </w:rPr>
        <w:t xml:space="preserve">Република Србија – Министарство финансија – Управа царина, </w:t>
      </w:r>
      <w:r w:rsidRPr="00D4613A">
        <w:rPr>
          <w:rFonts w:ascii="Arial" w:hAnsi="Arial" w:cs="Arial"/>
          <w:b/>
          <w:lang w:val="sr-Cyrl-CS"/>
        </w:rPr>
        <w:t>Београд, Булевар Зорана Ђинђића 155а, као купац (у даљем тексту: КУПАЦ), коју заступа директор Тихомир Богићевић</w:t>
      </w:r>
    </w:p>
    <w:p w:rsidR="00AB313F" w:rsidRPr="00D4613A" w:rsidRDefault="00AB313F" w:rsidP="00AB313F">
      <w:pPr>
        <w:keepNext/>
        <w:tabs>
          <w:tab w:val="left" w:pos="1350"/>
        </w:tabs>
        <w:jc w:val="both"/>
        <w:rPr>
          <w:rFonts w:ascii="Arial" w:hAnsi="Arial" w:cs="Arial"/>
          <w:lang w:val="sr-Cyrl-CS"/>
        </w:rPr>
      </w:pPr>
    </w:p>
    <w:p w:rsidR="00AB313F" w:rsidRPr="00D4613A" w:rsidRDefault="00AB313F" w:rsidP="00AB313F">
      <w:pPr>
        <w:keepNext/>
        <w:tabs>
          <w:tab w:val="left" w:pos="1350"/>
        </w:tabs>
        <w:jc w:val="both"/>
        <w:rPr>
          <w:rFonts w:ascii="Arial" w:hAnsi="Arial" w:cs="Arial"/>
          <w:b/>
          <w:lang w:val="sr-Cyrl-CS"/>
        </w:rPr>
      </w:pPr>
      <w:r w:rsidRPr="00D4613A">
        <w:rPr>
          <w:rFonts w:ascii="Arial" w:hAnsi="Arial" w:cs="Arial"/>
          <w:b/>
          <w:lang w:val="sr-Cyrl-CS"/>
        </w:rPr>
        <w:t>и</w:t>
      </w:r>
    </w:p>
    <w:p w:rsidR="00AB313F" w:rsidRPr="00D4613A" w:rsidRDefault="00AB313F" w:rsidP="00AB313F">
      <w:pPr>
        <w:pStyle w:val="BodyText"/>
        <w:keepNext/>
        <w:jc w:val="both"/>
        <w:rPr>
          <w:rFonts w:ascii="Arial" w:hAnsi="Arial" w:cs="Arial"/>
          <w:b/>
          <w:bCs/>
          <w:noProof/>
        </w:rPr>
      </w:pPr>
      <w:r w:rsidRPr="00D4613A">
        <w:rPr>
          <w:rFonts w:ascii="Arial" w:hAnsi="Arial" w:cs="Arial"/>
          <w:b/>
          <w:bCs/>
          <w:noProof/>
        </w:rPr>
        <w:t>________________________ са седиштем у ____________________, улица _______________________ бр. _____ рачун________________________</w:t>
      </w:r>
      <w:r w:rsidRPr="00D4613A">
        <w:rPr>
          <w:rFonts w:ascii="Arial" w:hAnsi="Arial" w:cs="Arial"/>
          <w:b/>
          <w:bCs/>
          <w:noProof/>
          <w:lang w:val="sr-Latn-CS"/>
        </w:rPr>
        <w:t xml:space="preserve"> </w:t>
      </w:r>
      <w:r w:rsidRPr="00D4613A">
        <w:rPr>
          <w:rFonts w:ascii="Arial" w:hAnsi="Arial" w:cs="Arial"/>
          <w:b/>
          <w:bCs/>
          <w:noProof/>
        </w:rPr>
        <w:t>код</w:t>
      </w:r>
      <w:r w:rsidRPr="00D4613A">
        <w:rPr>
          <w:rFonts w:ascii="Arial" w:hAnsi="Arial" w:cs="Arial"/>
          <w:b/>
          <w:bCs/>
          <w:noProof/>
          <w:lang w:val="sr-Latn-CS"/>
        </w:rPr>
        <w:t xml:space="preserve"> </w:t>
      </w:r>
      <w:r w:rsidRPr="00D4613A">
        <w:rPr>
          <w:rFonts w:ascii="Arial" w:hAnsi="Arial" w:cs="Arial"/>
          <w:b/>
          <w:bCs/>
          <w:noProof/>
        </w:rPr>
        <w:t xml:space="preserve">________________ банке, ПИБ ________________, као </w:t>
      </w:r>
      <w:r w:rsidRPr="00D4613A">
        <w:rPr>
          <w:rFonts w:ascii="Arial" w:hAnsi="Arial" w:cs="Arial"/>
          <w:b/>
          <w:bCs/>
          <w:noProof/>
          <w:lang w:val="sr-Cyrl-CS"/>
        </w:rPr>
        <w:t>продавац</w:t>
      </w:r>
      <w:r w:rsidRPr="00D4613A">
        <w:rPr>
          <w:rFonts w:ascii="Arial" w:hAnsi="Arial" w:cs="Arial"/>
          <w:b/>
          <w:bCs/>
          <w:noProof/>
        </w:rPr>
        <w:t xml:space="preserve"> (у даљем тексту</w:t>
      </w:r>
      <w:r w:rsidRPr="00D4613A">
        <w:rPr>
          <w:rFonts w:ascii="Arial" w:hAnsi="Arial" w:cs="Arial"/>
          <w:b/>
          <w:bCs/>
          <w:noProof/>
          <w:lang w:val="sr-Cyrl-CS"/>
        </w:rPr>
        <w:t>:</w:t>
      </w:r>
      <w:r w:rsidRPr="00D4613A">
        <w:rPr>
          <w:rFonts w:ascii="Arial" w:hAnsi="Arial" w:cs="Arial"/>
          <w:b/>
          <w:bCs/>
          <w:noProof/>
        </w:rPr>
        <w:t xml:space="preserve"> </w:t>
      </w:r>
      <w:r w:rsidRPr="00D4613A">
        <w:rPr>
          <w:rFonts w:ascii="Arial" w:hAnsi="Arial" w:cs="Arial"/>
          <w:b/>
          <w:bCs/>
          <w:noProof/>
          <w:lang w:val="sr-Cyrl-CS"/>
        </w:rPr>
        <w:t>ПРОДАВАЦ</w:t>
      </w:r>
      <w:r w:rsidRPr="00D4613A">
        <w:rPr>
          <w:rFonts w:ascii="Arial" w:hAnsi="Arial" w:cs="Arial"/>
          <w:b/>
          <w:bCs/>
          <w:noProof/>
        </w:rPr>
        <w:t xml:space="preserve">), које заступа _________________________ </w:t>
      </w:r>
    </w:p>
    <w:p w:rsidR="00AB313F" w:rsidRPr="00D4613A" w:rsidRDefault="00AB313F" w:rsidP="00AB313F">
      <w:pPr>
        <w:pStyle w:val="BodyText"/>
        <w:keepNext/>
        <w:jc w:val="both"/>
        <w:rPr>
          <w:rFonts w:ascii="Arial" w:hAnsi="Arial" w:cs="Arial"/>
          <w:b/>
          <w:bCs/>
          <w:noProof/>
        </w:rPr>
      </w:pPr>
    </w:p>
    <w:p w:rsidR="00AB313F" w:rsidRPr="00D4613A" w:rsidRDefault="00AB313F" w:rsidP="00AB313F">
      <w:pPr>
        <w:pStyle w:val="BodyText"/>
        <w:keepNext/>
        <w:jc w:val="both"/>
        <w:rPr>
          <w:rFonts w:ascii="Arial" w:hAnsi="Arial" w:cs="Arial"/>
          <w:b/>
          <w:bCs/>
          <w:noProof/>
        </w:rPr>
      </w:pPr>
      <w:r w:rsidRPr="00D4613A">
        <w:rPr>
          <w:rFonts w:ascii="Arial" w:hAnsi="Arial" w:cs="Arial"/>
          <w:b/>
          <w:lang w:val="ru-RU"/>
        </w:rPr>
        <w:t>и (доње црте попуњавају само понуђачи који подносе заједничку понуду</w:t>
      </w:r>
      <w:r w:rsidRPr="00D4613A">
        <w:rPr>
          <w:rFonts w:ascii="Arial" w:hAnsi="Arial" w:cs="Arial"/>
          <w:b/>
          <w:lang w:val="sr-Latn-CS"/>
        </w:rPr>
        <w:t>,</w:t>
      </w:r>
      <w:r w:rsidRPr="00D4613A">
        <w:rPr>
          <w:rFonts w:ascii="Arial" w:hAnsi="Arial" w:cs="Arial"/>
          <w:b/>
          <w:lang w:val="ru-RU"/>
        </w:rPr>
        <w:t xml:space="preserve"> односно понуду са учешћем подизвођача, тако што уписују називе свих учесника заједничке понуде</w:t>
      </w:r>
      <w:r w:rsidRPr="00D4613A">
        <w:rPr>
          <w:rFonts w:ascii="Arial" w:hAnsi="Arial" w:cs="Arial"/>
          <w:b/>
          <w:lang w:val="sr-Latn-CS"/>
        </w:rPr>
        <w:t>,</w:t>
      </w:r>
      <w:r w:rsidRPr="00D4613A">
        <w:rPr>
          <w:rFonts w:ascii="Arial" w:hAnsi="Arial" w:cs="Arial"/>
          <w:b/>
          <w:lang w:val="ru-RU"/>
        </w:rPr>
        <w:t xml:space="preserve"> односно свих подизвођача)</w:t>
      </w:r>
    </w:p>
    <w:p w:rsidR="00AB313F" w:rsidRPr="00D4613A" w:rsidRDefault="00AB313F" w:rsidP="00AB313F">
      <w:pPr>
        <w:keepNext/>
        <w:jc w:val="both"/>
        <w:rPr>
          <w:rFonts w:ascii="Arial" w:hAnsi="Arial" w:cs="Arial"/>
          <w:b/>
          <w:lang w:val="ru-RU"/>
        </w:rPr>
      </w:pPr>
      <w:r w:rsidRPr="00D4613A">
        <w:rPr>
          <w:rFonts w:ascii="Arial" w:hAnsi="Arial" w:cs="Arial"/>
          <w:b/>
          <w:lang w:val="ru-RU"/>
        </w:rPr>
        <w:t>__________________________________________________________________________________________________________________________________________________</w:t>
      </w:r>
      <w:r w:rsidRPr="00D4613A">
        <w:rPr>
          <w:rFonts w:ascii="Arial" w:hAnsi="Arial" w:cs="Arial"/>
          <w:b/>
          <w:lang w:val="sr-Latn-CS"/>
        </w:rPr>
        <w:t>___________________________________________________</w:t>
      </w:r>
      <w:r w:rsidRPr="00D4613A">
        <w:rPr>
          <w:rFonts w:ascii="Arial" w:hAnsi="Arial" w:cs="Arial"/>
          <w:b/>
          <w:lang w:val="ru-RU"/>
        </w:rPr>
        <w:t>____</w:t>
      </w:r>
    </w:p>
    <w:p w:rsidR="00AB313F" w:rsidRPr="00D4613A" w:rsidRDefault="00AB313F" w:rsidP="00AB313F">
      <w:pPr>
        <w:keepNext/>
        <w:jc w:val="both"/>
        <w:rPr>
          <w:rFonts w:ascii="Arial" w:hAnsi="Arial" w:cs="Arial"/>
          <w:b/>
          <w:lang w:val="ru-RU"/>
        </w:rPr>
      </w:pPr>
    </w:p>
    <w:p w:rsidR="00AB313F" w:rsidRPr="00D4613A" w:rsidRDefault="00AB313F" w:rsidP="00AB313F">
      <w:pPr>
        <w:pStyle w:val="BodyText"/>
        <w:keepNext/>
        <w:jc w:val="both"/>
        <w:rPr>
          <w:rFonts w:ascii="Arial" w:hAnsi="Arial" w:cs="Arial"/>
          <w:b/>
          <w:bCs/>
          <w:noProof/>
          <w:spacing w:val="26"/>
        </w:rPr>
      </w:pPr>
      <w:r w:rsidRPr="00D4613A">
        <w:rPr>
          <w:rFonts w:ascii="Arial" w:hAnsi="Arial" w:cs="Arial"/>
          <w:b/>
          <w:bCs/>
          <w:noProof/>
          <w:spacing w:val="26"/>
        </w:rPr>
        <w:t>закључују</w:t>
      </w:r>
    </w:p>
    <w:p w:rsidR="00AB313F" w:rsidRPr="00D4613A" w:rsidRDefault="00AB313F" w:rsidP="00AB313F">
      <w:pPr>
        <w:rPr>
          <w:rFonts w:ascii="Arial" w:hAnsi="Arial" w:cs="Arial"/>
          <w:b/>
          <w:bCs/>
          <w:sz w:val="28"/>
          <w:szCs w:val="28"/>
          <w:lang w:val="sr-Cyrl-CS"/>
        </w:rPr>
      </w:pPr>
    </w:p>
    <w:p w:rsidR="00AB313F" w:rsidRPr="00961B59" w:rsidRDefault="00AB313F" w:rsidP="00AB313F">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УГОВОР О КУПОПРОДАЈИ</w:t>
      </w:r>
    </w:p>
    <w:p w:rsidR="00DF65A4" w:rsidRPr="00961B59" w:rsidRDefault="00AB313F" w:rsidP="00AB313F">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РЕЗЕРВНИХ ДЕЛОВА ЗА ЛАБОРАТОРИЈСКЕ ИНСТРУМЕНТЕ</w:t>
      </w:r>
      <w:r w:rsidR="00DF65A4" w:rsidRPr="00961B59">
        <w:rPr>
          <w:rFonts w:ascii="Arial" w:hAnsi="Arial" w:cs="Arial"/>
          <w:b/>
          <w:bCs/>
          <w:color w:val="auto"/>
          <w:sz w:val="28"/>
          <w:szCs w:val="28"/>
          <w:lang w:val="sr-Cyrl-CS"/>
        </w:rPr>
        <w:t xml:space="preserve"> </w:t>
      </w:r>
    </w:p>
    <w:p w:rsidR="00AB313F" w:rsidRPr="00961B59" w:rsidRDefault="00DF65A4" w:rsidP="00AB313F">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ЗА ПРОВЕРУ ФИЗИЧКИХ СВОЈСТАВА</w:t>
      </w:r>
      <w:r w:rsidR="00AB313F" w:rsidRPr="00961B59">
        <w:rPr>
          <w:rFonts w:ascii="Arial" w:hAnsi="Arial" w:cs="Arial"/>
          <w:b/>
          <w:bCs/>
          <w:color w:val="auto"/>
          <w:sz w:val="28"/>
          <w:szCs w:val="28"/>
          <w:lang w:val="sr-Cyrl-CS"/>
        </w:rPr>
        <w:t xml:space="preserve"> </w:t>
      </w:r>
    </w:p>
    <w:p w:rsidR="00AB313F" w:rsidRPr="00D4613A" w:rsidRDefault="00AB313F" w:rsidP="00AB313F">
      <w:pPr>
        <w:jc w:val="center"/>
        <w:rPr>
          <w:rFonts w:ascii="Arial" w:hAnsi="Arial" w:cs="Arial"/>
          <w:b/>
          <w:bCs/>
          <w:sz w:val="28"/>
          <w:szCs w:val="28"/>
          <w:lang w:val="sr-Cyrl-CS"/>
        </w:rPr>
      </w:pPr>
    </w:p>
    <w:p w:rsidR="00AB313F" w:rsidRPr="00D4613A" w:rsidRDefault="00AB313F" w:rsidP="00DC46D3">
      <w:pPr>
        <w:pStyle w:val="Heading4"/>
        <w:ind w:left="0" w:firstLine="0"/>
        <w:jc w:val="left"/>
        <w:rPr>
          <w:rFonts w:ascii="Arial" w:hAnsi="Arial" w:cs="Arial"/>
          <w:lang w:val="ru-RU"/>
        </w:rPr>
      </w:pPr>
      <w:r w:rsidRPr="00D4613A">
        <w:rPr>
          <w:rFonts w:ascii="Arial" w:hAnsi="Arial" w:cs="Arial"/>
          <w:lang w:val="ru-RU"/>
        </w:rPr>
        <w:t>Предмет уговора</w:t>
      </w:r>
    </w:p>
    <w:p w:rsidR="00AB313F" w:rsidRPr="00D4613A" w:rsidRDefault="00AB313F" w:rsidP="00DC46D3">
      <w:pPr>
        <w:pStyle w:val="BodyText"/>
        <w:spacing w:after="0"/>
        <w:rPr>
          <w:rFonts w:ascii="Arial" w:hAnsi="Arial" w:cs="Arial"/>
          <w:lang w:val="ru-RU"/>
        </w:rPr>
      </w:pPr>
    </w:p>
    <w:p w:rsidR="00AB313F" w:rsidRPr="00D4613A" w:rsidRDefault="00AB313F" w:rsidP="00DC46D3">
      <w:pPr>
        <w:pStyle w:val="Heading5"/>
        <w:spacing w:before="0" w:after="0"/>
        <w:ind w:left="0" w:firstLine="0"/>
        <w:rPr>
          <w:rFonts w:ascii="Arial" w:hAnsi="Arial" w:cs="Arial"/>
          <w:lang w:val="ru-RU"/>
        </w:rPr>
      </w:pPr>
      <w:r w:rsidRPr="00D4613A">
        <w:rPr>
          <w:rFonts w:ascii="Arial" w:hAnsi="Arial" w:cs="Arial"/>
          <w:lang w:val="ru-RU"/>
        </w:rPr>
        <w:t>Члан 1.</w:t>
      </w:r>
    </w:p>
    <w:p w:rsidR="00AB313F" w:rsidRPr="00D4613A" w:rsidRDefault="00AB313F" w:rsidP="00DC46D3">
      <w:pPr>
        <w:jc w:val="both"/>
        <w:rPr>
          <w:rFonts w:ascii="Arial" w:hAnsi="Arial" w:cs="Arial"/>
          <w:bCs/>
          <w:lang w:val="ru-RU"/>
        </w:rPr>
      </w:pPr>
      <w:r w:rsidRPr="00D4613A">
        <w:rPr>
          <w:rFonts w:ascii="Arial" w:hAnsi="Arial" w:cs="Arial"/>
          <w:bCs/>
          <w:lang w:val="ru-RU"/>
        </w:rPr>
        <w:t xml:space="preserve">Основ Уговора је јавна набавка бр. НМВ </w:t>
      </w:r>
      <w:r w:rsidRPr="00D4613A">
        <w:rPr>
          <w:rFonts w:ascii="Arial" w:hAnsi="Arial" w:cs="Arial"/>
          <w:bCs/>
          <w:lang w:val="sr-Cyrl-CS"/>
        </w:rPr>
        <w:t>17</w:t>
      </w:r>
      <w:r w:rsidRPr="00D4613A">
        <w:rPr>
          <w:rFonts w:ascii="Arial" w:hAnsi="Arial" w:cs="Arial"/>
          <w:bCs/>
          <w:lang w:val="ru-RU"/>
        </w:rPr>
        <w:t>/13, за коју је одлука о додели уговора донета дана</w:t>
      </w:r>
      <w:r w:rsidRPr="00D4613A">
        <w:rPr>
          <w:rFonts w:ascii="Arial" w:hAnsi="Arial" w:cs="Arial"/>
          <w:bCs/>
          <w:highlight w:val="darkGray"/>
          <w:lang w:val="ru-RU"/>
        </w:rPr>
        <w:t>_____________,</w:t>
      </w:r>
      <w:r w:rsidRPr="00D4613A">
        <w:rPr>
          <w:rFonts w:ascii="Arial" w:hAnsi="Arial" w:cs="Arial"/>
          <w:bCs/>
          <w:lang w:val="ru-RU"/>
        </w:rPr>
        <w:t xml:space="preserve"> а на основу понуде понуђача бр.</w:t>
      </w:r>
      <w:r w:rsidRPr="00D4613A">
        <w:rPr>
          <w:rFonts w:ascii="Arial" w:hAnsi="Arial" w:cs="Arial"/>
          <w:bCs/>
          <w:highlight w:val="darkGray"/>
          <w:lang w:val="ru-RU"/>
        </w:rPr>
        <w:t>________</w:t>
      </w:r>
      <w:r w:rsidRPr="00D4613A">
        <w:rPr>
          <w:rFonts w:ascii="Arial" w:hAnsi="Arial" w:cs="Arial"/>
          <w:bCs/>
          <w:lang w:val="ru-RU"/>
        </w:rPr>
        <w:t xml:space="preserve"> од </w:t>
      </w:r>
      <w:r w:rsidRPr="00D4613A">
        <w:rPr>
          <w:rFonts w:ascii="Arial" w:hAnsi="Arial" w:cs="Arial"/>
          <w:bCs/>
          <w:highlight w:val="darkGray"/>
          <w:lang w:val="ru-RU"/>
        </w:rPr>
        <w:t>__________</w:t>
      </w:r>
      <w:r w:rsidRPr="00D4613A">
        <w:rPr>
          <w:rFonts w:ascii="Arial" w:hAnsi="Arial" w:cs="Arial"/>
          <w:bCs/>
          <w:lang w:val="ru-RU"/>
        </w:rPr>
        <w:t xml:space="preserve">. </w:t>
      </w:r>
    </w:p>
    <w:p w:rsidR="00ED6B7E" w:rsidRDefault="00AB313F" w:rsidP="00AB313F">
      <w:pPr>
        <w:jc w:val="both"/>
        <w:rPr>
          <w:rFonts w:ascii="Arial" w:hAnsi="Arial" w:cs="Arial"/>
          <w:b/>
          <w:bCs/>
          <w:i/>
          <w:iCs/>
          <w:lang w:val="ru-RU"/>
        </w:rPr>
      </w:pPr>
      <w:r w:rsidRPr="00D4613A">
        <w:rPr>
          <w:rFonts w:ascii="Arial" w:hAnsi="Arial" w:cs="Arial"/>
        </w:rPr>
        <w:t>Предмет овог уговора је купопродаја добара</w:t>
      </w:r>
      <w:r w:rsidRPr="00D4613A">
        <w:rPr>
          <w:rFonts w:ascii="Arial" w:hAnsi="Arial" w:cs="Arial"/>
          <w:lang w:val="sr-Cyrl-CS"/>
        </w:rPr>
        <w:t xml:space="preserve"> </w:t>
      </w:r>
      <w:r w:rsidRPr="00D4613A">
        <w:rPr>
          <w:rFonts w:ascii="Arial" w:hAnsi="Arial" w:cs="Arial"/>
        </w:rPr>
        <w:t>–</w:t>
      </w:r>
      <w:r w:rsidRPr="00D4613A">
        <w:rPr>
          <w:rFonts w:ascii="Arial" w:hAnsi="Arial" w:cs="Arial"/>
          <w:lang w:val="sr-Cyrl-CS"/>
        </w:rPr>
        <w:t xml:space="preserve"> резервних делова за лабораторијске инструменте</w:t>
      </w:r>
      <w:r w:rsidR="00DF65A4">
        <w:rPr>
          <w:rFonts w:ascii="Arial" w:hAnsi="Arial" w:cs="Arial"/>
          <w:lang w:val="sr-Cyrl-CS"/>
        </w:rPr>
        <w:t xml:space="preserve"> за проверу физичких својстава</w:t>
      </w:r>
      <w:r w:rsidRPr="00D4613A">
        <w:rPr>
          <w:rFonts w:ascii="Arial" w:hAnsi="Arial" w:cs="Arial"/>
        </w:rPr>
        <w:t>, тако што се</w:t>
      </w:r>
      <w:r w:rsidRPr="00D4613A">
        <w:rPr>
          <w:rFonts w:ascii="Arial" w:hAnsi="Arial" w:cs="Arial"/>
          <w:noProof/>
        </w:rPr>
        <w:t xml:space="preserve"> ПРОДАВАЦ обавезује </w:t>
      </w:r>
      <w:r w:rsidRPr="00362F4E">
        <w:rPr>
          <w:rFonts w:ascii="Arial" w:hAnsi="Arial" w:cs="Arial"/>
          <w:noProof/>
          <w:color w:val="auto"/>
        </w:rPr>
        <w:t xml:space="preserve">да </w:t>
      </w:r>
      <w:r w:rsidR="00ED6B7E" w:rsidRPr="00362F4E">
        <w:rPr>
          <w:rFonts w:ascii="Arial" w:hAnsi="Arial" w:cs="Arial"/>
          <w:noProof/>
          <w:color w:val="auto"/>
          <w:lang w:val="sr-Cyrl-CS"/>
        </w:rPr>
        <w:t xml:space="preserve">сукцесивно </w:t>
      </w:r>
      <w:r w:rsidRPr="00362F4E">
        <w:rPr>
          <w:rFonts w:ascii="Arial" w:hAnsi="Arial" w:cs="Arial"/>
          <w:noProof/>
          <w:color w:val="auto"/>
        </w:rPr>
        <w:t>по пријему пис</w:t>
      </w:r>
      <w:r w:rsidRPr="00362F4E">
        <w:rPr>
          <w:rFonts w:ascii="Arial" w:hAnsi="Arial" w:cs="Arial"/>
          <w:noProof/>
          <w:color w:val="auto"/>
          <w:lang w:val="sr-Cyrl-CS"/>
        </w:rPr>
        <w:t>а</w:t>
      </w:r>
      <w:r w:rsidRPr="00362F4E">
        <w:rPr>
          <w:rFonts w:ascii="Arial" w:hAnsi="Arial" w:cs="Arial"/>
          <w:noProof/>
          <w:color w:val="auto"/>
        </w:rPr>
        <w:t>не поруџбенице, испоручи добра у складу са техничком</w:t>
      </w:r>
      <w:r w:rsidRPr="00D4613A">
        <w:rPr>
          <w:rFonts w:ascii="Arial" w:hAnsi="Arial" w:cs="Arial"/>
          <w:noProof/>
        </w:rPr>
        <w:t xml:space="preserve"> документацијом, а КУПАЦ се обавезује да званично преузме и плати вредност испоручених добара и то:</w:t>
      </w:r>
      <w:r w:rsidRPr="00D4613A">
        <w:rPr>
          <w:rFonts w:ascii="Arial" w:hAnsi="Arial" w:cs="Arial"/>
          <w:b/>
          <w:bCs/>
          <w:i/>
          <w:iCs/>
          <w:lang w:val="ru-RU"/>
        </w:rPr>
        <w:t xml:space="preserve"> </w:t>
      </w:r>
    </w:p>
    <w:p w:rsidR="00DF65A4" w:rsidRPr="00D4613A" w:rsidRDefault="00DF65A4" w:rsidP="00AB313F">
      <w:pPr>
        <w:jc w:val="both"/>
        <w:rPr>
          <w:rFonts w:ascii="Arial" w:hAnsi="Arial" w:cs="Arial"/>
          <w:b/>
          <w:bCs/>
          <w:i/>
          <w:iCs/>
          <w:lang w:val="ru-RU"/>
        </w:rPr>
      </w:pPr>
    </w:p>
    <w:p w:rsidR="00ED6B7E" w:rsidRPr="00DC46D3" w:rsidRDefault="00ED6B7E" w:rsidP="00ED6B7E">
      <w:pPr>
        <w:jc w:val="both"/>
        <w:rPr>
          <w:rFonts w:ascii="Arial" w:hAnsi="Arial" w:cs="Arial"/>
          <w:lang w:val="sr-Cyrl-CS"/>
        </w:rPr>
      </w:pPr>
      <w:r w:rsidRPr="00DC46D3">
        <w:rPr>
          <w:rFonts w:ascii="Arial" w:hAnsi="Arial" w:cs="Arial"/>
          <w:lang w:val="sr-Cyrl-CS"/>
        </w:rPr>
        <w:t xml:space="preserve">А) </w:t>
      </w:r>
      <w:r w:rsidRPr="00DC46D3">
        <w:rPr>
          <w:rFonts w:ascii="Arial" w:hAnsi="Arial" w:cs="Arial"/>
          <w:b/>
          <w:lang w:val="sr-Cyrl-CS"/>
        </w:rPr>
        <w:t>Резервни делови за апарат</w:t>
      </w:r>
      <w:r w:rsidRPr="00DC46D3">
        <w:rPr>
          <w:rFonts w:ascii="Arial" w:hAnsi="Arial" w:cs="Arial"/>
          <w:b/>
          <w:lang w:val="sr-Latn-CS"/>
        </w:rPr>
        <w:t xml:space="preserve">: </w:t>
      </w:r>
      <w:r w:rsidRPr="00DC46D3">
        <w:rPr>
          <w:rFonts w:ascii="Arial" w:hAnsi="Arial" w:cs="Arial"/>
          <w:lang w:val="sr-Latn-CS"/>
        </w:rPr>
        <w:t>A</w:t>
      </w:r>
      <w:r w:rsidRPr="00DC46D3">
        <w:rPr>
          <w:rFonts w:ascii="Arial" w:hAnsi="Arial" w:cs="Arial"/>
          <w:lang w:val="sr-Cyrl-CS"/>
        </w:rPr>
        <w:t xml:space="preserve">утоматски атмосферски дестилатор </w:t>
      </w:r>
      <w:r w:rsidRPr="00DC46D3">
        <w:rPr>
          <w:rFonts w:ascii="Arial" w:hAnsi="Arial" w:cs="Arial"/>
          <w:lang w:val="sr-Latn-CS"/>
        </w:rPr>
        <w:t>Herzog</w:t>
      </w:r>
      <w:r w:rsidRPr="00DC46D3">
        <w:rPr>
          <w:rFonts w:ascii="Arial" w:hAnsi="Arial" w:cs="Arial"/>
          <w:lang w:val="sr-Cyrl-CS"/>
        </w:rPr>
        <w:t xml:space="preserve"> </w:t>
      </w:r>
      <w:r w:rsidRPr="00DC46D3">
        <w:rPr>
          <w:rFonts w:ascii="Arial" w:hAnsi="Arial" w:cs="Arial"/>
          <w:lang w:val="sr-Latn-CS"/>
        </w:rPr>
        <w:t>HDA 627</w:t>
      </w:r>
    </w:p>
    <w:p w:rsidR="00ED6B7E" w:rsidRPr="00DC46D3" w:rsidRDefault="00ED6B7E" w:rsidP="00ED6B7E">
      <w:pPr>
        <w:jc w:val="both"/>
        <w:rPr>
          <w:rFonts w:ascii="Arial" w:hAnsi="Arial" w:cs="Arial"/>
          <w:lang w:val="sr-Cyrl-CS"/>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3686"/>
        <w:gridCol w:w="1134"/>
        <w:gridCol w:w="992"/>
        <w:gridCol w:w="2126"/>
      </w:tblGrid>
      <w:tr w:rsidR="001849A5" w:rsidRPr="00DC46D3" w:rsidTr="001849A5">
        <w:tc>
          <w:tcPr>
            <w:tcW w:w="817" w:type="dxa"/>
          </w:tcPr>
          <w:p w:rsidR="001849A5" w:rsidRPr="00DC46D3" w:rsidRDefault="001849A5" w:rsidP="002765FE">
            <w:pPr>
              <w:rPr>
                <w:rFonts w:ascii="Arial" w:hAnsi="Arial" w:cs="Arial"/>
                <w:b/>
                <w:lang w:val="sr-Cyrl-CS"/>
              </w:rPr>
            </w:pPr>
            <w:r w:rsidRPr="00DC46D3">
              <w:rPr>
                <w:rFonts w:ascii="Arial" w:hAnsi="Arial" w:cs="Arial"/>
                <w:b/>
                <w:lang w:val="sr-Cyrl-CS"/>
              </w:rPr>
              <w:t>Ред. број</w:t>
            </w:r>
          </w:p>
        </w:tc>
        <w:tc>
          <w:tcPr>
            <w:tcW w:w="3686" w:type="dxa"/>
          </w:tcPr>
          <w:p w:rsidR="001849A5" w:rsidRPr="00DC46D3" w:rsidRDefault="001849A5" w:rsidP="002765FE">
            <w:pPr>
              <w:tabs>
                <w:tab w:val="center" w:pos="2008"/>
              </w:tabs>
              <w:rPr>
                <w:rFonts w:ascii="Arial" w:hAnsi="Arial" w:cs="Arial"/>
                <w:b/>
                <w:lang w:val="sr-Cyrl-CS"/>
              </w:rPr>
            </w:pPr>
            <w:r w:rsidRPr="00DC46D3">
              <w:rPr>
                <w:rFonts w:ascii="Arial" w:hAnsi="Arial" w:cs="Arial"/>
                <w:b/>
                <w:lang w:val="sr-Cyrl-CS"/>
              </w:rPr>
              <w:t>Резервни део</w:t>
            </w:r>
            <w:r w:rsidRPr="00DC46D3">
              <w:rPr>
                <w:rFonts w:ascii="Arial" w:hAnsi="Arial" w:cs="Arial"/>
                <w:b/>
                <w:lang w:val="sr-Cyrl-CS"/>
              </w:rPr>
              <w:tab/>
            </w:r>
          </w:p>
        </w:tc>
        <w:tc>
          <w:tcPr>
            <w:tcW w:w="1134" w:type="dxa"/>
          </w:tcPr>
          <w:p w:rsidR="001849A5" w:rsidRPr="00DC46D3" w:rsidRDefault="001849A5" w:rsidP="002765FE">
            <w:pPr>
              <w:rPr>
                <w:rFonts w:ascii="Arial" w:hAnsi="Arial" w:cs="Arial"/>
                <w:b/>
                <w:lang w:val="sr-Cyrl-CS"/>
              </w:rPr>
            </w:pPr>
            <w:r w:rsidRPr="00DC46D3">
              <w:rPr>
                <w:rFonts w:ascii="Arial" w:hAnsi="Arial" w:cs="Arial"/>
                <w:b/>
                <w:lang w:val="sr-Cyrl-CS"/>
              </w:rPr>
              <w:t>Јед. мере</w:t>
            </w:r>
          </w:p>
        </w:tc>
        <w:tc>
          <w:tcPr>
            <w:tcW w:w="992" w:type="dxa"/>
          </w:tcPr>
          <w:p w:rsidR="001849A5" w:rsidRPr="00DC46D3" w:rsidRDefault="001849A5" w:rsidP="002765FE">
            <w:pPr>
              <w:rPr>
                <w:rFonts w:ascii="Arial" w:hAnsi="Arial" w:cs="Arial"/>
                <w:b/>
                <w:lang w:val="sr-Cyrl-CS"/>
              </w:rPr>
            </w:pPr>
            <w:r w:rsidRPr="00DC46D3">
              <w:rPr>
                <w:rFonts w:ascii="Arial" w:hAnsi="Arial" w:cs="Arial"/>
                <w:b/>
                <w:lang w:val="sr-Cyrl-CS"/>
              </w:rPr>
              <w:t>Кол</w:t>
            </w:r>
          </w:p>
        </w:tc>
        <w:tc>
          <w:tcPr>
            <w:tcW w:w="2126" w:type="dxa"/>
          </w:tcPr>
          <w:p w:rsidR="001849A5" w:rsidRPr="00DC46D3" w:rsidRDefault="001849A5" w:rsidP="002765FE">
            <w:pPr>
              <w:rPr>
                <w:rFonts w:ascii="Arial" w:hAnsi="Arial" w:cs="Arial"/>
                <w:b/>
                <w:lang w:val="sr-Cyrl-CS"/>
              </w:rPr>
            </w:pPr>
            <w:r w:rsidRPr="00DC46D3">
              <w:rPr>
                <w:rFonts w:ascii="Arial" w:hAnsi="Arial" w:cs="Arial"/>
                <w:b/>
                <w:lang w:val="sr-Cyrl-CS"/>
              </w:rPr>
              <w:t xml:space="preserve">Јед. цена </w:t>
            </w:r>
          </w:p>
          <w:p w:rsidR="001849A5" w:rsidRPr="00DC46D3" w:rsidRDefault="001849A5" w:rsidP="002765FE">
            <w:pPr>
              <w:rPr>
                <w:rFonts w:ascii="Arial" w:hAnsi="Arial" w:cs="Arial"/>
                <w:b/>
                <w:lang w:val="sr-Cyrl-CS"/>
              </w:rPr>
            </w:pPr>
            <w:r w:rsidRPr="00DC46D3">
              <w:rPr>
                <w:rFonts w:ascii="Arial" w:hAnsi="Arial" w:cs="Arial"/>
                <w:b/>
                <w:lang w:val="sr-Cyrl-CS"/>
              </w:rPr>
              <w:t>без ПДВ-а</w:t>
            </w:r>
          </w:p>
        </w:tc>
      </w:tr>
      <w:tr w:rsidR="001849A5" w:rsidRPr="00DC46D3" w:rsidTr="001849A5">
        <w:tc>
          <w:tcPr>
            <w:tcW w:w="817" w:type="dxa"/>
          </w:tcPr>
          <w:p w:rsidR="001849A5" w:rsidRPr="00DC46D3" w:rsidRDefault="001849A5" w:rsidP="002765FE">
            <w:pPr>
              <w:rPr>
                <w:rFonts w:ascii="Arial" w:hAnsi="Arial" w:cs="Arial"/>
                <w:lang w:val="sr-Cyrl-CS"/>
              </w:rPr>
            </w:pPr>
            <w:r w:rsidRPr="00DC46D3">
              <w:rPr>
                <w:rFonts w:ascii="Arial" w:hAnsi="Arial" w:cs="Arial"/>
                <w:lang w:val="sr-Latn-CS"/>
              </w:rPr>
              <w:t>1</w:t>
            </w:r>
            <w:r w:rsidRPr="00DC46D3">
              <w:rPr>
                <w:rFonts w:ascii="Arial" w:hAnsi="Arial" w:cs="Arial"/>
                <w:lang w:val="sr-Cyrl-CS"/>
              </w:rPr>
              <w:t>.</w:t>
            </w:r>
          </w:p>
        </w:tc>
        <w:tc>
          <w:tcPr>
            <w:tcW w:w="3686" w:type="dxa"/>
          </w:tcPr>
          <w:p w:rsidR="001849A5" w:rsidRPr="00DC46D3" w:rsidRDefault="001849A5" w:rsidP="00947FC3">
            <w:pPr>
              <w:rPr>
                <w:rFonts w:ascii="Arial" w:hAnsi="Arial" w:cs="Arial"/>
                <w:lang w:val="sr-Latn-CS"/>
              </w:rPr>
            </w:pPr>
            <w:r w:rsidRPr="00DC46D3">
              <w:rPr>
                <w:rFonts w:ascii="Arial" w:hAnsi="Arial" w:cs="Arial"/>
                <w:lang w:val="sr-Cyrl-CS"/>
              </w:rPr>
              <w:t>Грејни елемент за аутоматски дестилатор</w:t>
            </w:r>
            <w:r w:rsidR="00947FC3" w:rsidRPr="00DC46D3">
              <w:rPr>
                <w:rFonts w:ascii="Arial" w:hAnsi="Arial" w:cs="Arial"/>
                <w:lang w:val="sr-Cyrl-CS"/>
              </w:rPr>
              <w:t xml:space="preserve"> „</w:t>
            </w:r>
            <w:r w:rsidRPr="00DC46D3">
              <w:rPr>
                <w:rFonts w:ascii="Arial" w:hAnsi="Arial" w:cs="Arial"/>
                <w:lang w:val="sr-Latn-CS"/>
              </w:rPr>
              <w:t>Herzog</w:t>
            </w:r>
            <w:r w:rsidR="00947FC3" w:rsidRPr="00DC46D3">
              <w:rPr>
                <w:rFonts w:ascii="Arial" w:hAnsi="Arial" w:cs="Arial"/>
                <w:lang w:val="sr-Cyrl-CS"/>
              </w:rPr>
              <w:t>“</w:t>
            </w:r>
            <w:r w:rsidRPr="00DC46D3">
              <w:rPr>
                <w:rFonts w:ascii="Arial" w:hAnsi="Arial" w:cs="Arial"/>
                <w:lang w:val="sr-Latn-CS"/>
              </w:rPr>
              <w:t xml:space="preserve"> 627/628, 24V, 1000W</w:t>
            </w:r>
          </w:p>
        </w:tc>
        <w:tc>
          <w:tcPr>
            <w:tcW w:w="1134" w:type="dxa"/>
          </w:tcPr>
          <w:p w:rsidR="001849A5" w:rsidRPr="00DC46D3" w:rsidRDefault="001849A5" w:rsidP="002765FE">
            <w:pPr>
              <w:rPr>
                <w:rFonts w:ascii="Arial" w:hAnsi="Arial" w:cs="Arial"/>
                <w:lang w:val="sr-Cyrl-CS"/>
              </w:rPr>
            </w:pPr>
            <w:r w:rsidRPr="00DC46D3">
              <w:rPr>
                <w:rFonts w:ascii="Arial" w:hAnsi="Arial" w:cs="Arial"/>
                <w:lang w:val="sr-Cyrl-CS"/>
              </w:rPr>
              <w:t>ком</w:t>
            </w:r>
          </w:p>
        </w:tc>
        <w:tc>
          <w:tcPr>
            <w:tcW w:w="992" w:type="dxa"/>
          </w:tcPr>
          <w:p w:rsidR="001849A5" w:rsidRPr="00DC46D3" w:rsidRDefault="001849A5" w:rsidP="002765FE">
            <w:pPr>
              <w:rPr>
                <w:rFonts w:ascii="Arial" w:hAnsi="Arial" w:cs="Arial"/>
                <w:lang w:val="sr-Cyrl-CS"/>
              </w:rPr>
            </w:pPr>
            <w:r w:rsidRPr="00DC46D3">
              <w:rPr>
                <w:rFonts w:ascii="Arial" w:hAnsi="Arial" w:cs="Arial"/>
                <w:lang w:val="sr-Cyrl-CS"/>
              </w:rPr>
              <w:t>1</w:t>
            </w:r>
          </w:p>
        </w:tc>
        <w:tc>
          <w:tcPr>
            <w:tcW w:w="2126" w:type="dxa"/>
          </w:tcPr>
          <w:p w:rsidR="001849A5" w:rsidRPr="00DC46D3" w:rsidRDefault="001849A5" w:rsidP="002765FE">
            <w:pPr>
              <w:rPr>
                <w:rFonts w:ascii="Arial" w:hAnsi="Arial" w:cs="Arial"/>
                <w:lang w:val="sr-Latn-CS"/>
              </w:rPr>
            </w:pPr>
          </w:p>
        </w:tc>
      </w:tr>
      <w:tr w:rsidR="001849A5" w:rsidRPr="00DC46D3" w:rsidTr="001849A5">
        <w:tc>
          <w:tcPr>
            <w:tcW w:w="817" w:type="dxa"/>
          </w:tcPr>
          <w:p w:rsidR="001849A5" w:rsidRPr="00DC46D3" w:rsidRDefault="001849A5" w:rsidP="002765FE">
            <w:pPr>
              <w:rPr>
                <w:rFonts w:ascii="Arial" w:hAnsi="Arial" w:cs="Arial"/>
                <w:lang w:val="sr-Latn-CS"/>
              </w:rPr>
            </w:pPr>
            <w:r w:rsidRPr="00DC46D3">
              <w:rPr>
                <w:rFonts w:ascii="Arial" w:hAnsi="Arial" w:cs="Arial"/>
                <w:lang w:val="sr-Latn-CS"/>
              </w:rPr>
              <w:t>2.</w:t>
            </w:r>
          </w:p>
        </w:tc>
        <w:tc>
          <w:tcPr>
            <w:tcW w:w="3686" w:type="dxa"/>
          </w:tcPr>
          <w:p w:rsidR="001849A5" w:rsidRPr="00DC46D3" w:rsidRDefault="00947FC3" w:rsidP="002765FE">
            <w:pPr>
              <w:rPr>
                <w:rFonts w:ascii="Arial" w:hAnsi="Arial" w:cs="Arial"/>
                <w:lang w:val="sr-Cyrl-CS"/>
              </w:rPr>
            </w:pPr>
            <w:r w:rsidRPr="00DC46D3">
              <w:rPr>
                <w:rFonts w:ascii="Arial" w:hAnsi="Arial" w:cs="Arial"/>
                <w:lang w:val="sr-Cyrl-CS"/>
              </w:rPr>
              <w:t>„</w:t>
            </w:r>
            <w:r w:rsidR="001849A5" w:rsidRPr="00DC46D3">
              <w:rPr>
                <w:rFonts w:ascii="Arial" w:hAnsi="Arial" w:cs="Arial"/>
                <w:lang w:val="sr-Latn-CS"/>
              </w:rPr>
              <w:t>Solid-State-Relej</w:t>
            </w:r>
            <w:r w:rsidRPr="00DC46D3">
              <w:rPr>
                <w:rFonts w:ascii="Arial" w:hAnsi="Arial" w:cs="Arial"/>
                <w:lang w:val="sr-Cyrl-CS"/>
              </w:rPr>
              <w:t>“</w:t>
            </w:r>
            <w:r w:rsidR="001849A5" w:rsidRPr="00DC46D3">
              <w:rPr>
                <w:rFonts w:ascii="Arial" w:hAnsi="Arial" w:cs="Arial"/>
                <w:lang w:val="sr-Latn-CS"/>
              </w:rPr>
              <w:t xml:space="preserve"> 50A </w:t>
            </w:r>
            <w:r w:rsidR="001849A5" w:rsidRPr="00DC46D3">
              <w:rPr>
                <w:rFonts w:ascii="Arial" w:hAnsi="Arial" w:cs="Arial"/>
                <w:lang w:val="sr-Cyrl-CS"/>
              </w:rPr>
              <w:t xml:space="preserve">за </w:t>
            </w:r>
            <w:r w:rsidR="001849A5" w:rsidRPr="00DC46D3">
              <w:rPr>
                <w:rFonts w:ascii="Arial" w:hAnsi="Arial" w:cs="Arial"/>
                <w:lang w:val="sr-Cyrl-CS"/>
              </w:rPr>
              <w:lastRenderedPageBreak/>
              <w:t xml:space="preserve">аутоматски дестилатор </w:t>
            </w:r>
          </w:p>
        </w:tc>
        <w:tc>
          <w:tcPr>
            <w:tcW w:w="1134" w:type="dxa"/>
          </w:tcPr>
          <w:p w:rsidR="001849A5" w:rsidRPr="00DC46D3" w:rsidRDefault="001849A5" w:rsidP="002765FE">
            <w:pPr>
              <w:rPr>
                <w:rFonts w:ascii="Arial" w:hAnsi="Arial" w:cs="Arial"/>
                <w:lang w:val="sr-Latn-CS"/>
              </w:rPr>
            </w:pPr>
            <w:r w:rsidRPr="00DC46D3">
              <w:rPr>
                <w:rFonts w:ascii="Arial" w:hAnsi="Arial" w:cs="Arial"/>
                <w:lang w:val="sr-Cyrl-CS"/>
              </w:rPr>
              <w:lastRenderedPageBreak/>
              <w:t>ком</w:t>
            </w:r>
          </w:p>
        </w:tc>
        <w:tc>
          <w:tcPr>
            <w:tcW w:w="992" w:type="dxa"/>
          </w:tcPr>
          <w:p w:rsidR="001849A5" w:rsidRPr="00DC46D3" w:rsidRDefault="001849A5" w:rsidP="002765FE">
            <w:pPr>
              <w:rPr>
                <w:rFonts w:ascii="Arial" w:hAnsi="Arial" w:cs="Arial"/>
                <w:lang w:val="sr-Cyrl-CS"/>
              </w:rPr>
            </w:pPr>
            <w:r w:rsidRPr="00DC46D3">
              <w:rPr>
                <w:rFonts w:ascii="Arial" w:hAnsi="Arial" w:cs="Arial"/>
                <w:lang w:val="sr-Cyrl-CS"/>
              </w:rPr>
              <w:t>1</w:t>
            </w:r>
          </w:p>
        </w:tc>
        <w:tc>
          <w:tcPr>
            <w:tcW w:w="2126" w:type="dxa"/>
          </w:tcPr>
          <w:p w:rsidR="001849A5" w:rsidRPr="00DC46D3" w:rsidRDefault="001849A5" w:rsidP="002765FE">
            <w:pPr>
              <w:rPr>
                <w:rFonts w:ascii="Arial" w:hAnsi="Arial" w:cs="Arial"/>
                <w:lang w:val="sr-Latn-CS"/>
              </w:rPr>
            </w:pPr>
          </w:p>
        </w:tc>
      </w:tr>
      <w:tr w:rsidR="001849A5" w:rsidRPr="00DC46D3" w:rsidTr="001849A5">
        <w:tc>
          <w:tcPr>
            <w:tcW w:w="817" w:type="dxa"/>
          </w:tcPr>
          <w:p w:rsidR="001849A5" w:rsidRPr="00DC46D3" w:rsidRDefault="001849A5" w:rsidP="002765FE">
            <w:pPr>
              <w:rPr>
                <w:rFonts w:ascii="Arial" w:hAnsi="Arial" w:cs="Arial"/>
                <w:lang w:val="sr-Latn-CS"/>
              </w:rPr>
            </w:pPr>
            <w:r w:rsidRPr="00DC46D3">
              <w:rPr>
                <w:rFonts w:ascii="Arial" w:hAnsi="Arial" w:cs="Arial"/>
                <w:lang w:val="sr-Latn-CS"/>
              </w:rPr>
              <w:lastRenderedPageBreak/>
              <w:t>3.</w:t>
            </w:r>
          </w:p>
        </w:tc>
        <w:tc>
          <w:tcPr>
            <w:tcW w:w="3686" w:type="dxa"/>
          </w:tcPr>
          <w:p w:rsidR="001849A5" w:rsidRPr="00DC46D3" w:rsidRDefault="001849A5" w:rsidP="002765FE">
            <w:pPr>
              <w:rPr>
                <w:rFonts w:ascii="Arial" w:hAnsi="Arial" w:cs="Arial"/>
                <w:lang w:val="sr-Latn-CS"/>
              </w:rPr>
            </w:pPr>
            <w:r w:rsidRPr="00DC46D3">
              <w:rPr>
                <w:rFonts w:ascii="Arial" w:hAnsi="Arial" w:cs="Arial"/>
                <w:lang w:val="sr-Cyrl-CS"/>
              </w:rPr>
              <w:t>Циркулациона пумпа за аутоматски дестилатор</w:t>
            </w:r>
            <w:r w:rsidRPr="00DC46D3">
              <w:rPr>
                <w:rFonts w:ascii="Arial" w:hAnsi="Arial" w:cs="Arial"/>
                <w:lang w:val="sr-Latn-CS"/>
              </w:rPr>
              <w:t xml:space="preserve"> </w:t>
            </w:r>
            <w:r w:rsidR="00947FC3" w:rsidRPr="00DC46D3">
              <w:rPr>
                <w:rFonts w:ascii="Arial" w:hAnsi="Arial" w:cs="Arial"/>
                <w:lang w:val="sr-Cyrl-CS"/>
              </w:rPr>
              <w:t>„</w:t>
            </w:r>
            <w:r w:rsidRPr="00DC46D3">
              <w:rPr>
                <w:rFonts w:ascii="Arial" w:hAnsi="Arial" w:cs="Arial"/>
                <w:lang w:val="sr-Latn-CS"/>
              </w:rPr>
              <w:t>Herzog HDA 627, 240V AC</w:t>
            </w:r>
            <w:r w:rsidR="00947FC3" w:rsidRPr="00DC46D3">
              <w:rPr>
                <w:rFonts w:ascii="Arial" w:hAnsi="Arial" w:cs="Arial"/>
                <w:lang w:val="sr-Cyrl-CS"/>
              </w:rPr>
              <w:t>“</w:t>
            </w:r>
            <w:r w:rsidRPr="00DC46D3">
              <w:rPr>
                <w:rFonts w:ascii="Arial" w:hAnsi="Arial" w:cs="Arial"/>
                <w:lang w:val="sr-Latn-CS"/>
              </w:rPr>
              <w:t xml:space="preserve">. </w:t>
            </w:r>
            <w:r w:rsidRPr="00DC46D3">
              <w:rPr>
                <w:rFonts w:ascii="Arial" w:hAnsi="Arial" w:cs="Arial"/>
                <w:lang w:val="sr-Cyrl-CS"/>
              </w:rPr>
              <w:t>Изолована</w:t>
            </w:r>
            <w:r w:rsidRPr="00DC46D3">
              <w:rPr>
                <w:rFonts w:ascii="Arial" w:hAnsi="Arial" w:cs="Arial"/>
                <w:lang w:val="sr-Latn-CS"/>
              </w:rPr>
              <w:t>.</w:t>
            </w:r>
          </w:p>
        </w:tc>
        <w:tc>
          <w:tcPr>
            <w:tcW w:w="1134" w:type="dxa"/>
          </w:tcPr>
          <w:p w:rsidR="001849A5" w:rsidRPr="00DC46D3" w:rsidRDefault="001849A5" w:rsidP="002765FE">
            <w:pPr>
              <w:rPr>
                <w:rFonts w:ascii="Arial" w:hAnsi="Arial" w:cs="Arial"/>
                <w:lang w:val="sr-Latn-CS"/>
              </w:rPr>
            </w:pPr>
            <w:r w:rsidRPr="00DC46D3">
              <w:rPr>
                <w:rFonts w:ascii="Arial" w:hAnsi="Arial" w:cs="Arial"/>
                <w:lang w:val="sr-Cyrl-CS"/>
              </w:rPr>
              <w:t>ком</w:t>
            </w:r>
          </w:p>
        </w:tc>
        <w:tc>
          <w:tcPr>
            <w:tcW w:w="992" w:type="dxa"/>
          </w:tcPr>
          <w:p w:rsidR="001849A5" w:rsidRPr="00DC46D3" w:rsidRDefault="001849A5" w:rsidP="002765FE">
            <w:pPr>
              <w:rPr>
                <w:rFonts w:ascii="Arial" w:hAnsi="Arial" w:cs="Arial"/>
                <w:lang w:val="sr-Cyrl-CS"/>
              </w:rPr>
            </w:pPr>
            <w:r w:rsidRPr="00DC46D3">
              <w:rPr>
                <w:rFonts w:ascii="Arial" w:hAnsi="Arial" w:cs="Arial"/>
                <w:lang w:val="sr-Cyrl-CS"/>
              </w:rPr>
              <w:t>1</w:t>
            </w:r>
          </w:p>
        </w:tc>
        <w:tc>
          <w:tcPr>
            <w:tcW w:w="2126" w:type="dxa"/>
          </w:tcPr>
          <w:p w:rsidR="001849A5" w:rsidRPr="00DC46D3" w:rsidRDefault="001849A5" w:rsidP="002765FE">
            <w:pPr>
              <w:rPr>
                <w:rFonts w:ascii="Arial" w:hAnsi="Arial" w:cs="Arial"/>
                <w:lang w:val="sr-Latn-CS"/>
              </w:rPr>
            </w:pPr>
          </w:p>
        </w:tc>
      </w:tr>
      <w:tr w:rsidR="001849A5" w:rsidRPr="00DC46D3" w:rsidTr="001849A5">
        <w:tc>
          <w:tcPr>
            <w:tcW w:w="817" w:type="dxa"/>
          </w:tcPr>
          <w:p w:rsidR="001849A5" w:rsidRPr="00DC46D3" w:rsidRDefault="001849A5" w:rsidP="002765FE">
            <w:pPr>
              <w:rPr>
                <w:rFonts w:ascii="Arial" w:hAnsi="Arial" w:cs="Arial"/>
                <w:lang w:val="sr-Latn-CS"/>
              </w:rPr>
            </w:pPr>
            <w:r w:rsidRPr="00DC46D3">
              <w:rPr>
                <w:rFonts w:ascii="Arial" w:hAnsi="Arial" w:cs="Arial"/>
                <w:lang w:val="sr-Latn-CS"/>
              </w:rPr>
              <w:t>4.</w:t>
            </w:r>
          </w:p>
        </w:tc>
        <w:tc>
          <w:tcPr>
            <w:tcW w:w="3686" w:type="dxa"/>
          </w:tcPr>
          <w:p w:rsidR="001849A5" w:rsidRPr="00DC46D3" w:rsidRDefault="00947FC3" w:rsidP="002765FE">
            <w:pPr>
              <w:rPr>
                <w:rFonts w:ascii="Arial" w:hAnsi="Arial" w:cs="Arial"/>
                <w:lang w:val="sr-Latn-CS"/>
              </w:rPr>
            </w:pPr>
            <w:r w:rsidRPr="00DC46D3">
              <w:rPr>
                <w:rFonts w:ascii="Arial" w:hAnsi="Arial" w:cs="Arial"/>
                <w:lang w:val="sr-Cyrl-CS"/>
              </w:rPr>
              <w:t>„</w:t>
            </w:r>
            <w:r w:rsidR="001849A5" w:rsidRPr="00DC46D3">
              <w:rPr>
                <w:rFonts w:ascii="Arial" w:hAnsi="Arial" w:cs="Arial"/>
                <w:lang w:val="sr-Latn-CS"/>
              </w:rPr>
              <w:t>Pt 100</w:t>
            </w:r>
            <w:r w:rsidRPr="00DC46D3">
              <w:rPr>
                <w:rFonts w:ascii="Arial" w:hAnsi="Arial" w:cs="Arial"/>
                <w:lang w:val="sr-Cyrl-CS"/>
              </w:rPr>
              <w:t>“</w:t>
            </w:r>
            <w:r w:rsidR="001849A5" w:rsidRPr="00DC46D3">
              <w:rPr>
                <w:rFonts w:ascii="Arial" w:hAnsi="Arial" w:cs="Arial"/>
                <w:lang w:val="sr-Latn-CS"/>
              </w:rPr>
              <w:t xml:space="preserve"> </w:t>
            </w:r>
            <w:r w:rsidR="001849A5" w:rsidRPr="00DC46D3">
              <w:rPr>
                <w:rFonts w:ascii="Arial" w:hAnsi="Arial" w:cs="Arial"/>
                <w:lang w:val="sr-Cyrl-CS"/>
              </w:rPr>
              <w:t>сонда са конектором</w:t>
            </w:r>
            <w:r w:rsidR="001849A5" w:rsidRPr="00DC46D3">
              <w:rPr>
                <w:rFonts w:ascii="Arial" w:hAnsi="Arial" w:cs="Arial"/>
                <w:lang w:val="sr-Latn-CS"/>
              </w:rPr>
              <w:t xml:space="preserve"> </w:t>
            </w:r>
            <w:r w:rsidRPr="00DC46D3">
              <w:rPr>
                <w:rFonts w:ascii="Arial" w:hAnsi="Arial" w:cs="Arial"/>
                <w:lang w:val="sr-Cyrl-CS"/>
              </w:rPr>
              <w:t>„</w:t>
            </w:r>
            <w:r w:rsidR="001849A5" w:rsidRPr="00DC46D3">
              <w:rPr>
                <w:rFonts w:ascii="Arial" w:hAnsi="Arial" w:cs="Arial"/>
                <w:lang w:val="sr-Latn-CS"/>
              </w:rPr>
              <w:t>DIN 5</w:t>
            </w:r>
            <w:r w:rsidRPr="00DC46D3">
              <w:rPr>
                <w:rFonts w:ascii="Arial" w:hAnsi="Arial" w:cs="Arial"/>
                <w:lang w:val="sr-Cyrl-CS"/>
              </w:rPr>
              <w:t>“</w:t>
            </w:r>
            <w:r w:rsidR="001849A5" w:rsidRPr="00DC46D3">
              <w:rPr>
                <w:rFonts w:ascii="Arial" w:hAnsi="Arial" w:cs="Arial"/>
                <w:lang w:val="sr-Latn-CS"/>
              </w:rPr>
              <w:t xml:space="preserve">, </w:t>
            </w:r>
            <w:r w:rsidR="001849A5" w:rsidRPr="00DC46D3">
              <w:rPr>
                <w:rFonts w:ascii="Arial" w:hAnsi="Arial" w:cs="Arial"/>
                <w:lang w:val="sr-Cyrl-CS"/>
              </w:rPr>
              <w:t>за аутоматски дестилатор</w:t>
            </w:r>
            <w:r w:rsidR="001849A5" w:rsidRPr="00DC46D3">
              <w:rPr>
                <w:rFonts w:ascii="Arial" w:hAnsi="Arial" w:cs="Arial"/>
                <w:lang w:val="sr-Latn-CS"/>
              </w:rPr>
              <w:t xml:space="preserve"> </w:t>
            </w:r>
            <w:r w:rsidRPr="00DC46D3">
              <w:rPr>
                <w:rFonts w:ascii="Arial" w:hAnsi="Arial" w:cs="Arial"/>
                <w:lang w:val="sr-Cyrl-CS"/>
              </w:rPr>
              <w:t>„</w:t>
            </w:r>
            <w:r w:rsidR="001849A5" w:rsidRPr="00DC46D3">
              <w:rPr>
                <w:rFonts w:ascii="Arial" w:hAnsi="Arial" w:cs="Arial"/>
                <w:lang w:val="sr-Latn-CS"/>
              </w:rPr>
              <w:t xml:space="preserve">Herzog HDA 627/628. </w:t>
            </w:r>
            <w:r w:rsidR="001849A5" w:rsidRPr="00DC46D3">
              <w:rPr>
                <w:rFonts w:ascii="Arial" w:hAnsi="Arial" w:cs="Arial"/>
                <w:lang w:val="sr-Cyrl-CS"/>
              </w:rPr>
              <w:t>Опсег</w:t>
            </w:r>
            <w:r w:rsidR="001849A5" w:rsidRPr="00DC46D3">
              <w:rPr>
                <w:rFonts w:ascii="Arial" w:hAnsi="Arial" w:cs="Arial"/>
                <w:lang w:val="sr-Latn-CS"/>
              </w:rPr>
              <w:t xml:space="preserve"> </w:t>
            </w:r>
            <w:r w:rsidR="001849A5" w:rsidRPr="00DC46D3">
              <w:rPr>
                <w:rFonts w:ascii="Arial" w:hAnsi="Arial" w:cs="Arial"/>
                <w:lang w:val="sr-Cyrl-CS"/>
              </w:rPr>
              <w:t>према</w:t>
            </w:r>
            <w:r w:rsidR="001849A5" w:rsidRPr="00DC46D3">
              <w:rPr>
                <w:rFonts w:ascii="Arial" w:hAnsi="Arial" w:cs="Arial"/>
                <w:lang w:val="sr-Latn-CS"/>
              </w:rPr>
              <w:t xml:space="preserve"> ASTM D86</w:t>
            </w:r>
            <w:r w:rsidRPr="00DC46D3">
              <w:rPr>
                <w:rFonts w:ascii="Arial" w:hAnsi="Arial" w:cs="Arial"/>
                <w:lang w:val="sr-Cyrl-CS"/>
              </w:rPr>
              <w:t>“</w:t>
            </w:r>
            <w:r w:rsidR="001849A5" w:rsidRPr="00DC46D3">
              <w:rPr>
                <w:rFonts w:ascii="Arial" w:hAnsi="Arial" w:cs="Arial"/>
                <w:lang w:val="sr-Latn-CS"/>
              </w:rPr>
              <w:t>.</w:t>
            </w:r>
          </w:p>
        </w:tc>
        <w:tc>
          <w:tcPr>
            <w:tcW w:w="1134" w:type="dxa"/>
          </w:tcPr>
          <w:p w:rsidR="001849A5" w:rsidRPr="00DC46D3" w:rsidRDefault="001849A5" w:rsidP="002765FE">
            <w:pPr>
              <w:rPr>
                <w:rFonts w:ascii="Arial" w:hAnsi="Arial" w:cs="Arial"/>
                <w:lang w:val="sr-Latn-CS"/>
              </w:rPr>
            </w:pPr>
            <w:r w:rsidRPr="00DC46D3">
              <w:rPr>
                <w:rFonts w:ascii="Arial" w:hAnsi="Arial" w:cs="Arial"/>
                <w:lang w:val="sr-Cyrl-CS"/>
              </w:rPr>
              <w:t>ком</w:t>
            </w:r>
          </w:p>
        </w:tc>
        <w:tc>
          <w:tcPr>
            <w:tcW w:w="992" w:type="dxa"/>
          </w:tcPr>
          <w:p w:rsidR="001849A5" w:rsidRPr="00DC46D3" w:rsidRDefault="001849A5" w:rsidP="002765FE">
            <w:pPr>
              <w:rPr>
                <w:rFonts w:ascii="Arial" w:hAnsi="Arial" w:cs="Arial"/>
                <w:lang w:val="sr-Cyrl-CS"/>
              </w:rPr>
            </w:pPr>
            <w:r w:rsidRPr="00DC46D3">
              <w:rPr>
                <w:rFonts w:ascii="Arial" w:hAnsi="Arial" w:cs="Arial"/>
                <w:lang w:val="sr-Cyrl-CS"/>
              </w:rPr>
              <w:t>1</w:t>
            </w:r>
          </w:p>
        </w:tc>
        <w:tc>
          <w:tcPr>
            <w:tcW w:w="2126" w:type="dxa"/>
          </w:tcPr>
          <w:p w:rsidR="001849A5" w:rsidRPr="00DC46D3" w:rsidRDefault="001849A5" w:rsidP="002765FE">
            <w:pPr>
              <w:rPr>
                <w:rFonts w:ascii="Arial" w:hAnsi="Arial" w:cs="Arial"/>
                <w:lang w:val="sr-Latn-CS"/>
              </w:rPr>
            </w:pPr>
          </w:p>
        </w:tc>
      </w:tr>
      <w:tr w:rsidR="001849A5" w:rsidRPr="00DC46D3" w:rsidTr="001849A5">
        <w:tc>
          <w:tcPr>
            <w:tcW w:w="817" w:type="dxa"/>
          </w:tcPr>
          <w:p w:rsidR="001849A5" w:rsidRPr="00DC46D3" w:rsidRDefault="001849A5" w:rsidP="002765FE">
            <w:pPr>
              <w:rPr>
                <w:rFonts w:ascii="Arial" w:hAnsi="Arial" w:cs="Arial"/>
                <w:lang w:val="sr-Cyrl-CS"/>
              </w:rPr>
            </w:pPr>
            <w:r w:rsidRPr="00DC46D3">
              <w:rPr>
                <w:rFonts w:ascii="Arial" w:hAnsi="Arial" w:cs="Arial"/>
                <w:lang w:val="sr-Cyrl-CS"/>
              </w:rPr>
              <w:t>5.</w:t>
            </w:r>
          </w:p>
        </w:tc>
        <w:tc>
          <w:tcPr>
            <w:tcW w:w="3686" w:type="dxa"/>
          </w:tcPr>
          <w:p w:rsidR="001849A5" w:rsidRPr="00DC46D3" w:rsidRDefault="00947FC3" w:rsidP="002765FE">
            <w:pPr>
              <w:rPr>
                <w:rFonts w:ascii="Arial" w:hAnsi="Arial" w:cs="Arial"/>
                <w:lang w:val="sr-Cyrl-CS"/>
              </w:rPr>
            </w:pPr>
            <w:r w:rsidRPr="00DC46D3">
              <w:rPr>
                <w:rFonts w:ascii="Arial" w:hAnsi="Arial" w:cs="Arial"/>
                <w:lang w:val="sr-Cyrl-CS"/>
              </w:rPr>
              <w:t>„</w:t>
            </w:r>
            <w:r w:rsidR="001849A5" w:rsidRPr="00DC46D3">
              <w:rPr>
                <w:rFonts w:ascii="Arial" w:hAnsi="Arial" w:cs="Arial"/>
                <w:lang w:val="sr-Latn-CS"/>
              </w:rPr>
              <w:t>CRM</w:t>
            </w:r>
            <w:r w:rsidRPr="00DC46D3">
              <w:rPr>
                <w:rFonts w:ascii="Arial" w:hAnsi="Arial" w:cs="Arial"/>
                <w:lang w:val="sr-Cyrl-CS"/>
              </w:rPr>
              <w:t>“</w:t>
            </w:r>
            <w:r w:rsidR="001849A5" w:rsidRPr="00DC46D3">
              <w:rPr>
                <w:rFonts w:ascii="Arial" w:hAnsi="Arial" w:cs="Arial"/>
                <w:lang w:val="sr-Latn-CS"/>
              </w:rPr>
              <w:t xml:space="preserve"> </w:t>
            </w:r>
            <w:r w:rsidR="001849A5" w:rsidRPr="00DC46D3">
              <w:rPr>
                <w:rFonts w:ascii="Arial" w:hAnsi="Arial" w:cs="Arial"/>
                <w:lang w:val="sr-Cyrl-CS"/>
              </w:rPr>
              <w:t>за безоловни бензин за утврђивање опсега дестилације</w:t>
            </w:r>
            <w:r w:rsidR="001849A5" w:rsidRPr="00DC46D3">
              <w:rPr>
                <w:rFonts w:ascii="Arial" w:hAnsi="Arial" w:cs="Arial"/>
                <w:lang w:val="sr-Latn-CS"/>
              </w:rPr>
              <w:t xml:space="preserve"> </w:t>
            </w:r>
            <w:r w:rsidR="001849A5" w:rsidRPr="00DC46D3">
              <w:rPr>
                <w:rFonts w:ascii="Arial" w:hAnsi="Arial" w:cs="Arial"/>
                <w:lang w:val="sr-Cyrl-CS"/>
              </w:rPr>
              <w:t xml:space="preserve">30/180˚ </w:t>
            </w:r>
            <w:r w:rsidR="001849A5" w:rsidRPr="00DC46D3">
              <w:rPr>
                <w:rFonts w:ascii="Arial" w:hAnsi="Arial" w:cs="Arial"/>
                <w:lang w:val="sr-Latn-CS"/>
              </w:rPr>
              <w:t xml:space="preserve">C </w:t>
            </w:r>
            <w:r w:rsidR="001849A5" w:rsidRPr="00DC46D3">
              <w:rPr>
                <w:rFonts w:ascii="Arial" w:hAnsi="Arial" w:cs="Arial"/>
                <w:lang w:val="sr-Cyrl-CS"/>
              </w:rPr>
              <w:t>на атмосферском дестилатору п</w:t>
            </w:r>
            <w:r w:rsidR="001849A5" w:rsidRPr="00DC46D3">
              <w:rPr>
                <w:rFonts w:ascii="Arial" w:hAnsi="Arial" w:cs="Arial"/>
                <w:lang w:val="sr-Latn-CS"/>
              </w:rPr>
              <w:t xml:space="preserve">o </w:t>
            </w:r>
            <w:r w:rsidRPr="00DC46D3">
              <w:rPr>
                <w:rFonts w:ascii="Arial" w:hAnsi="Arial" w:cs="Arial"/>
                <w:lang w:val="sr-Cyrl-CS"/>
              </w:rPr>
              <w:t>„</w:t>
            </w:r>
            <w:r w:rsidR="001849A5" w:rsidRPr="00DC46D3">
              <w:rPr>
                <w:rFonts w:ascii="Arial" w:hAnsi="Arial" w:cs="Arial"/>
                <w:lang w:val="sr-Latn-CS"/>
              </w:rPr>
              <w:t>ASTM D86</w:t>
            </w:r>
            <w:r w:rsidRPr="00DC46D3">
              <w:rPr>
                <w:rFonts w:ascii="Arial" w:hAnsi="Arial" w:cs="Arial"/>
                <w:lang w:val="sr-Cyrl-CS"/>
              </w:rPr>
              <w:t>“</w:t>
            </w:r>
            <w:r w:rsidR="001849A5" w:rsidRPr="00DC46D3">
              <w:rPr>
                <w:rFonts w:ascii="Arial" w:hAnsi="Arial" w:cs="Arial"/>
                <w:lang w:val="sr-Cyrl-CS"/>
              </w:rPr>
              <w:t>,</w:t>
            </w:r>
            <w:r w:rsidR="001849A5" w:rsidRPr="00DC46D3">
              <w:rPr>
                <w:rFonts w:ascii="Arial" w:hAnsi="Arial" w:cs="Arial"/>
                <w:lang w:val="sr-Latn-CS"/>
              </w:rPr>
              <w:t xml:space="preserve"> 250ml</w:t>
            </w:r>
          </w:p>
        </w:tc>
        <w:tc>
          <w:tcPr>
            <w:tcW w:w="1134" w:type="dxa"/>
          </w:tcPr>
          <w:p w:rsidR="001849A5" w:rsidRPr="00DC46D3" w:rsidRDefault="001849A5" w:rsidP="002765FE">
            <w:pPr>
              <w:rPr>
                <w:rFonts w:ascii="Arial" w:hAnsi="Arial" w:cs="Arial"/>
                <w:lang w:val="sr-Cyrl-CS"/>
              </w:rPr>
            </w:pPr>
            <w:r w:rsidRPr="00DC46D3">
              <w:rPr>
                <w:rFonts w:ascii="Arial" w:hAnsi="Arial" w:cs="Arial"/>
                <w:lang w:val="sr-Cyrl-CS"/>
              </w:rPr>
              <w:t>ком</w:t>
            </w:r>
          </w:p>
        </w:tc>
        <w:tc>
          <w:tcPr>
            <w:tcW w:w="992" w:type="dxa"/>
          </w:tcPr>
          <w:p w:rsidR="001849A5" w:rsidRPr="00DC46D3" w:rsidRDefault="001849A5" w:rsidP="002765FE">
            <w:pPr>
              <w:rPr>
                <w:rFonts w:ascii="Arial" w:hAnsi="Arial" w:cs="Arial"/>
                <w:lang w:val="sr-Cyrl-CS"/>
              </w:rPr>
            </w:pPr>
            <w:r w:rsidRPr="00DC46D3">
              <w:rPr>
                <w:rFonts w:ascii="Arial" w:hAnsi="Arial" w:cs="Arial"/>
                <w:lang w:val="sr-Cyrl-CS"/>
              </w:rPr>
              <w:t>1</w:t>
            </w:r>
          </w:p>
        </w:tc>
        <w:tc>
          <w:tcPr>
            <w:tcW w:w="2126" w:type="dxa"/>
          </w:tcPr>
          <w:p w:rsidR="001849A5" w:rsidRPr="00DC46D3" w:rsidRDefault="001849A5" w:rsidP="002765FE">
            <w:pPr>
              <w:rPr>
                <w:rFonts w:ascii="Arial" w:hAnsi="Arial" w:cs="Arial"/>
                <w:lang w:val="sr-Cyrl-CS"/>
              </w:rPr>
            </w:pPr>
          </w:p>
        </w:tc>
      </w:tr>
      <w:tr w:rsidR="001849A5" w:rsidRPr="00DC46D3" w:rsidTr="001849A5">
        <w:tc>
          <w:tcPr>
            <w:tcW w:w="817" w:type="dxa"/>
          </w:tcPr>
          <w:p w:rsidR="001849A5" w:rsidRPr="00DC46D3" w:rsidRDefault="001849A5" w:rsidP="002765FE">
            <w:pPr>
              <w:rPr>
                <w:rFonts w:ascii="Arial" w:hAnsi="Arial" w:cs="Arial"/>
                <w:lang w:val="sr-Cyrl-CS"/>
              </w:rPr>
            </w:pPr>
            <w:r w:rsidRPr="00DC46D3">
              <w:rPr>
                <w:rFonts w:ascii="Arial" w:hAnsi="Arial" w:cs="Arial"/>
                <w:lang w:val="sr-Cyrl-CS"/>
              </w:rPr>
              <w:t>6.</w:t>
            </w:r>
          </w:p>
        </w:tc>
        <w:tc>
          <w:tcPr>
            <w:tcW w:w="3686" w:type="dxa"/>
          </w:tcPr>
          <w:p w:rsidR="001849A5" w:rsidRPr="00DC46D3" w:rsidRDefault="00947FC3" w:rsidP="002765FE">
            <w:pPr>
              <w:rPr>
                <w:rFonts w:ascii="Arial" w:hAnsi="Arial" w:cs="Arial"/>
                <w:lang w:val="sr-Latn-CS"/>
              </w:rPr>
            </w:pPr>
            <w:r w:rsidRPr="00DC46D3">
              <w:rPr>
                <w:rFonts w:ascii="Arial" w:hAnsi="Arial" w:cs="Arial"/>
                <w:lang w:val="sr-Cyrl-CS"/>
              </w:rPr>
              <w:t>„</w:t>
            </w:r>
            <w:r w:rsidR="001849A5" w:rsidRPr="00DC46D3">
              <w:rPr>
                <w:rFonts w:ascii="Arial" w:hAnsi="Arial" w:cs="Arial"/>
                <w:lang w:val="sr-Latn-CS"/>
              </w:rPr>
              <w:t>CRM</w:t>
            </w:r>
            <w:r w:rsidRPr="00DC46D3">
              <w:rPr>
                <w:rFonts w:ascii="Arial" w:hAnsi="Arial" w:cs="Arial"/>
                <w:lang w:val="sr-Cyrl-CS"/>
              </w:rPr>
              <w:t>“</w:t>
            </w:r>
            <w:r w:rsidR="001849A5" w:rsidRPr="00DC46D3">
              <w:rPr>
                <w:rFonts w:ascii="Arial" w:hAnsi="Arial" w:cs="Arial"/>
                <w:lang w:val="sr-Cyrl-CS"/>
              </w:rPr>
              <w:t xml:space="preserve"> за дизел за утврђивање опсега дестилације 150/370˚</w:t>
            </w:r>
            <w:r w:rsidR="001849A5" w:rsidRPr="00DC46D3">
              <w:rPr>
                <w:rFonts w:ascii="Arial" w:hAnsi="Arial" w:cs="Arial"/>
                <w:lang w:val="sr-Latn-CS"/>
              </w:rPr>
              <w:t>C</w:t>
            </w:r>
            <w:r w:rsidR="001849A5" w:rsidRPr="00DC46D3">
              <w:rPr>
                <w:rFonts w:ascii="Arial" w:hAnsi="Arial" w:cs="Arial"/>
                <w:lang w:val="sr-Cyrl-CS"/>
              </w:rPr>
              <w:t xml:space="preserve"> на атмосферском дестилатору  по</w:t>
            </w:r>
            <w:r w:rsidR="001849A5" w:rsidRPr="00DC46D3">
              <w:rPr>
                <w:rFonts w:ascii="Arial" w:hAnsi="Arial" w:cs="Arial"/>
                <w:lang w:val="sr-Latn-CS"/>
              </w:rPr>
              <w:t xml:space="preserve"> </w:t>
            </w:r>
            <w:r w:rsidRPr="00DC46D3">
              <w:rPr>
                <w:rFonts w:ascii="Arial" w:hAnsi="Arial" w:cs="Arial"/>
                <w:lang w:val="sr-Cyrl-CS"/>
              </w:rPr>
              <w:t>„</w:t>
            </w:r>
            <w:r w:rsidR="001849A5" w:rsidRPr="00DC46D3">
              <w:rPr>
                <w:rFonts w:ascii="Arial" w:hAnsi="Arial" w:cs="Arial"/>
                <w:lang w:val="sr-Latn-CS"/>
              </w:rPr>
              <w:t>ASTM D86</w:t>
            </w:r>
            <w:r w:rsidRPr="00DC46D3">
              <w:rPr>
                <w:rFonts w:ascii="Arial" w:hAnsi="Arial" w:cs="Arial"/>
                <w:lang w:val="sr-Cyrl-CS"/>
              </w:rPr>
              <w:t>“</w:t>
            </w:r>
            <w:r w:rsidR="001849A5" w:rsidRPr="00DC46D3">
              <w:rPr>
                <w:rFonts w:ascii="Arial" w:hAnsi="Arial" w:cs="Arial"/>
                <w:lang w:val="sr-Cyrl-CS"/>
              </w:rPr>
              <w:t>,250</w:t>
            </w:r>
            <w:r w:rsidR="001849A5" w:rsidRPr="00DC46D3">
              <w:rPr>
                <w:rFonts w:ascii="Arial" w:hAnsi="Arial" w:cs="Arial"/>
                <w:lang w:val="sr-Latn-CS"/>
              </w:rPr>
              <w:t>ml</w:t>
            </w:r>
          </w:p>
        </w:tc>
        <w:tc>
          <w:tcPr>
            <w:tcW w:w="1134" w:type="dxa"/>
          </w:tcPr>
          <w:p w:rsidR="001849A5" w:rsidRPr="00DC46D3" w:rsidRDefault="001849A5" w:rsidP="002765FE">
            <w:pPr>
              <w:rPr>
                <w:rFonts w:ascii="Arial" w:hAnsi="Arial" w:cs="Arial"/>
                <w:lang w:val="sr-Cyrl-CS"/>
              </w:rPr>
            </w:pPr>
            <w:r w:rsidRPr="00DC46D3">
              <w:rPr>
                <w:rFonts w:ascii="Arial" w:hAnsi="Arial" w:cs="Arial"/>
                <w:lang w:val="sr-Cyrl-CS"/>
              </w:rPr>
              <w:t>ком</w:t>
            </w:r>
          </w:p>
        </w:tc>
        <w:tc>
          <w:tcPr>
            <w:tcW w:w="992" w:type="dxa"/>
          </w:tcPr>
          <w:p w:rsidR="001849A5" w:rsidRPr="00DC46D3" w:rsidRDefault="001849A5" w:rsidP="002765FE">
            <w:pPr>
              <w:rPr>
                <w:rFonts w:ascii="Arial" w:hAnsi="Arial" w:cs="Arial"/>
                <w:lang w:val="sr-Cyrl-CS"/>
              </w:rPr>
            </w:pPr>
            <w:r w:rsidRPr="00DC46D3">
              <w:rPr>
                <w:rFonts w:ascii="Arial" w:hAnsi="Arial" w:cs="Arial"/>
                <w:lang w:val="sr-Cyrl-CS"/>
              </w:rPr>
              <w:t>1</w:t>
            </w:r>
          </w:p>
        </w:tc>
        <w:tc>
          <w:tcPr>
            <w:tcW w:w="2126" w:type="dxa"/>
          </w:tcPr>
          <w:p w:rsidR="001849A5" w:rsidRPr="00DC46D3" w:rsidRDefault="001849A5" w:rsidP="002765FE">
            <w:pPr>
              <w:rPr>
                <w:rFonts w:ascii="Arial" w:hAnsi="Arial" w:cs="Arial"/>
                <w:lang w:val="sr-Cyrl-CS"/>
              </w:rPr>
            </w:pPr>
          </w:p>
        </w:tc>
      </w:tr>
    </w:tbl>
    <w:p w:rsidR="00ED6B7E" w:rsidRPr="00DC46D3" w:rsidRDefault="00ED6B7E" w:rsidP="00ED6B7E">
      <w:pPr>
        <w:jc w:val="both"/>
        <w:rPr>
          <w:rFonts w:ascii="Arial" w:hAnsi="Arial" w:cs="Arial"/>
          <w:lang w:val="sr-Cyrl-CS"/>
        </w:rPr>
      </w:pPr>
    </w:p>
    <w:p w:rsidR="00ED6B7E" w:rsidRPr="00DC46D3" w:rsidRDefault="00ED6B7E" w:rsidP="00ED6B7E">
      <w:pPr>
        <w:jc w:val="both"/>
        <w:rPr>
          <w:rFonts w:ascii="Arial" w:hAnsi="Arial" w:cs="Arial"/>
          <w:lang w:val="sr-Cyrl-CS"/>
        </w:rPr>
      </w:pPr>
      <w:r w:rsidRPr="00DC46D3">
        <w:rPr>
          <w:rFonts w:ascii="Arial" w:hAnsi="Arial" w:cs="Arial"/>
          <w:b/>
          <w:lang w:val="sr-Cyrl-CS"/>
        </w:rPr>
        <w:t xml:space="preserve">Б) Резервни делови за апарат: </w:t>
      </w:r>
      <w:r w:rsidRPr="00DC46D3">
        <w:rPr>
          <w:rFonts w:ascii="Arial" w:hAnsi="Arial" w:cs="Arial"/>
          <w:lang w:val="sr-Cyrl-CS"/>
        </w:rPr>
        <w:t xml:space="preserve">Апарат за одређивање тачке паљења </w:t>
      </w:r>
      <w:r w:rsidR="00947FC3" w:rsidRPr="00DC46D3">
        <w:rPr>
          <w:rFonts w:ascii="Arial" w:hAnsi="Arial" w:cs="Arial"/>
          <w:lang w:val="sr-Cyrl-CS"/>
        </w:rPr>
        <w:t>„</w:t>
      </w:r>
      <w:r w:rsidR="008C4E8B">
        <w:rPr>
          <w:rFonts w:ascii="Arial" w:hAnsi="Arial" w:cs="Arial"/>
          <w:lang w:val="sr-Latn-CS"/>
        </w:rPr>
        <w:t xml:space="preserve">Herzog </w:t>
      </w:r>
      <w:r w:rsidRPr="00DC46D3">
        <w:rPr>
          <w:rFonts w:ascii="Arial" w:hAnsi="Arial" w:cs="Arial"/>
        </w:rPr>
        <w:t>Flash Point Tester Pensky Martens HFP 360</w:t>
      </w:r>
      <w:r w:rsidR="00947FC3" w:rsidRPr="00DC46D3">
        <w:rPr>
          <w:rFonts w:ascii="Arial" w:hAnsi="Arial" w:cs="Arial"/>
          <w:lang w:val="sr-Cyrl-CS"/>
        </w:rPr>
        <w:t>“</w:t>
      </w:r>
    </w:p>
    <w:p w:rsidR="00ED6B7E" w:rsidRPr="00DC46D3" w:rsidRDefault="00ED6B7E" w:rsidP="00ED6B7E">
      <w:pPr>
        <w:jc w:val="both"/>
        <w:rPr>
          <w:rFonts w:ascii="Arial" w:hAnsi="Arial" w:cs="Arial"/>
          <w:lang w:val="sr-Cyrl-CS"/>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6"/>
        <w:gridCol w:w="3687"/>
        <w:gridCol w:w="1134"/>
        <w:gridCol w:w="992"/>
        <w:gridCol w:w="2126"/>
      </w:tblGrid>
      <w:tr w:rsidR="001849A5" w:rsidRPr="00DC46D3" w:rsidTr="001849A5">
        <w:tc>
          <w:tcPr>
            <w:tcW w:w="816" w:type="dxa"/>
          </w:tcPr>
          <w:p w:rsidR="001849A5" w:rsidRPr="00DC46D3" w:rsidRDefault="001849A5" w:rsidP="002765FE">
            <w:pPr>
              <w:rPr>
                <w:rFonts w:ascii="Arial" w:hAnsi="Arial" w:cs="Arial"/>
                <w:b/>
                <w:lang w:val="sr-Cyrl-CS"/>
              </w:rPr>
            </w:pPr>
            <w:r w:rsidRPr="00DC46D3">
              <w:rPr>
                <w:rFonts w:ascii="Arial" w:hAnsi="Arial" w:cs="Arial"/>
                <w:b/>
                <w:lang w:val="sr-Cyrl-CS"/>
              </w:rPr>
              <w:t>Ред. број</w:t>
            </w:r>
          </w:p>
        </w:tc>
        <w:tc>
          <w:tcPr>
            <w:tcW w:w="3687" w:type="dxa"/>
          </w:tcPr>
          <w:p w:rsidR="001849A5" w:rsidRPr="00DC46D3" w:rsidRDefault="001849A5" w:rsidP="002765FE">
            <w:pPr>
              <w:rPr>
                <w:rFonts w:ascii="Arial" w:hAnsi="Arial" w:cs="Arial"/>
                <w:b/>
                <w:lang w:val="sr-Cyrl-CS"/>
              </w:rPr>
            </w:pPr>
            <w:r w:rsidRPr="00DC46D3">
              <w:rPr>
                <w:rFonts w:ascii="Arial" w:hAnsi="Arial" w:cs="Arial"/>
                <w:b/>
                <w:lang w:val="sr-Cyrl-CS"/>
              </w:rPr>
              <w:t>Резервни део</w:t>
            </w:r>
          </w:p>
        </w:tc>
        <w:tc>
          <w:tcPr>
            <w:tcW w:w="1134" w:type="dxa"/>
          </w:tcPr>
          <w:p w:rsidR="001849A5" w:rsidRPr="00DC46D3" w:rsidRDefault="001849A5" w:rsidP="002765FE">
            <w:pPr>
              <w:rPr>
                <w:rFonts w:ascii="Arial" w:hAnsi="Arial" w:cs="Arial"/>
                <w:b/>
                <w:lang w:val="sr-Cyrl-CS"/>
              </w:rPr>
            </w:pPr>
            <w:r w:rsidRPr="00DC46D3">
              <w:rPr>
                <w:rFonts w:ascii="Arial" w:hAnsi="Arial" w:cs="Arial"/>
                <w:b/>
                <w:lang w:val="sr-Cyrl-CS"/>
              </w:rPr>
              <w:t>Јед. мере</w:t>
            </w:r>
          </w:p>
        </w:tc>
        <w:tc>
          <w:tcPr>
            <w:tcW w:w="992" w:type="dxa"/>
          </w:tcPr>
          <w:p w:rsidR="001849A5" w:rsidRPr="00DC46D3" w:rsidRDefault="001849A5" w:rsidP="002765FE">
            <w:pPr>
              <w:rPr>
                <w:rFonts w:ascii="Arial" w:hAnsi="Arial" w:cs="Arial"/>
                <w:b/>
                <w:lang w:val="sr-Cyrl-CS"/>
              </w:rPr>
            </w:pPr>
            <w:r w:rsidRPr="00DC46D3">
              <w:rPr>
                <w:rFonts w:ascii="Arial" w:hAnsi="Arial" w:cs="Arial"/>
                <w:b/>
                <w:lang w:val="sr-Cyrl-CS"/>
              </w:rPr>
              <w:t>Кол</w:t>
            </w:r>
          </w:p>
        </w:tc>
        <w:tc>
          <w:tcPr>
            <w:tcW w:w="2126" w:type="dxa"/>
          </w:tcPr>
          <w:p w:rsidR="001849A5" w:rsidRPr="00DC46D3" w:rsidRDefault="001849A5" w:rsidP="002765FE">
            <w:pPr>
              <w:rPr>
                <w:rFonts w:ascii="Arial" w:hAnsi="Arial" w:cs="Arial"/>
                <w:b/>
                <w:lang w:val="sr-Cyrl-CS"/>
              </w:rPr>
            </w:pPr>
            <w:r w:rsidRPr="00DC46D3">
              <w:rPr>
                <w:rFonts w:ascii="Arial" w:hAnsi="Arial" w:cs="Arial"/>
                <w:b/>
                <w:lang w:val="sr-Cyrl-CS"/>
              </w:rPr>
              <w:t xml:space="preserve">Јед. цена </w:t>
            </w:r>
          </w:p>
          <w:p w:rsidR="001849A5" w:rsidRPr="00DC46D3" w:rsidRDefault="001849A5" w:rsidP="002765FE">
            <w:pPr>
              <w:rPr>
                <w:rFonts w:ascii="Arial" w:hAnsi="Arial" w:cs="Arial"/>
                <w:b/>
                <w:lang w:val="sr-Cyrl-CS"/>
              </w:rPr>
            </w:pPr>
            <w:r w:rsidRPr="00DC46D3">
              <w:rPr>
                <w:rFonts w:ascii="Arial" w:hAnsi="Arial" w:cs="Arial"/>
                <w:b/>
                <w:lang w:val="sr-Cyrl-CS"/>
              </w:rPr>
              <w:t>без ПДВ-а</w:t>
            </w:r>
          </w:p>
        </w:tc>
      </w:tr>
      <w:tr w:rsidR="001849A5" w:rsidRPr="00DC46D3" w:rsidTr="001849A5">
        <w:tc>
          <w:tcPr>
            <w:tcW w:w="816" w:type="dxa"/>
          </w:tcPr>
          <w:p w:rsidR="001849A5" w:rsidRPr="00DC46D3" w:rsidRDefault="001849A5" w:rsidP="002765FE">
            <w:pPr>
              <w:rPr>
                <w:rFonts w:ascii="Arial" w:hAnsi="Arial" w:cs="Arial"/>
                <w:lang w:val="sr-Cyrl-CS"/>
              </w:rPr>
            </w:pPr>
            <w:r w:rsidRPr="00DC46D3">
              <w:rPr>
                <w:rFonts w:ascii="Arial" w:hAnsi="Arial" w:cs="Arial"/>
                <w:lang w:val="sr-Latn-CS"/>
              </w:rPr>
              <w:t>1</w:t>
            </w:r>
            <w:r w:rsidRPr="00DC46D3">
              <w:rPr>
                <w:rFonts w:ascii="Arial" w:hAnsi="Arial" w:cs="Arial"/>
                <w:lang w:val="sr-Cyrl-CS"/>
              </w:rPr>
              <w:t>.</w:t>
            </w:r>
          </w:p>
        </w:tc>
        <w:tc>
          <w:tcPr>
            <w:tcW w:w="3687" w:type="dxa"/>
          </w:tcPr>
          <w:p w:rsidR="001849A5" w:rsidRPr="00DC46D3" w:rsidRDefault="001849A5" w:rsidP="002765FE">
            <w:pPr>
              <w:rPr>
                <w:rFonts w:ascii="Arial" w:hAnsi="Arial" w:cs="Arial"/>
                <w:lang w:val="sr-Latn-CS"/>
              </w:rPr>
            </w:pPr>
            <w:r w:rsidRPr="00DC46D3">
              <w:rPr>
                <w:rFonts w:ascii="Arial" w:hAnsi="Arial" w:cs="Arial"/>
                <w:lang w:val="sr-Cyrl-CS"/>
              </w:rPr>
              <w:t>Електрични грејач за пламиште</w:t>
            </w:r>
            <w:r w:rsidRPr="00DC46D3">
              <w:rPr>
                <w:rFonts w:ascii="Arial" w:hAnsi="Arial" w:cs="Arial"/>
                <w:lang w:val="sr-Latn-CS"/>
              </w:rPr>
              <w:t xml:space="preserve"> </w:t>
            </w:r>
            <w:r w:rsidR="00947FC3" w:rsidRPr="00DC46D3">
              <w:rPr>
                <w:rFonts w:ascii="Arial" w:hAnsi="Arial" w:cs="Arial"/>
                <w:lang w:val="sr-Cyrl-CS"/>
              </w:rPr>
              <w:t>„</w:t>
            </w:r>
            <w:r w:rsidRPr="00DC46D3">
              <w:rPr>
                <w:rFonts w:ascii="Arial" w:hAnsi="Arial" w:cs="Arial"/>
                <w:lang w:val="sr-Latn-CS"/>
              </w:rPr>
              <w:t>Herzog HFP 360</w:t>
            </w:r>
            <w:r w:rsidR="00947FC3" w:rsidRPr="00DC46D3">
              <w:rPr>
                <w:rFonts w:ascii="Arial" w:hAnsi="Arial" w:cs="Arial"/>
                <w:lang w:val="sr-Cyrl-CS"/>
              </w:rPr>
              <w:t>“</w:t>
            </w:r>
            <w:r w:rsidRPr="00DC46D3">
              <w:rPr>
                <w:rFonts w:ascii="Arial" w:hAnsi="Arial" w:cs="Arial"/>
                <w:lang w:val="sr-Latn-CS"/>
              </w:rPr>
              <w:t>, sa otvorenim filamentom.</w:t>
            </w:r>
          </w:p>
        </w:tc>
        <w:tc>
          <w:tcPr>
            <w:tcW w:w="1134" w:type="dxa"/>
          </w:tcPr>
          <w:p w:rsidR="001849A5" w:rsidRPr="00DC46D3" w:rsidRDefault="001849A5" w:rsidP="002765FE">
            <w:pPr>
              <w:rPr>
                <w:rFonts w:ascii="Arial" w:hAnsi="Arial" w:cs="Arial"/>
                <w:lang w:val="sr-Latn-CS"/>
              </w:rPr>
            </w:pPr>
            <w:r w:rsidRPr="00DC46D3">
              <w:rPr>
                <w:rFonts w:ascii="Arial" w:hAnsi="Arial" w:cs="Arial"/>
                <w:lang w:val="sr-Cyrl-CS"/>
              </w:rPr>
              <w:t>ком</w:t>
            </w:r>
          </w:p>
        </w:tc>
        <w:tc>
          <w:tcPr>
            <w:tcW w:w="992" w:type="dxa"/>
          </w:tcPr>
          <w:p w:rsidR="001849A5" w:rsidRPr="00DC46D3" w:rsidRDefault="001849A5" w:rsidP="002765FE">
            <w:pPr>
              <w:rPr>
                <w:rFonts w:ascii="Arial" w:hAnsi="Arial" w:cs="Arial"/>
                <w:lang w:val="sr-Cyrl-CS"/>
              </w:rPr>
            </w:pPr>
            <w:r w:rsidRPr="00DC46D3">
              <w:rPr>
                <w:rFonts w:ascii="Arial" w:hAnsi="Arial" w:cs="Arial"/>
                <w:lang w:val="sr-Cyrl-CS"/>
              </w:rPr>
              <w:t>1</w:t>
            </w:r>
          </w:p>
        </w:tc>
        <w:tc>
          <w:tcPr>
            <w:tcW w:w="2126" w:type="dxa"/>
          </w:tcPr>
          <w:p w:rsidR="001849A5" w:rsidRPr="00DC46D3" w:rsidRDefault="001849A5" w:rsidP="002765FE">
            <w:pPr>
              <w:rPr>
                <w:rFonts w:ascii="Arial" w:hAnsi="Arial" w:cs="Arial"/>
                <w:lang w:val="sr-Latn-CS"/>
              </w:rPr>
            </w:pPr>
          </w:p>
        </w:tc>
      </w:tr>
      <w:tr w:rsidR="001849A5" w:rsidRPr="00DC46D3" w:rsidTr="001849A5">
        <w:tc>
          <w:tcPr>
            <w:tcW w:w="816" w:type="dxa"/>
          </w:tcPr>
          <w:p w:rsidR="001849A5" w:rsidRPr="00DC46D3" w:rsidRDefault="001849A5" w:rsidP="002765FE">
            <w:pPr>
              <w:rPr>
                <w:rFonts w:ascii="Arial" w:hAnsi="Arial" w:cs="Arial"/>
                <w:lang w:val="sr-Latn-CS"/>
              </w:rPr>
            </w:pPr>
            <w:r w:rsidRPr="00DC46D3">
              <w:rPr>
                <w:rFonts w:ascii="Arial" w:hAnsi="Arial" w:cs="Arial"/>
                <w:lang w:val="sr-Latn-CS"/>
              </w:rPr>
              <w:t>2.</w:t>
            </w:r>
          </w:p>
        </w:tc>
        <w:tc>
          <w:tcPr>
            <w:tcW w:w="3687" w:type="dxa"/>
          </w:tcPr>
          <w:p w:rsidR="001849A5" w:rsidRPr="00DC46D3" w:rsidRDefault="00947FC3" w:rsidP="002765FE">
            <w:pPr>
              <w:rPr>
                <w:rFonts w:ascii="Arial" w:hAnsi="Arial" w:cs="Arial"/>
                <w:lang w:val="sr-Cyrl-CS"/>
              </w:rPr>
            </w:pPr>
            <w:r w:rsidRPr="00DC46D3">
              <w:rPr>
                <w:rFonts w:ascii="Arial" w:hAnsi="Arial" w:cs="Arial"/>
                <w:lang w:val="sr-Cyrl-CS"/>
              </w:rPr>
              <w:t>„</w:t>
            </w:r>
            <w:r w:rsidR="001849A5" w:rsidRPr="00DC46D3">
              <w:rPr>
                <w:rFonts w:ascii="Arial" w:hAnsi="Arial" w:cs="Arial"/>
                <w:lang w:val="sr-Latn-CS"/>
              </w:rPr>
              <w:t>Pensky Martens Flash Point 58,2°C PM-GO-600 ASTM D 93-A</w:t>
            </w:r>
            <w:r w:rsidRPr="00DC46D3">
              <w:rPr>
                <w:rFonts w:ascii="Arial" w:hAnsi="Arial" w:cs="Arial"/>
                <w:lang w:val="sr-Cyrl-CS"/>
              </w:rPr>
              <w:t>“</w:t>
            </w:r>
            <w:r w:rsidR="001849A5" w:rsidRPr="00DC46D3">
              <w:rPr>
                <w:rFonts w:ascii="Arial" w:hAnsi="Arial" w:cs="Arial"/>
                <w:lang w:val="sr-Latn-CS"/>
              </w:rPr>
              <w:t xml:space="preserve"> 250ml</w:t>
            </w:r>
          </w:p>
        </w:tc>
        <w:tc>
          <w:tcPr>
            <w:tcW w:w="1134" w:type="dxa"/>
          </w:tcPr>
          <w:p w:rsidR="001849A5" w:rsidRPr="00DC46D3" w:rsidRDefault="001849A5" w:rsidP="002765FE">
            <w:pPr>
              <w:rPr>
                <w:rFonts w:ascii="Arial" w:hAnsi="Arial" w:cs="Arial"/>
                <w:lang w:val="sr-Latn-CS"/>
              </w:rPr>
            </w:pPr>
            <w:r w:rsidRPr="00DC46D3">
              <w:rPr>
                <w:rFonts w:ascii="Arial" w:hAnsi="Arial" w:cs="Arial"/>
                <w:lang w:val="sr-Cyrl-CS"/>
              </w:rPr>
              <w:t>ком</w:t>
            </w:r>
          </w:p>
        </w:tc>
        <w:tc>
          <w:tcPr>
            <w:tcW w:w="992" w:type="dxa"/>
          </w:tcPr>
          <w:p w:rsidR="001849A5" w:rsidRPr="00DC46D3" w:rsidRDefault="001849A5" w:rsidP="002765FE">
            <w:pPr>
              <w:rPr>
                <w:rFonts w:ascii="Arial" w:hAnsi="Arial" w:cs="Arial"/>
                <w:lang w:val="sr-Cyrl-CS"/>
              </w:rPr>
            </w:pPr>
            <w:r w:rsidRPr="00DC46D3">
              <w:rPr>
                <w:rFonts w:ascii="Arial" w:hAnsi="Arial" w:cs="Arial"/>
                <w:lang w:val="sr-Cyrl-CS"/>
              </w:rPr>
              <w:t>1</w:t>
            </w:r>
          </w:p>
        </w:tc>
        <w:tc>
          <w:tcPr>
            <w:tcW w:w="2126" w:type="dxa"/>
          </w:tcPr>
          <w:p w:rsidR="001849A5" w:rsidRPr="00DC46D3" w:rsidRDefault="001849A5" w:rsidP="002765FE">
            <w:pPr>
              <w:rPr>
                <w:rFonts w:ascii="Arial" w:hAnsi="Arial" w:cs="Arial"/>
                <w:lang w:val="sr-Latn-CS"/>
              </w:rPr>
            </w:pPr>
          </w:p>
        </w:tc>
      </w:tr>
      <w:tr w:rsidR="00303A9D" w:rsidRPr="00DC46D3" w:rsidTr="001849A5">
        <w:tc>
          <w:tcPr>
            <w:tcW w:w="816" w:type="dxa"/>
          </w:tcPr>
          <w:p w:rsidR="00303A9D" w:rsidRPr="00DC46D3" w:rsidRDefault="00303A9D" w:rsidP="002765FE">
            <w:pPr>
              <w:rPr>
                <w:rFonts w:ascii="Arial" w:hAnsi="Arial" w:cs="Arial"/>
                <w:lang w:val="sr-Latn-CS"/>
              </w:rPr>
            </w:pPr>
            <w:r>
              <w:rPr>
                <w:rFonts w:ascii="Arial" w:hAnsi="Arial" w:cs="Arial"/>
                <w:lang w:val="sr-Latn-CS"/>
              </w:rPr>
              <w:t>3.</w:t>
            </w:r>
          </w:p>
        </w:tc>
        <w:tc>
          <w:tcPr>
            <w:tcW w:w="3687" w:type="dxa"/>
          </w:tcPr>
          <w:p w:rsidR="00303A9D" w:rsidRPr="00303A9D" w:rsidRDefault="00303A9D" w:rsidP="002765FE">
            <w:pPr>
              <w:rPr>
                <w:rFonts w:ascii="Arial" w:hAnsi="Arial" w:cs="Arial"/>
                <w:lang w:val="sr-Latn-CS"/>
              </w:rPr>
            </w:pPr>
            <w:r>
              <w:rPr>
                <w:rFonts w:ascii="Arial" w:hAnsi="Arial" w:cs="Arial"/>
                <w:lang w:val="sr-Latn-CS"/>
              </w:rPr>
              <w:t xml:space="preserve">Pt 100 </w:t>
            </w:r>
            <w:r>
              <w:rPr>
                <w:rFonts w:ascii="Arial" w:hAnsi="Arial" w:cs="Arial"/>
                <w:lang w:val="sr-Cyrl-CS"/>
              </w:rPr>
              <w:t xml:space="preserve">сонда са конектором </w:t>
            </w:r>
            <w:r>
              <w:rPr>
                <w:rFonts w:ascii="Arial" w:hAnsi="Arial" w:cs="Arial"/>
                <w:lang w:val="sr-Latn-CS"/>
              </w:rPr>
              <w:t xml:space="preserve">DIN 5 , </w:t>
            </w:r>
            <w:r>
              <w:rPr>
                <w:rFonts w:ascii="Arial" w:hAnsi="Arial" w:cs="Arial"/>
                <w:lang w:val="sr-Cyrl-CS"/>
              </w:rPr>
              <w:t>опсег до 400˚</w:t>
            </w:r>
            <w:r>
              <w:rPr>
                <w:rFonts w:ascii="Arial" w:hAnsi="Arial" w:cs="Arial"/>
                <w:lang w:val="sr-Latn-CS"/>
              </w:rPr>
              <w:t>C</w:t>
            </w:r>
            <w:r>
              <w:rPr>
                <w:rFonts w:ascii="Arial" w:hAnsi="Arial" w:cs="Arial"/>
                <w:lang w:val="sr-Cyrl-CS"/>
              </w:rPr>
              <w:t xml:space="preserve"> за аутоматски апарат за одређивање тачке паљења,</w:t>
            </w:r>
            <w:r>
              <w:rPr>
                <w:rFonts w:ascii="Arial" w:hAnsi="Arial" w:cs="Arial"/>
                <w:lang w:val="sr-Latn-CS"/>
              </w:rPr>
              <w:t>MP 329,HFP 36x</w:t>
            </w:r>
          </w:p>
        </w:tc>
        <w:tc>
          <w:tcPr>
            <w:tcW w:w="1134" w:type="dxa"/>
          </w:tcPr>
          <w:p w:rsidR="00303A9D" w:rsidRPr="00DC46D3" w:rsidRDefault="00303A9D" w:rsidP="002D64F4">
            <w:pPr>
              <w:rPr>
                <w:rFonts w:ascii="Arial" w:hAnsi="Arial" w:cs="Arial"/>
                <w:lang w:val="sr-Latn-CS"/>
              </w:rPr>
            </w:pPr>
            <w:r w:rsidRPr="00DC46D3">
              <w:rPr>
                <w:rFonts w:ascii="Arial" w:hAnsi="Arial" w:cs="Arial"/>
                <w:lang w:val="sr-Cyrl-CS"/>
              </w:rPr>
              <w:t>ком</w:t>
            </w:r>
          </w:p>
        </w:tc>
        <w:tc>
          <w:tcPr>
            <w:tcW w:w="992" w:type="dxa"/>
          </w:tcPr>
          <w:p w:rsidR="00303A9D" w:rsidRPr="00303A9D" w:rsidRDefault="00303A9D" w:rsidP="002765FE">
            <w:pPr>
              <w:rPr>
                <w:rFonts w:ascii="Arial" w:hAnsi="Arial" w:cs="Arial"/>
                <w:lang w:val="sr-Latn-CS"/>
              </w:rPr>
            </w:pPr>
            <w:r>
              <w:rPr>
                <w:rFonts w:ascii="Arial" w:hAnsi="Arial" w:cs="Arial"/>
                <w:lang w:val="sr-Latn-CS"/>
              </w:rPr>
              <w:t>1</w:t>
            </w:r>
          </w:p>
        </w:tc>
        <w:tc>
          <w:tcPr>
            <w:tcW w:w="2126" w:type="dxa"/>
          </w:tcPr>
          <w:p w:rsidR="00303A9D" w:rsidRPr="00DC46D3" w:rsidRDefault="00303A9D" w:rsidP="002765FE">
            <w:pPr>
              <w:rPr>
                <w:rFonts w:ascii="Arial" w:hAnsi="Arial" w:cs="Arial"/>
                <w:lang w:val="sr-Latn-CS"/>
              </w:rPr>
            </w:pPr>
          </w:p>
        </w:tc>
      </w:tr>
      <w:tr w:rsidR="00130977" w:rsidRPr="00DC46D3" w:rsidTr="001849A5">
        <w:tc>
          <w:tcPr>
            <w:tcW w:w="816" w:type="dxa"/>
          </w:tcPr>
          <w:p w:rsidR="00130977" w:rsidRPr="00130977" w:rsidRDefault="00130977" w:rsidP="002765FE">
            <w:pPr>
              <w:rPr>
                <w:rFonts w:ascii="Arial" w:hAnsi="Arial" w:cs="Arial"/>
                <w:lang w:val="sr-Cyrl-CS"/>
              </w:rPr>
            </w:pPr>
            <w:r>
              <w:rPr>
                <w:rFonts w:ascii="Arial" w:hAnsi="Arial" w:cs="Arial"/>
                <w:lang w:val="sr-Cyrl-CS"/>
              </w:rPr>
              <w:t>4.</w:t>
            </w:r>
          </w:p>
        </w:tc>
        <w:tc>
          <w:tcPr>
            <w:tcW w:w="3687" w:type="dxa"/>
          </w:tcPr>
          <w:p w:rsidR="00130977" w:rsidRPr="00130977" w:rsidRDefault="00130977" w:rsidP="002765FE">
            <w:pPr>
              <w:rPr>
                <w:rFonts w:ascii="Arial" w:hAnsi="Arial" w:cs="Arial"/>
                <w:lang w:val="sr-Cyrl-CS"/>
              </w:rPr>
            </w:pPr>
            <w:r>
              <w:rPr>
                <w:rFonts w:ascii="Arial" w:hAnsi="Arial" w:cs="Arial"/>
                <w:lang w:val="sr-Cyrl-CS"/>
              </w:rPr>
              <w:t>Кардански зглоб за „</w:t>
            </w:r>
            <w:r>
              <w:rPr>
                <w:rFonts w:ascii="Arial" w:hAnsi="Arial" w:cs="Arial"/>
                <w:lang w:val="sr-Latn-CS"/>
              </w:rPr>
              <w:t>HFP 360</w:t>
            </w:r>
            <w:r>
              <w:rPr>
                <w:rFonts w:ascii="Arial" w:hAnsi="Arial" w:cs="Arial"/>
                <w:lang w:val="sr-Cyrl-CS"/>
              </w:rPr>
              <w:t>“</w:t>
            </w:r>
          </w:p>
        </w:tc>
        <w:tc>
          <w:tcPr>
            <w:tcW w:w="1134" w:type="dxa"/>
          </w:tcPr>
          <w:p w:rsidR="00130977" w:rsidRPr="00DC46D3" w:rsidRDefault="00130977" w:rsidP="002D64F4">
            <w:pPr>
              <w:rPr>
                <w:rFonts w:ascii="Arial" w:hAnsi="Arial" w:cs="Arial"/>
                <w:lang w:val="sr-Cyrl-CS"/>
              </w:rPr>
            </w:pPr>
            <w:r>
              <w:rPr>
                <w:rFonts w:ascii="Arial" w:hAnsi="Arial" w:cs="Arial"/>
                <w:lang w:val="sr-Cyrl-CS"/>
              </w:rPr>
              <w:t>ком</w:t>
            </w:r>
          </w:p>
        </w:tc>
        <w:tc>
          <w:tcPr>
            <w:tcW w:w="992" w:type="dxa"/>
          </w:tcPr>
          <w:p w:rsidR="00130977" w:rsidRPr="00130977" w:rsidRDefault="00130977" w:rsidP="002765FE">
            <w:pPr>
              <w:rPr>
                <w:rFonts w:ascii="Arial" w:hAnsi="Arial" w:cs="Arial"/>
                <w:lang w:val="sr-Cyrl-CS"/>
              </w:rPr>
            </w:pPr>
            <w:r>
              <w:rPr>
                <w:rFonts w:ascii="Arial" w:hAnsi="Arial" w:cs="Arial"/>
                <w:lang w:val="sr-Cyrl-CS"/>
              </w:rPr>
              <w:t>1</w:t>
            </w:r>
          </w:p>
        </w:tc>
        <w:tc>
          <w:tcPr>
            <w:tcW w:w="2126" w:type="dxa"/>
          </w:tcPr>
          <w:p w:rsidR="00130977" w:rsidRPr="00DC46D3" w:rsidRDefault="00130977" w:rsidP="002765FE">
            <w:pPr>
              <w:rPr>
                <w:rFonts w:ascii="Arial" w:hAnsi="Arial" w:cs="Arial"/>
                <w:lang w:val="sr-Latn-CS"/>
              </w:rPr>
            </w:pPr>
          </w:p>
        </w:tc>
      </w:tr>
    </w:tbl>
    <w:p w:rsidR="00DC46D3" w:rsidRPr="00DC46D3" w:rsidRDefault="00DC46D3" w:rsidP="00DC46D3">
      <w:pPr>
        <w:pStyle w:val="Heading4"/>
        <w:numPr>
          <w:ilvl w:val="0"/>
          <w:numId w:val="0"/>
        </w:numPr>
        <w:jc w:val="left"/>
        <w:rPr>
          <w:rFonts w:ascii="Arial" w:hAnsi="Arial" w:cs="Arial"/>
          <w:lang w:val="ru-RU"/>
        </w:rPr>
      </w:pPr>
    </w:p>
    <w:p w:rsidR="00DC46D3" w:rsidRDefault="00AB313F" w:rsidP="00DC46D3">
      <w:pPr>
        <w:pStyle w:val="Heading4"/>
        <w:jc w:val="left"/>
        <w:rPr>
          <w:rFonts w:ascii="Arial" w:hAnsi="Arial" w:cs="Arial"/>
          <w:lang w:val="ru-RU"/>
        </w:rPr>
      </w:pPr>
      <w:r w:rsidRPr="00D4613A">
        <w:rPr>
          <w:rFonts w:ascii="Arial" w:hAnsi="Arial" w:cs="Arial"/>
          <w:lang w:val="ru-RU"/>
        </w:rPr>
        <w:t>Техничка документација</w:t>
      </w:r>
    </w:p>
    <w:p w:rsidR="00DC46D3" w:rsidRPr="00DC46D3" w:rsidRDefault="00DC46D3" w:rsidP="00DC46D3">
      <w:pPr>
        <w:pStyle w:val="BodyText"/>
        <w:rPr>
          <w:lang w:val="ru-RU"/>
        </w:rPr>
      </w:pPr>
    </w:p>
    <w:p w:rsidR="00AB313F" w:rsidRPr="00D4613A" w:rsidRDefault="00AB313F" w:rsidP="00AB313F">
      <w:pPr>
        <w:pStyle w:val="Heading5"/>
        <w:spacing w:before="0"/>
        <w:ind w:left="0"/>
        <w:rPr>
          <w:rFonts w:ascii="Arial" w:hAnsi="Arial" w:cs="Arial"/>
          <w:lang w:val="ru-RU"/>
        </w:rPr>
      </w:pPr>
      <w:r w:rsidRPr="00D4613A">
        <w:rPr>
          <w:rFonts w:ascii="Arial" w:hAnsi="Arial" w:cs="Arial"/>
          <w:lang w:val="ru-RU"/>
        </w:rPr>
        <w:tab/>
        <w:t>Члан 2.</w:t>
      </w:r>
    </w:p>
    <w:p w:rsidR="00AB313F" w:rsidRPr="00D4613A" w:rsidRDefault="00AB313F" w:rsidP="00DC46D3">
      <w:pPr>
        <w:keepNext/>
        <w:jc w:val="both"/>
        <w:rPr>
          <w:rFonts w:ascii="Arial" w:hAnsi="Arial" w:cs="Arial"/>
          <w:noProof/>
          <w:lang w:val="sr-Cyrl-CS"/>
        </w:rPr>
      </w:pPr>
      <w:r w:rsidRPr="00D4613A">
        <w:rPr>
          <w:rFonts w:ascii="Arial" w:hAnsi="Arial" w:cs="Arial"/>
          <w:noProof/>
          <w:lang w:val="sr-Cyrl-CS"/>
        </w:rPr>
        <w:t xml:space="preserve">Сва добра у потпуности испуњавају техничке и технолошке норме и карактеристике према техничкој документацији која је дата у понуди понуђача број </w:t>
      </w:r>
      <w:r w:rsidRPr="00D4613A">
        <w:rPr>
          <w:rFonts w:ascii="Arial" w:hAnsi="Arial" w:cs="Arial"/>
          <w:noProof/>
          <w:shd w:val="clear" w:color="auto" w:fill="A6A6A6" w:themeFill="background1" w:themeFillShade="A6"/>
          <w:lang w:val="sr-Cyrl-CS"/>
        </w:rPr>
        <w:t>________________</w:t>
      </w:r>
      <w:r w:rsidRPr="00D4613A">
        <w:rPr>
          <w:rFonts w:ascii="Arial" w:hAnsi="Arial" w:cs="Arial"/>
          <w:noProof/>
          <w:lang w:val="sr-Cyrl-CS"/>
        </w:rPr>
        <w:t xml:space="preserve"> од </w:t>
      </w:r>
      <w:r w:rsidRPr="00D4613A">
        <w:rPr>
          <w:rFonts w:ascii="Arial" w:hAnsi="Arial" w:cs="Arial"/>
          <w:noProof/>
          <w:shd w:val="clear" w:color="auto" w:fill="A6A6A6" w:themeFill="background1" w:themeFillShade="A6"/>
          <w:lang w:val="sr-Cyrl-CS"/>
        </w:rPr>
        <w:t>_____________________</w:t>
      </w:r>
      <w:r w:rsidRPr="00D4613A">
        <w:rPr>
          <w:rFonts w:ascii="Arial" w:hAnsi="Arial" w:cs="Arial"/>
          <w:noProof/>
          <w:lang w:val="sr-Cyrl-CS"/>
        </w:rPr>
        <w:t xml:space="preserve"> године за јавну набавку број НМВ 17/13 и чини саставни део овог Уговора.</w:t>
      </w:r>
    </w:p>
    <w:p w:rsidR="00AB313F" w:rsidRPr="00D4613A" w:rsidRDefault="00AB313F" w:rsidP="00AB313F">
      <w:pPr>
        <w:pStyle w:val="BodyText"/>
        <w:rPr>
          <w:rFonts w:ascii="Arial" w:hAnsi="Arial" w:cs="Arial"/>
          <w:lang w:val="ru-RU"/>
        </w:rPr>
      </w:pPr>
    </w:p>
    <w:p w:rsidR="00AB313F" w:rsidRDefault="00AB313F" w:rsidP="00C46FA3">
      <w:pPr>
        <w:pStyle w:val="Heading4"/>
        <w:ind w:left="0" w:firstLine="0"/>
        <w:jc w:val="both"/>
        <w:rPr>
          <w:rFonts w:ascii="Arial" w:hAnsi="Arial" w:cs="Arial"/>
          <w:lang w:val="ru-RU"/>
        </w:rPr>
      </w:pPr>
      <w:r w:rsidRPr="00D4613A">
        <w:rPr>
          <w:rFonts w:ascii="Arial" w:hAnsi="Arial" w:cs="Arial"/>
          <w:lang w:val="ru-RU"/>
        </w:rPr>
        <w:t>Цена</w:t>
      </w:r>
    </w:p>
    <w:p w:rsidR="00DC46D3" w:rsidRPr="00DC46D3" w:rsidRDefault="00DC46D3" w:rsidP="00C46FA3">
      <w:pPr>
        <w:pStyle w:val="BodyText"/>
        <w:spacing w:after="0"/>
        <w:rPr>
          <w:lang w:val="ru-RU"/>
        </w:rPr>
      </w:pPr>
    </w:p>
    <w:p w:rsidR="00AB313F" w:rsidRPr="00D4613A" w:rsidRDefault="00AB313F" w:rsidP="00C46FA3">
      <w:pPr>
        <w:pStyle w:val="Heading5"/>
        <w:spacing w:before="0" w:after="0"/>
        <w:ind w:left="0" w:firstLine="0"/>
        <w:rPr>
          <w:rFonts w:ascii="Arial" w:hAnsi="Arial" w:cs="Arial"/>
          <w:lang w:val="sr-Cyrl-CS"/>
        </w:rPr>
      </w:pPr>
      <w:r w:rsidRPr="00D4613A">
        <w:rPr>
          <w:rFonts w:ascii="Arial" w:hAnsi="Arial" w:cs="Arial"/>
          <w:lang w:val="sr-Cyrl-CS"/>
        </w:rPr>
        <w:lastRenderedPageBreak/>
        <w:tab/>
        <w:t>Члан 3.</w:t>
      </w:r>
    </w:p>
    <w:p w:rsidR="00AB313F" w:rsidRPr="00362F4E" w:rsidRDefault="00AB313F" w:rsidP="00AB313F">
      <w:pPr>
        <w:pStyle w:val="BodyText"/>
        <w:keepNext/>
        <w:jc w:val="both"/>
        <w:rPr>
          <w:rFonts w:ascii="Arial" w:hAnsi="Arial" w:cs="Arial"/>
          <w:noProof/>
          <w:color w:val="auto"/>
          <w:lang w:val="sr-Cyrl-CS"/>
        </w:rPr>
      </w:pPr>
      <w:r w:rsidRPr="00362F4E">
        <w:rPr>
          <w:rFonts w:ascii="Arial" w:hAnsi="Arial" w:cs="Arial"/>
          <w:noProof/>
          <w:color w:val="auto"/>
        </w:rPr>
        <w:t xml:space="preserve">Укупна </w:t>
      </w:r>
      <w:r w:rsidRPr="00362F4E">
        <w:rPr>
          <w:rFonts w:ascii="Arial" w:hAnsi="Arial" w:cs="Arial"/>
          <w:noProof/>
          <w:color w:val="auto"/>
          <w:lang w:val="sr-Cyrl-CS"/>
        </w:rPr>
        <w:t xml:space="preserve">вредност </w:t>
      </w:r>
      <w:r w:rsidRPr="00362F4E">
        <w:rPr>
          <w:rFonts w:ascii="Arial" w:hAnsi="Arial" w:cs="Arial"/>
          <w:noProof/>
          <w:color w:val="auto"/>
        </w:rPr>
        <w:t xml:space="preserve">овог уговора је </w:t>
      </w:r>
      <w:r w:rsidRPr="00362F4E">
        <w:rPr>
          <w:rFonts w:ascii="Arial" w:hAnsi="Arial" w:cs="Arial"/>
          <w:noProof/>
          <w:color w:val="auto"/>
          <w:lang w:val="sr-Cyrl-CS"/>
        </w:rPr>
        <w:t>_________________</w:t>
      </w:r>
      <w:r w:rsidRPr="00362F4E">
        <w:rPr>
          <w:rFonts w:ascii="Arial" w:hAnsi="Arial" w:cs="Arial"/>
          <w:noProof/>
          <w:color w:val="auto"/>
        </w:rPr>
        <w:t xml:space="preserve"> динара.</w:t>
      </w:r>
    </w:p>
    <w:p w:rsidR="00AB313F" w:rsidRPr="00362F4E" w:rsidRDefault="00AB313F" w:rsidP="00AB313F">
      <w:pPr>
        <w:jc w:val="both"/>
        <w:rPr>
          <w:rFonts w:ascii="Arial" w:hAnsi="Arial" w:cs="Arial"/>
          <w:noProof/>
          <w:color w:val="auto"/>
          <w:lang w:val="ru-RU"/>
        </w:rPr>
      </w:pPr>
      <w:r w:rsidRPr="00362F4E">
        <w:rPr>
          <w:rFonts w:ascii="Arial" w:hAnsi="Arial" w:cs="Arial"/>
          <w:noProof/>
          <w:color w:val="auto"/>
          <w:lang w:val="sr-Cyrl-CS"/>
        </w:rPr>
        <w:t xml:space="preserve">Уговорена цена </w:t>
      </w:r>
      <w:r w:rsidRPr="00362F4E">
        <w:rPr>
          <w:rFonts w:ascii="Arial" w:hAnsi="Arial" w:cs="Arial"/>
          <w:color w:val="auto"/>
          <w:lang w:val="sr-Cyrl-CS"/>
        </w:rPr>
        <w:t xml:space="preserve">добара </w:t>
      </w:r>
      <w:r w:rsidRPr="00362F4E">
        <w:rPr>
          <w:rFonts w:ascii="Arial" w:hAnsi="Arial" w:cs="Arial"/>
          <w:noProof/>
          <w:color w:val="auto"/>
          <w:lang w:val="sr-Cyrl-CS"/>
        </w:rPr>
        <w:t xml:space="preserve">подразумева испоруку на локацију </w:t>
      </w:r>
      <w:r w:rsidRPr="00362F4E">
        <w:rPr>
          <w:rFonts w:ascii="Arial" w:hAnsi="Arial" w:cs="Arial"/>
          <w:smallCaps/>
          <w:noProof/>
          <w:color w:val="auto"/>
          <w:lang w:val="sr-Cyrl-CS"/>
        </w:rPr>
        <w:t>КУПЦА, Управа царина – Царинарница Београд, Ж. Клемансоа 37, Београд</w:t>
      </w:r>
      <w:r w:rsidRPr="00362F4E">
        <w:rPr>
          <w:rFonts w:ascii="Arial" w:hAnsi="Arial" w:cs="Arial"/>
          <w:noProof/>
          <w:color w:val="auto"/>
          <w:lang w:val="sr-Cyrl-CS"/>
        </w:rPr>
        <w:t>.</w:t>
      </w:r>
      <w:r w:rsidRPr="00362F4E">
        <w:rPr>
          <w:rFonts w:ascii="Arial" w:hAnsi="Arial" w:cs="Arial"/>
          <w:noProof/>
          <w:color w:val="auto"/>
          <w:lang w:val="ru-RU"/>
        </w:rPr>
        <w:t xml:space="preserve"> </w:t>
      </w:r>
    </w:p>
    <w:p w:rsidR="00580D20" w:rsidRPr="00362F4E" w:rsidRDefault="00580D20" w:rsidP="00580D20">
      <w:pPr>
        <w:jc w:val="both"/>
        <w:rPr>
          <w:rFonts w:ascii="Arial" w:hAnsi="Arial" w:cs="Arial"/>
          <w:iCs/>
          <w:color w:val="auto"/>
          <w:lang w:val="sr-Cyrl-CS"/>
        </w:rPr>
      </w:pPr>
      <w:r w:rsidRPr="00362F4E">
        <w:rPr>
          <w:rFonts w:ascii="Arial" w:hAnsi="Arial" w:cs="Arial"/>
          <w:iCs/>
          <w:color w:val="auto"/>
          <w:lang w:val="sr-Cyrl-CS"/>
        </w:rPr>
        <w:t>Цене се могу мењати писаном сагласношћу уговорних страна на основу месечног раста потрошачких цена који званично објављује Републички завод за статистику, рачунајући од закључења Уговора, односно од последње промене цена, а највише чет</w:t>
      </w:r>
      <w:r w:rsidR="00DC46D3">
        <w:rPr>
          <w:rFonts w:ascii="Arial" w:hAnsi="Arial" w:cs="Arial"/>
          <w:iCs/>
          <w:color w:val="auto"/>
          <w:lang w:val="sr-Cyrl-CS"/>
        </w:rPr>
        <w:t>и</w:t>
      </w:r>
      <w:r w:rsidRPr="00362F4E">
        <w:rPr>
          <w:rFonts w:ascii="Arial" w:hAnsi="Arial" w:cs="Arial"/>
          <w:iCs/>
          <w:color w:val="auto"/>
          <w:lang w:val="sr-Cyrl-CS"/>
        </w:rPr>
        <w:t>ри пута годишње.</w:t>
      </w:r>
    </w:p>
    <w:p w:rsidR="00580D20" w:rsidRPr="00362F4E" w:rsidRDefault="00580D20" w:rsidP="00AB313F">
      <w:pPr>
        <w:jc w:val="both"/>
        <w:rPr>
          <w:rFonts w:ascii="Arial" w:hAnsi="Arial" w:cs="Arial"/>
          <w:noProof/>
          <w:color w:val="auto"/>
          <w:lang w:val="sr-Cyrl-CS"/>
        </w:rPr>
      </w:pPr>
    </w:p>
    <w:p w:rsidR="00AB313F" w:rsidRPr="00362F4E" w:rsidRDefault="00AB313F" w:rsidP="00AB313F">
      <w:pPr>
        <w:keepNext/>
        <w:jc w:val="both"/>
        <w:rPr>
          <w:rFonts w:ascii="Arial" w:hAnsi="Arial" w:cs="Arial"/>
          <w:noProof/>
          <w:color w:val="auto"/>
          <w:lang w:val="ru-RU"/>
        </w:rPr>
      </w:pPr>
      <w:r w:rsidRPr="00362F4E">
        <w:rPr>
          <w:rFonts w:ascii="Arial" w:hAnsi="Arial" w:cs="Arial"/>
          <w:noProof/>
          <w:color w:val="auto"/>
          <w:lang w:val="ru-RU"/>
        </w:rPr>
        <w:t>Обрачунати ПДВ плаћа КУПА</w:t>
      </w:r>
      <w:r w:rsidRPr="00362F4E">
        <w:rPr>
          <w:rFonts w:ascii="Arial" w:hAnsi="Arial" w:cs="Arial"/>
          <w:caps/>
          <w:noProof/>
          <w:color w:val="auto"/>
          <w:lang w:val="sr-Cyrl-CS"/>
        </w:rPr>
        <w:t>ц</w:t>
      </w:r>
      <w:r w:rsidRPr="00362F4E">
        <w:rPr>
          <w:rFonts w:ascii="Arial" w:hAnsi="Arial" w:cs="Arial"/>
          <w:noProof/>
          <w:color w:val="auto"/>
          <w:lang w:val="ru-RU"/>
        </w:rPr>
        <w:t>.</w:t>
      </w:r>
    </w:p>
    <w:p w:rsidR="00AB313F" w:rsidRPr="00362F4E" w:rsidRDefault="00AB313F" w:rsidP="00AB313F">
      <w:pPr>
        <w:keepNext/>
        <w:jc w:val="both"/>
        <w:rPr>
          <w:rFonts w:ascii="Arial" w:hAnsi="Arial" w:cs="Arial"/>
          <w:noProof/>
          <w:color w:val="auto"/>
          <w:lang w:val="sr-Cyrl-CS"/>
        </w:rPr>
      </w:pPr>
    </w:p>
    <w:p w:rsidR="00AB313F" w:rsidRDefault="00AB313F" w:rsidP="00C46FA3">
      <w:pPr>
        <w:pStyle w:val="Heading4"/>
        <w:ind w:left="0" w:firstLine="0"/>
        <w:jc w:val="left"/>
        <w:rPr>
          <w:rFonts w:ascii="Arial" w:hAnsi="Arial" w:cs="Arial"/>
          <w:color w:val="auto"/>
          <w:lang w:val="ru-RU"/>
        </w:rPr>
      </w:pPr>
      <w:r w:rsidRPr="00362F4E">
        <w:rPr>
          <w:rFonts w:ascii="Arial" w:hAnsi="Arial" w:cs="Arial"/>
          <w:color w:val="auto"/>
          <w:lang w:val="ru-RU"/>
        </w:rPr>
        <w:t>Начин плаћања</w:t>
      </w:r>
    </w:p>
    <w:p w:rsidR="00C46FA3" w:rsidRPr="00C46FA3" w:rsidRDefault="00C46FA3" w:rsidP="00C46FA3">
      <w:pPr>
        <w:pStyle w:val="BodyText"/>
        <w:spacing w:after="0"/>
        <w:rPr>
          <w:lang w:val="ru-RU"/>
        </w:rPr>
      </w:pPr>
    </w:p>
    <w:p w:rsidR="00AB313F" w:rsidRPr="00362F4E" w:rsidRDefault="00AB313F" w:rsidP="00C46FA3">
      <w:pPr>
        <w:pStyle w:val="Heading5"/>
        <w:spacing w:before="0" w:after="0"/>
        <w:ind w:left="0" w:firstLine="0"/>
        <w:jc w:val="both"/>
        <w:rPr>
          <w:rFonts w:ascii="Arial" w:hAnsi="Arial" w:cs="Arial"/>
          <w:color w:val="auto"/>
          <w:lang w:val="ru-RU"/>
        </w:rPr>
      </w:pPr>
      <w:r w:rsidRPr="00362F4E">
        <w:rPr>
          <w:rFonts w:ascii="Arial" w:hAnsi="Arial" w:cs="Arial"/>
          <w:color w:val="auto"/>
          <w:lang w:val="ru-RU"/>
        </w:rPr>
        <w:t>Члан 4.</w:t>
      </w:r>
    </w:p>
    <w:p w:rsidR="00ED6B7E" w:rsidRPr="00362F4E" w:rsidRDefault="00ED6B7E" w:rsidP="00ED6B7E">
      <w:pPr>
        <w:numPr>
          <w:ilvl w:val="0"/>
          <w:numId w:val="1"/>
        </w:numPr>
        <w:ind w:left="0" w:firstLine="0"/>
        <w:jc w:val="both"/>
        <w:rPr>
          <w:rFonts w:ascii="Arial" w:hAnsi="Arial" w:cs="Arial"/>
          <w:color w:val="auto"/>
          <w:lang w:val="ru-RU"/>
        </w:rPr>
      </w:pPr>
      <w:r w:rsidRPr="00362F4E">
        <w:rPr>
          <w:rFonts w:ascii="Arial" w:hAnsi="Arial" w:cs="Arial"/>
          <w:color w:val="auto"/>
          <w:lang w:val="ru-RU"/>
        </w:rPr>
        <w:t xml:space="preserve">Исплату рачуна по овом Уговору врши </w:t>
      </w:r>
      <w:r w:rsidRPr="00362F4E">
        <w:rPr>
          <w:rFonts w:ascii="Arial" w:hAnsi="Arial" w:cs="Arial"/>
          <w:caps/>
          <w:color w:val="auto"/>
          <w:lang w:val="ru-RU"/>
        </w:rPr>
        <w:t xml:space="preserve">Купац </w:t>
      </w:r>
      <w:r w:rsidRPr="00362F4E">
        <w:rPr>
          <w:rFonts w:ascii="Arial" w:hAnsi="Arial" w:cs="Arial"/>
          <w:color w:val="auto"/>
          <w:lang w:val="ru-RU"/>
        </w:rPr>
        <w:t>у року од</w:t>
      </w:r>
      <w:r w:rsidRPr="00362F4E">
        <w:rPr>
          <w:rFonts w:ascii="Arial" w:hAnsi="Arial" w:cs="Arial"/>
          <w:color w:val="auto"/>
          <w:lang w:val="sr-Cyrl-CS"/>
        </w:rPr>
        <w:t xml:space="preserve"> _____ </w:t>
      </w:r>
      <w:r w:rsidR="00C46FA3">
        <w:rPr>
          <w:rFonts w:ascii="Arial" w:hAnsi="Arial" w:cs="Arial"/>
          <w:color w:val="auto"/>
          <w:lang w:val="ru-RU"/>
        </w:rPr>
        <w:t xml:space="preserve">дана од дана </w:t>
      </w:r>
      <w:r w:rsidRPr="00362F4E">
        <w:rPr>
          <w:rFonts w:ascii="Arial" w:hAnsi="Arial" w:cs="Arial"/>
          <w:color w:val="auto"/>
          <w:lang w:val="ru-RU"/>
        </w:rPr>
        <w:t>прије</w:t>
      </w:r>
      <w:r w:rsidRPr="00362F4E">
        <w:rPr>
          <w:rFonts w:ascii="Arial" w:hAnsi="Arial" w:cs="Arial"/>
          <w:color w:val="auto"/>
          <w:lang w:val="sr-Cyrl-CS"/>
        </w:rPr>
        <w:t>м</w:t>
      </w:r>
      <w:r w:rsidR="00C46FA3">
        <w:rPr>
          <w:rFonts w:ascii="Arial" w:hAnsi="Arial" w:cs="Arial"/>
          <w:color w:val="auto"/>
          <w:lang w:val="ru-RU"/>
        </w:rPr>
        <w:t>а исправног</w:t>
      </w:r>
      <w:r w:rsidRPr="00362F4E">
        <w:rPr>
          <w:rFonts w:ascii="Arial" w:hAnsi="Arial" w:cs="Arial"/>
          <w:color w:val="auto"/>
          <w:lang w:val="ru-RU"/>
        </w:rPr>
        <w:t xml:space="preserve"> рачуна и отпремнице, на рачун</w:t>
      </w:r>
      <w:r w:rsidRPr="00362F4E">
        <w:rPr>
          <w:rFonts w:ascii="Arial" w:hAnsi="Arial" w:cs="Arial"/>
          <w:caps/>
          <w:color w:val="auto"/>
          <w:lang w:val="ru-RU"/>
        </w:rPr>
        <w:t xml:space="preserve"> продавца __________________________ </w:t>
      </w:r>
      <w:r w:rsidRPr="00362F4E">
        <w:rPr>
          <w:rFonts w:ascii="Arial" w:hAnsi="Arial" w:cs="Arial"/>
          <w:noProof/>
          <w:color w:val="auto"/>
          <w:lang w:val="sr-Cyrl-CS"/>
        </w:rPr>
        <w:t>код ________________ банке</w:t>
      </w:r>
      <w:r w:rsidRPr="00362F4E">
        <w:rPr>
          <w:rFonts w:ascii="Arial" w:hAnsi="Arial" w:cs="Arial"/>
          <w:color w:val="auto"/>
          <w:lang w:val="ru-RU"/>
        </w:rPr>
        <w:t>.</w:t>
      </w:r>
    </w:p>
    <w:p w:rsidR="00ED6B7E" w:rsidRDefault="00ED6B7E" w:rsidP="00ED6B7E">
      <w:pPr>
        <w:numPr>
          <w:ilvl w:val="0"/>
          <w:numId w:val="1"/>
        </w:numPr>
        <w:ind w:left="0" w:firstLine="0"/>
        <w:jc w:val="both"/>
        <w:rPr>
          <w:rFonts w:ascii="Arial" w:hAnsi="Arial" w:cs="Arial"/>
          <w:color w:val="auto"/>
          <w:lang w:val="ru-RU"/>
        </w:rPr>
      </w:pPr>
      <w:r w:rsidRPr="00362F4E">
        <w:rPr>
          <w:rFonts w:ascii="Arial" w:hAnsi="Arial" w:cs="Arial"/>
          <w:color w:val="auto"/>
          <w:lang w:val="ru-RU"/>
        </w:rPr>
        <w:t xml:space="preserve">ПРОДАВАЦ се обавезује да приликом фактурисања испоручених добара на рачуну наведе и број уговора под којим је исти заведен код КУПЦА и број јавне набавке – </w:t>
      </w:r>
      <w:r w:rsidR="00C46FA3">
        <w:rPr>
          <w:rFonts w:ascii="Arial" w:hAnsi="Arial" w:cs="Arial"/>
          <w:color w:val="auto"/>
          <w:lang w:val="ru-RU"/>
        </w:rPr>
        <w:t>НМВ</w:t>
      </w:r>
      <w:r w:rsidRPr="00362F4E">
        <w:rPr>
          <w:rFonts w:ascii="Arial" w:hAnsi="Arial" w:cs="Arial"/>
          <w:color w:val="auto"/>
          <w:lang w:val="ru-RU"/>
        </w:rPr>
        <w:t xml:space="preserve"> 17/13.</w:t>
      </w:r>
    </w:p>
    <w:p w:rsidR="00C46FA3" w:rsidRPr="00362F4E" w:rsidRDefault="00C46FA3" w:rsidP="00ED6B7E">
      <w:pPr>
        <w:numPr>
          <w:ilvl w:val="0"/>
          <w:numId w:val="1"/>
        </w:numPr>
        <w:ind w:left="0" w:firstLine="0"/>
        <w:jc w:val="both"/>
        <w:rPr>
          <w:rFonts w:ascii="Arial" w:hAnsi="Arial" w:cs="Arial"/>
          <w:color w:val="auto"/>
          <w:lang w:val="ru-RU"/>
        </w:rPr>
      </w:pPr>
    </w:p>
    <w:p w:rsidR="00AB313F" w:rsidRPr="00D4613A" w:rsidRDefault="00AB313F" w:rsidP="00AB313F">
      <w:pPr>
        <w:pStyle w:val="Heading4"/>
        <w:jc w:val="left"/>
        <w:rPr>
          <w:rFonts w:ascii="Arial" w:hAnsi="Arial" w:cs="Arial"/>
        </w:rPr>
      </w:pPr>
      <w:r w:rsidRPr="00D4613A">
        <w:rPr>
          <w:rFonts w:ascii="Arial" w:hAnsi="Arial" w:cs="Arial"/>
        </w:rPr>
        <w:t>Амбалажа</w:t>
      </w:r>
    </w:p>
    <w:p w:rsidR="00AB313F" w:rsidRPr="00D4613A" w:rsidRDefault="00AB313F" w:rsidP="00AB313F">
      <w:pPr>
        <w:pStyle w:val="Heading5"/>
        <w:jc w:val="both"/>
        <w:rPr>
          <w:rFonts w:ascii="Arial" w:hAnsi="Arial" w:cs="Arial"/>
        </w:rPr>
      </w:pPr>
      <w:r w:rsidRPr="00D4613A">
        <w:rPr>
          <w:rFonts w:ascii="Arial" w:hAnsi="Arial" w:cs="Arial"/>
        </w:rPr>
        <w:t>Члан 5.</w:t>
      </w:r>
    </w:p>
    <w:p w:rsidR="00AB313F" w:rsidRPr="00D4613A" w:rsidRDefault="00AB313F" w:rsidP="00AB313F">
      <w:pPr>
        <w:jc w:val="both"/>
        <w:rPr>
          <w:rFonts w:ascii="Arial" w:hAnsi="Arial" w:cs="Arial"/>
          <w:lang w:val="ru-RU"/>
        </w:rPr>
      </w:pPr>
      <w:r w:rsidRPr="00D4613A">
        <w:rPr>
          <w:rFonts w:ascii="Arial" w:hAnsi="Arial" w:cs="Arial"/>
          <w:caps/>
          <w:lang w:val="ru-RU"/>
        </w:rPr>
        <w:t>Продавац</w:t>
      </w:r>
      <w:r w:rsidRPr="00D4613A">
        <w:rPr>
          <w:rFonts w:ascii="Arial" w:hAnsi="Arial" w:cs="Arial"/>
          <w:lang w:val="ru-RU"/>
        </w:rPr>
        <w:t xml:space="preserve"> се обавезује да ће добра испоручити у амбалажи која ће добра штитити од оштећења и која је уобичајена за паковање ове врсте добара. </w:t>
      </w:r>
    </w:p>
    <w:p w:rsidR="00AB313F" w:rsidRPr="00D4613A" w:rsidRDefault="00AB313F" w:rsidP="00AB313F">
      <w:pPr>
        <w:jc w:val="both"/>
        <w:rPr>
          <w:rFonts w:ascii="Arial" w:hAnsi="Arial" w:cs="Arial"/>
          <w:lang w:val="ru-RU"/>
        </w:rPr>
      </w:pPr>
      <w:r w:rsidRPr="00D4613A">
        <w:rPr>
          <w:rFonts w:ascii="Arial" w:hAnsi="Arial" w:cs="Arial"/>
          <w:lang w:val="ru-RU"/>
        </w:rPr>
        <w:t xml:space="preserve">Амбалажа остаје власништво </w:t>
      </w:r>
      <w:r w:rsidRPr="00D4613A">
        <w:rPr>
          <w:rFonts w:ascii="Arial" w:hAnsi="Arial" w:cs="Arial"/>
          <w:caps/>
          <w:lang w:val="ru-RU"/>
        </w:rPr>
        <w:t>Купца</w:t>
      </w:r>
      <w:r w:rsidRPr="00D4613A">
        <w:rPr>
          <w:rFonts w:ascii="Arial" w:hAnsi="Arial" w:cs="Arial"/>
          <w:lang w:val="ru-RU"/>
        </w:rPr>
        <w:t>.</w:t>
      </w:r>
    </w:p>
    <w:p w:rsidR="00AB313F" w:rsidRDefault="00AB313F" w:rsidP="00AB313F">
      <w:pPr>
        <w:keepNext/>
        <w:shd w:val="clear" w:color="auto" w:fill="FFFFFF"/>
        <w:tabs>
          <w:tab w:val="left" w:pos="1350"/>
        </w:tabs>
        <w:jc w:val="both"/>
        <w:rPr>
          <w:rFonts w:ascii="Arial" w:hAnsi="Arial" w:cs="Arial"/>
          <w:lang w:val="sr-Cyrl-CS"/>
        </w:rPr>
      </w:pPr>
    </w:p>
    <w:p w:rsidR="00601DE0" w:rsidRDefault="00601DE0" w:rsidP="00C46FA3">
      <w:pPr>
        <w:pStyle w:val="Heading4"/>
        <w:ind w:left="0" w:firstLine="0"/>
        <w:jc w:val="left"/>
        <w:rPr>
          <w:rFonts w:ascii="Arial" w:hAnsi="Arial" w:cs="Arial"/>
          <w:lang w:val="sr-Cyrl-CS"/>
        </w:rPr>
      </w:pPr>
      <w:r w:rsidRPr="00D4613A">
        <w:rPr>
          <w:rFonts w:ascii="Arial" w:hAnsi="Arial" w:cs="Arial"/>
          <w:lang w:val="ru-RU"/>
        </w:rPr>
        <w:t>Рок</w:t>
      </w:r>
      <w:r w:rsidRPr="00D4613A">
        <w:rPr>
          <w:rFonts w:ascii="Arial" w:hAnsi="Arial" w:cs="Arial"/>
          <w:lang w:val="sr-Cyrl-CS"/>
        </w:rPr>
        <w:t xml:space="preserve"> и начин</w:t>
      </w:r>
      <w:r w:rsidRPr="00D4613A">
        <w:rPr>
          <w:rFonts w:ascii="Arial" w:hAnsi="Arial" w:cs="Arial"/>
          <w:lang w:val="ru-RU"/>
        </w:rPr>
        <w:t xml:space="preserve"> </w:t>
      </w:r>
      <w:r w:rsidRPr="00D4613A">
        <w:rPr>
          <w:rFonts w:ascii="Arial" w:hAnsi="Arial" w:cs="Arial"/>
          <w:lang w:val="sr-Cyrl-CS"/>
        </w:rPr>
        <w:t>и</w:t>
      </w:r>
      <w:r>
        <w:rPr>
          <w:rFonts w:ascii="Arial" w:hAnsi="Arial" w:cs="Arial"/>
          <w:lang w:val="sr-Cyrl-CS"/>
        </w:rPr>
        <w:t xml:space="preserve">споруке добара </w:t>
      </w:r>
    </w:p>
    <w:p w:rsidR="00C46FA3" w:rsidRPr="00C46FA3" w:rsidRDefault="00C46FA3" w:rsidP="00C46FA3">
      <w:pPr>
        <w:pStyle w:val="BodyText"/>
        <w:spacing w:after="0"/>
        <w:rPr>
          <w:lang w:val="sr-Cyrl-CS"/>
        </w:rPr>
      </w:pPr>
    </w:p>
    <w:p w:rsidR="00601DE0" w:rsidRPr="00D4613A" w:rsidRDefault="00601DE0" w:rsidP="00C46FA3">
      <w:pPr>
        <w:pStyle w:val="Heading5"/>
        <w:numPr>
          <w:ilvl w:val="5"/>
          <w:numId w:val="1"/>
        </w:numPr>
        <w:spacing w:before="0" w:after="0"/>
        <w:ind w:left="0" w:firstLine="0"/>
        <w:jc w:val="both"/>
        <w:rPr>
          <w:rFonts w:ascii="Arial" w:hAnsi="Arial" w:cs="Arial"/>
          <w:lang w:val="ru-RU"/>
        </w:rPr>
      </w:pPr>
      <w:r w:rsidRPr="00D4613A">
        <w:rPr>
          <w:rFonts w:ascii="Arial" w:hAnsi="Arial" w:cs="Arial"/>
          <w:lang w:val="ru-RU"/>
        </w:rPr>
        <w:t>Члан 6.</w:t>
      </w:r>
    </w:p>
    <w:p w:rsidR="00601DE0" w:rsidRDefault="00601DE0" w:rsidP="00601DE0">
      <w:pPr>
        <w:keepNext/>
        <w:shd w:val="clear" w:color="auto" w:fill="FFFFFF"/>
        <w:tabs>
          <w:tab w:val="left" w:pos="1350"/>
        </w:tabs>
        <w:jc w:val="both"/>
        <w:rPr>
          <w:rFonts w:ascii="Arial" w:hAnsi="Arial" w:cs="Arial"/>
          <w:lang w:val="sr-Cyrl-CS"/>
        </w:rPr>
      </w:pPr>
      <w:r>
        <w:rPr>
          <w:rFonts w:ascii="Arial" w:hAnsi="Arial" w:cs="Arial"/>
          <w:lang w:val="sr-Cyrl-CS"/>
        </w:rPr>
        <w:t>Рок испоруке добара је ______ дана, од дана пријема писмене поруџбенице КУПЦА.</w:t>
      </w:r>
    </w:p>
    <w:p w:rsidR="00601DE0" w:rsidRPr="00362F4E" w:rsidRDefault="00601DE0" w:rsidP="00601DE0">
      <w:pPr>
        <w:jc w:val="both"/>
        <w:rPr>
          <w:rFonts w:ascii="Arial" w:hAnsi="Arial" w:cs="Arial"/>
          <w:iCs/>
          <w:color w:val="auto"/>
          <w:lang w:val="sr-Cyrl-CS"/>
        </w:rPr>
      </w:pPr>
    </w:p>
    <w:p w:rsidR="00B60F86" w:rsidRDefault="00B60F86" w:rsidP="00C46FA3">
      <w:pPr>
        <w:pStyle w:val="Heading4"/>
        <w:ind w:left="0" w:firstLine="0"/>
        <w:jc w:val="left"/>
        <w:rPr>
          <w:rFonts w:ascii="Arial" w:hAnsi="Arial" w:cs="Arial"/>
          <w:color w:val="auto"/>
          <w:lang w:val="ru-RU"/>
        </w:rPr>
      </w:pPr>
      <w:r w:rsidRPr="00362F4E">
        <w:rPr>
          <w:rFonts w:ascii="Arial" w:hAnsi="Arial" w:cs="Arial"/>
          <w:color w:val="auto"/>
          <w:lang w:val="ru-RU"/>
        </w:rPr>
        <w:t>Квантитативно – квалитативни пријем</w:t>
      </w:r>
    </w:p>
    <w:p w:rsidR="00C46FA3" w:rsidRPr="00C46FA3" w:rsidRDefault="00C46FA3" w:rsidP="00C46FA3">
      <w:pPr>
        <w:pStyle w:val="BodyText"/>
        <w:spacing w:after="0"/>
        <w:rPr>
          <w:lang w:val="ru-RU"/>
        </w:rPr>
      </w:pPr>
    </w:p>
    <w:p w:rsidR="00B60F86" w:rsidRPr="00D4613A" w:rsidRDefault="00B60F86" w:rsidP="00C46FA3">
      <w:pPr>
        <w:pStyle w:val="Heading5"/>
        <w:numPr>
          <w:ilvl w:val="5"/>
          <w:numId w:val="1"/>
        </w:numPr>
        <w:spacing w:before="0" w:after="0"/>
        <w:ind w:left="0" w:firstLine="0"/>
        <w:jc w:val="both"/>
        <w:rPr>
          <w:rFonts w:ascii="Arial" w:hAnsi="Arial" w:cs="Arial"/>
          <w:lang w:val="ru-RU"/>
        </w:rPr>
      </w:pPr>
      <w:r w:rsidRPr="00D4613A">
        <w:rPr>
          <w:rFonts w:ascii="Arial" w:hAnsi="Arial" w:cs="Arial"/>
          <w:lang w:val="ru-RU"/>
        </w:rPr>
        <w:t>Члан</w:t>
      </w:r>
      <w:r>
        <w:rPr>
          <w:rFonts w:ascii="Arial" w:hAnsi="Arial" w:cs="Arial"/>
          <w:lang w:val="ru-RU"/>
        </w:rPr>
        <w:t xml:space="preserve"> 7</w:t>
      </w:r>
      <w:r w:rsidRPr="00D4613A">
        <w:rPr>
          <w:rFonts w:ascii="Arial" w:hAnsi="Arial" w:cs="Arial"/>
          <w:lang w:val="ru-RU"/>
        </w:rPr>
        <w:t>.</w:t>
      </w:r>
    </w:p>
    <w:p w:rsidR="00B60F86" w:rsidRPr="00D4613A" w:rsidRDefault="00B60F86" w:rsidP="00B60F86">
      <w:pPr>
        <w:jc w:val="both"/>
        <w:rPr>
          <w:rFonts w:ascii="Arial" w:hAnsi="Arial" w:cs="Arial"/>
          <w:noProof/>
          <w:lang w:val="sr-Cyrl-CS"/>
        </w:rPr>
      </w:pPr>
      <w:r>
        <w:rPr>
          <w:rFonts w:ascii="Arial" w:hAnsi="Arial" w:cs="Arial"/>
          <w:lang w:val="sr-Cyrl-CS"/>
        </w:rPr>
        <w:t>П</w:t>
      </w:r>
      <w:r w:rsidRPr="00D4613A">
        <w:rPr>
          <w:rFonts w:ascii="Arial" w:hAnsi="Arial" w:cs="Arial"/>
          <w:lang w:val="sr-Cyrl-CS"/>
        </w:rPr>
        <w:t xml:space="preserve">ријем добара се врши у месту </w:t>
      </w:r>
      <w:r w:rsidRPr="00D4613A">
        <w:rPr>
          <w:rFonts w:ascii="Arial" w:hAnsi="Arial" w:cs="Arial"/>
          <w:caps/>
          <w:lang w:val="sr-Cyrl-CS"/>
        </w:rPr>
        <w:t>купца</w:t>
      </w:r>
      <w:r w:rsidR="001E2738">
        <w:rPr>
          <w:rFonts w:ascii="Arial" w:hAnsi="Arial" w:cs="Arial"/>
          <w:caps/>
          <w:lang w:val="sr-Cyrl-CS"/>
        </w:rPr>
        <w:t xml:space="preserve">, </w:t>
      </w:r>
      <w:r w:rsidRPr="00D4613A">
        <w:rPr>
          <w:rFonts w:ascii="Arial" w:hAnsi="Arial" w:cs="Arial"/>
          <w:lang w:val="sr-Cyrl-CS"/>
        </w:rPr>
        <w:t xml:space="preserve"> </w:t>
      </w:r>
      <w:r w:rsidR="001E2738" w:rsidRPr="00362F4E">
        <w:rPr>
          <w:rFonts w:ascii="Arial" w:hAnsi="Arial" w:cs="Arial"/>
          <w:smallCaps/>
          <w:noProof/>
          <w:color w:val="auto"/>
          <w:lang w:val="sr-Cyrl-CS"/>
        </w:rPr>
        <w:t>Управа царина – Царинарница Београд, Ж. Клемансоа 37, Београд</w:t>
      </w:r>
      <w:r w:rsidR="001E2738">
        <w:rPr>
          <w:rFonts w:ascii="Arial" w:hAnsi="Arial" w:cs="Arial"/>
          <w:smallCaps/>
          <w:noProof/>
          <w:color w:val="auto"/>
          <w:lang w:val="sr-Cyrl-CS"/>
        </w:rPr>
        <w:t xml:space="preserve">, </w:t>
      </w:r>
      <w:r w:rsidRPr="00D4613A">
        <w:rPr>
          <w:rFonts w:ascii="Arial" w:hAnsi="Arial" w:cs="Arial"/>
          <w:lang w:val="sr-Cyrl-CS"/>
        </w:rPr>
        <w:t xml:space="preserve">од стране овлашћеног представника КУПЦА, у присуству овлашћеног представника ПРОДАВЦА. </w:t>
      </w:r>
    </w:p>
    <w:p w:rsidR="00B60F86" w:rsidRPr="00362F4E" w:rsidRDefault="00B60F86" w:rsidP="00B60F86">
      <w:pPr>
        <w:jc w:val="both"/>
        <w:rPr>
          <w:rFonts w:ascii="Arial" w:hAnsi="Arial" w:cs="Arial"/>
          <w:color w:val="auto"/>
          <w:lang w:val="ru-RU"/>
        </w:rPr>
      </w:pPr>
      <w:r w:rsidRPr="00362F4E">
        <w:rPr>
          <w:rFonts w:ascii="Arial" w:hAnsi="Arial" w:cs="Arial"/>
          <w:color w:val="auto"/>
          <w:lang w:val="ru-RU"/>
        </w:rPr>
        <w:t xml:space="preserve">По завршетку примопредаје овлашћени представници КУПЦА састављају Записник о квантитативно-квалитативном пријему добара који потписују и оверавају. Отпремницу потврђује потписом и речима ”ПРИМА СЕ” овлашћени представник </w:t>
      </w:r>
      <w:r w:rsidRPr="00362F4E">
        <w:rPr>
          <w:rFonts w:ascii="Arial" w:hAnsi="Arial" w:cs="Arial"/>
          <w:caps/>
          <w:color w:val="auto"/>
          <w:lang w:val="ru-RU"/>
        </w:rPr>
        <w:t>Купца</w:t>
      </w:r>
      <w:r w:rsidRPr="00362F4E">
        <w:rPr>
          <w:rFonts w:ascii="Arial" w:hAnsi="Arial" w:cs="Arial"/>
          <w:color w:val="auto"/>
          <w:lang w:val="ru-RU"/>
        </w:rPr>
        <w:t>.</w:t>
      </w:r>
    </w:p>
    <w:p w:rsidR="00B60F86" w:rsidRPr="00C46FA3" w:rsidRDefault="00B60F86" w:rsidP="00C46FA3">
      <w:pPr>
        <w:jc w:val="both"/>
        <w:rPr>
          <w:rFonts w:ascii="Arial" w:hAnsi="Arial" w:cs="Arial"/>
          <w:noProof/>
          <w:color w:val="auto"/>
          <w:lang w:val="sr-Cyrl-CS"/>
        </w:rPr>
      </w:pPr>
      <w:r w:rsidRPr="00362F4E">
        <w:rPr>
          <w:rFonts w:ascii="Arial" w:hAnsi="Arial" w:cs="Arial"/>
          <w:color w:val="auto"/>
          <w:lang w:val="ru-RU"/>
        </w:rPr>
        <w:t>Уколико се у Записнику констатује да предметна добра не одговарају броју и квалитету из понуде</w:t>
      </w:r>
      <w:r w:rsidRPr="00362F4E">
        <w:rPr>
          <w:rFonts w:ascii="Arial" w:hAnsi="Arial" w:cs="Arial"/>
          <w:noProof/>
          <w:color w:val="auto"/>
          <w:lang w:val="ru-RU"/>
        </w:rPr>
        <w:t xml:space="preserve">, </w:t>
      </w:r>
      <w:r w:rsidRPr="00362F4E">
        <w:rPr>
          <w:rFonts w:ascii="Arial" w:hAnsi="Arial" w:cs="Arial"/>
          <w:caps/>
          <w:color w:val="auto"/>
          <w:lang w:val="ru-RU"/>
        </w:rPr>
        <w:t xml:space="preserve">Продавац </w:t>
      </w:r>
      <w:r w:rsidRPr="00362F4E">
        <w:rPr>
          <w:rFonts w:ascii="Arial" w:hAnsi="Arial" w:cs="Arial"/>
          <w:color w:val="auto"/>
          <w:lang w:val="ru-RU"/>
        </w:rPr>
        <w:t xml:space="preserve">је дужан да иста испоручи </w:t>
      </w:r>
      <w:r w:rsidRPr="00362F4E">
        <w:rPr>
          <w:rFonts w:ascii="Arial" w:hAnsi="Arial" w:cs="Arial"/>
          <w:color w:val="auto"/>
          <w:lang w:val="sr-Cyrl-CS"/>
        </w:rPr>
        <w:t>и</w:t>
      </w:r>
      <w:r w:rsidRPr="00362F4E">
        <w:rPr>
          <w:rFonts w:ascii="Arial" w:hAnsi="Arial" w:cs="Arial"/>
          <w:color w:val="auto"/>
          <w:lang w:val="ru-RU"/>
        </w:rPr>
        <w:t xml:space="preserve"> замени у року од</w:t>
      </w:r>
      <w:r w:rsidRPr="00362F4E">
        <w:rPr>
          <w:rFonts w:ascii="Arial" w:hAnsi="Arial" w:cs="Arial"/>
          <w:color w:val="auto"/>
          <w:lang w:val="sr-Cyrl-CS"/>
        </w:rPr>
        <w:t xml:space="preserve"> ____ </w:t>
      </w:r>
      <w:r w:rsidRPr="00362F4E">
        <w:rPr>
          <w:rFonts w:ascii="Arial" w:hAnsi="Arial" w:cs="Arial"/>
          <w:color w:val="auto"/>
          <w:lang w:val="ru-RU"/>
        </w:rPr>
        <w:t>дана</w:t>
      </w:r>
      <w:r w:rsidR="000073E7">
        <w:rPr>
          <w:rFonts w:ascii="Arial" w:hAnsi="Arial" w:cs="Arial"/>
          <w:color w:val="auto"/>
          <w:lang w:val="ru-RU"/>
        </w:rPr>
        <w:t>,</w:t>
      </w:r>
      <w:r w:rsidRPr="00362F4E">
        <w:rPr>
          <w:rFonts w:ascii="Arial" w:hAnsi="Arial" w:cs="Arial"/>
          <w:color w:val="auto"/>
          <w:lang w:val="ru-RU"/>
        </w:rPr>
        <w:t xml:space="preserve"> </w:t>
      </w:r>
      <w:r w:rsidR="000073E7" w:rsidRPr="00362F4E">
        <w:rPr>
          <w:rFonts w:ascii="Arial" w:hAnsi="Arial" w:cs="Arial"/>
          <w:noProof/>
          <w:color w:val="auto"/>
          <w:lang w:val="sr-Cyrl-CS"/>
        </w:rPr>
        <w:t xml:space="preserve">од дана пријема </w:t>
      </w:r>
      <w:r w:rsidR="000073E7">
        <w:rPr>
          <w:rFonts w:ascii="Arial" w:hAnsi="Arial" w:cs="Arial"/>
          <w:noProof/>
          <w:color w:val="auto"/>
          <w:lang w:val="sr-Cyrl-CS"/>
        </w:rPr>
        <w:t xml:space="preserve">писменог обавештења – </w:t>
      </w:r>
      <w:r w:rsidR="00277412">
        <w:rPr>
          <w:rFonts w:ascii="Arial" w:hAnsi="Arial" w:cs="Arial"/>
          <w:noProof/>
          <w:color w:val="auto"/>
          <w:lang w:val="sr-Cyrl-CS"/>
        </w:rPr>
        <w:t>рекламације</w:t>
      </w:r>
      <w:r w:rsidR="000073E7">
        <w:rPr>
          <w:rFonts w:ascii="Arial" w:hAnsi="Arial" w:cs="Arial"/>
          <w:noProof/>
          <w:color w:val="auto"/>
          <w:lang w:val="sr-Cyrl-CS"/>
        </w:rPr>
        <w:t>.</w:t>
      </w:r>
      <w:r w:rsidRPr="00362F4E">
        <w:rPr>
          <w:rFonts w:ascii="Arial" w:hAnsi="Arial" w:cs="Arial"/>
          <w:color w:val="auto"/>
          <w:lang w:val="sr-Cyrl-CS"/>
        </w:rPr>
        <w:t xml:space="preserve"> </w:t>
      </w:r>
    </w:p>
    <w:p w:rsidR="00C46FA3" w:rsidRPr="00BC7539" w:rsidRDefault="00C46FA3" w:rsidP="00C46FA3">
      <w:pPr>
        <w:pStyle w:val="Heading4"/>
        <w:numPr>
          <w:ilvl w:val="0"/>
          <w:numId w:val="0"/>
        </w:numPr>
        <w:jc w:val="both"/>
        <w:rPr>
          <w:rFonts w:ascii="Arial" w:hAnsi="Arial" w:cs="Arial"/>
          <w:sz w:val="24"/>
          <w:lang w:val="ru-RU"/>
        </w:rPr>
      </w:pPr>
    </w:p>
    <w:p w:rsidR="00B60F86" w:rsidRPr="00C46FA3" w:rsidRDefault="00B60F86" w:rsidP="00C46FA3">
      <w:pPr>
        <w:pStyle w:val="Heading4"/>
        <w:numPr>
          <w:ilvl w:val="0"/>
          <w:numId w:val="0"/>
        </w:numPr>
        <w:jc w:val="both"/>
        <w:rPr>
          <w:rFonts w:ascii="Arial" w:hAnsi="Arial" w:cs="Arial"/>
          <w:lang w:val="ru-RU"/>
        </w:rPr>
      </w:pPr>
      <w:r w:rsidRPr="00C46FA3">
        <w:rPr>
          <w:rFonts w:ascii="Arial" w:hAnsi="Arial" w:cs="Arial"/>
          <w:lang w:val="sr-Cyrl-CS"/>
        </w:rPr>
        <w:t>Гарантни рок и г</w:t>
      </w:r>
      <w:r w:rsidRPr="00C46FA3">
        <w:rPr>
          <w:rFonts w:ascii="Arial" w:hAnsi="Arial" w:cs="Arial"/>
          <w:lang w:val="ru-RU"/>
        </w:rPr>
        <w:t>решке у квалитету</w:t>
      </w:r>
    </w:p>
    <w:p w:rsidR="00C46FA3" w:rsidRPr="00C46FA3" w:rsidRDefault="00C46FA3" w:rsidP="00C46FA3">
      <w:pPr>
        <w:pStyle w:val="BodyText"/>
        <w:rPr>
          <w:lang w:val="ru-RU"/>
        </w:rPr>
      </w:pPr>
    </w:p>
    <w:p w:rsidR="00B60F86" w:rsidRPr="00C46FA3" w:rsidRDefault="00B60F86" w:rsidP="00B60F86">
      <w:pPr>
        <w:keepNext/>
        <w:rPr>
          <w:rFonts w:ascii="Arial" w:hAnsi="Arial" w:cs="Arial"/>
          <w:b/>
          <w:i/>
          <w:lang w:val="sr-Cyrl-CS"/>
        </w:rPr>
      </w:pPr>
      <w:r w:rsidRPr="00C46FA3">
        <w:rPr>
          <w:rFonts w:ascii="Arial" w:hAnsi="Arial" w:cs="Arial"/>
          <w:b/>
          <w:i/>
          <w:lang w:val="sr-Cyrl-CS"/>
        </w:rPr>
        <w:t>Члан 8.</w:t>
      </w:r>
    </w:p>
    <w:p w:rsidR="00B60F86" w:rsidRPr="00362F4E" w:rsidRDefault="00C46FA3" w:rsidP="00C46FA3">
      <w:pPr>
        <w:keepNext/>
        <w:jc w:val="both"/>
        <w:rPr>
          <w:rFonts w:ascii="Arial" w:hAnsi="Arial" w:cs="Arial"/>
          <w:noProof/>
          <w:color w:val="auto"/>
          <w:lang w:val="sr-Cyrl-CS"/>
        </w:rPr>
      </w:pPr>
      <w:r>
        <w:rPr>
          <w:rFonts w:ascii="Arial" w:hAnsi="Arial" w:cs="Arial"/>
          <w:color w:val="auto"/>
          <w:lang w:val="sr-Cyrl-CS"/>
        </w:rPr>
        <w:t>ПРОДАВАЦ</w:t>
      </w:r>
      <w:r w:rsidR="00B60F86" w:rsidRPr="00362F4E">
        <w:rPr>
          <w:rFonts w:ascii="Arial" w:hAnsi="Arial" w:cs="Arial"/>
          <w:color w:val="auto"/>
          <w:lang w:val="sr-Cyrl-CS"/>
        </w:rPr>
        <w:t xml:space="preserve"> изјављује КУПЦУ да ће </w:t>
      </w:r>
      <w:r w:rsidR="00B60F86" w:rsidRPr="00362F4E">
        <w:rPr>
          <w:rFonts w:ascii="Arial" w:hAnsi="Arial" w:cs="Arial"/>
          <w:noProof/>
          <w:color w:val="auto"/>
          <w:lang w:val="sr-Cyrl-CS"/>
        </w:rPr>
        <w:t>испоручена добра</w:t>
      </w:r>
      <w:r w:rsidR="00FC7F89">
        <w:rPr>
          <w:rFonts w:ascii="Arial" w:hAnsi="Arial" w:cs="Arial"/>
          <w:noProof/>
          <w:color w:val="auto"/>
          <w:lang w:val="sr-Cyrl-CS"/>
        </w:rPr>
        <w:t xml:space="preserve"> наведена у табели А под редним бројем 1 до 4 и у табели Б под редним бројем 1</w:t>
      </w:r>
      <w:r w:rsidR="00486E50">
        <w:rPr>
          <w:rFonts w:ascii="Arial" w:hAnsi="Arial" w:cs="Arial"/>
          <w:noProof/>
          <w:color w:val="auto"/>
          <w:lang w:val="sr-Cyrl-CS"/>
        </w:rPr>
        <w:t>,</w:t>
      </w:r>
      <w:r w:rsidR="00FC7F89">
        <w:rPr>
          <w:rFonts w:ascii="Arial" w:hAnsi="Arial" w:cs="Arial"/>
          <w:noProof/>
          <w:color w:val="auto"/>
          <w:lang w:val="sr-Cyrl-CS"/>
        </w:rPr>
        <w:t>3</w:t>
      </w:r>
      <w:r w:rsidR="00486E50">
        <w:rPr>
          <w:rFonts w:ascii="Arial" w:hAnsi="Arial" w:cs="Arial"/>
          <w:noProof/>
          <w:color w:val="auto"/>
          <w:lang w:val="sr-Cyrl-CS"/>
        </w:rPr>
        <w:t xml:space="preserve"> и 4</w:t>
      </w:r>
      <w:r w:rsidR="00FC7F89">
        <w:rPr>
          <w:rFonts w:ascii="Arial" w:hAnsi="Arial" w:cs="Arial"/>
          <w:noProof/>
          <w:color w:val="auto"/>
          <w:lang w:val="sr-Cyrl-CS"/>
        </w:rPr>
        <w:t xml:space="preserve"> </w:t>
      </w:r>
      <w:r w:rsidR="00B60F86" w:rsidRPr="00362F4E">
        <w:rPr>
          <w:rFonts w:ascii="Arial" w:hAnsi="Arial" w:cs="Arial"/>
          <w:noProof/>
          <w:color w:val="auto"/>
          <w:lang w:val="sr-Cyrl-CS"/>
        </w:rPr>
        <w:t>исправно функционисати у гарантном року који траје ______месеци.</w:t>
      </w:r>
    </w:p>
    <w:p w:rsidR="00B60F86" w:rsidRPr="00362F4E" w:rsidRDefault="00B60F86" w:rsidP="00B60F86">
      <w:pPr>
        <w:keepNext/>
        <w:jc w:val="both"/>
        <w:rPr>
          <w:rFonts w:ascii="Arial" w:hAnsi="Arial" w:cs="Arial"/>
          <w:noProof/>
          <w:color w:val="auto"/>
          <w:lang w:val="sr-Cyrl-CS"/>
        </w:rPr>
      </w:pPr>
      <w:r w:rsidRPr="00362F4E">
        <w:rPr>
          <w:rFonts w:ascii="Arial" w:hAnsi="Arial" w:cs="Arial"/>
          <w:noProof/>
          <w:color w:val="auto"/>
          <w:lang w:val="sr-Cyrl-CS"/>
        </w:rPr>
        <w:t>Почетак гарантног рока се рачуна од датума званичног квантитативно-квалитативног пријема добара.</w:t>
      </w:r>
    </w:p>
    <w:p w:rsidR="00B60F86" w:rsidRPr="00362F4E" w:rsidRDefault="00B60F86" w:rsidP="00B60F86">
      <w:pPr>
        <w:suppressAutoHyphens w:val="0"/>
        <w:spacing w:line="240" w:lineRule="auto"/>
        <w:jc w:val="both"/>
        <w:rPr>
          <w:rFonts w:ascii="Arial" w:hAnsi="Arial" w:cs="Arial"/>
          <w:color w:val="auto"/>
          <w:lang w:val="sr-Cyrl-CS"/>
        </w:rPr>
      </w:pPr>
      <w:r w:rsidRPr="00362F4E">
        <w:rPr>
          <w:rFonts w:ascii="Arial" w:hAnsi="Arial" w:cs="Arial"/>
          <w:color w:val="auto"/>
          <w:lang w:val="sr-Cyrl-CS"/>
        </w:rPr>
        <w:t>Уколико се у току гарантног рока појави било какав квар, ПРОДАВАЦ је дужан да исте отклони без накнаде, у року од _______дана, од дана писменог захтева о рекламацији КУПЦА.</w:t>
      </w:r>
    </w:p>
    <w:p w:rsidR="00B60F86" w:rsidRPr="00362F4E" w:rsidRDefault="00B60F86" w:rsidP="00B60F86">
      <w:pPr>
        <w:suppressAutoHyphens w:val="0"/>
        <w:spacing w:line="240" w:lineRule="auto"/>
        <w:jc w:val="both"/>
        <w:rPr>
          <w:rFonts w:ascii="Arial" w:hAnsi="Arial" w:cs="Arial"/>
          <w:color w:val="auto"/>
          <w:lang w:val="sr-Cyrl-CS"/>
        </w:rPr>
      </w:pPr>
      <w:r w:rsidRPr="00362F4E">
        <w:rPr>
          <w:rFonts w:ascii="Arial" w:hAnsi="Arial" w:cs="Arial"/>
          <w:color w:val="auto"/>
          <w:lang w:val="sr-Cyrl-CS"/>
        </w:rPr>
        <w:t>ПРОДАВАЦ је дужан да интервенције у гарантном року обезбеди на локацији КУПЦА.</w:t>
      </w:r>
    </w:p>
    <w:p w:rsidR="00B60F86" w:rsidRPr="00362F4E" w:rsidRDefault="00B60F86" w:rsidP="00B60F86">
      <w:pPr>
        <w:suppressAutoHyphens w:val="0"/>
        <w:spacing w:line="240" w:lineRule="auto"/>
        <w:jc w:val="both"/>
        <w:rPr>
          <w:rFonts w:ascii="Arial" w:hAnsi="Arial" w:cs="Arial"/>
          <w:color w:val="auto"/>
        </w:rPr>
      </w:pPr>
      <w:r w:rsidRPr="00362F4E">
        <w:rPr>
          <w:rFonts w:ascii="Arial" w:hAnsi="Arial" w:cs="Arial"/>
          <w:color w:val="auto"/>
          <w:lang w:val="sr-Cyrl-CS"/>
        </w:rPr>
        <w:t>У случају да се отклањање квара или недостатака не може извршити на локацији КУПЦА, ПРОДАВАЦ може уз претходну сагласност КУПЦА, интервенцију извршити у сервису, при чему је дужан, да добро без накнаде преузме на локацији КУПЦА, а</w:t>
      </w:r>
      <w:r>
        <w:rPr>
          <w:rFonts w:ascii="Arial" w:hAnsi="Arial" w:cs="Arial"/>
          <w:color w:val="00B050"/>
          <w:lang w:val="sr-Cyrl-CS"/>
        </w:rPr>
        <w:t xml:space="preserve"> </w:t>
      </w:r>
      <w:r w:rsidRPr="00362F4E">
        <w:rPr>
          <w:rFonts w:ascii="Arial" w:hAnsi="Arial" w:cs="Arial"/>
          <w:color w:val="auto"/>
          <w:lang w:val="sr-Cyrl-CS"/>
        </w:rPr>
        <w:t>након извршене интервенције добро преда на локацији КУПЦА.</w:t>
      </w:r>
    </w:p>
    <w:p w:rsidR="00B60F86" w:rsidRPr="00B60F86" w:rsidRDefault="00B60F86" w:rsidP="00670D98">
      <w:pPr>
        <w:suppressAutoHyphens w:val="0"/>
        <w:spacing w:line="0" w:lineRule="atLeast"/>
        <w:jc w:val="both"/>
        <w:rPr>
          <w:rFonts w:ascii="Arial" w:hAnsi="Arial" w:cs="Arial"/>
          <w:color w:val="00B050"/>
        </w:rPr>
      </w:pPr>
    </w:p>
    <w:p w:rsidR="00601DE0" w:rsidRDefault="00601DE0" w:rsidP="00670D98">
      <w:pPr>
        <w:pStyle w:val="Heading4"/>
        <w:spacing w:line="0" w:lineRule="atLeast"/>
        <w:ind w:left="0" w:firstLine="0"/>
        <w:jc w:val="left"/>
        <w:rPr>
          <w:rFonts w:ascii="Arial" w:hAnsi="Arial" w:cs="Arial"/>
          <w:lang w:val="ru-RU"/>
        </w:rPr>
      </w:pPr>
      <w:r w:rsidRPr="00D4613A">
        <w:rPr>
          <w:rFonts w:ascii="Arial" w:hAnsi="Arial" w:cs="Arial"/>
          <w:lang w:val="ru-RU"/>
        </w:rPr>
        <w:t>Уговорна казна</w:t>
      </w:r>
    </w:p>
    <w:p w:rsidR="00670D98" w:rsidRPr="00670D98" w:rsidRDefault="00670D98" w:rsidP="00670D98">
      <w:pPr>
        <w:pStyle w:val="BodyText"/>
        <w:spacing w:after="0" w:line="0" w:lineRule="atLeast"/>
        <w:rPr>
          <w:lang w:val="ru-RU"/>
        </w:rPr>
      </w:pPr>
    </w:p>
    <w:p w:rsidR="00601DE0" w:rsidRPr="00D4613A" w:rsidRDefault="00601DE0" w:rsidP="00670D98">
      <w:pPr>
        <w:pStyle w:val="Heading5"/>
        <w:spacing w:before="0" w:after="0" w:line="0" w:lineRule="atLeast"/>
        <w:ind w:left="0" w:firstLine="0"/>
        <w:rPr>
          <w:rFonts w:ascii="Arial" w:hAnsi="Arial" w:cs="Arial"/>
          <w:lang w:val="sr-Cyrl-CS"/>
        </w:rPr>
      </w:pPr>
      <w:r w:rsidRPr="00D4613A">
        <w:rPr>
          <w:rFonts w:ascii="Arial" w:hAnsi="Arial" w:cs="Arial"/>
          <w:lang w:val="sr-Cyrl-CS"/>
        </w:rPr>
        <w:t>Члан</w:t>
      </w:r>
      <w:r>
        <w:rPr>
          <w:rFonts w:ascii="Arial" w:hAnsi="Arial" w:cs="Arial"/>
          <w:lang w:val="sr-Cyrl-CS"/>
        </w:rPr>
        <w:t xml:space="preserve"> 9</w:t>
      </w:r>
      <w:r w:rsidRPr="00D4613A">
        <w:rPr>
          <w:rFonts w:ascii="Arial" w:hAnsi="Arial" w:cs="Arial"/>
          <w:lang w:val="sr-Cyrl-CS"/>
        </w:rPr>
        <w:t>.</w:t>
      </w:r>
    </w:p>
    <w:p w:rsidR="00601DE0" w:rsidRPr="00D4613A" w:rsidRDefault="00601DE0" w:rsidP="00601DE0">
      <w:pPr>
        <w:keepNext/>
        <w:widowControl w:val="0"/>
        <w:numPr>
          <w:ilvl w:val="0"/>
          <w:numId w:val="1"/>
        </w:numPr>
        <w:ind w:left="0" w:firstLine="0"/>
        <w:jc w:val="both"/>
        <w:rPr>
          <w:rFonts w:ascii="Arial" w:hAnsi="Arial" w:cs="Arial"/>
          <w:lang w:val="sr-Cyrl-CS"/>
        </w:rPr>
      </w:pPr>
      <w:r w:rsidRPr="00D4613A">
        <w:rPr>
          <w:rFonts w:ascii="Arial" w:hAnsi="Arial" w:cs="Arial"/>
          <w:noProof/>
          <w:lang w:val="ru-RU"/>
        </w:rPr>
        <w:t xml:space="preserve">Ако ПРОДАВАЦ не испоручи добра до рока одређеног чланом 6. овог Уговора, дужан је да плати КУПЦУ казну од 0,2% од уговорене цене за сваки дан закашњења, </w:t>
      </w:r>
      <w:r w:rsidRPr="00D4613A">
        <w:rPr>
          <w:rFonts w:ascii="Arial" w:hAnsi="Arial" w:cs="Arial"/>
          <w:lang w:val="sr-Cyrl-CS"/>
        </w:rPr>
        <w:t>с тим да максимални износ уговорне казне не може прећи износ од 5% од уговорене цене.</w:t>
      </w:r>
    </w:p>
    <w:p w:rsidR="00601DE0" w:rsidRPr="00D4613A" w:rsidRDefault="00601DE0" w:rsidP="00601DE0">
      <w:pPr>
        <w:numPr>
          <w:ilvl w:val="0"/>
          <w:numId w:val="1"/>
        </w:numPr>
        <w:ind w:left="0" w:firstLine="0"/>
        <w:jc w:val="both"/>
        <w:rPr>
          <w:rFonts w:ascii="Arial" w:hAnsi="Arial" w:cs="Arial"/>
          <w:noProof/>
          <w:lang w:val="sr-Cyrl-CS"/>
        </w:rPr>
      </w:pPr>
      <w:r w:rsidRPr="00D4613A">
        <w:rPr>
          <w:rFonts w:ascii="Arial" w:hAnsi="Arial" w:cs="Arial"/>
          <w:noProof/>
          <w:lang w:val="ru-RU"/>
        </w:rPr>
        <w:t xml:space="preserve">Приликом исплате </w:t>
      </w:r>
      <w:r w:rsidRPr="00D4613A">
        <w:rPr>
          <w:rFonts w:ascii="Arial" w:hAnsi="Arial" w:cs="Arial"/>
          <w:caps/>
          <w:noProof/>
          <w:lang w:val="ru-RU"/>
        </w:rPr>
        <w:t>Купац</w:t>
      </w:r>
      <w:r w:rsidRPr="00D4613A">
        <w:rPr>
          <w:rFonts w:ascii="Arial" w:hAnsi="Arial" w:cs="Arial"/>
          <w:noProof/>
          <w:lang w:val="ru-RU"/>
        </w:rPr>
        <w:t xml:space="preserve"> ће умањити износ на рачуну у случају кашњења испоруке за износ уговорене казне дефинисане ставом 1</w:t>
      </w:r>
      <w:r w:rsidRPr="00D4613A">
        <w:rPr>
          <w:rFonts w:ascii="Arial" w:hAnsi="Arial" w:cs="Arial"/>
          <w:noProof/>
          <w:lang w:val="sr-Cyrl-CS"/>
        </w:rPr>
        <w:t>.</w:t>
      </w:r>
      <w:r w:rsidRPr="00D4613A">
        <w:rPr>
          <w:rFonts w:ascii="Arial" w:hAnsi="Arial" w:cs="Arial"/>
          <w:noProof/>
          <w:lang w:val="ru-RU"/>
        </w:rPr>
        <w:t xml:space="preserve"> овог члана</w:t>
      </w:r>
      <w:r w:rsidRPr="00D4613A">
        <w:rPr>
          <w:rFonts w:ascii="Arial" w:hAnsi="Arial" w:cs="Arial"/>
          <w:noProof/>
          <w:lang w:val="sr-Cyrl-CS"/>
        </w:rPr>
        <w:t xml:space="preserve"> или упутити налог да му ПРОДАВАЦ уплати износ у висини уговорне казне.</w:t>
      </w:r>
    </w:p>
    <w:p w:rsidR="00601DE0" w:rsidRPr="00D4613A" w:rsidRDefault="00601DE0" w:rsidP="00601DE0">
      <w:pPr>
        <w:numPr>
          <w:ilvl w:val="0"/>
          <w:numId w:val="1"/>
        </w:numPr>
        <w:ind w:left="0" w:firstLine="0"/>
        <w:jc w:val="both"/>
        <w:rPr>
          <w:rFonts w:ascii="Arial" w:hAnsi="Arial" w:cs="Arial"/>
          <w:noProof/>
          <w:lang w:val="sr-Cyrl-CS"/>
        </w:rPr>
      </w:pPr>
      <w:r w:rsidRPr="00D4613A">
        <w:rPr>
          <w:rFonts w:ascii="Arial" w:hAnsi="Arial" w:cs="Arial"/>
          <w:noProof/>
          <w:lang w:val="ru-RU"/>
        </w:rPr>
        <w:t xml:space="preserve">За умањење новчаног износа рачуна из разлога наведених у претходном ставу </w:t>
      </w:r>
      <w:r w:rsidRPr="00D4613A">
        <w:rPr>
          <w:rFonts w:ascii="Arial" w:hAnsi="Arial" w:cs="Arial"/>
          <w:caps/>
          <w:noProof/>
          <w:lang w:val="ru-RU"/>
        </w:rPr>
        <w:t>Купац</w:t>
      </w:r>
      <w:r w:rsidRPr="00D4613A">
        <w:rPr>
          <w:rFonts w:ascii="Arial" w:hAnsi="Arial" w:cs="Arial"/>
          <w:noProof/>
          <w:lang w:val="ru-RU"/>
        </w:rPr>
        <w:t xml:space="preserve"> није обавезан да тражи сагласност </w:t>
      </w:r>
      <w:r w:rsidRPr="00D4613A">
        <w:rPr>
          <w:rFonts w:ascii="Arial" w:hAnsi="Arial" w:cs="Arial"/>
          <w:caps/>
          <w:noProof/>
          <w:lang w:val="ru-RU"/>
        </w:rPr>
        <w:t>Продавца,</w:t>
      </w:r>
      <w:r w:rsidRPr="00D4613A">
        <w:rPr>
          <w:rFonts w:ascii="Arial" w:hAnsi="Arial" w:cs="Arial"/>
          <w:noProof/>
          <w:lang w:val="ru-RU"/>
        </w:rPr>
        <w:t xml:space="preserve"> али је дужан да га у року од 8 (осам) дана писмено обавести о разлозима извршеног умањења.</w:t>
      </w:r>
    </w:p>
    <w:p w:rsidR="00601DE0" w:rsidRPr="00D4613A" w:rsidRDefault="00601DE0" w:rsidP="00601DE0">
      <w:pPr>
        <w:pStyle w:val="Heading4"/>
        <w:widowControl w:val="0"/>
        <w:rPr>
          <w:rFonts w:ascii="Arial" w:hAnsi="Arial" w:cs="Arial"/>
          <w:lang w:val="ru-RU"/>
        </w:rPr>
      </w:pPr>
    </w:p>
    <w:p w:rsidR="00601DE0" w:rsidRDefault="00601DE0" w:rsidP="00601DE0">
      <w:pPr>
        <w:pStyle w:val="Heading4"/>
        <w:widowControl w:val="0"/>
        <w:jc w:val="left"/>
        <w:rPr>
          <w:rFonts w:ascii="Arial" w:hAnsi="Arial" w:cs="Arial"/>
          <w:lang w:val="ru-RU"/>
        </w:rPr>
      </w:pPr>
      <w:r w:rsidRPr="00D4613A">
        <w:rPr>
          <w:rFonts w:ascii="Arial" w:hAnsi="Arial" w:cs="Arial"/>
          <w:lang w:val="ru-RU"/>
        </w:rPr>
        <w:t>Наплата банкарске гаранције</w:t>
      </w:r>
    </w:p>
    <w:p w:rsidR="00670D98" w:rsidRPr="00670D98" w:rsidRDefault="00670D98" w:rsidP="00670D98">
      <w:pPr>
        <w:pStyle w:val="BodyText"/>
        <w:rPr>
          <w:lang w:val="ru-RU"/>
        </w:rPr>
      </w:pPr>
    </w:p>
    <w:p w:rsidR="00601DE0" w:rsidRPr="00D4613A" w:rsidRDefault="00601DE0" w:rsidP="00BB12B3">
      <w:pPr>
        <w:pStyle w:val="Heading5"/>
        <w:numPr>
          <w:ilvl w:val="5"/>
          <w:numId w:val="1"/>
        </w:numPr>
        <w:spacing w:before="0" w:after="0"/>
        <w:ind w:left="0" w:firstLine="0"/>
        <w:rPr>
          <w:rFonts w:ascii="Arial" w:hAnsi="Arial" w:cs="Arial"/>
          <w:lang w:val="sr-Latn-CS"/>
        </w:rPr>
      </w:pPr>
      <w:r w:rsidRPr="00D4613A">
        <w:rPr>
          <w:rFonts w:ascii="Arial" w:hAnsi="Arial" w:cs="Arial"/>
          <w:lang w:val="sr-Cyrl-CS"/>
        </w:rPr>
        <w:t>Члан</w:t>
      </w:r>
      <w:r>
        <w:rPr>
          <w:rFonts w:ascii="Arial" w:hAnsi="Arial" w:cs="Arial"/>
          <w:lang w:val="sr-Cyrl-CS"/>
        </w:rPr>
        <w:t xml:space="preserve"> 10</w:t>
      </w:r>
      <w:r w:rsidRPr="00D4613A">
        <w:rPr>
          <w:rFonts w:ascii="Arial" w:hAnsi="Arial" w:cs="Arial"/>
          <w:lang w:val="sr-Cyrl-CS"/>
        </w:rPr>
        <w:t>.</w:t>
      </w:r>
    </w:p>
    <w:p w:rsidR="00601DE0" w:rsidRPr="00362F4E" w:rsidRDefault="00601DE0" w:rsidP="00B3345C">
      <w:pPr>
        <w:spacing w:beforeLines="20"/>
        <w:jc w:val="both"/>
        <w:rPr>
          <w:rFonts w:ascii="Arial" w:hAnsi="Arial" w:cs="Arial"/>
          <w:bCs/>
          <w:noProof/>
          <w:color w:val="auto"/>
          <w:lang w:val="sr-Cyrl-CS"/>
        </w:rPr>
      </w:pPr>
      <w:r w:rsidRPr="00D4613A">
        <w:rPr>
          <w:rFonts w:ascii="Arial" w:hAnsi="Arial" w:cs="Arial"/>
          <w:caps/>
          <w:noProof/>
          <w:lang w:val="ru-RU"/>
        </w:rPr>
        <w:t>Купац</w:t>
      </w:r>
      <w:r w:rsidRPr="00D4613A">
        <w:rPr>
          <w:rFonts w:ascii="Arial" w:hAnsi="Arial" w:cs="Arial"/>
          <w:bCs/>
          <w:noProof/>
          <w:lang w:val="ru-RU"/>
        </w:rPr>
        <w:t xml:space="preserve"> задржава право да ако </w:t>
      </w:r>
      <w:r w:rsidRPr="00D4613A">
        <w:rPr>
          <w:rFonts w:ascii="Arial" w:hAnsi="Arial" w:cs="Arial"/>
          <w:noProof/>
          <w:lang w:val="ru-RU"/>
        </w:rPr>
        <w:t>ПРОДАВАЦ</w:t>
      </w:r>
      <w:r w:rsidRPr="00D4613A">
        <w:rPr>
          <w:rFonts w:ascii="Arial" w:hAnsi="Arial" w:cs="Arial"/>
          <w:bCs/>
          <w:noProof/>
          <w:lang w:val="ru-RU"/>
        </w:rPr>
        <w:t xml:space="preserve"> не испуни неку од уговорних обавеза преузету овим Уговором наплати банкарску гаранцију за добро </w:t>
      </w:r>
      <w:r w:rsidRPr="00362F4E">
        <w:rPr>
          <w:rFonts w:ascii="Arial" w:hAnsi="Arial" w:cs="Arial"/>
          <w:bCs/>
          <w:noProof/>
          <w:color w:val="auto"/>
          <w:lang w:val="ru-RU"/>
        </w:rPr>
        <w:t xml:space="preserve">извршење посла, која се издаје у износу од 5% од укупне </w:t>
      </w:r>
      <w:r w:rsidR="00F112B6">
        <w:rPr>
          <w:rFonts w:ascii="Arial" w:hAnsi="Arial" w:cs="Arial"/>
          <w:bCs/>
          <w:noProof/>
          <w:color w:val="auto"/>
          <w:lang w:val="ru-RU"/>
        </w:rPr>
        <w:t xml:space="preserve">вредносту Уговора </w:t>
      </w:r>
      <w:r w:rsidR="00B76072" w:rsidRPr="00362F4E">
        <w:rPr>
          <w:rFonts w:ascii="Arial" w:hAnsi="Arial" w:cs="Arial"/>
          <w:bCs/>
          <w:noProof/>
          <w:color w:val="auto"/>
          <w:lang w:val="sr-Cyrl-CS"/>
        </w:rPr>
        <w:t xml:space="preserve"> </w:t>
      </w:r>
      <w:r w:rsidR="00B76072" w:rsidRPr="00362F4E">
        <w:rPr>
          <w:rFonts w:ascii="Arial" w:hAnsi="Arial" w:cs="Arial"/>
          <w:bCs/>
          <w:noProof/>
          <w:color w:val="auto"/>
          <w:lang w:val="ru-RU"/>
        </w:rPr>
        <w:t>без ПДВ-а</w:t>
      </w:r>
      <w:r w:rsidR="00AB1F22">
        <w:rPr>
          <w:rFonts w:ascii="Arial" w:hAnsi="Arial" w:cs="Arial"/>
          <w:bCs/>
          <w:noProof/>
          <w:color w:val="auto"/>
          <w:lang w:val="ru-RU"/>
        </w:rPr>
        <w:t>.</w:t>
      </w:r>
    </w:p>
    <w:p w:rsidR="00B76072" w:rsidRPr="00961B59" w:rsidRDefault="00B76072" w:rsidP="00B3345C">
      <w:pPr>
        <w:spacing w:beforeLines="20"/>
        <w:jc w:val="both"/>
        <w:rPr>
          <w:rFonts w:ascii="Arial" w:hAnsi="Arial" w:cs="Arial"/>
          <w:bCs/>
          <w:noProof/>
          <w:color w:val="auto"/>
          <w:lang w:val="sr-Cyrl-CS"/>
        </w:rPr>
      </w:pPr>
      <w:r w:rsidRPr="00362F4E">
        <w:rPr>
          <w:rFonts w:ascii="Arial" w:hAnsi="Arial" w:cs="Arial"/>
          <w:bCs/>
          <w:noProof/>
          <w:color w:val="auto"/>
          <w:lang w:val="sr-Cyrl-CS"/>
        </w:rPr>
        <w:t xml:space="preserve">Поднета банкарска гаранција ће бити издата са роком важења </w:t>
      </w:r>
      <w:r w:rsidR="00F7155C" w:rsidRPr="00961B59">
        <w:rPr>
          <w:rFonts w:ascii="Arial" w:hAnsi="Arial" w:cs="Arial"/>
          <w:bCs/>
          <w:noProof/>
          <w:color w:val="auto"/>
          <w:lang w:val="sr-Cyrl-CS"/>
        </w:rPr>
        <w:t>најамњ</w:t>
      </w:r>
      <w:r w:rsidRPr="00961B59">
        <w:rPr>
          <w:rFonts w:ascii="Arial" w:hAnsi="Arial" w:cs="Arial"/>
          <w:bCs/>
          <w:noProof/>
          <w:color w:val="auto"/>
          <w:lang w:val="sr-Cyrl-CS"/>
        </w:rPr>
        <w:t>е</w:t>
      </w:r>
      <w:r w:rsidR="00F112B6" w:rsidRPr="00961B59">
        <w:rPr>
          <w:rFonts w:ascii="Arial" w:hAnsi="Arial" w:cs="Arial"/>
          <w:bCs/>
          <w:noProof/>
          <w:color w:val="auto"/>
          <w:lang w:val="sr-Cyrl-CS"/>
        </w:rPr>
        <w:t xml:space="preserve"> годину дана</w:t>
      </w:r>
      <w:r w:rsidRPr="00961B59">
        <w:rPr>
          <w:rFonts w:ascii="Arial" w:hAnsi="Arial" w:cs="Arial"/>
          <w:bCs/>
          <w:noProof/>
          <w:color w:val="auto"/>
          <w:lang w:val="sr-Cyrl-CS"/>
        </w:rPr>
        <w:t>, рачунајући од дана закључења Уговора.</w:t>
      </w:r>
    </w:p>
    <w:p w:rsidR="00B76072" w:rsidRPr="00362F4E" w:rsidRDefault="00B76072" w:rsidP="00B3345C">
      <w:pPr>
        <w:spacing w:beforeLines="20"/>
        <w:jc w:val="both"/>
        <w:rPr>
          <w:rFonts w:ascii="Arial" w:hAnsi="Arial" w:cs="Arial"/>
          <w:bCs/>
          <w:noProof/>
          <w:color w:val="auto"/>
          <w:lang w:val="sr-Cyrl-CS"/>
        </w:rPr>
      </w:pPr>
      <w:r w:rsidRPr="00362F4E">
        <w:rPr>
          <w:rFonts w:ascii="Arial" w:hAnsi="Arial" w:cs="Arial"/>
          <w:bCs/>
          <w:noProof/>
          <w:color w:val="auto"/>
          <w:lang w:val="sr-Cyrl-CS"/>
        </w:rPr>
        <w:t>ПРОДАВАЦ је дужан да продужава банкарску гаранцију за добро извршење посла на годишњем нивоу, с тим да ће за сваку следећу годину, износ умањити за реализовану вредност Уговора.</w:t>
      </w:r>
    </w:p>
    <w:p w:rsidR="00B76072" w:rsidRPr="00362F4E" w:rsidRDefault="00B76072" w:rsidP="00B3345C">
      <w:pPr>
        <w:spacing w:beforeLines="20"/>
        <w:jc w:val="both"/>
        <w:rPr>
          <w:rFonts w:ascii="Arial" w:hAnsi="Arial" w:cs="Arial"/>
          <w:bCs/>
          <w:noProof/>
          <w:color w:val="auto"/>
          <w:lang w:val="sr-Cyrl-CS"/>
        </w:rPr>
      </w:pPr>
      <w:r w:rsidRPr="00362F4E">
        <w:rPr>
          <w:rFonts w:ascii="Arial" w:hAnsi="Arial" w:cs="Arial"/>
          <w:bCs/>
          <w:noProof/>
          <w:color w:val="auto"/>
          <w:lang w:val="sr-Cyrl-CS"/>
        </w:rPr>
        <w:lastRenderedPageBreak/>
        <w:t>Продужену банкарску гаранцију за добро извршење посла ПРОДАВАЦ је обавезан да достави КУПЦУ пре истека претходно достављене банкарске гаранције.</w:t>
      </w:r>
    </w:p>
    <w:p w:rsidR="00601DE0" w:rsidRPr="005073D5" w:rsidRDefault="00B76072" w:rsidP="00B3345C">
      <w:pPr>
        <w:spacing w:beforeLines="20"/>
        <w:jc w:val="both"/>
        <w:rPr>
          <w:rFonts w:ascii="Arial" w:hAnsi="Arial" w:cs="Arial"/>
          <w:iCs/>
          <w:color w:val="auto"/>
          <w:lang w:val="sr-Cyrl-CS"/>
        </w:rPr>
      </w:pPr>
      <w:r w:rsidRPr="00362F4E">
        <w:rPr>
          <w:rStyle w:val="Emphasis"/>
          <w:rFonts w:ascii="Arial" w:hAnsi="Arial" w:cs="Arial"/>
          <w:i w:val="0"/>
          <w:color w:val="auto"/>
          <w:lang w:val="sr-Cyrl-CS"/>
        </w:rPr>
        <w:t xml:space="preserve">КУПАЦ </w:t>
      </w:r>
      <w:r w:rsidR="00601DE0" w:rsidRPr="00362F4E">
        <w:rPr>
          <w:rStyle w:val="Emphasis"/>
          <w:rFonts w:ascii="Arial" w:hAnsi="Arial" w:cs="Arial"/>
          <w:i w:val="0"/>
          <w:color w:val="auto"/>
          <w:lang w:val="sr-Cyrl-CS"/>
        </w:rPr>
        <w:t>ће уновчити банкарску гаранцију за отклањање грешака у гарантном року</w:t>
      </w:r>
      <w:r w:rsidR="00880CCC" w:rsidRPr="00880CCC">
        <w:rPr>
          <w:rFonts w:ascii="Arial" w:hAnsi="Arial" w:cs="Arial"/>
          <w:bCs/>
          <w:noProof/>
          <w:color w:val="auto"/>
          <w:lang w:val="ru-RU"/>
        </w:rPr>
        <w:t xml:space="preserve"> </w:t>
      </w:r>
      <w:r w:rsidR="00880CCC" w:rsidRPr="00362F4E">
        <w:rPr>
          <w:rFonts w:ascii="Arial" w:hAnsi="Arial" w:cs="Arial"/>
          <w:bCs/>
          <w:noProof/>
          <w:color w:val="auto"/>
          <w:lang w:val="ru-RU"/>
        </w:rPr>
        <w:t xml:space="preserve">која се издаје у износу од 5% од </w:t>
      </w:r>
      <w:r w:rsidR="00880CCC">
        <w:rPr>
          <w:rFonts w:ascii="Arial" w:hAnsi="Arial" w:cs="Arial"/>
          <w:bCs/>
          <w:noProof/>
          <w:color w:val="auto"/>
          <w:lang w:val="ru-RU"/>
        </w:rPr>
        <w:t xml:space="preserve">вредносту испорученог добра </w:t>
      </w:r>
      <w:r w:rsidR="00880CCC" w:rsidRPr="00362F4E">
        <w:rPr>
          <w:rFonts w:ascii="Arial" w:hAnsi="Arial" w:cs="Arial"/>
          <w:bCs/>
          <w:noProof/>
          <w:color w:val="auto"/>
          <w:lang w:val="sr-Cyrl-CS"/>
        </w:rPr>
        <w:t xml:space="preserve"> </w:t>
      </w:r>
      <w:r w:rsidR="00880CCC" w:rsidRPr="00362F4E">
        <w:rPr>
          <w:rFonts w:ascii="Arial" w:hAnsi="Arial" w:cs="Arial"/>
          <w:bCs/>
          <w:noProof/>
          <w:color w:val="auto"/>
          <w:lang w:val="ru-RU"/>
        </w:rPr>
        <w:t>без ПДВ-а</w:t>
      </w:r>
      <w:r w:rsidR="00880CCC">
        <w:rPr>
          <w:rFonts w:ascii="Arial" w:hAnsi="Arial" w:cs="Arial"/>
          <w:bCs/>
          <w:noProof/>
          <w:color w:val="auto"/>
          <w:lang w:val="ru-RU"/>
        </w:rPr>
        <w:t>,</w:t>
      </w:r>
      <w:r w:rsidR="008F05A6" w:rsidRPr="008F05A6">
        <w:rPr>
          <w:rStyle w:val="Emphasis"/>
          <w:rFonts w:ascii="Arial" w:hAnsi="Arial" w:cs="Arial"/>
          <w:i w:val="0"/>
          <w:color w:val="00B050"/>
          <w:lang w:val="sr-Cyrl-CS"/>
        </w:rPr>
        <w:t xml:space="preserve"> </w:t>
      </w:r>
      <w:r w:rsidR="008F05A6" w:rsidRPr="005073D5">
        <w:rPr>
          <w:rStyle w:val="Emphasis"/>
          <w:rFonts w:ascii="Arial" w:hAnsi="Arial" w:cs="Arial"/>
          <w:i w:val="0"/>
          <w:color w:val="auto"/>
          <w:lang w:val="sr-Cyrl-CS"/>
        </w:rPr>
        <w:t xml:space="preserve">са роком важења 30 дана дуже од </w:t>
      </w:r>
      <w:r w:rsidR="005073D5" w:rsidRPr="005073D5">
        <w:rPr>
          <w:rStyle w:val="Emphasis"/>
          <w:rFonts w:ascii="Arial" w:hAnsi="Arial" w:cs="Arial"/>
          <w:i w:val="0"/>
          <w:color w:val="auto"/>
          <w:lang w:val="sr-Cyrl-CS"/>
        </w:rPr>
        <w:t xml:space="preserve">понуђеног </w:t>
      </w:r>
      <w:r w:rsidR="008F05A6" w:rsidRPr="005073D5">
        <w:rPr>
          <w:rStyle w:val="Emphasis"/>
          <w:rFonts w:ascii="Arial" w:hAnsi="Arial" w:cs="Arial"/>
          <w:i w:val="0"/>
          <w:color w:val="auto"/>
          <w:lang w:val="sr-Cyrl-CS"/>
        </w:rPr>
        <w:t>гарантног рока</w:t>
      </w:r>
      <w:r w:rsidR="005073D5" w:rsidRPr="005073D5">
        <w:rPr>
          <w:rStyle w:val="Emphasis"/>
          <w:rFonts w:ascii="Arial" w:hAnsi="Arial" w:cs="Arial"/>
          <w:i w:val="0"/>
          <w:color w:val="auto"/>
          <w:lang w:val="sr-Cyrl-CS"/>
        </w:rPr>
        <w:t>.</w:t>
      </w:r>
      <w:r w:rsidR="00601DE0" w:rsidRPr="005073D5">
        <w:rPr>
          <w:rStyle w:val="Emphasis"/>
          <w:rFonts w:ascii="Arial" w:hAnsi="Arial" w:cs="Arial"/>
          <w:i w:val="0"/>
          <w:color w:val="auto"/>
          <w:lang w:val="sr-Cyrl-CS"/>
        </w:rPr>
        <w:t xml:space="preserve"> </w:t>
      </w:r>
    </w:p>
    <w:p w:rsidR="00601DE0" w:rsidRPr="00D4613A" w:rsidRDefault="00601DE0" w:rsidP="00B3345C">
      <w:pPr>
        <w:pStyle w:val="BodyText"/>
        <w:tabs>
          <w:tab w:val="left" w:pos="4253"/>
          <w:tab w:val="center" w:pos="4901"/>
        </w:tabs>
        <w:spacing w:beforeLines="50"/>
        <w:jc w:val="both"/>
        <w:rPr>
          <w:rFonts w:ascii="Arial" w:hAnsi="Arial" w:cs="Arial"/>
          <w:bCs/>
          <w:noProof/>
        </w:rPr>
      </w:pPr>
      <w:r w:rsidRPr="00D4613A">
        <w:rPr>
          <w:rFonts w:ascii="Arial" w:hAnsi="Arial" w:cs="Arial"/>
          <w:bCs/>
          <w:noProof/>
        </w:rPr>
        <w:t>ПРОДАВАЦ не може да одбије извршење уговорне обавезе у случају наплате банкарске гаранције за добро извршење посла.</w:t>
      </w:r>
    </w:p>
    <w:p w:rsidR="00601DE0" w:rsidRPr="00D4613A" w:rsidRDefault="00601DE0" w:rsidP="00BC7539">
      <w:pPr>
        <w:pStyle w:val="BodyText"/>
        <w:tabs>
          <w:tab w:val="left" w:pos="4253"/>
          <w:tab w:val="center" w:pos="4901"/>
        </w:tabs>
        <w:spacing w:after="0"/>
        <w:jc w:val="both"/>
        <w:rPr>
          <w:rFonts w:ascii="Arial" w:hAnsi="Arial" w:cs="Arial"/>
          <w:bCs/>
          <w:noProof/>
        </w:rPr>
      </w:pPr>
      <w:r w:rsidRPr="00D4613A">
        <w:rPr>
          <w:rFonts w:ascii="Arial" w:hAnsi="Arial" w:cs="Arial"/>
          <w:bCs/>
          <w:noProof/>
        </w:rPr>
        <w:t xml:space="preserve">КУПАЦ задржава право да банкарску гаранцију за добро извршење посла наплати и у случају раскида </w:t>
      </w:r>
      <w:r w:rsidRPr="00D4613A">
        <w:rPr>
          <w:rFonts w:ascii="Arial" w:hAnsi="Arial" w:cs="Arial"/>
          <w:bCs/>
          <w:noProof/>
          <w:lang w:val="sr-Cyrl-CS"/>
        </w:rPr>
        <w:t>У</w:t>
      </w:r>
      <w:r w:rsidRPr="00D4613A">
        <w:rPr>
          <w:rFonts w:ascii="Arial" w:hAnsi="Arial" w:cs="Arial"/>
          <w:bCs/>
          <w:noProof/>
        </w:rPr>
        <w:t>говора.</w:t>
      </w:r>
    </w:p>
    <w:p w:rsidR="00601DE0" w:rsidRPr="00D4613A" w:rsidRDefault="00601DE0" w:rsidP="00BC7539">
      <w:pPr>
        <w:jc w:val="both"/>
        <w:rPr>
          <w:rFonts w:ascii="Arial" w:hAnsi="Arial" w:cs="Arial"/>
          <w:bCs/>
          <w:lang w:val="sr-Cyrl-CS"/>
        </w:rPr>
      </w:pPr>
    </w:p>
    <w:p w:rsidR="00601DE0" w:rsidRDefault="00601DE0" w:rsidP="00BC7539">
      <w:pPr>
        <w:pStyle w:val="Heading4"/>
        <w:ind w:left="0" w:firstLine="0"/>
        <w:jc w:val="left"/>
        <w:rPr>
          <w:rFonts w:ascii="Arial" w:hAnsi="Arial" w:cs="Arial"/>
          <w:lang w:val="sr-Latn-CS"/>
        </w:rPr>
      </w:pPr>
      <w:r w:rsidRPr="00D4613A">
        <w:rPr>
          <w:rFonts w:ascii="Arial" w:hAnsi="Arial" w:cs="Arial"/>
          <w:lang w:val="sr-Cyrl-CS"/>
        </w:rPr>
        <w:t>Раскид</w:t>
      </w:r>
      <w:r w:rsidRPr="00D4613A">
        <w:rPr>
          <w:rFonts w:ascii="Arial" w:hAnsi="Arial" w:cs="Arial"/>
          <w:lang w:val="ru-RU"/>
        </w:rPr>
        <w:t xml:space="preserve"> Уговора</w:t>
      </w:r>
    </w:p>
    <w:p w:rsidR="00483ADF" w:rsidRPr="00483ADF" w:rsidRDefault="00483ADF" w:rsidP="00BC7539">
      <w:pPr>
        <w:pStyle w:val="BodyText"/>
        <w:spacing w:after="0"/>
        <w:rPr>
          <w:lang w:val="sr-Latn-CS"/>
        </w:rPr>
      </w:pPr>
    </w:p>
    <w:p w:rsidR="00601DE0" w:rsidRPr="00D4613A" w:rsidRDefault="00601DE0" w:rsidP="00BC7539">
      <w:pPr>
        <w:pStyle w:val="Heading5"/>
        <w:numPr>
          <w:ilvl w:val="5"/>
          <w:numId w:val="1"/>
        </w:numPr>
        <w:spacing w:before="0" w:after="0"/>
        <w:ind w:left="0" w:firstLine="0"/>
        <w:rPr>
          <w:rFonts w:ascii="Arial" w:hAnsi="Arial" w:cs="Arial"/>
          <w:lang w:val="ru-RU"/>
        </w:rPr>
      </w:pPr>
      <w:r w:rsidRPr="00D4613A">
        <w:rPr>
          <w:rFonts w:ascii="Arial" w:hAnsi="Arial" w:cs="Arial"/>
          <w:lang w:val="ru-RU"/>
        </w:rPr>
        <w:t>Члан 1</w:t>
      </w:r>
      <w:r>
        <w:rPr>
          <w:rFonts w:ascii="Arial" w:hAnsi="Arial" w:cs="Arial"/>
          <w:lang w:val="ru-RU"/>
        </w:rPr>
        <w:t>1</w:t>
      </w:r>
      <w:r w:rsidRPr="00D4613A">
        <w:rPr>
          <w:rFonts w:ascii="Arial" w:hAnsi="Arial" w:cs="Arial"/>
          <w:lang w:val="ru-RU"/>
        </w:rPr>
        <w:t>.</w:t>
      </w:r>
    </w:p>
    <w:p w:rsidR="00601DE0" w:rsidRPr="00D4613A" w:rsidRDefault="00601DE0" w:rsidP="00BC7539">
      <w:pPr>
        <w:numPr>
          <w:ilvl w:val="0"/>
          <w:numId w:val="1"/>
        </w:numPr>
        <w:ind w:left="0" w:firstLine="0"/>
        <w:jc w:val="both"/>
        <w:rPr>
          <w:rFonts w:ascii="Arial" w:hAnsi="Arial" w:cs="Arial"/>
          <w:lang w:val="ru-RU"/>
        </w:rPr>
      </w:pPr>
      <w:r w:rsidRPr="00D4613A">
        <w:rPr>
          <w:rFonts w:ascii="Arial" w:hAnsi="Arial" w:cs="Arial"/>
          <w:lang w:val="ru-RU"/>
        </w:rPr>
        <w:t>КУПАЦ задржава право да једнострано раскине овај Уговор уколико ПРОДАВАЦ касни са испоруком више од 7 (седам) дана.</w:t>
      </w:r>
    </w:p>
    <w:p w:rsidR="00601DE0" w:rsidRPr="00D4613A" w:rsidRDefault="00601DE0" w:rsidP="00601DE0">
      <w:pPr>
        <w:pStyle w:val="BodyText"/>
        <w:keepNext/>
        <w:numPr>
          <w:ilvl w:val="0"/>
          <w:numId w:val="1"/>
        </w:numPr>
        <w:spacing w:after="100" w:afterAutospacing="1"/>
        <w:ind w:left="0" w:firstLine="0"/>
        <w:jc w:val="both"/>
        <w:rPr>
          <w:rFonts w:ascii="Arial" w:hAnsi="Arial" w:cs="Arial"/>
        </w:rPr>
      </w:pPr>
      <w:r w:rsidRPr="00D4613A">
        <w:rPr>
          <w:rFonts w:ascii="Arial" w:hAnsi="Arial" w:cs="Arial"/>
          <w:lang w:val="ru-RU"/>
        </w:rPr>
        <w:t xml:space="preserve">КУПАЦ задржава право да једнострано раскине Уговор уколико испоручена добра не одговарају квалитету добара и количини из понуде, а није извршена замена на начин предвиђен чланом </w:t>
      </w:r>
      <w:r w:rsidR="00F7155C">
        <w:rPr>
          <w:rFonts w:ascii="Arial" w:hAnsi="Arial" w:cs="Arial"/>
          <w:lang w:val="ru-RU"/>
        </w:rPr>
        <w:t>7</w:t>
      </w:r>
      <w:r w:rsidRPr="00D4613A">
        <w:rPr>
          <w:rFonts w:ascii="Arial" w:hAnsi="Arial" w:cs="Arial"/>
          <w:lang w:val="ru-RU"/>
        </w:rPr>
        <w:t xml:space="preserve">. овог Уговора, </w:t>
      </w:r>
      <w:r w:rsidRPr="00D4613A">
        <w:rPr>
          <w:rFonts w:ascii="Arial" w:hAnsi="Arial" w:cs="Arial"/>
        </w:rPr>
        <w:t>као и у случају учесталих рекламација на квантитет и квалитет испоручених добара.</w:t>
      </w:r>
    </w:p>
    <w:p w:rsidR="00601DE0" w:rsidRPr="00D4613A" w:rsidRDefault="00601DE0" w:rsidP="00601DE0">
      <w:pPr>
        <w:pStyle w:val="Heading4"/>
        <w:jc w:val="both"/>
        <w:rPr>
          <w:rFonts w:ascii="Arial" w:hAnsi="Arial" w:cs="Arial"/>
          <w:lang w:val="sr-Cyrl-CS"/>
        </w:rPr>
      </w:pPr>
    </w:p>
    <w:p w:rsidR="00601DE0" w:rsidRDefault="00601DE0" w:rsidP="00BC7539">
      <w:pPr>
        <w:pStyle w:val="Heading4"/>
        <w:ind w:left="0" w:firstLine="0"/>
        <w:jc w:val="both"/>
        <w:rPr>
          <w:rFonts w:ascii="Arial" w:hAnsi="Arial" w:cs="Arial"/>
          <w:lang w:val="sr-Latn-CS"/>
        </w:rPr>
      </w:pPr>
      <w:r w:rsidRPr="00D4613A">
        <w:rPr>
          <w:rFonts w:ascii="Arial" w:hAnsi="Arial" w:cs="Arial"/>
          <w:lang w:val="ru-RU"/>
        </w:rPr>
        <w:t>Спорови</w:t>
      </w:r>
    </w:p>
    <w:p w:rsidR="00483ADF" w:rsidRPr="00483ADF" w:rsidRDefault="00483ADF" w:rsidP="00BC7539">
      <w:pPr>
        <w:pStyle w:val="BodyText"/>
        <w:spacing w:after="0"/>
        <w:rPr>
          <w:lang w:val="sr-Latn-CS"/>
        </w:rPr>
      </w:pPr>
    </w:p>
    <w:p w:rsidR="00601DE0" w:rsidRPr="00D4613A" w:rsidRDefault="00601DE0" w:rsidP="00BC7539">
      <w:pPr>
        <w:pStyle w:val="Heading5"/>
        <w:numPr>
          <w:ilvl w:val="5"/>
          <w:numId w:val="1"/>
        </w:numPr>
        <w:spacing w:before="0" w:after="0"/>
        <w:ind w:left="0" w:firstLine="0"/>
        <w:jc w:val="both"/>
        <w:rPr>
          <w:rFonts w:ascii="Arial" w:hAnsi="Arial" w:cs="Arial"/>
          <w:lang w:val="ru-RU"/>
        </w:rPr>
      </w:pPr>
      <w:r w:rsidRPr="00D4613A">
        <w:rPr>
          <w:rFonts w:ascii="Arial" w:hAnsi="Arial" w:cs="Arial"/>
          <w:lang w:val="ru-RU"/>
        </w:rPr>
        <w:t>Члан 1</w:t>
      </w:r>
      <w:r>
        <w:rPr>
          <w:rFonts w:ascii="Arial" w:hAnsi="Arial" w:cs="Arial"/>
          <w:lang w:val="ru-RU"/>
        </w:rPr>
        <w:t>2</w:t>
      </w:r>
      <w:r w:rsidRPr="00D4613A">
        <w:rPr>
          <w:rFonts w:ascii="Arial" w:hAnsi="Arial" w:cs="Arial"/>
          <w:lang w:val="ru-RU"/>
        </w:rPr>
        <w:t>.</w:t>
      </w:r>
    </w:p>
    <w:p w:rsidR="00601DE0" w:rsidRPr="00736FF2" w:rsidRDefault="00601DE0" w:rsidP="00BC7539">
      <w:pPr>
        <w:pStyle w:val="BodyText"/>
        <w:spacing w:after="0"/>
        <w:jc w:val="both"/>
        <w:rPr>
          <w:rFonts w:ascii="Arial" w:hAnsi="Arial" w:cs="Arial"/>
          <w:lang w:val="sr-Cyrl-CS"/>
        </w:rPr>
      </w:pPr>
      <w:r w:rsidRPr="00D4613A">
        <w:rPr>
          <w:rFonts w:ascii="Arial" w:hAnsi="Arial" w:cs="Arial"/>
          <w:lang w:val="sr-Cyrl-CS"/>
        </w:rPr>
        <w:t>Уговорне стране су сагласне да све евентуалне спорове првенствено решавају</w:t>
      </w:r>
    </w:p>
    <w:p w:rsidR="00601DE0" w:rsidRPr="00D4613A" w:rsidRDefault="00601DE0" w:rsidP="00BB12B3">
      <w:pPr>
        <w:keepNext/>
        <w:tabs>
          <w:tab w:val="left" w:pos="1350"/>
        </w:tabs>
        <w:jc w:val="both"/>
        <w:rPr>
          <w:rFonts w:ascii="Arial" w:hAnsi="Arial" w:cs="Arial"/>
          <w:lang w:val="sr-Cyrl-CS"/>
        </w:rPr>
      </w:pPr>
      <w:r w:rsidRPr="00D4613A">
        <w:rPr>
          <w:rFonts w:ascii="Arial" w:hAnsi="Arial" w:cs="Arial"/>
          <w:lang w:val="sr-Cyrl-CS"/>
        </w:rPr>
        <w:t>договором, у случају да исти не могу решити договором, спор ће се решити пред стварно надлежним судом у Београду.</w:t>
      </w:r>
    </w:p>
    <w:p w:rsidR="00601DE0" w:rsidRPr="00D4613A" w:rsidRDefault="00601DE0" w:rsidP="00601DE0">
      <w:pPr>
        <w:keepNext/>
        <w:tabs>
          <w:tab w:val="left" w:pos="1350"/>
        </w:tabs>
        <w:jc w:val="both"/>
        <w:rPr>
          <w:rFonts w:ascii="Arial" w:hAnsi="Arial" w:cs="Arial"/>
          <w:lang w:val="sr-Cyrl-CS"/>
        </w:rPr>
      </w:pPr>
    </w:p>
    <w:p w:rsidR="00601DE0" w:rsidRDefault="00601DE0" w:rsidP="00601DE0">
      <w:pPr>
        <w:pStyle w:val="Heading4"/>
        <w:jc w:val="both"/>
        <w:rPr>
          <w:rFonts w:ascii="Arial" w:hAnsi="Arial" w:cs="Arial"/>
          <w:lang w:val="ru-RU"/>
        </w:rPr>
      </w:pPr>
      <w:r w:rsidRPr="00D4613A">
        <w:rPr>
          <w:rFonts w:ascii="Arial" w:hAnsi="Arial" w:cs="Arial"/>
          <w:lang w:val="ru-RU"/>
        </w:rPr>
        <w:t>Завршне одредбе</w:t>
      </w:r>
    </w:p>
    <w:p w:rsidR="00BC7539" w:rsidRPr="00BC7539" w:rsidRDefault="00BC7539" w:rsidP="00BC7539">
      <w:pPr>
        <w:pStyle w:val="BodyText"/>
        <w:rPr>
          <w:lang w:val="ru-RU"/>
        </w:rPr>
      </w:pPr>
    </w:p>
    <w:p w:rsidR="00601DE0" w:rsidRPr="00D4613A" w:rsidRDefault="00601DE0" w:rsidP="00BC7539">
      <w:pPr>
        <w:pStyle w:val="Heading5"/>
        <w:numPr>
          <w:ilvl w:val="5"/>
          <w:numId w:val="1"/>
        </w:numPr>
        <w:spacing w:before="0" w:after="0"/>
        <w:ind w:left="0" w:firstLine="0"/>
        <w:jc w:val="both"/>
        <w:rPr>
          <w:rFonts w:ascii="Arial" w:hAnsi="Arial" w:cs="Arial"/>
          <w:lang w:val="ru-RU"/>
        </w:rPr>
      </w:pPr>
      <w:r w:rsidRPr="00D4613A">
        <w:rPr>
          <w:rFonts w:ascii="Arial" w:hAnsi="Arial" w:cs="Arial"/>
          <w:lang w:val="ru-RU"/>
        </w:rPr>
        <w:t>Члан 1</w:t>
      </w:r>
      <w:r>
        <w:rPr>
          <w:rFonts w:ascii="Arial" w:hAnsi="Arial" w:cs="Arial"/>
          <w:lang w:val="ru-RU"/>
        </w:rPr>
        <w:t>3</w:t>
      </w:r>
      <w:r w:rsidRPr="00D4613A">
        <w:rPr>
          <w:rFonts w:ascii="Arial" w:hAnsi="Arial" w:cs="Arial"/>
          <w:lang w:val="ru-RU"/>
        </w:rPr>
        <w:t>.</w:t>
      </w:r>
    </w:p>
    <w:p w:rsidR="00483ADF" w:rsidRPr="005D5402" w:rsidRDefault="00483ADF" w:rsidP="00BC7539">
      <w:pPr>
        <w:pStyle w:val="BodyText"/>
        <w:numPr>
          <w:ilvl w:val="0"/>
          <w:numId w:val="1"/>
        </w:numPr>
        <w:spacing w:after="0"/>
        <w:ind w:left="0" w:firstLine="0"/>
        <w:jc w:val="both"/>
        <w:rPr>
          <w:rFonts w:ascii="Arial" w:hAnsi="Arial" w:cs="Arial"/>
          <w:noProof/>
          <w:color w:val="auto"/>
        </w:rPr>
      </w:pPr>
      <w:r w:rsidRPr="005D5402">
        <w:rPr>
          <w:rFonts w:ascii="Arial" w:hAnsi="Arial" w:cs="Arial"/>
          <w:color w:val="auto"/>
        </w:rPr>
        <w:t>Уговор ступа на снагу даном потпис</w:t>
      </w:r>
      <w:r w:rsidRPr="005D5402">
        <w:rPr>
          <w:rFonts w:ascii="Arial" w:hAnsi="Arial" w:cs="Arial"/>
          <w:color w:val="auto"/>
          <w:lang w:val="sr-Cyrl-CS"/>
        </w:rPr>
        <w:t xml:space="preserve">ивања од стране овлашћених лица од </w:t>
      </w:r>
      <w:r w:rsidRPr="005D5402">
        <w:rPr>
          <w:rFonts w:ascii="Arial" w:hAnsi="Arial" w:cs="Arial"/>
          <w:color w:val="auto"/>
        </w:rPr>
        <w:t>стране КУПЦА и</w:t>
      </w:r>
      <w:r w:rsidRPr="005D5402">
        <w:rPr>
          <w:rFonts w:ascii="Arial" w:hAnsi="Arial" w:cs="Arial"/>
          <w:color w:val="auto"/>
          <w:lang w:val="sr-Cyrl-CS"/>
        </w:rPr>
        <w:t xml:space="preserve"> </w:t>
      </w:r>
      <w:r w:rsidRPr="005D5402">
        <w:rPr>
          <w:rFonts w:ascii="Arial" w:hAnsi="Arial" w:cs="Arial"/>
          <w:color w:val="auto"/>
        </w:rPr>
        <w:t xml:space="preserve">ПРОДАВЦА. </w:t>
      </w:r>
    </w:p>
    <w:p w:rsidR="00483ADF" w:rsidRPr="00BC7539" w:rsidRDefault="00483ADF" w:rsidP="00BC7539">
      <w:pPr>
        <w:pStyle w:val="BodyText"/>
        <w:numPr>
          <w:ilvl w:val="0"/>
          <w:numId w:val="1"/>
        </w:numPr>
        <w:spacing w:after="0"/>
        <w:ind w:left="0" w:firstLine="0"/>
        <w:jc w:val="both"/>
        <w:rPr>
          <w:rFonts w:ascii="Arial" w:hAnsi="Arial" w:cs="Arial"/>
          <w:noProof/>
          <w:color w:val="auto"/>
        </w:rPr>
      </w:pPr>
    </w:p>
    <w:p w:rsidR="00736FF2" w:rsidRPr="00362F4E" w:rsidRDefault="00736FF2" w:rsidP="00BC7539">
      <w:pPr>
        <w:pStyle w:val="BodyText"/>
        <w:numPr>
          <w:ilvl w:val="0"/>
          <w:numId w:val="1"/>
        </w:numPr>
        <w:spacing w:after="0"/>
        <w:ind w:left="0" w:firstLine="0"/>
        <w:jc w:val="both"/>
        <w:rPr>
          <w:rFonts w:ascii="Arial" w:hAnsi="Arial" w:cs="Arial"/>
          <w:noProof/>
          <w:color w:val="auto"/>
        </w:rPr>
      </w:pPr>
      <w:r w:rsidRPr="00362F4E">
        <w:rPr>
          <w:rFonts w:ascii="Arial" w:hAnsi="Arial" w:cs="Arial"/>
          <w:color w:val="auto"/>
        </w:rPr>
        <w:t>Уговор ступа на снагу даном потпис</w:t>
      </w:r>
      <w:r w:rsidRPr="00362F4E">
        <w:rPr>
          <w:rFonts w:ascii="Arial" w:hAnsi="Arial" w:cs="Arial"/>
          <w:color w:val="auto"/>
          <w:lang w:val="sr-Cyrl-CS"/>
        </w:rPr>
        <w:t xml:space="preserve">ивања </w:t>
      </w:r>
      <w:r w:rsidR="00F044F9" w:rsidRPr="00362F4E">
        <w:rPr>
          <w:rFonts w:ascii="Arial" w:hAnsi="Arial" w:cs="Arial"/>
          <w:color w:val="auto"/>
          <w:lang w:val="sr-Cyrl-CS"/>
        </w:rPr>
        <w:t xml:space="preserve">од </w:t>
      </w:r>
      <w:r w:rsidR="00F044F9" w:rsidRPr="00362F4E">
        <w:rPr>
          <w:rFonts w:ascii="Arial" w:hAnsi="Arial" w:cs="Arial"/>
          <w:color w:val="auto"/>
        </w:rPr>
        <w:t xml:space="preserve">стране </w:t>
      </w:r>
      <w:r w:rsidRPr="00362F4E">
        <w:rPr>
          <w:rFonts w:ascii="Arial" w:hAnsi="Arial" w:cs="Arial"/>
          <w:color w:val="auto"/>
          <w:lang w:val="sr-Cyrl-CS"/>
        </w:rPr>
        <w:t>овлашћених ли</w:t>
      </w:r>
      <w:r w:rsidR="00483ADF">
        <w:rPr>
          <w:rFonts w:ascii="Arial" w:hAnsi="Arial" w:cs="Arial"/>
          <w:color w:val="auto"/>
          <w:lang w:val="sr-Cyrl-CS"/>
        </w:rPr>
        <w:t>ц</w:t>
      </w:r>
      <w:r w:rsidRPr="00362F4E">
        <w:rPr>
          <w:rFonts w:ascii="Arial" w:hAnsi="Arial" w:cs="Arial"/>
          <w:color w:val="auto"/>
          <w:lang w:val="sr-Cyrl-CS"/>
        </w:rPr>
        <w:t xml:space="preserve">а </w:t>
      </w:r>
      <w:r w:rsidRPr="00362F4E">
        <w:rPr>
          <w:rFonts w:ascii="Arial" w:hAnsi="Arial" w:cs="Arial"/>
          <w:color w:val="auto"/>
        </w:rPr>
        <w:t>КУПЦА и</w:t>
      </w:r>
      <w:r w:rsidRPr="00362F4E">
        <w:rPr>
          <w:rFonts w:ascii="Arial" w:hAnsi="Arial" w:cs="Arial"/>
          <w:color w:val="auto"/>
          <w:lang w:val="sr-Cyrl-CS"/>
        </w:rPr>
        <w:t xml:space="preserve"> </w:t>
      </w:r>
      <w:r w:rsidRPr="00362F4E">
        <w:rPr>
          <w:rFonts w:ascii="Arial" w:hAnsi="Arial" w:cs="Arial"/>
          <w:color w:val="auto"/>
        </w:rPr>
        <w:t>ПРОДАВЦА</w:t>
      </w:r>
      <w:r w:rsidRPr="00362F4E">
        <w:rPr>
          <w:rFonts w:ascii="Arial" w:hAnsi="Arial" w:cs="Arial"/>
          <w:color w:val="auto"/>
          <w:lang w:val="sr-Cyrl-CS"/>
        </w:rPr>
        <w:t xml:space="preserve"> </w:t>
      </w:r>
      <w:r w:rsidR="00C11932">
        <w:rPr>
          <w:rFonts w:ascii="Arial" w:hAnsi="Arial" w:cs="Arial"/>
          <w:color w:val="auto"/>
          <w:lang w:val="sr-Cyrl-CS"/>
        </w:rPr>
        <w:t>.</w:t>
      </w:r>
      <w:r w:rsidRPr="00362F4E">
        <w:rPr>
          <w:rFonts w:ascii="Arial" w:hAnsi="Arial" w:cs="Arial"/>
          <w:color w:val="auto"/>
        </w:rPr>
        <w:t xml:space="preserve"> </w:t>
      </w:r>
    </w:p>
    <w:p w:rsidR="00601DE0" w:rsidRPr="00D4613A" w:rsidRDefault="00601DE0" w:rsidP="00BC7539">
      <w:pPr>
        <w:numPr>
          <w:ilvl w:val="0"/>
          <w:numId w:val="1"/>
        </w:numPr>
        <w:ind w:left="0" w:firstLine="0"/>
        <w:jc w:val="both"/>
        <w:rPr>
          <w:rFonts w:ascii="Arial" w:hAnsi="Arial" w:cs="Arial"/>
          <w:lang w:val="ru-RU"/>
        </w:rPr>
      </w:pPr>
      <w:r w:rsidRPr="00D4613A">
        <w:rPr>
          <w:rFonts w:ascii="Arial" w:hAnsi="Arial" w:cs="Arial"/>
          <w:lang w:val="ru-RU"/>
        </w:rPr>
        <w:t>Све измене и допуне овог Уговора врше се у писаној форми.</w:t>
      </w:r>
    </w:p>
    <w:p w:rsidR="00601DE0" w:rsidRPr="00D4613A" w:rsidRDefault="00601DE0" w:rsidP="00601DE0">
      <w:pPr>
        <w:keepNext/>
        <w:tabs>
          <w:tab w:val="left" w:pos="1350"/>
        </w:tabs>
        <w:jc w:val="both"/>
        <w:rPr>
          <w:rFonts w:ascii="Arial" w:hAnsi="Arial" w:cs="Arial"/>
          <w:lang w:val="sr-Cyrl-CS"/>
        </w:rPr>
      </w:pPr>
    </w:p>
    <w:p w:rsidR="00601DE0" w:rsidRPr="00D4613A" w:rsidRDefault="00601DE0" w:rsidP="00601DE0">
      <w:pPr>
        <w:pStyle w:val="Heading5"/>
        <w:numPr>
          <w:ilvl w:val="5"/>
          <w:numId w:val="1"/>
        </w:numPr>
        <w:spacing w:before="0"/>
        <w:jc w:val="both"/>
        <w:rPr>
          <w:rFonts w:ascii="Arial" w:hAnsi="Arial" w:cs="Arial"/>
          <w:lang w:val="ru-RU"/>
        </w:rPr>
      </w:pPr>
      <w:r w:rsidRPr="00D4613A">
        <w:rPr>
          <w:rFonts w:ascii="Arial" w:hAnsi="Arial" w:cs="Arial"/>
          <w:lang w:val="ru-RU"/>
        </w:rPr>
        <w:t>Члан 1</w:t>
      </w:r>
      <w:r>
        <w:rPr>
          <w:rFonts w:ascii="Arial" w:hAnsi="Arial" w:cs="Arial"/>
          <w:lang w:val="ru-RU"/>
        </w:rPr>
        <w:t>4</w:t>
      </w:r>
      <w:r w:rsidRPr="00D4613A">
        <w:rPr>
          <w:rFonts w:ascii="Arial" w:hAnsi="Arial" w:cs="Arial"/>
          <w:lang w:val="ru-RU"/>
        </w:rPr>
        <w:t>.</w:t>
      </w:r>
    </w:p>
    <w:p w:rsidR="00601DE0" w:rsidRPr="00D4613A" w:rsidRDefault="00601DE0" w:rsidP="00601DE0">
      <w:pPr>
        <w:keepNext/>
        <w:tabs>
          <w:tab w:val="left" w:pos="1350"/>
        </w:tabs>
        <w:jc w:val="both"/>
        <w:rPr>
          <w:rFonts w:ascii="Arial" w:hAnsi="Arial" w:cs="Arial"/>
          <w:lang w:val="sr-Cyrl-CS"/>
        </w:rPr>
      </w:pPr>
      <w:r w:rsidRPr="00D4613A">
        <w:rPr>
          <w:rFonts w:ascii="Arial" w:hAnsi="Arial" w:cs="Arial"/>
          <w:lang w:val="sr-Cyrl-CS"/>
        </w:rPr>
        <w:t>За све што овим Уговором није предвиђено примењиваће се одредебе Закона о облигационим односима.</w:t>
      </w:r>
    </w:p>
    <w:p w:rsidR="00601DE0" w:rsidRPr="00D4613A" w:rsidRDefault="00601DE0" w:rsidP="00601DE0">
      <w:pPr>
        <w:pStyle w:val="Heading5"/>
        <w:jc w:val="both"/>
        <w:rPr>
          <w:rFonts w:ascii="Arial" w:hAnsi="Arial" w:cs="Arial"/>
        </w:rPr>
      </w:pPr>
      <w:r w:rsidRPr="00D4613A">
        <w:rPr>
          <w:rFonts w:ascii="Arial" w:hAnsi="Arial" w:cs="Arial"/>
        </w:rPr>
        <w:t>Члан 1</w:t>
      </w:r>
      <w:r>
        <w:rPr>
          <w:rFonts w:ascii="Arial" w:hAnsi="Arial" w:cs="Arial"/>
          <w:lang w:val="sr-Cyrl-CS"/>
        </w:rPr>
        <w:t>5</w:t>
      </w:r>
      <w:r w:rsidRPr="00D4613A">
        <w:rPr>
          <w:rFonts w:ascii="Arial" w:hAnsi="Arial" w:cs="Arial"/>
        </w:rPr>
        <w:t>.</w:t>
      </w:r>
    </w:p>
    <w:p w:rsidR="00601DE0" w:rsidRPr="00D4613A" w:rsidRDefault="00601DE0" w:rsidP="00601DE0">
      <w:pPr>
        <w:jc w:val="both"/>
        <w:rPr>
          <w:rFonts w:ascii="Arial" w:hAnsi="Arial" w:cs="Arial"/>
          <w:bCs/>
        </w:rPr>
      </w:pPr>
      <w:r w:rsidRPr="00D4613A">
        <w:rPr>
          <w:rFonts w:ascii="Arial" w:hAnsi="Arial" w:cs="Arial"/>
          <w:bCs/>
        </w:rPr>
        <w:t>Прилози и саставни делови овог Уговора су:</w:t>
      </w:r>
    </w:p>
    <w:p w:rsidR="00601DE0" w:rsidRPr="00D4613A" w:rsidRDefault="00601DE0" w:rsidP="00601DE0">
      <w:pPr>
        <w:jc w:val="both"/>
        <w:rPr>
          <w:rFonts w:ascii="Arial" w:hAnsi="Arial" w:cs="Arial"/>
          <w:bCs/>
        </w:rPr>
      </w:pPr>
      <w:r w:rsidRPr="00D4613A">
        <w:rPr>
          <w:rFonts w:ascii="Arial" w:hAnsi="Arial" w:cs="Arial"/>
          <w:bCs/>
        </w:rPr>
        <w:t xml:space="preserve">  - </w:t>
      </w:r>
      <w:r w:rsidRPr="00D4613A">
        <w:rPr>
          <w:rFonts w:ascii="Arial" w:hAnsi="Arial" w:cs="Arial"/>
          <w:bCs/>
          <w:lang w:val="sr-Cyrl-CS"/>
        </w:rPr>
        <w:t xml:space="preserve">Образац </w:t>
      </w:r>
      <w:r w:rsidRPr="00D4613A">
        <w:rPr>
          <w:rFonts w:ascii="Arial" w:hAnsi="Arial" w:cs="Arial"/>
          <w:bCs/>
        </w:rPr>
        <w:t>понуд</w:t>
      </w:r>
      <w:r w:rsidRPr="00D4613A">
        <w:rPr>
          <w:rFonts w:ascii="Arial" w:hAnsi="Arial" w:cs="Arial"/>
          <w:bCs/>
          <w:lang w:val="sr-Cyrl-CS"/>
        </w:rPr>
        <w:t>е, као део конкурсне документације</w:t>
      </w:r>
      <w:r w:rsidRPr="00D4613A">
        <w:rPr>
          <w:rFonts w:ascii="Arial" w:hAnsi="Arial" w:cs="Arial"/>
          <w:bCs/>
        </w:rPr>
        <w:t>;</w:t>
      </w:r>
    </w:p>
    <w:p w:rsidR="00601DE0" w:rsidRPr="00D4613A" w:rsidRDefault="00601DE0" w:rsidP="00601DE0">
      <w:pPr>
        <w:jc w:val="both"/>
        <w:rPr>
          <w:rFonts w:ascii="Arial" w:hAnsi="Arial" w:cs="Arial"/>
          <w:bCs/>
        </w:rPr>
      </w:pPr>
      <w:r w:rsidRPr="00D4613A">
        <w:rPr>
          <w:rFonts w:ascii="Arial" w:hAnsi="Arial" w:cs="Arial"/>
          <w:bCs/>
        </w:rPr>
        <w:t xml:space="preserve">  - </w:t>
      </w:r>
      <w:r w:rsidRPr="00D4613A">
        <w:rPr>
          <w:rFonts w:ascii="Arial" w:hAnsi="Arial" w:cs="Arial"/>
          <w:bCs/>
          <w:lang w:val="sr-Cyrl-CS"/>
        </w:rPr>
        <w:t>Т</w:t>
      </w:r>
      <w:r w:rsidRPr="00D4613A">
        <w:rPr>
          <w:rFonts w:ascii="Arial" w:hAnsi="Arial" w:cs="Arial"/>
          <w:bCs/>
        </w:rPr>
        <w:t xml:space="preserve">ехничка спецификација, као део конкурсне документације;  </w:t>
      </w:r>
    </w:p>
    <w:p w:rsidR="00601DE0" w:rsidRDefault="00601DE0" w:rsidP="00601DE0">
      <w:pPr>
        <w:jc w:val="both"/>
        <w:rPr>
          <w:rFonts w:ascii="Arial" w:hAnsi="Arial" w:cs="Arial"/>
          <w:bCs/>
          <w:color w:val="FF0000"/>
          <w:lang w:val="sr-Cyrl-CS"/>
        </w:rPr>
      </w:pPr>
      <w:r w:rsidRPr="00D4613A">
        <w:rPr>
          <w:rFonts w:ascii="Arial" w:hAnsi="Arial" w:cs="Arial"/>
          <w:bCs/>
        </w:rPr>
        <w:t xml:space="preserve">  - </w:t>
      </w:r>
      <w:r w:rsidRPr="00D4613A">
        <w:rPr>
          <w:rFonts w:ascii="Arial" w:hAnsi="Arial" w:cs="Arial"/>
          <w:bCs/>
          <w:lang w:val="sr-Cyrl-CS"/>
        </w:rPr>
        <w:t>Б</w:t>
      </w:r>
      <w:r w:rsidRPr="00D4613A">
        <w:rPr>
          <w:rFonts w:ascii="Arial" w:hAnsi="Arial" w:cs="Arial"/>
          <w:bCs/>
        </w:rPr>
        <w:t>анкарска гаранција.</w:t>
      </w:r>
      <w:r w:rsidRPr="00D4613A">
        <w:rPr>
          <w:rFonts w:ascii="Arial" w:hAnsi="Arial" w:cs="Arial"/>
          <w:bCs/>
          <w:color w:val="FF0000"/>
        </w:rPr>
        <w:tab/>
      </w:r>
    </w:p>
    <w:p w:rsidR="00483ADF" w:rsidRPr="005D5402" w:rsidRDefault="00483ADF" w:rsidP="00483ADF">
      <w:pPr>
        <w:pStyle w:val="ListParagraph"/>
        <w:numPr>
          <w:ilvl w:val="1"/>
          <w:numId w:val="16"/>
        </w:numPr>
        <w:jc w:val="both"/>
        <w:rPr>
          <w:rFonts w:ascii="Arial" w:eastAsia="TimesNewRomanPSMT" w:hAnsi="Arial" w:cs="Arial"/>
          <w:bCs/>
          <w:iCs/>
          <w:color w:val="auto"/>
          <w:lang w:val="sr-Cyrl-CS"/>
        </w:rPr>
      </w:pPr>
      <w:r w:rsidRPr="005D5402">
        <w:rPr>
          <w:rFonts w:ascii="Arial" w:eastAsia="TimesNewRomanPSMT" w:hAnsi="Arial" w:cs="Arial"/>
          <w:bCs/>
          <w:iCs/>
          <w:color w:val="auto"/>
        </w:rPr>
        <w:lastRenderedPageBreak/>
        <w:t>Банкарск</w:t>
      </w:r>
      <w:r>
        <w:rPr>
          <w:rFonts w:ascii="Arial" w:eastAsia="TimesNewRomanPSMT" w:hAnsi="Arial" w:cs="Arial"/>
          <w:bCs/>
          <w:iCs/>
          <w:color w:val="auto"/>
          <w:lang w:val="sr-Cyrl-CS"/>
        </w:rPr>
        <w:t>а</w:t>
      </w:r>
      <w:r w:rsidRPr="005D5402">
        <w:rPr>
          <w:rFonts w:ascii="Arial" w:eastAsia="TimesNewRomanPSMT" w:hAnsi="Arial" w:cs="Arial"/>
          <w:bCs/>
          <w:iCs/>
          <w:color w:val="auto"/>
        </w:rPr>
        <w:t xml:space="preserve"> гаранциј</w:t>
      </w:r>
      <w:r>
        <w:rPr>
          <w:rFonts w:ascii="Arial" w:eastAsia="TimesNewRomanPSMT" w:hAnsi="Arial" w:cs="Arial"/>
          <w:bCs/>
          <w:iCs/>
          <w:color w:val="auto"/>
          <w:lang w:val="sr-Cyrl-CS"/>
        </w:rPr>
        <w:t>а</w:t>
      </w:r>
      <w:r w:rsidRPr="005D5402">
        <w:rPr>
          <w:rFonts w:ascii="Arial" w:eastAsia="TimesNewRomanPSMT" w:hAnsi="Arial" w:cs="Arial"/>
          <w:bCs/>
          <w:iCs/>
          <w:color w:val="auto"/>
        </w:rPr>
        <w:t xml:space="preserve"> за добро извршење посла</w:t>
      </w:r>
      <w:r w:rsidRPr="005D5402">
        <w:rPr>
          <w:rFonts w:ascii="Arial" w:eastAsia="TimesNewRomanPSMT" w:hAnsi="Arial" w:cs="Arial"/>
          <w:bCs/>
          <w:iCs/>
          <w:color w:val="auto"/>
          <w:lang w:val="sr-Cyrl-CS"/>
        </w:rPr>
        <w:t>,</w:t>
      </w:r>
    </w:p>
    <w:p w:rsidR="00483ADF" w:rsidRPr="005D5402" w:rsidRDefault="00483ADF" w:rsidP="00483ADF">
      <w:pPr>
        <w:pStyle w:val="ListParagraph"/>
        <w:numPr>
          <w:ilvl w:val="1"/>
          <w:numId w:val="16"/>
        </w:numPr>
        <w:jc w:val="both"/>
        <w:rPr>
          <w:rFonts w:ascii="Arial" w:eastAsia="TimesNewRomanPSMT" w:hAnsi="Arial" w:cs="Arial"/>
          <w:bCs/>
          <w:iCs/>
          <w:color w:val="auto"/>
          <w:lang w:val="sr-Cyrl-CS"/>
        </w:rPr>
      </w:pPr>
      <w:r w:rsidRPr="005D5402">
        <w:rPr>
          <w:rFonts w:ascii="Arial" w:eastAsia="TimesNewRomanPSMT" w:hAnsi="Arial" w:cs="Arial"/>
          <w:bCs/>
          <w:iCs/>
          <w:color w:val="auto"/>
        </w:rPr>
        <w:t>Банкарск</w:t>
      </w:r>
      <w:r>
        <w:rPr>
          <w:rFonts w:ascii="Arial" w:eastAsia="TimesNewRomanPSMT" w:hAnsi="Arial" w:cs="Arial"/>
          <w:bCs/>
          <w:iCs/>
          <w:color w:val="auto"/>
          <w:lang w:val="sr-Cyrl-CS"/>
        </w:rPr>
        <w:t>а</w:t>
      </w:r>
      <w:r w:rsidRPr="005D5402">
        <w:rPr>
          <w:rFonts w:ascii="Arial" w:eastAsia="TimesNewRomanPSMT" w:hAnsi="Arial" w:cs="Arial"/>
          <w:bCs/>
          <w:iCs/>
          <w:color w:val="auto"/>
        </w:rPr>
        <w:t xml:space="preserve"> гаранциј</w:t>
      </w:r>
      <w:r>
        <w:rPr>
          <w:rFonts w:ascii="Arial" w:eastAsia="TimesNewRomanPSMT" w:hAnsi="Arial" w:cs="Arial"/>
          <w:bCs/>
          <w:iCs/>
          <w:color w:val="auto"/>
          <w:lang w:val="sr-Cyrl-CS"/>
        </w:rPr>
        <w:t>а</w:t>
      </w:r>
      <w:r w:rsidRPr="005D5402">
        <w:rPr>
          <w:rFonts w:ascii="Arial" w:eastAsia="TimesNewRomanPSMT" w:hAnsi="Arial" w:cs="Arial"/>
          <w:bCs/>
          <w:iCs/>
          <w:color w:val="auto"/>
        </w:rPr>
        <w:t xml:space="preserve"> за </w:t>
      </w:r>
      <w:r w:rsidRPr="005D5402">
        <w:rPr>
          <w:rFonts w:ascii="Arial" w:eastAsia="TimesNewRomanPSMT" w:hAnsi="Arial" w:cs="Arial"/>
          <w:bCs/>
          <w:iCs/>
          <w:color w:val="auto"/>
          <w:lang w:val="sr-Cyrl-CS"/>
        </w:rPr>
        <w:t>отклањање грешака у гарантном року.</w:t>
      </w:r>
    </w:p>
    <w:p w:rsidR="00483ADF" w:rsidRPr="00483ADF" w:rsidRDefault="00483ADF" w:rsidP="00601DE0">
      <w:pPr>
        <w:jc w:val="both"/>
        <w:rPr>
          <w:rFonts w:ascii="Arial" w:hAnsi="Arial" w:cs="Arial"/>
          <w:bCs/>
          <w:color w:val="FF0000"/>
          <w:lang w:val="sr-Cyrl-CS"/>
        </w:rPr>
      </w:pPr>
    </w:p>
    <w:p w:rsidR="00601DE0" w:rsidRPr="00D4613A" w:rsidRDefault="00601DE0" w:rsidP="00601DE0">
      <w:pPr>
        <w:pStyle w:val="Heading5"/>
        <w:jc w:val="both"/>
        <w:rPr>
          <w:rFonts w:ascii="Arial" w:hAnsi="Arial" w:cs="Arial"/>
        </w:rPr>
      </w:pPr>
      <w:r w:rsidRPr="00D4613A">
        <w:rPr>
          <w:rFonts w:ascii="Arial" w:hAnsi="Arial" w:cs="Arial"/>
        </w:rPr>
        <w:t>Члан 1</w:t>
      </w:r>
      <w:r>
        <w:rPr>
          <w:rFonts w:ascii="Arial" w:hAnsi="Arial" w:cs="Arial"/>
          <w:lang w:val="sr-Cyrl-CS"/>
        </w:rPr>
        <w:t>6</w:t>
      </w:r>
      <w:r w:rsidRPr="00D4613A">
        <w:rPr>
          <w:rFonts w:ascii="Arial" w:hAnsi="Arial" w:cs="Arial"/>
        </w:rPr>
        <w:t>.</w:t>
      </w:r>
    </w:p>
    <w:p w:rsidR="00601DE0" w:rsidRPr="00D4613A" w:rsidRDefault="00601DE0" w:rsidP="00601DE0">
      <w:pPr>
        <w:jc w:val="both"/>
        <w:rPr>
          <w:rFonts w:ascii="Arial" w:hAnsi="Arial" w:cs="Arial"/>
          <w:lang w:val="ru-RU"/>
        </w:rPr>
      </w:pPr>
      <w:r w:rsidRPr="00D4613A">
        <w:rPr>
          <w:rFonts w:ascii="Arial" w:hAnsi="Arial" w:cs="Arial"/>
          <w:lang w:val="ru-RU"/>
        </w:rPr>
        <w:t xml:space="preserve">Овај Уговор је сачињен у 6 (шест) истоветних примерака, од којих 4 (четири) добија </w:t>
      </w:r>
      <w:r w:rsidRPr="00D4613A">
        <w:rPr>
          <w:rFonts w:ascii="Arial" w:hAnsi="Arial" w:cs="Arial"/>
          <w:caps/>
          <w:lang w:val="ru-RU"/>
        </w:rPr>
        <w:t>купац</w:t>
      </w:r>
      <w:r w:rsidRPr="00D4613A">
        <w:rPr>
          <w:rFonts w:ascii="Arial" w:hAnsi="Arial" w:cs="Arial"/>
          <w:lang w:val="ru-RU"/>
        </w:rPr>
        <w:t xml:space="preserve">, а 2 (два) </w:t>
      </w:r>
      <w:r w:rsidRPr="00D4613A">
        <w:rPr>
          <w:rFonts w:ascii="Arial" w:hAnsi="Arial" w:cs="Arial"/>
          <w:caps/>
          <w:lang w:val="ru-RU"/>
        </w:rPr>
        <w:t>продавац</w:t>
      </w:r>
      <w:r w:rsidRPr="00D4613A">
        <w:rPr>
          <w:rFonts w:ascii="Arial" w:hAnsi="Arial" w:cs="Arial"/>
          <w:lang w:val="ru-RU"/>
        </w:rPr>
        <w:t>.</w:t>
      </w:r>
    </w:p>
    <w:p w:rsidR="00601DE0" w:rsidRPr="00D4613A" w:rsidRDefault="00601DE0" w:rsidP="00601DE0">
      <w:pPr>
        <w:pStyle w:val="BodyText"/>
        <w:keepNext/>
        <w:jc w:val="both"/>
        <w:rPr>
          <w:rFonts w:ascii="Arial" w:hAnsi="Arial" w:cs="Arial"/>
          <w:b/>
          <w:bCs/>
          <w:noProof/>
          <w:sz w:val="20"/>
          <w:lang w:val="ru-RU"/>
        </w:rPr>
      </w:pPr>
    </w:p>
    <w:p w:rsidR="00601DE0" w:rsidRPr="00D4613A" w:rsidRDefault="00601DE0" w:rsidP="00601DE0">
      <w:pPr>
        <w:pStyle w:val="BodyText"/>
        <w:keepNext/>
        <w:rPr>
          <w:rFonts w:ascii="Arial" w:hAnsi="Arial" w:cs="Arial"/>
          <w:b/>
          <w:bCs/>
          <w:noProof/>
          <w:sz w:val="20"/>
          <w:lang w:val="ru-RU"/>
        </w:rPr>
      </w:pPr>
    </w:p>
    <w:p w:rsidR="00601DE0" w:rsidRPr="00D4613A" w:rsidRDefault="00601DE0" w:rsidP="00601DE0">
      <w:pPr>
        <w:pStyle w:val="BodyText"/>
        <w:keepNext/>
        <w:rPr>
          <w:rFonts w:ascii="Arial" w:hAnsi="Arial" w:cs="Arial"/>
          <w:b/>
          <w:bCs/>
          <w:noProof/>
          <w:sz w:val="20"/>
          <w:lang w:val="ru-RU"/>
        </w:rPr>
      </w:pPr>
    </w:p>
    <w:p w:rsidR="00AB313F" w:rsidRPr="00D4613A" w:rsidRDefault="00AB313F" w:rsidP="00AB313F">
      <w:pPr>
        <w:pStyle w:val="BodyText"/>
        <w:keepNext/>
        <w:rPr>
          <w:rFonts w:ascii="Arial" w:hAnsi="Arial" w:cs="Arial"/>
          <w:b/>
          <w:bCs/>
          <w:noProof/>
          <w:sz w:val="20"/>
          <w:lang w:val="ru-RU"/>
        </w:rPr>
      </w:pPr>
    </w:p>
    <w:p w:rsidR="00AB313F" w:rsidRPr="00D4613A" w:rsidRDefault="00AB313F" w:rsidP="00AB313F">
      <w:pPr>
        <w:pStyle w:val="BodyText"/>
        <w:keepNext/>
        <w:tabs>
          <w:tab w:val="center" w:pos="1134"/>
          <w:tab w:val="center" w:pos="8647"/>
          <w:tab w:val="right" w:pos="9360"/>
        </w:tabs>
        <w:jc w:val="both"/>
        <w:rPr>
          <w:rFonts w:ascii="Arial" w:hAnsi="Arial" w:cs="Arial"/>
          <w:b/>
          <w:noProof/>
        </w:rPr>
      </w:pPr>
      <w:r w:rsidRPr="00D4613A">
        <w:rPr>
          <w:rFonts w:ascii="Arial" w:hAnsi="Arial" w:cs="Arial"/>
          <w:noProof/>
        </w:rPr>
        <w:tab/>
      </w:r>
      <w:r w:rsidRPr="00D4613A">
        <w:rPr>
          <w:rFonts w:ascii="Arial" w:hAnsi="Arial" w:cs="Arial"/>
          <w:noProof/>
          <w:lang w:val="ru-RU"/>
        </w:rPr>
        <w:t xml:space="preserve">       </w:t>
      </w:r>
      <w:r w:rsidRPr="00D4613A">
        <w:rPr>
          <w:rFonts w:ascii="Arial" w:hAnsi="Arial" w:cs="Arial"/>
          <w:b/>
          <w:noProof/>
        </w:rPr>
        <w:t>ЗА ПРОДАВЦА</w:t>
      </w:r>
      <w:r w:rsidRPr="00D4613A">
        <w:rPr>
          <w:rFonts w:ascii="Arial" w:hAnsi="Arial" w:cs="Arial"/>
          <w:noProof/>
          <w:lang w:val="ru-RU"/>
        </w:rPr>
        <w:t xml:space="preserve">                                                                </w:t>
      </w:r>
      <w:r>
        <w:rPr>
          <w:rFonts w:ascii="Arial" w:hAnsi="Arial" w:cs="Arial"/>
          <w:noProof/>
          <w:lang w:val="sr-Latn-CS"/>
        </w:rPr>
        <w:t xml:space="preserve">     </w:t>
      </w:r>
      <w:r w:rsidRPr="00D4613A">
        <w:rPr>
          <w:rFonts w:ascii="Arial" w:hAnsi="Arial" w:cs="Arial"/>
          <w:noProof/>
          <w:lang w:val="ru-RU"/>
        </w:rPr>
        <w:t xml:space="preserve">   </w:t>
      </w:r>
      <w:r w:rsidRPr="00D4613A">
        <w:rPr>
          <w:rFonts w:ascii="Arial" w:hAnsi="Arial" w:cs="Arial"/>
          <w:b/>
          <w:noProof/>
        </w:rPr>
        <w:t xml:space="preserve">ЗА КУПЦА </w:t>
      </w:r>
      <w:r w:rsidRPr="00D4613A">
        <w:rPr>
          <w:rFonts w:ascii="Arial" w:hAnsi="Arial" w:cs="Arial"/>
          <w:b/>
          <w:noProof/>
        </w:rPr>
        <w:tab/>
      </w:r>
    </w:p>
    <w:p w:rsidR="00AB313F" w:rsidRPr="00D4613A" w:rsidRDefault="00AB313F" w:rsidP="00AB313F">
      <w:pPr>
        <w:pStyle w:val="BodyText"/>
        <w:keepNext/>
        <w:tabs>
          <w:tab w:val="center" w:pos="1134"/>
          <w:tab w:val="center" w:pos="8647"/>
        </w:tabs>
        <w:jc w:val="both"/>
        <w:rPr>
          <w:rFonts w:ascii="Arial" w:hAnsi="Arial" w:cs="Arial"/>
          <w:b/>
          <w:noProof/>
        </w:rPr>
      </w:pPr>
      <w:r w:rsidRPr="00D4613A">
        <w:rPr>
          <w:rFonts w:ascii="Arial" w:hAnsi="Arial" w:cs="Arial"/>
          <w:b/>
          <w:noProof/>
        </w:rPr>
        <w:t xml:space="preserve">           </w:t>
      </w:r>
      <w:r w:rsidRPr="00D4613A">
        <w:rPr>
          <w:rFonts w:ascii="Arial" w:hAnsi="Arial" w:cs="Arial"/>
          <w:b/>
          <w:noProof/>
          <w:sz w:val="20"/>
        </w:rPr>
        <w:t xml:space="preserve">ДИРЕКТОР                                                                                  </w:t>
      </w:r>
      <w:r w:rsidRPr="00D4613A">
        <w:rPr>
          <w:rFonts w:ascii="Arial" w:hAnsi="Arial" w:cs="Arial"/>
          <w:b/>
          <w:noProof/>
          <w:sz w:val="20"/>
          <w:lang w:val="sr-Cyrl-BA"/>
        </w:rPr>
        <w:t xml:space="preserve">       </w:t>
      </w:r>
      <w:r w:rsidRPr="00D4613A">
        <w:rPr>
          <w:rFonts w:ascii="Arial" w:hAnsi="Arial" w:cs="Arial"/>
          <w:b/>
          <w:noProof/>
          <w:sz w:val="20"/>
        </w:rPr>
        <w:t>ДИРЕКТОР</w:t>
      </w:r>
    </w:p>
    <w:p w:rsidR="00AB313F" w:rsidRPr="00D4613A" w:rsidRDefault="00AB313F" w:rsidP="00AB313F">
      <w:pPr>
        <w:pStyle w:val="BodyText"/>
        <w:keepNext/>
        <w:tabs>
          <w:tab w:val="center" w:pos="1134"/>
          <w:tab w:val="center" w:pos="8647"/>
        </w:tabs>
        <w:jc w:val="both"/>
        <w:rPr>
          <w:rFonts w:ascii="Arial" w:hAnsi="Arial" w:cs="Arial"/>
          <w:b/>
          <w:noProof/>
        </w:rPr>
      </w:pPr>
    </w:p>
    <w:p w:rsidR="00AB313F" w:rsidRPr="00D4613A" w:rsidRDefault="00AB313F" w:rsidP="00AB313F">
      <w:pPr>
        <w:pStyle w:val="BodyText"/>
        <w:tabs>
          <w:tab w:val="center" w:pos="1134"/>
          <w:tab w:val="center" w:pos="8647"/>
        </w:tabs>
        <w:jc w:val="both"/>
        <w:rPr>
          <w:rFonts w:ascii="Arial" w:hAnsi="Arial" w:cs="Arial"/>
          <w:noProof/>
        </w:rPr>
      </w:pPr>
      <w:r w:rsidRPr="00D4613A">
        <w:rPr>
          <w:rFonts w:ascii="Arial" w:hAnsi="Arial" w:cs="Arial"/>
          <w:noProof/>
        </w:rPr>
        <w:tab/>
        <w:t xml:space="preserve">___________________                                                 </w:t>
      </w:r>
      <w:r>
        <w:rPr>
          <w:rFonts w:ascii="Arial" w:hAnsi="Arial" w:cs="Arial"/>
          <w:noProof/>
        </w:rPr>
        <w:t xml:space="preserve">      </w:t>
      </w:r>
      <w:r w:rsidRPr="00D4613A">
        <w:rPr>
          <w:rFonts w:ascii="Arial" w:hAnsi="Arial" w:cs="Arial"/>
          <w:noProof/>
        </w:rPr>
        <w:t xml:space="preserve">     </w:t>
      </w:r>
      <w:r w:rsidRPr="00D4613A">
        <w:rPr>
          <w:rFonts w:ascii="Arial" w:hAnsi="Arial" w:cs="Arial"/>
          <w:noProof/>
          <w:lang w:val="sr-Cyrl-CS"/>
        </w:rPr>
        <w:t xml:space="preserve"> </w:t>
      </w:r>
      <w:r w:rsidRPr="00D4613A">
        <w:rPr>
          <w:rFonts w:ascii="Arial" w:hAnsi="Arial" w:cs="Arial"/>
          <w:noProof/>
        </w:rPr>
        <w:t>Тихомир Богићевић</w:t>
      </w:r>
    </w:p>
    <w:p w:rsidR="00AB313F" w:rsidRPr="00D4613A" w:rsidRDefault="00AB313F" w:rsidP="00AB313F">
      <w:pPr>
        <w:pStyle w:val="BodyText"/>
        <w:jc w:val="both"/>
        <w:rPr>
          <w:rFonts w:ascii="Arial" w:hAnsi="Arial" w:cs="Arial"/>
          <w:noProof/>
        </w:rPr>
      </w:pPr>
    </w:p>
    <w:p w:rsidR="00AB313F" w:rsidRPr="00D4613A" w:rsidRDefault="00AB313F" w:rsidP="00AB313F">
      <w:pPr>
        <w:rPr>
          <w:rFonts w:ascii="Arial" w:hAnsi="Arial" w:cs="Arial"/>
          <w:i/>
          <w:iCs/>
        </w:rPr>
      </w:pPr>
    </w:p>
    <w:p w:rsidR="00AB313F" w:rsidRPr="00D4613A" w:rsidRDefault="00AB313F" w:rsidP="00AB313F">
      <w:pPr>
        <w:rPr>
          <w:rFonts w:ascii="Arial" w:hAnsi="Arial" w:cs="Arial"/>
          <w:i/>
          <w:iCs/>
        </w:rPr>
      </w:pPr>
    </w:p>
    <w:p w:rsidR="00AB313F" w:rsidRPr="00D4613A" w:rsidRDefault="00AB313F" w:rsidP="00AB313F">
      <w:pPr>
        <w:shd w:val="clear" w:color="auto" w:fill="FFFFFF"/>
        <w:jc w:val="both"/>
        <w:rPr>
          <w:rFonts w:ascii="Arial" w:hAnsi="Arial" w:cs="Arial"/>
          <w:color w:val="FF0000"/>
        </w:rPr>
      </w:pPr>
    </w:p>
    <w:p w:rsidR="00AB313F" w:rsidRPr="00D4613A" w:rsidRDefault="00AB313F" w:rsidP="00AB313F">
      <w:pPr>
        <w:shd w:val="clear" w:color="auto" w:fill="FFFFFF"/>
        <w:jc w:val="both"/>
        <w:rPr>
          <w:rFonts w:ascii="Arial" w:hAnsi="Arial" w:cs="Arial"/>
        </w:rPr>
      </w:pPr>
    </w:p>
    <w:p w:rsidR="00AB313F" w:rsidRPr="00D4613A" w:rsidRDefault="00AB313F" w:rsidP="00AB313F">
      <w:pPr>
        <w:shd w:val="clear" w:color="auto" w:fill="FFFFFF"/>
        <w:jc w:val="both"/>
        <w:rPr>
          <w:rFonts w:ascii="Arial" w:hAnsi="Arial" w:cs="Arial"/>
        </w:rPr>
      </w:pPr>
    </w:p>
    <w:p w:rsidR="00AB313F" w:rsidRPr="00D4613A" w:rsidRDefault="00AB313F" w:rsidP="00AB313F">
      <w:pPr>
        <w:shd w:val="clear" w:color="auto" w:fill="FFFFFF"/>
        <w:jc w:val="both"/>
        <w:rPr>
          <w:rFonts w:ascii="Arial" w:hAnsi="Arial" w:cs="Arial"/>
        </w:rPr>
      </w:pPr>
    </w:p>
    <w:p w:rsidR="00AB313F" w:rsidRPr="00D4613A" w:rsidRDefault="00AB313F" w:rsidP="00AB313F">
      <w:pPr>
        <w:shd w:val="clear" w:color="auto" w:fill="FFFFFF"/>
        <w:jc w:val="both"/>
        <w:rPr>
          <w:rFonts w:ascii="Arial" w:hAnsi="Arial" w:cs="Arial"/>
        </w:rPr>
      </w:pPr>
    </w:p>
    <w:p w:rsidR="00AB313F" w:rsidRPr="00D4613A" w:rsidRDefault="00AB313F" w:rsidP="00AB313F">
      <w:pPr>
        <w:pBdr>
          <w:top w:val="single" w:sz="4" w:space="1" w:color="auto"/>
          <w:left w:val="single" w:sz="4" w:space="4" w:color="auto"/>
          <w:bottom w:val="single" w:sz="4" w:space="1" w:color="auto"/>
          <w:right w:val="single" w:sz="4" w:space="4" w:color="auto"/>
        </w:pBdr>
        <w:jc w:val="both"/>
        <w:rPr>
          <w:rFonts w:ascii="Arial" w:hAnsi="Arial" w:cs="Arial"/>
          <w:b/>
          <w:bCs/>
          <w:iCs/>
          <w:color w:val="auto"/>
          <w:lang w:val="sr-Cyrl-CS"/>
        </w:rPr>
      </w:pPr>
      <w:r w:rsidRPr="00D4613A">
        <w:rPr>
          <w:rFonts w:ascii="Arial" w:hAnsi="Arial" w:cs="Arial"/>
          <w:b/>
          <w:bCs/>
          <w:iCs/>
          <w:color w:val="auto"/>
          <w:lang w:val="sr-Cyrl-CS"/>
        </w:rPr>
        <w:t>НАПОМЕНА:</w:t>
      </w:r>
    </w:p>
    <w:p w:rsidR="00AB313F" w:rsidRPr="00D4613A" w:rsidRDefault="00AB313F" w:rsidP="00AB313F">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М</w:t>
      </w:r>
      <w:r w:rsidRPr="00D4613A">
        <w:rPr>
          <w:rFonts w:ascii="Arial" w:hAnsi="Arial" w:cs="Arial"/>
          <w:bCs/>
          <w:iCs/>
          <w:color w:val="auto"/>
        </w:rPr>
        <w:t>одел уговора представља садржину уговора који ће бити закључен са изабраним понуђачем</w:t>
      </w:r>
      <w:r w:rsidRPr="00D4613A">
        <w:rPr>
          <w:rFonts w:ascii="Arial" w:hAnsi="Arial" w:cs="Arial"/>
          <w:bCs/>
          <w:iCs/>
          <w:color w:val="auto"/>
          <w:lang w:val="sr-Cyrl-CS"/>
        </w:rPr>
        <w:t>.</w:t>
      </w:r>
    </w:p>
    <w:p w:rsidR="00AB313F" w:rsidRPr="00D4613A" w:rsidRDefault="00AB313F" w:rsidP="00AB313F">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Н</w:t>
      </w:r>
      <w:r w:rsidRPr="00D4613A">
        <w:rPr>
          <w:rFonts w:ascii="Arial" w:hAnsi="Arial" w:cs="Arial"/>
          <w:bCs/>
          <w:iCs/>
          <w:color w:val="auto"/>
        </w:rPr>
        <w:t>аручилац</w:t>
      </w:r>
      <w:r w:rsidRPr="00D4613A">
        <w:rPr>
          <w:rFonts w:ascii="Arial" w:hAnsi="Arial" w:cs="Arial"/>
          <w:bCs/>
          <w:iCs/>
          <w:color w:val="auto"/>
          <w:lang w:val="sr-Cyrl-CS"/>
        </w:rPr>
        <w:t xml:space="preserve"> ће</w:t>
      </w:r>
      <w:r w:rsidRPr="00D4613A">
        <w:rPr>
          <w:rFonts w:ascii="Arial" w:hAnsi="Arial" w:cs="Arial"/>
          <w:bCs/>
          <w:iCs/>
          <w:color w:val="auto"/>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AB313F" w:rsidRPr="00D4613A" w:rsidRDefault="00AB313F" w:rsidP="00AB313F">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color w:val="auto"/>
        </w:rPr>
      </w:pPr>
      <w:r w:rsidRPr="00D4613A">
        <w:rPr>
          <w:rFonts w:ascii="Arial" w:hAnsi="Arial" w:cs="Arial"/>
          <w:b/>
          <w:bCs/>
          <w:iCs/>
          <w:color w:val="auto"/>
          <w:lang w:val="sr-Cyrl-CS"/>
        </w:rPr>
        <w:t>Осенчена поља није потребно попунити.</w:t>
      </w:r>
    </w:p>
    <w:p w:rsidR="00BC7539" w:rsidRPr="005C6D4A" w:rsidRDefault="00BC7539" w:rsidP="00AB313F">
      <w:pPr>
        <w:jc w:val="center"/>
        <w:rPr>
          <w:rFonts w:ascii="Arial" w:hAnsi="Arial" w:cs="Arial"/>
          <w:b/>
          <w:bCs/>
          <w:i/>
          <w:iCs/>
          <w:sz w:val="28"/>
          <w:szCs w:val="28"/>
          <w:lang w:val="sr-Cyrl-CS"/>
        </w:rPr>
      </w:pPr>
    </w:p>
    <w:p w:rsidR="00483ADF" w:rsidRDefault="00483ADF" w:rsidP="00AB313F">
      <w:pPr>
        <w:jc w:val="center"/>
        <w:rPr>
          <w:rFonts w:ascii="Arial" w:hAnsi="Arial" w:cs="Arial"/>
          <w:b/>
          <w:bCs/>
          <w:i/>
          <w:iCs/>
          <w:sz w:val="28"/>
          <w:szCs w:val="28"/>
          <w:lang w:val="sr-Cyrl-CS"/>
        </w:rPr>
      </w:pPr>
    </w:p>
    <w:p w:rsidR="00483ADF" w:rsidRPr="00483ADF" w:rsidRDefault="00483ADF" w:rsidP="00AB313F">
      <w:pPr>
        <w:jc w:val="center"/>
        <w:rPr>
          <w:rFonts w:ascii="Arial" w:hAnsi="Arial" w:cs="Arial"/>
          <w:b/>
          <w:bCs/>
          <w:i/>
          <w:iCs/>
          <w:sz w:val="28"/>
          <w:szCs w:val="28"/>
          <w:lang w:val="sr-Cyrl-CS"/>
        </w:rPr>
      </w:pPr>
    </w:p>
    <w:p w:rsidR="00BC7539" w:rsidRDefault="00BC7539" w:rsidP="002411A6">
      <w:pPr>
        <w:jc w:val="center"/>
        <w:rPr>
          <w:rFonts w:ascii="Arial" w:hAnsi="Arial" w:cs="Arial"/>
          <w:b/>
          <w:bCs/>
          <w:i/>
          <w:iCs/>
          <w:sz w:val="28"/>
          <w:szCs w:val="28"/>
          <w:lang w:val="sr-Cyrl-CS"/>
        </w:rPr>
      </w:pPr>
    </w:p>
    <w:p w:rsidR="005073D5" w:rsidRDefault="005073D5" w:rsidP="002411A6">
      <w:pPr>
        <w:jc w:val="center"/>
        <w:rPr>
          <w:rFonts w:ascii="Arial" w:hAnsi="Arial" w:cs="Arial"/>
          <w:b/>
          <w:bCs/>
          <w:i/>
          <w:iCs/>
          <w:sz w:val="28"/>
          <w:szCs w:val="28"/>
          <w:lang w:val="sr-Cyrl-CS"/>
        </w:rPr>
      </w:pPr>
    </w:p>
    <w:p w:rsidR="005073D5" w:rsidRDefault="005073D5" w:rsidP="002411A6">
      <w:pPr>
        <w:jc w:val="center"/>
        <w:rPr>
          <w:rFonts w:ascii="Arial" w:hAnsi="Arial" w:cs="Arial"/>
          <w:b/>
          <w:bCs/>
          <w:i/>
          <w:iCs/>
          <w:sz w:val="28"/>
          <w:szCs w:val="28"/>
          <w:lang w:val="sr-Cyrl-CS"/>
        </w:rPr>
      </w:pPr>
    </w:p>
    <w:p w:rsidR="005073D5" w:rsidRDefault="005073D5" w:rsidP="002411A6">
      <w:pPr>
        <w:jc w:val="center"/>
        <w:rPr>
          <w:rFonts w:ascii="Arial" w:hAnsi="Arial" w:cs="Arial"/>
          <w:b/>
          <w:bCs/>
          <w:i/>
          <w:iCs/>
          <w:sz w:val="28"/>
          <w:szCs w:val="28"/>
          <w:lang w:val="sr-Cyrl-CS"/>
        </w:rPr>
      </w:pPr>
    </w:p>
    <w:p w:rsidR="005073D5" w:rsidRDefault="005073D5" w:rsidP="002411A6">
      <w:pPr>
        <w:jc w:val="center"/>
        <w:rPr>
          <w:rFonts w:ascii="Arial" w:hAnsi="Arial" w:cs="Arial"/>
          <w:b/>
          <w:bCs/>
          <w:i/>
          <w:iCs/>
          <w:sz w:val="28"/>
          <w:szCs w:val="28"/>
          <w:lang w:val="sr-Cyrl-CS"/>
        </w:rPr>
      </w:pPr>
    </w:p>
    <w:p w:rsidR="005073D5" w:rsidRDefault="005073D5" w:rsidP="002411A6">
      <w:pPr>
        <w:jc w:val="center"/>
        <w:rPr>
          <w:rFonts w:ascii="Arial" w:hAnsi="Arial" w:cs="Arial"/>
          <w:b/>
          <w:bCs/>
          <w:i/>
          <w:iCs/>
          <w:sz w:val="28"/>
          <w:szCs w:val="28"/>
          <w:lang w:val="sr-Cyrl-CS"/>
        </w:rPr>
      </w:pPr>
    </w:p>
    <w:p w:rsidR="005073D5" w:rsidRDefault="005073D5" w:rsidP="002411A6">
      <w:pPr>
        <w:jc w:val="center"/>
        <w:rPr>
          <w:rFonts w:ascii="Arial" w:hAnsi="Arial" w:cs="Arial"/>
          <w:b/>
          <w:bCs/>
          <w:i/>
          <w:iCs/>
          <w:sz w:val="28"/>
          <w:szCs w:val="28"/>
          <w:lang w:val="sr-Cyrl-CS"/>
        </w:rPr>
      </w:pPr>
    </w:p>
    <w:p w:rsidR="005073D5" w:rsidRDefault="005073D5" w:rsidP="002411A6">
      <w:pPr>
        <w:jc w:val="center"/>
        <w:rPr>
          <w:rFonts w:ascii="Arial" w:hAnsi="Arial" w:cs="Arial"/>
          <w:b/>
          <w:bCs/>
          <w:i/>
          <w:iCs/>
          <w:sz w:val="28"/>
          <w:szCs w:val="28"/>
          <w:lang w:val="sr-Cyrl-CS"/>
        </w:rPr>
      </w:pPr>
    </w:p>
    <w:p w:rsidR="005073D5" w:rsidRDefault="005073D5" w:rsidP="002411A6">
      <w:pPr>
        <w:jc w:val="center"/>
        <w:rPr>
          <w:rFonts w:ascii="Arial" w:hAnsi="Arial" w:cs="Arial"/>
          <w:b/>
          <w:bCs/>
          <w:i/>
          <w:iCs/>
          <w:sz w:val="28"/>
          <w:szCs w:val="28"/>
          <w:lang w:val="sr-Cyrl-CS"/>
        </w:rPr>
      </w:pPr>
    </w:p>
    <w:p w:rsidR="005073D5" w:rsidRDefault="005073D5" w:rsidP="002411A6">
      <w:pPr>
        <w:jc w:val="center"/>
        <w:rPr>
          <w:rFonts w:ascii="Arial" w:hAnsi="Arial" w:cs="Arial"/>
          <w:b/>
          <w:bCs/>
          <w:i/>
          <w:iCs/>
          <w:sz w:val="28"/>
          <w:szCs w:val="28"/>
          <w:lang w:val="sr-Cyrl-CS"/>
        </w:rPr>
      </w:pPr>
    </w:p>
    <w:p w:rsidR="002411A6" w:rsidRPr="00AB313F" w:rsidRDefault="002411A6" w:rsidP="002411A6">
      <w:pPr>
        <w:jc w:val="center"/>
        <w:rPr>
          <w:rFonts w:ascii="Arial" w:hAnsi="Arial" w:cs="Arial"/>
          <w:b/>
          <w:bCs/>
          <w:i/>
          <w:iCs/>
          <w:sz w:val="28"/>
          <w:szCs w:val="28"/>
          <w:lang w:val="sr-Cyrl-CS"/>
        </w:rPr>
      </w:pPr>
      <w:r w:rsidRPr="00D4613A">
        <w:rPr>
          <w:rFonts w:ascii="Arial" w:hAnsi="Arial" w:cs="Arial"/>
          <w:b/>
          <w:bCs/>
          <w:i/>
          <w:iCs/>
          <w:sz w:val="28"/>
          <w:szCs w:val="28"/>
        </w:rPr>
        <w:lastRenderedPageBreak/>
        <w:t>VII МОДЕЛ УГОВОРА</w:t>
      </w:r>
      <w:r>
        <w:rPr>
          <w:rFonts w:ascii="Arial" w:hAnsi="Arial" w:cs="Arial"/>
          <w:b/>
          <w:bCs/>
          <w:i/>
          <w:iCs/>
          <w:sz w:val="28"/>
          <w:szCs w:val="28"/>
          <w:lang w:val="sr-Cyrl-CS"/>
        </w:rPr>
        <w:t xml:space="preserve"> ЗА ПАРТИЈУ 3 </w:t>
      </w:r>
    </w:p>
    <w:p w:rsidR="002411A6" w:rsidRPr="00D4613A" w:rsidRDefault="002411A6" w:rsidP="002411A6">
      <w:pPr>
        <w:keepNext/>
        <w:tabs>
          <w:tab w:val="left" w:pos="990"/>
        </w:tabs>
        <w:jc w:val="both"/>
        <w:rPr>
          <w:rFonts w:ascii="Arial" w:hAnsi="Arial" w:cs="Arial"/>
          <w:b/>
          <w:bCs/>
          <w:sz w:val="28"/>
          <w:szCs w:val="28"/>
          <w:lang w:val="sr-Cyrl-CS"/>
        </w:rPr>
      </w:pPr>
    </w:p>
    <w:p w:rsidR="002411A6" w:rsidRPr="00D4613A" w:rsidRDefault="002411A6" w:rsidP="002411A6">
      <w:pPr>
        <w:keepNext/>
        <w:tabs>
          <w:tab w:val="left" w:pos="1350"/>
        </w:tabs>
        <w:jc w:val="both"/>
        <w:rPr>
          <w:rFonts w:ascii="Arial" w:hAnsi="Arial" w:cs="Arial"/>
          <w:b/>
          <w:lang w:val="sr-Cyrl-CS"/>
        </w:rPr>
      </w:pPr>
      <w:r w:rsidRPr="00D4613A">
        <w:rPr>
          <w:rFonts w:ascii="Arial" w:hAnsi="Arial" w:cs="Arial"/>
          <w:b/>
          <w:bCs/>
          <w:lang w:val="sr-Cyrl-CS"/>
        </w:rPr>
        <w:t xml:space="preserve">Република Србија – Министарство финансија – Управа царина, </w:t>
      </w:r>
      <w:r w:rsidRPr="00D4613A">
        <w:rPr>
          <w:rFonts w:ascii="Arial" w:hAnsi="Arial" w:cs="Arial"/>
          <w:b/>
          <w:lang w:val="sr-Cyrl-CS"/>
        </w:rPr>
        <w:t>Београд, Булевар Зорана Ђинђића 155а, као купац (у даљем тексту: КУПАЦ), коју заступа директор Тихомир Богићевић</w:t>
      </w:r>
    </w:p>
    <w:p w:rsidR="002411A6" w:rsidRPr="00D4613A" w:rsidRDefault="002411A6" w:rsidP="002411A6">
      <w:pPr>
        <w:keepNext/>
        <w:tabs>
          <w:tab w:val="left" w:pos="1350"/>
        </w:tabs>
        <w:jc w:val="both"/>
        <w:rPr>
          <w:rFonts w:ascii="Arial" w:hAnsi="Arial" w:cs="Arial"/>
          <w:lang w:val="sr-Cyrl-CS"/>
        </w:rPr>
      </w:pPr>
    </w:p>
    <w:p w:rsidR="002411A6" w:rsidRPr="00D4613A" w:rsidRDefault="002411A6" w:rsidP="002411A6">
      <w:pPr>
        <w:keepNext/>
        <w:tabs>
          <w:tab w:val="left" w:pos="1350"/>
        </w:tabs>
        <w:jc w:val="both"/>
        <w:rPr>
          <w:rFonts w:ascii="Arial" w:hAnsi="Arial" w:cs="Arial"/>
          <w:b/>
          <w:lang w:val="sr-Cyrl-CS"/>
        </w:rPr>
      </w:pPr>
      <w:r w:rsidRPr="00D4613A">
        <w:rPr>
          <w:rFonts w:ascii="Arial" w:hAnsi="Arial" w:cs="Arial"/>
          <w:b/>
          <w:lang w:val="sr-Cyrl-CS"/>
        </w:rPr>
        <w:t>и</w:t>
      </w:r>
    </w:p>
    <w:p w:rsidR="002411A6" w:rsidRPr="00D4613A" w:rsidRDefault="002411A6" w:rsidP="002411A6">
      <w:pPr>
        <w:pStyle w:val="BodyText"/>
        <w:keepNext/>
        <w:jc w:val="both"/>
        <w:rPr>
          <w:rFonts w:ascii="Arial" w:hAnsi="Arial" w:cs="Arial"/>
          <w:b/>
          <w:bCs/>
          <w:noProof/>
        </w:rPr>
      </w:pPr>
      <w:r w:rsidRPr="00D4613A">
        <w:rPr>
          <w:rFonts w:ascii="Arial" w:hAnsi="Arial" w:cs="Arial"/>
          <w:b/>
          <w:bCs/>
          <w:noProof/>
        </w:rPr>
        <w:t>________________________ са седиштем у ____________________, улица _______________________ бр. _____ рачун________________________</w:t>
      </w:r>
      <w:r w:rsidRPr="00D4613A">
        <w:rPr>
          <w:rFonts w:ascii="Arial" w:hAnsi="Arial" w:cs="Arial"/>
          <w:b/>
          <w:bCs/>
          <w:noProof/>
          <w:lang w:val="sr-Latn-CS"/>
        </w:rPr>
        <w:t xml:space="preserve"> </w:t>
      </w:r>
      <w:r w:rsidRPr="00D4613A">
        <w:rPr>
          <w:rFonts w:ascii="Arial" w:hAnsi="Arial" w:cs="Arial"/>
          <w:b/>
          <w:bCs/>
          <w:noProof/>
        </w:rPr>
        <w:t>код</w:t>
      </w:r>
      <w:r w:rsidRPr="00D4613A">
        <w:rPr>
          <w:rFonts w:ascii="Arial" w:hAnsi="Arial" w:cs="Arial"/>
          <w:b/>
          <w:bCs/>
          <w:noProof/>
          <w:lang w:val="sr-Latn-CS"/>
        </w:rPr>
        <w:t xml:space="preserve"> </w:t>
      </w:r>
      <w:r w:rsidRPr="00D4613A">
        <w:rPr>
          <w:rFonts w:ascii="Arial" w:hAnsi="Arial" w:cs="Arial"/>
          <w:b/>
          <w:bCs/>
          <w:noProof/>
        </w:rPr>
        <w:t xml:space="preserve">________________ банке, ПИБ ________________, као </w:t>
      </w:r>
      <w:r w:rsidRPr="00D4613A">
        <w:rPr>
          <w:rFonts w:ascii="Arial" w:hAnsi="Arial" w:cs="Arial"/>
          <w:b/>
          <w:bCs/>
          <w:noProof/>
          <w:lang w:val="sr-Cyrl-CS"/>
        </w:rPr>
        <w:t>продавац</w:t>
      </w:r>
      <w:r w:rsidRPr="00D4613A">
        <w:rPr>
          <w:rFonts w:ascii="Arial" w:hAnsi="Arial" w:cs="Arial"/>
          <w:b/>
          <w:bCs/>
          <w:noProof/>
        </w:rPr>
        <w:t xml:space="preserve"> (у даљем тексту</w:t>
      </w:r>
      <w:r w:rsidRPr="00D4613A">
        <w:rPr>
          <w:rFonts w:ascii="Arial" w:hAnsi="Arial" w:cs="Arial"/>
          <w:b/>
          <w:bCs/>
          <w:noProof/>
          <w:lang w:val="sr-Cyrl-CS"/>
        </w:rPr>
        <w:t>:</w:t>
      </w:r>
      <w:r w:rsidRPr="00D4613A">
        <w:rPr>
          <w:rFonts w:ascii="Arial" w:hAnsi="Arial" w:cs="Arial"/>
          <w:b/>
          <w:bCs/>
          <w:noProof/>
        </w:rPr>
        <w:t xml:space="preserve"> </w:t>
      </w:r>
      <w:r w:rsidRPr="00D4613A">
        <w:rPr>
          <w:rFonts w:ascii="Arial" w:hAnsi="Arial" w:cs="Arial"/>
          <w:b/>
          <w:bCs/>
          <w:noProof/>
          <w:lang w:val="sr-Cyrl-CS"/>
        </w:rPr>
        <w:t>ПРОДАВАЦ</w:t>
      </w:r>
      <w:r w:rsidRPr="00D4613A">
        <w:rPr>
          <w:rFonts w:ascii="Arial" w:hAnsi="Arial" w:cs="Arial"/>
          <w:b/>
          <w:bCs/>
          <w:noProof/>
        </w:rPr>
        <w:t xml:space="preserve">), које заступа _________________________ </w:t>
      </w:r>
    </w:p>
    <w:p w:rsidR="002411A6" w:rsidRPr="00D4613A" w:rsidRDefault="002411A6" w:rsidP="002411A6">
      <w:pPr>
        <w:pStyle w:val="BodyText"/>
        <w:keepNext/>
        <w:jc w:val="both"/>
        <w:rPr>
          <w:rFonts w:ascii="Arial" w:hAnsi="Arial" w:cs="Arial"/>
          <w:b/>
          <w:bCs/>
          <w:noProof/>
        </w:rPr>
      </w:pPr>
    </w:p>
    <w:p w:rsidR="002411A6" w:rsidRPr="00D4613A" w:rsidRDefault="002411A6" w:rsidP="002411A6">
      <w:pPr>
        <w:pStyle w:val="BodyText"/>
        <w:keepNext/>
        <w:jc w:val="both"/>
        <w:rPr>
          <w:rFonts w:ascii="Arial" w:hAnsi="Arial" w:cs="Arial"/>
          <w:b/>
          <w:bCs/>
          <w:noProof/>
        </w:rPr>
      </w:pPr>
      <w:r w:rsidRPr="00D4613A">
        <w:rPr>
          <w:rFonts w:ascii="Arial" w:hAnsi="Arial" w:cs="Arial"/>
          <w:b/>
          <w:lang w:val="ru-RU"/>
        </w:rPr>
        <w:t>и (доње црте попуњавају само понуђачи који подносе заједничку понуду</w:t>
      </w:r>
      <w:r w:rsidRPr="00D4613A">
        <w:rPr>
          <w:rFonts w:ascii="Arial" w:hAnsi="Arial" w:cs="Arial"/>
          <w:b/>
          <w:lang w:val="sr-Latn-CS"/>
        </w:rPr>
        <w:t>,</w:t>
      </w:r>
      <w:r w:rsidRPr="00D4613A">
        <w:rPr>
          <w:rFonts w:ascii="Arial" w:hAnsi="Arial" w:cs="Arial"/>
          <w:b/>
          <w:lang w:val="ru-RU"/>
        </w:rPr>
        <w:t xml:space="preserve"> односно понуду са учешћем подизвођача, тако што уписују називе свих учесника заједничке понуде</w:t>
      </w:r>
      <w:r w:rsidRPr="00D4613A">
        <w:rPr>
          <w:rFonts w:ascii="Arial" w:hAnsi="Arial" w:cs="Arial"/>
          <w:b/>
          <w:lang w:val="sr-Latn-CS"/>
        </w:rPr>
        <w:t>,</w:t>
      </w:r>
      <w:r w:rsidRPr="00D4613A">
        <w:rPr>
          <w:rFonts w:ascii="Arial" w:hAnsi="Arial" w:cs="Arial"/>
          <w:b/>
          <w:lang w:val="ru-RU"/>
        </w:rPr>
        <w:t xml:space="preserve"> односно свих подизвођача)</w:t>
      </w:r>
    </w:p>
    <w:p w:rsidR="002411A6" w:rsidRPr="00D4613A" w:rsidRDefault="002411A6" w:rsidP="002411A6">
      <w:pPr>
        <w:keepNext/>
        <w:jc w:val="both"/>
        <w:rPr>
          <w:rFonts w:ascii="Arial" w:hAnsi="Arial" w:cs="Arial"/>
          <w:b/>
          <w:lang w:val="ru-RU"/>
        </w:rPr>
      </w:pPr>
      <w:r w:rsidRPr="00D4613A">
        <w:rPr>
          <w:rFonts w:ascii="Arial" w:hAnsi="Arial" w:cs="Arial"/>
          <w:b/>
          <w:lang w:val="ru-RU"/>
        </w:rPr>
        <w:t>__________________________________________________________________________________________________________________________________________________</w:t>
      </w:r>
      <w:r w:rsidRPr="00D4613A">
        <w:rPr>
          <w:rFonts w:ascii="Arial" w:hAnsi="Arial" w:cs="Arial"/>
          <w:b/>
          <w:lang w:val="sr-Latn-CS"/>
        </w:rPr>
        <w:t>___________________________________________________</w:t>
      </w:r>
      <w:r w:rsidRPr="00D4613A">
        <w:rPr>
          <w:rFonts w:ascii="Arial" w:hAnsi="Arial" w:cs="Arial"/>
          <w:b/>
          <w:lang w:val="ru-RU"/>
        </w:rPr>
        <w:t>____</w:t>
      </w:r>
    </w:p>
    <w:p w:rsidR="002411A6" w:rsidRPr="00D4613A" w:rsidRDefault="002411A6" w:rsidP="002411A6">
      <w:pPr>
        <w:keepNext/>
        <w:jc w:val="both"/>
        <w:rPr>
          <w:rFonts w:ascii="Arial" w:hAnsi="Arial" w:cs="Arial"/>
          <w:b/>
          <w:lang w:val="ru-RU"/>
        </w:rPr>
      </w:pPr>
    </w:p>
    <w:p w:rsidR="002411A6" w:rsidRPr="00D4613A" w:rsidRDefault="002411A6" w:rsidP="002411A6">
      <w:pPr>
        <w:pStyle w:val="BodyText"/>
        <w:keepNext/>
        <w:jc w:val="both"/>
        <w:rPr>
          <w:rFonts w:ascii="Arial" w:hAnsi="Arial" w:cs="Arial"/>
          <w:b/>
          <w:bCs/>
          <w:noProof/>
          <w:spacing w:val="26"/>
        </w:rPr>
      </w:pPr>
      <w:r w:rsidRPr="00D4613A">
        <w:rPr>
          <w:rFonts w:ascii="Arial" w:hAnsi="Arial" w:cs="Arial"/>
          <w:b/>
          <w:bCs/>
          <w:noProof/>
          <w:spacing w:val="26"/>
        </w:rPr>
        <w:t>закључују</w:t>
      </w:r>
    </w:p>
    <w:p w:rsidR="002411A6" w:rsidRPr="00D4613A" w:rsidRDefault="002411A6" w:rsidP="002411A6">
      <w:pPr>
        <w:rPr>
          <w:rFonts w:ascii="Arial" w:hAnsi="Arial" w:cs="Arial"/>
          <w:b/>
          <w:bCs/>
          <w:sz w:val="28"/>
          <w:szCs w:val="28"/>
          <w:lang w:val="sr-Cyrl-CS"/>
        </w:rPr>
      </w:pPr>
    </w:p>
    <w:p w:rsidR="002411A6" w:rsidRPr="00961B59" w:rsidRDefault="002411A6" w:rsidP="002411A6">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УГОВОР О КУПОПРОДАЈИ</w:t>
      </w:r>
    </w:p>
    <w:p w:rsidR="002411A6" w:rsidRPr="00961B59" w:rsidRDefault="002411A6" w:rsidP="002411A6">
      <w:pPr>
        <w:jc w:val="center"/>
        <w:rPr>
          <w:rFonts w:ascii="Arial" w:hAnsi="Arial" w:cs="Arial"/>
          <w:b/>
          <w:bCs/>
          <w:color w:val="auto"/>
          <w:sz w:val="28"/>
          <w:szCs w:val="28"/>
          <w:lang w:val="sr-Cyrl-CS"/>
        </w:rPr>
      </w:pPr>
      <w:r w:rsidRPr="00961B59">
        <w:rPr>
          <w:rFonts w:ascii="Arial" w:hAnsi="Arial" w:cs="Arial"/>
          <w:b/>
          <w:bCs/>
          <w:color w:val="auto"/>
          <w:sz w:val="28"/>
          <w:szCs w:val="28"/>
          <w:lang w:val="sr-Cyrl-CS"/>
        </w:rPr>
        <w:t xml:space="preserve">РЕЗЕРВНИХ ДЕЛОВА ЗА ЛАБОРАТОРИЈСКЕ ИНСТРУМЕНТЕ </w:t>
      </w:r>
    </w:p>
    <w:p w:rsidR="002411A6" w:rsidRPr="00961B59" w:rsidRDefault="002411A6" w:rsidP="002411A6">
      <w:pPr>
        <w:jc w:val="center"/>
        <w:rPr>
          <w:rFonts w:ascii="Arial" w:hAnsi="Arial" w:cs="Arial"/>
          <w:b/>
          <w:bCs/>
          <w:color w:val="auto"/>
          <w:sz w:val="28"/>
          <w:szCs w:val="28"/>
          <w:lang w:val="sr-Cyrl-CS"/>
        </w:rPr>
      </w:pPr>
    </w:p>
    <w:p w:rsidR="002411A6" w:rsidRPr="00D4613A" w:rsidRDefault="002411A6" w:rsidP="002411A6">
      <w:pPr>
        <w:pStyle w:val="Heading4"/>
        <w:jc w:val="left"/>
        <w:rPr>
          <w:rFonts w:ascii="Arial" w:hAnsi="Arial" w:cs="Arial"/>
          <w:lang w:val="ru-RU"/>
        </w:rPr>
      </w:pPr>
      <w:r w:rsidRPr="00D4613A">
        <w:rPr>
          <w:rFonts w:ascii="Arial" w:hAnsi="Arial" w:cs="Arial"/>
          <w:lang w:val="ru-RU"/>
        </w:rPr>
        <w:t>Предмет уговора</w:t>
      </w:r>
    </w:p>
    <w:p w:rsidR="002411A6" w:rsidRPr="00D4613A" w:rsidRDefault="002411A6" w:rsidP="002411A6">
      <w:pPr>
        <w:pStyle w:val="BodyText"/>
        <w:rPr>
          <w:rFonts w:ascii="Arial" w:hAnsi="Arial" w:cs="Arial"/>
          <w:lang w:val="ru-RU"/>
        </w:rPr>
      </w:pPr>
    </w:p>
    <w:p w:rsidR="002411A6" w:rsidRPr="00D4613A" w:rsidRDefault="002411A6" w:rsidP="002411A6">
      <w:pPr>
        <w:pStyle w:val="Heading5"/>
        <w:spacing w:before="0"/>
        <w:ind w:left="0"/>
        <w:rPr>
          <w:rFonts w:ascii="Arial" w:hAnsi="Arial" w:cs="Arial"/>
          <w:lang w:val="ru-RU"/>
        </w:rPr>
      </w:pPr>
      <w:r w:rsidRPr="00D4613A">
        <w:rPr>
          <w:rFonts w:ascii="Arial" w:hAnsi="Arial" w:cs="Arial"/>
          <w:bCs w:val="0"/>
          <w:lang w:val="sr-Cyrl-CS"/>
        </w:rPr>
        <w:tab/>
      </w:r>
      <w:r w:rsidRPr="00D4613A">
        <w:rPr>
          <w:rFonts w:ascii="Arial" w:hAnsi="Arial" w:cs="Arial"/>
          <w:lang w:val="ru-RU"/>
        </w:rPr>
        <w:t>Члан 1.</w:t>
      </w:r>
    </w:p>
    <w:p w:rsidR="002411A6" w:rsidRPr="00D4613A" w:rsidRDefault="002411A6" w:rsidP="002411A6">
      <w:pPr>
        <w:jc w:val="both"/>
        <w:rPr>
          <w:rFonts w:ascii="Arial" w:hAnsi="Arial" w:cs="Arial"/>
          <w:bCs/>
          <w:lang w:val="ru-RU"/>
        </w:rPr>
      </w:pPr>
      <w:r w:rsidRPr="00D4613A">
        <w:rPr>
          <w:rFonts w:ascii="Arial" w:hAnsi="Arial" w:cs="Arial"/>
          <w:bCs/>
          <w:lang w:val="ru-RU"/>
        </w:rPr>
        <w:t xml:space="preserve">Основ Уговора је јавна набавка бр. НМВ </w:t>
      </w:r>
      <w:r w:rsidRPr="00D4613A">
        <w:rPr>
          <w:rFonts w:ascii="Arial" w:hAnsi="Arial" w:cs="Arial"/>
          <w:bCs/>
          <w:lang w:val="sr-Cyrl-CS"/>
        </w:rPr>
        <w:t>17</w:t>
      </w:r>
      <w:r w:rsidRPr="00D4613A">
        <w:rPr>
          <w:rFonts w:ascii="Arial" w:hAnsi="Arial" w:cs="Arial"/>
          <w:bCs/>
          <w:lang w:val="ru-RU"/>
        </w:rPr>
        <w:t>/13, за коју је одлука о додели уговора донета дана</w:t>
      </w:r>
      <w:r w:rsidRPr="00D4613A">
        <w:rPr>
          <w:rFonts w:ascii="Arial" w:hAnsi="Arial" w:cs="Arial"/>
          <w:bCs/>
          <w:highlight w:val="darkGray"/>
          <w:lang w:val="ru-RU"/>
        </w:rPr>
        <w:t>_____________,</w:t>
      </w:r>
      <w:r w:rsidRPr="00D4613A">
        <w:rPr>
          <w:rFonts w:ascii="Arial" w:hAnsi="Arial" w:cs="Arial"/>
          <w:bCs/>
          <w:lang w:val="ru-RU"/>
        </w:rPr>
        <w:t xml:space="preserve"> а на основу понуде понуђача бр.</w:t>
      </w:r>
      <w:r w:rsidRPr="00D4613A">
        <w:rPr>
          <w:rFonts w:ascii="Arial" w:hAnsi="Arial" w:cs="Arial"/>
          <w:bCs/>
          <w:highlight w:val="darkGray"/>
          <w:lang w:val="ru-RU"/>
        </w:rPr>
        <w:t>________</w:t>
      </w:r>
      <w:r w:rsidRPr="00D4613A">
        <w:rPr>
          <w:rFonts w:ascii="Arial" w:hAnsi="Arial" w:cs="Arial"/>
          <w:bCs/>
          <w:lang w:val="ru-RU"/>
        </w:rPr>
        <w:t xml:space="preserve"> од </w:t>
      </w:r>
      <w:r w:rsidRPr="00D4613A">
        <w:rPr>
          <w:rFonts w:ascii="Arial" w:hAnsi="Arial" w:cs="Arial"/>
          <w:bCs/>
          <w:highlight w:val="darkGray"/>
          <w:lang w:val="ru-RU"/>
        </w:rPr>
        <w:t>__________</w:t>
      </w:r>
      <w:r w:rsidRPr="00D4613A">
        <w:rPr>
          <w:rFonts w:ascii="Arial" w:hAnsi="Arial" w:cs="Arial"/>
          <w:bCs/>
          <w:lang w:val="ru-RU"/>
        </w:rPr>
        <w:t xml:space="preserve">. </w:t>
      </w:r>
    </w:p>
    <w:p w:rsidR="002411A6" w:rsidRPr="00D4613A" w:rsidRDefault="002411A6" w:rsidP="002411A6">
      <w:pPr>
        <w:jc w:val="both"/>
        <w:rPr>
          <w:rFonts w:ascii="Arial" w:hAnsi="Arial" w:cs="Arial"/>
          <w:b/>
          <w:bCs/>
          <w:i/>
          <w:iCs/>
          <w:lang w:val="ru-RU"/>
        </w:rPr>
      </w:pPr>
      <w:r w:rsidRPr="00D4613A">
        <w:rPr>
          <w:rFonts w:ascii="Arial" w:hAnsi="Arial" w:cs="Arial"/>
        </w:rPr>
        <w:t>Предмет овог уговора је купопродаја добара</w:t>
      </w:r>
      <w:r w:rsidRPr="00D4613A">
        <w:rPr>
          <w:rFonts w:ascii="Arial" w:hAnsi="Arial" w:cs="Arial"/>
          <w:lang w:val="sr-Cyrl-CS"/>
        </w:rPr>
        <w:t xml:space="preserve"> </w:t>
      </w:r>
      <w:r w:rsidRPr="00D4613A">
        <w:rPr>
          <w:rFonts w:ascii="Arial" w:hAnsi="Arial" w:cs="Arial"/>
        </w:rPr>
        <w:t>–</w:t>
      </w:r>
      <w:r w:rsidRPr="00D4613A">
        <w:rPr>
          <w:rFonts w:ascii="Arial" w:hAnsi="Arial" w:cs="Arial"/>
          <w:lang w:val="sr-Cyrl-CS"/>
        </w:rPr>
        <w:t xml:space="preserve"> резервних делова за лабораторијске инструменте</w:t>
      </w:r>
      <w:r w:rsidRPr="00D4613A">
        <w:rPr>
          <w:rFonts w:ascii="Arial" w:hAnsi="Arial" w:cs="Arial"/>
        </w:rPr>
        <w:t>, тако што се</w:t>
      </w:r>
      <w:r w:rsidRPr="00D4613A">
        <w:rPr>
          <w:rFonts w:ascii="Arial" w:hAnsi="Arial" w:cs="Arial"/>
          <w:noProof/>
        </w:rPr>
        <w:t xml:space="preserve"> ПРОДАВАЦ обавезује да по </w:t>
      </w:r>
      <w:r w:rsidR="00475D03">
        <w:rPr>
          <w:rFonts w:ascii="Arial" w:hAnsi="Arial" w:cs="Arial"/>
          <w:noProof/>
          <w:lang w:val="sr-Cyrl-CS"/>
        </w:rPr>
        <w:t>закључењу Уговора</w:t>
      </w:r>
      <w:r w:rsidRPr="00D4613A">
        <w:rPr>
          <w:rFonts w:ascii="Arial" w:hAnsi="Arial" w:cs="Arial"/>
          <w:noProof/>
        </w:rPr>
        <w:t xml:space="preserve"> испоручи добра, у складу са техничком документацијом, а КУПАЦ се обавезује да званично преузме и плати вредност испоручених добара и то:</w:t>
      </w:r>
      <w:r w:rsidRPr="00D4613A">
        <w:rPr>
          <w:rFonts w:ascii="Arial" w:hAnsi="Arial" w:cs="Arial"/>
          <w:b/>
          <w:bCs/>
          <w:i/>
          <w:iCs/>
          <w:lang w:val="ru-RU"/>
        </w:rPr>
        <w:t xml:space="preserve"> </w:t>
      </w:r>
    </w:p>
    <w:p w:rsidR="002411A6" w:rsidRPr="00D4613A" w:rsidRDefault="002411A6" w:rsidP="002411A6">
      <w:pPr>
        <w:rPr>
          <w:rFonts w:ascii="Arial" w:hAnsi="Arial" w:cs="Arial"/>
          <w:b/>
          <w:bCs/>
          <w:i/>
          <w:iCs/>
          <w:lang w:val="ru-RU"/>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2"/>
        <w:gridCol w:w="4288"/>
        <w:gridCol w:w="1134"/>
        <w:gridCol w:w="992"/>
        <w:gridCol w:w="1984"/>
      </w:tblGrid>
      <w:tr w:rsidR="00457F83" w:rsidRPr="00483ADF" w:rsidTr="00457F83">
        <w:tc>
          <w:tcPr>
            <w:tcW w:w="782" w:type="dxa"/>
          </w:tcPr>
          <w:p w:rsidR="00457F83" w:rsidRPr="00483ADF" w:rsidRDefault="00457F83" w:rsidP="002765FE">
            <w:pPr>
              <w:rPr>
                <w:rFonts w:ascii="Arial" w:hAnsi="Arial" w:cs="Arial"/>
                <w:b/>
                <w:color w:val="auto"/>
                <w:lang w:val="sr-Cyrl-CS"/>
              </w:rPr>
            </w:pPr>
            <w:r w:rsidRPr="00483ADF">
              <w:rPr>
                <w:rFonts w:ascii="Arial" w:hAnsi="Arial" w:cs="Arial"/>
                <w:b/>
                <w:color w:val="auto"/>
                <w:lang w:val="sr-Cyrl-CS"/>
              </w:rPr>
              <w:t>Ред. број</w:t>
            </w:r>
          </w:p>
        </w:tc>
        <w:tc>
          <w:tcPr>
            <w:tcW w:w="4288" w:type="dxa"/>
          </w:tcPr>
          <w:p w:rsidR="00457F83" w:rsidRPr="00483ADF" w:rsidRDefault="00457F83" w:rsidP="002765FE">
            <w:pPr>
              <w:rPr>
                <w:rFonts w:ascii="Arial" w:hAnsi="Arial" w:cs="Arial"/>
                <w:b/>
                <w:color w:val="auto"/>
                <w:lang w:val="sr-Cyrl-CS"/>
              </w:rPr>
            </w:pPr>
            <w:r w:rsidRPr="00483ADF">
              <w:rPr>
                <w:rFonts w:ascii="Arial" w:hAnsi="Arial" w:cs="Arial"/>
                <w:b/>
                <w:color w:val="auto"/>
                <w:lang w:val="sr-Cyrl-CS"/>
              </w:rPr>
              <w:t>Резервни део</w:t>
            </w:r>
          </w:p>
        </w:tc>
        <w:tc>
          <w:tcPr>
            <w:tcW w:w="1134" w:type="dxa"/>
          </w:tcPr>
          <w:p w:rsidR="00457F83" w:rsidRPr="00483ADF" w:rsidRDefault="00457F83" w:rsidP="002765FE">
            <w:pPr>
              <w:rPr>
                <w:rFonts w:ascii="Arial" w:hAnsi="Arial" w:cs="Arial"/>
                <w:b/>
                <w:color w:val="auto"/>
                <w:lang w:val="sr-Cyrl-CS"/>
              </w:rPr>
            </w:pPr>
            <w:r w:rsidRPr="00483ADF">
              <w:rPr>
                <w:rFonts w:ascii="Arial" w:hAnsi="Arial" w:cs="Arial"/>
                <w:b/>
                <w:color w:val="auto"/>
                <w:lang w:val="sr-Cyrl-CS"/>
              </w:rPr>
              <w:t>Јед. мере</w:t>
            </w:r>
          </w:p>
        </w:tc>
        <w:tc>
          <w:tcPr>
            <w:tcW w:w="992" w:type="dxa"/>
          </w:tcPr>
          <w:p w:rsidR="00457F83" w:rsidRPr="00483ADF" w:rsidRDefault="00457F83" w:rsidP="002765FE">
            <w:pPr>
              <w:rPr>
                <w:rFonts w:ascii="Arial" w:hAnsi="Arial" w:cs="Arial"/>
                <w:b/>
                <w:color w:val="auto"/>
                <w:lang w:val="sr-Cyrl-CS"/>
              </w:rPr>
            </w:pPr>
            <w:r w:rsidRPr="00483ADF">
              <w:rPr>
                <w:rFonts w:ascii="Arial" w:hAnsi="Arial" w:cs="Arial"/>
                <w:b/>
                <w:color w:val="auto"/>
                <w:lang w:val="sr-Cyrl-CS"/>
              </w:rPr>
              <w:t>кол</w:t>
            </w:r>
          </w:p>
        </w:tc>
        <w:tc>
          <w:tcPr>
            <w:tcW w:w="1984" w:type="dxa"/>
          </w:tcPr>
          <w:p w:rsidR="00457F83" w:rsidRPr="00483ADF" w:rsidRDefault="00457F83" w:rsidP="002765FE">
            <w:pPr>
              <w:rPr>
                <w:rFonts w:ascii="Arial" w:hAnsi="Arial" w:cs="Arial"/>
                <w:b/>
                <w:color w:val="auto"/>
                <w:lang w:val="sr-Cyrl-CS"/>
              </w:rPr>
            </w:pPr>
            <w:r w:rsidRPr="00483ADF">
              <w:rPr>
                <w:rFonts w:ascii="Arial" w:hAnsi="Arial" w:cs="Arial"/>
                <w:b/>
                <w:color w:val="auto"/>
                <w:lang w:val="sr-Cyrl-CS"/>
              </w:rPr>
              <w:t xml:space="preserve">Јед. цена </w:t>
            </w:r>
          </w:p>
          <w:p w:rsidR="00457F83" w:rsidRPr="00483ADF" w:rsidRDefault="00457F83" w:rsidP="002765FE">
            <w:pPr>
              <w:rPr>
                <w:rFonts w:ascii="Arial" w:hAnsi="Arial" w:cs="Arial"/>
                <w:b/>
                <w:color w:val="auto"/>
                <w:lang w:val="sr-Cyrl-CS"/>
              </w:rPr>
            </w:pPr>
            <w:r w:rsidRPr="00483ADF">
              <w:rPr>
                <w:rFonts w:ascii="Arial" w:hAnsi="Arial" w:cs="Arial"/>
                <w:b/>
                <w:color w:val="auto"/>
                <w:lang w:val="sr-Cyrl-CS"/>
              </w:rPr>
              <w:t xml:space="preserve">без ПДВ-а </w:t>
            </w:r>
          </w:p>
        </w:tc>
      </w:tr>
      <w:tr w:rsidR="00457F83" w:rsidRPr="00483ADF" w:rsidTr="00457F83">
        <w:tc>
          <w:tcPr>
            <w:tcW w:w="782" w:type="dxa"/>
          </w:tcPr>
          <w:p w:rsidR="00457F83" w:rsidRPr="00483ADF" w:rsidRDefault="00457F83" w:rsidP="002765FE">
            <w:pPr>
              <w:rPr>
                <w:rFonts w:ascii="Arial" w:hAnsi="Arial" w:cs="Arial"/>
                <w:color w:val="auto"/>
                <w:lang w:val="sr-Latn-CS"/>
              </w:rPr>
            </w:pPr>
            <w:r w:rsidRPr="00483ADF">
              <w:rPr>
                <w:rFonts w:ascii="Arial" w:hAnsi="Arial" w:cs="Arial"/>
                <w:color w:val="auto"/>
                <w:lang w:val="sr-Latn-CS"/>
              </w:rPr>
              <w:t>1.</w:t>
            </w:r>
          </w:p>
        </w:tc>
        <w:tc>
          <w:tcPr>
            <w:tcW w:w="4288" w:type="dxa"/>
          </w:tcPr>
          <w:p w:rsidR="00457F83" w:rsidRPr="00483ADF" w:rsidRDefault="00457F83" w:rsidP="002411A6">
            <w:pPr>
              <w:autoSpaceDE w:val="0"/>
              <w:autoSpaceDN w:val="0"/>
              <w:adjustRightInd w:val="0"/>
              <w:rPr>
                <w:rFonts w:ascii="Arial" w:hAnsi="Arial" w:cs="Arial"/>
                <w:color w:val="auto"/>
                <w:lang w:val="sr-Cyrl-CS"/>
              </w:rPr>
            </w:pPr>
            <w:r w:rsidRPr="00483ADF">
              <w:rPr>
                <w:rFonts w:ascii="Arial" w:hAnsi="Arial" w:cs="Arial"/>
                <w:color w:val="auto"/>
                <w:lang w:val="sr-Cyrl-CS"/>
              </w:rPr>
              <w:t xml:space="preserve">Сет стандарда за вискозитет за </w:t>
            </w:r>
            <w:r w:rsidR="00E85BF2" w:rsidRPr="00483ADF">
              <w:rPr>
                <w:rFonts w:ascii="Arial" w:hAnsi="Arial" w:cs="Arial"/>
                <w:color w:val="auto"/>
                <w:lang w:val="sr-Cyrl-CS"/>
              </w:rPr>
              <w:t>„</w:t>
            </w:r>
            <w:r w:rsidRPr="00483ADF">
              <w:rPr>
                <w:rFonts w:ascii="Arial" w:hAnsi="Arial" w:cs="Arial"/>
                <w:color w:val="auto"/>
              </w:rPr>
              <w:t>SVM</w:t>
            </w:r>
            <w:r w:rsidR="00E85BF2" w:rsidRPr="00483ADF">
              <w:rPr>
                <w:rFonts w:ascii="Arial" w:hAnsi="Arial" w:cs="Arial"/>
                <w:color w:val="auto"/>
                <w:lang w:val="sr-Cyrl-CS"/>
              </w:rPr>
              <w:t>“</w:t>
            </w:r>
            <w:r w:rsidRPr="00483ADF">
              <w:rPr>
                <w:rFonts w:ascii="Arial" w:hAnsi="Arial" w:cs="Arial"/>
                <w:color w:val="auto"/>
              </w:rPr>
              <w:t xml:space="preserve"> 3000</w:t>
            </w:r>
          </w:p>
          <w:p w:rsidR="00457F83" w:rsidRPr="00483ADF" w:rsidRDefault="00457F83" w:rsidP="002411A6">
            <w:pPr>
              <w:autoSpaceDE w:val="0"/>
              <w:autoSpaceDN w:val="0"/>
              <w:adjustRightInd w:val="0"/>
              <w:rPr>
                <w:rFonts w:ascii="Arial" w:hAnsi="Arial" w:cs="Arial"/>
                <w:color w:val="auto"/>
              </w:rPr>
            </w:pPr>
            <w:r w:rsidRPr="00483ADF">
              <w:rPr>
                <w:rFonts w:ascii="Arial" w:hAnsi="Arial" w:cs="Arial"/>
                <w:color w:val="auto"/>
              </w:rPr>
              <w:t>4x100ml AP S3, N7.5, N26,</w:t>
            </w:r>
          </w:p>
          <w:p w:rsidR="00457F83" w:rsidRPr="00483ADF" w:rsidRDefault="00457F83" w:rsidP="002411A6">
            <w:pPr>
              <w:rPr>
                <w:rFonts w:ascii="Arial" w:hAnsi="Arial" w:cs="Arial"/>
                <w:color w:val="auto"/>
                <w:lang w:val="sr-Latn-CS"/>
              </w:rPr>
            </w:pPr>
            <w:r w:rsidRPr="00483ADF">
              <w:rPr>
                <w:rFonts w:ascii="Arial" w:hAnsi="Arial" w:cs="Arial"/>
                <w:color w:val="auto"/>
              </w:rPr>
              <w:t>N415</w:t>
            </w:r>
          </w:p>
        </w:tc>
        <w:tc>
          <w:tcPr>
            <w:tcW w:w="1134" w:type="dxa"/>
          </w:tcPr>
          <w:p w:rsidR="00457F83" w:rsidRPr="00483ADF" w:rsidRDefault="00457F83" w:rsidP="002765FE">
            <w:pPr>
              <w:rPr>
                <w:rFonts w:ascii="Arial" w:hAnsi="Arial" w:cs="Arial"/>
                <w:color w:val="auto"/>
                <w:lang w:val="sr-Cyrl-CS"/>
              </w:rPr>
            </w:pPr>
            <w:r w:rsidRPr="00483ADF">
              <w:rPr>
                <w:rFonts w:ascii="Arial" w:hAnsi="Arial" w:cs="Arial"/>
                <w:color w:val="auto"/>
                <w:lang w:val="sr-Cyrl-CS"/>
              </w:rPr>
              <w:t>ком</w:t>
            </w:r>
          </w:p>
        </w:tc>
        <w:tc>
          <w:tcPr>
            <w:tcW w:w="992" w:type="dxa"/>
          </w:tcPr>
          <w:p w:rsidR="00457F83" w:rsidRPr="00483ADF" w:rsidRDefault="00457F83" w:rsidP="002765FE">
            <w:pPr>
              <w:jc w:val="center"/>
              <w:rPr>
                <w:rFonts w:ascii="Arial" w:hAnsi="Arial" w:cs="Arial"/>
                <w:color w:val="auto"/>
                <w:lang w:val="sr-Cyrl-CS"/>
              </w:rPr>
            </w:pPr>
            <w:r w:rsidRPr="00483ADF">
              <w:rPr>
                <w:rFonts w:ascii="Arial" w:hAnsi="Arial" w:cs="Arial"/>
                <w:color w:val="auto"/>
                <w:lang w:val="sr-Cyrl-CS"/>
              </w:rPr>
              <w:t>1</w:t>
            </w:r>
          </w:p>
        </w:tc>
        <w:tc>
          <w:tcPr>
            <w:tcW w:w="1984" w:type="dxa"/>
          </w:tcPr>
          <w:p w:rsidR="00457F83" w:rsidRPr="00483ADF" w:rsidRDefault="00457F83" w:rsidP="002765FE">
            <w:pPr>
              <w:rPr>
                <w:rFonts w:ascii="Arial" w:hAnsi="Arial" w:cs="Arial"/>
                <w:color w:val="auto"/>
                <w:lang w:val="sr-Latn-CS"/>
              </w:rPr>
            </w:pPr>
          </w:p>
        </w:tc>
      </w:tr>
    </w:tbl>
    <w:p w:rsidR="002411A6" w:rsidRPr="00483ADF" w:rsidRDefault="002411A6" w:rsidP="00483ADF">
      <w:pPr>
        <w:pStyle w:val="Heading4"/>
        <w:jc w:val="left"/>
        <w:rPr>
          <w:rFonts w:ascii="Arial" w:hAnsi="Arial" w:cs="Arial"/>
          <w:color w:val="00B050"/>
          <w:sz w:val="24"/>
          <w:lang w:val="ru-RU"/>
        </w:rPr>
      </w:pPr>
    </w:p>
    <w:p w:rsidR="00483ADF" w:rsidRPr="00483ADF" w:rsidRDefault="00483ADF" w:rsidP="00483ADF">
      <w:pPr>
        <w:pStyle w:val="BodyText"/>
        <w:rPr>
          <w:lang w:val="ru-RU"/>
        </w:rPr>
      </w:pPr>
    </w:p>
    <w:p w:rsidR="002411A6" w:rsidRDefault="002411A6" w:rsidP="00AD5FE3">
      <w:pPr>
        <w:pStyle w:val="Heading4"/>
        <w:ind w:left="0" w:firstLine="0"/>
        <w:jc w:val="left"/>
        <w:rPr>
          <w:rFonts w:ascii="Arial" w:hAnsi="Arial" w:cs="Arial"/>
          <w:lang w:val="ru-RU"/>
        </w:rPr>
      </w:pPr>
      <w:r w:rsidRPr="00D4613A">
        <w:rPr>
          <w:rFonts w:ascii="Arial" w:hAnsi="Arial" w:cs="Arial"/>
          <w:lang w:val="ru-RU"/>
        </w:rPr>
        <w:lastRenderedPageBreak/>
        <w:t>Техничка документација</w:t>
      </w:r>
    </w:p>
    <w:p w:rsidR="00BC1B7D" w:rsidRPr="00BC1B7D" w:rsidRDefault="00BC1B7D" w:rsidP="00AD5FE3">
      <w:pPr>
        <w:pStyle w:val="BodyText"/>
        <w:spacing w:after="0"/>
        <w:rPr>
          <w:lang w:val="ru-RU"/>
        </w:rPr>
      </w:pPr>
    </w:p>
    <w:p w:rsidR="002411A6" w:rsidRPr="00D4613A" w:rsidRDefault="002411A6" w:rsidP="00AD5FE3">
      <w:pPr>
        <w:pStyle w:val="Heading5"/>
        <w:spacing w:before="0" w:after="0"/>
        <w:ind w:left="0" w:firstLine="0"/>
        <w:rPr>
          <w:rFonts w:ascii="Arial" w:hAnsi="Arial" w:cs="Arial"/>
          <w:lang w:val="ru-RU"/>
        </w:rPr>
      </w:pPr>
      <w:r w:rsidRPr="00D4613A">
        <w:rPr>
          <w:rFonts w:ascii="Arial" w:hAnsi="Arial" w:cs="Arial"/>
          <w:lang w:val="ru-RU"/>
        </w:rPr>
        <w:t>Члан 2.</w:t>
      </w:r>
    </w:p>
    <w:p w:rsidR="002411A6" w:rsidRPr="00D4613A" w:rsidRDefault="002411A6" w:rsidP="00AD5FE3">
      <w:pPr>
        <w:keepNext/>
        <w:numPr>
          <w:ilvl w:val="0"/>
          <w:numId w:val="1"/>
        </w:numPr>
        <w:ind w:left="0" w:firstLine="0"/>
        <w:jc w:val="both"/>
        <w:rPr>
          <w:rFonts w:ascii="Arial" w:hAnsi="Arial" w:cs="Arial"/>
          <w:noProof/>
          <w:lang w:val="sr-Cyrl-CS"/>
        </w:rPr>
      </w:pPr>
      <w:r w:rsidRPr="00D4613A">
        <w:rPr>
          <w:rFonts w:ascii="Arial" w:hAnsi="Arial" w:cs="Arial"/>
          <w:noProof/>
          <w:lang w:val="sr-Cyrl-CS"/>
        </w:rPr>
        <w:t xml:space="preserve">Сва добра у потпуности испуњавају техничке и технолошке норме и карактеристике према техничкој документацији која је дата у понуди понуђача број </w:t>
      </w:r>
      <w:r w:rsidRPr="00D4613A">
        <w:rPr>
          <w:rFonts w:ascii="Arial" w:hAnsi="Arial" w:cs="Arial"/>
          <w:noProof/>
          <w:shd w:val="clear" w:color="auto" w:fill="A6A6A6" w:themeFill="background1" w:themeFillShade="A6"/>
          <w:lang w:val="sr-Cyrl-CS"/>
        </w:rPr>
        <w:t>________________</w:t>
      </w:r>
      <w:r w:rsidRPr="00D4613A">
        <w:rPr>
          <w:rFonts w:ascii="Arial" w:hAnsi="Arial" w:cs="Arial"/>
          <w:noProof/>
          <w:lang w:val="sr-Cyrl-CS"/>
        </w:rPr>
        <w:t xml:space="preserve"> од </w:t>
      </w:r>
      <w:r w:rsidRPr="00D4613A">
        <w:rPr>
          <w:rFonts w:ascii="Arial" w:hAnsi="Arial" w:cs="Arial"/>
          <w:noProof/>
          <w:shd w:val="clear" w:color="auto" w:fill="A6A6A6" w:themeFill="background1" w:themeFillShade="A6"/>
          <w:lang w:val="sr-Cyrl-CS"/>
        </w:rPr>
        <w:t>_____________________</w:t>
      </w:r>
      <w:r w:rsidRPr="00D4613A">
        <w:rPr>
          <w:rFonts w:ascii="Arial" w:hAnsi="Arial" w:cs="Arial"/>
          <w:noProof/>
          <w:lang w:val="sr-Cyrl-CS"/>
        </w:rPr>
        <w:t xml:space="preserve"> године за јавну набавку број НМВ 17/13 и чини саставни део овог Уговора.</w:t>
      </w:r>
    </w:p>
    <w:p w:rsidR="002411A6" w:rsidRPr="00D4613A" w:rsidRDefault="002411A6" w:rsidP="00AD5FE3">
      <w:pPr>
        <w:pStyle w:val="BodyText"/>
        <w:spacing w:after="0"/>
        <w:rPr>
          <w:rFonts w:ascii="Arial" w:hAnsi="Arial" w:cs="Arial"/>
          <w:lang w:val="ru-RU"/>
        </w:rPr>
      </w:pPr>
    </w:p>
    <w:p w:rsidR="002411A6" w:rsidRDefault="002411A6" w:rsidP="00AD5FE3">
      <w:pPr>
        <w:pStyle w:val="Heading4"/>
        <w:ind w:left="0" w:firstLine="0"/>
        <w:jc w:val="both"/>
        <w:rPr>
          <w:rFonts w:ascii="Arial" w:hAnsi="Arial" w:cs="Arial"/>
          <w:lang w:val="ru-RU"/>
        </w:rPr>
      </w:pPr>
      <w:r w:rsidRPr="00D4613A">
        <w:rPr>
          <w:rFonts w:ascii="Arial" w:hAnsi="Arial" w:cs="Arial"/>
          <w:lang w:val="ru-RU"/>
        </w:rPr>
        <w:t>Цена</w:t>
      </w:r>
    </w:p>
    <w:p w:rsidR="00BC1B7D" w:rsidRPr="00BC1B7D" w:rsidRDefault="00BC1B7D" w:rsidP="00AD5FE3">
      <w:pPr>
        <w:pStyle w:val="BodyText"/>
        <w:spacing w:after="0"/>
        <w:rPr>
          <w:lang w:val="ru-RU"/>
        </w:rPr>
      </w:pPr>
    </w:p>
    <w:p w:rsidR="002411A6" w:rsidRPr="00D4613A" w:rsidRDefault="002411A6" w:rsidP="00AD5FE3">
      <w:pPr>
        <w:pStyle w:val="Heading5"/>
        <w:spacing w:before="0" w:after="0"/>
        <w:ind w:left="0" w:firstLine="0"/>
        <w:rPr>
          <w:rFonts w:ascii="Arial" w:hAnsi="Arial" w:cs="Arial"/>
          <w:lang w:val="sr-Cyrl-CS"/>
        </w:rPr>
      </w:pPr>
      <w:r w:rsidRPr="00D4613A">
        <w:rPr>
          <w:rFonts w:ascii="Arial" w:hAnsi="Arial" w:cs="Arial"/>
          <w:lang w:val="sr-Cyrl-CS"/>
        </w:rPr>
        <w:t>Члан 3.</w:t>
      </w:r>
    </w:p>
    <w:p w:rsidR="002411A6" w:rsidRPr="00362F4E" w:rsidRDefault="002411A6" w:rsidP="00AD5FE3">
      <w:pPr>
        <w:pStyle w:val="BodyText"/>
        <w:keepNext/>
        <w:spacing w:after="0"/>
        <w:jc w:val="both"/>
        <w:rPr>
          <w:rFonts w:ascii="Arial" w:hAnsi="Arial" w:cs="Arial"/>
          <w:noProof/>
          <w:color w:val="auto"/>
          <w:lang w:val="sr-Cyrl-CS"/>
        </w:rPr>
      </w:pPr>
      <w:r w:rsidRPr="00362F4E">
        <w:rPr>
          <w:rFonts w:ascii="Arial" w:hAnsi="Arial" w:cs="Arial"/>
          <w:noProof/>
          <w:color w:val="auto"/>
        </w:rPr>
        <w:t xml:space="preserve">Укупна </w:t>
      </w:r>
      <w:r w:rsidRPr="00362F4E">
        <w:rPr>
          <w:rFonts w:ascii="Arial" w:hAnsi="Arial" w:cs="Arial"/>
          <w:noProof/>
          <w:color w:val="auto"/>
          <w:lang w:val="sr-Cyrl-CS"/>
        </w:rPr>
        <w:t xml:space="preserve">вредност </w:t>
      </w:r>
      <w:r w:rsidRPr="00362F4E">
        <w:rPr>
          <w:rFonts w:ascii="Arial" w:hAnsi="Arial" w:cs="Arial"/>
          <w:noProof/>
          <w:color w:val="auto"/>
        </w:rPr>
        <w:t xml:space="preserve">овог уговора је </w:t>
      </w:r>
      <w:r w:rsidRPr="00362F4E">
        <w:rPr>
          <w:rFonts w:ascii="Arial" w:hAnsi="Arial" w:cs="Arial"/>
          <w:noProof/>
          <w:color w:val="auto"/>
          <w:lang w:val="sr-Cyrl-CS"/>
        </w:rPr>
        <w:t>_________________</w:t>
      </w:r>
      <w:r w:rsidRPr="00362F4E">
        <w:rPr>
          <w:rFonts w:ascii="Arial" w:hAnsi="Arial" w:cs="Arial"/>
          <w:noProof/>
          <w:color w:val="auto"/>
        </w:rPr>
        <w:t xml:space="preserve"> динара.</w:t>
      </w:r>
    </w:p>
    <w:p w:rsidR="002411A6" w:rsidRPr="00362F4E" w:rsidRDefault="002411A6" w:rsidP="00AD5FE3">
      <w:pPr>
        <w:jc w:val="both"/>
        <w:rPr>
          <w:rFonts w:ascii="Arial" w:hAnsi="Arial" w:cs="Arial"/>
          <w:noProof/>
          <w:color w:val="auto"/>
          <w:lang w:val="sr-Cyrl-CS"/>
        </w:rPr>
      </w:pPr>
      <w:r w:rsidRPr="00362F4E">
        <w:rPr>
          <w:rFonts w:ascii="Arial" w:hAnsi="Arial" w:cs="Arial"/>
          <w:noProof/>
          <w:color w:val="auto"/>
          <w:lang w:val="sr-Cyrl-CS"/>
        </w:rPr>
        <w:t xml:space="preserve">Уговорена цена </w:t>
      </w:r>
      <w:r w:rsidRPr="00362F4E">
        <w:rPr>
          <w:rFonts w:ascii="Arial" w:hAnsi="Arial" w:cs="Arial"/>
          <w:color w:val="auto"/>
          <w:lang w:val="sr-Cyrl-CS"/>
        </w:rPr>
        <w:t xml:space="preserve">добара </w:t>
      </w:r>
      <w:r w:rsidRPr="00362F4E">
        <w:rPr>
          <w:rFonts w:ascii="Arial" w:hAnsi="Arial" w:cs="Arial"/>
          <w:noProof/>
          <w:color w:val="auto"/>
          <w:lang w:val="sr-Cyrl-CS"/>
        </w:rPr>
        <w:t xml:space="preserve">подразумева испоруку на локацију </w:t>
      </w:r>
      <w:r w:rsidRPr="00362F4E">
        <w:rPr>
          <w:rFonts w:ascii="Arial" w:hAnsi="Arial" w:cs="Arial"/>
          <w:smallCaps/>
          <w:noProof/>
          <w:color w:val="auto"/>
          <w:lang w:val="sr-Cyrl-CS"/>
        </w:rPr>
        <w:t>КУПЦА, Управа царина – Царинарница Београд, Ж. Клемансоа 37, Београд</w:t>
      </w:r>
      <w:r w:rsidRPr="00362F4E">
        <w:rPr>
          <w:rFonts w:ascii="Arial" w:hAnsi="Arial" w:cs="Arial"/>
          <w:noProof/>
          <w:color w:val="auto"/>
          <w:lang w:val="sr-Cyrl-CS"/>
        </w:rPr>
        <w:t>.</w:t>
      </w:r>
      <w:r w:rsidRPr="00362F4E">
        <w:rPr>
          <w:rFonts w:ascii="Arial" w:hAnsi="Arial" w:cs="Arial"/>
          <w:noProof/>
          <w:color w:val="auto"/>
          <w:lang w:val="ru-RU"/>
        </w:rPr>
        <w:t xml:space="preserve"> </w:t>
      </w:r>
    </w:p>
    <w:p w:rsidR="002411A6" w:rsidRPr="00362F4E" w:rsidRDefault="002411A6" w:rsidP="00AD5FE3">
      <w:pPr>
        <w:keepNext/>
        <w:jc w:val="both"/>
        <w:rPr>
          <w:rFonts w:ascii="Arial" w:hAnsi="Arial" w:cs="Arial"/>
          <w:noProof/>
          <w:color w:val="auto"/>
          <w:lang w:val="ru-RU"/>
        </w:rPr>
      </w:pPr>
      <w:r w:rsidRPr="00362F4E">
        <w:rPr>
          <w:rFonts w:ascii="Arial" w:hAnsi="Arial" w:cs="Arial"/>
          <w:color w:val="auto"/>
          <w:lang w:val="ru-RU"/>
        </w:rPr>
        <w:t>Уговорена цена</w:t>
      </w:r>
      <w:r w:rsidRPr="00362F4E">
        <w:rPr>
          <w:rFonts w:ascii="Arial" w:hAnsi="Arial" w:cs="Arial"/>
          <w:noProof/>
          <w:color w:val="auto"/>
          <w:lang w:val="ru-RU"/>
        </w:rPr>
        <w:t xml:space="preserve"> је фиксна и не</w:t>
      </w:r>
      <w:r w:rsidR="00BC1B7D">
        <w:rPr>
          <w:rFonts w:ascii="Arial" w:hAnsi="Arial" w:cs="Arial"/>
          <w:noProof/>
          <w:color w:val="auto"/>
          <w:lang w:val="ru-RU"/>
        </w:rPr>
        <w:t xml:space="preserve"> </w:t>
      </w:r>
      <w:r w:rsidRPr="00362F4E">
        <w:rPr>
          <w:rFonts w:ascii="Arial" w:hAnsi="Arial" w:cs="Arial"/>
          <w:noProof/>
          <w:color w:val="auto"/>
          <w:lang w:val="ru-RU"/>
        </w:rPr>
        <w:t>м</w:t>
      </w:r>
      <w:r w:rsidR="00BC1B7D">
        <w:rPr>
          <w:rFonts w:ascii="Arial" w:hAnsi="Arial" w:cs="Arial"/>
          <w:noProof/>
          <w:color w:val="auto"/>
          <w:lang w:val="ru-RU"/>
        </w:rPr>
        <w:t>о</w:t>
      </w:r>
      <w:r w:rsidRPr="00362F4E">
        <w:rPr>
          <w:rFonts w:ascii="Arial" w:hAnsi="Arial" w:cs="Arial"/>
          <w:noProof/>
          <w:color w:val="auto"/>
          <w:lang w:val="ru-RU"/>
        </w:rPr>
        <w:t xml:space="preserve">же се мењати. </w:t>
      </w:r>
    </w:p>
    <w:p w:rsidR="002411A6" w:rsidRPr="00362F4E" w:rsidRDefault="002411A6" w:rsidP="00AD5FE3">
      <w:pPr>
        <w:keepNext/>
        <w:jc w:val="both"/>
        <w:rPr>
          <w:rFonts w:ascii="Arial" w:hAnsi="Arial" w:cs="Arial"/>
          <w:noProof/>
          <w:color w:val="auto"/>
          <w:lang w:val="ru-RU"/>
        </w:rPr>
      </w:pPr>
      <w:r w:rsidRPr="00362F4E">
        <w:rPr>
          <w:rFonts w:ascii="Arial" w:hAnsi="Arial" w:cs="Arial"/>
          <w:noProof/>
          <w:color w:val="auto"/>
          <w:lang w:val="ru-RU"/>
        </w:rPr>
        <w:t>Обрачунати ПДВ плаћа КУПА</w:t>
      </w:r>
      <w:r w:rsidRPr="00362F4E">
        <w:rPr>
          <w:rFonts w:ascii="Arial" w:hAnsi="Arial" w:cs="Arial"/>
          <w:caps/>
          <w:noProof/>
          <w:color w:val="auto"/>
          <w:lang w:val="sr-Cyrl-CS"/>
        </w:rPr>
        <w:t>ц</w:t>
      </w:r>
      <w:r w:rsidRPr="00362F4E">
        <w:rPr>
          <w:rFonts w:ascii="Arial" w:hAnsi="Arial" w:cs="Arial"/>
          <w:noProof/>
          <w:color w:val="auto"/>
          <w:lang w:val="ru-RU"/>
        </w:rPr>
        <w:t>.</w:t>
      </w:r>
    </w:p>
    <w:p w:rsidR="002411A6" w:rsidRPr="00362F4E" w:rsidRDefault="002411A6" w:rsidP="00AD5FE3">
      <w:pPr>
        <w:keepNext/>
        <w:jc w:val="both"/>
        <w:rPr>
          <w:rFonts w:ascii="Arial" w:hAnsi="Arial" w:cs="Arial"/>
          <w:noProof/>
          <w:color w:val="auto"/>
          <w:lang w:val="sr-Cyrl-CS"/>
        </w:rPr>
      </w:pPr>
    </w:p>
    <w:p w:rsidR="002411A6" w:rsidRDefault="002411A6" w:rsidP="00AD5FE3">
      <w:pPr>
        <w:pStyle w:val="Heading4"/>
        <w:ind w:left="0" w:firstLine="0"/>
        <w:jc w:val="left"/>
        <w:rPr>
          <w:rFonts w:ascii="Arial" w:hAnsi="Arial" w:cs="Arial"/>
          <w:color w:val="auto"/>
          <w:lang w:val="ru-RU"/>
        </w:rPr>
      </w:pPr>
      <w:r w:rsidRPr="00362F4E">
        <w:rPr>
          <w:rFonts w:ascii="Arial" w:hAnsi="Arial" w:cs="Arial"/>
          <w:color w:val="auto"/>
          <w:lang w:val="ru-RU"/>
        </w:rPr>
        <w:t>Начин плаћања</w:t>
      </w:r>
    </w:p>
    <w:p w:rsidR="00BC1B7D" w:rsidRPr="00BC1B7D" w:rsidRDefault="00BC1B7D" w:rsidP="00AD5FE3">
      <w:pPr>
        <w:pStyle w:val="BodyText"/>
        <w:spacing w:after="0"/>
        <w:rPr>
          <w:lang w:val="ru-RU"/>
        </w:rPr>
      </w:pPr>
    </w:p>
    <w:p w:rsidR="002411A6" w:rsidRPr="00362F4E" w:rsidRDefault="002411A6" w:rsidP="00AD5FE3">
      <w:pPr>
        <w:pStyle w:val="Heading5"/>
        <w:spacing w:before="0" w:after="0"/>
        <w:ind w:left="0" w:firstLine="0"/>
        <w:jc w:val="both"/>
        <w:rPr>
          <w:rFonts w:ascii="Arial" w:hAnsi="Arial" w:cs="Arial"/>
          <w:color w:val="auto"/>
          <w:lang w:val="ru-RU"/>
        </w:rPr>
      </w:pPr>
      <w:r w:rsidRPr="00362F4E">
        <w:rPr>
          <w:rFonts w:ascii="Arial" w:hAnsi="Arial" w:cs="Arial"/>
          <w:color w:val="auto"/>
          <w:lang w:val="ru-RU"/>
        </w:rPr>
        <w:t>Члан 4.</w:t>
      </w:r>
    </w:p>
    <w:p w:rsidR="002411A6" w:rsidRPr="00362F4E" w:rsidRDefault="002411A6" w:rsidP="00AD5FE3">
      <w:pPr>
        <w:numPr>
          <w:ilvl w:val="0"/>
          <w:numId w:val="1"/>
        </w:numPr>
        <w:ind w:left="0" w:firstLine="0"/>
        <w:jc w:val="both"/>
        <w:rPr>
          <w:rFonts w:ascii="Arial" w:hAnsi="Arial" w:cs="Arial"/>
          <w:color w:val="auto"/>
          <w:lang w:val="ru-RU"/>
        </w:rPr>
      </w:pPr>
      <w:r w:rsidRPr="00362F4E">
        <w:rPr>
          <w:rFonts w:ascii="Arial" w:hAnsi="Arial" w:cs="Arial"/>
          <w:color w:val="auto"/>
          <w:lang w:val="ru-RU"/>
        </w:rPr>
        <w:t xml:space="preserve">Исплату рачуна по овом Уговору врши </w:t>
      </w:r>
      <w:r w:rsidRPr="00362F4E">
        <w:rPr>
          <w:rFonts w:ascii="Arial" w:hAnsi="Arial" w:cs="Arial"/>
          <w:caps/>
          <w:color w:val="auto"/>
          <w:lang w:val="ru-RU"/>
        </w:rPr>
        <w:t xml:space="preserve">Купац </w:t>
      </w:r>
      <w:r w:rsidRPr="00362F4E">
        <w:rPr>
          <w:rFonts w:ascii="Arial" w:hAnsi="Arial" w:cs="Arial"/>
          <w:color w:val="auto"/>
          <w:lang w:val="ru-RU"/>
        </w:rPr>
        <w:t>у року од</w:t>
      </w:r>
      <w:r w:rsidRPr="00362F4E">
        <w:rPr>
          <w:rFonts w:ascii="Arial" w:hAnsi="Arial" w:cs="Arial"/>
          <w:color w:val="auto"/>
          <w:lang w:val="sr-Cyrl-CS"/>
        </w:rPr>
        <w:t xml:space="preserve"> _____ </w:t>
      </w:r>
      <w:r w:rsidR="00BC1B7D">
        <w:rPr>
          <w:rFonts w:ascii="Arial" w:hAnsi="Arial" w:cs="Arial"/>
          <w:color w:val="auto"/>
          <w:lang w:val="ru-RU"/>
        </w:rPr>
        <w:t xml:space="preserve">дана од дана </w:t>
      </w:r>
      <w:r w:rsidRPr="00362F4E">
        <w:rPr>
          <w:rFonts w:ascii="Arial" w:hAnsi="Arial" w:cs="Arial"/>
          <w:color w:val="auto"/>
          <w:lang w:val="ru-RU"/>
        </w:rPr>
        <w:t>прије</w:t>
      </w:r>
      <w:r w:rsidRPr="00362F4E">
        <w:rPr>
          <w:rFonts w:ascii="Arial" w:hAnsi="Arial" w:cs="Arial"/>
          <w:color w:val="auto"/>
          <w:lang w:val="sr-Cyrl-CS"/>
        </w:rPr>
        <w:t>м</w:t>
      </w:r>
      <w:r w:rsidRPr="00362F4E">
        <w:rPr>
          <w:rFonts w:ascii="Arial" w:hAnsi="Arial" w:cs="Arial"/>
          <w:color w:val="auto"/>
          <w:lang w:val="ru-RU"/>
        </w:rPr>
        <w:t>а исправног рачуна и отпремнице, на рачун</w:t>
      </w:r>
      <w:r w:rsidRPr="00362F4E">
        <w:rPr>
          <w:rFonts w:ascii="Arial" w:hAnsi="Arial" w:cs="Arial"/>
          <w:caps/>
          <w:color w:val="auto"/>
          <w:lang w:val="ru-RU"/>
        </w:rPr>
        <w:t xml:space="preserve"> продавца __________________________ </w:t>
      </w:r>
      <w:r w:rsidRPr="00362F4E">
        <w:rPr>
          <w:rFonts w:ascii="Arial" w:hAnsi="Arial" w:cs="Arial"/>
          <w:noProof/>
          <w:color w:val="auto"/>
          <w:lang w:val="sr-Cyrl-CS"/>
        </w:rPr>
        <w:t>код ________________ банке</w:t>
      </w:r>
      <w:r w:rsidRPr="00362F4E">
        <w:rPr>
          <w:rFonts w:ascii="Arial" w:hAnsi="Arial" w:cs="Arial"/>
          <w:color w:val="auto"/>
          <w:lang w:val="ru-RU"/>
        </w:rPr>
        <w:t>.</w:t>
      </w:r>
    </w:p>
    <w:p w:rsidR="002411A6" w:rsidRPr="00362F4E" w:rsidRDefault="002411A6" w:rsidP="00AD5FE3">
      <w:pPr>
        <w:numPr>
          <w:ilvl w:val="0"/>
          <w:numId w:val="1"/>
        </w:numPr>
        <w:ind w:left="0" w:firstLine="0"/>
        <w:jc w:val="both"/>
        <w:rPr>
          <w:rFonts w:ascii="Arial" w:hAnsi="Arial" w:cs="Arial"/>
          <w:color w:val="auto"/>
          <w:lang w:val="ru-RU"/>
        </w:rPr>
      </w:pPr>
      <w:r w:rsidRPr="00362F4E">
        <w:rPr>
          <w:rFonts w:ascii="Arial" w:hAnsi="Arial" w:cs="Arial"/>
          <w:color w:val="auto"/>
          <w:lang w:val="ru-RU"/>
        </w:rPr>
        <w:t xml:space="preserve">ПРОДАВАЦ се обавезује да приликом фактурисања испоручених добара на рачуну наведе и број уговора под којим је исти заведен код КУПЦА и број јавне набавке – </w:t>
      </w:r>
      <w:r w:rsidR="00BC1B7D">
        <w:rPr>
          <w:rFonts w:ascii="Arial" w:hAnsi="Arial" w:cs="Arial"/>
          <w:color w:val="auto"/>
          <w:lang w:val="ru-RU"/>
        </w:rPr>
        <w:t>НМВ</w:t>
      </w:r>
      <w:r w:rsidRPr="00362F4E">
        <w:rPr>
          <w:rFonts w:ascii="Arial" w:hAnsi="Arial" w:cs="Arial"/>
          <w:color w:val="auto"/>
          <w:lang w:val="ru-RU"/>
        </w:rPr>
        <w:t xml:space="preserve"> 17/13.</w:t>
      </w:r>
    </w:p>
    <w:p w:rsidR="002411A6" w:rsidRPr="00BC1B7D" w:rsidRDefault="002411A6" w:rsidP="00AD5FE3">
      <w:pPr>
        <w:pStyle w:val="BodyText"/>
        <w:numPr>
          <w:ilvl w:val="0"/>
          <w:numId w:val="1"/>
        </w:numPr>
        <w:spacing w:after="0"/>
        <w:ind w:left="0" w:firstLine="0"/>
        <w:jc w:val="both"/>
        <w:rPr>
          <w:rFonts w:ascii="Arial" w:hAnsi="Arial" w:cs="Arial"/>
          <w:noProof/>
        </w:rPr>
      </w:pPr>
      <w:r w:rsidRPr="00D4613A">
        <w:rPr>
          <w:rFonts w:ascii="Arial" w:hAnsi="Arial" w:cs="Arial"/>
          <w:noProof/>
        </w:rPr>
        <w:t>КУПАЦ неће исплатити ни један износ док му се не достави банкарска гаранција за добро извршење посла.</w:t>
      </w:r>
    </w:p>
    <w:p w:rsidR="00BC1B7D" w:rsidRPr="00D4613A" w:rsidRDefault="00BC1B7D" w:rsidP="00AD5FE3">
      <w:pPr>
        <w:pStyle w:val="BodyText"/>
        <w:numPr>
          <w:ilvl w:val="0"/>
          <w:numId w:val="1"/>
        </w:numPr>
        <w:spacing w:after="0"/>
        <w:ind w:left="0" w:firstLine="0"/>
        <w:jc w:val="both"/>
        <w:rPr>
          <w:rFonts w:ascii="Arial" w:hAnsi="Arial" w:cs="Arial"/>
          <w:noProof/>
        </w:rPr>
      </w:pPr>
    </w:p>
    <w:p w:rsidR="002411A6" w:rsidRDefault="002411A6" w:rsidP="00AD5FE3">
      <w:pPr>
        <w:pStyle w:val="Heading4"/>
        <w:ind w:left="0" w:firstLine="0"/>
        <w:jc w:val="left"/>
        <w:rPr>
          <w:rFonts w:ascii="Arial" w:hAnsi="Arial" w:cs="Arial"/>
          <w:lang w:val="sr-Cyrl-CS"/>
        </w:rPr>
      </w:pPr>
      <w:r w:rsidRPr="00D4613A">
        <w:rPr>
          <w:rFonts w:ascii="Arial" w:hAnsi="Arial" w:cs="Arial"/>
        </w:rPr>
        <w:t>Амбалажа</w:t>
      </w:r>
    </w:p>
    <w:p w:rsidR="00BC1B7D" w:rsidRPr="00BC1B7D" w:rsidRDefault="00BC1B7D" w:rsidP="00AD5FE3">
      <w:pPr>
        <w:pStyle w:val="BodyText"/>
        <w:spacing w:after="0"/>
        <w:rPr>
          <w:lang w:val="sr-Cyrl-CS"/>
        </w:rPr>
      </w:pPr>
    </w:p>
    <w:p w:rsidR="002411A6" w:rsidRPr="00D4613A" w:rsidRDefault="002411A6" w:rsidP="00AD5FE3">
      <w:pPr>
        <w:pStyle w:val="Heading5"/>
        <w:spacing w:before="0" w:after="0"/>
        <w:ind w:left="0" w:firstLine="0"/>
        <w:jc w:val="both"/>
        <w:rPr>
          <w:rFonts w:ascii="Arial" w:hAnsi="Arial" w:cs="Arial"/>
        </w:rPr>
      </w:pPr>
      <w:r w:rsidRPr="00D4613A">
        <w:rPr>
          <w:rFonts w:ascii="Arial" w:hAnsi="Arial" w:cs="Arial"/>
        </w:rPr>
        <w:t>Члан 5.</w:t>
      </w:r>
    </w:p>
    <w:p w:rsidR="002411A6" w:rsidRPr="00D4613A" w:rsidRDefault="002411A6" w:rsidP="00AD5FE3">
      <w:pPr>
        <w:jc w:val="both"/>
        <w:rPr>
          <w:rFonts w:ascii="Arial" w:hAnsi="Arial" w:cs="Arial"/>
          <w:lang w:val="ru-RU"/>
        </w:rPr>
      </w:pPr>
      <w:r w:rsidRPr="00D4613A">
        <w:rPr>
          <w:rFonts w:ascii="Arial" w:hAnsi="Arial" w:cs="Arial"/>
          <w:caps/>
          <w:lang w:val="ru-RU"/>
        </w:rPr>
        <w:t>Продавац</w:t>
      </w:r>
      <w:r w:rsidRPr="00D4613A">
        <w:rPr>
          <w:rFonts w:ascii="Arial" w:hAnsi="Arial" w:cs="Arial"/>
          <w:lang w:val="ru-RU"/>
        </w:rPr>
        <w:t xml:space="preserve"> се обавезује да ће добра испоручити у амбалажи која ће добра штитити од оштећења и која је уобичајена за паковање ове врсте добара. </w:t>
      </w:r>
    </w:p>
    <w:p w:rsidR="002411A6" w:rsidRDefault="002411A6" w:rsidP="00AD5FE3">
      <w:pPr>
        <w:jc w:val="both"/>
        <w:rPr>
          <w:rFonts w:ascii="Arial" w:hAnsi="Arial" w:cs="Arial"/>
          <w:lang w:val="ru-RU"/>
        </w:rPr>
      </w:pPr>
      <w:r w:rsidRPr="00D4613A">
        <w:rPr>
          <w:rFonts w:ascii="Arial" w:hAnsi="Arial" w:cs="Arial"/>
          <w:lang w:val="ru-RU"/>
        </w:rPr>
        <w:t xml:space="preserve">Амбалажа остаје власништво </w:t>
      </w:r>
      <w:r w:rsidRPr="00D4613A">
        <w:rPr>
          <w:rFonts w:ascii="Arial" w:hAnsi="Arial" w:cs="Arial"/>
          <w:caps/>
          <w:lang w:val="ru-RU"/>
        </w:rPr>
        <w:t>Купца</w:t>
      </w:r>
      <w:r w:rsidRPr="00D4613A">
        <w:rPr>
          <w:rFonts w:ascii="Arial" w:hAnsi="Arial" w:cs="Arial"/>
          <w:lang w:val="ru-RU"/>
        </w:rPr>
        <w:t>.</w:t>
      </w:r>
    </w:p>
    <w:p w:rsidR="002411A6" w:rsidRPr="00D4613A" w:rsidRDefault="002411A6" w:rsidP="00AD5FE3">
      <w:pPr>
        <w:jc w:val="both"/>
        <w:rPr>
          <w:rFonts w:ascii="Arial" w:hAnsi="Arial" w:cs="Arial"/>
          <w:lang w:val="ru-RU"/>
        </w:rPr>
      </w:pPr>
    </w:p>
    <w:p w:rsidR="002411A6" w:rsidRDefault="002411A6" w:rsidP="00AD5FE3">
      <w:pPr>
        <w:pStyle w:val="Heading4"/>
        <w:ind w:left="0" w:firstLine="0"/>
        <w:jc w:val="left"/>
        <w:rPr>
          <w:rFonts w:ascii="Arial" w:hAnsi="Arial" w:cs="Arial"/>
          <w:lang w:val="sr-Cyrl-CS"/>
        </w:rPr>
      </w:pPr>
      <w:r w:rsidRPr="00D4613A">
        <w:rPr>
          <w:rFonts w:ascii="Arial" w:hAnsi="Arial" w:cs="Arial"/>
          <w:lang w:val="ru-RU"/>
        </w:rPr>
        <w:t>Рок</w:t>
      </w:r>
      <w:r w:rsidRPr="00D4613A">
        <w:rPr>
          <w:rFonts w:ascii="Arial" w:hAnsi="Arial" w:cs="Arial"/>
          <w:lang w:val="sr-Cyrl-CS"/>
        </w:rPr>
        <w:t xml:space="preserve"> и начин</w:t>
      </w:r>
      <w:r w:rsidRPr="00D4613A">
        <w:rPr>
          <w:rFonts w:ascii="Arial" w:hAnsi="Arial" w:cs="Arial"/>
          <w:lang w:val="ru-RU"/>
        </w:rPr>
        <w:t xml:space="preserve"> </w:t>
      </w:r>
      <w:r w:rsidRPr="00D4613A">
        <w:rPr>
          <w:rFonts w:ascii="Arial" w:hAnsi="Arial" w:cs="Arial"/>
          <w:lang w:val="sr-Cyrl-CS"/>
        </w:rPr>
        <w:t>и</w:t>
      </w:r>
      <w:r>
        <w:rPr>
          <w:rFonts w:ascii="Arial" w:hAnsi="Arial" w:cs="Arial"/>
          <w:lang w:val="sr-Cyrl-CS"/>
        </w:rPr>
        <w:t xml:space="preserve">споруке добара </w:t>
      </w:r>
    </w:p>
    <w:p w:rsidR="00BC1B7D" w:rsidRPr="00BC1B7D" w:rsidRDefault="00BC1B7D" w:rsidP="00AD5FE3">
      <w:pPr>
        <w:pStyle w:val="BodyText"/>
        <w:spacing w:after="0"/>
        <w:rPr>
          <w:lang w:val="sr-Cyrl-CS"/>
        </w:rPr>
      </w:pPr>
    </w:p>
    <w:p w:rsidR="002411A6" w:rsidRPr="00D4613A" w:rsidRDefault="002411A6" w:rsidP="00AD5FE3">
      <w:pPr>
        <w:pStyle w:val="Heading5"/>
        <w:numPr>
          <w:ilvl w:val="5"/>
          <w:numId w:val="1"/>
        </w:numPr>
        <w:spacing w:before="0" w:after="0"/>
        <w:ind w:left="0" w:firstLine="0"/>
        <w:jc w:val="both"/>
        <w:rPr>
          <w:rFonts w:ascii="Arial" w:hAnsi="Arial" w:cs="Arial"/>
          <w:lang w:val="ru-RU"/>
        </w:rPr>
      </w:pPr>
      <w:r w:rsidRPr="00D4613A">
        <w:rPr>
          <w:rFonts w:ascii="Arial" w:hAnsi="Arial" w:cs="Arial"/>
          <w:lang w:val="ru-RU"/>
        </w:rPr>
        <w:t>Члан 6.</w:t>
      </w:r>
    </w:p>
    <w:p w:rsidR="002411A6" w:rsidRDefault="002411A6" w:rsidP="00AD5FE3">
      <w:pPr>
        <w:keepNext/>
        <w:shd w:val="clear" w:color="auto" w:fill="FFFFFF"/>
        <w:tabs>
          <w:tab w:val="left" w:pos="1350"/>
        </w:tabs>
        <w:jc w:val="both"/>
        <w:rPr>
          <w:rFonts w:ascii="Arial" w:hAnsi="Arial" w:cs="Arial"/>
          <w:lang w:val="sr-Cyrl-CS"/>
        </w:rPr>
      </w:pPr>
      <w:r>
        <w:rPr>
          <w:rFonts w:ascii="Arial" w:hAnsi="Arial" w:cs="Arial"/>
          <w:lang w:val="sr-Cyrl-CS"/>
        </w:rPr>
        <w:t xml:space="preserve">Рок испоруке добара је ______  дана, од дана </w:t>
      </w:r>
      <w:r w:rsidR="00475D03">
        <w:rPr>
          <w:rFonts w:ascii="Arial" w:hAnsi="Arial" w:cs="Arial"/>
          <w:lang w:val="sr-Cyrl-CS"/>
        </w:rPr>
        <w:t>закључења Уговора</w:t>
      </w:r>
      <w:r>
        <w:rPr>
          <w:rFonts w:ascii="Arial" w:hAnsi="Arial" w:cs="Arial"/>
          <w:lang w:val="sr-Cyrl-CS"/>
        </w:rPr>
        <w:t>.</w:t>
      </w:r>
    </w:p>
    <w:p w:rsidR="002411A6" w:rsidRPr="00362F4E" w:rsidRDefault="002411A6" w:rsidP="00AD5FE3">
      <w:pPr>
        <w:jc w:val="both"/>
        <w:rPr>
          <w:rFonts w:ascii="Arial" w:hAnsi="Arial" w:cs="Arial"/>
          <w:iCs/>
          <w:color w:val="auto"/>
          <w:lang w:val="sr-Cyrl-CS"/>
        </w:rPr>
      </w:pPr>
    </w:p>
    <w:p w:rsidR="00B60F86" w:rsidRDefault="00B60F86" w:rsidP="00AD5FE3">
      <w:pPr>
        <w:pStyle w:val="Heading4"/>
        <w:ind w:left="0" w:firstLine="0"/>
        <w:jc w:val="left"/>
        <w:rPr>
          <w:rFonts w:ascii="Arial" w:hAnsi="Arial" w:cs="Arial"/>
          <w:color w:val="auto"/>
          <w:lang w:val="ru-RU"/>
        </w:rPr>
      </w:pPr>
      <w:r w:rsidRPr="00362F4E">
        <w:rPr>
          <w:rFonts w:ascii="Arial" w:hAnsi="Arial" w:cs="Arial"/>
          <w:color w:val="auto"/>
          <w:lang w:val="ru-RU"/>
        </w:rPr>
        <w:t>Квантитативно – квалитативни пријем</w:t>
      </w:r>
    </w:p>
    <w:p w:rsidR="00BC1B7D" w:rsidRPr="00BC1B7D" w:rsidRDefault="00BC1B7D" w:rsidP="00AD5FE3">
      <w:pPr>
        <w:pStyle w:val="BodyText"/>
        <w:spacing w:after="0"/>
        <w:rPr>
          <w:lang w:val="ru-RU"/>
        </w:rPr>
      </w:pPr>
    </w:p>
    <w:p w:rsidR="00B60F86" w:rsidRPr="00362F4E" w:rsidRDefault="00B60F86" w:rsidP="00AD5FE3">
      <w:pPr>
        <w:pStyle w:val="Heading5"/>
        <w:numPr>
          <w:ilvl w:val="5"/>
          <w:numId w:val="1"/>
        </w:numPr>
        <w:spacing w:before="0" w:after="0"/>
        <w:ind w:left="0" w:firstLine="0"/>
        <w:jc w:val="both"/>
        <w:rPr>
          <w:rFonts w:ascii="Arial" w:hAnsi="Arial" w:cs="Arial"/>
          <w:color w:val="auto"/>
          <w:lang w:val="ru-RU"/>
        </w:rPr>
      </w:pPr>
      <w:r w:rsidRPr="00362F4E">
        <w:rPr>
          <w:rFonts w:ascii="Arial" w:hAnsi="Arial" w:cs="Arial"/>
          <w:color w:val="auto"/>
          <w:lang w:val="ru-RU"/>
        </w:rPr>
        <w:t>Члан 7.</w:t>
      </w:r>
    </w:p>
    <w:p w:rsidR="00B60F86" w:rsidRPr="00362F4E" w:rsidRDefault="00B60F86" w:rsidP="00AD5FE3">
      <w:pPr>
        <w:jc w:val="both"/>
        <w:rPr>
          <w:rFonts w:ascii="Arial" w:hAnsi="Arial" w:cs="Arial"/>
          <w:noProof/>
          <w:color w:val="auto"/>
          <w:lang w:val="sr-Cyrl-CS"/>
        </w:rPr>
      </w:pPr>
      <w:r w:rsidRPr="00362F4E">
        <w:rPr>
          <w:rFonts w:ascii="Arial" w:hAnsi="Arial" w:cs="Arial"/>
          <w:color w:val="auto"/>
          <w:lang w:val="sr-Cyrl-CS"/>
        </w:rPr>
        <w:t xml:space="preserve">Пријем добара се врши у месту </w:t>
      </w:r>
      <w:r w:rsidRPr="00362F4E">
        <w:rPr>
          <w:rFonts w:ascii="Arial" w:hAnsi="Arial" w:cs="Arial"/>
          <w:caps/>
          <w:color w:val="auto"/>
          <w:lang w:val="sr-Cyrl-CS"/>
        </w:rPr>
        <w:t>купца</w:t>
      </w:r>
      <w:r w:rsidR="000D6DC3">
        <w:rPr>
          <w:rFonts w:ascii="Arial" w:hAnsi="Arial" w:cs="Arial"/>
          <w:caps/>
          <w:color w:val="auto"/>
          <w:lang w:val="sr-Cyrl-CS"/>
        </w:rPr>
        <w:t>,</w:t>
      </w:r>
      <w:r w:rsidRPr="00362F4E">
        <w:rPr>
          <w:rFonts w:ascii="Arial" w:hAnsi="Arial" w:cs="Arial"/>
          <w:color w:val="auto"/>
          <w:lang w:val="sr-Cyrl-CS"/>
        </w:rPr>
        <w:t xml:space="preserve"> </w:t>
      </w:r>
      <w:r w:rsidR="000D6DC3" w:rsidRPr="00362F4E">
        <w:rPr>
          <w:rFonts w:ascii="Arial" w:hAnsi="Arial" w:cs="Arial"/>
          <w:smallCaps/>
          <w:noProof/>
          <w:color w:val="auto"/>
          <w:lang w:val="sr-Cyrl-CS"/>
        </w:rPr>
        <w:t>Управа царина – Царинарница Београд, Ж. Клемансоа 37, Београд</w:t>
      </w:r>
      <w:r w:rsidR="000D6DC3">
        <w:rPr>
          <w:rFonts w:ascii="Arial" w:hAnsi="Arial" w:cs="Arial"/>
          <w:noProof/>
          <w:color w:val="auto"/>
          <w:lang w:val="sr-Cyrl-CS"/>
        </w:rPr>
        <w:t xml:space="preserve">, </w:t>
      </w:r>
      <w:r w:rsidRPr="00362F4E">
        <w:rPr>
          <w:rFonts w:ascii="Arial" w:hAnsi="Arial" w:cs="Arial"/>
          <w:color w:val="auto"/>
          <w:lang w:val="sr-Cyrl-CS"/>
        </w:rPr>
        <w:t xml:space="preserve">од стране овлашћеног представника КУПЦА, у присуству овлашћеног представника ПРОДАВЦА. </w:t>
      </w:r>
    </w:p>
    <w:p w:rsidR="00B60F86" w:rsidRPr="00362F4E" w:rsidRDefault="00B60F86" w:rsidP="00AD5FE3">
      <w:pPr>
        <w:jc w:val="both"/>
        <w:rPr>
          <w:rFonts w:ascii="Arial" w:hAnsi="Arial" w:cs="Arial"/>
          <w:color w:val="auto"/>
          <w:lang w:val="ru-RU"/>
        </w:rPr>
      </w:pPr>
      <w:r w:rsidRPr="00362F4E">
        <w:rPr>
          <w:rFonts w:ascii="Arial" w:hAnsi="Arial" w:cs="Arial"/>
          <w:color w:val="auto"/>
          <w:lang w:val="ru-RU"/>
        </w:rPr>
        <w:lastRenderedPageBreak/>
        <w:t xml:space="preserve">По завршетку примопредаје овлашћени представници КУПЦА састављају Записник о квантитативно-квалитативном пријему добара који потписују и оверавају. Отпремницу потврђује потписом и речима ”ПРИМА СЕ” овлашћени представник </w:t>
      </w:r>
      <w:r w:rsidRPr="00362F4E">
        <w:rPr>
          <w:rFonts w:ascii="Arial" w:hAnsi="Arial" w:cs="Arial"/>
          <w:caps/>
          <w:color w:val="auto"/>
          <w:lang w:val="ru-RU"/>
        </w:rPr>
        <w:t>Купца</w:t>
      </w:r>
      <w:r w:rsidRPr="00362F4E">
        <w:rPr>
          <w:rFonts w:ascii="Arial" w:hAnsi="Arial" w:cs="Arial"/>
          <w:color w:val="auto"/>
          <w:lang w:val="ru-RU"/>
        </w:rPr>
        <w:t>.</w:t>
      </w:r>
    </w:p>
    <w:p w:rsidR="00B60F86" w:rsidRPr="00362F4E" w:rsidRDefault="00B60F86" w:rsidP="00AD5FE3">
      <w:pPr>
        <w:jc w:val="both"/>
        <w:rPr>
          <w:rFonts w:ascii="Arial" w:hAnsi="Arial" w:cs="Arial"/>
          <w:noProof/>
          <w:color w:val="auto"/>
          <w:lang w:val="sr-Cyrl-CS"/>
        </w:rPr>
      </w:pPr>
      <w:r w:rsidRPr="00362F4E">
        <w:rPr>
          <w:rFonts w:ascii="Arial" w:hAnsi="Arial" w:cs="Arial"/>
          <w:color w:val="auto"/>
          <w:lang w:val="ru-RU"/>
        </w:rPr>
        <w:t>Уколико се у Записнику констатује да предметна добра не одговарају броју и квалитету из понуде</w:t>
      </w:r>
      <w:r w:rsidRPr="00362F4E">
        <w:rPr>
          <w:rFonts w:ascii="Arial" w:hAnsi="Arial" w:cs="Arial"/>
          <w:noProof/>
          <w:color w:val="auto"/>
          <w:lang w:val="ru-RU"/>
        </w:rPr>
        <w:t xml:space="preserve">, </w:t>
      </w:r>
      <w:r w:rsidRPr="00362F4E">
        <w:rPr>
          <w:rFonts w:ascii="Arial" w:hAnsi="Arial" w:cs="Arial"/>
          <w:caps/>
          <w:color w:val="auto"/>
          <w:lang w:val="ru-RU"/>
        </w:rPr>
        <w:t xml:space="preserve">Продавац </w:t>
      </w:r>
      <w:r w:rsidRPr="00362F4E">
        <w:rPr>
          <w:rFonts w:ascii="Arial" w:hAnsi="Arial" w:cs="Arial"/>
          <w:color w:val="auto"/>
          <w:lang w:val="ru-RU"/>
        </w:rPr>
        <w:t xml:space="preserve">је дужан да иста испоручи </w:t>
      </w:r>
      <w:r w:rsidRPr="00362F4E">
        <w:rPr>
          <w:rFonts w:ascii="Arial" w:hAnsi="Arial" w:cs="Arial"/>
          <w:color w:val="auto"/>
          <w:lang w:val="sr-Cyrl-CS"/>
        </w:rPr>
        <w:t>и</w:t>
      </w:r>
      <w:r w:rsidRPr="00362F4E">
        <w:rPr>
          <w:rFonts w:ascii="Arial" w:hAnsi="Arial" w:cs="Arial"/>
          <w:color w:val="auto"/>
          <w:lang w:val="ru-RU"/>
        </w:rPr>
        <w:t xml:space="preserve"> замени у року од</w:t>
      </w:r>
      <w:r w:rsidRPr="00362F4E">
        <w:rPr>
          <w:rFonts w:ascii="Arial" w:hAnsi="Arial" w:cs="Arial"/>
          <w:color w:val="auto"/>
          <w:lang w:val="sr-Cyrl-CS"/>
        </w:rPr>
        <w:t xml:space="preserve"> ____ </w:t>
      </w:r>
      <w:r w:rsidRPr="00362F4E">
        <w:rPr>
          <w:rFonts w:ascii="Arial" w:hAnsi="Arial" w:cs="Arial"/>
          <w:color w:val="auto"/>
          <w:lang w:val="ru-RU"/>
        </w:rPr>
        <w:t xml:space="preserve">дана </w:t>
      </w:r>
      <w:r w:rsidRPr="00362F4E">
        <w:rPr>
          <w:rFonts w:ascii="Arial" w:hAnsi="Arial" w:cs="Arial"/>
          <w:noProof/>
          <w:color w:val="auto"/>
          <w:lang w:val="sr-Cyrl-CS"/>
        </w:rPr>
        <w:t>од дана пријема</w:t>
      </w:r>
      <w:r w:rsidR="00723C44">
        <w:rPr>
          <w:rFonts w:ascii="Arial" w:hAnsi="Arial" w:cs="Arial"/>
          <w:noProof/>
          <w:color w:val="auto"/>
          <w:lang w:val="sr-Cyrl-CS"/>
        </w:rPr>
        <w:t xml:space="preserve"> </w:t>
      </w:r>
      <w:r w:rsidR="00DB3CA4">
        <w:rPr>
          <w:rFonts w:ascii="Arial" w:hAnsi="Arial" w:cs="Arial"/>
          <w:noProof/>
          <w:color w:val="auto"/>
          <w:lang w:val="sr-Cyrl-CS"/>
        </w:rPr>
        <w:t xml:space="preserve">писменог </w:t>
      </w:r>
      <w:r w:rsidR="00723C44">
        <w:rPr>
          <w:rFonts w:ascii="Arial" w:hAnsi="Arial" w:cs="Arial"/>
          <w:noProof/>
          <w:color w:val="auto"/>
          <w:lang w:val="sr-Cyrl-CS"/>
        </w:rPr>
        <w:t>обавештења</w:t>
      </w:r>
      <w:r w:rsidR="00277412">
        <w:rPr>
          <w:rFonts w:ascii="Arial" w:hAnsi="Arial" w:cs="Arial"/>
          <w:noProof/>
          <w:color w:val="auto"/>
          <w:lang w:val="sr-Cyrl-CS"/>
        </w:rPr>
        <w:t>-рекламације</w:t>
      </w:r>
      <w:r w:rsidR="00723C44">
        <w:rPr>
          <w:rFonts w:ascii="Arial" w:hAnsi="Arial" w:cs="Arial"/>
          <w:noProof/>
          <w:color w:val="auto"/>
          <w:lang w:val="sr-Cyrl-CS"/>
        </w:rPr>
        <w:t>.</w:t>
      </w:r>
      <w:r w:rsidRPr="00362F4E">
        <w:rPr>
          <w:rFonts w:ascii="Arial" w:hAnsi="Arial" w:cs="Arial"/>
          <w:color w:val="auto"/>
          <w:lang w:val="sr-Cyrl-CS"/>
        </w:rPr>
        <w:t xml:space="preserve"> </w:t>
      </w:r>
    </w:p>
    <w:p w:rsidR="00B60F86" w:rsidRPr="00D4613A" w:rsidRDefault="00B60F86" w:rsidP="00AD5FE3">
      <w:pPr>
        <w:keepNext/>
        <w:tabs>
          <w:tab w:val="left" w:pos="990"/>
        </w:tabs>
        <w:jc w:val="both"/>
        <w:rPr>
          <w:rFonts w:ascii="Arial" w:hAnsi="Arial" w:cs="Arial"/>
          <w:noProof/>
          <w:lang w:val="sr-Cyrl-CS"/>
        </w:rPr>
      </w:pPr>
    </w:p>
    <w:p w:rsidR="002411A6" w:rsidRPr="00935561" w:rsidRDefault="00935561" w:rsidP="00935561">
      <w:pPr>
        <w:suppressAutoHyphens w:val="0"/>
        <w:spacing w:line="240" w:lineRule="auto"/>
        <w:jc w:val="both"/>
        <w:rPr>
          <w:rFonts w:ascii="Arial" w:hAnsi="Arial" w:cs="Arial"/>
          <w:color w:val="00B050"/>
          <w:lang w:val="sr-Cyrl-CS"/>
        </w:rPr>
      </w:pPr>
      <w:r w:rsidRPr="005A5796">
        <w:rPr>
          <w:rFonts w:ascii="Arial" w:hAnsi="Arial" w:cs="Arial"/>
          <w:color w:val="00B050"/>
          <w:lang w:val="sr-Cyrl-CS"/>
        </w:rPr>
        <w:t xml:space="preserve"> </w:t>
      </w:r>
      <w:r w:rsidRPr="005A5796">
        <w:rPr>
          <w:rFonts w:ascii="Arial" w:hAnsi="Arial" w:cs="Arial"/>
          <w:noProof/>
          <w:color w:val="00B050"/>
          <w:lang w:val="sr-Cyrl-CS"/>
        </w:rPr>
        <w:t xml:space="preserve"> </w:t>
      </w:r>
    </w:p>
    <w:p w:rsidR="002411A6" w:rsidRDefault="002411A6" w:rsidP="00AD5FE3">
      <w:pPr>
        <w:pStyle w:val="Heading4"/>
        <w:ind w:left="0" w:firstLine="0"/>
        <w:jc w:val="left"/>
        <w:rPr>
          <w:rFonts w:ascii="Arial" w:hAnsi="Arial" w:cs="Arial"/>
          <w:lang w:val="ru-RU"/>
        </w:rPr>
      </w:pPr>
      <w:r w:rsidRPr="00D4613A">
        <w:rPr>
          <w:rFonts w:ascii="Arial" w:hAnsi="Arial" w:cs="Arial"/>
          <w:lang w:val="ru-RU"/>
        </w:rPr>
        <w:t>Уговорна казна</w:t>
      </w:r>
    </w:p>
    <w:p w:rsidR="00BC1B7D" w:rsidRPr="00BC1B7D" w:rsidRDefault="00BC1B7D" w:rsidP="00AD5FE3">
      <w:pPr>
        <w:pStyle w:val="BodyText"/>
        <w:spacing w:after="0"/>
        <w:rPr>
          <w:lang w:val="ru-RU"/>
        </w:rPr>
      </w:pPr>
    </w:p>
    <w:p w:rsidR="002411A6" w:rsidRPr="00D4613A" w:rsidRDefault="002411A6" w:rsidP="00AD5FE3">
      <w:pPr>
        <w:pStyle w:val="Heading5"/>
        <w:spacing w:before="0" w:after="0"/>
        <w:ind w:left="0" w:firstLine="0"/>
        <w:rPr>
          <w:rFonts w:ascii="Arial" w:hAnsi="Arial" w:cs="Arial"/>
          <w:lang w:val="sr-Cyrl-CS"/>
        </w:rPr>
      </w:pPr>
      <w:r w:rsidRPr="00D4613A">
        <w:rPr>
          <w:rFonts w:ascii="Arial" w:hAnsi="Arial" w:cs="Arial"/>
          <w:lang w:val="sr-Cyrl-CS"/>
        </w:rPr>
        <w:t>Члан</w:t>
      </w:r>
      <w:r>
        <w:rPr>
          <w:rFonts w:ascii="Arial" w:hAnsi="Arial" w:cs="Arial"/>
          <w:lang w:val="sr-Cyrl-CS"/>
        </w:rPr>
        <w:t xml:space="preserve"> </w:t>
      </w:r>
      <w:r w:rsidR="005174BF">
        <w:rPr>
          <w:rFonts w:ascii="Arial" w:hAnsi="Arial" w:cs="Arial"/>
          <w:lang w:val="sr-Cyrl-CS"/>
        </w:rPr>
        <w:t>8</w:t>
      </w:r>
      <w:r w:rsidRPr="00D4613A">
        <w:rPr>
          <w:rFonts w:ascii="Arial" w:hAnsi="Arial" w:cs="Arial"/>
          <w:lang w:val="sr-Cyrl-CS"/>
        </w:rPr>
        <w:t>.</w:t>
      </w:r>
    </w:p>
    <w:p w:rsidR="002411A6" w:rsidRPr="00D4613A" w:rsidRDefault="002411A6" w:rsidP="00AD5FE3">
      <w:pPr>
        <w:keepNext/>
        <w:widowControl w:val="0"/>
        <w:numPr>
          <w:ilvl w:val="0"/>
          <w:numId w:val="1"/>
        </w:numPr>
        <w:ind w:left="0" w:firstLine="0"/>
        <w:jc w:val="both"/>
        <w:rPr>
          <w:rFonts w:ascii="Arial" w:hAnsi="Arial" w:cs="Arial"/>
          <w:lang w:val="sr-Cyrl-CS"/>
        </w:rPr>
      </w:pPr>
      <w:r w:rsidRPr="00D4613A">
        <w:rPr>
          <w:rFonts w:ascii="Arial" w:hAnsi="Arial" w:cs="Arial"/>
          <w:noProof/>
          <w:lang w:val="ru-RU"/>
        </w:rPr>
        <w:t xml:space="preserve">Ако ПРОДАВАЦ не испоручи добра до рока одређеног чланом 6. овог Уговора, дужан је да плати КУПЦУ казну од 0,2% од уговорене цене за сваки дан закашњења, </w:t>
      </w:r>
      <w:r w:rsidRPr="00D4613A">
        <w:rPr>
          <w:rFonts w:ascii="Arial" w:hAnsi="Arial" w:cs="Arial"/>
          <w:lang w:val="sr-Cyrl-CS"/>
        </w:rPr>
        <w:t>с тим да максимални износ уговорне казне не може прећи износ од 5% од уговорене цене.</w:t>
      </w:r>
    </w:p>
    <w:p w:rsidR="002411A6" w:rsidRPr="00D4613A" w:rsidRDefault="002411A6" w:rsidP="00AD5FE3">
      <w:pPr>
        <w:numPr>
          <w:ilvl w:val="0"/>
          <w:numId w:val="1"/>
        </w:numPr>
        <w:ind w:left="0" w:firstLine="0"/>
        <w:jc w:val="both"/>
        <w:rPr>
          <w:rFonts w:ascii="Arial" w:hAnsi="Arial" w:cs="Arial"/>
          <w:noProof/>
          <w:lang w:val="sr-Cyrl-CS"/>
        </w:rPr>
      </w:pPr>
      <w:r w:rsidRPr="00D4613A">
        <w:rPr>
          <w:rFonts w:ascii="Arial" w:hAnsi="Arial" w:cs="Arial"/>
          <w:noProof/>
          <w:lang w:val="ru-RU"/>
        </w:rPr>
        <w:t xml:space="preserve">Приликом исплате </w:t>
      </w:r>
      <w:r w:rsidRPr="00D4613A">
        <w:rPr>
          <w:rFonts w:ascii="Arial" w:hAnsi="Arial" w:cs="Arial"/>
          <w:caps/>
          <w:noProof/>
          <w:lang w:val="ru-RU"/>
        </w:rPr>
        <w:t>Купац</w:t>
      </w:r>
      <w:r w:rsidRPr="00D4613A">
        <w:rPr>
          <w:rFonts w:ascii="Arial" w:hAnsi="Arial" w:cs="Arial"/>
          <w:noProof/>
          <w:lang w:val="ru-RU"/>
        </w:rPr>
        <w:t xml:space="preserve"> ће умањити износ на рачуну у случају кашњења испоруке за износ уговорене казне дефинисане ставом 1</w:t>
      </w:r>
      <w:r w:rsidRPr="00D4613A">
        <w:rPr>
          <w:rFonts w:ascii="Arial" w:hAnsi="Arial" w:cs="Arial"/>
          <w:noProof/>
          <w:lang w:val="sr-Cyrl-CS"/>
        </w:rPr>
        <w:t>.</w:t>
      </w:r>
      <w:r w:rsidRPr="00D4613A">
        <w:rPr>
          <w:rFonts w:ascii="Arial" w:hAnsi="Arial" w:cs="Arial"/>
          <w:noProof/>
          <w:lang w:val="ru-RU"/>
        </w:rPr>
        <w:t xml:space="preserve"> овог члана</w:t>
      </w:r>
      <w:r w:rsidRPr="00D4613A">
        <w:rPr>
          <w:rFonts w:ascii="Arial" w:hAnsi="Arial" w:cs="Arial"/>
          <w:noProof/>
          <w:lang w:val="sr-Cyrl-CS"/>
        </w:rPr>
        <w:t xml:space="preserve"> или упутити налог да му ПРОДАВАЦ уплати износ у висини уговорне казне.</w:t>
      </w:r>
    </w:p>
    <w:p w:rsidR="002411A6" w:rsidRPr="00D4613A" w:rsidRDefault="002411A6" w:rsidP="00AD5FE3">
      <w:pPr>
        <w:numPr>
          <w:ilvl w:val="0"/>
          <w:numId w:val="1"/>
        </w:numPr>
        <w:ind w:left="0" w:firstLine="0"/>
        <w:jc w:val="both"/>
        <w:rPr>
          <w:rFonts w:ascii="Arial" w:hAnsi="Arial" w:cs="Arial"/>
          <w:noProof/>
          <w:lang w:val="sr-Cyrl-CS"/>
        </w:rPr>
      </w:pPr>
      <w:r w:rsidRPr="00D4613A">
        <w:rPr>
          <w:rFonts w:ascii="Arial" w:hAnsi="Arial" w:cs="Arial"/>
          <w:noProof/>
          <w:lang w:val="ru-RU"/>
        </w:rPr>
        <w:t xml:space="preserve">За умањење новчаног износа рачуна из разлога наведених у претходном ставу </w:t>
      </w:r>
      <w:r w:rsidRPr="00D4613A">
        <w:rPr>
          <w:rFonts w:ascii="Arial" w:hAnsi="Arial" w:cs="Arial"/>
          <w:caps/>
          <w:noProof/>
          <w:lang w:val="ru-RU"/>
        </w:rPr>
        <w:t>Купац</w:t>
      </w:r>
      <w:r w:rsidRPr="00D4613A">
        <w:rPr>
          <w:rFonts w:ascii="Arial" w:hAnsi="Arial" w:cs="Arial"/>
          <w:noProof/>
          <w:lang w:val="ru-RU"/>
        </w:rPr>
        <w:t xml:space="preserve"> није обавезан да тражи сагласност </w:t>
      </w:r>
      <w:r w:rsidRPr="00D4613A">
        <w:rPr>
          <w:rFonts w:ascii="Arial" w:hAnsi="Arial" w:cs="Arial"/>
          <w:caps/>
          <w:noProof/>
          <w:lang w:val="ru-RU"/>
        </w:rPr>
        <w:t>Продавца,</w:t>
      </w:r>
      <w:r w:rsidRPr="00D4613A">
        <w:rPr>
          <w:rFonts w:ascii="Arial" w:hAnsi="Arial" w:cs="Arial"/>
          <w:noProof/>
          <w:lang w:val="ru-RU"/>
        </w:rPr>
        <w:t xml:space="preserve"> али је дужан да га у року од 8 (осам) дана писмено обавести о разлозима извршеног умањења.</w:t>
      </w:r>
    </w:p>
    <w:p w:rsidR="002411A6" w:rsidRPr="00D4613A" w:rsidRDefault="002411A6" w:rsidP="00AD5FE3">
      <w:pPr>
        <w:pStyle w:val="Heading4"/>
        <w:widowControl w:val="0"/>
        <w:ind w:left="0"/>
        <w:rPr>
          <w:rFonts w:ascii="Arial" w:hAnsi="Arial" w:cs="Arial"/>
          <w:lang w:val="ru-RU"/>
        </w:rPr>
      </w:pPr>
    </w:p>
    <w:p w:rsidR="002411A6" w:rsidRDefault="002411A6" w:rsidP="00AD5FE3">
      <w:pPr>
        <w:pStyle w:val="Heading4"/>
        <w:widowControl w:val="0"/>
        <w:ind w:left="0" w:firstLine="0"/>
        <w:jc w:val="left"/>
        <w:rPr>
          <w:rFonts w:ascii="Arial" w:hAnsi="Arial" w:cs="Arial"/>
          <w:lang w:val="ru-RU"/>
        </w:rPr>
      </w:pPr>
      <w:r w:rsidRPr="00D4613A">
        <w:rPr>
          <w:rFonts w:ascii="Arial" w:hAnsi="Arial" w:cs="Arial"/>
          <w:lang w:val="ru-RU"/>
        </w:rPr>
        <w:t>Наплата банкарске гаранције</w:t>
      </w:r>
    </w:p>
    <w:p w:rsidR="00BC1B7D" w:rsidRPr="00BC1B7D" w:rsidRDefault="00BC1B7D" w:rsidP="00AD5FE3">
      <w:pPr>
        <w:pStyle w:val="BodyText"/>
        <w:spacing w:after="0"/>
        <w:rPr>
          <w:lang w:val="ru-RU"/>
        </w:rPr>
      </w:pPr>
    </w:p>
    <w:p w:rsidR="002411A6" w:rsidRPr="00D4613A" w:rsidRDefault="002411A6" w:rsidP="00AD5FE3">
      <w:pPr>
        <w:pStyle w:val="Heading5"/>
        <w:numPr>
          <w:ilvl w:val="5"/>
          <w:numId w:val="1"/>
        </w:numPr>
        <w:spacing w:before="0" w:after="0"/>
        <w:ind w:left="0" w:firstLine="0"/>
        <w:rPr>
          <w:rFonts w:ascii="Arial" w:hAnsi="Arial" w:cs="Arial"/>
          <w:lang w:val="sr-Latn-CS"/>
        </w:rPr>
      </w:pPr>
      <w:r w:rsidRPr="00D4613A">
        <w:rPr>
          <w:rFonts w:ascii="Arial" w:hAnsi="Arial" w:cs="Arial"/>
          <w:lang w:val="sr-Cyrl-CS"/>
        </w:rPr>
        <w:t>Члан</w:t>
      </w:r>
      <w:r>
        <w:rPr>
          <w:rFonts w:ascii="Arial" w:hAnsi="Arial" w:cs="Arial"/>
          <w:lang w:val="sr-Cyrl-CS"/>
        </w:rPr>
        <w:t xml:space="preserve"> </w:t>
      </w:r>
      <w:r w:rsidR="005174BF">
        <w:rPr>
          <w:rFonts w:ascii="Arial" w:hAnsi="Arial" w:cs="Arial"/>
          <w:lang w:val="sr-Cyrl-CS"/>
        </w:rPr>
        <w:t>9</w:t>
      </w:r>
      <w:r w:rsidRPr="00D4613A">
        <w:rPr>
          <w:rFonts w:ascii="Arial" w:hAnsi="Arial" w:cs="Arial"/>
          <w:lang w:val="sr-Cyrl-CS"/>
        </w:rPr>
        <w:t>.</w:t>
      </w:r>
    </w:p>
    <w:p w:rsidR="002411A6" w:rsidRPr="00362F4E" w:rsidRDefault="002411A6" w:rsidP="00AD5FE3">
      <w:pPr>
        <w:jc w:val="both"/>
        <w:rPr>
          <w:rFonts w:ascii="Arial" w:hAnsi="Arial" w:cs="Arial"/>
          <w:bCs/>
          <w:noProof/>
          <w:color w:val="auto"/>
          <w:lang w:val="sr-Cyrl-CS"/>
        </w:rPr>
      </w:pPr>
      <w:r w:rsidRPr="00D4613A">
        <w:rPr>
          <w:rFonts w:ascii="Arial" w:hAnsi="Arial" w:cs="Arial"/>
          <w:caps/>
          <w:noProof/>
          <w:lang w:val="ru-RU"/>
        </w:rPr>
        <w:t>Купац</w:t>
      </w:r>
      <w:r w:rsidRPr="00D4613A">
        <w:rPr>
          <w:rFonts w:ascii="Arial" w:hAnsi="Arial" w:cs="Arial"/>
          <w:bCs/>
          <w:noProof/>
          <w:lang w:val="ru-RU"/>
        </w:rPr>
        <w:t xml:space="preserve"> задржава право да ако </w:t>
      </w:r>
      <w:r w:rsidRPr="00D4613A">
        <w:rPr>
          <w:rFonts w:ascii="Arial" w:hAnsi="Arial" w:cs="Arial"/>
          <w:noProof/>
          <w:lang w:val="ru-RU"/>
        </w:rPr>
        <w:t>ПРОДАВАЦ</w:t>
      </w:r>
      <w:r w:rsidRPr="00D4613A">
        <w:rPr>
          <w:rFonts w:ascii="Arial" w:hAnsi="Arial" w:cs="Arial"/>
          <w:bCs/>
          <w:noProof/>
          <w:lang w:val="ru-RU"/>
        </w:rPr>
        <w:t xml:space="preserve"> не испуни неку од уговорних обавеза преузету овим Уговором наплати банкарску гаранцију за добро </w:t>
      </w:r>
      <w:r w:rsidRPr="00362F4E">
        <w:rPr>
          <w:rFonts w:ascii="Arial" w:hAnsi="Arial" w:cs="Arial"/>
          <w:bCs/>
          <w:noProof/>
          <w:color w:val="auto"/>
          <w:lang w:val="ru-RU"/>
        </w:rPr>
        <w:t xml:space="preserve">извршење посла, која се издаје у износу од 5% од укупне вредности Уговора, без ПДВ-а, </w:t>
      </w:r>
      <w:r w:rsidRPr="00362F4E">
        <w:rPr>
          <w:rFonts w:ascii="Arial" w:hAnsi="Arial" w:cs="Arial"/>
          <w:bCs/>
          <w:noProof/>
          <w:color w:val="auto"/>
          <w:lang w:val="sr-Cyrl-CS"/>
        </w:rPr>
        <w:t>са роком важења 30 дана дуж</w:t>
      </w:r>
      <w:r w:rsidR="00C10A25" w:rsidRPr="00362F4E">
        <w:rPr>
          <w:rFonts w:ascii="Arial" w:hAnsi="Arial" w:cs="Arial"/>
          <w:bCs/>
          <w:noProof/>
          <w:color w:val="auto"/>
          <w:lang w:val="sr-Cyrl-CS"/>
        </w:rPr>
        <w:t>е</w:t>
      </w:r>
      <w:r w:rsidRPr="00362F4E">
        <w:rPr>
          <w:rFonts w:ascii="Arial" w:hAnsi="Arial" w:cs="Arial"/>
          <w:bCs/>
          <w:noProof/>
          <w:color w:val="auto"/>
          <w:lang w:val="sr-Cyrl-CS"/>
        </w:rPr>
        <w:t xml:space="preserve"> од рока за коначну испоруку добара.</w:t>
      </w:r>
    </w:p>
    <w:p w:rsidR="002411A6" w:rsidRPr="00D4613A" w:rsidRDefault="002411A6" w:rsidP="00AD5FE3">
      <w:pPr>
        <w:pStyle w:val="BodyText"/>
        <w:tabs>
          <w:tab w:val="left" w:pos="4253"/>
          <w:tab w:val="center" w:pos="4901"/>
        </w:tabs>
        <w:spacing w:after="0"/>
        <w:jc w:val="both"/>
        <w:rPr>
          <w:rFonts w:ascii="Arial" w:hAnsi="Arial" w:cs="Arial"/>
          <w:bCs/>
          <w:noProof/>
        </w:rPr>
      </w:pPr>
      <w:r w:rsidRPr="00362F4E">
        <w:rPr>
          <w:rFonts w:ascii="Arial" w:hAnsi="Arial" w:cs="Arial"/>
          <w:bCs/>
          <w:noProof/>
          <w:color w:val="auto"/>
        </w:rPr>
        <w:t>ПРОДАВАЦ не може да одбије извршење уговорне обавезе у случају наплате</w:t>
      </w:r>
      <w:r w:rsidRPr="00D4613A">
        <w:rPr>
          <w:rFonts w:ascii="Arial" w:hAnsi="Arial" w:cs="Arial"/>
          <w:bCs/>
          <w:noProof/>
        </w:rPr>
        <w:t xml:space="preserve"> банкарске гаранције за добро извршење посла.</w:t>
      </w:r>
    </w:p>
    <w:p w:rsidR="002411A6" w:rsidRPr="00D4613A" w:rsidRDefault="002411A6" w:rsidP="00AD5FE3">
      <w:pPr>
        <w:pStyle w:val="BodyText"/>
        <w:tabs>
          <w:tab w:val="left" w:pos="4253"/>
          <w:tab w:val="center" w:pos="4901"/>
        </w:tabs>
        <w:spacing w:after="0"/>
        <w:jc w:val="both"/>
        <w:rPr>
          <w:rFonts w:ascii="Arial" w:hAnsi="Arial" w:cs="Arial"/>
          <w:bCs/>
          <w:noProof/>
        </w:rPr>
      </w:pPr>
      <w:r w:rsidRPr="00D4613A">
        <w:rPr>
          <w:rFonts w:ascii="Arial" w:hAnsi="Arial" w:cs="Arial"/>
          <w:bCs/>
          <w:noProof/>
        </w:rPr>
        <w:t xml:space="preserve">КУПАЦ задржава право да банкарску гаранцију за добро извршење посла наплати и у случају раскида </w:t>
      </w:r>
      <w:r w:rsidRPr="00D4613A">
        <w:rPr>
          <w:rFonts w:ascii="Arial" w:hAnsi="Arial" w:cs="Arial"/>
          <w:bCs/>
          <w:noProof/>
          <w:lang w:val="sr-Cyrl-CS"/>
        </w:rPr>
        <w:t>У</w:t>
      </w:r>
      <w:r w:rsidRPr="00D4613A">
        <w:rPr>
          <w:rFonts w:ascii="Arial" w:hAnsi="Arial" w:cs="Arial"/>
          <w:bCs/>
          <w:noProof/>
        </w:rPr>
        <w:t>говора.</w:t>
      </w:r>
    </w:p>
    <w:p w:rsidR="002411A6" w:rsidRPr="00D4613A" w:rsidRDefault="002411A6" w:rsidP="002411A6">
      <w:pPr>
        <w:jc w:val="both"/>
        <w:rPr>
          <w:rFonts w:ascii="Arial" w:hAnsi="Arial" w:cs="Arial"/>
          <w:bCs/>
          <w:lang w:val="sr-Cyrl-CS"/>
        </w:rPr>
      </w:pPr>
    </w:p>
    <w:p w:rsidR="002411A6" w:rsidRPr="00D4613A" w:rsidRDefault="002411A6" w:rsidP="002411A6">
      <w:pPr>
        <w:pStyle w:val="Heading4"/>
        <w:jc w:val="left"/>
        <w:rPr>
          <w:rFonts w:ascii="Arial" w:hAnsi="Arial" w:cs="Arial"/>
          <w:lang w:val="ru-RU"/>
        </w:rPr>
      </w:pPr>
      <w:r w:rsidRPr="00D4613A">
        <w:rPr>
          <w:rFonts w:ascii="Arial" w:hAnsi="Arial" w:cs="Arial"/>
          <w:lang w:val="sr-Cyrl-CS"/>
        </w:rPr>
        <w:t>Раскид</w:t>
      </w:r>
      <w:r w:rsidRPr="00D4613A">
        <w:rPr>
          <w:rFonts w:ascii="Arial" w:hAnsi="Arial" w:cs="Arial"/>
          <w:lang w:val="ru-RU"/>
        </w:rPr>
        <w:t xml:space="preserve"> Уговора</w:t>
      </w:r>
    </w:p>
    <w:p w:rsidR="002411A6" w:rsidRPr="00D4613A" w:rsidRDefault="002411A6" w:rsidP="002411A6">
      <w:pPr>
        <w:pStyle w:val="Heading5"/>
        <w:numPr>
          <w:ilvl w:val="5"/>
          <w:numId w:val="1"/>
        </w:numPr>
        <w:spacing w:before="0"/>
        <w:rPr>
          <w:rFonts w:ascii="Arial" w:hAnsi="Arial" w:cs="Arial"/>
          <w:lang w:val="ru-RU"/>
        </w:rPr>
      </w:pPr>
      <w:r w:rsidRPr="00D4613A">
        <w:rPr>
          <w:rFonts w:ascii="Arial" w:hAnsi="Arial" w:cs="Arial"/>
          <w:lang w:val="ru-RU"/>
        </w:rPr>
        <w:t>Члан 1</w:t>
      </w:r>
      <w:r w:rsidR="005174BF">
        <w:rPr>
          <w:rFonts w:ascii="Arial" w:hAnsi="Arial" w:cs="Arial"/>
          <w:lang w:val="ru-RU"/>
        </w:rPr>
        <w:t>0</w:t>
      </w:r>
      <w:r w:rsidRPr="00D4613A">
        <w:rPr>
          <w:rFonts w:ascii="Arial" w:hAnsi="Arial" w:cs="Arial"/>
          <w:lang w:val="ru-RU"/>
        </w:rPr>
        <w:t>.</w:t>
      </w:r>
    </w:p>
    <w:p w:rsidR="002411A6" w:rsidRPr="00D4613A" w:rsidRDefault="002411A6" w:rsidP="002411A6">
      <w:pPr>
        <w:numPr>
          <w:ilvl w:val="0"/>
          <w:numId w:val="1"/>
        </w:numPr>
        <w:ind w:left="0" w:firstLine="0"/>
        <w:jc w:val="both"/>
        <w:rPr>
          <w:rFonts w:ascii="Arial" w:hAnsi="Arial" w:cs="Arial"/>
          <w:lang w:val="ru-RU"/>
        </w:rPr>
      </w:pPr>
      <w:r w:rsidRPr="00D4613A">
        <w:rPr>
          <w:rFonts w:ascii="Arial" w:hAnsi="Arial" w:cs="Arial"/>
          <w:lang w:val="ru-RU"/>
        </w:rPr>
        <w:t>КУПАЦ задржава право да једнострано раскине овај Уговор уколико ПРОДАВАЦ касни са испоруком више од 7 (седам) дана.</w:t>
      </w:r>
    </w:p>
    <w:p w:rsidR="002411A6" w:rsidRPr="00D4613A" w:rsidRDefault="002411A6" w:rsidP="002411A6">
      <w:pPr>
        <w:pStyle w:val="BodyText"/>
        <w:keepNext/>
        <w:numPr>
          <w:ilvl w:val="0"/>
          <w:numId w:val="1"/>
        </w:numPr>
        <w:spacing w:after="100" w:afterAutospacing="1"/>
        <w:ind w:left="0" w:firstLine="0"/>
        <w:jc w:val="both"/>
        <w:rPr>
          <w:rFonts w:ascii="Arial" w:hAnsi="Arial" w:cs="Arial"/>
        </w:rPr>
      </w:pPr>
      <w:r w:rsidRPr="00D4613A">
        <w:rPr>
          <w:rFonts w:ascii="Arial" w:hAnsi="Arial" w:cs="Arial"/>
          <w:lang w:val="ru-RU"/>
        </w:rPr>
        <w:t xml:space="preserve">КУПАЦ задржава право да једнострано раскине Уговор уколико испоручена добра не одговарају квалитету добара и количини из понуде, а није извршена замена на начин предвиђен чланом </w:t>
      </w:r>
      <w:r w:rsidR="00DB5C39">
        <w:rPr>
          <w:rFonts w:ascii="Arial" w:hAnsi="Arial" w:cs="Arial"/>
          <w:lang w:val="ru-RU"/>
        </w:rPr>
        <w:t>7</w:t>
      </w:r>
      <w:r w:rsidRPr="00D4613A">
        <w:rPr>
          <w:rFonts w:ascii="Arial" w:hAnsi="Arial" w:cs="Arial"/>
          <w:lang w:val="ru-RU"/>
        </w:rPr>
        <w:t xml:space="preserve">. овог Уговора, </w:t>
      </w:r>
      <w:r w:rsidRPr="00D4613A">
        <w:rPr>
          <w:rFonts w:ascii="Arial" w:hAnsi="Arial" w:cs="Arial"/>
        </w:rPr>
        <w:t>као и у случају учесталих рекламација на квантитет и квалитет испоручених добара.</w:t>
      </w:r>
    </w:p>
    <w:p w:rsidR="002411A6" w:rsidRPr="00D4613A" w:rsidRDefault="002411A6" w:rsidP="002411A6">
      <w:pPr>
        <w:pStyle w:val="Heading4"/>
        <w:jc w:val="both"/>
        <w:rPr>
          <w:rFonts w:ascii="Arial" w:hAnsi="Arial" w:cs="Arial"/>
          <w:lang w:val="sr-Cyrl-CS"/>
        </w:rPr>
      </w:pPr>
    </w:p>
    <w:p w:rsidR="002411A6" w:rsidRDefault="002411A6" w:rsidP="002411A6">
      <w:pPr>
        <w:pStyle w:val="Heading4"/>
        <w:jc w:val="both"/>
        <w:rPr>
          <w:rFonts w:ascii="Arial" w:hAnsi="Arial" w:cs="Arial"/>
          <w:lang w:val="ru-RU"/>
        </w:rPr>
      </w:pPr>
      <w:r w:rsidRPr="00D4613A">
        <w:rPr>
          <w:rFonts w:ascii="Arial" w:hAnsi="Arial" w:cs="Arial"/>
          <w:lang w:val="ru-RU"/>
        </w:rPr>
        <w:t>Спорови</w:t>
      </w:r>
    </w:p>
    <w:p w:rsidR="00F044F9" w:rsidRPr="00F044F9" w:rsidRDefault="00F044F9" w:rsidP="00F044F9">
      <w:pPr>
        <w:pStyle w:val="BodyText"/>
        <w:rPr>
          <w:lang w:val="ru-RU"/>
        </w:rPr>
      </w:pPr>
    </w:p>
    <w:p w:rsidR="002411A6" w:rsidRPr="00D4613A" w:rsidRDefault="002411A6" w:rsidP="002411A6">
      <w:pPr>
        <w:pStyle w:val="Heading5"/>
        <w:numPr>
          <w:ilvl w:val="5"/>
          <w:numId w:val="1"/>
        </w:numPr>
        <w:spacing w:before="0"/>
        <w:jc w:val="both"/>
        <w:rPr>
          <w:rFonts w:ascii="Arial" w:hAnsi="Arial" w:cs="Arial"/>
          <w:lang w:val="ru-RU"/>
        </w:rPr>
      </w:pPr>
      <w:r w:rsidRPr="00D4613A">
        <w:rPr>
          <w:rFonts w:ascii="Arial" w:hAnsi="Arial" w:cs="Arial"/>
          <w:lang w:val="ru-RU"/>
        </w:rPr>
        <w:t>Члан 1</w:t>
      </w:r>
      <w:r w:rsidR="005174BF">
        <w:rPr>
          <w:rFonts w:ascii="Arial" w:hAnsi="Arial" w:cs="Arial"/>
          <w:lang w:val="ru-RU"/>
        </w:rPr>
        <w:t>1</w:t>
      </w:r>
      <w:r w:rsidRPr="00D4613A">
        <w:rPr>
          <w:rFonts w:ascii="Arial" w:hAnsi="Arial" w:cs="Arial"/>
          <w:lang w:val="ru-RU"/>
        </w:rPr>
        <w:t>.</w:t>
      </w:r>
    </w:p>
    <w:p w:rsidR="002411A6" w:rsidRPr="00BC1B7D" w:rsidRDefault="002411A6" w:rsidP="00BC1B7D">
      <w:pPr>
        <w:pStyle w:val="BodyText"/>
        <w:spacing w:after="0"/>
        <w:jc w:val="both"/>
        <w:rPr>
          <w:rFonts w:ascii="Arial" w:hAnsi="Arial" w:cs="Arial"/>
          <w:lang w:val="sr-Cyrl-CS"/>
        </w:rPr>
      </w:pPr>
      <w:r w:rsidRPr="00D4613A">
        <w:rPr>
          <w:rFonts w:ascii="Arial" w:hAnsi="Arial" w:cs="Arial"/>
          <w:lang w:val="sr-Cyrl-CS"/>
        </w:rPr>
        <w:lastRenderedPageBreak/>
        <w:t>Уговорне стране су сагласне да све евентуалне спорове првенствено решавају</w:t>
      </w:r>
    </w:p>
    <w:p w:rsidR="002411A6" w:rsidRPr="00D4613A" w:rsidRDefault="002411A6" w:rsidP="00BC1B7D">
      <w:pPr>
        <w:keepNext/>
        <w:tabs>
          <w:tab w:val="left" w:pos="1350"/>
        </w:tabs>
        <w:jc w:val="both"/>
        <w:rPr>
          <w:rFonts w:ascii="Arial" w:hAnsi="Arial" w:cs="Arial"/>
          <w:lang w:val="sr-Cyrl-CS"/>
        </w:rPr>
      </w:pPr>
      <w:r w:rsidRPr="00D4613A">
        <w:rPr>
          <w:rFonts w:ascii="Arial" w:hAnsi="Arial" w:cs="Arial"/>
          <w:lang w:val="sr-Cyrl-CS"/>
        </w:rPr>
        <w:t>договором, у случају да исти не могу решити договором, спор ће се решити пред стварно надлежним судом у Београду.</w:t>
      </w:r>
    </w:p>
    <w:p w:rsidR="002411A6" w:rsidRPr="00D4613A" w:rsidRDefault="002411A6" w:rsidP="002411A6">
      <w:pPr>
        <w:keepNext/>
        <w:tabs>
          <w:tab w:val="left" w:pos="1350"/>
        </w:tabs>
        <w:jc w:val="both"/>
        <w:rPr>
          <w:rFonts w:ascii="Arial" w:hAnsi="Arial" w:cs="Arial"/>
          <w:lang w:val="sr-Cyrl-CS"/>
        </w:rPr>
      </w:pPr>
    </w:p>
    <w:p w:rsidR="002411A6" w:rsidRDefault="002411A6" w:rsidP="00F044F9">
      <w:pPr>
        <w:pStyle w:val="Heading4"/>
        <w:ind w:left="0" w:firstLine="0"/>
        <w:jc w:val="both"/>
        <w:rPr>
          <w:rFonts w:ascii="Arial" w:hAnsi="Arial" w:cs="Arial"/>
          <w:lang w:val="ru-RU"/>
        </w:rPr>
      </w:pPr>
      <w:r w:rsidRPr="00D4613A">
        <w:rPr>
          <w:rFonts w:ascii="Arial" w:hAnsi="Arial" w:cs="Arial"/>
          <w:lang w:val="ru-RU"/>
        </w:rPr>
        <w:t>Завршне одредбе</w:t>
      </w:r>
    </w:p>
    <w:p w:rsidR="00F044F9" w:rsidRPr="00F044F9" w:rsidRDefault="00F044F9" w:rsidP="00F044F9">
      <w:pPr>
        <w:pStyle w:val="BodyText"/>
        <w:spacing w:after="0"/>
        <w:rPr>
          <w:lang w:val="ru-RU"/>
        </w:rPr>
      </w:pPr>
    </w:p>
    <w:p w:rsidR="002411A6" w:rsidRPr="00D4613A" w:rsidRDefault="002411A6" w:rsidP="00F044F9">
      <w:pPr>
        <w:pStyle w:val="Heading5"/>
        <w:numPr>
          <w:ilvl w:val="5"/>
          <w:numId w:val="1"/>
        </w:numPr>
        <w:spacing w:before="0" w:after="0"/>
        <w:ind w:left="0" w:firstLine="0"/>
        <w:jc w:val="both"/>
        <w:rPr>
          <w:rFonts w:ascii="Arial" w:hAnsi="Arial" w:cs="Arial"/>
          <w:lang w:val="ru-RU"/>
        </w:rPr>
      </w:pPr>
      <w:r w:rsidRPr="00D4613A">
        <w:rPr>
          <w:rFonts w:ascii="Arial" w:hAnsi="Arial" w:cs="Arial"/>
          <w:lang w:val="ru-RU"/>
        </w:rPr>
        <w:t>Члан 1</w:t>
      </w:r>
      <w:r w:rsidR="005174BF">
        <w:rPr>
          <w:rFonts w:ascii="Arial" w:hAnsi="Arial" w:cs="Arial"/>
          <w:lang w:val="ru-RU"/>
        </w:rPr>
        <w:t>2</w:t>
      </w:r>
      <w:r w:rsidRPr="00D4613A">
        <w:rPr>
          <w:rFonts w:ascii="Arial" w:hAnsi="Arial" w:cs="Arial"/>
          <w:lang w:val="ru-RU"/>
        </w:rPr>
        <w:t>.</w:t>
      </w:r>
    </w:p>
    <w:p w:rsidR="00736FF2" w:rsidRPr="00362F4E" w:rsidRDefault="00736FF2" w:rsidP="00F044F9">
      <w:pPr>
        <w:pStyle w:val="BodyText"/>
        <w:numPr>
          <w:ilvl w:val="0"/>
          <w:numId w:val="1"/>
        </w:numPr>
        <w:spacing w:after="0"/>
        <w:ind w:left="0" w:firstLine="0"/>
        <w:jc w:val="both"/>
        <w:rPr>
          <w:rFonts w:ascii="Arial" w:hAnsi="Arial" w:cs="Arial"/>
          <w:noProof/>
          <w:color w:val="auto"/>
        </w:rPr>
      </w:pPr>
      <w:r w:rsidRPr="00362F4E">
        <w:rPr>
          <w:rFonts w:ascii="Arial" w:hAnsi="Arial" w:cs="Arial"/>
          <w:color w:val="auto"/>
        </w:rPr>
        <w:t>Уговор ступа на снагу даном потпис</w:t>
      </w:r>
      <w:r w:rsidRPr="00362F4E">
        <w:rPr>
          <w:rFonts w:ascii="Arial" w:hAnsi="Arial" w:cs="Arial"/>
          <w:color w:val="auto"/>
          <w:lang w:val="sr-Cyrl-CS"/>
        </w:rPr>
        <w:t>ивања</w:t>
      </w:r>
      <w:r w:rsidR="00F044F9" w:rsidRPr="00F044F9">
        <w:rPr>
          <w:rFonts w:ascii="Arial" w:hAnsi="Arial" w:cs="Arial"/>
          <w:color w:val="auto"/>
          <w:lang w:val="sr-Cyrl-CS"/>
        </w:rPr>
        <w:t xml:space="preserve"> </w:t>
      </w:r>
      <w:r w:rsidR="00F044F9" w:rsidRPr="00362F4E">
        <w:rPr>
          <w:rFonts w:ascii="Arial" w:hAnsi="Arial" w:cs="Arial"/>
          <w:color w:val="auto"/>
          <w:lang w:val="sr-Cyrl-CS"/>
        </w:rPr>
        <w:t xml:space="preserve">од </w:t>
      </w:r>
      <w:r w:rsidR="00F044F9" w:rsidRPr="00362F4E">
        <w:rPr>
          <w:rFonts w:ascii="Arial" w:hAnsi="Arial" w:cs="Arial"/>
          <w:color w:val="auto"/>
        </w:rPr>
        <w:t>стране</w:t>
      </w:r>
      <w:r w:rsidRPr="00362F4E">
        <w:rPr>
          <w:rFonts w:ascii="Arial" w:hAnsi="Arial" w:cs="Arial"/>
          <w:color w:val="auto"/>
          <w:lang w:val="sr-Cyrl-CS"/>
        </w:rPr>
        <w:t xml:space="preserve"> овлашћених ли</w:t>
      </w:r>
      <w:r w:rsidR="00BC1B7D">
        <w:rPr>
          <w:rFonts w:ascii="Arial" w:hAnsi="Arial" w:cs="Arial"/>
          <w:color w:val="auto"/>
          <w:lang w:val="sr-Cyrl-CS"/>
        </w:rPr>
        <w:t>ц</w:t>
      </w:r>
      <w:r w:rsidRPr="00362F4E">
        <w:rPr>
          <w:rFonts w:ascii="Arial" w:hAnsi="Arial" w:cs="Arial"/>
          <w:color w:val="auto"/>
          <w:lang w:val="sr-Cyrl-CS"/>
        </w:rPr>
        <w:t xml:space="preserve">а </w:t>
      </w:r>
      <w:r w:rsidRPr="00362F4E">
        <w:rPr>
          <w:rFonts w:ascii="Arial" w:hAnsi="Arial" w:cs="Arial"/>
          <w:color w:val="auto"/>
        </w:rPr>
        <w:t>КУПЦА и</w:t>
      </w:r>
      <w:r w:rsidRPr="00362F4E">
        <w:rPr>
          <w:rFonts w:ascii="Arial" w:hAnsi="Arial" w:cs="Arial"/>
          <w:color w:val="auto"/>
          <w:lang w:val="sr-Cyrl-CS"/>
        </w:rPr>
        <w:t xml:space="preserve"> </w:t>
      </w:r>
      <w:r w:rsidRPr="00362F4E">
        <w:rPr>
          <w:rFonts w:ascii="Arial" w:hAnsi="Arial" w:cs="Arial"/>
          <w:color w:val="auto"/>
        </w:rPr>
        <w:t>ПРОДАВЦА</w:t>
      </w:r>
      <w:r w:rsidR="001F2C27">
        <w:rPr>
          <w:rFonts w:ascii="Arial" w:hAnsi="Arial" w:cs="Arial"/>
          <w:color w:val="auto"/>
          <w:lang w:val="sr-Cyrl-CS"/>
        </w:rPr>
        <w:t>.</w:t>
      </w:r>
      <w:r w:rsidRPr="00362F4E">
        <w:rPr>
          <w:rFonts w:ascii="Arial" w:hAnsi="Arial" w:cs="Arial"/>
          <w:color w:val="auto"/>
        </w:rPr>
        <w:t xml:space="preserve"> </w:t>
      </w:r>
    </w:p>
    <w:p w:rsidR="002411A6" w:rsidRPr="00D4613A" w:rsidRDefault="002411A6" w:rsidP="00BC1B7D">
      <w:pPr>
        <w:numPr>
          <w:ilvl w:val="0"/>
          <w:numId w:val="1"/>
        </w:numPr>
        <w:ind w:left="0" w:firstLine="0"/>
        <w:jc w:val="both"/>
        <w:rPr>
          <w:rFonts w:ascii="Arial" w:hAnsi="Arial" w:cs="Arial"/>
          <w:lang w:val="ru-RU"/>
        </w:rPr>
      </w:pPr>
      <w:r w:rsidRPr="00D4613A">
        <w:rPr>
          <w:rFonts w:ascii="Arial" w:hAnsi="Arial" w:cs="Arial"/>
          <w:lang w:val="ru-RU"/>
        </w:rPr>
        <w:t>Све измене и допуне овог Уговора врше се у писаној форми.</w:t>
      </w:r>
    </w:p>
    <w:p w:rsidR="002411A6" w:rsidRPr="00D4613A" w:rsidRDefault="002411A6" w:rsidP="002411A6">
      <w:pPr>
        <w:keepNext/>
        <w:tabs>
          <w:tab w:val="left" w:pos="1350"/>
        </w:tabs>
        <w:jc w:val="both"/>
        <w:rPr>
          <w:rFonts w:ascii="Arial" w:hAnsi="Arial" w:cs="Arial"/>
          <w:lang w:val="sr-Cyrl-CS"/>
        </w:rPr>
      </w:pPr>
    </w:p>
    <w:p w:rsidR="00F044F9" w:rsidRPr="00F044F9" w:rsidRDefault="002411A6" w:rsidP="00F044F9">
      <w:pPr>
        <w:pStyle w:val="Heading5"/>
        <w:numPr>
          <w:ilvl w:val="5"/>
          <w:numId w:val="1"/>
        </w:numPr>
        <w:spacing w:before="0" w:after="0"/>
        <w:ind w:left="0" w:firstLine="0"/>
        <w:jc w:val="both"/>
        <w:rPr>
          <w:rFonts w:ascii="Arial" w:hAnsi="Arial" w:cs="Arial"/>
          <w:lang w:val="ru-RU"/>
        </w:rPr>
      </w:pPr>
      <w:r w:rsidRPr="00D4613A">
        <w:rPr>
          <w:rFonts w:ascii="Arial" w:hAnsi="Arial" w:cs="Arial"/>
          <w:lang w:val="ru-RU"/>
        </w:rPr>
        <w:t>Члан 1</w:t>
      </w:r>
      <w:r w:rsidR="005174BF">
        <w:rPr>
          <w:rFonts w:ascii="Arial" w:hAnsi="Arial" w:cs="Arial"/>
          <w:lang w:val="ru-RU"/>
        </w:rPr>
        <w:t>3</w:t>
      </w:r>
      <w:r w:rsidRPr="00D4613A">
        <w:rPr>
          <w:rFonts w:ascii="Arial" w:hAnsi="Arial" w:cs="Arial"/>
          <w:lang w:val="ru-RU"/>
        </w:rPr>
        <w:t>.</w:t>
      </w:r>
    </w:p>
    <w:p w:rsidR="002411A6" w:rsidRPr="00D4613A" w:rsidRDefault="002411A6" w:rsidP="00F044F9">
      <w:pPr>
        <w:keepNext/>
        <w:tabs>
          <w:tab w:val="left" w:pos="1350"/>
        </w:tabs>
        <w:jc w:val="both"/>
        <w:rPr>
          <w:rFonts w:ascii="Arial" w:hAnsi="Arial" w:cs="Arial"/>
          <w:lang w:val="sr-Cyrl-CS"/>
        </w:rPr>
      </w:pPr>
      <w:r w:rsidRPr="00D4613A">
        <w:rPr>
          <w:rFonts w:ascii="Arial" w:hAnsi="Arial" w:cs="Arial"/>
          <w:lang w:val="sr-Cyrl-CS"/>
        </w:rPr>
        <w:t>За све што овим Уговором није предвиђено примењиваће се одредебе Закона о облигационим односима.</w:t>
      </w:r>
    </w:p>
    <w:p w:rsidR="002411A6" w:rsidRPr="00D4613A" w:rsidRDefault="002411A6" w:rsidP="002411A6">
      <w:pPr>
        <w:pStyle w:val="Heading5"/>
        <w:jc w:val="both"/>
        <w:rPr>
          <w:rFonts w:ascii="Arial" w:hAnsi="Arial" w:cs="Arial"/>
        </w:rPr>
      </w:pPr>
      <w:r w:rsidRPr="00D4613A">
        <w:rPr>
          <w:rFonts w:ascii="Arial" w:hAnsi="Arial" w:cs="Arial"/>
        </w:rPr>
        <w:t>Члан 1</w:t>
      </w:r>
      <w:r w:rsidR="005174BF">
        <w:rPr>
          <w:rFonts w:ascii="Arial" w:hAnsi="Arial" w:cs="Arial"/>
          <w:lang w:val="sr-Cyrl-CS"/>
        </w:rPr>
        <w:t>4</w:t>
      </w:r>
      <w:r w:rsidRPr="00D4613A">
        <w:rPr>
          <w:rFonts w:ascii="Arial" w:hAnsi="Arial" w:cs="Arial"/>
        </w:rPr>
        <w:t>.</w:t>
      </w:r>
    </w:p>
    <w:p w:rsidR="002411A6" w:rsidRPr="00D4613A" w:rsidRDefault="002411A6" w:rsidP="002411A6">
      <w:pPr>
        <w:jc w:val="both"/>
        <w:rPr>
          <w:rFonts w:ascii="Arial" w:hAnsi="Arial" w:cs="Arial"/>
          <w:bCs/>
        </w:rPr>
      </w:pPr>
      <w:r w:rsidRPr="00D4613A">
        <w:rPr>
          <w:rFonts w:ascii="Arial" w:hAnsi="Arial" w:cs="Arial"/>
          <w:bCs/>
        </w:rPr>
        <w:t>Прилози и саставни делови овог Уговора су:</w:t>
      </w:r>
    </w:p>
    <w:p w:rsidR="002411A6" w:rsidRPr="00D4613A" w:rsidRDefault="002411A6" w:rsidP="002411A6">
      <w:pPr>
        <w:jc w:val="both"/>
        <w:rPr>
          <w:rFonts w:ascii="Arial" w:hAnsi="Arial" w:cs="Arial"/>
          <w:bCs/>
        </w:rPr>
      </w:pPr>
      <w:r w:rsidRPr="00D4613A">
        <w:rPr>
          <w:rFonts w:ascii="Arial" w:hAnsi="Arial" w:cs="Arial"/>
          <w:bCs/>
        </w:rPr>
        <w:t xml:space="preserve"> - </w:t>
      </w:r>
      <w:r w:rsidRPr="00D4613A">
        <w:rPr>
          <w:rFonts w:ascii="Arial" w:hAnsi="Arial" w:cs="Arial"/>
          <w:bCs/>
          <w:lang w:val="sr-Cyrl-CS"/>
        </w:rPr>
        <w:t xml:space="preserve">Образац </w:t>
      </w:r>
      <w:r w:rsidRPr="00D4613A">
        <w:rPr>
          <w:rFonts w:ascii="Arial" w:hAnsi="Arial" w:cs="Arial"/>
          <w:bCs/>
        </w:rPr>
        <w:t>понуд</w:t>
      </w:r>
      <w:r w:rsidRPr="00D4613A">
        <w:rPr>
          <w:rFonts w:ascii="Arial" w:hAnsi="Arial" w:cs="Arial"/>
          <w:bCs/>
          <w:lang w:val="sr-Cyrl-CS"/>
        </w:rPr>
        <w:t>е, као део конкурсне документације</w:t>
      </w:r>
      <w:r w:rsidRPr="00D4613A">
        <w:rPr>
          <w:rFonts w:ascii="Arial" w:hAnsi="Arial" w:cs="Arial"/>
          <w:bCs/>
        </w:rPr>
        <w:t>;</w:t>
      </w:r>
    </w:p>
    <w:p w:rsidR="002411A6" w:rsidRPr="00D4613A" w:rsidRDefault="002411A6" w:rsidP="002411A6">
      <w:pPr>
        <w:jc w:val="both"/>
        <w:rPr>
          <w:rFonts w:ascii="Arial" w:hAnsi="Arial" w:cs="Arial"/>
          <w:bCs/>
        </w:rPr>
      </w:pPr>
      <w:r w:rsidRPr="00D4613A">
        <w:rPr>
          <w:rFonts w:ascii="Arial" w:hAnsi="Arial" w:cs="Arial"/>
          <w:bCs/>
        </w:rPr>
        <w:t xml:space="preserve"> - </w:t>
      </w:r>
      <w:r w:rsidRPr="00D4613A">
        <w:rPr>
          <w:rFonts w:ascii="Arial" w:hAnsi="Arial" w:cs="Arial"/>
          <w:bCs/>
          <w:lang w:val="sr-Cyrl-CS"/>
        </w:rPr>
        <w:t>Т</w:t>
      </w:r>
      <w:r w:rsidRPr="00D4613A">
        <w:rPr>
          <w:rFonts w:ascii="Arial" w:hAnsi="Arial" w:cs="Arial"/>
          <w:bCs/>
        </w:rPr>
        <w:t xml:space="preserve">ехничка спецификација, као део конкурсне документације;  </w:t>
      </w:r>
    </w:p>
    <w:p w:rsidR="002411A6" w:rsidRDefault="002411A6" w:rsidP="002411A6">
      <w:pPr>
        <w:jc w:val="both"/>
        <w:rPr>
          <w:rFonts w:ascii="Arial" w:hAnsi="Arial" w:cs="Arial"/>
          <w:bCs/>
          <w:color w:val="FF0000"/>
          <w:lang w:val="sr-Cyrl-CS"/>
        </w:rPr>
      </w:pPr>
      <w:r w:rsidRPr="00D4613A">
        <w:rPr>
          <w:rFonts w:ascii="Arial" w:hAnsi="Arial" w:cs="Arial"/>
          <w:bCs/>
        </w:rPr>
        <w:t xml:space="preserve">  - </w:t>
      </w:r>
      <w:r w:rsidRPr="00D4613A">
        <w:rPr>
          <w:rFonts w:ascii="Arial" w:hAnsi="Arial" w:cs="Arial"/>
          <w:bCs/>
          <w:lang w:val="sr-Cyrl-CS"/>
        </w:rPr>
        <w:t>Б</w:t>
      </w:r>
      <w:r w:rsidRPr="00D4613A">
        <w:rPr>
          <w:rFonts w:ascii="Arial" w:hAnsi="Arial" w:cs="Arial"/>
          <w:bCs/>
        </w:rPr>
        <w:t>анкарска гаранција.</w:t>
      </w:r>
      <w:r w:rsidRPr="00D4613A">
        <w:rPr>
          <w:rFonts w:ascii="Arial" w:hAnsi="Arial" w:cs="Arial"/>
          <w:bCs/>
          <w:color w:val="FF0000"/>
        </w:rPr>
        <w:tab/>
      </w:r>
    </w:p>
    <w:p w:rsidR="00F044F9" w:rsidRPr="005D5402" w:rsidRDefault="00F044F9" w:rsidP="00F044F9">
      <w:pPr>
        <w:pStyle w:val="ListParagraph"/>
        <w:numPr>
          <w:ilvl w:val="1"/>
          <w:numId w:val="16"/>
        </w:numPr>
        <w:jc w:val="both"/>
        <w:rPr>
          <w:rFonts w:ascii="Arial" w:eastAsia="TimesNewRomanPSMT" w:hAnsi="Arial" w:cs="Arial"/>
          <w:bCs/>
          <w:iCs/>
          <w:color w:val="auto"/>
          <w:lang w:val="sr-Cyrl-CS"/>
        </w:rPr>
      </w:pPr>
      <w:r w:rsidRPr="005D5402">
        <w:rPr>
          <w:rFonts w:ascii="Arial" w:eastAsia="TimesNewRomanPSMT" w:hAnsi="Arial" w:cs="Arial"/>
          <w:bCs/>
          <w:iCs/>
          <w:color w:val="auto"/>
        </w:rPr>
        <w:t>Банкарск</w:t>
      </w:r>
      <w:r>
        <w:rPr>
          <w:rFonts w:ascii="Arial" w:eastAsia="TimesNewRomanPSMT" w:hAnsi="Arial" w:cs="Arial"/>
          <w:bCs/>
          <w:iCs/>
          <w:color w:val="auto"/>
          <w:lang w:val="sr-Cyrl-CS"/>
        </w:rPr>
        <w:t>а</w:t>
      </w:r>
      <w:r w:rsidRPr="005D5402">
        <w:rPr>
          <w:rFonts w:ascii="Arial" w:eastAsia="TimesNewRomanPSMT" w:hAnsi="Arial" w:cs="Arial"/>
          <w:bCs/>
          <w:iCs/>
          <w:color w:val="auto"/>
        </w:rPr>
        <w:t xml:space="preserve"> гаранциј</w:t>
      </w:r>
      <w:r>
        <w:rPr>
          <w:rFonts w:ascii="Arial" w:eastAsia="TimesNewRomanPSMT" w:hAnsi="Arial" w:cs="Arial"/>
          <w:bCs/>
          <w:iCs/>
          <w:color w:val="auto"/>
          <w:lang w:val="sr-Cyrl-CS"/>
        </w:rPr>
        <w:t>а</w:t>
      </w:r>
      <w:r w:rsidRPr="005D5402">
        <w:rPr>
          <w:rFonts w:ascii="Arial" w:eastAsia="TimesNewRomanPSMT" w:hAnsi="Arial" w:cs="Arial"/>
          <w:bCs/>
          <w:iCs/>
          <w:color w:val="auto"/>
        </w:rPr>
        <w:t xml:space="preserve"> за добро извршење посла</w:t>
      </w:r>
      <w:r w:rsidRPr="005D5402">
        <w:rPr>
          <w:rFonts w:ascii="Arial" w:eastAsia="TimesNewRomanPSMT" w:hAnsi="Arial" w:cs="Arial"/>
          <w:bCs/>
          <w:iCs/>
          <w:color w:val="auto"/>
          <w:lang w:val="sr-Cyrl-CS"/>
        </w:rPr>
        <w:t>,</w:t>
      </w:r>
    </w:p>
    <w:p w:rsidR="002D7705" w:rsidRDefault="002D7705" w:rsidP="00F044F9">
      <w:pPr>
        <w:pStyle w:val="Heading5"/>
        <w:numPr>
          <w:ilvl w:val="0"/>
          <w:numId w:val="0"/>
        </w:numPr>
        <w:spacing w:before="0" w:after="0"/>
        <w:jc w:val="both"/>
        <w:rPr>
          <w:rFonts w:ascii="Arial" w:hAnsi="Arial" w:cs="Arial"/>
          <w:lang w:val="sr-Cyrl-CS"/>
        </w:rPr>
      </w:pPr>
    </w:p>
    <w:p w:rsidR="002411A6" w:rsidRPr="00D4613A" w:rsidRDefault="002411A6" w:rsidP="00F044F9">
      <w:pPr>
        <w:pStyle w:val="Heading5"/>
        <w:numPr>
          <w:ilvl w:val="0"/>
          <w:numId w:val="0"/>
        </w:numPr>
        <w:spacing w:before="0" w:after="0"/>
        <w:jc w:val="both"/>
        <w:rPr>
          <w:rFonts w:ascii="Arial" w:hAnsi="Arial" w:cs="Arial"/>
        </w:rPr>
      </w:pPr>
      <w:r w:rsidRPr="00D4613A">
        <w:rPr>
          <w:rFonts w:ascii="Arial" w:hAnsi="Arial" w:cs="Arial"/>
        </w:rPr>
        <w:t>Члан 1</w:t>
      </w:r>
      <w:r w:rsidR="005174BF">
        <w:rPr>
          <w:rFonts w:ascii="Arial" w:hAnsi="Arial" w:cs="Arial"/>
          <w:lang w:val="sr-Cyrl-CS"/>
        </w:rPr>
        <w:t>5</w:t>
      </w:r>
      <w:r w:rsidRPr="00D4613A">
        <w:rPr>
          <w:rFonts w:ascii="Arial" w:hAnsi="Arial" w:cs="Arial"/>
        </w:rPr>
        <w:t>.</w:t>
      </w:r>
    </w:p>
    <w:p w:rsidR="002411A6" w:rsidRPr="00D4613A" w:rsidRDefault="002411A6" w:rsidP="00F044F9">
      <w:pPr>
        <w:jc w:val="both"/>
        <w:rPr>
          <w:rFonts w:ascii="Arial" w:hAnsi="Arial" w:cs="Arial"/>
          <w:lang w:val="ru-RU"/>
        </w:rPr>
      </w:pPr>
      <w:r w:rsidRPr="00D4613A">
        <w:rPr>
          <w:rFonts w:ascii="Arial" w:hAnsi="Arial" w:cs="Arial"/>
          <w:lang w:val="ru-RU"/>
        </w:rPr>
        <w:t xml:space="preserve">Овај Уговор је сачињен у 6 (шест) истоветних примерака, од којих 4 (четири) добија </w:t>
      </w:r>
      <w:r w:rsidRPr="00D4613A">
        <w:rPr>
          <w:rFonts w:ascii="Arial" w:hAnsi="Arial" w:cs="Arial"/>
          <w:caps/>
          <w:lang w:val="ru-RU"/>
        </w:rPr>
        <w:t>купац</w:t>
      </w:r>
      <w:r w:rsidRPr="00D4613A">
        <w:rPr>
          <w:rFonts w:ascii="Arial" w:hAnsi="Arial" w:cs="Arial"/>
          <w:lang w:val="ru-RU"/>
        </w:rPr>
        <w:t xml:space="preserve">, а 2 (два) </w:t>
      </w:r>
      <w:r w:rsidRPr="00D4613A">
        <w:rPr>
          <w:rFonts w:ascii="Arial" w:hAnsi="Arial" w:cs="Arial"/>
          <w:caps/>
          <w:lang w:val="ru-RU"/>
        </w:rPr>
        <w:t>продавац</w:t>
      </w:r>
      <w:r w:rsidRPr="00D4613A">
        <w:rPr>
          <w:rFonts w:ascii="Arial" w:hAnsi="Arial" w:cs="Arial"/>
          <w:lang w:val="ru-RU"/>
        </w:rPr>
        <w:t>.</w:t>
      </w:r>
    </w:p>
    <w:p w:rsidR="002411A6" w:rsidRPr="00D4613A" w:rsidRDefault="002411A6" w:rsidP="002411A6">
      <w:pPr>
        <w:pStyle w:val="BodyText"/>
        <w:keepNext/>
        <w:jc w:val="both"/>
        <w:rPr>
          <w:rFonts w:ascii="Arial" w:hAnsi="Arial" w:cs="Arial"/>
          <w:b/>
          <w:bCs/>
          <w:noProof/>
          <w:sz w:val="20"/>
          <w:lang w:val="ru-RU"/>
        </w:rPr>
      </w:pPr>
    </w:p>
    <w:p w:rsidR="002411A6" w:rsidRPr="00D4613A" w:rsidRDefault="002411A6" w:rsidP="002411A6">
      <w:pPr>
        <w:pStyle w:val="BodyText"/>
        <w:keepNext/>
        <w:rPr>
          <w:rFonts w:ascii="Arial" w:hAnsi="Arial" w:cs="Arial"/>
          <w:b/>
          <w:bCs/>
          <w:noProof/>
          <w:sz w:val="20"/>
          <w:lang w:val="ru-RU"/>
        </w:rPr>
      </w:pPr>
    </w:p>
    <w:p w:rsidR="002411A6" w:rsidRPr="00D4613A" w:rsidRDefault="002411A6" w:rsidP="002411A6">
      <w:pPr>
        <w:pStyle w:val="BodyText"/>
        <w:keepNext/>
        <w:rPr>
          <w:rFonts w:ascii="Arial" w:hAnsi="Arial" w:cs="Arial"/>
          <w:b/>
          <w:bCs/>
          <w:noProof/>
          <w:sz w:val="20"/>
          <w:lang w:val="ru-RU"/>
        </w:rPr>
      </w:pPr>
    </w:p>
    <w:p w:rsidR="002411A6" w:rsidRPr="00D4613A" w:rsidRDefault="002411A6" w:rsidP="002411A6">
      <w:pPr>
        <w:pStyle w:val="BodyText"/>
        <w:keepNext/>
        <w:tabs>
          <w:tab w:val="center" w:pos="1134"/>
          <w:tab w:val="center" w:pos="8647"/>
          <w:tab w:val="right" w:pos="9360"/>
        </w:tabs>
        <w:jc w:val="both"/>
        <w:rPr>
          <w:rFonts w:ascii="Arial" w:hAnsi="Arial" w:cs="Arial"/>
          <w:b/>
          <w:noProof/>
        </w:rPr>
      </w:pPr>
      <w:r w:rsidRPr="00D4613A">
        <w:rPr>
          <w:rFonts w:ascii="Arial" w:hAnsi="Arial" w:cs="Arial"/>
          <w:noProof/>
        </w:rPr>
        <w:tab/>
      </w:r>
      <w:r w:rsidRPr="00D4613A">
        <w:rPr>
          <w:rFonts w:ascii="Arial" w:hAnsi="Arial" w:cs="Arial"/>
          <w:noProof/>
          <w:lang w:val="ru-RU"/>
        </w:rPr>
        <w:t xml:space="preserve">       </w:t>
      </w:r>
      <w:r w:rsidRPr="00D4613A">
        <w:rPr>
          <w:rFonts w:ascii="Arial" w:hAnsi="Arial" w:cs="Arial"/>
          <w:b/>
          <w:noProof/>
        </w:rPr>
        <w:t>ЗА ПРОДАВЦА</w:t>
      </w:r>
      <w:r w:rsidRPr="00D4613A">
        <w:rPr>
          <w:rFonts w:ascii="Arial" w:hAnsi="Arial" w:cs="Arial"/>
          <w:noProof/>
          <w:lang w:val="ru-RU"/>
        </w:rPr>
        <w:t xml:space="preserve">                                                                </w:t>
      </w:r>
      <w:r>
        <w:rPr>
          <w:rFonts w:ascii="Arial" w:hAnsi="Arial" w:cs="Arial"/>
          <w:noProof/>
          <w:lang w:val="sr-Latn-CS"/>
        </w:rPr>
        <w:t xml:space="preserve">     </w:t>
      </w:r>
      <w:r w:rsidRPr="00D4613A">
        <w:rPr>
          <w:rFonts w:ascii="Arial" w:hAnsi="Arial" w:cs="Arial"/>
          <w:noProof/>
          <w:lang w:val="ru-RU"/>
        </w:rPr>
        <w:t xml:space="preserve">   </w:t>
      </w:r>
      <w:r w:rsidRPr="00D4613A">
        <w:rPr>
          <w:rFonts w:ascii="Arial" w:hAnsi="Arial" w:cs="Arial"/>
          <w:b/>
          <w:noProof/>
        </w:rPr>
        <w:t xml:space="preserve">ЗА КУПЦА </w:t>
      </w:r>
      <w:r w:rsidRPr="00D4613A">
        <w:rPr>
          <w:rFonts w:ascii="Arial" w:hAnsi="Arial" w:cs="Arial"/>
          <w:b/>
          <w:noProof/>
        </w:rPr>
        <w:tab/>
      </w:r>
    </w:p>
    <w:p w:rsidR="002411A6" w:rsidRPr="00D4613A" w:rsidRDefault="002411A6" w:rsidP="002411A6">
      <w:pPr>
        <w:pStyle w:val="BodyText"/>
        <w:keepNext/>
        <w:tabs>
          <w:tab w:val="center" w:pos="1134"/>
          <w:tab w:val="center" w:pos="8647"/>
        </w:tabs>
        <w:jc w:val="both"/>
        <w:rPr>
          <w:rFonts w:ascii="Arial" w:hAnsi="Arial" w:cs="Arial"/>
          <w:b/>
          <w:noProof/>
        </w:rPr>
      </w:pPr>
      <w:r w:rsidRPr="00D4613A">
        <w:rPr>
          <w:rFonts w:ascii="Arial" w:hAnsi="Arial" w:cs="Arial"/>
          <w:b/>
          <w:noProof/>
        </w:rPr>
        <w:t xml:space="preserve">           </w:t>
      </w:r>
      <w:r w:rsidRPr="00D4613A">
        <w:rPr>
          <w:rFonts w:ascii="Arial" w:hAnsi="Arial" w:cs="Arial"/>
          <w:b/>
          <w:noProof/>
          <w:sz w:val="20"/>
        </w:rPr>
        <w:t xml:space="preserve">ДИРЕКТОР                                                                                  </w:t>
      </w:r>
      <w:r w:rsidRPr="00D4613A">
        <w:rPr>
          <w:rFonts w:ascii="Arial" w:hAnsi="Arial" w:cs="Arial"/>
          <w:b/>
          <w:noProof/>
          <w:sz w:val="20"/>
          <w:lang w:val="sr-Cyrl-BA"/>
        </w:rPr>
        <w:t xml:space="preserve">       </w:t>
      </w:r>
      <w:r w:rsidRPr="00D4613A">
        <w:rPr>
          <w:rFonts w:ascii="Arial" w:hAnsi="Arial" w:cs="Arial"/>
          <w:b/>
          <w:noProof/>
          <w:sz w:val="20"/>
        </w:rPr>
        <w:t>ДИРЕКТОР</w:t>
      </w:r>
    </w:p>
    <w:p w:rsidR="002411A6" w:rsidRPr="00D4613A" w:rsidRDefault="002411A6" w:rsidP="002411A6">
      <w:pPr>
        <w:pStyle w:val="BodyText"/>
        <w:keepNext/>
        <w:tabs>
          <w:tab w:val="center" w:pos="1134"/>
          <w:tab w:val="center" w:pos="8647"/>
        </w:tabs>
        <w:jc w:val="both"/>
        <w:rPr>
          <w:rFonts w:ascii="Arial" w:hAnsi="Arial" w:cs="Arial"/>
          <w:b/>
          <w:noProof/>
        </w:rPr>
      </w:pPr>
    </w:p>
    <w:p w:rsidR="002411A6" w:rsidRPr="00D4613A" w:rsidRDefault="002411A6" w:rsidP="002411A6">
      <w:pPr>
        <w:pStyle w:val="BodyText"/>
        <w:tabs>
          <w:tab w:val="center" w:pos="1134"/>
          <w:tab w:val="center" w:pos="8647"/>
        </w:tabs>
        <w:jc w:val="both"/>
        <w:rPr>
          <w:rFonts w:ascii="Arial" w:hAnsi="Arial" w:cs="Arial"/>
          <w:noProof/>
        </w:rPr>
      </w:pPr>
      <w:r w:rsidRPr="00D4613A">
        <w:rPr>
          <w:rFonts w:ascii="Arial" w:hAnsi="Arial" w:cs="Arial"/>
          <w:noProof/>
        </w:rPr>
        <w:tab/>
        <w:t xml:space="preserve">___________________                                                 </w:t>
      </w:r>
      <w:r>
        <w:rPr>
          <w:rFonts w:ascii="Arial" w:hAnsi="Arial" w:cs="Arial"/>
          <w:noProof/>
        </w:rPr>
        <w:t xml:space="preserve">      </w:t>
      </w:r>
      <w:r w:rsidRPr="00D4613A">
        <w:rPr>
          <w:rFonts w:ascii="Arial" w:hAnsi="Arial" w:cs="Arial"/>
          <w:noProof/>
        </w:rPr>
        <w:t xml:space="preserve">     </w:t>
      </w:r>
      <w:r w:rsidRPr="00D4613A">
        <w:rPr>
          <w:rFonts w:ascii="Arial" w:hAnsi="Arial" w:cs="Arial"/>
          <w:noProof/>
          <w:lang w:val="sr-Cyrl-CS"/>
        </w:rPr>
        <w:t xml:space="preserve"> </w:t>
      </w:r>
      <w:r w:rsidRPr="00D4613A">
        <w:rPr>
          <w:rFonts w:ascii="Arial" w:hAnsi="Arial" w:cs="Arial"/>
          <w:noProof/>
        </w:rPr>
        <w:t>Тихомир Богићевић</w:t>
      </w:r>
    </w:p>
    <w:p w:rsidR="002411A6" w:rsidRPr="00D4613A" w:rsidRDefault="002411A6" w:rsidP="002411A6">
      <w:pPr>
        <w:pStyle w:val="BodyText"/>
        <w:jc w:val="both"/>
        <w:rPr>
          <w:rFonts w:ascii="Arial" w:hAnsi="Arial" w:cs="Arial"/>
          <w:noProof/>
        </w:rPr>
      </w:pPr>
    </w:p>
    <w:p w:rsidR="002411A6" w:rsidRPr="00D4613A" w:rsidRDefault="002411A6" w:rsidP="002411A6">
      <w:pPr>
        <w:rPr>
          <w:rFonts w:ascii="Arial" w:hAnsi="Arial" w:cs="Arial"/>
          <w:i/>
          <w:iCs/>
        </w:rPr>
      </w:pPr>
    </w:p>
    <w:p w:rsidR="002411A6" w:rsidRPr="00D4613A" w:rsidRDefault="002411A6" w:rsidP="002411A6">
      <w:pPr>
        <w:rPr>
          <w:rFonts w:ascii="Arial" w:hAnsi="Arial" w:cs="Arial"/>
          <w:i/>
          <w:iCs/>
        </w:rPr>
      </w:pPr>
    </w:p>
    <w:p w:rsidR="002411A6" w:rsidRPr="00D4613A" w:rsidRDefault="002411A6" w:rsidP="002411A6">
      <w:pPr>
        <w:shd w:val="clear" w:color="auto" w:fill="FFFFFF"/>
        <w:jc w:val="both"/>
        <w:rPr>
          <w:rFonts w:ascii="Arial" w:hAnsi="Arial" w:cs="Arial"/>
          <w:color w:val="FF0000"/>
        </w:rPr>
      </w:pPr>
    </w:p>
    <w:p w:rsidR="002411A6" w:rsidRPr="00D4613A" w:rsidRDefault="002411A6" w:rsidP="002411A6">
      <w:pPr>
        <w:shd w:val="clear" w:color="auto" w:fill="FFFFFF"/>
        <w:jc w:val="both"/>
        <w:rPr>
          <w:rFonts w:ascii="Arial" w:hAnsi="Arial" w:cs="Arial"/>
        </w:rPr>
      </w:pPr>
    </w:p>
    <w:p w:rsidR="002411A6" w:rsidRPr="00D4613A" w:rsidRDefault="002411A6" w:rsidP="002411A6">
      <w:pPr>
        <w:shd w:val="clear" w:color="auto" w:fill="FFFFFF"/>
        <w:jc w:val="both"/>
        <w:rPr>
          <w:rFonts w:ascii="Arial" w:hAnsi="Arial" w:cs="Arial"/>
        </w:rPr>
      </w:pPr>
    </w:p>
    <w:p w:rsidR="002411A6" w:rsidRPr="00D4613A" w:rsidRDefault="002411A6" w:rsidP="002411A6">
      <w:pPr>
        <w:shd w:val="clear" w:color="auto" w:fill="FFFFFF"/>
        <w:jc w:val="both"/>
        <w:rPr>
          <w:rFonts w:ascii="Arial" w:hAnsi="Arial" w:cs="Arial"/>
        </w:rPr>
      </w:pPr>
    </w:p>
    <w:p w:rsidR="002411A6" w:rsidRPr="00D4613A" w:rsidRDefault="002411A6" w:rsidP="002411A6">
      <w:pPr>
        <w:shd w:val="clear" w:color="auto" w:fill="FFFFFF"/>
        <w:jc w:val="both"/>
        <w:rPr>
          <w:rFonts w:ascii="Arial" w:hAnsi="Arial" w:cs="Arial"/>
        </w:rPr>
      </w:pPr>
    </w:p>
    <w:p w:rsidR="002411A6" w:rsidRPr="00D4613A" w:rsidRDefault="002411A6" w:rsidP="002411A6">
      <w:pPr>
        <w:pBdr>
          <w:top w:val="single" w:sz="4" w:space="1" w:color="auto"/>
          <w:left w:val="single" w:sz="4" w:space="4" w:color="auto"/>
          <w:bottom w:val="single" w:sz="4" w:space="1" w:color="auto"/>
          <w:right w:val="single" w:sz="4" w:space="4" w:color="auto"/>
        </w:pBdr>
        <w:jc w:val="both"/>
        <w:rPr>
          <w:rFonts w:ascii="Arial" w:hAnsi="Arial" w:cs="Arial"/>
          <w:b/>
          <w:bCs/>
          <w:iCs/>
          <w:color w:val="auto"/>
          <w:lang w:val="sr-Cyrl-CS"/>
        </w:rPr>
      </w:pPr>
      <w:r w:rsidRPr="00D4613A">
        <w:rPr>
          <w:rFonts w:ascii="Arial" w:hAnsi="Arial" w:cs="Arial"/>
          <w:b/>
          <w:bCs/>
          <w:iCs/>
          <w:color w:val="auto"/>
          <w:lang w:val="sr-Cyrl-CS"/>
        </w:rPr>
        <w:t>НАПОМЕНА:</w:t>
      </w:r>
    </w:p>
    <w:p w:rsidR="002411A6" w:rsidRPr="00D4613A" w:rsidRDefault="002411A6" w:rsidP="002411A6">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М</w:t>
      </w:r>
      <w:r w:rsidRPr="00D4613A">
        <w:rPr>
          <w:rFonts w:ascii="Arial" w:hAnsi="Arial" w:cs="Arial"/>
          <w:bCs/>
          <w:iCs/>
          <w:color w:val="auto"/>
        </w:rPr>
        <w:t>одел уговора представља садржину уговора који ће бити закључен са изабраним понуђачем</w:t>
      </w:r>
      <w:r w:rsidRPr="00D4613A">
        <w:rPr>
          <w:rFonts w:ascii="Arial" w:hAnsi="Arial" w:cs="Arial"/>
          <w:bCs/>
          <w:iCs/>
          <w:color w:val="auto"/>
          <w:lang w:val="sr-Cyrl-CS"/>
        </w:rPr>
        <w:t>.</w:t>
      </w:r>
    </w:p>
    <w:p w:rsidR="002411A6" w:rsidRPr="00D4613A" w:rsidRDefault="002411A6" w:rsidP="002411A6">
      <w:pPr>
        <w:pBdr>
          <w:top w:val="single" w:sz="4" w:space="1" w:color="auto"/>
          <w:left w:val="single" w:sz="4" w:space="4" w:color="auto"/>
          <w:bottom w:val="single" w:sz="4" w:space="1" w:color="auto"/>
          <w:right w:val="single" w:sz="4" w:space="4" w:color="auto"/>
        </w:pBdr>
        <w:jc w:val="both"/>
        <w:rPr>
          <w:rFonts w:ascii="Arial" w:hAnsi="Arial" w:cs="Arial"/>
          <w:bCs/>
          <w:iCs/>
          <w:color w:val="auto"/>
          <w:lang w:val="sr-Cyrl-CS"/>
        </w:rPr>
      </w:pPr>
      <w:r w:rsidRPr="00D4613A">
        <w:rPr>
          <w:rFonts w:ascii="Arial" w:hAnsi="Arial" w:cs="Arial"/>
          <w:bCs/>
          <w:iCs/>
          <w:color w:val="auto"/>
          <w:lang w:val="sr-Cyrl-CS"/>
        </w:rPr>
        <w:t>Н</w:t>
      </w:r>
      <w:r w:rsidRPr="00D4613A">
        <w:rPr>
          <w:rFonts w:ascii="Arial" w:hAnsi="Arial" w:cs="Arial"/>
          <w:bCs/>
          <w:iCs/>
          <w:color w:val="auto"/>
        </w:rPr>
        <w:t>аручилац</w:t>
      </w:r>
      <w:r w:rsidRPr="00D4613A">
        <w:rPr>
          <w:rFonts w:ascii="Arial" w:hAnsi="Arial" w:cs="Arial"/>
          <w:bCs/>
          <w:iCs/>
          <w:color w:val="auto"/>
          <w:lang w:val="sr-Cyrl-CS"/>
        </w:rPr>
        <w:t xml:space="preserve"> ће</w:t>
      </w:r>
      <w:r w:rsidRPr="00D4613A">
        <w:rPr>
          <w:rFonts w:ascii="Arial" w:hAnsi="Arial" w:cs="Arial"/>
          <w:bCs/>
          <w:iCs/>
          <w:color w:val="auto"/>
        </w:rPr>
        <w:t xml:space="preserve">, ако понуђач без оправданих разлога одбије да закључи уговор о јавној набавци, након што му је уговор додељен, Управи за јавне набавке </w:t>
      </w:r>
      <w:r w:rsidRPr="00D4613A">
        <w:rPr>
          <w:rFonts w:ascii="Arial" w:hAnsi="Arial" w:cs="Arial"/>
          <w:bCs/>
          <w:iCs/>
          <w:color w:val="auto"/>
        </w:rPr>
        <w:lastRenderedPageBreak/>
        <w:t>доставити доказ негативне рефренце, односно исправу о реализованом средству обезбеђења испуњења обавеза у поступку јавне набавке.</w:t>
      </w:r>
    </w:p>
    <w:p w:rsidR="002411A6" w:rsidRPr="00D4613A" w:rsidRDefault="002411A6" w:rsidP="002411A6">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color w:val="auto"/>
        </w:rPr>
      </w:pPr>
      <w:r w:rsidRPr="00D4613A">
        <w:rPr>
          <w:rFonts w:ascii="Arial" w:hAnsi="Arial" w:cs="Arial"/>
          <w:b/>
          <w:bCs/>
          <w:iCs/>
          <w:color w:val="auto"/>
          <w:lang w:val="sr-Cyrl-CS"/>
        </w:rPr>
        <w:t>Осенчена поља није потребно попунити.</w:t>
      </w:r>
    </w:p>
    <w:p w:rsidR="002411A6" w:rsidRPr="00D4613A" w:rsidRDefault="002411A6" w:rsidP="002411A6">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rPr>
      </w:pPr>
    </w:p>
    <w:p w:rsidR="002411A6" w:rsidRDefault="002411A6" w:rsidP="002411A6">
      <w:pPr>
        <w:jc w:val="center"/>
        <w:rPr>
          <w:rFonts w:ascii="Arial" w:hAnsi="Arial" w:cs="Arial"/>
          <w:b/>
          <w:bCs/>
          <w:i/>
          <w:iCs/>
          <w:sz w:val="28"/>
          <w:szCs w:val="28"/>
          <w:lang w:val="sr-Cyrl-CS"/>
        </w:rPr>
      </w:pPr>
    </w:p>
    <w:p w:rsidR="002411A6" w:rsidRDefault="002411A6" w:rsidP="002411A6">
      <w:pPr>
        <w:jc w:val="center"/>
        <w:rPr>
          <w:rFonts w:ascii="Arial" w:hAnsi="Arial" w:cs="Arial"/>
          <w:b/>
          <w:bCs/>
          <w:i/>
          <w:iCs/>
          <w:sz w:val="28"/>
          <w:szCs w:val="28"/>
          <w:lang w:val="sr-Cyrl-CS"/>
        </w:rPr>
      </w:pPr>
    </w:p>
    <w:p w:rsidR="002411A6" w:rsidRDefault="002411A6" w:rsidP="00AB313F">
      <w:pPr>
        <w:jc w:val="center"/>
        <w:rPr>
          <w:rFonts w:ascii="Arial" w:hAnsi="Arial" w:cs="Arial"/>
          <w:b/>
          <w:bCs/>
          <w:i/>
          <w:iCs/>
          <w:sz w:val="28"/>
          <w:szCs w:val="28"/>
          <w:lang w:val="sr-Cyrl-CS"/>
        </w:rPr>
      </w:pPr>
    </w:p>
    <w:p w:rsidR="002411A6" w:rsidRDefault="002411A6" w:rsidP="00AB313F">
      <w:pPr>
        <w:jc w:val="center"/>
        <w:rPr>
          <w:rFonts w:ascii="Arial" w:hAnsi="Arial" w:cs="Arial"/>
          <w:b/>
          <w:bCs/>
          <w:i/>
          <w:iCs/>
          <w:sz w:val="28"/>
          <w:szCs w:val="28"/>
          <w:lang w:val="sr-Cyrl-CS"/>
        </w:rPr>
      </w:pPr>
    </w:p>
    <w:p w:rsidR="00362F4E" w:rsidRPr="008D2F69" w:rsidRDefault="00362F4E" w:rsidP="008D2F69">
      <w:pPr>
        <w:rPr>
          <w:rFonts w:ascii="Arial" w:hAnsi="Arial" w:cs="Arial"/>
          <w:b/>
          <w:bCs/>
          <w:i/>
          <w:iCs/>
          <w:sz w:val="28"/>
          <w:szCs w:val="28"/>
          <w:lang w:val="sr-Cyrl-CS"/>
        </w:rPr>
      </w:pPr>
    </w:p>
    <w:p w:rsidR="00AB313F" w:rsidRDefault="00AB313F" w:rsidP="00F044F9">
      <w:pPr>
        <w:rPr>
          <w:rFonts w:ascii="Arial" w:hAnsi="Arial" w:cs="Arial"/>
          <w:b/>
          <w:bCs/>
          <w:i/>
          <w:iCs/>
          <w:sz w:val="28"/>
          <w:szCs w:val="28"/>
          <w:lang w:val="sr-Cyrl-CS"/>
        </w:rPr>
      </w:pPr>
    </w:p>
    <w:p w:rsidR="00F044F9" w:rsidRDefault="00D4613A" w:rsidP="00CB722B">
      <w:pPr>
        <w:jc w:val="center"/>
        <w:rPr>
          <w:rFonts w:ascii="Arial" w:hAnsi="Arial" w:cs="Arial"/>
          <w:b/>
          <w:bCs/>
          <w:i/>
          <w:iCs/>
          <w:sz w:val="28"/>
          <w:szCs w:val="28"/>
          <w:lang w:val="sr-Cyrl-CS"/>
        </w:rPr>
      </w:pPr>
      <w:r>
        <w:rPr>
          <w:rFonts w:ascii="Arial" w:hAnsi="Arial" w:cs="Arial"/>
          <w:b/>
          <w:bCs/>
          <w:i/>
          <w:iCs/>
          <w:sz w:val="28"/>
          <w:szCs w:val="28"/>
        </w:rPr>
        <w:t>VIII</w:t>
      </w:r>
      <w:r w:rsidR="00221C6F" w:rsidRPr="00F92F65">
        <w:rPr>
          <w:rFonts w:ascii="Arial" w:hAnsi="Arial" w:cs="Arial"/>
          <w:b/>
          <w:bCs/>
          <w:i/>
          <w:iCs/>
          <w:sz w:val="28"/>
          <w:szCs w:val="28"/>
        </w:rPr>
        <w:t xml:space="preserve"> ОБРАЗАЦ ТРОШКОВА ПРИПРЕМЕ ПОНУДЕ</w:t>
      </w:r>
    </w:p>
    <w:p w:rsidR="00F044F9" w:rsidRDefault="00F044F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41404C" w:rsidRDefault="0041404C" w:rsidP="00CB722B">
      <w:pPr>
        <w:jc w:val="center"/>
        <w:rPr>
          <w:rFonts w:ascii="Arial" w:hAnsi="Arial" w:cs="Arial"/>
          <w:b/>
          <w:bCs/>
          <w:i/>
          <w:iCs/>
          <w:sz w:val="28"/>
          <w:szCs w:val="28"/>
          <w:lang w:val="sr-Cyrl-CS"/>
        </w:rPr>
      </w:pPr>
    </w:p>
    <w:p w:rsidR="0041404C" w:rsidRDefault="0041404C" w:rsidP="00CB722B">
      <w:pPr>
        <w:jc w:val="center"/>
        <w:rPr>
          <w:rFonts w:ascii="Arial" w:hAnsi="Arial" w:cs="Arial"/>
          <w:b/>
          <w:bCs/>
          <w:i/>
          <w:iCs/>
          <w:sz w:val="28"/>
          <w:szCs w:val="28"/>
          <w:lang w:val="sr-Cyrl-CS"/>
        </w:rPr>
      </w:pPr>
    </w:p>
    <w:p w:rsidR="0041404C" w:rsidRDefault="0041404C" w:rsidP="00CB722B">
      <w:pPr>
        <w:jc w:val="center"/>
        <w:rPr>
          <w:rFonts w:ascii="Arial" w:hAnsi="Arial" w:cs="Arial"/>
          <w:b/>
          <w:bCs/>
          <w:i/>
          <w:iCs/>
          <w:sz w:val="28"/>
          <w:szCs w:val="28"/>
          <w:lang w:val="sr-Cyrl-CS"/>
        </w:rPr>
      </w:pPr>
    </w:p>
    <w:p w:rsidR="0041404C" w:rsidRDefault="0041404C" w:rsidP="00CB722B">
      <w:pPr>
        <w:jc w:val="center"/>
        <w:rPr>
          <w:rFonts w:ascii="Arial" w:hAnsi="Arial" w:cs="Arial"/>
          <w:b/>
          <w:bCs/>
          <w:i/>
          <w:iCs/>
          <w:sz w:val="28"/>
          <w:szCs w:val="28"/>
          <w:lang w:val="sr-Cyrl-CS"/>
        </w:rPr>
      </w:pPr>
    </w:p>
    <w:p w:rsidR="0041404C" w:rsidRDefault="0041404C" w:rsidP="00CB722B">
      <w:pPr>
        <w:jc w:val="center"/>
        <w:rPr>
          <w:rFonts w:ascii="Arial" w:hAnsi="Arial" w:cs="Arial"/>
          <w:b/>
          <w:bCs/>
          <w:i/>
          <w:iCs/>
          <w:sz w:val="28"/>
          <w:szCs w:val="28"/>
          <w:lang w:val="sr-Cyrl-CS"/>
        </w:rPr>
      </w:pPr>
    </w:p>
    <w:p w:rsidR="0041404C" w:rsidRDefault="0041404C" w:rsidP="00CB722B">
      <w:pPr>
        <w:jc w:val="center"/>
        <w:rPr>
          <w:rFonts w:ascii="Arial" w:hAnsi="Arial" w:cs="Arial"/>
          <w:b/>
          <w:bCs/>
          <w:i/>
          <w:iCs/>
          <w:sz w:val="28"/>
          <w:szCs w:val="28"/>
          <w:lang w:val="sr-Cyrl-CS"/>
        </w:rPr>
      </w:pPr>
    </w:p>
    <w:p w:rsidR="0041404C" w:rsidRDefault="0041404C" w:rsidP="00CB722B">
      <w:pPr>
        <w:jc w:val="center"/>
        <w:rPr>
          <w:rFonts w:ascii="Arial" w:hAnsi="Arial" w:cs="Arial"/>
          <w:b/>
          <w:bCs/>
          <w:i/>
          <w:iCs/>
          <w:sz w:val="28"/>
          <w:szCs w:val="28"/>
          <w:lang w:val="sr-Cyrl-CS"/>
        </w:rPr>
      </w:pPr>
    </w:p>
    <w:p w:rsidR="0041404C" w:rsidRDefault="0041404C" w:rsidP="00CB722B">
      <w:pPr>
        <w:jc w:val="center"/>
        <w:rPr>
          <w:rFonts w:ascii="Arial" w:hAnsi="Arial" w:cs="Arial"/>
          <w:b/>
          <w:bCs/>
          <w:i/>
          <w:iCs/>
          <w:sz w:val="28"/>
          <w:szCs w:val="28"/>
          <w:lang w:val="sr-Cyrl-CS"/>
        </w:rPr>
      </w:pPr>
    </w:p>
    <w:p w:rsidR="0041404C" w:rsidRDefault="0041404C" w:rsidP="00CB722B">
      <w:pPr>
        <w:jc w:val="center"/>
        <w:rPr>
          <w:rFonts w:ascii="Arial" w:hAnsi="Arial" w:cs="Arial"/>
          <w:b/>
          <w:bCs/>
          <w:i/>
          <w:iCs/>
          <w:sz w:val="28"/>
          <w:szCs w:val="28"/>
          <w:lang w:val="sr-Cyrl-CS"/>
        </w:rPr>
      </w:pPr>
    </w:p>
    <w:p w:rsidR="008D2F69" w:rsidRDefault="008D2F69" w:rsidP="00CB722B">
      <w:pPr>
        <w:jc w:val="center"/>
        <w:rPr>
          <w:rFonts w:ascii="Arial" w:hAnsi="Arial" w:cs="Arial"/>
          <w:b/>
          <w:bCs/>
          <w:i/>
          <w:iCs/>
          <w:sz w:val="28"/>
          <w:szCs w:val="28"/>
          <w:lang w:val="sr-Cyrl-CS"/>
        </w:rPr>
      </w:pPr>
    </w:p>
    <w:p w:rsidR="00221C6F" w:rsidRDefault="00F044F9" w:rsidP="00CB722B">
      <w:pPr>
        <w:jc w:val="center"/>
        <w:rPr>
          <w:rFonts w:ascii="Arial" w:hAnsi="Arial" w:cs="Arial"/>
          <w:b/>
          <w:bCs/>
          <w:i/>
          <w:iCs/>
          <w:sz w:val="28"/>
          <w:szCs w:val="28"/>
          <w:lang w:val="sr-Cyrl-CS"/>
        </w:rPr>
      </w:pPr>
      <w:r>
        <w:rPr>
          <w:rFonts w:ascii="Arial" w:hAnsi="Arial" w:cs="Arial"/>
          <w:b/>
          <w:bCs/>
          <w:i/>
          <w:iCs/>
          <w:sz w:val="28"/>
          <w:szCs w:val="28"/>
          <w:lang w:val="sr-Cyrl-CS"/>
        </w:rPr>
        <w:lastRenderedPageBreak/>
        <w:t>ОБРАЗАЦ ТРОШКОВА ПРИПРЕМЕ ПОНУДЕ</w:t>
      </w:r>
    </w:p>
    <w:p w:rsidR="00F044F9" w:rsidRPr="001722A6" w:rsidRDefault="00F044F9" w:rsidP="00CB722B">
      <w:pPr>
        <w:jc w:val="center"/>
        <w:rPr>
          <w:rFonts w:ascii="Arial" w:hAnsi="Arial" w:cs="Arial"/>
          <w:b/>
          <w:bCs/>
          <w:i/>
          <w:iCs/>
          <w:sz w:val="28"/>
          <w:szCs w:val="28"/>
          <w:lang w:val="sr-Cyrl-CS"/>
        </w:rPr>
      </w:pPr>
      <w:r>
        <w:rPr>
          <w:rFonts w:ascii="Arial" w:hAnsi="Arial" w:cs="Arial"/>
          <w:b/>
          <w:bCs/>
          <w:i/>
          <w:iCs/>
          <w:sz w:val="28"/>
          <w:szCs w:val="28"/>
          <w:lang w:val="sr-Cyrl-CS"/>
        </w:rPr>
        <w:t>ПАРТИЈА 1</w:t>
      </w:r>
    </w:p>
    <w:p w:rsidR="00221C6F" w:rsidRPr="00F92F65" w:rsidRDefault="00221C6F" w:rsidP="00CB722B">
      <w:pPr>
        <w:jc w:val="center"/>
        <w:rPr>
          <w:rFonts w:ascii="Arial" w:hAnsi="Arial" w:cs="Arial"/>
          <w:b/>
          <w:bCs/>
          <w:i/>
          <w:iCs/>
          <w:sz w:val="28"/>
          <w:szCs w:val="28"/>
        </w:rPr>
      </w:pPr>
    </w:p>
    <w:p w:rsidR="00221C6F" w:rsidRPr="00F92F65" w:rsidRDefault="00221C6F">
      <w:pPr>
        <w:shd w:val="clear" w:color="auto" w:fill="FFFFFF"/>
        <w:jc w:val="center"/>
        <w:rPr>
          <w:rFonts w:ascii="Arial" w:hAnsi="Arial" w:cs="Arial"/>
          <w:b/>
          <w:bCs/>
          <w:i/>
          <w:iCs/>
          <w:sz w:val="28"/>
          <w:szCs w:val="28"/>
        </w:rPr>
      </w:pPr>
    </w:p>
    <w:p w:rsidR="00221C6F" w:rsidRPr="00F92F65" w:rsidRDefault="00221C6F">
      <w:pPr>
        <w:rPr>
          <w:rFonts w:ascii="Arial" w:hAnsi="Arial" w:cs="Arial"/>
          <w:b/>
          <w:bCs/>
          <w:i/>
          <w:iCs/>
          <w:sz w:val="28"/>
          <w:szCs w:val="28"/>
        </w:rPr>
      </w:pPr>
    </w:p>
    <w:p w:rsidR="00221C6F" w:rsidRPr="00F92F65" w:rsidRDefault="00221C6F">
      <w:pPr>
        <w:spacing w:after="120"/>
        <w:jc w:val="both"/>
        <w:rPr>
          <w:rFonts w:ascii="Arial" w:hAnsi="Arial" w:cs="Arial"/>
          <w:b/>
          <w:i/>
        </w:rPr>
      </w:pPr>
      <w:r w:rsidRPr="00F92F65">
        <w:rPr>
          <w:rFonts w:ascii="Arial" w:hAnsi="Arial" w:cs="Arial"/>
        </w:rPr>
        <w:t xml:space="preserve">У складу са чланом 88. </w:t>
      </w:r>
      <w:r w:rsidRPr="00F92F65">
        <w:rPr>
          <w:rFonts w:ascii="Arial" w:hAnsi="Arial" w:cs="Arial"/>
          <w:lang w:val="sr-Cyrl-CS"/>
        </w:rPr>
        <w:t>став 1.</w:t>
      </w:r>
      <w:r w:rsidRPr="00F92F65">
        <w:rPr>
          <w:rFonts w:ascii="Arial" w:hAnsi="Arial" w:cs="Arial"/>
        </w:rPr>
        <w:t xml:space="preserve"> Закона, понуђач__________________________</w:t>
      </w:r>
      <w:r w:rsidRPr="00F92F65">
        <w:rPr>
          <w:rFonts w:ascii="Arial" w:hAnsi="Arial" w:cs="Arial"/>
          <w:i/>
          <w:iCs/>
        </w:rPr>
        <w:t xml:space="preserve">, </w:t>
      </w:r>
      <w:r w:rsidRPr="00F92F65">
        <w:rPr>
          <w:rFonts w:ascii="Arial" w:hAnsi="Arial" w:cs="Arial"/>
        </w:rPr>
        <w:t>достав</w:t>
      </w:r>
      <w:r w:rsidRPr="00F92F65">
        <w:rPr>
          <w:rFonts w:ascii="Arial" w:hAnsi="Arial" w:cs="Arial"/>
          <w:lang w:val="sr-Cyrl-CS"/>
        </w:rPr>
        <w:t xml:space="preserve">ља </w:t>
      </w:r>
      <w:r w:rsidRPr="00F92F65">
        <w:rPr>
          <w:rFonts w:ascii="Arial" w:hAnsi="Arial" w:cs="Arial"/>
        </w:rPr>
        <w:t xml:space="preserve">укупан износ и структуру трошкова припремања понуде, </w:t>
      </w:r>
      <w:r w:rsidRPr="00F92F65">
        <w:rPr>
          <w:rFonts w:ascii="Arial" w:hAnsi="Arial" w:cs="Arial"/>
          <w:lang w:val="sr-Cyrl-CS"/>
        </w:rPr>
        <w:t xml:space="preserve">како следи у </w:t>
      </w:r>
      <w:r w:rsidRPr="00F92F65">
        <w:rPr>
          <w:rFonts w:ascii="Arial" w:hAnsi="Arial" w:cs="Arial"/>
        </w:rPr>
        <w:t>табели:</w:t>
      </w:r>
    </w:p>
    <w:tbl>
      <w:tblPr>
        <w:tblW w:w="0" w:type="auto"/>
        <w:tblInd w:w="158" w:type="dxa"/>
        <w:tblLayout w:type="fixed"/>
        <w:tblLook w:val="0000"/>
      </w:tblPr>
      <w:tblGrid>
        <w:gridCol w:w="5565"/>
        <w:gridCol w:w="3290"/>
      </w:tblGrid>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jc w:val="center"/>
              <w:rPr>
                <w:rFonts w:ascii="Arial" w:hAnsi="Arial" w:cs="Arial"/>
                <w:b/>
                <w:i/>
              </w:rPr>
            </w:pPr>
            <w:r w:rsidRPr="00F92F65">
              <w:rPr>
                <w:rFonts w:ascii="Arial" w:hAnsi="Arial" w:cs="Arial"/>
                <w:b/>
                <w:i/>
              </w:rPr>
              <w:t>ВРСТА ТРОШКА</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jc w:val="center"/>
              <w:rPr>
                <w:rFonts w:ascii="Arial" w:hAnsi="Arial" w:cs="Arial"/>
              </w:rPr>
            </w:pPr>
            <w:r w:rsidRPr="00F92F65">
              <w:rPr>
                <w:rFonts w:ascii="Arial" w:hAnsi="Arial" w:cs="Arial"/>
                <w:b/>
                <w:i/>
              </w:rPr>
              <w:t>ИЗНОС ТРОШКА У РСД</w:t>
            </w: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right"/>
              <w:rPr>
                <w:rFonts w:ascii="Arial" w:hAnsi="Arial" w:cs="Arial"/>
              </w:rPr>
            </w:pP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jc w:val="right"/>
              <w:rPr>
                <w:rFonts w:ascii="Arial" w:hAnsi="Arial" w:cs="Arial"/>
              </w:rPr>
            </w:pP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rPr>
            </w:pP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rPr>
            </w:pP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rPr>
            </w:pP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rPr>
            </w:pPr>
          </w:p>
        </w:tc>
      </w:tr>
      <w:tr w:rsidR="00221C6F" w:rsidRPr="00F92F65">
        <w:tc>
          <w:tcPr>
            <w:tcW w:w="5565" w:type="dxa"/>
            <w:tcBorders>
              <w:top w:val="single" w:sz="4" w:space="0" w:color="000000"/>
              <w:left w:val="single" w:sz="4" w:space="0" w:color="000000"/>
              <w:bottom w:val="single" w:sz="4" w:space="0" w:color="000000"/>
            </w:tcBorders>
            <w:shd w:val="clear" w:color="auto" w:fill="auto"/>
          </w:tcPr>
          <w:p w:rsidR="00221C6F" w:rsidRPr="00F92F65" w:rsidRDefault="00221C6F">
            <w:pPr>
              <w:jc w:val="both"/>
              <w:rPr>
                <w:rFonts w:ascii="Arial" w:hAnsi="Arial" w:cs="Arial"/>
                <w:lang w:val="ru-RU"/>
              </w:rPr>
            </w:pPr>
            <w:r w:rsidRPr="00F92F65">
              <w:rPr>
                <w:rFonts w:ascii="Arial" w:hAnsi="Arial" w:cs="Arial"/>
                <w:b/>
                <w:i/>
              </w:rPr>
              <w:t>УКУПАН ИЗНОС ТРОШКОВА ПРИПРЕМАЊА ПОНУДЕ</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F92F65" w:rsidRDefault="00221C6F">
            <w:pPr>
              <w:snapToGrid w:val="0"/>
              <w:rPr>
                <w:rFonts w:ascii="Arial" w:hAnsi="Arial" w:cs="Arial"/>
                <w:lang w:val="ru-RU"/>
              </w:rPr>
            </w:pPr>
          </w:p>
        </w:tc>
      </w:tr>
    </w:tbl>
    <w:p w:rsidR="00221C6F" w:rsidRPr="00F92F65" w:rsidRDefault="00221C6F">
      <w:pPr>
        <w:jc w:val="both"/>
        <w:rPr>
          <w:rFonts w:ascii="Arial" w:hAnsi="Arial" w:cs="Arial"/>
        </w:rPr>
      </w:pPr>
    </w:p>
    <w:p w:rsidR="00221C6F" w:rsidRPr="00F92F65" w:rsidRDefault="00221C6F">
      <w:pPr>
        <w:jc w:val="both"/>
        <w:rPr>
          <w:rFonts w:ascii="Arial" w:hAnsi="Arial" w:cs="Arial"/>
        </w:rPr>
      </w:pPr>
      <w:r w:rsidRPr="00F92F65">
        <w:rPr>
          <w:rFonts w:ascii="Arial" w:hAnsi="Arial" w:cs="Arial"/>
        </w:rPr>
        <w:t>Трошкове припреме и подношења понуде сноси искључиво понуђач и не може тражити од наручиоца накнаду трошкова.</w:t>
      </w:r>
    </w:p>
    <w:p w:rsidR="00221C6F" w:rsidRPr="00F92F65" w:rsidRDefault="00221C6F">
      <w:pPr>
        <w:jc w:val="both"/>
        <w:rPr>
          <w:rFonts w:ascii="Arial" w:hAnsi="Arial" w:cs="Arial"/>
          <w:lang w:val="sr-Cyrl-CS"/>
        </w:rPr>
      </w:pPr>
      <w:r w:rsidRPr="00F92F65">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221C6F" w:rsidRPr="00F92F65" w:rsidRDefault="00221C6F">
      <w:pPr>
        <w:spacing w:after="120"/>
        <w:ind w:firstLine="426"/>
        <w:jc w:val="both"/>
        <w:rPr>
          <w:rFonts w:ascii="Arial" w:hAnsi="Arial" w:cs="Arial"/>
          <w:b/>
          <w:bCs/>
          <w:i/>
        </w:rPr>
      </w:pPr>
    </w:p>
    <w:p w:rsidR="00221C6F" w:rsidRPr="000A4F48" w:rsidRDefault="00221C6F">
      <w:pPr>
        <w:spacing w:after="120"/>
        <w:jc w:val="both"/>
        <w:rPr>
          <w:rFonts w:ascii="Arial" w:hAnsi="Arial" w:cs="Arial"/>
          <w:bCs/>
          <w:color w:val="auto"/>
        </w:rPr>
      </w:pPr>
      <w:r w:rsidRPr="000A4F48">
        <w:rPr>
          <w:rFonts w:ascii="Arial" w:hAnsi="Arial" w:cs="Arial"/>
          <w:b/>
          <w:bCs/>
          <w:i/>
          <w:color w:val="auto"/>
        </w:rPr>
        <w:t xml:space="preserve">Напомена: </w:t>
      </w:r>
      <w:r w:rsidRPr="000A4F48">
        <w:rPr>
          <w:rFonts w:ascii="Arial" w:hAnsi="Arial" w:cs="Arial"/>
          <w:bCs/>
          <w:i/>
          <w:color w:val="auto"/>
        </w:rPr>
        <w:t>достављање овог обрасца није обавезно</w:t>
      </w:r>
    </w:p>
    <w:p w:rsidR="00221C6F" w:rsidRPr="00F92F65" w:rsidRDefault="00221C6F">
      <w:pPr>
        <w:spacing w:after="120"/>
        <w:ind w:firstLine="425"/>
        <w:jc w:val="both"/>
        <w:rPr>
          <w:rFonts w:ascii="Arial" w:hAnsi="Arial" w:cs="Arial"/>
          <w:bCs/>
        </w:rPr>
      </w:pPr>
    </w:p>
    <w:tbl>
      <w:tblPr>
        <w:tblW w:w="0" w:type="auto"/>
        <w:tblLayout w:type="fixed"/>
        <w:tblLook w:val="0000"/>
      </w:tblPr>
      <w:tblGrid>
        <w:gridCol w:w="3080"/>
        <w:gridCol w:w="3068"/>
        <w:gridCol w:w="3094"/>
      </w:tblGrid>
      <w:tr w:rsidR="00221C6F" w:rsidRPr="00F92F65">
        <w:tc>
          <w:tcPr>
            <w:tcW w:w="3080" w:type="dxa"/>
            <w:shd w:val="clear" w:color="auto" w:fill="auto"/>
            <w:vAlign w:val="center"/>
          </w:tcPr>
          <w:p w:rsidR="00221C6F" w:rsidRPr="00F92F65" w:rsidRDefault="00221C6F">
            <w:pPr>
              <w:pStyle w:val="BodyText2"/>
              <w:spacing w:line="100" w:lineRule="atLeast"/>
              <w:jc w:val="center"/>
              <w:rPr>
                <w:rFonts w:ascii="Arial" w:hAnsi="Arial" w:cs="Arial"/>
              </w:rPr>
            </w:pPr>
            <w:r w:rsidRPr="00F92F65">
              <w:rPr>
                <w:rFonts w:ascii="Arial" w:hAnsi="Arial" w:cs="Arial"/>
              </w:rPr>
              <w:t>Датум:</w:t>
            </w:r>
          </w:p>
        </w:tc>
        <w:tc>
          <w:tcPr>
            <w:tcW w:w="3068" w:type="dxa"/>
            <w:shd w:val="clear" w:color="auto" w:fill="auto"/>
            <w:vAlign w:val="center"/>
          </w:tcPr>
          <w:p w:rsidR="00221C6F" w:rsidRPr="00F92F65" w:rsidRDefault="00221C6F">
            <w:pPr>
              <w:pStyle w:val="BodyText2"/>
              <w:spacing w:line="100" w:lineRule="atLeast"/>
              <w:jc w:val="center"/>
              <w:rPr>
                <w:rFonts w:ascii="Arial" w:hAnsi="Arial" w:cs="Arial"/>
              </w:rPr>
            </w:pPr>
            <w:r w:rsidRPr="00F92F65">
              <w:rPr>
                <w:rFonts w:ascii="Arial" w:hAnsi="Arial" w:cs="Arial"/>
              </w:rPr>
              <w:t>М.П.</w:t>
            </w:r>
          </w:p>
        </w:tc>
        <w:tc>
          <w:tcPr>
            <w:tcW w:w="3094" w:type="dxa"/>
            <w:shd w:val="clear" w:color="auto" w:fill="auto"/>
            <w:vAlign w:val="center"/>
          </w:tcPr>
          <w:p w:rsidR="00221C6F" w:rsidRPr="00F92F65" w:rsidRDefault="00221C6F">
            <w:pPr>
              <w:pStyle w:val="BodyText2"/>
              <w:spacing w:line="100" w:lineRule="atLeast"/>
              <w:jc w:val="center"/>
              <w:rPr>
                <w:rFonts w:ascii="Arial" w:hAnsi="Arial" w:cs="Arial"/>
              </w:rPr>
            </w:pPr>
            <w:r w:rsidRPr="00F92F65">
              <w:rPr>
                <w:rFonts w:ascii="Arial" w:hAnsi="Arial" w:cs="Arial"/>
              </w:rPr>
              <w:t>Потпис понуђача</w:t>
            </w:r>
          </w:p>
        </w:tc>
      </w:tr>
      <w:tr w:rsidR="00221C6F" w:rsidRPr="00F92F65">
        <w:tc>
          <w:tcPr>
            <w:tcW w:w="3080" w:type="dxa"/>
            <w:tcBorders>
              <w:bottom w:val="single" w:sz="4" w:space="0" w:color="000000"/>
            </w:tcBorders>
            <w:shd w:val="clear" w:color="auto" w:fill="auto"/>
          </w:tcPr>
          <w:p w:rsidR="00221C6F" w:rsidRPr="00F92F65" w:rsidRDefault="00221C6F">
            <w:pPr>
              <w:pStyle w:val="BodyText2"/>
              <w:snapToGrid w:val="0"/>
              <w:spacing w:line="100" w:lineRule="atLeast"/>
              <w:jc w:val="both"/>
              <w:rPr>
                <w:rFonts w:ascii="Arial" w:hAnsi="Arial" w:cs="Arial"/>
              </w:rPr>
            </w:pPr>
          </w:p>
        </w:tc>
        <w:tc>
          <w:tcPr>
            <w:tcW w:w="3068" w:type="dxa"/>
            <w:shd w:val="clear" w:color="auto" w:fill="auto"/>
          </w:tcPr>
          <w:p w:rsidR="00221C6F" w:rsidRPr="00F92F65" w:rsidRDefault="00221C6F">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221C6F" w:rsidRPr="00F92F65" w:rsidRDefault="00221C6F">
            <w:pPr>
              <w:pStyle w:val="BodyText2"/>
              <w:snapToGrid w:val="0"/>
              <w:spacing w:line="100" w:lineRule="atLeast"/>
              <w:jc w:val="both"/>
              <w:rPr>
                <w:rFonts w:ascii="Arial" w:hAnsi="Arial" w:cs="Arial"/>
              </w:rPr>
            </w:pPr>
          </w:p>
        </w:tc>
      </w:tr>
    </w:tbl>
    <w:p w:rsidR="00221C6F" w:rsidRPr="00F92F65" w:rsidRDefault="00221C6F">
      <w:pPr>
        <w:rPr>
          <w:rFonts w:ascii="Arial" w:hAnsi="Arial" w:cs="Arial"/>
        </w:rPr>
      </w:pPr>
    </w:p>
    <w:p w:rsidR="00221C6F" w:rsidRPr="00F92F65" w:rsidRDefault="00221C6F">
      <w:pPr>
        <w:rPr>
          <w:rFonts w:ascii="Arial" w:hAnsi="Arial" w:cs="Arial"/>
          <w:b/>
          <w:bCs/>
          <w:i/>
          <w:iCs/>
        </w:rPr>
      </w:pPr>
    </w:p>
    <w:p w:rsidR="00221C6F" w:rsidRPr="00F92F65" w:rsidRDefault="00221C6F">
      <w:pPr>
        <w:rPr>
          <w:rFonts w:ascii="Arial" w:hAnsi="Arial" w:cs="Arial"/>
          <w:b/>
          <w:bCs/>
          <w:i/>
          <w:iCs/>
          <w:sz w:val="28"/>
          <w:szCs w:val="28"/>
        </w:rPr>
      </w:pPr>
    </w:p>
    <w:p w:rsidR="00221C6F" w:rsidRPr="00F92F65" w:rsidRDefault="00221C6F">
      <w:pPr>
        <w:rPr>
          <w:rFonts w:ascii="Arial" w:hAnsi="Arial" w:cs="Arial"/>
          <w:b/>
          <w:bCs/>
          <w:i/>
          <w:iCs/>
          <w:sz w:val="28"/>
          <w:szCs w:val="28"/>
        </w:rPr>
      </w:pPr>
    </w:p>
    <w:p w:rsidR="00221C6F" w:rsidRPr="00F92F65" w:rsidRDefault="00221C6F">
      <w:pPr>
        <w:rPr>
          <w:rFonts w:ascii="Arial" w:hAnsi="Arial" w:cs="Arial"/>
          <w:b/>
          <w:bCs/>
          <w:i/>
          <w:iCs/>
          <w:sz w:val="28"/>
          <w:szCs w:val="28"/>
        </w:rPr>
      </w:pPr>
    </w:p>
    <w:p w:rsidR="00221C6F" w:rsidRPr="00F92F65" w:rsidRDefault="00221C6F">
      <w:pPr>
        <w:rPr>
          <w:rFonts w:ascii="Arial" w:hAnsi="Arial" w:cs="Arial"/>
          <w:b/>
          <w:bCs/>
          <w:i/>
          <w:iCs/>
          <w:sz w:val="28"/>
          <w:szCs w:val="28"/>
        </w:rPr>
      </w:pPr>
    </w:p>
    <w:p w:rsidR="000F0773" w:rsidRPr="001C0381" w:rsidRDefault="000F0773">
      <w:pPr>
        <w:rPr>
          <w:rFonts w:ascii="Arial" w:hAnsi="Arial" w:cs="Arial"/>
          <w:b/>
          <w:bCs/>
          <w:i/>
          <w:iCs/>
          <w:sz w:val="28"/>
          <w:szCs w:val="28"/>
        </w:rPr>
      </w:pPr>
    </w:p>
    <w:p w:rsidR="00221C6F" w:rsidRDefault="00221C6F">
      <w:pPr>
        <w:rPr>
          <w:rFonts w:ascii="Arial" w:hAnsi="Arial" w:cs="Arial"/>
          <w:b/>
          <w:bCs/>
          <w:i/>
          <w:iCs/>
          <w:sz w:val="28"/>
          <w:szCs w:val="28"/>
          <w:lang w:val="sr-Cyrl-CS"/>
        </w:rPr>
      </w:pPr>
    </w:p>
    <w:p w:rsidR="00AD5FE3" w:rsidRDefault="00AD5FE3">
      <w:pPr>
        <w:rPr>
          <w:rFonts w:ascii="Arial" w:hAnsi="Arial" w:cs="Arial"/>
          <w:b/>
          <w:bCs/>
          <w:i/>
          <w:iCs/>
          <w:sz w:val="28"/>
          <w:szCs w:val="28"/>
          <w:lang w:val="sr-Cyrl-CS"/>
        </w:rPr>
      </w:pPr>
    </w:p>
    <w:p w:rsidR="00AD5FE3" w:rsidRPr="00AD5FE3" w:rsidRDefault="00AD5FE3">
      <w:pPr>
        <w:rPr>
          <w:rFonts w:ascii="Arial" w:hAnsi="Arial" w:cs="Arial"/>
          <w:b/>
          <w:bCs/>
          <w:i/>
          <w:iCs/>
          <w:sz w:val="28"/>
          <w:szCs w:val="28"/>
          <w:lang w:val="sr-Cyrl-CS"/>
        </w:rPr>
      </w:pPr>
    </w:p>
    <w:p w:rsidR="00362F4E" w:rsidRDefault="00362F4E">
      <w:pPr>
        <w:rPr>
          <w:rFonts w:ascii="Arial" w:hAnsi="Arial" w:cs="Arial"/>
          <w:b/>
          <w:bCs/>
          <w:i/>
          <w:iCs/>
          <w:sz w:val="28"/>
          <w:szCs w:val="28"/>
          <w:lang w:val="sr-Cyrl-CS"/>
        </w:rPr>
      </w:pPr>
    </w:p>
    <w:p w:rsidR="001F2C27" w:rsidRDefault="001F2C27">
      <w:pPr>
        <w:rPr>
          <w:rFonts w:ascii="Arial" w:hAnsi="Arial" w:cs="Arial"/>
          <w:b/>
          <w:bCs/>
          <w:i/>
          <w:iCs/>
          <w:sz w:val="28"/>
          <w:szCs w:val="28"/>
          <w:lang w:val="sr-Cyrl-CS"/>
        </w:rPr>
      </w:pPr>
    </w:p>
    <w:p w:rsidR="001F2C27" w:rsidRPr="001F2C27" w:rsidRDefault="001F2C27">
      <w:pPr>
        <w:rPr>
          <w:rFonts w:ascii="Arial" w:hAnsi="Arial" w:cs="Arial"/>
          <w:b/>
          <w:bCs/>
          <w:i/>
          <w:iCs/>
          <w:sz w:val="28"/>
          <w:szCs w:val="28"/>
          <w:lang w:val="sr-Cyrl-CS"/>
        </w:rPr>
      </w:pPr>
    </w:p>
    <w:p w:rsidR="00362F4E" w:rsidRDefault="00362F4E">
      <w:pPr>
        <w:rPr>
          <w:rFonts w:ascii="Arial" w:hAnsi="Arial" w:cs="Arial"/>
          <w:b/>
          <w:bCs/>
          <w:i/>
          <w:iCs/>
          <w:sz w:val="28"/>
          <w:szCs w:val="28"/>
        </w:rPr>
      </w:pPr>
    </w:p>
    <w:p w:rsidR="00F044F9" w:rsidRDefault="00F044F9" w:rsidP="00F044F9">
      <w:pPr>
        <w:jc w:val="center"/>
        <w:rPr>
          <w:rFonts w:ascii="Arial" w:hAnsi="Arial" w:cs="Arial"/>
          <w:b/>
          <w:bCs/>
          <w:i/>
          <w:iCs/>
          <w:sz w:val="28"/>
          <w:szCs w:val="28"/>
          <w:lang w:val="sr-Cyrl-CS"/>
        </w:rPr>
      </w:pPr>
      <w:r>
        <w:rPr>
          <w:rFonts w:ascii="Arial" w:hAnsi="Arial" w:cs="Arial"/>
          <w:b/>
          <w:bCs/>
          <w:i/>
          <w:iCs/>
          <w:sz w:val="28"/>
          <w:szCs w:val="28"/>
          <w:lang w:val="sr-Cyrl-CS"/>
        </w:rPr>
        <w:lastRenderedPageBreak/>
        <w:t>ОБРАЗАЦ ТРОШКОВА ПРИПРЕМЕ ПОНУДЕ</w:t>
      </w:r>
    </w:p>
    <w:p w:rsidR="00F044F9" w:rsidRPr="001722A6" w:rsidRDefault="00F044F9" w:rsidP="00F044F9">
      <w:pPr>
        <w:jc w:val="center"/>
        <w:rPr>
          <w:rFonts w:ascii="Arial" w:hAnsi="Arial" w:cs="Arial"/>
          <w:b/>
          <w:bCs/>
          <w:i/>
          <w:iCs/>
          <w:sz w:val="28"/>
          <w:szCs w:val="28"/>
          <w:lang w:val="sr-Cyrl-CS"/>
        </w:rPr>
      </w:pPr>
      <w:r>
        <w:rPr>
          <w:rFonts w:ascii="Arial" w:hAnsi="Arial" w:cs="Arial"/>
          <w:b/>
          <w:bCs/>
          <w:i/>
          <w:iCs/>
          <w:sz w:val="28"/>
          <w:szCs w:val="28"/>
          <w:lang w:val="sr-Cyrl-CS"/>
        </w:rPr>
        <w:t>ПАРТИЈА 2</w:t>
      </w:r>
    </w:p>
    <w:p w:rsidR="00F044F9" w:rsidRPr="00F92F65" w:rsidRDefault="00F044F9" w:rsidP="00F044F9">
      <w:pPr>
        <w:jc w:val="center"/>
        <w:rPr>
          <w:rFonts w:ascii="Arial" w:hAnsi="Arial" w:cs="Arial"/>
          <w:b/>
          <w:bCs/>
          <w:i/>
          <w:iCs/>
          <w:sz w:val="28"/>
          <w:szCs w:val="28"/>
        </w:rPr>
      </w:pPr>
    </w:p>
    <w:p w:rsidR="00F044F9" w:rsidRPr="00F92F65" w:rsidRDefault="00F044F9" w:rsidP="00F044F9">
      <w:pPr>
        <w:shd w:val="clear" w:color="auto" w:fill="FFFFFF"/>
        <w:jc w:val="center"/>
        <w:rPr>
          <w:rFonts w:ascii="Arial" w:hAnsi="Arial" w:cs="Arial"/>
          <w:b/>
          <w:bCs/>
          <w:i/>
          <w:iCs/>
          <w:sz w:val="28"/>
          <w:szCs w:val="28"/>
        </w:rPr>
      </w:pPr>
    </w:p>
    <w:p w:rsidR="00F044F9" w:rsidRPr="00F92F65" w:rsidRDefault="00F044F9" w:rsidP="00F044F9">
      <w:pPr>
        <w:rPr>
          <w:rFonts w:ascii="Arial" w:hAnsi="Arial" w:cs="Arial"/>
          <w:b/>
          <w:bCs/>
          <w:i/>
          <w:iCs/>
          <w:sz w:val="28"/>
          <w:szCs w:val="28"/>
        </w:rPr>
      </w:pPr>
    </w:p>
    <w:p w:rsidR="00F044F9" w:rsidRPr="00F92F65" w:rsidRDefault="00F044F9" w:rsidP="00F044F9">
      <w:pPr>
        <w:spacing w:after="120"/>
        <w:jc w:val="both"/>
        <w:rPr>
          <w:rFonts w:ascii="Arial" w:hAnsi="Arial" w:cs="Arial"/>
          <w:b/>
          <w:i/>
        </w:rPr>
      </w:pPr>
      <w:r w:rsidRPr="00F92F65">
        <w:rPr>
          <w:rFonts w:ascii="Arial" w:hAnsi="Arial" w:cs="Arial"/>
        </w:rPr>
        <w:t xml:space="preserve">У складу са чланом 88. </w:t>
      </w:r>
      <w:r w:rsidRPr="00F92F65">
        <w:rPr>
          <w:rFonts w:ascii="Arial" w:hAnsi="Arial" w:cs="Arial"/>
          <w:lang w:val="sr-Cyrl-CS"/>
        </w:rPr>
        <w:t>став 1.</w:t>
      </w:r>
      <w:r w:rsidRPr="00F92F65">
        <w:rPr>
          <w:rFonts w:ascii="Arial" w:hAnsi="Arial" w:cs="Arial"/>
        </w:rPr>
        <w:t xml:space="preserve"> Закона, понуђач__________________________</w:t>
      </w:r>
      <w:r w:rsidRPr="00F92F65">
        <w:rPr>
          <w:rFonts w:ascii="Arial" w:hAnsi="Arial" w:cs="Arial"/>
          <w:i/>
          <w:iCs/>
        </w:rPr>
        <w:t xml:space="preserve">, </w:t>
      </w:r>
      <w:r w:rsidRPr="00F92F65">
        <w:rPr>
          <w:rFonts w:ascii="Arial" w:hAnsi="Arial" w:cs="Arial"/>
        </w:rPr>
        <w:t>достав</w:t>
      </w:r>
      <w:r w:rsidRPr="00F92F65">
        <w:rPr>
          <w:rFonts w:ascii="Arial" w:hAnsi="Arial" w:cs="Arial"/>
          <w:lang w:val="sr-Cyrl-CS"/>
        </w:rPr>
        <w:t xml:space="preserve">ља </w:t>
      </w:r>
      <w:r w:rsidRPr="00F92F65">
        <w:rPr>
          <w:rFonts w:ascii="Arial" w:hAnsi="Arial" w:cs="Arial"/>
        </w:rPr>
        <w:t xml:space="preserve">укупан износ и структуру трошкова припремања понуде, </w:t>
      </w:r>
      <w:r w:rsidRPr="00F92F65">
        <w:rPr>
          <w:rFonts w:ascii="Arial" w:hAnsi="Arial" w:cs="Arial"/>
          <w:lang w:val="sr-Cyrl-CS"/>
        </w:rPr>
        <w:t xml:space="preserve">како следи у </w:t>
      </w:r>
      <w:r w:rsidRPr="00F92F65">
        <w:rPr>
          <w:rFonts w:ascii="Arial" w:hAnsi="Arial" w:cs="Arial"/>
        </w:rPr>
        <w:t>табели:</w:t>
      </w:r>
    </w:p>
    <w:tbl>
      <w:tblPr>
        <w:tblW w:w="0" w:type="auto"/>
        <w:tblInd w:w="158" w:type="dxa"/>
        <w:tblLayout w:type="fixed"/>
        <w:tblLook w:val="0000"/>
      </w:tblPr>
      <w:tblGrid>
        <w:gridCol w:w="5565"/>
        <w:gridCol w:w="3290"/>
      </w:tblGrid>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jc w:val="center"/>
              <w:rPr>
                <w:rFonts w:ascii="Arial" w:hAnsi="Arial" w:cs="Arial"/>
                <w:b/>
                <w:i/>
              </w:rPr>
            </w:pPr>
            <w:r w:rsidRPr="00F92F65">
              <w:rPr>
                <w:rFonts w:ascii="Arial" w:hAnsi="Arial" w:cs="Arial"/>
                <w:b/>
                <w:i/>
              </w:rPr>
              <w:t>ВРСТА ТРОШКА</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jc w:val="center"/>
              <w:rPr>
                <w:rFonts w:ascii="Arial" w:hAnsi="Arial" w:cs="Arial"/>
              </w:rPr>
            </w:pPr>
            <w:r w:rsidRPr="00F92F65">
              <w:rPr>
                <w:rFonts w:ascii="Arial" w:hAnsi="Arial" w:cs="Arial"/>
                <w:b/>
                <w:i/>
              </w:rPr>
              <w:t>ИЗНОС ТРОШКА У РСД</w:t>
            </w: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jc w:val="right"/>
              <w:rPr>
                <w:rFonts w:ascii="Arial" w:hAnsi="Arial" w:cs="Arial"/>
              </w:rPr>
            </w:pP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jc w:val="right"/>
              <w:rPr>
                <w:rFonts w:ascii="Arial" w:hAnsi="Arial" w:cs="Arial"/>
              </w:rPr>
            </w:pP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rPr>
                <w:rFonts w:ascii="Arial" w:hAnsi="Arial" w:cs="Arial"/>
              </w:rPr>
            </w:pP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rPr>
                <w:rFonts w:ascii="Arial" w:hAnsi="Arial" w:cs="Arial"/>
              </w:rPr>
            </w:pP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rPr>
                <w:rFonts w:ascii="Arial" w:hAnsi="Arial" w:cs="Arial"/>
              </w:rPr>
            </w:pP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rPr>
                <w:rFonts w:ascii="Arial" w:hAnsi="Arial" w:cs="Arial"/>
              </w:rPr>
            </w:pP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jc w:val="both"/>
              <w:rPr>
                <w:rFonts w:ascii="Arial" w:hAnsi="Arial" w:cs="Arial"/>
                <w:lang w:val="ru-RU"/>
              </w:rPr>
            </w:pPr>
            <w:r w:rsidRPr="00F92F65">
              <w:rPr>
                <w:rFonts w:ascii="Arial" w:hAnsi="Arial" w:cs="Arial"/>
                <w:b/>
                <w:i/>
              </w:rPr>
              <w:t>УКУПАН ИЗНОС ТРОШКОВА ПРИПРЕМАЊА ПОНУДЕ</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rPr>
                <w:rFonts w:ascii="Arial" w:hAnsi="Arial" w:cs="Arial"/>
                <w:lang w:val="ru-RU"/>
              </w:rPr>
            </w:pPr>
          </w:p>
        </w:tc>
      </w:tr>
    </w:tbl>
    <w:p w:rsidR="00F044F9" w:rsidRPr="00F92F65" w:rsidRDefault="00F044F9" w:rsidP="00F044F9">
      <w:pPr>
        <w:jc w:val="both"/>
        <w:rPr>
          <w:rFonts w:ascii="Arial" w:hAnsi="Arial" w:cs="Arial"/>
        </w:rPr>
      </w:pPr>
    </w:p>
    <w:p w:rsidR="00F044F9" w:rsidRPr="00F92F65" w:rsidRDefault="00F044F9" w:rsidP="00F044F9">
      <w:pPr>
        <w:jc w:val="both"/>
        <w:rPr>
          <w:rFonts w:ascii="Arial" w:hAnsi="Arial" w:cs="Arial"/>
        </w:rPr>
      </w:pPr>
      <w:r w:rsidRPr="00F92F65">
        <w:rPr>
          <w:rFonts w:ascii="Arial" w:hAnsi="Arial" w:cs="Arial"/>
        </w:rPr>
        <w:t>Трошкове припреме и подношења понуде сноси искључиво понуђач и не може тражити од наручиоца накнаду трошкова.</w:t>
      </w:r>
    </w:p>
    <w:p w:rsidR="00F044F9" w:rsidRPr="00F92F65" w:rsidRDefault="00F044F9" w:rsidP="00F044F9">
      <w:pPr>
        <w:jc w:val="both"/>
        <w:rPr>
          <w:rFonts w:ascii="Arial" w:hAnsi="Arial" w:cs="Arial"/>
          <w:lang w:val="sr-Cyrl-CS"/>
        </w:rPr>
      </w:pPr>
      <w:r w:rsidRPr="00F92F65">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F044F9" w:rsidRPr="00F92F65" w:rsidRDefault="00F044F9" w:rsidP="00F044F9">
      <w:pPr>
        <w:spacing w:after="120"/>
        <w:ind w:firstLine="426"/>
        <w:jc w:val="both"/>
        <w:rPr>
          <w:rFonts w:ascii="Arial" w:hAnsi="Arial" w:cs="Arial"/>
          <w:b/>
          <w:bCs/>
          <w:i/>
        </w:rPr>
      </w:pPr>
    </w:p>
    <w:p w:rsidR="00F044F9" w:rsidRPr="000A4F48" w:rsidRDefault="00F044F9" w:rsidP="00F044F9">
      <w:pPr>
        <w:spacing w:after="120"/>
        <w:jc w:val="both"/>
        <w:rPr>
          <w:rFonts w:ascii="Arial" w:hAnsi="Arial" w:cs="Arial"/>
          <w:bCs/>
          <w:color w:val="auto"/>
        </w:rPr>
      </w:pPr>
      <w:r w:rsidRPr="000A4F48">
        <w:rPr>
          <w:rFonts w:ascii="Arial" w:hAnsi="Arial" w:cs="Arial"/>
          <w:b/>
          <w:bCs/>
          <w:i/>
          <w:color w:val="auto"/>
        </w:rPr>
        <w:t xml:space="preserve">Напомена: </w:t>
      </w:r>
      <w:r w:rsidRPr="000A4F48">
        <w:rPr>
          <w:rFonts w:ascii="Arial" w:hAnsi="Arial" w:cs="Arial"/>
          <w:bCs/>
          <w:i/>
          <w:color w:val="auto"/>
        </w:rPr>
        <w:t>достављање овог обрасца није обавезно</w:t>
      </w:r>
    </w:p>
    <w:p w:rsidR="00F044F9" w:rsidRPr="00F92F65" w:rsidRDefault="00F044F9" w:rsidP="00F044F9">
      <w:pPr>
        <w:spacing w:after="120"/>
        <w:ind w:firstLine="425"/>
        <w:jc w:val="both"/>
        <w:rPr>
          <w:rFonts w:ascii="Arial" w:hAnsi="Arial" w:cs="Arial"/>
          <w:bCs/>
        </w:rPr>
      </w:pPr>
    </w:p>
    <w:tbl>
      <w:tblPr>
        <w:tblW w:w="0" w:type="auto"/>
        <w:tblLayout w:type="fixed"/>
        <w:tblLook w:val="0000"/>
      </w:tblPr>
      <w:tblGrid>
        <w:gridCol w:w="3080"/>
        <w:gridCol w:w="3068"/>
        <w:gridCol w:w="3094"/>
      </w:tblGrid>
      <w:tr w:rsidR="00F044F9" w:rsidRPr="00F92F65" w:rsidTr="007A574A">
        <w:tc>
          <w:tcPr>
            <w:tcW w:w="3080" w:type="dxa"/>
            <w:shd w:val="clear" w:color="auto" w:fill="auto"/>
            <w:vAlign w:val="center"/>
          </w:tcPr>
          <w:p w:rsidR="00F044F9" w:rsidRPr="00F92F65" w:rsidRDefault="00F044F9" w:rsidP="007A574A">
            <w:pPr>
              <w:pStyle w:val="BodyText2"/>
              <w:spacing w:line="100" w:lineRule="atLeast"/>
              <w:jc w:val="center"/>
              <w:rPr>
                <w:rFonts w:ascii="Arial" w:hAnsi="Arial" w:cs="Arial"/>
              </w:rPr>
            </w:pPr>
            <w:r w:rsidRPr="00F92F65">
              <w:rPr>
                <w:rFonts w:ascii="Arial" w:hAnsi="Arial" w:cs="Arial"/>
              </w:rPr>
              <w:t>Датум:</w:t>
            </w:r>
          </w:p>
        </w:tc>
        <w:tc>
          <w:tcPr>
            <w:tcW w:w="3068" w:type="dxa"/>
            <w:shd w:val="clear" w:color="auto" w:fill="auto"/>
            <w:vAlign w:val="center"/>
          </w:tcPr>
          <w:p w:rsidR="00F044F9" w:rsidRPr="00F92F65" w:rsidRDefault="00F044F9" w:rsidP="007A574A">
            <w:pPr>
              <w:pStyle w:val="BodyText2"/>
              <w:spacing w:line="100" w:lineRule="atLeast"/>
              <w:jc w:val="center"/>
              <w:rPr>
                <w:rFonts w:ascii="Arial" w:hAnsi="Arial" w:cs="Arial"/>
              </w:rPr>
            </w:pPr>
            <w:r w:rsidRPr="00F92F65">
              <w:rPr>
                <w:rFonts w:ascii="Arial" w:hAnsi="Arial" w:cs="Arial"/>
              </w:rPr>
              <w:t>М.П.</w:t>
            </w:r>
          </w:p>
        </w:tc>
        <w:tc>
          <w:tcPr>
            <w:tcW w:w="3094" w:type="dxa"/>
            <w:shd w:val="clear" w:color="auto" w:fill="auto"/>
            <w:vAlign w:val="center"/>
          </w:tcPr>
          <w:p w:rsidR="00F044F9" w:rsidRPr="00F92F65" w:rsidRDefault="00F044F9" w:rsidP="007A574A">
            <w:pPr>
              <w:pStyle w:val="BodyText2"/>
              <w:spacing w:line="100" w:lineRule="atLeast"/>
              <w:jc w:val="center"/>
              <w:rPr>
                <w:rFonts w:ascii="Arial" w:hAnsi="Arial" w:cs="Arial"/>
              </w:rPr>
            </w:pPr>
            <w:r w:rsidRPr="00F92F65">
              <w:rPr>
                <w:rFonts w:ascii="Arial" w:hAnsi="Arial" w:cs="Arial"/>
              </w:rPr>
              <w:t>Потпис понуђача</w:t>
            </w:r>
          </w:p>
        </w:tc>
      </w:tr>
      <w:tr w:rsidR="00F044F9" w:rsidRPr="00F92F65" w:rsidTr="007A574A">
        <w:tc>
          <w:tcPr>
            <w:tcW w:w="3080" w:type="dxa"/>
            <w:tcBorders>
              <w:bottom w:val="single" w:sz="4" w:space="0" w:color="000000"/>
            </w:tcBorders>
            <w:shd w:val="clear" w:color="auto" w:fill="auto"/>
          </w:tcPr>
          <w:p w:rsidR="00F044F9" w:rsidRPr="00F92F65" w:rsidRDefault="00F044F9" w:rsidP="007A574A">
            <w:pPr>
              <w:pStyle w:val="BodyText2"/>
              <w:snapToGrid w:val="0"/>
              <w:spacing w:line="100" w:lineRule="atLeast"/>
              <w:jc w:val="both"/>
              <w:rPr>
                <w:rFonts w:ascii="Arial" w:hAnsi="Arial" w:cs="Arial"/>
              </w:rPr>
            </w:pPr>
          </w:p>
        </w:tc>
        <w:tc>
          <w:tcPr>
            <w:tcW w:w="3068" w:type="dxa"/>
            <w:shd w:val="clear" w:color="auto" w:fill="auto"/>
          </w:tcPr>
          <w:p w:rsidR="00F044F9" w:rsidRPr="00F92F65" w:rsidRDefault="00F044F9" w:rsidP="007A574A">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F044F9" w:rsidRPr="00F92F65" w:rsidRDefault="00F044F9" w:rsidP="007A574A">
            <w:pPr>
              <w:pStyle w:val="BodyText2"/>
              <w:snapToGrid w:val="0"/>
              <w:spacing w:line="100" w:lineRule="atLeast"/>
              <w:jc w:val="both"/>
              <w:rPr>
                <w:rFonts w:ascii="Arial" w:hAnsi="Arial" w:cs="Arial"/>
              </w:rPr>
            </w:pPr>
          </w:p>
        </w:tc>
      </w:tr>
    </w:tbl>
    <w:p w:rsidR="00F044F9" w:rsidRPr="00F92F65" w:rsidRDefault="00F044F9" w:rsidP="00F044F9">
      <w:pPr>
        <w:rPr>
          <w:rFonts w:ascii="Arial" w:hAnsi="Arial" w:cs="Arial"/>
        </w:rPr>
      </w:pPr>
    </w:p>
    <w:p w:rsidR="00362F4E" w:rsidRDefault="00362F4E">
      <w:pPr>
        <w:rPr>
          <w:rFonts w:ascii="Arial" w:hAnsi="Arial" w:cs="Arial"/>
          <w:b/>
          <w:bCs/>
          <w:i/>
          <w:iCs/>
          <w:sz w:val="28"/>
          <w:szCs w:val="28"/>
        </w:rPr>
      </w:pPr>
    </w:p>
    <w:p w:rsidR="00362F4E" w:rsidRDefault="00362F4E">
      <w:pPr>
        <w:rPr>
          <w:rFonts w:ascii="Arial" w:hAnsi="Arial" w:cs="Arial"/>
          <w:b/>
          <w:bCs/>
          <w:i/>
          <w:iCs/>
          <w:sz w:val="28"/>
          <w:szCs w:val="28"/>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r>
        <w:rPr>
          <w:rFonts w:ascii="Arial" w:hAnsi="Arial" w:cs="Arial"/>
          <w:b/>
          <w:bCs/>
          <w:i/>
          <w:iCs/>
          <w:sz w:val="28"/>
          <w:szCs w:val="28"/>
          <w:lang w:val="sr-Cyrl-CS"/>
        </w:rPr>
        <w:lastRenderedPageBreak/>
        <w:t>ОБРАЗАЦ ТРОШКОВА ПРИПРЕМЕ ПОНУДЕ</w:t>
      </w:r>
    </w:p>
    <w:p w:rsidR="00F044F9" w:rsidRPr="001722A6" w:rsidRDefault="00F044F9" w:rsidP="00F044F9">
      <w:pPr>
        <w:jc w:val="center"/>
        <w:rPr>
          <w:rFonts w:ascii="Arial" w:hAnsi="Arial" w:cs="Arial"/>
          <w:b/>
          <w:bCs/>
          <w:i/>
          <w:iCs/>
          <w:sz w:val="28"/>
          <w:szCs w:val="28"/>
          <w:lang w:val="sr-Cyrl-CS"/>
        </w:rPr>
      </w:pPr>
      <w:r>
        <w:rPr>
          <w:rFonts w:ascii="Arial" w:hAnsi="Arial" w:cs="Arial"/>
          <w:b/>
          <w:bCs/>
          <w:i/>
          <w:iCs/>
          <w:sz w:val="28"/>
          <w:szCs w:val="28"/>
          <w:lang w:val="sr-Cyrl-CS"/>
        </w:rPr>
        <w:t>ПАРТИЈА 3</w:t>
      </w:r>
    </w:p>
    <w:p w:rsidR="00F044F9" w:rsidRPr="00F92F65" w:rsidRDefault="00F044F9" w:rsidP="00F044F9">
      <w:pPr>
        <w:jc w:val="center"/>
        <w:rPr>
          <w:rFonts w:ascii="Arial" w:hAnsi="Arial" w:cs="Arial"/>
          <w:b/>
          <w:bCs/>
          <w:i/>
          <w:iCs/>
          <w:sz w:val="28"/>
          <w:szCs w:val="28"/>
        </w:rPr>
      </w:pPr>
    </w:p>
    <w:p w:rsidR="00F044F9" w:rsidRPr="00F92F65" w:rsidRDefault="00F044F9" w:rsidP="00F044F9">
      <w:pPr>
        <w:shd w:val="clear" w:color="auto" w:fill="FFFFFF"/>
        <w:jc w:val="center"/>
        <w:rPr>
          <w:rFonts w:ascii="Arial" w:hAnsi="Arial" w:cs="Arial"/>
          <w:b/>
          <w:bCs/>
          <w:i/>
          <w:iCs/>
          <w:sz w:val="28"/>
          <w:szCs w:val="28"/>
        </w:rPr>
      </w:pPr>
    </w:p>
    <w:p w:rsidR="00F044F9" w:rsidRPr="00F92F65" w:rsidRDefault="00F044F9" w:rsidP="00F044F9">
      <w:pPr>
        <w:rPr>
          <w:rFonts w:ascii="Arial" w:hAnsi="Arial" w:cs="Arial"/>
          <w:b/>
          <w:bCs/>
          <w:i/>
          <w:iCs/>
          <w:sz w:val="28"/>
          <w:szCs w:val="28"/>
        </w:rPr>
      </w:pPr>
    </w:p>
    <w:p w:rsidR="00F044F9" w:rsidRPr="00F92F65" w:rsidRDefault="00F044F9" w:rsidP="00F044F9">
      <w:pPr>
        <w:spacing w:after="120"/>
        <w:jc w:val="both"/>
        <w:rPr>
          <w:rFonts w:ascii="Arial" w:hAnsi="Arial" w:cs="Arial"/>
          <w:b/>
          <w:i/>
        </w:rPr>
      </w:pPr>
      <w:r w:rsidRPr="00F92F65">
        <w:rPr>
          <w:rFonts w:ascii="Arial" w:hAnsi="Arial" w:cs="Arial"/>
        </w:rPr>
        <w:t xml:space="preserve">У складу са чланом 88. </w:t>
      </w:r>
      <w:r w:rsidRPr="00F92F65">
        <w:rPr>
          <w:rFonts w:ascii="Arial" w:hAnsi="Arial" w:cs="Arial"/>
          <w:lang w:val="sr-Cyrl-CS"/>
        </w:rPr>
        <w:t>став 1.</w:t>
      </w:r>
      <w:r w:rsidRPr="00F92F65">
        <w:rPr>
          <w:rFonts w:ascii="Arial" w:hAnsi="Arial" w:cs="Arial"/>
        </w:rPr>
        <w:t xml:space="preserve"> Закона, понуђач__________________________</w:t>
      </w:r>
      <w:r w:rsidRPr="00F92F65">
        <w:rPr>
          <w:rFonts w:ascii="Arial" w:hAnsi="Arial" w:cs="Arial"/>
          <w:i/>
          <w:iCs/>
        </w:rPr>
        <w:t xml:space="preserve">, </w:t>
      </w:r>
      <w:r w:rsidRPr="00F92F65">
        <w:rPr>
          <w:rFonts w:ascii="Arial" w:hAnsi="Arial" w:cs="Arial"/>
        </w:rPr>
        <w:t>достав</w:t>
      </w:r>
      <w:r w:rsidRPr="00F92F65">
        <w:rPr>
          <w:rFonts w:ascii="Arial" w:hAnsi="Arial" w:cs="Arial"/>
          <w:lang w:val="sr-Cyrl-CS"/>
        </w:rPr>
        <w:t xml:space="preserve">ља </w:t>
      </w:r>
      <w:r w:rsidRPr="00F92F65">
        <w:rPr>
          <w:rFonts w:ascii="Arial" w:hAnsi="Arial" w:cs="Arial"/>
        </w:rPr>
        <w:t xml:space="preserve">укупан износ и структуру трошкова припремања понуде, </w:t>
      </w:r>
      <w:r w:rsidRPr="00F92F65">
        <w:rPr>
          <w:rFonts w:ascii="Arial" w:hAnsi="Arial" w:cs="Arial"/>
          <w:lang w:val="sr-Cyrl-CS"/>
        </w:rPr>
        <w:t xml:space="preserve">како следи у </w:t>
      </w:r>
      <w:r w:rsidRPr="00F92F65">
        <w:rPr>
          <w:rFonts w:ascii="Arial" w:hAnsi="Arial" w:cs="Arial"/>
        </w:rPr>
        <w:t>табели:</w:t>
      </w:r>
    </w:p>
    <w:tbl>
      <w:tblPr>
        <w:tblW w:w="0" w:type="auto"/>
        <w:tblInd w:w="158" w:type="dxa"/>
        <w:tblLayout w:type="fixed"/>
        <w:tblLook w:val="0000"/>
      </w:tblPr>
      <w:tblGrid>
        <w:gridCol w:w="5565"/>
        <w:gridCol w:w="3290"/>
      </w:tblGrid>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jc w:val="center"/>
              <w:rPr>
                <w:rFonts w:ascii="Arial" w:hAnsi="Arial" w:cs="Arial"/>
                <w:b/>
                <w:i/>
              </w:rPr>
            </w:pPr>
            <w:r w:rsidRPr="00F92F65">
              <w:rPr>
                <w:rFonts w:ascii="Arial" w:hAnsi="Arial" w:cs="Arial"/>
                <w:b/>
                <w:i/>
              </w:rPr>
              <w:t>ВРСТА ТРОШКА</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jc w:val="center"/>
              <w:rPr>
                <w:rFonts w:ascii="Arial" w:hAnsi="Arial" w:cs="Arial"/>
              </w:rPr>
            </w:pPr>
            <w:r w:rsidRPr="00F92F65">
              <w:rPr>
                <w:rFonts w:ascii="Arial" w:hAnsi="Arial" w:cs="Arial"/>
                <w:b/>
                <w:i/>
              </w:rPr>
              <w:t>ИЗНОС ТРОШКА У РСД</w:t>
            </w: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jc w:val="right"/>
              <w:rPr>
                <w:rFonts w:ascii="Arial" w:hAnsi="Arial" w:cs="Arial"/>
              </w:rPr>
            </w:pP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jc w:val="right"/>
              <w:rPr>
                <w:rFonts w:ascii="Arial" w:hAnsi="Arial" w:cs="Arial"/>
              </w:rPr>
            </w:pP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rPr>
                <w:rFonts w:ascii="Arial" w:hAnsi="Arial" w:cs="Arial"/>
              </w:rPr>
            </w:pP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rPr>
                <w:rFonts w:ascii="Arial" w:hAnsi="Arial" w:cs="Arial"/>
              </w:rPr>
            </w:pP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rPr>
                <w:rFonts w:ascii="Arial" w:hAnsi="Arial" w:cs="Arial"/>
              </w:rPr>
            </w:pP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snapToGrid w:val="0"/>
              <w:jc w:val="both"/>
              <w:rPr>
                <w:rFonts w:ascii="Arial" w:hAnsi="Arial" w:cs="Arial"/>
              </w:rPr>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rPr>
                <w:rFonts w:ascii="Arial" w:hAnsi="Arial" w:cs="Arial"/>
              </w:rPr>
            </w:pPr>
          </w:p>
        </w:tc>
      </w:tr>
      <w:tr w:rsidR="00F044F9" w:rsidRPr="00F92F65" w:rsidTr="007A574A">
        <w:tc>
          <w:tcPr>
            <w:tcW w:w="5565" w:type="dxa"/>
            <w:tcBorders>
              <w:top w:val="single" w:sz="4" w:space="0" w:color="000000"/>
              <w:left w:val="single" w:sz="4" w:space="0" w:color="000000"/>
              <w:bottom w:val="single" w:sz="4" w:space="0" w:color="000000"/>
            </w:tcBorders>
            <w:shd w:val="clear" w:color="auto" w:fill="auto"/>
          </w:tcPr>
          <w:p w:rsidR="00F044F9" w:rsidRPr="00F92F65" w:rsidRDefault="00F044F9" w:rsidP="007A574A">
            <w:pPr>
              <w:jc w:val="both"/>
              <w:rPr>
                <w:rFonts w:ascii="Arial" w:hAnsi="Arial" w:cs="Arial"/>
                <w:lang w:val="ru-RU"/>
              </w:rPr>
            </w:pPr>
            <w:r w:rsidRPr="00F92F65">
              <w:rPr>
                <w:rFonts w:ascii="Arial" w:hAnsi="Arial" w:cs="Arial"/>
                <w:b/>
                <w:i/>
              </w:rPr>
              <w:t>УКУПАН ИЗНОС ТРОШКОВА ПРИПРЕМАЊА ПОНУДЕ</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F044F9" w:rsidRPr="00F92F65" w:rsidRDefault="00F044F9" w:rsidP="007A574A">
            <w:pPr>
              <w:snapToGrid w:val="0"/>
              <w:rPr>
                <w:rFonts w:ascii="Arial" w:hAnsi="Arial" w:cs="Arial"/>
                <w:lang w:val="ru-RU"/>
              </w:rPr>
            </w:pPr>
          </w:p>
        </w:tc>
      </w:tr>
    </w:tbl>
    <w:p w:rsidR="00F044F9" w:rsidRPr="00F92F65" w:rsidRDefault="00F044F9" w:rsidP="00F044F9">
      <w:pPr>
        <w:jc w:val="both"/>
        <w:rPr>
          <w:rFonts w:ascii="Arial" w:hAnsi="Arial" w:cs="Arial"/>
        </w:rPr>
      </w:pPr>
    </w:p>
    <w:p w:rsidR="00F044F9" w:rsidRPr="00F92F65" w:rsidRDefault="00F044F9" w:rsidP="00F044F9">
      <w:pPr>
        <w:jc w:val="both"/>
        <w:rPr>
          <w:rFonts w:ascii="Arial" w:hAnsi="Arial" w:cs="Arial"/>
        </w:rPr>
      </w:pPr>
      <w:r w:rsidRPr="00F92F65">
        <w:rPr>
          <w:rFonts w:ascii="Arial" w:hAnsi="Arial" w:cs="Arial"/>
        </w:rPr>
        <w:t>Трошкове припреме и подношења понуде сноси искључиво понуђач и не може тражити од наручиоца накнаду трошкова.</w:t>
      </w:r>
    </w:p>
    <w:p w:rsidR="00F044F9" w:rsidRPr="00F92F65" w:rsidRDefault="00F044F9" w:rsidP="00F044F9">
      <w:pPr>
        <w:jc w:val="both"/>
        <w:rPr>
          <w:rFonts w:ascii="Arial" w:hAnsi="Arial" w:cs="Arial"/>
          <w:lang w:val="sr-Cyrl-CS"/>
        </w:rPr>
      </w:pPr>
      <w:r w:rsidRPr="00F92F65">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F044F9" w:rsidRPr="00F92F65" w:rsidRDefault="00F044F9" w:rsidP="00F044F9">
      <w:pPr>
        <w:spacing w:after="120"/>
        <w:ind w:firstLine="426"/>
        <w:jc w:val="both"/>
        <w:rPr>
          <w:rFonts w:ascii="Arial" w:hAnsi="Arial" w:cs="Arial"/>
          <w:b/>
          <w:bCs/>
          <w:i/>
        </w:rPr>
      </w:pPr>
    </w:p>
    <w:p w:rsidR="00F044F9" w:rsidRPr="000A4F48" w:rsidRDefault="00F044F9" w:rsidP="00F044F9">
      <w:pPr>
        <w:spacing w:after="120"/>
        <w:jc w:val="both"/>
        <w:rPr>
          <w:rFonts w:ascii="Arial" w:hAnsi="Arial" w:cs="Arial"/>
          <w:bCs/>
          <w:color w:val="auto"/>
        </w:rPr>
      </w:pPr>
      <w:r w:rsidRPr="000A4F48">
        <w:rPr>
          <w:rFonts w:ascii="Arial" w:hAnsi="Arial" w:cs="Arial"/>
          <w:b/>
          <w:bCs/>
          <w:i/>
          <w:color w:val="auto"/>
        </w:rPr>
        <w:t xml:space="preserve">Напомена: </w:t>
      </w:r>
      <w:r w:rsidRPr="000A4F48">
        <w:rPr>
          <w:rFonts w:ascii="Arial" w:hAnsi="Arial" w:cs="Arial"/>
          <w:bCs/>
          <w:i/>
          <w:color w:val="auto"/>
        </w:rPr>
        <w:t>достављање овог обрасца није обавезно</w:t>
      </w:r>
    </w:p>
    <w:p w:rsidR="00F044F9" w:rsidRPr="00F92F65" w:rsidRDefault="00F044F9" w:rsidP="00F044F9">
      <w:pPr>
        <w:spacing w:after="120"/>
        <w:ind w:firstLine="425"/>
        <w:jc w:val="both"/>
        <w:rPr>
          <w:rFonts w:ascii="Arial" w:hAnsi="Arial" w:cs="Arial"/>
          <w:bCs/>
        </w:rPr>
      </w:pPr>
    </w:p>
    <w:tbl>
      <w:tblPr>
        <w:tblW w:w="0" w:type="auto"/>
        <w:tblLayout w:type="fixed"/>
        <w:tblLook w:val="0000"/>
      </w:tblPr>
      <w:tblGrid>
        <w:gridCol w:w="3080"/>
        <w:gridCol w:w="3068"/>
        <w:gridCol w:w="3094"/>
      </w:tblGrid>
      <w:tr w:rsidR="00F044F9" w:rsidRPr="00F92F65" w:rsidTr="007A574A">
        <w:tc>
          <w:tcPr>
            <w:tcW w:w="3080" w:type="dxa"/>
            <w:shd w:val="clear" w:color="auto" w:fill="auto"/>
            <w:vAlign w:val="center"/>
          </w:tcPr>
          <w:p w:rsidR="00F044F9" w:rsidRPr="00F92F65" w:rsidRDefault="00F044F9" w:rsidP="007A574A">
            <w:pPr>
              <w:pStyle w:val="BodyText2"/>
              <w:spacing w:line="100" w:lineRule="atLeast"/>
              <w:jc w:val="center"/>
              <w:rPr>
                <w:rFonts w:ascii="Arial" w:hAnsi="Arial" w:cs="Arial"/>
              </w:rPr>
            </w:pPr>
            <w:r w:rsidRPr="00F92F65">
              <w:rPr>
                <w:rFonts w:ascii="Arial" w:hAnsi="Arial" w:cs="Arial"/>
              </w:rPr>
              <w:t>Датум:</w:t>
            </w:r>
          </w:p>
        </w:tc>
        <w:tc>
          <w:tcPr>
            <w:tcW w:w="3068" w:type="dxa"/>
            <w:shd w:val="clear" w:color="auto" w:fill="auto"/>
            <w:vAlign w:val="center"/>
          </w:tcPr>
          <w:p w:rsidR="00F044F9" w:rsidRPr="00F92F65" w:rsidRDefault="00F044F9" w:rsidP="007A574A">
            <w:pPr>
              <w:pStyle w:val="BodyText2"/>
              <w:spacing w:line="100" w:lineRule="atLeast"/>
              <w:jc w:val="center"/>
              <w:rPr>
                <w:rFonts w:ascii="Arial" w:hAnsi="Arial" w:cs="Arial"/>
              </w:rPr>
            </w:pPr>
            <w:r w:rsidRPr="00F92F65">
              <w:rPr>
                <w:rFonts w:ascii="Arial" w:hAnsi="Arial" w:cs="Arial"/>
              </w:rPr>
              <w:t>М.П.</w:t>
            </w:r>
          </w:p>
        </w:tc>
        <w:tc>
          <w:tcPr>
            <w:tcW w:w="3094" w:type="dxa"/>
            <w:shd w:val="clear" w:color="auto" w:fill="auto"/>
            <w:vAlign w:val="center"/>
          </w:tcPr>
          <w:p w:rsidR="00F044F9" w:rsidRPr="00F92F65" w:rsidRDefault="00F044F9" w:rsidP="007A574A">
            <w:pPr>
              <w:pStyle w:val="BodyText2"/>
              <w:spacing w:line="100" w:lineRule="atLeast"/>
              <w:jc w:val="center"/>
              <w:rPr>
                <w:rFonts w:ascii="Arial" w:hAnsi="Arial" w:cs="Arial"/>
              </w:rPr>
            </w:pPr>
            <w:r w:rsidRPr="00F92F65">
              <w:rPr>
                <w:rFonts w:ascii="Arial" w:hAnsi="Arial" w:cs="Arial"/>
              </w:rPr>
              <w:t>Потпис понуђача</w:t>
            </w:r>
          </w:p>
        </w:tc>
      </w:tr>
      <w:tr w:rsidR="00F044F9" w:rsidRPr="00F92F65" w:rsidTr="007A574A">
        <w:tc>
          <w:tcPr>
            <w:tcW w:w="3080" w:type="dxa"/>
            <w:tcBorders>
              <w:bottom w:val="single" w:sz="4" w:space="0" w:color="000000"/>
            </w:tcBorders>
            <w:shd w:val="clear" w:color="auto" w:fill="auto"/>
          </w:tcPr>
          <w:p w:rsidR="00F044F9" w:rsidRPr="00F92F65" w:rsidRDefault="00F044F9" w:rsidP="007A574A">
            <w:pPr>
              <w:pStyle w:val="BodyText2"/>
              <w:snapToGrid w:val="0"/>
              <w:spacing w:line="100" w:lineRule="atLeast"/>
              <w:jc w:val="both"/>
              <w:rPr>
                <w:rFonts w:ascii="Arial" w:hAnsi="Arial" w:cs="Arial"/>
              </w:rPr>
            </w:pPr>
          </w:p>
        </w:tc>
        <w:tc>
          <w:tcPr>
            <w:tcW w:w="3068" w:type="dxa"/>
            <w:shd w:val="clear" w:color="auto" w:fill="auto"/>
          </w:tcPr>
          <w:p w:rsidR="00F044F9" w:rsidRPr="00F92F65" w:rsidRDefault="00F044F9" w:rsidP="007A574A">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F044F9" w:rsidRPr="00F92F65" w:rsidRDefault="00F044F9" w:rsidP="007A574A">
            <w:pPr>
              <w:pStyle w:val="BodyText2"/>
              <w:snapToGrid w:val="0"/>
              <w:spacing w:line="100" w:lineRule="atLeast"/>
              <w:jc w:val="both"/>
              <w:rPr>
                <w:rFonts w:ascii="Arial" w:hAnsi="Arial" w:cs="Arial"/>
              </w:rPr>
            </w:pPr>
          </w:p>
        </w:tc>
      </w:tr>
    </w:tbl>
    <w:p w:rsidR="00F044F9" w:rsidRPr="00F92F65" w:rsidRDefault="00F044F9" w:rsidP="00F044F9">
      <w:pPr>
        <w:rPr>
          <w:rFonts w:ascii="Arial" w:hAnsi="Arial" w:cs="Arial"/>
        </w:rPr>
      </w:pPr>
    </w:p>
    <w:p w:rsidR="00362F4E" w:rsidRDefault="00362F4E">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F044F9" w:rsidRDefault="00F044F9">
      <w:pPr>
        <w:rPr>
          <w:rFonts w:ascii="Arial" w:hAnsi="Arial" w:cs="Arial"/>
          <w:b/>
          <w:bCs/>
          <w:i/>
          <w:iCs/>
          <w:sz w:val="28"/>
          <w:szCs w:val="28"/>
          <w:lang w:val="sr-Cyrl-CS"/>
        </w:rPr>
      </w:pPr>
    </w:p>
    <w:p w:rsidR="00F044F9" w:rsidRPr="00F044F9" w:rsidRDefault="00F044F9">
      <w:pPr>
        <w:rPr>
          <w:rFonts w:ascii="Arial" w:hAnsi="Arial" w:cs="Arial"/>
          <w:b/>
          <w:bCs/>
          <w:i/>
          <w:iCs/>
          <w:sz w:val="28"/>
          <w:szCs w:val="28"/>
          <w:lang w:val="sr-Cyrl-CS"/>
        </w:rPr>
      </w:pPr>
    </w:p>
    <w:p w:rsidR="00221C6F" w:rsidRPr="00F01271" w:rsidRDefault="00221C6F">
      <w:pPr>
        <w:rPr>
          <w:rFonts w:ascii="Arial" w:hAnsi="Arial" w:cs="Arial"/>
          <w:b/>
          <w:bCs/>
          <w:i/>
          <w:iCs/>
          <w:sz w:val="28"/>
          <w:szCs w:val="28"/>
          <w:lang w:val="sr-Cyrl-CS"/>
        </w:rPr>
      </w:pPr>
    </w:p>
    <w:p w:rsidR="00221C6F" w:rsidRDefault="00D4613A" w:rsidP="00CB722B">
      <w:pPr>
        <w:jc w:val="center"/>
        <w:rPr>
          <w:rFonts w:ascii="Arial" w:hAnsi="Arial" w:cs="Arial"/>
          <w:b/>
          <w:bCs/>
          <w:i/>
          <w:iCs/>
          <w:sz w:val="28"/>
          <w:szCs w:val="28"/>
          <w:lang w:val="sr-Cyrl-CS"/>
        </w:rPr>
      </w:pPr>
      <w:r>
        <w:rPr>
          <w:rFonts w:ascii="Arial" w:hAnsi="Arial" w:cs="Arial"/>
          <w:b/>
          <w:bCs/>
          <w:i/>
          <w:iCs/>
          <w:sz w:val="28"/>
          <w:szCs w:val="28"/>
        </w:rPr>
        <w:lastRenderedPageBreak/>
        <w:t>I</w:t>
      </w:r>
      <w:r w:rsidR="00221C6F" w:rsidRPr="00F92F65">
        <w:rPr>
          <w:rFonts w:ascii="Arial" w:hAnsi="Arial" w:cs="Arial"/>
          <w:b/>
          <w:bCs/>
          <w:i/>
          <w:iCs/>
          <w:sz w:val="28"/>
          <w:szCs w:val="28"/>
        </w:rPr>
        <w:t>X  ОБРАЗАЦ ИЗЈАВЕ О НЕЗАВИСНОЈ ПОНУДИ</w:t>
      </w:r>
      <w:r w:rsidR="001722A6">
        <w:rPr>
          <w:rFonts w:ascii="Arial" w:hAnsi="Arial" w:cs="Arial"/>
          <w:b/>
          <w:bCs/>
          <w:i/>
          <w:iCs/>
          <w:sz w:val="28"/>
          <w:szCs w:val="28"/>
          <w:lang w:val="sr-Cyrl-CS"/>
        </w:rPr>
        <w:t xml:space="preserve"> </w:t>
      </w:r>
    </w:p>
    <w:p w:rsidR="00F044F9" w:rsidRDefault="00F044F9" w:rsidP="00CB722B">
      <w:pPr>
        <w:jc w:val="center"/>
        <w:rPr>
          <w:rFonts w:ascii="Arial" w:hAnsi="Arial" w:cs="Arial"/>
          <w:b/>
          <w:bCs/>
          <w:i/>
          <w:iCs/>
          <w:sz w:val="28"/>
          <w:szCs w:val="28"/>
          <w:lang w:val="sr-Cyrl-CS"/>
        </w:rPr>
      </w:pPr>
    </w:p>
    <w:p w:rsidR="00F044F9" w:rsidRDefault="00F044F9" w:rsidP="00CB722B">
      <w:pPr>
        <w:jc w:val="center"/>
        <w:rPr>
          <w:rFonts w:ascii="Arial" w:hAnsi="Arial" w:cs="Arial"/>
          <w:b/>
          <w:bCs/>
          <w:i/>
          <w:iCs/>
          <w:sz w:val="28"/>
          <w:szCs w:val="28"/>
          <w:lang w:val="sr-Cyrl-CS"/>
        </w:rPr>
      </w:pPr>
      <w:r>
        <w:rPr>
          <w:rFonts w:ascii="Arial" w:hAnsi="Arial" w:cs="Arial"/>
          <w:b/>
          <w:bCs/>
          <w:i/>
          <w:iCs/>
          <w:sz w:val="28"/>
          <w:szCs w:val="28"/>
          <w:lang w:val="sr-Cyrl-CS"/>
        </w:rPr>
        <w:t xml:space="preserve">ОБРАЗАЦ ИЗЈАВЕ О НЕЗАВИСНОЈ ПОНУДИ </w:t>
      </w:r>
    </w:p>
    <w:p w:rsidR="00F044F9" w:rsidRDefault="00F044F9" w:rsidP="00CB722B">
      <w:pPr>
        <w:jc w:val="center"/>
        <w:rPr>
          <w:rFonts w:ascii="Arial" w:hAnsi="Arial" w:cs="Arial"/>
          <w:b/>
          <w:bCs/>
          <w:i/>
          <w:iCs/>
          <w:sz w:val="28"/>
          <w:szCs w:val="28"/>
          <w:lang w:val="sr-Cyrl-CS"/>
        </w:rPr>
      </w:pPr>
    </w:p>
    <w:p w:rsidR="00F044F9" w:rsidRPr="001722A6" w:rsidRDefault="00F044F9" w:rsidP="00CB722B">
      <w:pPr>
        <w:jc w:val="center"/>
        <w:rPr>
          <w:rFonts w:ascii="Arial" w:hAnsi="Arial" w:cs="Arial"/>
          <w:bCs/>
          <w:lang w:val="sr-Cyrl-CS"/>
        </w:rPr>
      </w:pPr>
      <w:r>
        <w:rPr>
          <w:rFonts w:ascii="Arial" w:hAnsi="Arial" w:cs="Arial"/>
          <w:b/>
          <w:bCs/>
          <w:i/>
          <w:iCs/>
          <w:sz w:val="28"/>
          <w:szCs w:val="28"/>
          <w:lang w:val="sr-Cyrl-CS"/>
        </w:rPr>
        <w:t>ПАРТИЈА 1</w:t>
      </w:r>
    </w:p>
    <w:p w:rsidR="00221C6F" w:rsidRPr="00F92F65" w:rsidRDefault="00221C6F" w:rsidP="00CB722B">
      <w:pPr>
        <w:pStyle w:val="BodyText3"/>
        <w:spacing w:after="0"/>
        <w:jc w:val="center"/>
        <w:rPr>
          <w:rFonts w:ascii="Arial" w:hAnsi="Arial" w:cs="Arial"/>
          <w:bCs/>
          <w:sz w:val="24"/>
          <w:szCs w:val="24"/>
        </w:rPr>
      </w:pPr>
    </w:p>
    <w:p w:rsidR="00221C6F" w:rsidRPr="00F92F65" w:rsidRDefault="00221C6F">
      <w:pPr>
        <w:pStyle w:val="BodyText3"/>
        <w:spacing w:after="0"/>
        <w:jc w:val="center"/>
        <w:rPr>
          <w:rFonts w:ascii="Arial" w:hAnsi="Arial" w:cs="Arial"/>
          <w:bCs/>
          <w:sz w:val="24"/>
          <w:szCs w:val="24"/>
        </w:rPr>
      </w:pPr>
    </w:p>
    <w:p w:rsidR="00221C6F" w:rsidRPr="00F92F65" w:rsidRDefault="00221C6F">
      <w:pPr>
        <w:pStyle w:val="BodyText3"/>
        <w:spacing w:after="0"/>
        <w:jc w:val="center"/>
        <w:rPr>
          <w:rFonts w:ascii="Arial" w:hAnsi="Arial" w:cs="Arial"/>
          <w:bCs/>
          <w:sz w:val="24"/>
          <w:szCs w:val="24"/>
        </w:rPr>
      </w:pPr>
    </w:p>
    <w:p w:rsidR="00221C6F" w:rsidRPr="00F92F65" w:rsidRDefault="00221C6F">
      <w:pPr>
        <w:pStyle w:val="BodyText3"/>
        <w:spacing w:after="0"/>
        <w:jc w:val="both"/>
        <w:rPr>
          <w:rFonts w:ascii="Arial" w:hAnsi="Arial" w:cs="Arial"/>
          <w:sz w:val="24"/>
          <w:szCs w:val="24"/>
        </w:rPr>
      </w:pPr>
      <w:r w:rsidRPr="00F92F65">
        <w:rPr>
          <w:rFonts w:ascii="Arial" w:hAnsi="Arial" w:cs="Arial"/>
          <w:sz w:val="24"/>
          <w:szCs w:val="24"/>
        </w:rPr>
        <w:t xml:space="preserve">У складу са чланом 26. Закона, ________________________________________, </w:t>
      </w:r>
    </w:p>
    <w:p w:rsidR="00221C6F" w:rsidRPr="00F92F65" w:rsidRDefault="00221C6F">
      <w:pPr>
        <w:pStyle w:val="BodyText3"/>
        <w:spacing w:after="0"/>
        <w:jc w:val="both"/>
        <w:rPr>
          <w:rFonts w:ascii="Arial" w:hAnsi="Arial" w:cs="Arial"/>
          <w:sz w:val="24"/>
          <w:szCs w:val="24"/>
        </w:rPr>
      </w:pPr>
      <w:r w:rsidRPr="00F92F65">
        <w:rPr>
          <w:rFonts w:ascii="Arial" w:hAnsi="Arial" w:cs="Arial"/>
          <w:sz w:val="24"/>
          <w:szCs w:val="24"/>
        </w:rPr>
        <w:t xml:space="preserve">                                                                           </w:t>
      </w:r>
      <w:r w:rsidRPr="00F92F65">
        <w:rPr>
          <w:rFonts w:ascii="Arial" w:hAnsi="Arial" w:cs="Arial"/>
          <w:sz w:val="20"/>
          <w:szCs w:val="20"/>
        </w:rPr>
        <w:t xml:space="preserve"> (Назив понуђача)</w:t>
      </w:r>
    </w:p>
    <w:p w:rsidR="00221C6F" w:rsidRPr="00F92F65" w:rsidRDefault="00221C6F">
      <w:pPr>
        <w:pStyle w:val="BodyText3"/>
        <w:spacing w:after="0"/>
        <w:jc w:val="both"/>
        <w:rPr>
          <w:rFonts w:ascii="Arial" w:hAnsi="Arial" w:cs="Arial"/>
          <w:w w:val="200"/>
          <w:sz w:val="24"/>
          <w:szCs w:val="24"/>
        </w:rPr>
      </w:pPr>
      <w:r w:rsidRPr="00F92F65">
        <w:rPr>
          <w:rFonts w:ascii="Arial" w:hAnsi="Arial" w:cs="Arial"/>
          <w:sz w:val="24"/>
          <w:szCs w:val="24"/>
        </w:rPr>
        <w:t xml:space="preserve">даје: </w:t>
      </w:r>
    </w:p>
    <w:p w:rsidR="00221C6F" w:rsidRPr="00F92F65" w:rsidRDefault="00221C6F">
      <w:pPr>
        <w:pStyle w:val="BodyText3"/>
        <w:spacing w:before="360" w:after="360"/>
        <w:ind w:firstLine="227"/>
        <w:jc w:val="both"/>
        <w:rPr>
          <w:rFonts w:ascii="Arial" w:hAnsi="Arial" w:cs="Arial"/>
          <w:w w:val="200"/>
          <w:sz w:val="24"/>
          <w:szCs w:val="24"/>
        </w:rPr>
      </w:pPr>
    </w:p>
    <w:p w:rsidR="00221C6F" w:rsidRPr="00F92F65" w:rsidRDefault="00221C6F">
      <w:pPr>
        <w:pStyle w:val="BodyText3"/>
        <w:spacing w:before="360" w:after="360"/>
        <w:ind w:firstLine="227"/>
        <w:jc w:val="center"/>
        <w:rPr>
          <w:rFonts w:ascii="Arial" w:hAnsi="Arial" w:cs="Arial"/>
          <w:b/>
          <w:bCs/>
          <w:sz w:val="24"/>
          <w:szCs w:val="24"/>
          <w:lang w:val="sr-Cyrl-CS"/>
        </w:rPr>
      </w:pPr>
      <w:r w:rsidRPr="00F92F65">
        <w:rPr>
          <w:rFonts w:ascii="Arial" w:hAnsi="Arial" w:cs="Arial"/>
          <w:b/>
          <w:bCs/>
          <w:sz w:val="24"/>
          <w:szCs w:val="24"/>
          <w:lang w:val="sr-Cyrl-CS"/>
        </w:rPr>
        <w:t xml:space="preserve">ИЗЈАВУ </w:t>
      </w:r>
    </w:p>
    <w:p w:rsidR="00221C6F" w:rsidRPr="00F92F65" w:rsidRDefault="00221C6F">
      <w:pPr>
        <w:pStyle w:val="BodyText3"/>
        <w:spacing w:before="360" w:after="360"/>
        <w:ind w:firstLine="227"/>
        <w:jc w:val="center"/>
        <w:rPr>
          <w:rFonts w:ascii="Arial" w:hAnsi="Arial" w:cs="Arial"/>
          <w:bCs/>
          <w:sz w:val="24"/>
          <w:szCs w:val="24"/>
        </w:rPr>
      </w:pPr>
      <w:r w:rsidRPr="00F92F65">
        <w:rPr>
          <w:rFonts w:ascii="Arial" w:hAnsi="Arial" w:cs="Arial"/>
          <w:b/>
          <w:bCs/>
          <w:sz w:val="24"/>
          <w:szCs w:val="24"/>
          <w:lang w:val="sr-Cyrl-CS"/>
        </w:rPr>
        <w:t>О НЕЗАВИСНОЈ</w:t>
      </w:r>
      <w:r w:rsidRPr="00F92F65">
        <w:rPr>
          <w:rFonts w:ascii="Arial" w:hAnsi="Arial" w:cs="Arial"/>
          <w:b/>
          <w:bCs/>
          <w:sz w:val="24"/>
          <w:szCs w:val="24"/>
        </w:rPr>
        <w:t xml:space="preserve"> ПОНУДИ</w:t>
      </w:r>
    </w:p>
    <w:p w:rsidR="00221C6F" w:rsidRPr="00F92F65" w:rsidRDefault="00221C6F">
      <w:pPr>
        <w:pStyle w:val="BodyText3"/>
        <w:spacing w:after="0"/>
        <w:jc w:val="both"/>
        <w:rPr>
          <w:rFonts w:ascii="Arial" w:hAnsi="Arial" w:cs="Arial"/>
          <w:bCs/>
          <w:sz w:val="24"/>
          <w:szCs w:val="24"/>
        </w:rPr>
      </w:pPr>
    </w:p>
    <w:p w:rsidR="00221C6F" w:rsidRPr="00F92F65" w:rsidRDefault="00221C6F">
      <w:pPr>
        <w:pStyle w:val="BodyText3"/>
        <w:spacing w:after="0"/>
        <w:jc w:val="both"/>
        <w:rPr>
          <w:rFonts w:ascii="Arial" w:hAnsi="Arial" w:cs="Arial"/>
          <w:bCs/>
          <w:sz w:val="24"/>
          <w:szCs w:val="24"/>
        </w:rPr>
      </w:pPr>
    </w:p>
    <w:p w:rsidR="00221C6F" w:rsidRPr="00F92F65" w:rsidRDefault="00221C6F">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bCs/>
        </w:rPr>
        <w:t xml:space="preserve"> </w:t>
      </w:r>
    </w:p>
    <w:p w:rsidR="00221C6F" w:rsidRPr="00F92F65" w:rsidRDefault="00221C6F">
      <w:pPr>
        <w:jc w:val="both"/>
        <w:rPr>
          <w:rFonts w:ascii="Arial" w:hAnsi="Arial" w:cs="Arial"/>
          <w:bCs/>
        </w:rPr>
      </w:pPr>
      <w:r w:rsidRPr="00F92F65">
        <w:rPr>
          <w:rFonts w:ascii="Arial" w:hAnsi="Arial" w:cs="Arial"/>
        </w:rPr>
        <w:t>Под пуном материјалном и кривичном одговорношћу п</w:t>
      </w:r>
      <w:r w:rsidRPr="00F92F65">
        <w:rPr>
          <w:rFonts w:ascii="Arial" w:hAnsi="Arial" w:cs="Arial"/>
          <w:bCs/>
        </w:rPr>
        <w:t xml:space="preserve">отврђујем да сам понуду у </w:t>
      </w:r>
      <w:r w:rsidRPr="00F92F65">
        <w:rPr>
          <w:rFonts w:ascii="Arial" w:hAnsi="Arial" w:cs="Arial"/>
          <w:bCs/>
          <w:lang w:val="sr-Cyrl-CS"/>
        </w:rPr>
        <w:t>поступку</w:t>
      </w:r>
      <w:r w:rsidRPr="00F92F65">
        <w:rPr>
          <w:rFonts w:ascii="Arial" w:hAnsi="Arial" w:cs="Arial"/>
          <w:bCs/>
        </w:rPr>
        <w:t xml:space="preserve"> јавне набавке</w:t>
      </w:r>
      <w:r w:rsidR="00883542" w:rsidRPr="00F92F65">
        <w:rPr>
          <w:rFonts w:ascii="Arial" w:hAnsi="Arial" w:cs="Arial"/>
          <w:lang w:val="sr-Cyrl-CS"/>
        </w:rPr>
        <w:t xml:space="preserve"> </w:t>
      </w:r>
      <w:r w:rsidR="00F92F65" w:rsidRPr="00F92F65">
        <w:rPr>
          <w:rFonts w:ascii="Arial" w:hAnsi="Arial" w:cs="Arial"/>
          <w:lang w:val="sr-Cyrl-CS"/>
        </w:rPr>
        <w:t>д</w:t>
      </w:r>
      <w:r w:rsidR="00883542" w:rsidRPr="00F92F65">
        <w:rPr>
          <w:rFonts w:ascii="Arial" w:hAnsi="Arial" w:cs="Arial"/>
          <w:lang w:val="sr-Cyrl-CS"/>
        </w:rPr>
        <w:t>обара – резервни делови за лабораторијске инструменте за проверу физичких својства</w:t>
      </w:r>
      <w:r w:rsidRPr="00F92F65">
        <w:rPr>
          <w:rFonts w:ascii="Arial" w:hAnsi="Arial" w:cs="Arial"/>
        </w:rPr>
        <w:t xml:space="preserve"> бр</w:t>
      </w:r>
      <w:r w:rsidR="00CB722B">
        <w:rPr>
          <w:rFonts w:ascii="Arial" w:hAnsi="Arial" w:cs="Arial"/>
          <w:lang w:val="sr-Cyrl-CS"/>
        </w:rPr>
        <w:t>.</w:t>
      </w:r>
      <w:r w:rsidRPr="00F92F65">
        <w:rPr>
          <w:rFonts w:ascii="Arial" w:hAnsi="Arial" w:cs="Arial"/>
        </w:rPr>
        <w:t xml:space="preserve"> </w:t>
      </w:r>
      <w:r w:rsidR="00F044F9">
        <w:rPr>
          <w:rFonts w:ascii="Arial" w:hAnsi="Arial" w:cs="Arial"/>
          <w:lang w:val="sr-Cyrl-CS"/>
        </w:rPr>
        <w:t xml:space="preserve">НМВ </w:t>
      </w:r>
      <w:r w:rsidR="00883542" w:rsidRPr="00F92F65">
        <w:rPr>
          <w:rFonts w:ascii="Arial" w:hAnsi="Arial" w:cs="Arial"/>
          <w:lang w:val="sr-Cyrl-CS"/>
        </w:rPr>
        <w:t>17/13</w:t>
      </w:r>
      <w:r w:rsidRPr="00F92F65">
        <w:rPr>
          <w:rFonts w:ascii="Arial" w:hAnsi="Arial" w:cs="Arial"/>
        </w:rPr>
        <w:t xml:space="preserve">, </w:t>
      </w:r>
      <w:r w:rsidRPr="00F92F65">
        <w:rPr>
          <w:rFonts w:ascii="Arial" w:hAnsi="Arial" w:cs="Arial"/>
          <w:bCs/>
        </w:rPr>
        <w:t>поднео независно, без договора са другим понуђачима или заинтересованим лицима.</w:t>
      </w:r>
    </w:p>
    <w:p w:rsidR="00221C6F" w:rsidRPr="00F92F65" w:rsidRDefault="00221C6F">
      <w:pPr>
        <w:jc w:val="both"/>
        <w:rPr>
          <w:rFonts w:ascii="Arial" w:hAnsi="Arial" w:cs="Arial"/>
          <w:bCs/>
        </w:rPr>
      </w:pPr>
    </w:p>
    <w:p w:rsidR="00221C6F" w:rsidRPr="00F92F65" w:rsidRDefault="00221C6F">
      <w:pPr>
        <w:jc w:val="both"/>
        <w:rPr>
          <w:rFonts w:ascii="Arial" w:hAnsi="Arial" w:cs="Arial"/>
          <w:bCs/>
        </w:rPr>
      </w:pPr>
    </w:p>
    <w:p w:rsidR="00221C6F" w:rsidRPr="00F92F65" w:rsidRDefault="00221C6F">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221C6F" w:rsidRPr="00F92F65">
        <w:tc>
          <w:tcPr>
            <w:tcW w:w="3080" w:type="dxa"/>
            <w:shd w:val="clear" w:color="auto" w:fill="auto"/>
            <w:vAlign w:val="center"/>
          </w:tcPr>
          <w:p w:rsidR="00221C6F" w:rsidRPr="00F92F65" w:rsidRDefault="00221C6F">
            <w:pPr>
              <w:pStyle w:val="BodyText2"/>
              <w:spacing w:line="100" w:lineRule="atLeast"/>
              <w:jc w:val="center"/>
              <w:rPr>
                <w:rFonts w:ascii="Arial" w:hAnsi="Arial" w:cs="Arial"/>
              </w:rPr>
            </w:pPr>
            <w:r w:rsidRPr="00F92F65">
              <w:rPr>
                <w:rFonts w:ascii="Arial" w:hAnsi="Arial" w:cs="Arial"/>
              </w:rPr>
              <w:t>Датум:</w:t>
            </w:r>
          </w:p>
        </w:tc>
        <w:tc>
          <w:tcPr>
            <w:tcW w:w="3065" w:type="dxa"/>
            <w:shd w:val="clear" w:color="auto" w:fill="auto"/>
            <w:vAlign w:val="center"/>
          </w:tcPr>
          <w:p w:rsidR="00221C6F" w:rsidRPr="00F92F65" w:rsidRDefault="00221C6F">
            <w:pPr>
              <w:pStyle w:val="BodyText2"/>
              <w:spacing w:line="100" w:lineRule="atLeast"/>
              <w:jc w:val="center"/>
              <w:rPr>
                <w:rFonts w:ascii="Arial" w:hAnsi="Arial" w:cs="Arial"/>
              </w:rPr>
            </w:pPr>
            <w:r w:rsidRPr="00F92F65">
              <w:rPr>
                <w:rFonts w:ascii="Arial" w:hAnsi="Arial" w:cs="Arial"/>
              </w:rPr>
              <w:t>М.П.</w:t>
            </w:r>
          </w:p>
        </w:tc>
        <w:tc>
          <w:tcPr>
            <w:tcW w:w="3097" w:type="dxa"/>
            <w:shd w:val="clear" w:color="auto" w:fill="auto"/>
            <w:vAlign w:val="center"/>
          </w:tcPr>
          <w:p w:rsidR="00221C6F" w:rsidRPr="00F92F65" w:rsidRDefault="00221C6F">
            <w:pPr>
              <w:pStyle w:val="BodyText2"/>
              <w:spacing w:line="100" w:lineRule="atLeast"/>
              <w:jc w:val="center"/>
              <w:rPr>
                <w:rFonts w:ascii="Arial" w:hAnsi="Arial" w:cs="Arial"/>
              </w:rPr>
            </w:pPr>
            <w:r w:rsidRPr="00F92F65">
              <w:rPr>
                <w:rFonts w:ascii="Arial" w:hAnsi="Arial" w:cs="Arial"/>
              </w:rPr>
              <w:t>Потпис понуђача</w:t>
            </w:r>
          </w:p>
        </w:tc>
      </w:tr>
      <w:tr w:rsidR="00221C6F" w:rsidRPr="00F92F65">
        <w:tc>
          <w:tcPr>
            <w:tcW w:w="3080" w:type="dxa"/>
            <w:tcBorders>
              <w:bottom w:val="single" w:sz="4" w:space="0" w:color="000000"/>
            </w:tcBorders>
            <w:shd w:val="clear" w:color="auto" w:fill="auto"/>
          </w:tcPr>
          <w:p w:rsidR="00221C6F" w:rsidRPr="00F92F65" w:rsidRDefault="00221C6F">
            <w:pPr>
              <w:pStyle w:val="BodyText2"/>
              <w:snapToGrid w:val="0"/>
              <w:spacing w:line="100" w:lineRule="atLeast"/>
              <w:jc w:val="both"/>
              <w:rPr>
                <w:rFonts w:ascii="Arial" w:hAnsi="Arial" w:cs="Arial"/>
              </w:rPr>
            </w:pPr>
          </w:p>
        </w:tc>
        <w:tc>
          <w:tcPr>
            <w:tcW w:w="3065" w:type="dxa"/>
            <w:shd w:val="clear" w:color="auto" w:fill="auto"/>
          </w:tcPr>
          <w:p w:rsidR="00221C6F" w:rsidRPr="00F92F65" w:rsidRDefault="00221C6F">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221C6F" w:rsidRPr="00F92F65" w:rsidRDefault="00221C6F">
            <w:pPr>
              <w:pStyle w:val="BodyText2"/>
              <w:snapToGrid w:val="0"/>
              <w:spacing w:line="100" w:lineRule="atLeast"/>
              <w:jc w:val="both"/>
              <w:rPr>
                <w:rFonts w:ascii="Arial" w:hAnsi="Arial" w:cs="Arial"/>
              </w:rPr>
            </w:pPr>
          </w:p>
        </w:tc>
      </w:tr>
    </w:tbl>
    <w:p w:rsidR="00221C6F" w:rsidRPr="00F92F65" w:rsidRDefault="00221C6F">
      <w:pPr>
        <w:pStyle w:val="BodyText3"/>
        <w:spacing w:after="0"/>
        <w:ind w:firstLine="227"/>
        <w:jc w:val="both"/>
        <w:rPr>
          <w:rFonts w:ascii="Arial" w:hAnsi="Arial" w:cs="Arial"/>
        </w:rPr>
      </w:pPr>
    </w:p>
    <w:p w:rsidR="00221C6F" w:rsidRPr="00F92F65" w:rsidRDefault="00221C6F">
      <w:pPr>
        <w:tabs>
          <w:tab w:val="left" w:pos="6028"/>
        </w:tabs>
        <w:autoSpaceDE w:val="0"/>
        <w:spacing w:line="240" w:lineRule="auto"/>
        <w:rPr>
          <w:rFonts w:ascii="Arial" w:hAnsi="Arial" w:cs="Arial"/>
        </w:rPr>
      </w:pPr>
    </w:p>
    <w:p w:rsidR="00523616" w:rsidRPr="00F92F65" w:rsidRDefault="00523616">
      <w:pPr>
        <w:tabs>
          <w:tab w:val="left" w:pos="6028"/>
        </w:tabs>
        <w:autoSpaceDE w:val="0"/>
        <w:spacing w:line="240" w:lineRule="auto"/>
        <w:jc w:val="both"/>
        <w:rPr>
          <w:rFonts w:ascii="Arial" w:hAnsi="Arial" w:cs="Arial"/>
          <w:b/>
          <w:bCs/>
          <w:i/>
          <w:iCs/>
          <w:color w:val="auto"/>
        </w:rPr>
      </w:pPr>
    </w:p>
    <w:p w:rsidR="00523616" w:rsidRPr="00F92F65" w:rsidRDefault="00523616" w:rsidP="00523616">
      <w:pPr>
        <w:ind w:right="-360"/>
        <w:jc w:val="both"/>
        <w:rPr>
          <w:rFonts w:ascii="Arial" w:hAnsi="Arial" w:cs="Arial"/>
          <w:lang w:val="ru-RU"/>
        </w:rPr>
      </w:pPr>
      <w:r w:rsidRPr="00F92F65">
        <w:rPr>
          <w:rFonts w:ascii="Arial" w:hAnsi="Arial" w:cs="Arial"/>
          <w:lang w:val="ru-RU"/>
        </w:rPr>
        <w:t xml:space="preserve">НАПОМЕНА: Попуњавају </w:t>
      </w:r>
      <w:r w:rsidRPr="00F92F65">
        <w:rPr>
          <w:rFonts w:ascii="Arial" w:hAnsi="Arial" w:cs="Arial"/>
          <w:u w:val="single"/>
          <w:lang w:val="ru-RU"/>
        </w:rPr>
        <w:t>сви понуђачи као и сви учесници заједничке понуде и подизвођачи</w:t>
      </w:r>
      <w:r w:rsidRPr="00F92F65">
        <w:rPr>
          <w:rFonts w:ascii="Arial" w:hAnsi="Arial" w:cs="Arial"/>
          <w:lang w:val="ru-RU"/>
        </w:rPr>
        <w:t>. У случају подношења заједничке понуде или понуде са подизвођачима, образац копирати за све заједничаре и подизвођаче.</w:t>
      </w:r>
    </w:p>
    <w:p w:rsidR="00523616" w:rsidRPr="00F92F65" w:rsidRDefault="00523616">
      <w:pPr>
        <w:tabs>
          <w:tab w:val="left" w:pos="6028"/>
        </w:tabs>
        <w:autoSpaceDE w:val="0"/>
        <w:spacing w:line="240" w:lineRule="auto"/>
        <w:jc w:val="both"/>
        <w:rPr>
          <w:rFonts w:ascii="Arial" w:hAnsi="Arial" w:cs="Arial"/>
          <w:b/>
          <w:bCs/>
          <w:i/>
          <w:iCs/>
          <w:color w:val="auto"/>
        </w:rPr>
      </w:pPr>
    </w:p>
    <w:p w:rsidR="00523616" w:rsidRPr="00F92F65" w:rsidRDefault="00523616">
      <w:pPr>
        <w:tabs>
          <w:tab w:val="left" w:pos="6028"/>
        </w:tabs>
        <w:autoSpaceDE w:val="0"/>
        <w:spacing w:line="240" w:lineRule="auto"/>
        <w:jc w:val="both"/>
        <w:rPr>
          <w:rFonts w:ascii="Arial" w:hAnsi="Arial" w:cs="Arial"/>
          <w:b/>
          <w:bCs/>
          <w:i/>
          <w:iCs/>
          <w:color w:val="auto"/>
        </w:rPr>
      </w:pPr>
    </w:p>
    <w:p w:rsidR="00F01271" w:rsidRDefault="00F01271">
      <w:pPr>
        <w:tabs>
          <w:tab w:val="left" w:pos="6028"/>
        </w:tabs>
        <w:autoSpaceDE w:val="0"/>
        <w:spacing w:line="240" w:lineRule="auto"/>
        <w:jc w:val="both"/>
        <w:rPr>
          <w:rFonts w:ascii="Arial" w:hAnsi="Arial" w:cs="Arial"/>
          <w:bCs/>
          <w:i/>
          <w:iCs/>
          <w:color w:val="auto"/>
          <w:lang w:val="sr-Cyrl-CS"/>
        </w:rPr>
      </w:pPr>
    </w:p>
    <w:p w:rsidR="00F01271" w:rsidRPr="00F01271" w:rsidRDefault="00F01271" w:rsidP="00F01271">
      <w:pPr>
        <w:rPr>
          <w:rFonts w:ascii="Arial" w:hAnsi="Arial" w:cs="Arial"/>
          <w:lang w:val="sr-Cyrl-CS"/>
        </w:rPr>
      </w:pPr>
    </w:p>
    <w:p w:rsidR="00F01271" w:rsidRPr="00F01271" w:rsidRDefault="00F01271" w:rsidP="00F01271">
      <w:pPr>
        <w:rPr>
          <w:rFonts w:ascii="Arial" w:hAnsi="Arial" w:cs="Arial"/>
          <w:lang w:val="sr-Cyrl-CS"/>
        </w:rPr>
      </w:pPr>
    </w:p>
    <w:p w:rsidR="00F01271" w:rsidRPr="00F01271" w:rsidRDefault="00F01271" w:rsidP="00F01271">
      <w:pPr>
        <w:rPr>
          <w:rFonts w:ascii="Arial" w:hAnsi="Arial" w:cs="Arial"/>
          <w:lang w:val="sr-Cyrl-CS"/>
        </w:rPr>
      </w:pPr>
    </w:p>
    <w:p w:rsidR="00F01271" w:rsidRDefault="00F01271" w:rsidP="00F01271">
      <w:pPr>
        <w:rPr>
          <w:rFonts w:ascii="Arial" w:hAnsi="Arial" w:cs="Arial"/>
          <w:lang w:val="sr-Cyrl-CS"/>
        </w:rPr>
      </w:pPr>
    </w:p>
    <w:p w:rsidR="0041404C" w:rsidRDefault="0041404C" w:rsidP="00F01271">
      <w:pPr>
        <w:rPr>
          <w:rFonts w:ascii="Arial" w:hAnsi="Arial" w:cs="Arial"/>
          <w:lang w:val="sr-Cyrl-CS"/>
        </w:rPr>
      </w:pPr>
    </w:p>
    <w:p w:rsidR="0041404C" w:rsidRPr="00F01271" w:rsidRDefault="0041404C" w:rsidP="00F01271">
      <w:pPr>
        <w:rPr>
          <w:rFonts w:ascii="Arial" w:hAnsi="Arial" w:cs="Arial"/>
          <w:lang w:val="sr-Cyrl-CS"/>
        </w:rPr>
      </w:pPr>
    </w:p>
    <w:p w:rsidR="00F01271" w:rsidRPr="00F01271" w:rsidRDefault="00F01271" w:rsidP="00F01271">
      <w:pPr>
        <w:rPr>
          <w:rFonts w:ascii="Arial" w:hAnsi="Arial" w:cs="Arial"/>
          <w:lang w:val="sr-Cyrl-CS"/>
        </w:rPr>
      </w:pPr>
    </w:p>
    <w:p w:rsidR="00F01271" w:rsidRPr="00F01271" w:rsidRDefault="00F01271" w:rsidP="00F01271">
      <w:pPr>
        <w:rPr>
          <w:rFonts w:ascii="Arial" w:hAnsi="Arial" w:cs="Arial"/>
          <w:lang w:val="sr-Cyrl-CS"/>
        </w:rPr>
      </w:pPr>
    </w:p>
    <w:p w:rsidR="00F044F9" w:rsidRDefault="00F044F9" w:rsidP="00F044F9">
      <w:pPr>
        <w:jc w:val="center"/>
        <w:rPr>
          <w:rFonts w:ascii="Arial" w:hAnsi="Arial" w:cs="Arial"/>
          <w:b/>
          <w:bCs/>
          <w:i/>
          <w:iCs/>
          <w:sz w:val="28"/>
          <w:szCs w:val="28"/>
          <w:lang w:val="sr-Cyrl-CS"/>
        </w:rPr>
      </w:pPr>
      <w:r>
        <w:rPr>
          <w:rFonts w:ascii="Arial" w:hAnsi="Arial" w:cs="Arial"/>
          <w:b/>
          <w:bCs/>
          <w:i/>
          <w:iCs/>
          <w:sz w:val="28"/>
          <w:szCs w:val="28"/>
          <w:lang w:val="sr-Cyrl-CS"/>
        </w:rPr>
        <w:lastRenderedPageBreak/>
        <w:t xml:space="preserve">ОБРАЗАЦ ИЗЈАВЕ О НЕЗАВИСНОЈ ПОНУДИ </w:t>
      </w:r>
    </w:p>
    <w:p w:rsidR="00F044F9" w:rsidRDefault="00F044F9" w:rsidP="00F044F9">
      <w:pPr>
        <w:jc w:val="center"/>
        <w:rPr>
          <w:rFonts w:ascii="Arial" w:hAnsi="Arial" w:cs="Arial"/>
          <w:b/>
          <w:bCs/>
          <w:i/>
          <w:iCs/>
          <w:sz w:val="28"/>
          <w:szCs w:val="28"/>
          <w:lang w:val="sr-Cyrl-CS"/>
        </w:rPr>
      </w:pPr>
    </w:p>
    <w:p w:rsidR="00F044F9" w:rsidRPr="001722A6" w:rsidRDefault="00F044F9" w:rsidP="00F044F9">
      <w:pPr>
        <w:jc w:val="center"/>
        <w:rPr>
          <w:rFonts w:ascii="Arial" w:hAnsi="Arial" w:cs="Arial"/>
          <w:bCs/>
          <w:lang w:val="sr-Cyrl-CS"/>
        </w:rPr>
      </w:pPr>
      <w:r>
        <w:rPr>
          <w:rFonts w:ascii="Arial" w:hAnsi="Arial" w:cs="Arial"/>
          <w:b/>
          <w:bCs/>
          <w:i/>
          <w:iCs/>
          <w:sz w:val="28"/>
          <w:szCs w:val="28"/>
          <w:lang w:val="sr-Cyrl-CS"/>
        </w:rPr>
        <w:t>ПАРТИЈА 2</w:t>
      </w:r>
    </w:p>
    <w:p w:rsidR="00F044F9" w:rsidRPr="00F92F65" w:rsidRDefault="00F044F9" w:rsidP="00F044F9">
      <w:pPr>
        <w:pStyle w:val="BodyText3"/>
        <w:spacing w:after="0"/>
        <w:jc w:val="center"/>
        <w:rPr>
          <w:rFonts w:ascii="Arial" w:hAnsi="Arial" w:cs="Arial"/>
          <w:bCs/>
          <w:sz w:val="24"/>
          <w:szCs w:val="24"/>
        </w:rPr>
      </w:pPr>
    </w:p>
    <w:p w:rsidR="00F044F9" w:rsidRPr="00F92F65" w:rsidRDefault="00F044F9" w:rsidP="00F044F9">
      <w:pPr>
        <w:pStyle w:val="BodyText3"/>
        <w:spacing w:after="0"/>
        <w:jc w:val="center"/>
        <w:rPr>
          <w:rFonts w:ascii="Arial" w:hAnsi="Arial" w:cs="Arial"/>
          <w:bCs/>
          <w:sz w:val="24"/>
          <w:szCs w:val="24"/>
        </w:rPr>
      </w:pPr>
    </w:p>
    <w:p w:rsidR="00F044F9" w:rsidRPr="00F92F65" w:rsidRDefault="00F044F9" w:rsidP="00F044F9">
      <w:pPr>
        <w:pStyle w:val="BodyText3"/>
        <w:spacing w:after="0"/>
        <w:jc w:val="center"/>
        <w:rPr>
          <w:rFonts w:ascii="Arial" w:hAnsi="Arial" w:cs="Arial"/>
          <w:bCs/>
          <w:sz w:val="24"/>
          <w:szCs w:val="24"/>
        </w:rPr>
      </w:pPr>
    </w:p>
    <w:p w:rsidR="00F044F9" w:rsidRPr="00F92F65" w:rsidRDefault="00F044F9" w:rsidP="00F044F9">
      <w:pPr>
        <w:pStyle w:val="BodyText3"/>
        <w:spacing w:after="0"/>
        <w:jc w:val="both"/>
        <w:rPr>
          <w:rFonts w:ascii="Arial" w:hAnsi="Arial" w:cs="Arial"/>
          <w:sz w:val="24"/>
          <w:szCs w:val="24"/>
        </w:rPr>
      </w:pPr>
      <w:r w:rsidRPr="00F92F65">
        <w:rPr>
          <w:rFonts w:ascii="Arial" w:hAnsi="Arial" w:cs="Arial"/>
          <w:sz w:val="24"/>
          <w:szCs w:val="24"/>
        </w:rPr>
        <w:t xml:space="preserve">У складу са чланом 26. Закона, ________________________________________, </w:t>
      </w:r>
    </w:p>
    <w:p w:rsidR="00F044F9" w:rsidRPr="00F92F65" w:rsidRDefault="00F044F9" w:rsidP="00F044F9">
      <w:pPr>
        <w:pStyle w:val="BodyText3"/>
        <w:spacing w:after="0"/>
        <w:jc w:val="both"/>
        <w:rPr>
          <w:rFonts w:ascii="Arial" w:hAnsi="Arial" w:cs="Arial"/>
          <w:sz w:val="24"/>
          <w:szCs w:val="24"/>
        </w:rPr>
      </w:pPr>
      <w:r w:rsidRPr="00F92F65">
        <w:rPr>
          <w:rFonts w:ascii="Arial" w:hAnsi="Arial" w:cs="Arial"/>
          <w:sz w:val="24"/>
          <w:szCs w:val="24"/>
        </w:rPr>
        <w:t xml:space="preserve">                                                                           </w:t>
      </w:r>
      <w:r w:rsidRPr="00F92F65">
        <w:rPr>
          <w:rFonts w:ascii="Arial" w:hAnsi="Arial" w:cs="Arial"/>
          <w:sz w:val="20"/>
          <w:szCs w:val="20"/>
        </w:rPr>
        <w:t xml:space="preserve"> (Назив понуђача)</w:t>
      </w:r>
    </w:p>
    <w:p w:rsidR="00F044F9" w:rsidRPr="00F92F65" w:rsidRDefault="00F044F9" w:rsidP="00F044F9">
      <w:pPr>
        <w:pStyle w:val="BodyText3"/>
        <w:spacing w:after="0"/>
        <w:jc w:val="both"/>
        <w:rPr>
          <w:rFonts w:ascii="Arial" w:hAnsi="Arial" w:cs="Arial"/>
          <w:w w:val="200"/>
          <w:sz w:val="24"/>
          <w:szCs w:val="24"/>
        </w:rPr>
      </w:pPr>
      <w:r w:rsidRPr="00F92F65">
        <w:rPr>
          <w:rFonts w:ascii="Arial" w:hAnsi="Arial" w:cs="Arial"/>
          <w:sz w:val="24"/>
          <w:szCs w:val="24"/>
        </w:rPr>
        <w:t xml:space="preserve">даје: </w:t>
      </w:r>
    </w:p>
    <w:p w:rsidR="00F044F9" w:rsidRPr="00F92F65" w:rsidRDefault="00F044F9" w:rsidP="00F044F9">
      <w:pPr>
        <w:pStyle w:val="BodyText3"/>
        <w:spacing w:before="360" w:after="360"/>
        <w:ind w:firstLine="227"/>
        <w:jc w:val="both"/>
        <w:rPr>
          <w:rFonts w:ascii="Arial" w:hAnsi="Arial" w:cs="Arial"/>
          <w:w w:val="200"/>
          <w:sz w:val="24"/>
          <w:szCs w:val="24"/>
        </w:rPr>
      </w:pPr>
    </w:p>
    <w:p w:rsidR="00F044F9" w:rsidRPr="00F92F65" w:rsidRDefault="00F044F9" w:rsidP="00F044F9">
      <w:pPr>
        <w:pStyle w:val="BodyText3"/>
        <w:spacing w:before="360" w:after="360"/>
        <w:ind w:firstLine="227"/>
        <w:jc w:val="center"/>
        <w:rPr>
          <w:rFonts w:ascii="Arial" w:hAnsi="Arial" w:cs="Arial"/>
          <w:b/>
          <w:bCs/>
          <w:sz w:val="24"/>
          <w:szCs w:val="24"/>
          <w:lang w:val="sr-Cyrl-CS"/>
        </w:rPr>
      </w:pPr>
      <w:r w:rsidRPr="00F92F65">
        <w:rPr>
          <w:rFonts w:ascii="Arial" w:hAnsi="Arial" w:cs="Arial"/>
          <w:b/>
          <w:bCs/>
          <w:sz w:val="24"/>
          <w:szCs w:val="24"/>
          <w:lang w:val="sr-Cyrl-CS"/>
        </w:rPr>
        <w:t xml:space="preserve">ИЗЈАВУ </w:t>
      </w:r>
    </w:p>
    <w:p w:rsidR="00F044F9" w:rsidRPr="00F92F65" w:rsidRDefault="00F044F9" w:rsidP="00F044F9">
      <w:pPr>
        <w:pStyle w:val="BodyText3"/>
        <w:spacing w:before="360" w:after="360"/>
        <w:ind w:firstLine="227"/>
        <w:jc w:val="center"/>
        <w:rPr>
          <w:rFonts w:ascii="Arial" w:hAnsi="Arial" w:cs="Arial"/>
          <w:bCs/>
          <w:sz w:val="24"/>
          <w:szCs w:val="24"/>
        </w:rPr>
      </w:pPr>
      <w:r w:rsidRPr="00F92F65">
        <w:rPr>
          <w:rFonts w:ascii="Arial" w:hAnsi="Arial" w:cs="Arial"/>
          <w:b/>
          <w:bCs/>
          <w:sz w:val="24"/>
          <w:szCs w:val="24"/>
          <w:lang w:val="sr-Cyrl-CS"/>
        </w:rPr>
        <w:t>О НЕЗАВИСНОЈ</w:t>
      </w:r>
      <w:r w:rsidRPr="00F92F65">
        <w:rPr>
          <w:rFonts w:ascii="Arial" w:hAnsi="Arial" w:cs="Arial"/>
          <w:b/>
          <w:bCs/>
          <w:sz w:val="24"/>
          <w:szCs w:val="24"/>
        </w:rPr>
        <w:t xml:space="preserve"> ПОНУДИ</w:t>
      </w:r>
    </w:p>
    <w:p w:rsidR="00F044F9" w:rsidRPr="00F92F65" w:rsidRDefault="00F044F9" w:rsidP="00F044F9">
      <w:pPr>
        <w:pStyle w:val="BodyText3"/>
        <w:spacing w:after="0"/>
        <w:jc w:val="both"/>
        <w:rPr>
          <w:rFonts w:ascii="Arial" w:hAnsi="Arial" w:cs="Arial"/>
          <w:bCs/>
          <w:sz w:val="24"/>
          <w:szCs w:val="24"/>
        </w:rPr>
      </w:pPr>
    </w:p>
    <w:p w:rsidR="00F044F9" w:rsidRPr="00F92F65" w:rsidRDefault="00F044F9" w:rsidP="00F044F9">
      <w:pPr>
        <w:pStyle w:val="BodyText3"/>
        <w:spacing w:after="0"/>
        <w:jc w:val="both"/>
        <w:rPr>
          <w:rFonts w:ascii="Arial" w:hAnsi="Arial" w:cs="Arial"/>
          <w:bCs/>
          <w:sz w:val="24"/>
          <w:szCs w:val="24"/>
        </w:rPr>
      </w:pPr>
    </w:p>
    <w:p w:rsidR="00F044F9" w:rsidRPr="00F92F65" w:rsidRDefault="00F044F9" w:rsidP="00F044F9">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bCs/>
        </w:rPr>
        <w:t xml:space="preserve"> </w:t>
      </w:r>
    </w:p>
    <w:p w:rsidR="00F044F9" w:rsidRPr="00F92F65" w:rsidRDefault="00F044F9" w:rsidP="00F044F9">
      <w:pPr>
        <w:jc w:val="both"/>
        <w:rPr>
          <w:rFonts w:ascii="Arial" w:hAnsi="Arial" w:cs="Arial"/>
          <w:bCs/>
        </w:rPr>
      </w:pPr>
      <w:r w:rsidRPr="00F92F65">
        <w:rPr>
          <w:rFonts w:ascii="Arial" w:hAnsi="Arial" w:cs="Arial"/>
        </w:rPr>
        <w:t>Под пуном материјалном и кривичном одговорношћу п</w:t>
      </w:r>
      <w:r w:rsidRPr="00F92F65">
        <w:rPr>
          <w:rFonts w:ascii="Arial" w:hAnsi="Arial" w:cs="Arial"/>
          <w:bCs/>
        </w:rPr>
        <w:t xml:space="preserve">отврђујем да сам понуду у </w:t>
      </w:r>
      <w:r w:rsidRPr="00F92F65">
        <w:rPr>
          <w:rFonts w:ascii="Arial" w:hAnsi="Arial" w:cs="Arial"/>
          <w:bCs/>
          <w:lang w:val="sr-Cyrl-CS"/>
        </w:rPr>
        <w:t>поступку</w:t>
      </w:r>
      <w:r w:rsidRPr="00F92F65">
        <w:rPr>
          <w:rFonts w:ascii="Arial" w:hAnsi="Arial" w:cs="Arial"/>
          <w:bCs/>
        </w:rPr>
        <w:t xml:space="preserve"> јавне набавке</w:t>
      </w:r>
      <w:r w:rsidRPr="00F92F65">
        <w:rPr>
          <w:rFonts w:ascii="Arial" w:hAnsi="Arial" w:cs="Arial"/>
          <w:lang w:val="sr-Cyrl-CS"/>
        </w:rPr>
        <w:t xml:space="preserve"> добара – резервни делови за лабораторијске инструменте за проверу физичких својства</w:t>
      </w:r>
      <w:r w:rsidRPr="00F92F65">
        <w:rPr>
          <w:rFonts w:ascii="Arial" w:hAnsi="Arial" w:cs="Arial"/>
        </w:rPr>
        <w:t xml:space="preserve"> бр</w:t>
      </w:r>
      <w:r>
        <w:rPr>
          <w:rFonts w:ascii="Arial" w:hAnsi="Arial" w:cs="Arial"/>
          <w:lang w:val="sr-Cyrl-CS"/>
        </w:rPr>
        <w:t>.</w:t>
      </w:r>
      <w:r w:rsidRPr="00F92F65">
        <w:rPr>
          <w:rFonts w:ascii="Arial" w:hAnsi="Arial" w:cs="Arial"/>
        </w:rPr>
        <w:t xml:space="preserve"> </w:t>
      </w:r>
      <w:r>
        <w:rPr>
          <w:rFonts w:ascii="Arial" w:hAnsi="Arial" w:cs="Arial"/>
          <w:lang w:val="sr-Cyrl-CS"/>
        </w:rPr>
        <w:t xml:space="preserve">НМВ </w:t>
      </w:r>
      <w:r w:rsidRPr="00F92F65">
        <w:rPr>
          <w:rFonts w:ascii="Arial" w:hAnsi="Arial" w:cs="Arial"/>
          <w:lang w:val="sr-Cyrl-CS"/>
        </w:rPr>
        <w:t>17/13</w:t>
      </w:r>
      <w:r w:rsidRPr="00F92F65">
        <w:rPr>
          <w:rFonts w:ascii="Arial" w:hAnsi="Arial" w:cs="Arial"/>
        </w:rPr>
        <w:t xml:space="preserve">, </w:t>
      </w:r>
      <w:r w:rsidRPr="00F92F65">
        <w:rPr>
          <w:rFonts w:ascii="Arial" w:hAnsi="Arial" w:cs="Arial"/>
          <w:bCs/>
        </w:rPr>
        <w:t>поднео независно, без договора са другим понуђачима или заинтересованим лицима.</w:t>
      </w:r>
    </w:p>
    <w:p w:rsidR="00F044F9" w:rsidRPr="00F92F65" w:rsidRDefault="00F044F9" w:rsidP="00F044F9">
      <w:pPr>
        <w:jc w:val="both"/>
        <w:rPr>
          <w:rFonts w:ascii="Arial" w:hAnsi="Arial" w:cs="Arial"/>
          <w:bCs/>
        </w:rPr>
      </w:pPr>
    </w:p>
    <w:p w:rsidR="00F044F9" w:rsidRPr="00F92F65" w:rsidRDefault="00F044F9" w:rsidP="00F044F9">
      <w:pPr>
        <w:jc w:val="both"/>
        <w:rPr>
          <w:rFonts w:ascii="Arial" w:hAnsi="Arial" w:cs="Arial"/>
          <w:bCs/>
        </w:rPr>
      </w:pPr>
    </w:p>
    <w:p w:rsidR="00F044F9" w:rsidRPr="00F92F65" w:rsidRDefault="00F044F9" w:rsidP="00F044F9">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F044F9" w:rsidRPr="00F92F65" w:rsidTr="007A574A">
        <w:tc>
          <w:tcPr>
            <w:tcW w:w="3080" w:type="dxa"/>
            <w:shd w:val="clear" w:color="auto" w:fill="auto"/>
            <w:vAlign w:val="center"/>
          </w:tcPr>
          <w:p w:rsidR="00F044F9" w:rsidRPr="00F92F65" w:rsidRDefault="00F044F9" w:rsidP="007A574A">
            <w:pPr>
              <w:pStyle w:val="BodyText2"/>
              <w:spacing w:line="100" w:lineRule="atLeast"/>
              <w:jc w:val="center"/>
              <w:rPr>
                <w:rFonts w:ascii="Arial" w:hAnsi="Arial" w:cs="Arial"/>
              </w:rPr>
            </w:pPr>
            <w:r w:rsidRPr="00F92F65">
              <w:rPr>
                <w:rFonts w:ascii="Arial" w:hAnsi="Arial" w:cs="Arial"/>
              </w:rPr>
              <w:t>Датум:</w:t>
            </w:r>
          </w:p>
        </w:tc>
        <w:tc>
          <w:tcPr>
            <w:tcW w:w="3065" w:type="dxa"/>
            <w:shd w:val="clear" w:color="auto" w:fill="auto"/>
            <w:vAlign w:val="center"/>
          </w:tcPr>
          <w:p w:rsidR="00F044F9" w:rsidRPr="00F92F65" w:rsidRDefault="00F044F9" w:rsidP="007A574A">
            <w:pPr>
              <w:pStyle w:val="BodyText2"/>
              <w:spacing w:line="100" w:lineRule="atLeast"/>
              <w:jc w:val="center"/>
              <w:rPr>
                <w:rFonts w:ascii="Arial" w:hAnsi="Arial" w:cs="Arial"/>
              </w:rPr>
            </w:pPr>
            <w:r w:rsidRPr="00F92F65">
              <w:rPr>
                <w:rFonts w:ascii="Arial" w:hAnsi="Arial" w:cs="Arial"/>
              </w:rPr>
              <w:t>М.П.</w:t>
            </w:r>
          </w:p>
        </w:tc>
        <w:tc>
          <w:tcPr>
            <w:tcW w:w="3097" w:type="dxa"/>
            <w:shd w:val="clear" w:color="auto" w:fill="auto"/>
            <w:vAlign w:val="center"/>
          </w:tcPr>
          <w:p w:rsidR="00F044F9" w:rsidRPr="00F92F65" w:rsidRDefault="00F044F9" w:rsidP="007A574A">
            <w:pPr>
              <w:pStyle w:val="BodyText2"/>
              <w:spacing w:line="100" w:lineRule="atLeast"/>
              <w:jc w:val="center"/>
              <w:rPr>
                <w:rFonts w:ascii="Arial" w:hAnsi="Arial" w:cs="Arial"/>
              </w:rPr>
            </w:pPr>
            <w:r w:rsidRPr="00F92F65">
              <w:rPr>
                <w:rFonts w:ascii="Arial" w:hAnsi="Arial" w:cs="Arial"/>
              </w:rPr>
              <w:t>Потпис понуђача</w:t>
            </w:r>
          </w:p>
        </w:tc>
      </w:tr>
      <w:tr w:rsidR="00F044F9" w:rsidRPr="00F92F65" w:rsidTr="007A574A">
        <w:tc>
          <w:tcPr>
            <w:tcW w:w="3080" w:type="dxa"/>
            <w:tcBorders>
              <w:bottom w:val="single" w:sz="4" w:space="0" w:color="000000"/>
            </w:tcBorders>
            <w:shd w:val="clear" w:color="auto" w:fill="auto"/>
          </w:tcPr>
          <w:p w:rsidR="00F044F9" w:rsidRPr="00F92F65" w:rsidRDefault="00F044F9" w:rsidP="007A574A">
            <w:pPr>
              <w:pStyle w:val="BodyText2"/>
              <w:snapToGrid w:val="0"/>
              <w:spacing w:line="100" w:lineRule="atLeast"/>
              <w:jc w:val="both"/>
              <w:rPr>
                <w:rFonts w:ascii="Arial" w:hAnsi="Arial" w:cs="Arial"/>
              </w:rPr>
            </w:pPr>
          </w:p>
        </w:tc>
        <w:tc>
          <w:tcPr>
            <w:tcW w:w="3065" w:type="dxa"/>
            <w:shd w:val="clear" w:color="auto" w:fill="auto"/>
          </w:tcPr>
          <w:p w:rsidR="00F044F9" w:rsidRPr="00F92F65" w:rsidRDefault="00F044F9" w:rsidP="007A574A">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F044F9" w:rsidRPr="00F92F65" w:rsidRDefault="00F044F9" w:rsidP="007A574A">
            <w:pPr>
              <w:pStyle w:val="BodyText2"/>
              <w:snapToGrid w:val="0"/>
              <w:spacing w:line="100" w:lineRule="atLeast"/>
              <w:jc w:val="both"/>
              <w:rPr>
                <w:rFonts w:ascii="Arial" w:hAnsi="Arial" w:cs="Arial"/>
              </w:rPr>
            </w:pPr>
          </w:p>
        </w:tc>
      </w:tr>
    </w:tbl>
    <w:p w:rsidR="00F044F9" w:rsidRPr="00F92F65" w:rsidRDefault="00F044F9" w:rsidP="00F044F9">
      <w:pPr>
        <w:pStyle w:val="BodyText3"/>
        <w:spacing w:after="0"/>
        <w:ind w:firstLine="227"/>
        <w:jc w:val="both"/>
        <w:rPr>
          <w:rFonts w:ascii="Arial" w:hAnsi="Arial" w:cs="Arial"/>
        </w:rPr>
      </w:pPr>
    </w:p>
    <w:p w:rsidR="00F044F9" w:rsidRPr="00F92F65" w:rsidRDefault="00F044F9" w:rsidP="00F044F9">
      <w:pPr>
        <w:tabs>
          <w:tab w:val="left" w:pos="6028"/>
        </w:tabs>
        <w:autoSpaceDE w:val="0"/>
        <w:spacing w:line="240" w:lineRule="auto"/>
        <w:rPr>
          <w:rFonts w:ascii="Arial" w:hAnsi="Arial" w:cs="Arial"/>
        </w:rPr>
      </w:pPr>
    </w:p>
    <w:p w:rsidR="00F044F9" w:rsidRPr="00F92F65" w:rsidRDefault="00F044F9" w:rsidP="00F044F9">
      <w:pPr>
        <w:tabs>
          <w:tab w:val="left" w:pos="6028"/>
        </w:tabs>
        <w:autoSpaceDE w:val="0"/>
        <w:spacing w:line="240" w:lineRule="auto"/>
        <w:jc w:val="both"/>
        <w:rPr>
          <w:rFonts w:ascii="Arial" w:hAnsi="Arial" w:cs="Arial"/>
          <w:b/>
          <w:bCs/>
          <w:i/>
          <w:iCs/>
          <w:color w:val="auto"/>
        </w:rPr>
      </w:pPr>
    </w:p>
    <w:p w:rsidR="00F044F9" w:rsidRPr="00F92F65" w:rsidRDefault="00F044F9" w:rsidP="00F044F9">
      <w:pPr>
        <w:ind w:right="-360"/>
        <w:jc w:val="both"/>
        <w:rPr>
          <w:rFonts w:ascii="Arial" w:hAnsi="Arial" w:cs="Arial"/>
          <w:lang w:val="ru-RU"/>
        </w:rPr>
      </w:pPr>
      <w:r w:rsidRPr="00F92F65">
        <w:rPr>
          <w:rFonts w:ascii="Arial" w:hAnsi="Arial" w:cs="Arial"/>
          <w:lang w:val="ru-RU"/>
        </w:rPr>
        <w:t xml:space="preserve">НАПОМЕНА: Попуњавају </w:t>
      </w:r>
      <w:r w:rsidRPr="00F92F65">
        <w:rPr>
          <w:rFonts w:ascii="Arial" w:hAnsi="Arial" w:cs="Arial"/>
          <w:u w:val="single"/>
          <w:lang w:val="ru-RU"/>
        </w:rPr>
        <w:t>сви понуђачи као и сви учесници заједничке понуде и подизвођачи</w:t>
      </w:r>
      <w:r w:rsidRPr="00F92F65">
        <w:rPr>
          <w:rFonts w:ascii="Arial" w:hAnsi="Arial" w:cs="Arial"/>
          <w:lang w:val="ru-RU"/>
        </w:rPr>
        <w:t>. У случају подношења заједничке понуде или понуде са подизвођачима, образац копирати за све заједничаре и подизвођаче.</w:t>
      </w:r>
    </w:p>
    <w:p w:rsidR="00F01271" w:rsidRPr="00F01271" w:rsidRDefault="00F01271" w:rsidP="00F01271">
      <w:pPr>
        <w:rPr>
          <w:rFonts w:ascii="Arial" w:hAnsi="Arial" w:cs="Arial"/>
          <w:lang w:val="sr-Cyrl-CS"/>
        </w:rPr>
      </w:pPr>
    </w:p>
    <w:p w:rsidR="00F044F9" w:rsidRDefault="00F044F9" w:rsidP="00F044F9">
      <w:pPr>
        <w:jc w:val="center"/>
        <w:rPr>
          <w:rFonts w:ascii="Arial" w:hAnsi="Arial" w:cs="Arial"/>
          <w:b/>
          <w:bCs/>
          <w:i/>
          <w:iCs/>
          <w:sz w:val="28"/>
          <w:szCs w:val="28"/>
          <w:lang w:val="sr-Cyrl-CS"/>
        </w:rPr>
      </w:pPr>
      <w:bookmarkStart w:id="3" w:name="_Toc96602466"/>
      <w:bookmarkStart w:id="4" w:name="_Toc96702151"/>
      <w:bookmarkStart w:id="5" w:name="_Toc360694860"/>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p>
    <w:p w:rsidR="00F044F9" w:rsidRDefault="00F044F9" w:rsidP="00F044F9">
      <w:pPr>
        <w:jc w:val="center"/>
        <w:rPr>
          <w:rFonts w:ascii="Arial" w:hAnsi="Arial" w:cs="Arial"/>
          <w:b/>
          <w:bCs/>
          <w:i/>
          <w:iCs/>
          <w:sz w:val="28"/>
          <w:szCs w:val="28"/>
          <w:lang w:val="sr-Cyrl-CS"/>
        </w:rPr>
      </w:pPr>
      <w:r>
        <w:rPr>
          <w:rFonts w:ascii="Arial" w:hAnsi="Arial" w:cs="Arial"/>
          <w:b/>
          <w:bCs/>
          <w:i/>
          <w:iCs/>
          <w:sz w:val="28"/>
          <w:szCs w:val="28"/>
          <w:lang w:val="sr-Cyrl-CS"/>
        </w:rPr>
        <w:lastRenderedPageBreak/>
        <w:t xml:space="preserve">ОБРАЗАЦ ИЗЈАВЕ О НЕЗАВИСНОЈ ПОНУДИ </w:t>
      </w:r>
    </w:p>
    <w:p w:rsidR="00F044F9" w:rsidRDefault="00F044F9" w:rsidP="00F044F9">
      <w:pPr>
        <w:jc w:val="center"/>
        <w:rPr>
          <w:rFonts w:ascii="Arial" w:hAnsi="Arial" w:cs="Arial"/>
          <w:b/>
          <w:bCs/>
          <w:i/>
          <w:iCs/>
          <w:sz w:val="28"/>
          <w:szCs w:val="28"/>
          <w:lang w:val="sr-Cyrl-CS"/>
        </w:rPr>
      </w:pPr>
    </w:p>
    <w:p w:rsidR="00F044F9" w:rsidRPr="001722A6" w:rsidRDefault="00F044F9" w:rsidP="00F044F9">
      <w:pPr>
        <w:jc w:val="center"/>
        <w:rPr>
          <w:rFonts w:ascii="Arial" w:hAnsi="Arial" w:cs="Arial"/>
          <w:bCs/>
          <w:lang w:val="sr-Cyrl-CS"/>
        </w:rPr>
      </w:pPr>
      <w:r>
        <w:rPr>
          <w:rFonts w:ascii="Arial" w:hAnsi="Arial" w:cs="Arial"/>
          <w:b/>
          <w:bCs/>
          <w:i/>
          <w:iCs/>
          <w:sz w:val="28"/>
          <w:szCs w:val="28"/>
          <w:lang w:val="sr-Cyrl-CS"/>
        </w:rPr>
        <w:t>ПАРТИЈА 3</w:t>
      </w:r>
    </w:p>
    <w:p w:rsidR="00F044F9" w:rsidRPr="00F92F65" w:rsidRDefault="00F044F9" w:rsidP="00F044F9">
      <w:pPr>
        <w:pStyle w:val="BodyText3"/>
        <w:spacing w:after="0"/>
        <w:jc w:val="center"/>
        <w:rPr>
          <w:rFonts w:ascii="Arial" w:hAnsi="Arial" w:cs="Arial"/>
          <w:bCs/>
          <w:sz w:val="24"/>
          <w:szCs w:val="24"/>
        </w:rPr>
      </w:pPr>
    </w:p>
    <w:p w:rsidR="00F044F9" w:rsidRPr="00F92F65" w:rsidRDefault="00F044F9" w:rsidP="00F044F9">
      <w:pPr>
        <w:pStyle w:val="BodyText3"/>
        <w:spacing w:after="0"/>
        <w:jc w:val="center"/>
        <w:rPr>
          <w:rFonts w:ascii="Arial" w:hAnsi="Arial" w:cs="Arial"/>
          <w:bCs/>
          <w:sz w:val="24"/>
          <w:szCs w:val="24"/>
        </w:rPr>
      </w:pPr>
    </w:p>
    <w:p w:rsidR="00F044F9" w:rsidRPr="00F92F65" w:rsidRDefault="00F044F9" w:rsidP="00F044F9">
      <w:pPr>
        <w:pStyle w:val="BodyText3"/>
        <w:spacing w:after="0"/>
        <w:jc w:val="center"/>
        <w:rPr>
          <w:rFonts w:ascii="Arial" w:hAnsi="Arial" w:cs="Arial"/>
          <w:bCs/>
          <w:sz w:val="24"/>
          <w:szCs w:val="24"/>
        </w:rPr>
      </w:pPr>
    </w:p>
    <w:p w:rsidR="00F044F9" w:rsidRPr="00F92F65" w:rsidRDefault="00F044F9" w:rsidP="00F044F9">
      <w:pPr>
        <w:pStyle w:val="BodyText3"/>
        <w:spacing w:after="0"/>
        <w:jc w:val="both"/>
        <w:rPr>
          <w:rFonts w:ascii="Arial" w:hAnsi="Arial" w:cs="Arial"/>
          <w:sz w:val="24"/>
          <w:szCs w:val="24"/>
        </w:rPr>
      </w:pPr>
      <w:r w:rsidRPr="00F92F65">
        <w:rPr>
          <w:rFonts w:ascii="Arial" w:hAnsi="Arial" w:cs="Arial"/>
          <w:sz w:val="24"/>
          <w:szCs w:val="24"/>
        </w:rPr>
        <w:t xml:space="preserve">У складу са чланом 26. Закона, ________________________________________, </w:t>
      </w:r>
    </w:p>
    <w:p w:rsidR="00F044F9" w:rsidRPr="00F92F65" w:rsidRDefault="00F044F9" w:rsidP="00F044F9">
      <w:pPr>
        <w:pStyle w:val="BodyText3"/>
        <w:spacing w:after="0"/>
        <w:jc w:val="both"/>
        <w:rPr>
          <w:rFonts w:ascii="Arial" w:hAnsi="Arial" w:cs="Arial"/>
          <w:sz w:val="24"/>
          <w:szCs w:val="24"/>
        </w:rPr>
      </w:pPr>
      <w:r w:rsidRPr="00F92F65">
        <w:rPr>
          <w:rFonts w:ascii="Arial" w:hAnsi="Arial" w:cs="Arial"/>
          <w:sz w:val="24"/>
          <w:szCs w:val="24"/>
        </w:rPr>
        <w:t xml:space="preserve">                                                                           </w:t>
      </w:r>
      <w:r w:rsidRPr="00F92F65">
        <w:rPr>
          <w:rFonts w:ascii="Arial" w:hAnsi="Arial" w:cs="Arial"/>
          <w:sz w:val="20"/>
          <w:szCs w:val="20"/>
        </w:rPr>
        <w:t xml:space="preserve"> (Назив понуђача)</w:t>
      </w:r>
    </w:p>
    <w:p w:rsidR="00F044F9" w:rsidRPr="00F92F65" w:rsidRDefault="00F044F9" w:rsidP="00F044F9">
      <w:pPr>
        <w:pStyle w:val="BodyText3"/>
        <w:spacing w:after="0"/>
        <w:jc w:val="both"/>
        <w:rPr>
          <w:rFonts w:ascii="Arial" w:hAnsi="Arial" w:cs="Arial"/>
          <w:w w:val="200"/>
          <w:sz w:val="24"/>
          <w:szCs w:val="24"/>
        </w:rPr>
      </w:pPr>
      <w:r w:rsidRPr="00F92F65">
        <w:rPr>
          <w:rFonts w:ascii="Arial" w:hAnsi="Arial" w:cs="Arial"/>
          <w:sz w:val="24"/>
          <w:szCs w:val="24"/>
        </w:rPr>
        <w:t xml:space="preserve">даје: </w:t>
      </w:r>
    </w:p>
    <w:p w:rsidR="00F044F9" w:rsidRPr="00F92F65" w:rsidRDefault="00F044F9" w:rsidP="00F044F9">
      <w:pPr>
        <w:pStyle w:val="BodyText3"/>
        <w:spacing w:before="360" w:after="360"/>
        <w:ind w:firstLine="227"/>
        <w:jc w:val="both"/>
        <w:rPr>
          <w:rFonts w:ascii="Arial" w:hAnsi="Arial" w:cs="Arial"/>
          <w:w w:val="200"/>
          <w:sz w:val="24"/>
          <w:szCs w:val="24"/>
        </w:rPr>
      </w:pPr>
    </w:p>
    <w:p w:rsidR="00F044F9" w:rsidRPr="00F92F65" w:rsidRDefault="00F044F9" w:rsidP="00F044F9">
      <w:pPr>
        <w:pStyle w:val="BodyText3"/>
        <w:spacing w:before="360" w:after="360"/>
        <w:ind w:firstLine="227"/>
        <w:jc w:val="center"/>
        <w:rPr>
          <w:rFonts w:ascii="Arial" w:hAnsi="Arial" w:cs="Arial"/>
          <w:b/>
          <w:bCs/>
          <w:sz w:val="24"/>
          <w:szCs w:val="24"/>
          <w:lang w:val="sr-Cyrl-CS"/>
        </w:rPr>
      </w:pPr>
      <w:r w:rsidRPr="00F92F65">
        <w:rPr>
          <w:rFonts w:ascii="Arial" w:hAnsi="Arial" w:cs="Arial"/>
          <w:b/>
          <w:bCs/>
          <w:sz w:val="24"/>
          <w:szCs w:val="24"/>
          <w:lang w:val="sr-Cyrl-CS"/>
        </w:rPr>
        <w:t xml:space="preserve">ИЗЈАВУ </w:t>
      </w:r>
    </w:p>
    <w:p w:rsidR="00F044F9" w:rsidRPr="00F92F65" w:rsidRDefault="00F044F9" w:rsidP="00F044F9">
      <w:pPr>
        <w:pStyle w:val="BodyText3"/>
        <w:spacing w:before="360" w:after="360"/>
        <w:ind w:firstLine="227"/>
        <w:jc w:val="center"/>
        <w:rPr>
          <w:rFonts w:ascii="Arial" w:hAnsi="Arial" w:cs="Arial"/>
          <w:bCs/>
          <w:sz w:val="24"/>
          <w:szCs w:val="24"/>
        </w:rPr>
      </w:pPr>
      <w:r w:rsidRPr="00F92F65">
        <w:rPr>
          <w:rFonts w:ascii="Arial" w:hAnsi="Arial" w:cs="Arial"/>
          <w:b/>
          <w:bCs/>
          <w:sz w:val="24"/>
          <w:szCs w:val="24"/>
          <w:lang w:val="sr-Cyrl-CS"/>
        </w:rPr>
        <w:t>О НЕЗАВИСНОЈ</w:t>
      </w:r>
      <w:r w:rsidRPr="00F92F65">
        <w:rPr>
          <w:rFonts w:ascii="Arial" w:hAnsi="Arial" w:cs="Arial"/>
          <w:b/>
          <w:bCs/>
          <w:sz w:val="24"/>
          <w:szCs w:val="24"/>
        </w:rPr>
        <w:t xml:space="preserve"> ПОНУДИ</w:t>
      </w:r>
    </w:p>
    <w:p w:rsidR="00F044F9" w:rsidRPr="00F92F65" w:rsidRDefault="00F044F9" w:rsidP="00F044F9">
      <w:pPr>
        <w:pStyle w:val="BodyText3"/>
        <w:spacing w:after="0"/>
        <w:jc w:val="both"/>
        <w:rPr>
          <w:rFonts w:ascii="Arial" w:hAnsi="Arial" w:cs="Arial"/>
          <w:bCs/>
          <w:sz w:val="24"/>
          <w:szCs w:val="24"/>
        </w:rPr>
      </w:pPr>
    </w:p>
    <w:p w:rsidR="00F044F9" w:rsidRPr="00F92F65" w:rsidRDefault="00F044F9" w:rsidP="00F044F9">
      <w:pPr>
        <w:pStyle w:val="BodyText3"/>
        <w:spacing w:after="0"/>
        <w:jc w:val="both"/>
        <w:rPr>
          <w:rFonts w:ascii="Arial" w:hAnsi="Arial" w:cs="Arial"/>
          <w:bCs/>
          <w:sz w:val="24"/>
          <w:szCs w:val="24"/>
        </w:rPr>
      </w:pPr>
    </w:p>
    <w:p w:rsidR="00F044F9" w:rsidRPr="00F92F65" w:rsidRDefault="00F044F9" w:rsidP="00F044F9">
      <w:pPr>
        <w:jc w:val="both"/>
        <w:rPr>
          <w:rFonts w:ascii="Arial" w:hAnsi="Arial" w:cs="Arial"/>
        </w:rPr>
      </w:pPr>
      <w:r w:rsidRPr="00F92F65">
        <w:rPr>
          <w:rFonts w:ascii="Arial" w:hAnsi="Arial" w:cs="Arial"/>
        </w:rPr>
        <w:tab/>
      </w:r>
      <w:r w:rsidRPr="00F92F65">
        <w:rPr>
          <w:rFonts w:ascii="Arial" w:hAnsi="Arial" w:cs="Arial"/>
        </w:rPr>
        <w:tab/>
      </w:r>
      <w:r w:rsidRPr="00F92F65">
        <w:rPr>
          <w:rFonts w:ascii="Arial" w:hAnsi="Arial" w:cs="Arial"/>
        </w:rPr>
        <w:tab/>
      </w:r>
      <w:r w:rsidRPr="00F92F65">
        <w:rPr>
          <w:rFonts w:ascii="Arial" w:hAnsi="Arial" w:cs="Arial"/>
          <w:bCs/>
        </w:rPr>
        <w:t xml:space="preserve"> </w:t>
      </w:r>
    </w:p>
    <w:p w:rsidR="00F044F9" w:rsidRPr="00F92F65" w:rsidRDefault="00F044F9" w:rsidP="00F044F9">
      <w:pPr>
        <w:jc w:val="both"/>
        <w:rPr>
          <w:rFonts w:ascii="Arial" w:hAnsi="Arial" w:cs="Arial"/>
          <w:bCs/>
        </w:rPr>
      </w:pPr>
      <w:r w:rsidRPr="00F92F65">
        <w:rPr>
          <w:rFonts w:ascii="Arial" w:hAnsi="Arial" w:cs="Arial"/>
        </w:rPr>
        <w:t>Под пуном материјалном и кривичном одговорношћу п</w:t>
      </w:r>
      <w:r w:rsidRPr="00F92F65">
        <w:rPr>
          <w:rFonts w:ascii="Arial" w:hAnsi="Arial" w:cs="Arial"/>
          <w:bCs/>
        </w:rPr>
        <w:t xml:space="preserve">отврђујем да сам понуду у </w:t>
      </w:r>
      <w:r w:rsidRPr="00F92F65">
        <w:rPr>
          <w:rFonts w:ascii="Arial" w:hAnsi="Arial" w:cs="Arial"/>
          <w:bCs/>
          <w:lang w:val="sr-Cyrl-CS"/>
        </w:rPr>
        <w:t>поступку</w:t>
      </w:r>
      <w:r w:rsidRPr="00F92F65">
        <w:rPr>
          <w:rFonts w:ascii="Arial" w:hAnsi="Arial" w:cs="Arial"/>
          <w:bCs/>
        </w:rPr>
        <w:t xml:space="preserve"> јавне набавке</w:t>
      </w:r>
      <w:r w:rsidRPr="00F92F65">
        <w:rPr>
          <w:rFonts w:ascii="Arial" w:hAnsi="Arial" w:cs="Arial"/>
          <w:lang w:val="sr-Cyrl-CS"/>
        </w:rPr>
        <w:t xml:space="preserve"> добара – резервни делови за лабораторијске инструменте за проверу физичких својства</w:t>
      </w:r>
      <w:r w:rsidRPr="00F92F65">
        <w:rPr>
          <w:rFonts w:ascii="Arial" w:hAnsi="Arial" w:cs="Arial"/>
        </w:rPr>
        <w:t xml:space="preserve"> бр</w:t>
      </w:r>
      <w:r>
        <w:rPr>
          <w:rFonts w:ascii="Arial" w:hAnsi="Arial" w:cs="Arial"/>
          <w:lang w:val="sr-Cyrl-CS"/>
        </w:rPr>
        <w:t>.</w:t>
      </w:r>
      <w:r w:rsidRPr="00F92F65">
        <w:rPr>
          <w:rFonts w:ascii="Arial" w:hAnsi="Arial" w:cs="Arial"/>
        </w:rPr>
        <w:t xml:space="preserve"> </w:t>
      </w:r>
      <w:r>
        <w:rPr>
          <w:rFonts w:ascii="Arial" w:hAnsi="Arial" w:cs="Arial"/>
          <w:lang w:val="sr-Cyrl-CS"/>
        </w:rPr>
        <w:t xml:space="preserve">НМВ </w:t>
      </w:r>
      <w:r w:rsidRPr="00F92F65">
        <w:rPr>
          <w:rFonts w:ascii="Arial" w:hAnsi="Arial" w:cs="Arial"/>
          <w:lang w:val="sr-Cyrl-CS"/>
        </w:rPr>
        <w:t>17/13</w:t>
      </w:r>
      <w:r w:rsidRPr="00F92F65">
        <w:rPr>
          <w:rFonts w:ascii="Arial" w:hAnsi="Arial" w:cs="Arial"/>
        </w:rPr>
        <w:t xml:space="preserve">, </w:t>
      </w:r>
      <w:r w:rsidRPr="00F92F65">
        <w:rPr>
          <w:rFonts w:ascii="Arial" w:hAnsi="Arial" w:cs="Arial"/>
          <w:bCs/>
        </w:rPr>
        <w:t>поднео независно, без договора са другим понуђачима или заинтересованим лицима.</w:t>
      </w:r>
    </w:p>
    <w:p w:rsidR="00F044F9" w:rsidRPr="00F92F65" w:rsidRDefault="00F044F9" w:rsidP="00F044F9">
      <w:pPr>
        <w:jc w:val="both"/>
        <w:rPr>
          <w:rFonts w:ascii="Arial" w:hAnsi="Arial" w:cs="Arial"/>
          <w:bCs/>
        </w:rPr>
      </w:pPr>
    </w:p>
    <w:p w:rsidR="00F044F9" w:rsidRPr="00F92F65" w:rsidRDefault="00F044F9" w:rsidP="00F044F9">
      <w:pPr>
        <w:jc w:val="both"/>
        <w:rPr>
          <w:rFonts w:ascii="Arial" w:hAnsi="Arial" w:cs="Arial"/>
          <w:bCs/>
        </w:rPr>
      </w:pPr>
    </w:p>
    <w:p w:rsidR="00F044F9" w:rsidRPr="00F92F65" w:rsidRDefault="00F044F9" w:rsidP="00F044F9">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F044F9" w:rsidRPr="00F92F65" w:rsidTr="007A574A">
        <w:tc>
          <w:tcPr>
            <w:tcW w:w="3080" w:type="dxa"/>
            <w:shd w:val="clear" w:color="auto" w:fill="auto"/>
            <w:vAlign w:val="center"/>
          </w:tcPr>
          <w:p w:rsidR="00F044F9" w:rsidRPr="00F92F65" w:rsidRDefault="00F044F9" w:rsidP="007A574A">
            <w:pPr>
              <w:pStyle w:val="BodyText2"/>
              <w:spacing w:line="100" w:lineRule="atLeast"/>
              <w:jc w:val="center"/>
              <w:rPr>
                <w:rFonts w:ascii="Arial" w:hAnsi="Arial" w:cs="Arial"/>
              </w:rPr>
            </w:pPr>
            <w:r w:rsidRPr="00F92F65">
              <w:rPr>
                <w:rFonts w:ascii="Arial" w:hAnsi="Arial" w:cs="Arial"/>
              </w:rPr>
              <w:t>Датум:</w:t>
            </w:r>
          </w:p>
        </w:tc>
        <w:tc>
          <w:tcPr>
            <w:tcW w:w="3065" w:type="dxa"/>
            <w:shd w:val="clear" w:color="auto" w:fill="auto"/>
            <w:vAlign w:val="center"/>
          </w:tcPr>
          <w:p w:rsidR="00F044F9" w:rsidRPr="00F92F65" w:rsidRDefault="00F044F9" w:rsidP="007A574A">
            <w:pPr>
              <w:pStyle w:val="BodyText2"/>
              <w:spacing w:line="100" w:lineRule="atLeast"/>
              <w:jc w:val="center"/>
              <w:rPr>
                <w:rFonts w:ascii="Arial" w:hAnsi="Arial" w:cs="Arial"/>
              </w:rPr>
            </w:pPr>
            <w:r w:rsidRPr="00F92F65">
              <w:rPr>
                <w:rFonts w:ascii="Arial" w:hAnsi="Arial" w:cs="Arial"/>
              </w:rPr>
              <w:t>М.П.</w:t>
            </w:r>
          </w:p>
        </w:tc>
        <w:tc>
          <w:tcPr>
            <w:tcW w:w="3097" w:type="dxa"/>
            <w:shd w:val="clear" w:color="auto" w:fill="auto"/>
            <w:vAlign w:val="center"/>
          </w:tcPr>
          <w:p w:rsidR="00F044F9" w:rsidRPr="00F92F65" w:rsidRDefault="00F044F9" w:rsidP="007A574A">
            <w:pPr>
              <w:pStyle w:val="BodyText2"/>
              <w:spacing w:line="100" w:lineRule="atLeast"/>
              <w:jc w:val="center"/>
              <w:rPr>
                <w:rFonts w:ascii="Arial" w:hAnsi="Arial" w:cs="Arial"/>
              </w:rPr>
            </w:pPr>
            <w:r w:rsidRPr="00F92F65">
              <w:rPr>
                <w:rFonts w:ascii="Arial" w:hAnsi="Arial" w:cs="Arial"/>
              </w:rPr>
              <w:t>Потпис понуђача</w:t>
            </w:r>
          </w:p>
        </w:tc>
      </w:tr>
      <w:tr w:rsidR="00F044F9" w:rsidRPr="00F92F65" w:rsidTr="007A574A">
        <w:tc>
          <w:tcPr>
            <w:tcW w:w="3080" w:type="dxa"/>
            <w:tcBorders>
              <w:bottom w:val="single" w:sz="4" w:space="0" w:color="000000"/>
            </w:tcBorders>
            <w:shd w:val="clear" w:color="auto" w:fill="auto"/>
          </w:tcPr>
          <w:p w:rsidR="00F044F9" w:rsidRPr="00F92F65" w:rsidRDefault="00F044F9" w:rsidP="007A574A">
            <w:pPr>
              <w:pStyle w:val="BodyText2"/>
              <w:snapToGrid w:val="0"/>
              <w:spacing w:line="100" w:lineRule="atLeast"/>
              <w:jc w:val="both"/>
              <w:rPr>
                <w:rFonts w:ascii="Arial" w:hAnsi="Arial" w:cs="Arial"/>
              </w:rPr>
            </w:pPr>
          </w:p>
        </w:tc>
        <w:tc>
          <w:tcPr>
            <w:tcW w:w="3065" w:type="dxa"/>
            <w:shd w:val="clear" w:color="auto" w:fill="auto"/>
          </w:tcPr>
          <w:p w:rsidR="00F044F9" w:rsidRPr="00F92F65" w:rsidRDefault="00F044F9" w:rsidP="007A574A">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F044F9" w:rsidRPr="00F92F65" w:rsidRDefault="00F044F9" w:rsidP="007A574A">
            <w:pPr>
              <w:pStyle w:val="BodyText2"/>
              <w:snapToGrid w:val="0"/>
              <w:spacing w:line="100" w:lineRule="atLeast"/>
              <w:jc w:val="both"/>
              <w:rPr>
                <w:rFonts w:ascii="Arial" w:hAnsi="Arial" w:cs="Arial"/>
              </w:rPr>
            </w:pPr>
          </w:p>
        </w:tc>
      </w:tr>
    </w:tbl>
    <w:p w:rsidR="00F044F9" w:rsidRPr="00F92F65" w:rsidRDefault="00F044F9" w:rsidP="00F044F9">
      <w:pPr>
        <w:pStyle w:val="BodyText3"/>
        <w:spacing w:after="0"/>
        <w:ind w:firstLine="227"/>
        <w:jc w:val="both"/>
        <w:rPr>
          <w:rFonts w:ascii="Arial" w:hAnsi="Arial" w:cs="Arial"/>
        </w:rPr>
      </w:pPr>
    </w:p>
    <w:p w:rsidR="00F044F9" w:rsidRPr="00F92F65" w:rsidRDefault="00F044F9" w:rsidP="00F044F9">
      <w:pPr>
        <w:tabs>
          <w:tab w:val="left" w:pos="6028"/>
        </w:tabs>
        <w:autoSpaceDE w:val="0"/>
        <w:spacing w:line="240" w:lineRule="auto"/>
        <w:rPr>
          <w:rFonts w:ascii="Arial" w:hAnsi="Arial" w:cs="Arial"/>
        </w:rPr>
      </w:pPr>
    </w:p>
    <w:p w:rsidR="00F044F9" w:rsidRPr="00F92F65" w:rsidRDefault="00F044F9" w:rsidP="00F044F9">
      <w:pPr>
        <w:tabs>
          <w:tab w:val="left" w:pos="6028"/>
        </w:tabs>
        <w:autoSpaceDE w:val="0"/>
        <w:spacing w:line="240" w:lineRule="auto"/>
        <w:jc w:val="both"/>
        <w:rPr>
          <w:rFonts w:ascii="Arial" w:hAnsi="Arial" w:cs="Arial"/>
          <w:b/>
          <w:bCs/>
          <w:i/>
          <w:iCs/>
          <w:color w:val="auto"/>
        </w:rPr>
      </w:pPr>
    </w:p>
    <w:p w:rsidR="00F044F9" w:rsidRPr="00F92F65" w:rsidRDefault="00F044F9" w:rsidP="00F044F9">
      <w:pPr>
        <w:ind w:right="-360"/>
        <w:jc w:val="both"/>
        <w:rPr>
          <w:rFonts w:ascii="Arial" w:hAnsi="Arial" w:cs="Arial"/>
          <w:lang w:val="ru-RU"/>
        </w:rPr>
      </w:pPr>
      <w:r w:rsidRPr="00F92F65">
        <w:rPr>
          <w:rFonts w:ascii="Arial" w:hAnsi="Arial" w:cs="Arial"/>
          <w:lang w:val="ru-RU"/>
        </w:rPr>
        <w:t xml:space="preserve">НАПОМЕНА: Попуњавају </w:t>
      </w:r>
      <w:r w:rsidRPr="00F92F65">
        <w:rPr>
          <w:rFonts w:ascii="Arial" w:hAnsi="Arial" w:cs="Arial"/>
          <w:u w:val="single"/>
          <w:lang w:val="ru-RU"/>
        </w:rPr>
        <w:t>сви понуђачи као и сви учесници заједничке понуде и подизвођачи</w:t>
      </w:r>
      <w:r w:rsidRPr="00F92F65">
        <w:rPr>
          <w:rFonts w:ascii="Arial" w:hAnsi="Arial" w:cs="Arial"/>
          <w:lang w:val="ru-RU"/>
        </w:rPr>
        <w:t>. У случају подношења заједничке понуде или понуде са подизвођачима, образац копирати за све заједничаре и подизвођаче.</w:t>
      </w:r>
    </w:p>
    <w:p w:rsidR="00C907DC" w:rsidRDefault="00C907DC" w:rsidP="00066770">
      <w:pPr>
        <w:pStyle w:val="Heading1"/>
        <w:rPr>
          <w:rFonts w:ascii="Arial" w:hAnsi="Arial" w:cs="Arial"/>
          <w:noProof/>
          <w:color w:val="auto"/>
          <w:lang w:val="sr-Cyrl-CS"/>
        </w:rPr>
      </w:pPr>
    </w:p>
    <w:p w:rsidR="002237BD" w:rsidRDefault="002237BD" w:rsidP="002237BD">
      <w:pPr>
        <w:pStyle w:val="BodyText"/>
        <w:rPr>
          <w:lang w:val="sr-Cyrl-CS"/>
        </w:rPr>
      </w:pPr>
    </w:p>
    <w:p w:rsidR="002237BD" w:rsidRDefault="002237BD" w:rsidP="002237BD">
      <w:pPr>
        <w:pStyle w:val="BodyText"/>
        <w:rPr>
          <w:lang w:val="sr-Cyrl-CS"/>
        </w:rPr>
      </w:pPr>
    </w:p>
    <w:p w:rsidR="002237BD" w:rsidRDefault="002237BD" w:rsidP="002237BD">
      <w:pPr>
        <w:pStyle w:val="BodyText"/>
        <w:rPr>
          <w:lang w:val="sr-Cyrl-CS"/>
        </w:rPr>
      </w:pPr>
    </w:p>
    <w:p w:rsidR="002237BD" w:rsidRDefault="002237BD" w:rsidP="00066770">
      <w:pPr>
        <w:pStyle w:val="Heading1"/>
        <w:rPr>
          <w:rFonts w:ascii="Times New Roman" w:hAnsi="Times New Roman" w:cs="Times New Roman"/>
          <w:b w:val="0"/>
          <w:bCs w:val="0"/>
          <w:color w:val="000000"/>
          <w:sz w:val="24"/>
          <w:szCs w:val="24"/>
          <w:lang w:val="sr-Cyrl-CS"/>
        </w:rPr>
      </w:pPr>
    </w:p>
    <w:p w:rsidR="002237BD" w:rsidRDefault="002237BD" w:rsidP="002237BD">
      <w:pPr>
        <w:pStyle w:val="BodyText"/>
        <w:rPr>
          <w:lang w:val="sr-Cyrl-CS"/>
        </w:rPr>
      </w:pPr>
    </w:p>
    <w:p w:rsidR="002237BD" w:rsidRPr="002237BD" w:rsidRDefault="002237BD" w:rsidP="002237BD">
      <w:pPr>
        <w:pStyle w:val="BodyText"/>
        <w:rPr>
          <w:lang w:val="sr-Cyrl-CS"/>
        </w:rPr>
      </w:pPr>
    </w:p>
    <w:p w:rsidR="00F01271" w:rsidRPr="00D4613A" w:rsidRDefault="00D4613A" w:rsidP="002237BD">
      <w:pPr>
        <w:pStyle w:val="Heading1"/>
        <w:spacing w:before="0"/>
        <w:rPr>
          <w:rFonts w:ascii="Arial" w:hAnsi="Arial" w:cs="Arial"/>
          <w:noProof/>
          <w:lang w:val="sr-Cyrl-CS"/>
        </w:rPr>
      </w:pPr>
      <w:r w:rsidRPr="00D4613A">
        <w:rPr>
          <w:rFonts w:ascii="Arial" w:hAnsi="Arial" w:cs="Arial"/>
          <w:noProof/>
          <w:color w:val="auto"/>
          <w:lang w:val="sr-Latn-CS"/>
        </w:rPr>
        <w:lastRenderedPageBreak/>
        <w:t>X</w:t>
      </w:r>
      <w:r>
        <w:rPr>
          <w:rFonts w:ascii="Arial" w:hAnsi="Arial" w:cs="Arial"/>
          <w:noProof/>
          <w:color w:val="auto"/>
          <w:lang w:val="sr-Latn-CS"/>
        </w:rPr>
        <w:t xml:space="preserve"> </w:t>
      </w:r>
      <w:r>
        <w:rPr>
          <w:noProof/>
          <w:lang w:val="sr-Latn-CS"/>
        </w:rPr>
        <w:t xml:space="preserve"> </w:t>
      </w:r>
      <w:r w:rsidR="00F01271" w:rsidRPr="00D4613A">
        <w:rPr>
          <w:rFonts w:ascii="Arial" w:hAnsi="Arial" w:cs="Arial"/>
          <w:noProof/>
          <w:color w:val="auto"/>
          <w:lang w:val="sr-Cyrl-CS"/>
        </w:rPr>
        <w:t>ПРИЛОГ П/</w:t>
      </w:r>
      <w:bookmarkEnd w:id="3"/>
      <w:bookmarkEnd w:id="4"/>
      <w:bookmarkEnd w:id="5"/>
      <w:r w:rsidR="006C32CB" w:rsidRPr="00D4613A">
        <w:rPr>
          <w:rFonts w:ascii="Arial" w:hAnsi="Arial" w:cs="Arial"/>
          <w:noProof/>
          <w:color w:val="auto"/>
          <w:lang w:val="sr-Cyrl-CS"/>
        </w:rPr>
        <w:t>1</w:t>
      </w:r>
    </w:p>
    <w:p w:rsidR="002237BD" w:rsidRPr="002237BD" w:rsidRDefault="002237BD" w:rsidP="002237BD">
      <w:pPr>
        <w:jc w:val="center"/>
        <w:rPr>
          <w:rFonts w:ascii="Arial" w:hAnsi="Arial" w:cs="Arial"/>
          <w:b/>
          <w:bCs/>
          <w:noProof/>
          <w:lang w:val="sr-Cyrl-CS"/>
        </w:rPr>
      </w:pPr>
    </w:p>
    <w:p w:rsidR="00F01271" w:rsidRPr="00D4613A" w:rsidRDefault="00F01271" w:rsidP="002237BD">
      <w:pPr>
        <w:jc w:val="center"/>
        <w:rPr>
          <w:rFonts w:ascii="Arial" w:hAnsi="Arial" w:cs="Arial"/>
          <w:noProof/>
          <w:sz w:val="26"/>
          <w:lang w:val="sr-Cyrl-CS"/>
        </w:rPr>
      </w:pPr>
      <w:r w:rsidRPr="00D4613A">
        <w:rPr>
          <w:rFonts w:ascii="Arial" w:hAnsi="Arial" w:cs="Arial"/>
          <w:noProof/>
          <w:sz w:val="26"/>
          <w:lang w:val="sr-Cyrl-CS"/>
        </w:rPr>
        <w:t xml:space="preserve">                                                ______________________________________</w:t>
      </w:r>
    </w:p>
    <w:p w:rsidR="00F01271" w:rsidRPr="00D4613A" w:rsidRDefault="00F01271" w:rsidP="002237BD">
      <w:pPr>
        <w:rPr>
          <w:rFonts w:ascii="Arial" w:hAnsi="Arial" w:cs="Arial"/>
          <w:bCs/>
          <w:i/>
          <w:noProof/>
          <w:sz w:val="26"/>
          <w:lang w:val="sr-Cyrl-CS"/>
        </w:rPr>
      </w:pPr>
      <w:r w:rsidRPr="00D4613A">
        <w:rPr>
          <w:rFonts w:ascii="Arial" w:hAnsi="Arial" w:cs="Arial"/>
          <w:b/>
          <w:bCs/>
          <w:noProof/>
          <w:sz w:val="26"/>
          <w:lang w:val="sr-Cyrl-CS"/>
        </w:rPr>
        <w:t>ПОШИЉАЛАЦ :</w:t>
      </w:r>
      <w:r w:rsidRPr="00D4613A">
        <w:rPr>
          <w:rFonts w:ascii="Arial" w:hAnsi="Arial" w:cs="Arial"/>
          <w:b/>
          <w:bCs/>
          <w:noProof/>
          <w:sz w:val="26"/>
          <w:lang w:val="ru-RU"/>
        </w:rPr>
        <w:t xml:space="preserve">                   </w:t>
      </w:r>
      <w:r w:rsidRPr="00D4613A">
        <w:rPr>
          <w:rFonts w:ascii="Arial" w:hAnsi="Arial" w:cs="Arial"/>
          <w:bCs/>
          <w:i/>
          <w:noProof/>
          <w:sz w:val="26"/>
          <w:lang w:val="sr-Cyrl-CS"/>
        </w:rPr>
        <w:t xml:space="preserve">Место за потпис и печат овлашћеног лица понуђача    </w:t>
      </w:r>
    </w:p>
    <w:p w:rsidR="00F01271" w:rsidRPr="00D4613A" w:rsidRDefault="00F01271" w:rsidP="002237BD">
      <w:pPr>
        <w:tabs>
          <w:tab w:val="right" w:leader="underscore" w:pos="9639"/>
        </w:tabs>
        <w:rPr>
          <w:rFonts w:ascii="Arial" w:hAnsi="Arial" w:cs="Arial"/>
          <w:b/>
          <w:bCs/>
          <w:noProof/>
          <w:sz w:val="26"/>
          <w:szCs w:val="32"/>
          <w:lang w:val="sr-Cyrl-CS"/>
        </w:rPr>
      </w:pPr>
    </w:p>
    <w:p w:rsidR="00F01271" w:rsidRPr="00D4613A" w:rsidRDefault="00F01271"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F01271" w:rsidRPr="00D4613A" w:rsidRDefault="00F01271" w:rsidP="002237BD">
      <w:pPr>
        <w:tabs>
          <w:tab w:val="right" w:leader="underscore" w:pos="9639"/>
        </w:tabs>
        <w:rPr>
          <w:rFonts w:ascii="Arial" w:hAnsi="Arial" w:cs="Arial"/>
          <w:b/>
          <w:bCs/>
          <w:noProof/>
          <w:sz w:val="26"/>
          <w:szCs w:val="32"/>
          <w:lang w:val="sr-Cyrl-CS"/>
        </w:rPr>
      </w:pPr>
    </w:p>
    <w:p w:rsidR="00F01271" w:rsidRPr="00D4613A" w:rsidRDefault="00F01271" w:rsidP="002237BD">
      <w:pPr>
        <w:tabs>
          <w:tab w:val="right" w:leader="underscore" w:pos="9639"/>
        </w:tabs>
        <w:rPr>
          <w:rFonts w:ascii="Arial" w:hAnsi="Arial" w:cs="Arial"/>
          <w:b/>
          <w:bCs/>
          <w:noProof/>
          <w:sz w:val="26"/>
          <w:szCs w:val="32"/>
          <w:lang w:val="sr-Cyrl-CS"/>
        </w:rPr>
      </w:pPr>
      <w:r w:rsidRPr="00D4613A">
        <w:rPr>
          <w:rFonts w:ascii="Arial" w:hAnsi="Arial" w:cs="Arial"/>
          <w:b/>
          <w:bCs/>
          <w:noProof/>
          <w:sz w:val="26"/>
          <w:szCs w:val="32"/>
          <w:lang w:val="sr-Cyrl-CS"/>
        </w:rPr>
        <w:tab/>
      </w:r>
    </w:p>
    <w:p w:rsidR="00BD3947" w:rsidRPr="00D4613A" w:rsidRDefault="00BD3947" w:rsidP="002237BD">
      <w:pPr>
        <w:tabs>
          <w:tab w:val="right" w:leader="underscore" w:pos="9639"/>
        </w:tabs>
        <w:rPr>
          <w:rFonts w:ascii="Arial" w:hAnsi="Arial" w:cs="Arial"/>
          <w:b/>
          <w:bCs/>
          <w:noProof/>
          <w:sz w:val="26"/>
          <w:szCs w:val="32"/>
          <w:lang w:val="sr-Cyrl-CS"/>
        </w:rPr>
      </w:pPr>
    </w:p>
    <w:p w:rsidR="00BD3947" w:rsidRPr="00D4613A" w:rsidRDefault="00BD3947" w:rsidP="002237BD">
      <w:pPr>
        <w:pBdr>
          <w:bottom w:val="single" w:sz="4" w:space="1" w:color="auto"/>
        </w:pBdr>
        <w:tabs>
          <w:tab w:val="right" w:leader="underscore" w:pos="9639"/>
        </w:tabs>
        <w:rPr>
          <w:rFonts w:ascii="Arial" w:hAnsi="Arial" w:cs="Arial"/>
          <w:b/>
          <w:bCs/>
          <w:noProof/>
          <w:sz w:val="26"/>
          <w:szCs w:val="32"/>
          <w:lang w:val="sr-Latn-CS"/>
        </w:rPr>
      </w:pPr>
    </w:p>
    <w:p w:rsidR="00F01271" w:rsidRPr="00D4613A" w:rsidRDefault="00F01271" w:rsidP="002237BD">
      <w:pPr>
        <w:tabs>
          <w:tab w:val="right" w:leader="underscore" w:pos="9639"/>
        </w:tabs>
        <w:jc w:val="center"/>
        <w:rPr>
          <w:rFonts w:ascii="Arial" w:hAnsi="Arial" w:cs="Arial"/>
          <w:b/>
          <w:bCs/>
          <w:noProof/>
          <w:sz w:val="26"/>
          <w:szCs w:val="32"/>
          <w:lang w:val="sr-Cyrl-CS"/>
        </w:rPr>
      </w:pPr>
      <w:r w:rsidRPr="00D4613A">
        <w:rPr>
          <w:rFonts w:ascii="Arial" w:hAnsi="Arial" w:cs="Arial"/>
          <w:b/>
          <w:bCs/>
          <w:noProof/>
          <w:sz w:val="26"/>
          <w:szCs w:val="32"/>
          <w:lang w:val="sr-Cyrl-CS"/>
        </w:rPr>
        <w:t>(пуно пословно име и адреса)</w:t>
      </w:r>
    </w:p>
    <w:p w:rsidR="00F01271" w:rsidRPr="002237BD" w:rsidRDefault="00F01271" w:rsidP="002237BD">
      <w:pPr>
        <w:rPr>
          <w:rFonts w:ascii="Arial" w:hAnsi="Arial" w:cs="Arial"/>
          <w:b/>
          <w:bCs/>
          <w:noProof/>
          <w:sz w:val="20"/>
          <w:szCs w:val="20"/>
          <w:lang w:val="sr-Cyrl-CS"/>
        </w:rPr>
      </w:pPr>
    </w:p>
    <w:p w:rsidR="00F01271" w:rsidRPr="00D4613A" w:rsidRDefault="00F01271" w:rsidP="002237BD">
      <w:pPr>
        <w:jc w:val="center"/>
        <w:rPr>
          <w:rFonts w:ascii="Arial" w:hAnsi="Arial" w:cs="Arial"/>
          <w:b/>
          <w:bCs/>
          <w:noProof/>
          <w:sz w:val="26"/>
          <w:szCs w:val="32"/>
          <w:lang w:val="sr-Cyrl-CS"/>
        </w:rPr>
      </w:pPr>
      <w:r w:rsidRPr="00D4613A">
        <w:rPr>
          <w:rFonts w:ascii="Arial" w:hAnsi="Arial" w:cs="Arial"/>
          <w:b/>
          <w:bCs/>
          <w:noProof/>
          <w:sz w:val="26"/>
          <w:szCs w:val="32"/>
          <w:lang w:val="sr-Cyrl-CS"/>
        </w:rPr>
        <w:t>АДРЕСА НАРУЧИОЦА:</w:t>
      </w:r>
    </w:p>
    <w:p w:rsidR="00F01271" w:rsidRPr="00D4613A" w:rsidRDefault="00F01271" w:rsidP="002237BD">
      <w:pPr>
        <w:jc w:val="center"/>
        <w:rPr>
          <w:rFonts w:ascii="Arial" w:hAnsi="Arial" w:cs="Arial"/>
          <w:b/>
          <w:bCs/>
          <w:noProof/>
          <w:sz w:val="32"/>
          <w:lang w:val="sr-Cyrl-CS"/>
        </w:rPr>
      </w:pPr>
      <w:r w:rsidRPr="00D4613A">
        <w:rPr>
          <w:rFonts w:ascii="Arial" w:hAnsi="Arial" w:cs="Arial"/>
          <w:b/>
          <w:bCs/>
          <w:noProof/>
          <w:sz w:val="32"/>
          <w:lang w:val="sr-Cyrl-CS"/>
        </w:rPr>
        <w:t>РЕПУБЛИКА СРБИЈА</w:t>
      </w:r>
    </w:p>
    <w:p w:rsidR="00F01271" w:rsidRPr="00D4613A" w:rsidRDefault="00F01271" w:rsidP="002237BD">
      <w:pPr>
        <w:jc w:val="center"/>
        <w:rPr>
          <w:rFonts w:ascii="Arial" w:hAnsi="Arial" w:cs="Arial"/>
          <w:bCs/>
          <w:i/>
          <w:iCs/>
          <w:noProof/>
          <w:sz w:val="28"/>
          <w:szCs w:val="28"/>
          <w:lang w:val="sr-Cyrl-CS"/>
        </w:rPr>
      </w:pPr>
      <w:r w:rsidRPr="00D4613A">
        <w:rPr>
          <w:rFonts w:ascii="Arial" w:hAnsi="Arial" w:cs="Arial"/>
          <w:bCs/>
          <w:i/>
          <w:iCs/>
          <w:noProof/>
          <w:sz w:val="28"/>
          <w:szCs w:val="28"/>
          <w:lang w:val="sr-Cyrl-CS"/>
        </w:rPr>
        <w:t>MИНИСТАРСТВО ФИНАНСИЈА</w:t>
      </w:r>
    </w:p>
    <w:p w:rsidR="00BD3947" w:rsidRPr="002237BD" w:rsidRDefault="00BD3947" w:rsidP="002237BD">
      <w:pPr>
        <w:jc w:val="center"/>
        <w:rPr>
          <w:rFonts w:ascii="Arial" w:hAnsi="Arial" w:cs="Arial"/>
          <w:bCs/>
          <w:i/>
          <w:iCs/>
          <w:noProof/>
          <w:lang w:val="sr-Cyrl-CS"/>
        </w:rPr>
      </w:pPr>
    </w:p>
    <w:p w:rsidR="00F01271" w:rsidRPr="00D4613A" w:rsidRDefault="00F01271" w:rsidP="002237BD">
      <w:pPr>
        <w:jc w:val="center"/>
        <w:rPr>
          <w:rFonts w:ascii="Arial" w:hAnsi="Arial" w:cs="Arial"/>
          <w:b/>
          <w:bCs/>
          <w:noProof/>
          <w:sz w:val="32"/>
          <w:lang w:val="sr-Cyrl-CS"/>
        </w:rPr>
      </w:pPr>
      <w:r w:rsidRPr="00D4613A">
        <w:rPr>
          <w:rFonts w:ascii="Arial" w:hAnsi="Arial" w:cs="Arial"/>
          <w:b/>
          <w:bCs/>
          <w:noProof/>
          <w:sz w:val="32"/>
          <w:lang w:val="sr-Cyrl-CS"/>
        </w:rPr>
        <w:t>УПРАВА ЦАРИНА</w:t>
      </w:r>
    </w:p>
    <w:p w:rsidR="00BD3947" w:rsidRPr="002237BD" w:rsidRDefault="00BD3947" w:rsidP="002237BD">
      <w:pPr>
        <w:jc w:val="center"/>
        <w:rPr>
          <w:rFonts w:ascii="Arial" w:hAnsi="Arial" w:cs="Arial"/>
          <w:b/>
          <w:bCs/>
          <w:noProof/>
          <w:lang w:val="sr-Cyrl-CS"/>
        </w:rPr>
      </w:pPr>
    </w:p>
    <w:p w:rsidR="00F01271" w:rsidRPr="00D4613A" w:rsidRDefault="00F01271" w:rsidP="002237BD">
      <w:pPr>
        <w:jc w:val="center"/>
        <w:rPr>
          <w:rFonts w:ascii="Arial" w:hAnsi="Arial" w:cs="Arial"/>
          <w:b/>
          <w:bCs/>
          <w:noProof/>
          <w:sz w:val="28"/>
          <w:szCs w:val="32"/>
          <w:lang w:val="sr-Cyrl-CS"/>
        </w:rPr>
      </w:pPr>
      <w:r w:rsidRPr="00D4613A">
        <w:rPr>
          <w:rFonts w:ascii="Arial" w:hAnsi="Arial" w:cs="Arial"/>
          <w:b/>
          <w:bCs/>
          <w:noProof/>
          <w:sz w:val="28"/>
          <w:szCs w:val="32"/>
          <w:lang w:val="sr-Cyrl-CS"/>
        </w:rPr>
        <w:t>Булевар Зорана Ђинђића, број 155а</w:t>
      </w:r>
    </w:p>
    <w:p w:rsidR="00F01271" w:rsidRPr="00D4613A" w:rsidRDefault="00F01271" w:rsidP="002237BD">
      <w:pPr>
        <w:jc w:val="center"/>
        <w:rPr>
          <w:rFonts w:ascii="Arial" w:hAnsi="Arial" w:cs="Arial"/>
          <w:b/>
          <w:bCs/>
          <w:noProof/>
          <w:sz w:val="28"/>
          <w:lang w:val="sr-Cyrl-CS"/>
        </w:rPr>
      </w:pPr>
      <w:r w:rsidRPr="00D4613A">
        <w:rPr>
          <w:rFonts w:ascii="Arial" w:hAnsi="Arial" w:cs="Arial"/>
          <w:b/>
          <w:bCs/>
          <w:noProof/>
          <w:sz w:val="28"/>
          <w:lang w:val="sr-Cyrl-CS"/>
        </w:rPr>
        <w:t>11070 Нови Београд</w:t>
      </w:r>
    </w:p>
    <w:p w:rsidR="00F01271" w:rsidRPr="00D4613A" w:rsidRDefault="00F01271" w:rsidP="002237BD">
      <w:pPr>
        <w:jc w:val="center"/>
        <w:rPr>
          <w:rFonts w:ascii="Arial" w:hAnsi="Arial" w:cs="Arial"/>
          <w:noProof/>
          <w:sz w:val="26"/>
          <w:lang w:val="sr-Cyrl-CS"/>
        </w:rPr>
      </w:pPr>
    </w:p>
    <w:p w:rsidR="00F01271" w:rsidRPr="00D4613A" w:rsidRDefault="00F01271"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 xml:space="preserve">Одсек за набавку </w:t>
      </w:r>
    </w:p>
    <w:p w:rsidR="00F01271" w:rsidRPr="00D4613A" w:rsidRDefault="00F01271" w:rsidP="002237BD">
      <w:pPr>
        <w:jc w:val="center"/>
        <w:rPr>
          <w:rFonts w:ascii="Arial" w:hAnsi="Arial" w:cs="Arial"/>
          <w:b/>
          <w:bCs/>
          <w:smallCaps/>
          <w:noProof/>
          <w:sz w:val="36"/>
          <w:szCs w:val="32"/>
          <w:lang w:val="sr-Cyrl-CS"/>
        </w:rPr>
      </w:pPr>
      <w:r w:rsidRPr="00D4613A">
        <w:rPr>
          <w:rFonts w:ascii="Arial" w:hAnsi="Arial" w:cs="Arial"/>
          <w:b/>
          <w:bCs/>
          <w:smallCaps/>
          <w:noProof/>
          <w:sz w:val="36"/>
          <w:szCs w:val="32"/>
          <w:lang w:val="sr-Cyrl-CS"/>
        </w:rPr>
        <w:t>Поступак јавне набавке мале вредности</w:t>
      </w:r>
    </w:p>
    <w:p w:rsidR="00BD3947" w:rsidRPr="002237BD" w:rsidRDefault="00BD3947" w:rsidP="002237BD">
      <w:pPr>
        <w:jc w:val="center"/>
        <w:rPr>
          <w:rFonts w:ascii="Arial" w:hAnsi="Arial" w:cs="Arial"/>
          <w:b/>
          <w:bCs/>
          <w:smallCaps/>
          <w:noProof/>
          <w:lang w:val="sr-Cyrl-CS"/>
        </w:rPr>
      </w:pPr>
    </w:p>
    <w:p w:rsidR="00F01271" w:rsidRPr="00D4613A" w:rsidRDefault="00F01271" w:rsidP="002237BD">
      <w:pPr>
        <w:jc w:val="center"/>
        <w:rPr>
          <w:rFonts w:ascii="Arial" w:hAnsi="Arial" w:cs="Arial"/>
          <w:b/>
          <w:bCs/>
          <w:smallCaps/>
          <w:sz w:val="36"/>
          <w:szCs w:val="36"/>
          <w:lang w:val="sr-Cyrl-CS"/>
        </w:rPr>
      </w:pPr>
      <w:r w:rsidRPr="00D4613A">
        <w:rPr>
          <w:rFonts w:ascii="Arial" w:hAnsi="Arial" w:cs="Arial"/>
          <w:b/>
          <w:bCs/>
          <w:smallCaps/>
          <w:sz w:val="36"/>
          <w:szCs w:val="36"/>
          <w:lang w:val="sr-Cyrl-CS"/>
        </w:rPr>
        <w:t>НАБАВКА ДОБАРА – РЕЗЕРВНИ ДЕЛОВИ ЗА ЛАБОРАТОРИЈСКЕ ИНСТРУМЕНТЕ ЗА ПРОВЕРУ ФИЗИЧКИХ СВОЈСТАВА</w:t>
      </w:r>
    </w:p>
    <w:p w:rsidR="00F01271" w:rsidRDefault="00F01271" w:rsidP="002237BD">
      <w:pPr>
        <w:spacing w:line="360" w:lineRule="atLeast"/>
        <w:jc w:val="center"/>
        <w:rPr>
          <w:rFonts w:ascii="Arial" w:hAnsi="Arial" w:cs="Arial"/>
          <w:b/>
          <w:bCs/>
          <w:noProof/>
          <w:sz w:val="48"/>
          <w:szCs w:val="48"/>
          <w:u w:val="single"/>
        </w:rPr>
      </w:pPr>
      <w:r w:rsidRPr="00D4613A">
        <w:rPr>
          <w:rFonts w:ascii="Arial" w:hAnsi="Arial" w:cs="Arial"/>
          <w:b/>
          <w:bCs/>
          <w:noProof/>
          <w:sz w:val="48"/>
          <w:szCs w:val="48"/>
          <w:u w:val="single"/>
          <w:lang w:val="sr-Cyrl-CS"/>
        </w:rPr>
        <w:t>бр.НMВ 17/13</w:t>
      </w:r>
    </w:p>
    <w:tbl>
      <w:tblPr>
        <w:tblW w:w="0" w:type="auto"/>
        <w:tblInd w:w="7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28"/>
        <w:gridCol w:w="2552"/>
        <w:gridCol w:w="2814"/>
      </w:tblGrid>
      <w:tr w:rsidR="000156F5" w:rsidRPr="007248AB" w:rsidTr="00F90C95">
        <w:tc>
          <w:tcPr>
            <w:tcW w:w="8294" w:type="dxa"/>
            <w:gridSpan w:val="3"/>
          </w:tcPr>
          <w:p w:rsidR="000156F5" w:rsidRPr="007248AB" w:rsidRDefault="000156F5" w:rsidP="002237BD">
            <w:pPr>
              <w:jc w:val="center"/>
              <w:rPr>
                <w:rFonts w:ascii="Franklin Gothic Medium" w:hAnsi="Franklin Gothic Medium"/>
                <w:b/>
                <w:bCs/>
                <w:noProof/>
                <w:sz w:val="32"/>
                <w:szCs w:val="32"/>
                <w:shd w:val="clear" w:color="auto" w:fill="FFFFFF"/>
                <w:lang w:val="sr-Cyrl-CS"/>
              </w:rPr>
            </w:pPr>
            <w:r w:rsidRPr="007248AB">
              <w:rPr>
                <w:rFonts w:ascii="Franklin Gothic Medium" w:hAnsi="Franklin Gothic Medium"/>
                <w:b/>
                <w:bCs/>
                <w:noProof/>
                <w:sz w:val="32"/>
                <w:szCs w:val="32"/>
                <w:shd w:val="clear" w:color="auto" w:fill="FFFFFF"/>
                <w:lang w:val="sr-Cyrl-CS"/>
              </w:rPr>
              <w:t>ПАРТИЈЕ:</w:t>
            </w:r>
          </w:p>
          <w:p w:rsidR="000156F5" w:rsidRPr="007248AB" w:rsidRDefault="000156F5" w:rsidP="002237BD">
            <w:pPr>
              <w:jc w:val="center"/>
              <w:rPr>
                <w:rFonts w:ascii="Franklin Gothic Medium" w:hAnsi="Franklin Gothic Medium"/>
                <w:b/>
                <w:bCs/>
                <w:noProof/>
                <w:szCs w:val="22"/>
                <w:shd w:val="clear" w:color="auto" w:fill="FFFFFF"/>
                <w:lang w:val="sr-Cyrl-CS"/>
              </w:rPr>
            </w:pPr>
            <w:r w:rsidRPr="007248AB">
              <w:rPr>
                <w:rFonts w:ascii="Franklin Gothic Medium" w:hAnsi="Franklin Gothic Medium"/>
                <w:b/>
                <w:bCs/>
                <w:noProof/>
                <w:sz w:val="22"/>
                <w:szCs w:val="22"/>
                <w:shd w:val="clear" w:color="auto" w:fill="FFFFFF"/>
                <w:lang w:val="sr-Cyrl-CS"/>
              </w:rPr>
              <w:t>(ЗАОКРУЖИТИ БРОЈ ПАРТИЈЕ ЗА КОЈУ СЕ ДАЈЕ ПОНУДА)</w:t>
            </w:r>
          </w:p>
        </w:tc>
      </w:tr>
      <w:tr w:rsidR="000156F5" w:rsidRPr="007248AB" w:rsidTr="000156F5">
        <w:tc>
          <w:tcPr>
            <w:tcW w:w="2928" w:type="dxa"/>
          </w:tcPr>
          <w:p w:rsidR="000156F5" w:rsidRPr="007248AB" w:rsidRDefault="000156F5" w:rsidP="002237BD">
            <w:pPr>
              <w:jc w:val="center"/>
              <w:rPr>
                <w:rFonts w:ascii="Franklin Gothic Medium" w:hAnsi="Franklin Gothic Medium"/>
                <w:b/>
                <w:bCs/>
                <w:noProof/>
                <w:sz w:val="28"/>
                <w:szCs w:val="28"/>
                <w:shd w:val="clear" w:color="auto" w:fill="FFFFFF"/>
                <w:lang w:val="sr-Cyrl-CS"/>
              </w:rPr>
            </w:pPr>
            <w:r w:rsidRPr="007248AB">
              <w:rPr>
                <w:rFonts w:ascii="Franklin Gothic Medium" w:hAnsi="Franklin Gothic Medium"/>
                <w:b/>
                <w:bCs/>
                <w:noProof/>
                <w:sz w:val="28"/>
                <w:szCs w:val="28"/>
                <w:shd w:val="clear" w:color="auto" w:fill="FFFFFF"/>
                <w:lang w:val="sr-Cyrl-CS"/>
              </w:rPr>
              <w:t>1</w:t>
            </w:r>
          </w:p>
        </w:tc>
        <w:tc>
          <w:tcPr>
            <w:tcW w:w="2552" w:type="dxa"/>
          </w:tcPr>
          <w:p w:rsidR="000156F5" w:rsidRPr="007248AB" w:rsidRDefault="000156F5" w:rsidP="002237BD">
            <w:pPr>
              <w:jc w:val="center"/>
              <w:rPr>
                <w:rFonts w:ascii="Franklin Gothic Medium" w:hAnsi="Franklin Gothic Medium"/>
                <w:b/>
                <w:bCs/>
                <w:noProof/>
                <w:sz w:val="28"/>
                <w:szCs w:val="28"/>
                <w:shd w:val="clear" w:color="auto" w:fill="FFFFFF"/>
                <w:lang w:val="sr-Cyrl-CS"/>
              </w:rPr>
            </w:pPr>
            <w:r w:rsidRPr="007248AB">
              <w:rPr>
                <w:rFonts w:ascii="Franklin Gothic Medium" w:hAnsi="Franklin Gothic Medium"/>
                <w:b/>
                <w:bCs/>
                <w:noProof/>
                <w:sz w:val="28"/>
                <w:szCs w:val="28"/>
                <w:shd w:val="clear" w:color="auto" w:fill="FFFFFF"/>
                <w:lang w:val="sr-Cyrl-CS"/>
              </w:rPr>
              <w:t>2</w:t>
            </w:r>
          </w:p>
        </w:tc>
        <w:tc>
          <w:tcPr>
            <w:tcW w:w="2814" w:type="dxa"/>
            <w:tcBorders>
              <w:right w:val="single" w:sz="4" w:space="0" w:color="auto"/>
            </w:tcBorders>
          </w:tcPr>
          <w:p w:rsidR="000156F5" w:rsidRPr="007248AB" w:rsidRDefault="000156F5" w:rsidP="002237BD">
            <w:pPr>
              <w:jc w:val="center"/>
              <w:rPr>
                <w:rFonts w:ascii="Franklin Gothic Medium" w:hAnsi="Franklin Gothic Medium"/>
                <w:b/>
                <w:bCs/>
                <w:noProof/>
                <w:sz w:val="28"/>
                <w:szCs w:val="28"/>
                <w:shd w:val="clear" w:color="auto" w:fill="FFFFFF"/>
              </w:rPr>
            </w:pPr>
            <w:r w:rsidRPr="007248AB">
              <w:rPr>
                <w:rFonts w:ascii="Franklin Gothic Medium" w:hAnsi="Franklin Gothic Medium"/>
                <w:b/>
                <w:bCs/>
                <w:noProof/>
                <w:sz w:val="28"/>
                <w:szCs w:val="28"/>
                <w:shd w:val="clear" w:color="auto" w:fill="FFFFFF"/>
              </w:rPr>
              <w:t>3</w:t>
            </w:r>
          </w:p>
        </w:tc>
      </w:tr>
    </w:tbl>
    <w:p w:rsidR="000156F5" w:rsidRPr="002237BD" w:rsidRDefault="000156F5" w:rsidP="002237BD">
      <w:pPr>
        <w:spacing w:line="360" w:lineRule="atLeast"/>
        <w:jc w:val="center"/>
        <w:rPr>
          <w:rFonts w:ascii="Arial" w:hAnsi="Arial" w:cs="Arial"/>
          <w:b/>
          <w:bCs/>
          <w:noProof/>
          <w:u w:val="single"/>
        </w:rPr>
      </w:pPr>
    </w:p>
    <w:p w:rsidR="00F01271" w:rsidRPr="00D4613A" w:rsidRDefault="00F01271" w:rsidP="002237BD">
      <w:pPr>
        <w:jc w:val="center"/>
        <w:rPr>
          <w:rFonts w:ascii="Arial" w:hAnsi="Arial" w:cs="Arial"/>
          <w:noProof/>
          <w:sz w:val="124"/>
          <w:szCs w:val="124"/>
          <w:u w:val="single"/>
          <w:lang w:val="sr-Cyrl-CS"/>
        </w:rPr>
      </w:pPr>
      <w:r w:rsidRPr="00D4613A">
        <w:rPr>
          <w:rFonts w:ascii="Arial" w:hAnsi="Arial" w:cs="Arial"/>
          <w:noProof/>
          <w:sz w:val="124"/>
          <w:szCs w:val="124"/>
          <w:u w:val="single"/>
          <w:lang w:val="sr-Cyrl-CS"/>
        </w:rPr>
        <w:t>НЕ ОТВАРАТИ</w:t>
      </w:r>
    </w:p>
    <w:p w:rsidR="00F01271" w:rsidRPr="002237BD" w:rsidRDefault="00F01271" w:rsidP="002237BD">
      <w:pPr>
        <w:jc w:val="center"/>
        <w:rPr>
          <w:noProof/>
          <w:color w:val="FF0000"/>
          <w:lang w:val="sr-Cyrl-CS"/>
        </w:rPr>
      </w:pPr>
      <w:r w:rsidRPr="00D4613A">
        <w:rPr>
          <w:rFonts w:ascii="Arial" w:hAnsi="Arial" w:cs="Arial"/>
          <w:noProof/>
          <w:sz w:val="124"/>
          <w:szCs w:val="124"/>
          <w:u w:val="single"/>
          <w:lang w:val="sr-Cyrl-CS"/>
        </w:rPr>
        <w:t>-ПОНУДА-</w:t>
      </w:r>
    </w:p>
    <w:sectPr w:rsidR="00F01271" w:rsidRPr="002237BD" w:rsidSect="003B2FCB">
      <w:footerReference w:type="default" r:id="rId11"/>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28EE" w:rsidRDefault="00C128EE">
      <w:pPr>
        <w:spacing w:line="240" w:lineRule="auto"/>
      </w:pPr>
      <w:r>
        <w:separator/>
      </w:r>
    </w:p>
  </w:endnote>
  <w:endnote w:type="continuationSeparator" w:id="1">
    <w:p w:rsidR="00C128EE" w:rsidRDefault="00C128E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6">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330"/>
      <w:gridCol w:w="912"/>
    </w:tblGrid>
    <w:tr w:rsidR="00382078" w:rsidTr="00147799">
      <w:tc>
        <w:tcPr>
          <w:tcW w:w="8330" w:type="dxa"/>
          <w:tcBorders>
            <w:top w:val="single" w:sz="8" w:space="0" w:color="808080"/>
          </w:tcBorders>
          <w:shd w:val="clear" w:color="auto" w:fill="auto"/>
        </w:tcPr>
        <w:p w:rsidR="00382078" w:rsidRPr="00AE0D84" w:rsidRDefault="00382078" w:rsidP="0090414C">
          <w:pPr>
            <w:pStyle w:val="Footer"/>
            <w:jc w:val="right"/>
            <w:rPr>
              <w:b/>
              <w:bCs/>
              <w:color w:val="4F81BD"/>
              <w:lang w:val="sr-Cyrl-CS"/>
            </w:rPr>
          </w:pPr>
          <w:r>
            <w:rPr>
              <w:b/>
              <w:bCs/>
              <w:color w:val="4F81BD"/>
            </w:rPr>
            <w:t xml:space="preserve">Конкурсна документација за јавну набавку мале вредности бр. </w:t>
          </w:r>
          <w:r>
            <w:rPr>
              <w:b/>
              <w:bCs/>
              <w:color w:val="4F81BD"/>
              <w:lang w:val="sr-Cyrl-CS"/>
            </w:rPr>
            <w:t xml:space="preserve">НМВ </w:t>
          </w:r>
          <w:r>
            <w:rPr>
              <w:b/>
              <w:bCs/>
              <w:color w:val="4F81BD"/>
            </w:rPr>
            <w:t>17/13</w:t>
          </w:r>
        </w:p>
      </w:tc>
      <w:tc>
        <w:tcPr>
          <w:tcW w:w="912" w:type="dxa"/>
          <w:tcBorders>
            <w:top w:val="single" w:sz="8" w:space="0" w:color="808080"/>
            <w:left w:val="single" w:sz="8" w:space="0" w:color="808080"/>
          </w:tcBorders>
          <w:shd w:val="clear" w:color="auto" w:fill="auto"/>
        </w:tcPr>
        <w:p w:rsidR="00382078" w:rsidRDefault="00382078">
          <w:pPr>
            <w:pStyle w:val="Footer"/>
            <w:rPr>
              <w:color w:val="1F497D"/>
            </w:rPr>
          </w:pPr>
          <w:r>
            <w:rPr>
              <w:b/>
              <w:bCs/>
              <w:color w:val="4F81BD"/>
            </w:rPr>
            <w:t xml:space="preserve"> </w:t>
          </w:r>
          <w:r w:rsidR="00E9024C">
            <w:rPr>
              <w:b/>
              <w:bCs/>
              <w:color w:val="4F81BD"/>
            </w:rPr>
            <w:fldChar w:fldCharType="begin"/>
          </w:r>
          <w:r>
            <w:rPr>
              <w:b/>
              <w:bCs/>
              <w:color w:val="4F81BD"/>
            </w:rPr>
            <w:instrText xml:space="preserve"> PAGE </w:instrText>
          </w:r>
          <w:r w:rsidR="00E9024C">
            <w:rPr>
              <w:b/>
              <w:bCs/>
              <w:color w:val="4F81BD"/>
            </w:rPr>
            <w:fldChar w:fldCharType="separate"/>
          </w:r>
          <w:r w:rsidR="00B3345C">
            <w:rPr>
              <w:b/>
              <w:bCs/>
              <w:noProof/>
              <w:color w:val="4F81BD"/>
            </w:rPr>
            <w:t>1</w:t>
          </w:r>
          <w:r w:rsidR="00E9024C">
            <w:rPr>
              <w:b/>
              <w:bCs/>
              <w:color w:val="4F81BD"/>
            </w:rPr>
            <w:fldChar w:fldCharType="end"/>
          </w:r>
          <w:r>
            <w:rPr>
              <w:color w:val="4F81BD"/>
            </w:rPr>
            <w:t xml:space="preserve">/ </w:t>
          </w:r>
          <w:r w:rsidR="00E9024C">
            <w:rPr>
              <w:b/>
              <w:bCs/>
              <w:color w:val="4F81BD"/>
            </w:rPr>
            <w:fldChar w:fldCharType="begin"/>
          </w:r>
          <w:r>
            <w:rPr>
              <w:b/>
              <w:bCs/>
              <w:color w:val="4F81BD"/>
            </w:rPr>
            <w:instrText xml:space="preserve"> NUMPAGES \*Arabic </w:instrText>
          </w:r>
          <w:r w:rsidR="00E9024C">
            <w:rPr>
              <w:b/>
              <w:bCs/>
              <w:color w:val="4F81BD"/>
            </w:rPr>
            <w:fldChar w:fldCharType="separate"/>
          </w:r>
          <w:r w:rsidR="00B3345C">
            <w:rPr>
              <w:b/>
              <w:bCs/>
              <w:noProof/>
              <w:color w:val="4F81BD"/>
            </w:rPr>
            <w:t>67</w:t>
          </w:r>
          <w:r w:rsidR="00E9024C">
            <w:rPr>
              <w:b/>
              <w:bCs/>
              <w:color w:val="4F81BD"/>
            </w:rPr>
            <w:fldChar w:fldCharType="end"/>
          </w:r>
        </w:p>
      </w:tc>
    </w:tr>
  </w:tbl>
  <w:p w:rsidR="00382078" w:rsidRDefault="00382078">
    <w:pPr>
      <w:pStyle w:val="Footer"/>
      <w:jc w:val="right"/>
    </w:pPr>
    <w:r>
      <w:rPr>
        <w:color w:val="1F497D"/>
      </w:rPr>
      <w:t xml:space="preserve"> </w:t>
    </w:r>
  </w:p>
  <w:p w:rsidR="00382078" w:rsidRDefault="0038207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28EE" w:rsidRDefault="00C128EE">
      <w:pPr>
        <w:spacing w:line="240" w:lineRule="auto"/>
      </w:pPr>
      <w:r>
        <w:separator/>
      </w:r>
    </w:p>
  </w:footnote>
  <w:footnote w:type="continuationSeparator" w:id="1">
    <w:p w:rsidR="00C128EE" w:rsidRDefault="00C128E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57D2A146"/>
    <w:lvl w:ilvl="0">
      <w:start w:val="1"/>
      <w:numFmt w:val="decimal"/>
      <w:lvlText w:val="%1."/>
      <w:lvlJc w:val="left"/>
      <w:pPr>
        <w:tabs>
          <w:tab w:val="num" w:pos="0"/>
        </w:tabs>
        <w:ind w:left="720" w:hanging="360"/>
      </w:pPr>
      <w:rPr>
        <w:rFonts w:hint="default"/>
        <w:b/>
        <w:color w:val="auto"/>
      </w:rPr>
    </w:lvl>
    <w:lvl w:ilvl="1">
      <w:start w:val="1"/>
      <w:numFmt w:val="decimal"/>
      <w:lvlText w:val="%1.%2."/>
      <w:lvlJc w:val="left"/>
      <w:pPr>
        <w:tabs>
          <w:tab w:val="num" w:pos="0"/>
        </w:tabs>
        <w:ind w:left="1350" w:hanging="720"/>
      </w:pPr>
      <w:rPr>
        <w:rFonts w:hint="default"/>
        <w:b/>
        <w:i w:val="0"/>
        <w:sz w:val="24"/>
        <w:szCs w:val="24"/>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800" w:hanging="144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2160" w:hanging="1800"/>
      </w:pPr>
      <w:rPr>
        <w:rFonts w:hint="default"/>
      </w:rPr>
    </w:lvl>
    <w:lvl w:ilvl="7">
      <w:start w:val="1"/>
      <w:numFmt w:val="decimal"/>
      <w:lvlText w:val="%1.%2.%3.%4.%5.%6.%7.%8."/>
      <w:lvlJc w:val="left"/>
      <w:pPr>
        <w:tabs>
          <w:tab w:val="num" w:pos="0"/>
        </w:tabs>
        <w:ind w:left="2520" w:hanging="2160"/>
      </w:pPr>
      <w:rPr>
        <w:rFonts w:hint="default"/>
      </w:rPr>
    </w:lvl>
    <w:lvl w:ilvl="8">
      <w:start w:val="1"/>
      <w:numFmt w:val="decimal"/>
      <w:lvlText w:val="%1.%2.%3.%4.%5.%6.%7.%8.%9."/>
      <w:lvlJc w:val="left"/>
      <w:pPr>
        <w:tabs>
          <w:tab w:val="num" w:pos="0"/>
        </w:tabs>
        <w:ind w:left="2520" w:hanging="2160"/>
      </w:pPr>
      <w:rPr>
        <w:rFonts w:hint="default"/>
      </w:rPr>
    </w:lvl>
  </w:abstractNum>
  <w:abstractNum w:abstractNumId="3">
    <w:nsid w:val="00000004"/>
    <w:multiLevelType w:val="multilevel"/>
    <w:tmpl w:val="00000004"/>
    <w:name w:val="WW8Num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4">
    <w:nsid w:val="00000005"/>
    <w:multiLevelType w:val="multilevel"/>
    <w:tmpl w:val="00000005"/>
    <w:name w:val="WW8Num5"/>
    <w:lvl w:ilvl="0">
      <w:start w:val="1"/>
      <w:numFmt w:val="decimal"/>
      <w:lvlText w:val="%1)"/>
      <w:lvlJc w:val="left"/>
      <w:pPr>
        <w:tabs>
          <w:tab w:val="num" w:pos="0"/>
        </w:tabs>
        <w:ind w:left="1440" w:hanging="360"/>
      </w:pPr>
      <w:rPr>
        <w:rFonts w:cs="Arial"/>
        <w:b w:val="0"/>
        <w:i w:val="0"/>
        <w:sz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multilevel"/>
    <w:tmpl w:val="00000007"/>
    <w:name w:val="WW8Num7"/>
    <w:lvl w:ilvl="0">
      <w:start w:val="1"/>
      <w:numFmt w:val="bullet"/>
      <w:lvlText w:val=""/>
      <w:lvlJc w:val="left"/>
      <w:pPr>
        <w:tabs>
          <w:tab w:val="num" w:pos="0"/>
        </w:tabs>
        <w:ind w:left="720" w:hanging="360"/>
      </w:pPr>
      <w:rPr>
        <w:rFonts w:ascii="Symbol" w:hAnsi="Symbol"/>
        <w:b w:val="0"/>
        <w:i w:val="0"/>
        <w:color w:val="00000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b w:val="0"/>
        <w:i w:val="0"/>
        <w:color w:val="00000A"/>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b w:val="0"/>
        <w:i w:val="0"/>
        <w:color w:val="00000A"/>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nsid w:val="00000008"/>
    <w:multiLevelType w:val="multilevel"/>
    <w:tmpl w:val="68FE6A62"/>
    <w:name w:val="WW8Num8"/>
    <w:lvl w:ilvl="0">
      <w:start w:val="1"/>
      <w:numFmt w:val="decimal"/>
      <w:lvlText w:val="%1)"/>
      <w:lvlJc w:val="left"/>
      <w:pPr>
        <w:tabs>
          <w:tab w:val="num" w:pos="0"/>
        </w:tabs>
        <w:ind w:left="810" w:hanging="360"/>
      </w:pPr>
      <w:rPr>
        <w:rFonts w:ascii="Arial" w:hAnsi="Arial" w:cs="Arial" w:hint="default"/>
        <w:b/>
        <w:i/>
        <w:color w:val="auto"/>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Symbol" w:hAnsi="Symbol"/>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i w:val="0"/>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i w:val="0"/>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singleLevel"/>
    <w:tmpl w:val="8856F2B8"/>
    <w:name w:val="WW8Num10"/>
    <w:lvl w:ilvl="0">
      <w:start w:val="1"/>
      <w:numFmt w:val="decimal"/>
      <w:lvlText w:val="%1)"/>
      <w:lvlJc w:val="left"/>
      <w:pPr>
        <w:tabs>
          <w:tab w:val="num" w:pos="720"/>
        </w:tabs>
        <w:ind w:left="720" w:hanging="360"/>
      </w:pPr>
      <w:rPr>
        <w:rFonts w:ascii="Arial" w:hAnsi="Arial" w:cs="Arial" w:hint="default"/>
        <w:b/>
        <w:i/>
      </w:rPr>
    </w:lvl>
  </w:abstractNum>
  <w:abstractNum w:abstractNumId="10">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1">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2">
    <w:nsid w:val="01EF502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3">
    <w:nsid w:val="06A93F32"/>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4">
    <w:nsid w:val="115D6048"/>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5">
    <w:nsid w:val="19E81761"/>
    <w:multiLevelType w:val="hybridMultilevel"/>
    <w:tmpl w:val="BBC642AE"/>
    <w:lvl w:ilvl="0" w:tplc="8DDE275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C96634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7">
    <w:nsid w:val="25184ED0"/>
    <w:multiLevelType w:val="hybridMultilevel"/>
    <w:tmpl w:val="8D764A7E"/>
    <w:lvl w:ilvl="0" w:tplc="0409000F">
      <w:start w:val="1"/>
      <w:numFmt w:val="decimal"/>
      <w:lvlText w:val="%1."/>
      <w:lvlJc w:val="left"/>
      <w:pPr>
        <w:ind w:left="810"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8">
    <w:nsid w:val="318D2D2D"/>
    <w:multiLevelType w:val="hybridMultilevel"/>
    <w:tmpl w:val="296A4716"/>
    <w:lvl w:ilvl="0" w:tplc="969EBF50">
      <w:start w:val="1"/>
      <w:numFmt w:val="bullet"/>
      <w:lvlText w:val=""/>
      <w:lvlJc w:val="left"/>
      <w:pPr>
        <w:tabs>
          <w:tab w:val="num" w:pos="360"/>
        </w:tabs>
        <w:ind w:left="360" w:firstLine="0"/>
      </w:pPr>
      <w:rPr>
        <w:rFonts w:ascii="Wingdings" w:hAnsi="Wingdings" w:hint="default"/>
        <w:b/>
        <w:color w:val="auto"/>
        <w:sz w:val="20"/>
        <w:szCs w:val="20"/>
      </w:rPr>
    </w:lvl>
    <w:lvl w:ilvl="1" w:tplc="04090003" w:tentative="1">
      <w:start w:val="1"/>
      <w:numFmt w:val="bullet"/>
      <w:lvlText w:val="o"/>
      <w:lvlJc w:val="left"/>
      <w:pPr>
        <w:tabs>
          <w:tab w:val="num" w:pos="2008"/>
        </w:tabs>
        <w:ind w:left="2008" w:hanging="360"/>
      </w:pPr>
      <w:rPr>
        <w:rFonts w:ascii="Courier New" w:hAnsi="Courier New" w:cs="Courier New" w:hint="default"/>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cs="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cs="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19">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0903AE"/>
    <w:multiLevelType w:val="hybridMultilevel"/>
    <w:tmpl w:val="61F45D02"/>
    <w:lvl w:ilvl="0" w:tplc="5554EE4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CD127B"/>
    <w:multiLevelType w:val="hybridMultilevel"/>
    <w:tmpl w:val="C48A6D0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0EF2710"/>
    <w:multiLevelType w:val="multilevel"/>
    <w:tmpl w:val="57D2A146"/>
    <w:lvl w:ilvl="0">
      <w:start w:val="1"/>
      <w:numFmt w:val="decimal"/>
      <w:lvlText w:val="%1."/>
      <w:lvlJc w:val="left"/>
      <w:pPr>
        <w:tabs>
          <w:tab w:val="num" w:pos="0"/>
        </w:tabs>
        <w:ind w:left="720" w:hanging="360"/>
      </w:pPr>
      <w:rPr>
        <w:rFonts w:hint="default"/>
        <w:b/>
        <w:color w:val="auto"/>
      </w:rPr>
    </w:lvl>
    <w:lvl w:ilvl="1">
      <w:start w:val="1"/>
      <w:numFmt w:val="decimal"/>
      <w:lvlText w:val="%1.%2."/>
      <w:lvlJc w:val="left"/>
      <w:pPr>
        <w:tabs>
          <w:tab w:val="num" w:pos="0"/>
        </w:tabs>
        <w:ind w:left="1350" w:hanging="720"/>
      </w:pPr>
      <w:rPr>
        <w:rFonts w:hint="default"/>
        <w:b/>
        <w:i w:val="0"/>
        <w:sz w:val="24"/>
        <w:szCs w:val="24"/>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800" w:hanging="144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2160" w:hanging="1800"/>
      </w:pPr>
      <w:rPr>
        <w:rFonts w:hint="default"/>
      </w:rPr>
    </w:lvl>
    <w:lvl w:ilvl="7">
      <w:start w:val="1"/>
      <w:numFmt w:val="decimal"/>
      <w:lvlText w:val="%1.%2.%3.%4.%5.%6.%7.%8."/>
      <w:lvlJc w:val="left"/>
      <w:pPr>
        <w:tabs>
          <w:tab w:val="num" w:pos="0"/>
        </w:tabs>
        <w:ind w:left="2520" w:hanging="2160"/>
      </w:pPr>
      <w:rPr>
        <w:rFonts w:hint="default"/>
      </w:rPr>
    </w:lvl>
    <w:lvl w:ilvl="8">
      <w:start w:val="1"/>
      <w:numFmt w:val="decimal"/>
      <w:lvlText w:val="%1.%2.%3.%4.%5.%6.%7.%8.%9."/>
      <w:lvlJc w:val="left"/>
      <w:pPr>
        <w:tabs>
          <w:tab w:val="num" w:pos="0"/>
        </w:tabs>
        <w:ind w:left="2520" w:hanging="2160"/>
      </w:pPr>
      <w:rPr>
        <w:rFonts w:hint="default"/>
      </w:rPr>
    </w:lvl>
  </w:abstractNum>
  <w:abstractNum w:abstractNumId="25">
    <w:nsid w:val="5100260E"/>
    <w:multiLevelType w:val="hybridMultilevel"/>
    <w:tmpl w:val="5BB6F0A8"/>
    <w:lvl w:ilvl="0" w:tplc="E23CA4FC">
      <w:start w:val="1"/>
      <w:numFmt w:val="decimal"/>
      <w:lvlText w:val="%1)"/>
      <w:lvlJc w:val="left"/>
      <w:pPr>
        <w:ind w:left="1353" w:hanging="360"/>
      </w:pPr>
      <w:rPr>
        <w:rFonts w:hint="default"/>
        <w:color w:val="auto"/>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6">
    <w:nsid w:val="55F73E48"/>
    <w:multiLevelType w:val="hybridMultilevel"/>
    <w:tmpl w:val="21540644"/>
    <w:lvl w:ilvl="0" w:tplc="58E00258">
      <w:start w:val="2"/>
      <w:numFmt w:val="bullet"/>
      <w:lvlText w:val="-"/>
      <w:lvlJc w:val="left"/>
      <w:pPr>
        <w:ind w:left="1080" w:hanging="360"/>
      </w:pPr>
      <w:rPr>
        <w:rFonts w:ascii="Arial" w:eastAsia="Arial Unicode MS"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8">
    <w:nsid w:val="619B3FF9"/>
    <w:multiLevelType w:val="hybridMultilevel"/>
    <w:tmpl w:val="0CF8E43E"/>
    <w:lvl w:ilvl="0" w:tplc="04090011">
      <w:start w:val="1"/>
      <w:numFmt w:val="decimal"/>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93E2BB7"/>
    <w:multiLevelType w:val="hybridMultilevel"/>
    <w:tmpl w:val="2922592A"/>
    <w:lvl w:ilvl="0" w:tplc="652845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1">
    <w:nsid w:val="6B963B23"/>
    <w:multiLevelType w:val="hybridMultilevel"/>
    <w:tmpl w:val="89F28EE8"/>
    <w:lvl w:ilvl="0" w:tplc="863056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7CAC38F2"/>
    <w:multiLevelType w:val="hybridMultilevel"/>
    <w:tmpl w:val="8AB01CD8"/>
    <w:lvl w:ilvl="0" w:tplc="B366FEF6">
      <w:start w:val="1"/>
      <w:numFmt w:val="decimal"/>
      <w:lvlText w:val="%1)"/>
      <w:lvlJc w:val="right"/>
      <w:pPr>
        <w:tabs>
          <w:tab w:val="num" w:pos="567"/>
        </w:tabs>
        <w:ind w:left="567" w:hanging="283"/>
      </w:pPr>
      <w:rPr>
        <w:rFonts w:hint="default"/>
      </w:rPr>
    </w:lvl>
    <w:lvl w:ilvl="1" w:tplc="04090019">
      <w:start w:val="1"/>
      <w:numFmt w:val="bullet"/>
      <w:lvlText w:val=""/>
      <w:lvlJc w:val="left"/>
      <w:pPr>
        <w:tabs>
          <w:tab w:val="num" w:pos="1440"/>
        </w:tabs>
        <w:ind w:left="1440" w:hanging="360"/>
      </w:pPr>
      <w:rPr>
        <w:rFonts w:ascii="Symbol" w:hAnsi="Symbol" w:hint="default"/>
      </w:rPr>
    </w:lvl>
    <w:lvl w:ilvl="2" w:tplc="0409001B">
      <w:start w:val="3"/>
      <w:numFmt w:val="decimal"/>
      <w:lvlText w:val="%3"/>
      <w:lvlJc w:val="left"/>
      <w:pPr>
        <w:tabs>
          <w:tab w:val="num" w:pos="2340"/>
        </w:tabs>
        <w:ind w:left="2340" w:hanging="360"/>
      </w:pPr>
      <w:rPr>
        <w:rFonts w:hint="default"/>
      </w:rPr>
    </w:lvl>
    <w:lvl w:ilvl="3" w:tplc="0409000F">
      <w:start w:val="5"/>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4"/>
  </w:num>
  <w:num w:numId="5">
    <w:abstractNumId w:val="5"/>
  </w:num>
  <w:num w:numId="6">
    <w:abstractNumId w:val="27"/>
  </w:num>
  <w:num w:numId="7">
    <w:abstractNumId w:val="23"/>
  </w:num>
  <w:num w:numId="8">
    <w:abstractNumId w:val="18"/>
  </w:num>
  <w:num w:numId="9">
    <w:abstractNumId w:val="30"/>
  </w:num>
  <w:num w:numId="10">
    <w:abstractNumId w:val="32"/>
  </w:num>
  <w:num w:numId="11">
    <w:abstractNumId w:val="19"/>
  </w:num>
  <w:num w:numId="12">
    <w:abstractNumId w:val="10"/>
  </w:num>
  <w:num w:numId="13">
    <w:abstractNumId w:val="11"/>
  </w:num>
  <w:num w:numId="14">
    <w:abstractNumId w:val="28"/>
  </w:num>
  <w:num w:numId="15">
    <w:abstractNumId w:val="21"/>
  </w:num>
  <w:num w:numId="16">
    <w:abstractNumId w:val="22"/>
  </w:num>
  <w:num w:numId="17">
    <w:abstractNumId w:val="26"/>
  </w:num>
  <w:num w:numId="18">
    <w:abstractNumId w:val="20"/>
  </w:num>
  <w:num w:numId="19">
    <w:abstractNumId w:val="25"/>
  </w:num>
  <w:num w:numId="20">
    <w:abstractNumId w:val="29"/>
  </w:num>
  <w:num w:numId="21">
    <w:abstractNumId w:val="31"/>
  </w:num>
  <w:num w:numId="22">
    <w:abstractNumId w:val="15"/>
  </w:num>
  <w:num w:numId="23">
    <w:abstractNumId w:val="13"/>
  </w:num>
  <w:num w:numId="24">
    <w:abstractNumId w:val="16"/>
  </w:num>
  <w:num w:numId="25">
    <w:abstractNumId w:val="12"/>
  </w:num>
  <w:num w:numId="26">
    <w:abstractNumId w:val="14"/>
  </w:num>
  <w:num w:numId="27">
    <w:abstractNumId w:val="17"/>
  </w:num>
  <w:num w:numId="28">
    <w:abstractNumId w:val="24"/>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BA732B"/>
    <w:rsid w:val="000073E7"/>
    <w:rsid w:val="000111F9"/>
    <w:rsid w:val="000114B6"/>
    <w:rsid w:val="000145CB"/>
    <w:rsid w:val="000156F5"/>
    <w:rsid w:val="00016886"/>
    <w:rsid w:val="000237C9"/>
    <w:rsid w:val="00023A8A"/>
    <w:rsid w:val="00024547"/>
    <w:rsid w:val="00024BDA"/>
    <w:rsid w:val="000269A2"/>
    <w:rsid w:val="0003211F"/>
    <w:rsid w:val="00033EC0"/>
    <w:rsid w:val="00035787"/>
    <w:rsid w:val="00036C73"/>
    <w:rsid w:val="0005597E"/>
    <w:rsid w:val="00066770"/>
    <w:rsid w:val="00072116"/>
    <w:rsid w:val="00074717"/>
    <w:rsid w:val="00080D16"/>
    <w:rsid w:val="00084C33"/>
    <w:rsid w:val="00084E7E"/>
    <w:rsid w:val="0009005E"/>
    <w:rsid w:val="00090853"/>
    <w:rsid w:val="00092F07"/>
    <w:rsid w:val="000A0EB5"/>
    <w:rsid w:val="000A2965"/>
    <w:rsid w:val="000A4161"/>
    <w:rsid w:val="000A4F48"/>
    <w:rsid w:val="000A73A5"/>
    <w:rsid w:val="000A7D38"/>
    <w:rsid w:val="000B2BCF"/>
    <w:rsid w:val="000C3861"/>
    <w:rsid w:val="000C5987"/>
    <w:rsid w:val="000C5F3A"/>
    <w:rsid w:val="000D5DE6"/>
    <w:rsid w:val="000D6DC3"/>
    <w:rsid w:val="000D735A"/>
    <w:rsid w:val="000E1D75"/>
    <w:rsid w:val="000E5729"/>
    <w:rsid w:val="000F06F0"/>
    <w:rsid w:val="000F0773"/>
    <w:rsid w:val="000F595C"/>
    <w:rsid w:val="00101304"/>
    <w:rsid w:val="00102EF0"/>
    <w:rsid w:val="00104C5A"/>
    <w:rsid w:val="00113763"/>
    <w:rsid w:val="00116286"/>
    <w:rsid w:val="001169EC"/>
    <w:rsid w:val="0012154D"/>
    <w:rsid w:val="00126296"/>
    <w:rsid w:val="00130977"/>
    <w:rsid w:val="00132CB4"/>
    <w:rsid w:val="00133B12"/>
    <w:rsid w:val="00134BB4"/>
    <w:rsid w:val="00136D7E"/>
    <w:rsid w:val="001378A9"/>
    <w:rsid w:val="00140A56"/>
    <w:rsid w:val="0014523D"/>
    <w:rsid w:val="001454A2"/>
    <w:rsid w:val="0014555F"/>
    <w:rsid w:val="00146670"/>
    <w:rsid w:val="00147799"/>
    <w:rsid w:val="0015104E"/>
    <w:rsid w:val="0015123D"/>
    <w:rsid w:val="0016027C"/>
    <w:rsid w:val="0016048E"/>
    <w:rsid w:val="001722A6"/>
    <w:rsid w:val="00174AB1"/>
    <w:rsid w:val="00183846"/>
    <w:rsid w:val="001849A5"/>
    <w:rsid w:val="00186085"/>
    <w:rsid w:val="00187B7C"/>
    <w:rsid w:val="00197820"/>
    <w:rsid w:val="001A3FE1"/>
    <w:rsid w:val="001B09A5"/>
    <w:rsid w:val="001C0381"/>
    <w:rsid w:val="001C387B"/>
    <w:rsid w:val="001D4A95"/>
    <w:rsid w:val="001D73FE"/>
    <w:rsid w:val="001E2738"/>
    <w:rsid w:val="001E37AB"/>
    <w:rsid w:val="001E3CC3"/>
    <w:rsid w:val="001E61FD"/>
    <w:rsid w:val="001F2C27"/>
    <w:rsid w:val="001F2C92"/>
    <w:rsid w:val="001F4CFB"/>
    <w:rsid w:val="0020164B"/>
    <w:rsid w:val="002017BC"/>
    <w:rsid w:val="0020447C"/>
    <w:rsid w:val="00204951"/>
    <w:rsid w:val="00210AFD"/>
    <w:rsid w:val="00212172"/>
    <w:rsid w:val="00215666"/>
    <w:rsid w:val="00221C6F"/>
    <w:rsid w:val="00222BCC"/>
    <w:rsid w:val="0022356E"/>
    <w:rsid w:val="002237BD"/>
    <w:rsid w:val="00224BD1"/>
    <w:rsid w:val="00224C05"/>
    <w:rsid w:val="0022624C"/>
    <w:rsid w:val="00233F40"/>
    <w:rsid w:val="00234BFC"/>
    <w:rsid w:val="002411A6"/>
    <w:rsid w:val="002411EF"/>
    <w:rsid w:val="002425D8"/>
    <w:rsid w:val="00243984"/>
    <w:rsid w:val="00246053"/>
    <w:rsid w:val="00247A9C"/>
    <w:rsid w:val="0025027B"/>
    <w:rsid w:val="00250F0D"/>
    <w:rsid w:val="00261833"/>
    <w:rsid w:val="00262DD3"/>
    <w:rsid w:val="002714FD"/>
    <w:rsid w:val="002731E1"/>
    <w:rsid w:val="002765FE"/>
    <w:rsid w:val="00277412"/>
    <w:rsid w:val="00277989"/>
    <w:rsid w:val="00285F2D"/>
    <w:rsid w:val="00286B39"/>
    <w:rsid w:val="00286F5D"/>
    <w:rsid w:val="002A6274"/>
    <w:rsid w:val="002B0C71"/>
    <w:rsid w:val="002B1456"/>
    <w:rsid w:val="002B23BA"/>
    <w:rsid w:val="002C2BFB"/>
    <w:rsid w:val="002C786F"/>
    <w:rsid w:val="002D64F4"/>
    <w:rsid w:val="002D7705"/>
    <w:rsid w:val="002E194E"/>
    <w:rsid w:val="002E1AFE"/>
    <w:rsid w:val="00302E2C"/>
    <w:rsid w:val="00303871"/>
    <w:rsid w:val="00303A9D"/>
    <w:rsid w:val="00306596"/>
    <w:rsid w:val="00307162"/>
    <w:rsid w:val="003073A4"/>
    <w:rsid w:val="003125E0"/>
    <w:rsid w:val="00315FF1"/>
    <w:rsid w:val="00325A22"/>
    <w:rsid w:val="0033000E"/>
    <w:rsid w:val="00330ECD"/>
    <w:rsid w:val="003429C9"/>
    <w:rsid w:val="003433F9"/>
    <w:rsid w:val="003438DB"/>
    <w:rsid w:val="00344570"/>
    <w:rsid w:val="003446CC"/>
    <w:rsid w:val="00346356"/>
    <w:rsid w:val="00350955"/>
    <w:rsid w:val="003541CC"/>
    <w:rsid w:val="003550FF"/>
    <w:rsid w:val="0035579C"/>
    <w:rsid w:val="00356E4F"/>
    <w:rsid w:val="00362F4E"/>
    <w:rsid w:val="00363846"/>
    <w:rsid w:val="00372553"/>
    <w:rsid w:val="00372E0B"/>
    <w:rsid w:val="0037333E"/>
    <w:rsid w:val="00376501"/>
    <w:rsid w:val="003770B8"/>
    <w:rsid w:val="00382078"/>
    <w:rsid w:val="003836BF"/>
    <w:rsid w:val="003854A6"/>
    <w:rsid w:val="00386A01"/>
    <w:rsid w:val="003913F5"/>
    <w:rsid w:val="00397C4B"/>
    <w:rsid w:val="003A1D2C"/>
    <w:rsid w:val="003A3355"/>
    <w:rsid w:val="003A7ABA"/>
    <w:rsid w:val="003B0021"/>
    <w:rsid w:val="003B2B6D"/>
    <w:rsid w:val="003B2FCB"/>
    <w:rsid w:val="003C4F85"/>
    <w:rsid w:val="003C7E8A"/>
    <w:rsid w:val="003D2070"/>
    <w:rsid w:val="003D4A56"/>
    <w:rsid w:val="003D4F28"/>
    <w:rsid w:val="003F15EC"/>
    <w:rsid w:val="003F2D05"/>
    <w:rsid w:val="003F32A0"/>
    <w:rsid w:val="003F4759"/>
    <w:rsid w:val="0040239A"/>
    <w:rsid w:val="00403738"/>
    <w:rsid w:val="00410094"/>
    <w:rsid w:val="00413BCB"/>
    <w:rsid w:val="0041404C"/>
    <w:rsid w:val="0041787A"/>
    <w:rsid w:val="004222C0"/>
    <w:rsid w:val="00423738"/>
    <w:rsid w:val="0042739E"/>
    <w:rsid w:val="00427FAC"/>
    <w:rsid w:val="004354F3"/>
    <w:rsid w:val="00436C1B"/>
    <w:rsid w:val="004377E0"/>
    <w:rsid w:val="00443BA5"/>
    <w:rsid w:val="00444BC8"/>
    <w:rsid w:val="00451D59"/>
    <w:rsid w:val="00452AB5"/>
    <w:rsid w:val="00454A31"/>
    <w:rsid w:val="00454D46"/>
    <w:rsid w:val="00454F35"/>
    <w:rsid w:val="004555FC"/>
    <w:rsid w:val="00457F83"/>
    <w:rsid w:val="00460FA3"/>
    <w:rsid w:val="0046292E"/>
    <w:rsid w:val="00462ED9"/>
    <w:rsid w:val="00474104"/>
    <w:rsid w:val="00475D03"/>
    <w:rsid w:val="00476DCB"/>
    <w:rsid w:val="00483ADF"/>
    <w:rsid w:val="00484E84"/>
    <w:rsid w:val="00486E50"/>
    <w:rsid w:val="0048764F"/>
    <w:rsid w:val="00487809"/>
    <w:rsid w:val="004913C9"/>
    <w:rsid w:val="004913E3"/>
    <w:rsid w:val="004A4DA7"/>
    <w:rsid w:val="004A7056"/>
    <w:rsid w:val="004B4C04"/>
    <w:rsid w:val="004C10AA"/>
    <w:rsid w:val="004C3974"/>
    <w:rsid w:val="004C3F49"/>
    <w:rsid w:val="004C6E39"/>
    <w:rsid w:val="004D19FC"/>
    <w:rsid w:val="004D26D9"/>
    <w:rsid w:val="004D5A2E"/>
    <w:rsid w:val="004D5FC9"/>
    <w:rsid w:val="004D758D"/>
    <w:rsid w:val="004E2149"/>
    <w:rsid w:val="004E5CEF"/>
    <w:rsid w:val="00500814"/>
    <w:rsid w:val="005073D5"/>
    <w:rsid w:val="005116AA"/>
    <w:rsid w:val="00515EFF"/>
    <w:rsid w:val="005174BF"/>
    <w:rsid w:val="00521E46"/>
    <w:rsid w:val="00523616"/>
    <w:rsid w:val="0052632F"/>
    <w:rsid w:val="00526919"/>
    <w:rsid w:val="00526F4F"/>
    <w:rsid w:val="005271B3"/>
    <w:rsid w:val="00527AEF"/>
    <w:rsid w:val="0053376A"/>
    <w:rsid w:val="00534C95"/>
    <w:rsid w:val="00535BC7"/>
    <w:rsid w:val="00541519"/>
    <w:rsid w:val="00543CE1"/>
    <w:rsid w:val="005464B6"/>
    <w:rsid w:val="0055716F"/>
    <w:rsid w:val="00557DB6"/>
    <w:rsid w:val="00562709"/>
    <w:rsid w:val="00570E67"/>
    <w:rsid w:val="00572421"/>
    <w:rsid w:val="005808DA"/>
    <w:rsid w:val="00580D20"/>
    <w:rsid w:val="005815D2"/>
    <w:rsid w:val="00586CE2"/>
    <w:rsid w:val="00591D37"/>
    <w:rsid w:val="005934D4"/>
    <w:rsid w:val="005A0773"/>
    <w:rsid w:val="005A5796"/>
    <w:rsid w:val="005B4C8A"/>
    <w:rsid w:val="005B6220"/>
    <w:rsid w:val="005C15D1"/>
    <w:rsid w:val="005C5265"/>
    <w:rsid w:val="005C60AC"/>
    <w:rsid w:val="005C6D4A"/>
    <w:rsid w:val="005D2D22"/>
    <w:rsid w:val="005D43C9"/>
    <w:rsid w:val="005D5402"/>
    <w:rsid w:val="005D543E"/>
    <w:rsid w:val="005E371A"/>
    <w:rsid w:val="005F11F0"/>
    <w:rsid w:val="005F3929"/>
    <w:rsid w:val="005F3FC0"/>
    <w:rsid w:val="006001AA"/>
    <w:rsid w:val="0060084B"/>
    <w:rsid w:val="00601930"/>
    <w:rsid w:val="00601DE0"/>
    <w:rsid w:val="00603AC8"/>
    <w:rsid w:val="006043D5"/>
    <w:rsid w:val="006149F8"/>
    <w:rsid w:val="006167B0"/>
    <w:rsid w:val="00617671"/>
    <w:rsid w:val="00617E0A"/>
    <w:rsid w:val="00623661"/>
    <w:rsid w:val="00627348"/>
    <w:rsid w:val="006300E5"/>
    <w:rsid w:val="006339EA"/>
    <w:rsid w:val="00635F6B"/>
    <w:rsid w:val="006404CA"/>
    <w:rsid w:val="0064222C"/>
    <w:rsid w:val="00652E12"/>
    <w:rsid w:val="006536F4"/>
    <w:rsid w:val="00656F36"/>
    <w:rsid w:val="00670D98"/>
    <w:rsid w:val="00672045"/>
    <w:rsid w:val="00673BC0"/>
    <w:rsid w:val="00677738"/>
    <w:rsid w:val="00677998"/>
    <w:rsid w:val="006827AF"/>
    <w:rsid w:val="00687374"/>
    <w:rsid w:val="00697980"/>
    <w:rsid w:val="00697EBB"/>
    <w:rsid w:val="006A3281"/>
    <w:rsid w:val="006A42D1"/>
    <w:rsid w:val="006A53A4"/>
    <w:rsid w:val="006A59CA"/>
    <w:rsid w:val="006A615A"/>
    <w:rsid w:val="006B3A48"/>
    <w:rsid w:val="006B5662"/>
    <w:rsid w:val="006C0C0C"/>
    <w:rsid w:val="006C2347"/>
    <w:rsid w:val="006C32CB"/>
    <w:rsid w:val="006C4634"/>
    <w:rsid w:val="006C790D"/>
    <w:rsid w:val="006D4BA0"/>
    <w:rsid w:val="006D52F8"/>
    <w:rsid w:val="006D6495"/>
    <w:rsid w:val="006D7030"/>
    <w:rsid w:val="006E3FD3"/>
    <w:rsid w:val="007050B2"/>
    <w:rsid w:val="0070538F"/>
    <w:rsid w:val="0070544A"/>
    <w:rsid w:val="00706A8B"/>
    <w:rsid w:val="007108A3"/>
    <w:rsid w:val="00720FAF"/>
    <w:rsid w:val="00721AEB"/>
    <w:rsid w:val="00723C44"/>
    <w:rsid w:val="00727A7B"/>
    <w:rsid w:val="0073383A"/>
    <w:rsid w:val="007346D7"/>
    <w:rsid w:val="00736FF2"/>
    <w:rsid w:val="00742649"/>
    <w:rsid w:val="00745CF8"/>
    <w:rsid w:val="00752EAF"/>
    <w:rsid w:val="00753EAC"/>
    <w:rsid w:val="007619B9"/>
    <w:rsid w:val="00765F14"/>
    <w:rsid w:val="00766A82"/>
    <w:rsid w:val="007718E0"/>
    <w:rsid w:val="00771C6D"/>
    <w:rsid w:val="00774E46"/>
    <w:rsid w:val="00775D6A"/>
    <w:rsid w:val="007802EF"/>
    <w:rsid w:val="00782B6C"/>
    <w:rsid w:val="0078789F"/>
    <w:rsid w:val="00795FCA"/>
    <w:rsid w:val="00796035"/>
    <w:rsid w:val="007A1C66"/>
    <w:rsid w:val="007A3B3B"/>
    <w:rsid w:val="007A43A6"/>
    <w:rsid w:val="007A574A"/>
    <w:rsid w:val="007A6069"/>
    <w:rsid w:val="007A6CB4"/>
    <w:rsid w:val="007C0698"/>
    <w:rsid w:val="007C2C29"/>
    <w:rsid w:val="007D1360"/>
    <w:rsid w:val="007D13B3"/>
    <w:rsid w:val="007D7FD1"/>
    <w:rsid w:val="007E0EE1"/>
    <w:rsid w:val="007E6EC1"/>
    <w:rsid w:val="007E7565"/>
    <w:rsid w:val="007F1C81"/>
    <w:rsid w:val="007F1FEB"/>
    <w:rsid w:val="007F48E4"/>
    <w:rsid w:val="00807399"/>
    <w:rsid w:val="0081544F"/>
    <w:rsid w:val="008237A0"/>
    <w:rsid w:val="00826125"/>
    <w:rsid w:val="0083149D"/>
    <w:rsid w:val="008321C6"/>
    <w:rsid w:val="00833AE0"/>
    <w:rsid w:val="00833CBC"/>
    <w:rsid w:val="00833E3B"/>
    <w:rsid w:val="008341E1"/>
    <w:rsid w:val="00841784"/>
    <w:rsid w:val="00842061"/>
    <w:rsid w:val="00845B7D"/>
    <w:rsid w:val="008537F8"/>
    <w:rsid w:val="00860365"/>
    <w:rsid w:val="00864F67"/>
    <w:rsid w:val="00866F11"/>
    <w:rsid w:val="0087162E"/>
    <w:rsid w:val="0087305E"/>
    <w:rsid w:val="008754B7"/>
    <w:rsid w:val="00875E28"/>
    <w:rsid w:val="008809AE"/>
    <w:rsid w:val="00880CCC"/>
    <w:rsid w:val="00881667"/>
    <w:rsid w:val="00883542"/>
    <w:rsid w:val="00883635"/>
    <w:rsid w:val="00885F68"/>
    <w:rsid w:val="00886750"/>
    <w:rsid w:val="008868D5"/>
    <w:rsid w:val="00892EB5"/>
    <w:rsid w:val="008A51C3"/>
    <w:rsid w:val="008B17D4"/>
    <w:rsid w:val="008C161B"/>
    <w:rsid w:val="008C4E8B"/>
    <w:rsid w:val="008D09DE"/>
    <w:rsid w:val="008D2F69"/>
    <w:rsid w:val="008E29E7"/>
    <w:rsid w:val="008E4A5D"/>
    <w:rsid w:val="008E6013"/>
    <w:rsid w:val="008E6801"/>
    <w:rsid w:val="008F05A6"/>
    <w:rsid w:val="008F28B3"/>
    <w:rsid w:val="008F2E0B"/>
    <w:rsid w:val="008F7C30"/>
    <w:rsid w:val="00901844"/>
    <w:rsid w:val="00904126"/>
    <w:rsid w:val="0090414C"/>
    <w:rsid w:val="009115FA"/>
    <w:rsid w:val="00914C13"/>
    <w:rsid w:val="00914D33"/>
    <w:rsid w:val="009247C9"/>
    <w:rsid w:val="00925696"/>
    <w:rsid w:val="00935561"/>
    <w:rsid w:val="009374AC"/>
    <w:rsid w:val="00942CF6"/>
    <w:rsid w:val="00947FC3"/>
    <w:rsid w:val="00957CBA"/>
    <w:rsid w:val="00961B59"/>
    <w:rsid w:val="009627A1"/>
    <w:rsid w:val="00963947"/>
    <w:rsid w:val="00970967"/>
    <w:rsid w:val="0097392B"/>
    <w:rsid w:val="00973DD8"/>
    <w:rsid w:val="009754C5"/>
    <w:rsid w:val="00982751"/>
    <w:rsid w:val="0098379A"/>
    <w:rsid w:val="009948A2"/>
    <w:rsid w:val="0099785A"/>
    <w:rsid w:val="009A3EE5"/>
    <w:rsid w:val="009A4775"/>
    <w:rsid w:val="009A5333"/>
    <w:rsid w:val="009A5532"/>
    <w:rsid w:val="009A7C87"/>
    <w:rsid w:val="009B06C2"/>
    <w:rsid w:val="009B56C3"/>
    <w:rsid w:val="009C03D8"/>
    <w:rsid w:val="009C1E26"/>
    <w:rsid w:val="009C686D"/>
    <w:rsid w:val="009D61BD"/>
    <w:rsid w:val="009E032E"/>
    <w:rsid w:val="009E147A"/>
    <w:rsid w:val="009E3A11"/>
    <w:rsid w:val="009F1311"/>
    <w:rsid w:val="009F3FBA"/>
    <w:rsid w:val="009F6506"/>
    <w:rsid w:val="009F6DCA"/>
    <w:rsid w:val="009F7678"/>
    <w:rsid w:val="00A00542"/>
    <w:rsid w:val="00A03D79"/>
    <w:rsid w:val="00A04F9D"/>
    <w:rsid w:val="00A050E2"/>
    <w:rsid w:val="00A06685"/>
    <w:rsid w:val="00A06796"/>
    <w:rsid w:val="00A10D10"/>
    <w:rsid w:val="00A126A5"/>
    <w:rsid w:val="00A13E2F"/>
    <w:rsid w:val="00A14279"/>
    <w:rsid w:val="00A14A85"/>
    <w:rsid w:val="00A30D8B"/>
    <w:rsid w:val="00A3575B"/>
    <w:rsid w:val="00A46823"/>
    <w:rsid w:val="00A501A5"/>
    <w:rsid w:val="00A507B8"/>
    <w:rsid w:val="00A51A3B"/>
    <w:rsid w:val="00A51F6F"/>
    <w:rsid w:val="00A54F8A"/>
    <w:rsid w:val="00A64364"/>
    <w:rsid w:val="00A64EEE"/>
    <w:rsid w:val="00A651BB"/>
    <w:rsid w:val="00A71908"/>
    <w:rsid w:val="00A749D6"/>
    <w:rsid w:val="00A74B30"/>
    <w:rsid w:val="00A764DA"/>
    <w:rsid w:val="00A76680"/>
    <w:rsid w:val="00A84EF0"/>
    <w:rsid w:val="00A86331"/>
    <w:rsid w:val="00A86D8A"/>
    <w:rsid w:val="00A95D76"/>
    <w:rsid w:val="00AA025D"/>
    <w:rsid w:val="00AA2107"/>
    <w:rsid w:val="00AB1F22"/>
    <w:rsid w:val="00AB313F"/>
    <w:rsid w:val="00AB65BC"/>
    <w:rsid w:val="00AC2E6D"/>
    <w:rsid w:val="00AD5FE3"/>
    <w:rsid w:val="00AD64B6"/>
    <w:rsid w:val="00AD6AD9"/>
    <w:rsid w:val="00AE09B7"/>
    <w:rsid w:val="00AE0D84"/>
    <w:rsid w:val="00AE145B"/>
    <w:rsid w:val="00AE3678"/>
    <w:rsid w:val="00AE3CF3"/>
    <w:rsid w:val="00AE57CA"/>
    <w:rsid w:val="00AF478B"/>
    <w:rsid w:val="00AF5BE0"/>
    <w:rsid w:val="00AF5F31"/>
    <w:rsid w:val="00AF6937"/>
    <w:rsid w:val="00B0305C"/>
    <w:rsid w:val="00B0592A"/>
    <w:rsid w:val="00B07713"/>
    <w:rsid w:val="00B07CA1"/>
    <w:rsid w:val="00B07FBC"/>
    <w:rsid w:val="00B1778E"/>
    <w:rsid w:val="00B21BCC"/>
    <w:rsid w:val="00B25984"/>
    <w:rsid w:val="00B3075A"/>
    <w:rsid w:val="00B3271F"/>
    <w:rsid w:val="00B3345C"/>
    <w:rsid w:val="00B350D2"/>
    <w:rsid w:val="00B35C67"/>
    <w:rsid w:val="00B47238"/>
    <w:rsid w:val="00B47D39"/>
    <w:rsid w:val="00B53AB1"/>
    <w:rsid w:val="00B54730"/>
    <w:rsid w:val="00B5522E"/>
    <w:rsid w:val="00B60F86"/>
    <w:rsid w:val="00B67B96"/>
    <w:rsid w:val="00B7537B"/>
    <w:rsid w:val="00B76072"/>
    <w:rsid w:val="00B76EA1"/>
    <w:rsid w:val="00B77B17"/>
    <w:rsid w:val="00B80D2F"/>
    <w:rsid w:val="00B8124B"/>
    <w:rsid w:val="00B832A4"/>
    <w:rsid w:val="00B8523B"/>
    <w:rsid w:val="00B923F3"/>
    <w:rsid w:val="00B931B3"/>
    <w:rsid w:val="00B96F07"/>
    <w:rsid w:val="00BA732B"/>
    <w:rsid w:val="00BB0389"/>
    <w:rsid w:val="00BB12B3"/>
    <w:rsid w:val="00BB24C4"/>
    <w:rsid w:val="00BB3BEA"/>
    <w:rsid w:val="00BB5E68"/>
    <w:rsid w:val="00BC1B7D"/>
    <w:rsid w:val="00BC7539"/>
    <w:rsid w:val="00BD019E"/>
    <w:rsid w:val="00BD08AA"/>
    <w:rsid w:val="00BD18F6"/>
    <w:rsid w:val="00BD213F"/>
    <w:rsid w:val="00BD2D83"/>
    <w:rsid w:val="00BD3947"/>
    <w:rsid w:val="00BD5636"/>
    <w:rsid w:val="00BE33E0"/>
    <w:rsid w:val="00BE465F"/>
    <w:rsid w:val="00BF22E3"/>
    <w:rsid w:val="00BF53FE"/>
    <w:rsid w:val="00BF714D"/>
    <w:rsid w:val="00C10A25"/>
    <w:rsid w:val="00C11932"/>
    <w:rsid w:val="00C128EE"/>
    <w:rsid w:val="00C16CEF"/>
    <w:rsid w:val="00C17B5E"/>
    <w:rsid w:val="00C21396"/>
    <w:rsid w:val="00C21BE7"/>
    <w:rsid w:val="00C22FEB"/>
    <w:rsid w:val="00C2530B"/>
    <w:rsid w:val="00C27AEC"/>
    <w:rsid w:val="00C31F48"/>
    <w:rsid w:val="00C413B6"/>
    <w:rsid w:val="00C45909"/>
    <w:rsid w:val="00C4629A"/>
    <w:rsid w:val="00C46FA3"/>
    <w:rsid w:val="00C522A7"/>
    <w:rsid w:val="00C548CE"/>
    <w:rsid w:val="00C55403"/>
    <w:rsid w:val="00C63721"/>
    <w:rsid w:val="00C63CA9"/>
    <w:rsid w:val="00C63CE5"/>
    <w:rsid w:val="00C672CF"/>
    <w:rsid w:val="00C708E5"/>
    <w:rsid w:val="00C70AF9"/>
    <w:rsid w:val="00C746BF"/>
    <w:rsid w:val="00C81934"/>
    <w:rsid w:val="00C84C59"/>
    <w:rsid w:val="00C9021C"/>
    <w:rsid w:val="00C907DC"/>
    <w:rsid w:val="00C974C5"/>
    <w:rsid w:val="00CA2CE9"/>
    <w:rsid w:val="00CB0DC7"/>
    <w:rsid w:val="00CB14CC"/>
    <w:rsid w:val="00CB722B"/>
    <w:rsid w:val="00CC3500"/>
    <w:rsid w:val="00CC45CB"/>
    <w:rsid w:val="00CC4D81"/>
    <w:rsid w:val="00CC5CF9"/>
    <w:rsid w:val="00CC6CD9"/>
    <w:rsid w:val="00CE05E0"/>
    <w:rsid w:val="00CE4C9F"/>
    <w:rsid w:val="00CE6705"/>
    <w:rsid w:val="00CE728A"/>
    <w:rsid w:val="00CF05D1"/>
    <w:rsid w:val="00CF1902"/>
    <w:rsid w:val="00D0284E"/>
    <w:rsid w:val="00D10226"/>
    <w:rsid w:val="00D11474"/>
    <w:rsid w:val="00D1162B"/>
    <w:rsid w:val="00D149E8"/>
    <w:rsid w:val="00D15E37"/>
    <w:rsid w:val="00D25AC5"/>
    <w:rsid w:val="00D3392F"/>
    <w:rsid w:val="00D34153"/>
    <w:rsid w:val="00D34643"/>
    <w:rsid w:val="00D379A7"/>
    <w:rsid w:val="00D400B9"/>
    <w:rsid w:val="00D4244B"/>
    <w:rsid w:val="00D45820"/>
    <w:rsid w:val="00D45C3E"/>
    <w:rsid w:val="00D4613A"/>
    <w:rsid w:val="00D52973"/>
    <w:rsid w:val="00D550FF"/>
    <w:rsid w:val="00D57F92"/>
    <w:rsid w:val="00D60042"/>
    <w:rsid w:val="00D642D2"/>
    <w:rsid w:val="00D701C8"/>
    <w:rsid w:val="00D74211"/>
    <w:rsid w:val="00D819E7"/>
    <w:rsid w:val="00D82DC9"/>
    <w:rsid w:val="00D83F4C"/>
    <w:rsid w:val="00D86A91"/>
    <w:rsid w:val="00D9494B"/>
    <w:rsid w:val="00DA0EC1"/>
    <w:rsid w:val="00DA604A"/>
    <w:rsid w:val="00DA6797"/>
    <w:rsid w:val="00DA72D4"/>
    <w:rsid w:val="00DB3C94"/>
    <w:rsid w:val="00DB3CA4"/>
    <w:rsid w:val="00DB5C39"/>
    <w:rsid w:val="00DC46D3"/>
    <w:rsid w:val="00DC66D6"/>
    <w:rsid w:val="00DC6EC1"/>
    <w:rsid w:val="00DC73AD"/>
    <w:rsid w:val="00DD4414"/>
    <w:rsid w:val="00DE3184"/>
    <w:rsid w:val="00DE38A1"/>
    <w:rsid w:val="00DE4CB9"/>
    <w:rsid w:val="00DE668E"/>
    <w:rsid w:val="00DE691F"/>
    <w:rsid w:val="00DF056D"/>
    <w:rsid w:val="00DF65A4"/>
    <w:rsid w:val="00DF6A62"/>
    <w:rsid w:val="00E02FE3"/>
    <w:rsid w:val="00E058C0"/>
    <w:rsid w:val="00E05992"/>
    <w:rsid w:val="00E10E9E"/>
    <w:rsid w:val="00E24231"/>
    <w:rsid w:val="00E24CAD"/>
    <w:rsid w:val="00E43CB5"/>
    <w:rsid w:val="00E60C88"/>
    <w:rsid w:val="00E6275B"/>
    <w:rsid w:val="00E636B6"/>
    <w:rsid w:val="00E823EA"/>
    <w:rsid w:val="00E83381"/>
    <w:rsid w:val="00E83807"/>
    <w:rsid w:val="00E847EB"/>
    <w:rsid w:val="00E85BF2"/>
    <w:rsid w:val="00E87E51"/>
    <w:rsid w:val="00E9024C"/>
    <w:rsid w:val="00E927C2"/>
    <w:rsid w:val="00E932EC"/>
    <w:rsid w:val="00EA301E"/>
    <w:rsid w:val="00EA4D00"/>
    <w:rsid w:val="00EA6E52"/>
    <w:rsid w:val="00EB513A"/>
    <w:rsid w:val="00EC0022"/>
    <w:rsid w:val="00EC143F"/>
    <w:rsid w:val="00EC5C16"/>
    <w:rsid w:val="00EC7EDE"/>
    <w:rsid w:val="00ED50FA"/>
    <w:rsid w:val="00ED5CF3"/>
    <w:rsid w:val="00ED5CFB"/>
    <w:rsid w:val="00ED6B7E"/>
    <w:rsid w:val="00EE0BA1"/>
    <w:rsid w:val="00EE20DB"/>
    <w:rsid w:val="00EE5394"/>
    <w:rsid w:val="00EF23A6"/>
    <w:rsid w:val="00EF3171"/>
    <w:rsid w:val="00EF6F64"/>
    <w:rsid w:val="00F01271"/>
    <w:rsid w:val="00F02B66"/>
    <w:rsid w:val="00F044F9"/>
    <w:rsid w:val="00F04C31"/>
    <w:rsid w:val="00F054B1"/>
    <w:rsid w:val="00F06496"/>
    <w:rsid w:val="00F07D43"/>
    <w:rsid w:val="00F10092"/>
    <w:rsid w:val="00F10B58"/>
    <w:rsid w:val="00F110D0"/>
    <w:rsid w:val="00F112B6"/>
    <w:rsid w:val="00F13F95"/>
    <w:rsid w:val="00F24E99"/>
    <w:rsid w:val="00F33423"/>
    <w:rsid w:val="00F44140"/>
    <w:rsid w:val="00F44C2D"/>
    <w:rsid w:val="00F57539"/>
    <w:rsid w:val="00F7155C"/>
    <w:rsid w:val="00F744C8"/>
    <w:rsid w:val="00F7636B"/>
    <w:rsid w:val="00F82ACB"/>
    <w:rsid w:val="00F8424E"/>
    <w:rsid w:val="00F90C0F"/>
    <w:rsid w:val="00F90C95"/>
    <w:rsid w:val="00F92F65"/>
    <w:rsid w:val="00FA5178"/>
    <w:rsid w:val="00FA64C0"/>
    <w:rsid w:val="00FB1D19"/>
    <w:rsid w:val="00FB1D54"/>
    <w:rsid w:val="00FB2A26"/>
    <w:rsid w:val="00FB3DFB"/>
    <w:rsid w:val="00FB46CA"/>
    <w:rsid w:val="00FB5D38"/>
    <w:rsid w:val="00FC1437"/>
    <w:rsid w:val="00FC2469"/>
    <w:rsid w:val="00FC347F"/>
    <w:rsid w:val="00FC708C"/>
    <w:rsid w:val="00FC7CC6"/>
    <w:rsid w:val="00FC7F89"/>
    <w:rsid w:val="00FD5C95"/>
    <w:rsid w:val="00FE07EF"/>
    <w:rsid w:val="00FE0B75"/>
    <w:rsid w:val="00FE18E1"/>
    <w:rsid w:val="00FE2D64"/>
    <w:rsid w:val="00FE5155"/>
    <w:rsid w:val="00FE5999"/>
    <w:rsid w:val="00FE72F3"/>
    <w:rsid w:val="00FF0779"/>
    <w:rsid w:val="00FF098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FCB"/>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3B2FCB"/>
    <w:pPr>
      <w:keepNext/>
      <w:keepLines/>
      <w:spacing w:before="480"/>
      <w:outlineLvl w:val="0"/>
    </w:pPr>
    <w:rPr>
      <w:rFonts w:ascii="Cambria" w:hAnsi="Cambria" w:cs="font126"/>
      <w:b/>
      <w:bCs/>
      <w:color w:val="365F91"/>
      <w:sz w:val="28"/>
      <w:szCs w:val="28"/>
    </w:rPr>
  </w:style>
  <w:style w:type="paragraph" w:styleId="Heading2">
    <w:name w:val="heading 2"/>
    <w:basedOn w:val="Normal"/>
    <w:next w:val="BodyText"/>
    <w:qFormat/>
    <w:rsid w:val="003B2FCB"/>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3B2FCB"/>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3B2FCB"/>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qFormat/>
    <w:rsid w:val="003B2FCB"/>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3B2FCB"/>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3B2FCB"/>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3B2FCB"/>
    <w:pPr>
      <w:keepNext/>
      <w:numPr>
        <w:ilvl w:val="7"/>
        <w:numId w:val="1"/>
      </w:numPr>
      <w:jc w:val="both"/>
      <w:outlineLvl w:val="7"/>
    </w:pPr>
    <w:rPr>
      <w:rFonts w:eastAsia="Times New Roman"/>
      <w:b/>
    </w:rPr>
  </w:style>
  <w:style w:type="paragraph" w:styleId="Heading9">
    <w:name w:val="heading 9"/>
    <w:basedOn w:val="Normal"/>
    <w:next w:val="BodyText"/>
    <w:qFormat/>
    <w:rsid w:val="003B2FCB"/>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3B2FCB"/>
    <w:rPr>
      <w:rFonts w:ascii="Symbol" w:hAnsi="Symbol" w:cs="Symbol"/>
    </w:rPr>
  </w:style>
  <w:style w:type="character" w:customStyle="1" w:styleId="WW8Num2z1">
    <w:name w:val="WW8Num2z1"/>
    <w:rsid w:val="003B2FCB"/>
    <w:rPr>
      <w:rFonts w:ascii="Courier New" w:hAnsi="Courier New" w:cs="Courier New"/>
    </w:rPr>
  </w:style>
  <w:style w:type="character" w:customStyle="1" w:styleId="WW8Num2z2">
    <w:name w:val="WW8Num2z2"/>
    <w:rsid w:val="003B2FCB"/>
    <w:rPr>
      <w:rFonts w:ascii="Wingdings" w:hAnsi="Wingdings" w:cs="Wingdings"/>
    </w:rPr>
  </w:style>
  <w:style w:type="character" w:customStyle="1" w:styleId="WW8Num3z0">
    <w:name w:val="WW8Num3z0"/>
    <w:rsid w:val="003B2FCB"/>
    <w:rPr>
      <w:b/>
    </w:rPr>
  </w:style>
  <w:style w:type="character" w:customStyle="1" w:styleId="WW8Num3z1">
    <w:name w:val="WW8Num3z1"/>
    <w:rsid w:val="003B2FCB"/>
    <w:rPr>
      <w:b/>
      <w:i w:val="0"/>
      <w:sz w:val="24"/>
      <w:szCs w:val="24"/>
    </w:rPr>
  </w:style>
  <w:style w:type="character" w:customStyle="1" w:styleId="WW8Num4z0">
    <w:name w:val="WW8Num4z0"/>
    <w:rsid w:val="003B2FCB"/>
    <w:rPr>
      <w:rFonts w:cs="Arial"/>
      <w:i w:val="0"/>
      <w:sz w:val="24"/>
    </w:rPr>
  </w:style>
  <w:style w:type="character" w:customStyle="1" w:styleId="WW8Num5z0">
    <w:name w:val="WW8Num5z0"/>
    <w:rsid w:val="003B2FCB"/>
    <w:rPr>
      <w:rFonts w:cs="Arial"/>
      <w:b w:val="0"/>
      <w:i w:val="0"/>
      <w:sz w:val="24"/>
    </w:rPr>
  </w:style>
  <w:style w:type="character" w:customStyle="1" w:styleId="WW8Num6z0">
    <w:name w:val="WW8Num6z0"/>
    <w:rsid w:val="003B2FCB"/>
    <w:rPr>
      <w:rFonts w:ascii="Symbol" w:hAnsi="Symbol" w:cs="Symbol"/>
    </w:rPr>
  </w:style>
  <w:style w:type="character" w:customStyle="1" w:styleId="WW8Num6z1">
    <w:name w:val="WW8Num6z1"/>
    <w:rsid w:val="003B2FCB"/>
    <w:rPr>
      <w:rFonts w:ascii="Courier New" w:hAnsi="Courier New" w:cs="Courier New"/>
    </w:rPr>
  </w:style>
  <w:style w:type="character" w:customStyle="1" w:styleId="WW8Num6z2">
    <w:name w:val="WW8Num6z2"/>
    <w:rsid w:val="003B2FCB"/>
    <w:rPr>
      <w:rFonts w:ascii="Wingdings" w:hAnsi="Wingdings" w:cs="Wingdings"/>
    </w:rPr>
  </w:style>
  <w:style w:type="character" w:customStyle="1" w:styleId="WW8Num7z0">
    <w:name w:val="WW8Num7z0"/>
    <w:rsid w:val="003B2FCB"/>
    <w:rPr>
      <w:b w:val="0"/>
      <w:i w:val="0"/>
      <w:color w:val="00000A"/>
    </w:rPr>
  </w:style>
  <w:style w:type="character" w:customStyle="1" w:styleId="WW8Num7z1">
    <w:name w:val="WW8Num7z1"/>
    <w:rsid w:val="003B2FCB"/>
    <w:rPr>
      <w:rFonts w:ascii="Courier New" w:hAnsi="Courier New" w:cs="Courier New"/>
    </w:rPr>
  </w:style>
  <w:style w:type="character" w:customStyle="1" w:styleId="WW8Num7z2">
    <w:name w:val="WW8Num7z2"/>
    <w:rsid w:val="003B2FCB"/>
    <w:rPr>
      <w:rFonts w:ascii="Wingdings" w:hAnsi="Wingdings" w:cs="Wingdings"/>
    </w:rPr>
  </w:style>
  <w:style w:type="character" w:customStyle="1" w:styleId="WW8Num8z0">
    <w:name w:val="WW8Num8z0"/>
    <w:rsid w:val="003B2FCB"/>
    <w:rPr>
      <w:rFonts w:ascii="Symbol" w:hAnsi="Symbol" w:cs="Symbol"/>
    </w:rPr>
  </w:style>
  <w:style w:type="character" w:customStyle="1" w:styleId="WW8Num9z0">
    <w:name w:val="WW8Num9z0"/>
    <w:rsid w:val="003B2FCB"/>
    <w:rPr>
      <w:i w:val="0"/>
    </w:rPr>
  </w:style>
  <w:style w:type="character" w:customStyle="1" w:styleId="WW8Num9z1">
    <w:name w:val="WW8Num9z1"/>
    <w:rsid w:val="003B2FCB"/>
    <w:rPr>
      <w:rFonts w:ascii="Courier New" w:hAnsi="Courier New" w:cs="Courier New"/>
    </w:rPr>
  </w:style>
  <w:style w:type="character" w:customStyle="1" w:styleId="WW8Num9z2">
    <w:name w:val="WW8Num9z2"/>
    <w:rsid w:val="003B2FCB"/>
    <w:rPr>
      <w:rFonts w:ascii="Wingdings" w:hAnsi="Wingdings" w:cs="Wingdings"/>
    </w:rPr>
  </w:style>
  <w:style w:type="character" w:customStyle="1" w:styleId="WW8Num8z1">
    <w:name w:val="WW8Num8z1"/>
    <w:rsid w:val="003B2FCB"/>
    <w:rPr>
      <w:rFonts w:ascii="Courier New" w:hAnsi="Courier New" w:cs="Courier New"/>
    </w:rPr>
  </w:style>
  <w:style w:type="character" w:customStyle="1" w:styleId="WW8Num8z2">
    <w:name w:val="WW8Num8z2"/>
    <w:rsid w:val="003B2FCB"/>
    <w:rPr>
      <w:rFonts w:ascii="Wingdings" w:hAnsi="Wingdings" w:cs="Wingdings"/>
    </w:rPr>
  </w:style>
  <w:style w:type="character" w:customStyle="1" w:styleId="WW8Num10z0">
    <w:name w:val="WW8Num10z0"/>
    <w:rsid w:val="003B2FCB"/>
    <w:rPr>
      <w:rFonts w:ascii="Symbol" w:hAnsi="Symbol" w:cs="Symbol"/>
    </w:rPr>
  </w:style>
  <w:style w:type="character" w:customStyle="1" w:styleId="WW8Num10z1">
    <w:name w:val="WW8Num10z1"/>
    <w:rsid w:val="003B2FCB"/>
    <w:rPr>
      <w:rFonts w:ascii="Courier New" w:hAnsi="Courier New" w:cs="Courier New"/>
    </w:rPr>
  </w:style>
  <w:style w:type="character" w:customStyle="1" w:styleId="WW8Num10z2">
    <w:name w:val="WW8Num10z2"/>
    <w:rsid w:val="003B2FCB"/>
    <w:rPr>
      <w:rFonts w:ascii="Wingdings" w:hAnsi="Wingdings" w:cs="Wingdings"/>
    </w:rPr>
  </w:style>
  <w:style w:type="character" w:customStyle="1" w:styleId="WW8Num12z0">
    <w:name w:val="WW8Num12z0"/>
    <w:rsid w:val="003B2FCB"/>
    <w:rPr>
      <w:b/>
    </w:rPr>
  </w:style>
  <w:style w:type="character" w:customStyle="1" w:styleId="WW8Num12z1">
    <w:name w:val="WW8Num12z1"/>
    <w:rsid w:val="003B2FCB"/>
    <w:rPr>
      <w:b/>
      <w:i w:val="0"/>
      <w:sz w:val="24"/>
      <w:szCs w:val="24"/>
    </w:rPr>
  </w:style>
  <w:style w:type="character" w:customStyle="1" w:styleId="WW8Num13z0">
    <w:name w:val="WW8Num13z0"/>
    <w:rsid w:val="003B2FCB"/>
    <w:rPr>
      <w:b w:val="0"/>
    </w:rPr>
  </w:style>
  <w:style w:type="character" w:customStyle="1" w:styleId="WW8Num15z0">
    <w:name w:val="WW8Num15z0"/>
    <w:rsid w:val="003B2FCB"/>
    <w:rPr>
      <w:rFonts w:ascii="Wingdings" w:hAnsi="Wingdings" w:cs="Wingdings"/>
    </w:rPr>
  </w:style>
  <w:style w:type="character" w:customStyle="1" w:styleId="WW8Num15z1">
    <w:name w:val="WW8Num15z1"/>
    <w:rsid w:val="003B2FCB"/>
    <w:rPr>
      <w:rFonts w:ascii="Courier New" w:hAnsi="Courier New" w:cs="Courier New"/>
    </w:rPr>
  </w:style>
  <w:style w:type="character" w:customStyle="1" w:styleId="WW8Num15z3">
    <w:name w:val="WW8Num15z3"/>
    <w:rsid w:val="003B2FCB"/>
    <w:rPr>
      <w:rFonts w:ascii="Symbol" w:hAnsi="Symbol" w:cs="Symbol"/>
    </w:rPr>
  </w:style>
  <w:style w:type="character" w:customStyle="1" w:styleId="WW-DefaultParagraphFont">
    <w:name w:val="WW-Default Paragraph Font"/>
    <w:rsid w:val="003B2FCB"/>
  </w:style>
  <w:style w:type="character" w:customStyle="1" w:styleId="ListParagraphChar">
    <w:name w:val="List Paragraph Char"/>
    <w:rsid w:val="003B2FCB"/>
  </w:style>
  <w:style w:type="character" w:customStyle="1" w:styleId="CommentReference1">
    <w:name w:val="Comment Reference1"/>
    <w:rsid w:val="003B2FCB"/>
    <w:rPr>
      <w:sz w:val="16"/>
      <w:szCs w:val="16"/>
    </w:rPr>
  </w:style>
  <w:style w:type="character" w:customStyle="1" w:styleId="CommentTextChar">
    <w:name w:val="Comment Text Char"/>
    <w:link w:val="CommentText"/>
    <w:rsid w:val="003B2FCB"/>
    <w:rPr>
      <w:sz w:val="20"/>
      <w:szCs w:val="20"/>
    </w:rPr>
  </w:style>
  <w:style w:type="character" w:customStyle="1" w:styleId="CommentSubjectChar">
    <w:name w:val="Comment Subject Char"/>
    <w:rsid w:val="003B2FCB"/>
    <w:rPr>
      <w:b/>
      <w:bCs/>
      <w:sz w:val="20"/>
      <w:szCs w:val="20"/>
    </w:rPr>
  </w:style>
  <w:style w:type="character" w:customStyle="1" w:styleId="BalloonTextChar">
    <w:name w:val="Balloon Text Char"/>
    <w:rsid w:val="003B2FCB"/>
    <w:rPr>
      <w:rFonts w:ascii="Tahoma" w:hAnsi="Tahoma" w:cs="Tahoma"/>
      <w:sz w:val="16"/>
      <w:szCs w:val="16"/>
    </w:rPr>
  </w:style>
  <w:style w:type="character" w:customStyle="1" w:styleId="Heading1Char">
    <w:name w:val="Heading 1 Char"/>
    <w:rsid w:val="003B2FCB"/>
    <w:rPr>
      <w:rFonts w:ascii="Cambria" w:hAnsi="Cambria" w:cs="font126"/>
      <w:b/>
      <w:bCs/>
      <w:color w:val="365F91"/>
      <w:sz w:val="28"/>
      <w:szCs w:val="28"/>
    </w:rPr>
  </w:style>
  <w:style w:type="character" w:customStyle="1" w:styleId="Heading2Char">
    <w:name w:val="Heading 2 Char"/>
    <w:rsid w:val="003B2FCB"/>
    <w:rPr>
      <w:rFonts w:ascii="Book Antiqua" w:eastAsia="Times New Roman" w:hAnsi="Book Antiqua" w:cs="Times New Roman"/>
      <w:b/>
      <w:bCs/>
      <w:sz w:val="28"/>
      <w:szCs w:val="24"/>
    </w:rPr>
  </w:style>
  <w:style w:type="character" w:customStyle="1" w:styleId="Heading3Char">
    <w:name w:val="Heading 3 Char"/>
    <w:rsid w:val="003B2FCB"/>
    <w:rPr>
      <w:rFonts w:ascii="Arial" w:eastAsia="Times New Roman" w:hAnsi="Arial" w:cs="Times New Roman"/>
      <w:b/>
      <w:bCs/>
      <w:sz w:val="26"/>
      <w:szCs w:val="26"/>
    </w:rPr>
  </w:style>
  <w:style w:type="character" w:customStyle="1" w:styleId="Heading4Char">
    <w:name w:val="Heading 4 Char"/>
    <w:rsid w:val="003B2FCB"/>
    <w:rPr>
      <w:rFonts w:ascii="Book Antiqua" w:eastAsia="Times New Roman" w:hAnsi="Book Antiqua" w:cs="Times New Roman"/>
      <w:b/>
      <w:bCs/>
      <w:sz w:val="28"/>
      <w:szCs w:val="24"/>
      <w:u w:val="single"/>
    </w:rPr>
  </w:style>
  <w:style w:type="character" w:customStyle="1" w:styleId="Heading5Char">
    <w:name w:val="Heading 5 Char"/>
    <w:rsid w:val="003B2FCB"/>
    <w:rPr>
      <w:rFonts w:ascii="Times New Roman" w:eastAsia="Times New Roman" w:hAnsi="Times New Roman" w:cs="Times New Roman"/>
      <w:b/>
      <w:bCs/>
      <w:i/>
      <w:iCs/>
      <w:sz w:val="26"/>
      <w:szCs w:val="26"/>
      <w:lang w:val="en-US"/>
    </w:rPr>
  </w:style>
  <w:style w:type="character" w:customStyle="1" w:styleId="Heading6Char">
    <w:name w:val="Heading 6 Char"/>
    <w:rsid w:val="003B2FCB"/>
    <w:rPr>
      <w:rFonts w:ascii="Book Antiqua" w:eastAsia="Times New Roman" w:hAnsi="Book Antiqua" w:cs="Times New Roman"/>
      <w:sz w:val="28"/>
      <w:szCs w:val="24"/>
    </w:rPr>
  </w:style>
  <w:style w:type="character" w:customStyle="1" w:styleId="Heading7Char">
    <w:name w:val="Heading 7 Char"/>
    <w:rsid w:val="003B2FCB"/>
    <w:rPr>
      <w:rFonts w:ascii="Book Antiqua" w:eastAsia="Times New Roman" w:hAnsi="Book Antiqua" w:cs="Arial"/>
      <w:b/>
      <w:bCs/>
      <w:sz w:val="24"/>
      <w:szCs w:val="24"/>
    </w:rPr>
  </w:style>
  <w:style w:type="character" w:customStyle="1" w:styleId="Heading8Char">
    <w:name w:val="Heading 8 Char"/>
    <w:rsid w:val="003B2FCB"/>
    <w:rPr>
      <w:rFonts w:ascii="Times New Roman" w:eastAsia="Times New Roman" w:hAnsi="Times New Roman" w:cs="Times New Roman"/>
      <w:b/>
      <w:sz w:val="24"/>
      <w:szCs w:val="24"/>
    </w:rPr>
  </w:style>
  <w:style w:type="character" w:customStyle="1" w:styleId="Heading9Char">
    <w:name w:val="Heading 9 Char"/>
    <w:rsid w:val="003B2FCB"/>
    <w:rPr>
      <w:rFonts w:ascii="Arial" w:eastAsia="Times New Roman" w:hAnsi="Arial" w:cs="Arial"/>
      <w:lang w:val="en-US"/>
    </w:rPr>
  </w:style>
  <w:style w:type="character" w:customStyle="1" w:styleId="BodyText2Char">
    <w:name w:val="Body Text 2 Char"/>
    <w:rsid w:val="003B2FCB"/>
    <w:rPr>
      <w:sz w:val="24"/>
      <w:szCs w:val="24"/>
    </w:rPr>
  </w:style>
  <w:style w:type="character" w:customStyle="1" w:styleId="BodyText2Char1">
    <w:name w:val="Body Text 2 Char1"/>
    <w:basedOn w:val="WW-DefaultParagraphFont"/>
    <w:rsid w:val="003B2FCB"/>
  </w:style>
  <w:style w:type="character" w:customStyle="1" w:styleId="BodyText3Char">
    <w:name w:val="Body Text 3 Char"/>
    <w:rsid w:val="003B2FCB"/>
    <w:rPr>
      <w:rFonts w:ascii="Times New Roman" w:eastAsia="Times New Roman" w:hAnsi="Times New Roman" w:cs="Times New Roman"/>
      <w:sz w:val="16"/>
      <w:szCs w:val="16"/>
    </w:rPr>
  </w:style>
  <w:style w:type="character" w:customStyle="1" w:styleId="NoSpacingChar">
    <w:name w:val="No Spacing Char"/>
    <w:rsid w:val="003B2FCB"/>
    <w:rPr>
      <w:rFonts w:cs="font126"/>
      <w:lang w:val="en-US"/>
    </w:rPr>
  </w:style>
  <w:style w:type="character" w:customStyle="1" w:styleId="HeaderChar">
    <w:name w:val="Header Char"/>
    <w:basedOn w:val="WW-DefaultParagraphFont"/>
    <w:rsid w:val="003B2FCB"/>
  </w:style>
  <w:style w:type="character" w:customStyle="1" w:styleId="FooterChar">
    <w:name w:val="Footer Char"/>
    <w:basedOn w:val="WW-DefaultParagraphFont"/>
    <w:rsid w:val="003B2FCB"/>
  </w:style>
  <w:style w:type="character" w:customStyle="1" w:styleId="ListLabel1">
    <w:name w:val="ListLabel 1"/>
    <w:rsid w:val="003B2FCB"/>
    <w:rPr>
      <w:rFonts w:cs="Courier New"/>
    </w:rPr>
  </w:style>
  <w:style w:type="character" w:customStyle="1" w:styleId="ListLabel2">
    <w:name w:val="ListLabel 2"/>
    <w:rsid w:val="003B2FCB"/>
    <w:rPr>
      <w:b/>
      <w:i w:val="0"/>
      <w:sz w:val="24"/>
      <w:szCs w:val="24"/>
    </w:rPr>
  </w:style>
  <w:style w:type="character" w:customStyle="1" w:styleId="ListLabel3">
    <w:name w:val="ListLabel 3"/>
    <w:rsid w:val="003B2FCB"/>
    <w:rPr>
      <w:rFonts w:cs="Arial"/>
      <w:i w:val="0"/>
      <w:sz w:val="24"/>
    </w:rPr>
  </w:style>
  <w:style w:type="character" w:customStyle="1" w:styleId="ListLabel4">
    <w:name w:val="ListLabel 4"/>
    <w:rsid w:val="003B2FCB"/>
    <w:rPr>
      <w:rFonts w:cs="Arial"/>
      <w:b w:val="0"/>
      <w:i w:val="0"/>
      <w:sz w:val="24"/>
    </w:rPr>
  </w:style>
  <w:style w:type="character" w:customStyle="1" w:styleId="ListLabel5">
    <w:name w:val="ListLabel 5"/>
    <w:rsid w:val="003B2FCB"/>
    <w:rPr>
      <w:rFonts w:cs="Calibri"/>
    </w:rPr>
  </w:style>
  <w:style w:type="character" w:customStyle="1" w:styleId="ListLabel6">
    <w:name w:val="ListLabel 6"/>
    <w:rsid w:val="003B2FCB"/>
    <w:rPr>
      <w:b w:val="0"/>
      <w:i w:val="0"/>
      <w:color w:val="00000A"/>
    </w:rPr>
  </w:style>
  <w:style w:type="character" w:customStyle="1" w:styleId="ListLabel7">
    <w:name w:val="ListLabel 7"/>
    <w:rsid w:val="003B2FCB"/>
    <w:rPr>
      <w:rFonts w:eastAsia="TimesNewRomanPSMT" w:cs="Times New Roman"/>
    </w:rPr>
  </w:style>
  <w:style w:type="character" w:customStyle="1" w:styleId="ListLabel8">
    <w:name w:val="ListLabel 8"/>
    <w:rsid w:val="003B2FCB"/>
    <w:rPr>
      <w:i w:val="0"/>
    </w:rPr>
  </w:style>
  <w:style w:type="character" w:customStyle="1" w:styleId="NumberingSymbols">
    <w:name w:val="Numbering Symbols"/>
    <w:rsid w:val="003B2FCB"/>
  </w:style>
  <w:style w:type="paragraph" w:customStyle="1" w:styleId="Heading">
    <w:name w:val="Heading"/>
    <w:basedOn w:val="Normal"/>
    <w:next w:val="BodyText"/>
    <w:rsid w:val="003B2FCB"/>
    <w:pPr>
      <w:keepNext/>
      <w:spacing w:before="240" w:after="120"/>
    </w:pPr>
    <w:rPr>
      <w:rFonts w:ascii="Arial" w:hAnsi="Arial" w:cs="Mangal"/>
      <w:sz w:val="28"/>
      <w:szCs w:val="28"/>
    </w:rPr>
  </w:style>
  <w:style w:type="paragraph" w:styleId="BodyText">
    <w:name w:val="Body Text"/>
    <w:basedOn w:val="Normal"/>
    <w:link w:val="BodyTextChar"/>
    <w:uiPriority w:val="99"/>
    <w:rsid w:val="003B2FCB"/>
    <w:pPr>
      <w:spacing w:after="120"/>
    </w:pPr>
  </w:style>
  <w:style w:type="paragraph" w:styleId="List">
    <w:name w:val="List"/>
    <w:basedOn w:val="BodyText"/>
    <w:rsid w:val="003B2FCB"/>
    <w:rPr>
      <w:rFonts w:cs="Mangal"/>
    </w:rPr>
  </w:style>
  <w:style w:type="paragraph" w:styleId="Caption">
    <w:name w:val="caption"/>
    <w:basedOn w:val="Normal"/>
    <w:qFormat/>
    <w:rsid w:val="003B2FCB"/>
    <w:pPr>
      <w:suppressLineNumbers/>
      <w:spacing w:before="120" w:after="120"/>
    </w:pPr>
    <w:rPr>
      <w:rFonts w:cs="Mangal"/>
      <w:i/>
      <w:iCs/>
    </w:rPr>
  </w:style>
  <w:style w:type="paragraph" w:customStyle="1" w:styleId="Index">
    <w:name w:val="Index"/>
    <w:basedOn w:val="Normal"/>
    <w:rsid w:val="003B2FCB"/>
    <w:pPr>
      <w:suppressLineNumbers/>
    </w:pPr>
    <w:rPr>
      <w:rFonts w:cs="Mangal"/>
    </w:rPr>
  </w:style>
  <w:style w:type="paragraph" w:styleId="ListParagraph">
    <w:name w:val="List Paragraph"/>
    <w:basedOn w:val="Normal"/>
    <w:uiPriority w:val="34"/>
    <w:qFormat/>
    <w:rsid w:val="003B2FCB"/>
    <w:pPr>
      <w:ind w:left="720"/>
    </w:pPr>
  </w:style>
  <w:style w:type="paragraph" w:customStyle="1" w:styleId="CommentText1">
    <w:name w:val="Comment Text1"/>
    <w:basedOn w:val="Normal"/>
    <w:rsid w:val="003B2FCB"/>
    <w:rPr>
      <w:sz w:val="20"/>
      <w:szCs w:val="20"/>
    </w:rPr>
  </w:style>
  <w:style w:type="paragraph" w:customStyle="1" w:styleId="CommentSubject1">
    <w:name w:val="Comment Subject1"/>
    <w:basedOn w:val="CommentText1"/>
    <w:rsid w:val="003B2FCB"/>
    <w:rPr>
      <w:b/>
      <w:bCs/>
    </w:rPr>
  </w:style>
  <w:style w:type="paragraph" w:styleId="BalloonText">
    <w:name w:val="Balloon Text"/>
    <w:basedOn w:val="Normal"/>
    <w:rsid w:val="003B2FCB"/>
    <w:rPr>
      <w:rFonts w:ascii="Tahoma" w:hAnsi="Tahoma" w:cs="Tahoma"/>
      <w:sz w:val="16"/>
      <w:szCs w:val="16"/>
    </w:rPr>
  </w:style>
  <w:style w:type="paragraph" w:customStyle="1" w:styleId="ContentsHeading">
    <w:name w:val="Contents Heading"/>
    <w:basedOn w:val="Heading1"/>
    <w:rsid w:val="003B2FCB"/>
    <w:pPr>
      <w:suppressLineNumbers/>
    </w:pPr>
    <w:rPr>
      <w:sz w:val="32"/>
      <w:szCs w:val="32"/>
    </w:rPr>
  </w:style>
  <w:style w:type="paragraph" w:styleId="BodyText2">
    <w:name w:val="Body Text 2"/>
    <w:basedOn w:val="Normal"/>
    <w:rsid w:val="003B2FCB"/>
    <w:pPr>
      <w:spacing w:after="120" w:line="480" w:lineRule="auto"/>
    </w:pPr>
  </w:style>
  <w:style w:type="paragraph" w:styleId="BodyText3">
    <w:name w:val="Body Text 3"/>
    <w:basedOn w:val="Normal"/>
    <w:rsid w:val="003B2FCB"/>
    <w:pPr>
      <w:spacing w:after="120"/>
    </w:pPr>
    <w:rPr>
      <w:rFonts w:eastAsia="Times New Roman"/>
      <w:sz w:val="16"/>
      <w:szCs w:val="16"/>
    </w:rPr>
  </w:style>
  <w:style w:type="paragraph" w:styleId="NoSpacing">
    <w:name w:val="No Spacing"/>
    <w:qFormat/>
    <w:rsid w:val="003B2FCB"/>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3B2FCB"/>
    <w:pPr>
      <w:suppressLineNumbers/>
      <w:tabs>
        <w:tab w:val="center" w:pos="4513"/>
        <w:tab w:val="right" w:pos="9026"/>
      </w:tabs>
    </w:pPr>
  </w:style>
  <w:style w:type="paragraph" w:styleId="Footer">
    <w:name w:val="footer"/>
    <w:basedOn w:val="Normal"/>
    <w:rsid w:val="003B2FCB"/>
    <w:pPr>
      <w:suppressLineNumbers/>
      <w:tabs>
        <w:tab w:val="center" w:pos="4513"/>
        <w:tab w:val="right" w:pos="9026"/>
      </w:tabs>
    </w:pPr>
  </w:style>
  <w:style w:type="paragraph" w:customStyle="1" w:styleId="TableContents">
    <w:name w:val="Table Contents"/>
    <w:basedOn w:val="Normal"/>
    <w:rsid w:val="003B2FCB"/>
    <w:pPr>
      <w:suppressLineNumbers/>
    </w:pPr>
  </w:style>
  <w:style w:type="paragraph" w:customStyle="1" w:styleId="TableHeading">
    <w:name w:val="Table Heading"/>
    <w:basedOn w:val="TableContents"/>
    <w:rsid w:val="003B2FCB"/>
    <w:pPr>
      <w:jc w:val="center"/>
    </w:pPr>
    <w:rPr>
      <w:b/>
      <w:bCs/>
    </w:rPr>
  </w:style>
  <w:style w:type="paragraph" w:customStyle="1" w:styleId="PythagoreanTheorem">
    <w:name w:val="Pythagorean Theorem"/>
    <w:rsid w:val="003B2FCB"/>
    <w:pPr>
      <w:suppressAutoHyphens/>
      <w:spacing w:after="200" w:line="276" w:lineRule="auto"/>
    </w:pPr>
    <w:rPr>
      <w:rFonts w:ascii="Calibri" w:eastAsia="MS Mincho" w:hAnsi="Calibri" w:cs="Arial"/>
      <w:sz w:val="22"/>
      <w:szCs w:val="22"/>
      <w:lang w:eastAsia="ar-SA"/>
    </w:rPr>
  </w:style>
  <w:style w:type="table" w:styleId="TableGrid">
    <w:name w:val="Table Grid"/>
    <w:basedOn w:val="TableNormal"/>
    <w:uiPriority w:val="59"/>
    <w:rsid w:val="00A651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9948A2"/>
    <w:rPr>
      <w:i/>
      <w:iCs/>
    </w:rPr>
  </w:style>
  <w:style w:type="paragraph" w:customStyle="1" w:styleId="Style13ptJustified">
    <w:name w:val="Style 13 pt Justified"/>
    <w:basedOn w:val="Normal"/>
    <w:uiPriority w:val="99"/>
    <w:rsid w:val="00752EAF"/>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paragraph" w:styleId="CommentText">
    <w:name w:val="annotation text"/>
    <w:basedOn w:val="Normal"/>
    <w:link w:val="CommentTextChar"/>
    <w:semiHidden/>
    <w:rsid w:val="00C63CA9"/>
    <w:pPr>
      <w:keepLines/>
      <w:suppressAutoHyphens w:val="0"/>
      <w:spacing w:before="60" w:line="240" w:lineRule="auto"/>
    </w:pPr>
    <w:rPr>
      <w:rFonts w:eastAsia="Times New Roman"/>
      <w:color w:val="auto"/>
      <w:kern w:val="0"/>
      <w:sz w:val="20"/>
      <w:szCs w:val="20"/>
    </w:rPr>
  </w:style>
  <w:style w:type="character" w:customStyle="1" w:styleId="CommentTextChar1">
    <w:name w:val="Comment Text Char1"/>
    <w:basedOn w:val="DefaultParagraphFont"/>
    <w:link w:val="CommentText"/>
    <w:uiPriority w:val="99"/>
    <w:semiHidden/>
    <w:rsid w:val="00C63CA9"/>
    <w:rPr>
      <w:rFonts w:eastAsia="Arial Unicode MS"/>
      <w:color w:val="000000"/>
      <w:kern w:val="1"/>
      <w:lang w:eastAsia="ar-SA"/>
    </w:rPr>
  </w:style>
  <w:style w:type="paragraph" w:customStyle="1" w:styleId="StyleJustified">
    <w:name w:val="Style Justified"/>
    <w:basedOn w:val="Normal"/>
    <w:link w:val="StyleJustifiedChar"/>
    <w:rsid w:val="00601930"/>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601930"/>
    <w:rPr>
      <w:rFonts w:ascii="Franklin Gothic Book" w:hAnsi="Franklin Gothic Book"/>
      <w:sz w:val="24"/>
    </w:rPr>
  </w:style>
  <w:style w:type="character" w:styleId="Hyperlink">
    <w:name w:val="Hyperlink"/>
    <w:basedOn w:val="DefaultParagraphFont"/>
    <w:uiPriority w:val="99"/>
    <w:unhideWhenUsed/>
    <w:rsid w:val="00036C73"/>
    <w:rPr>
      <w:color w:val="0000FF"/>
      <w:u w:val="single"/>
    </w:rPr>
  </w:style>
  <w:style w:type="paragraph" w:customStyle="1" w:styleId="StyleHeading3Before6pt">
    <w:name w:val="Style Heading 3 + Before:  6 pt"/>
    <w:basedOn w:val="Heading3"/>
    <w:rsid w:val="00B53AB1"/>
    <w:pPr>
      <w:keepLines/>
      <w:numPr>
        <w:ilvl w:val="0"/>
        <w:numId w:val="0"/>
      </w:numPr>
      <w:suppressLineNumbers/>
      <w:tabs>
        <w:tab w:val="num" w:pos="2160"/>
      </w:tabs>
      <w:suppressAutoHyphens w:val="0"/>
      <w:spacing w:before="60" w:after="120" w:line="240" w:lineRule="auto"/>
      <w:ind w:left="2160" w:hanging="360"/>
      <w:jc w:val="both"/>
    </w:pPr>
    <w:rPr>
      <w:rFonts w:ascii="Franklin Gothic Medium" w:hAnsi="Franklin Gothic Medium"/>
      <w:b w:val="0"/>
      <w:bCs w:val="0"/>
      <w:color w:val="auto"/>
      <w:kern w:val="0"/>
      <w:szCs w:val="24"/>
      <w:lang w:eastAsia="en-US"/>
    </w:rPr>
  </w:style>
  <w:style w:type="paragraph" w:styleId="BlockText">
    <w:name w:val="Block Text"/>
    <w:basedOn w:val="Normal"/>
    <w:rsid w:val="00F01271"/>
    <w:pPr>
      <w:keepLines/>
      <w:suppressAutoHyphens w:val="0"/>
      <w:spacing w:before="60" w:line="240" w:lineRule="auto"/>
      <w:ind w:left="284" w:right="47"/>
      <w:jc w:val="both"/>
    </w:pPr>
    <w:rPr>
      <w:rFonts w:ascii="Franklin Gothic Book" w:eastAsia="Times New Roman" w:hAnsi="Franklin Gothic Book"/>
      <w:b/>
      <w:smallCaps/>
      <w:color w:val="auto"/>
      <w:kern w:val="0"/>
      <w:szCs w:val="20"/>
      <w:lang w:val="sr-Cyrl-CS" w:eastAsia="en-US"/>
    </w:rPr>
  </w:style>
  <w:style w:type="character" w:customStyle="1" w:styleId="BodyTextChar">
    <w:name w:val="Body Text Char"/>
    <w:basedOn w:val="DefaultParagraphFont"/>
    <w:link w:val="BodyText"/>
    <w:uiPriority w:val="99"/>
    <w:locked/>
    <w:rsid w:val="003073A4"/>
    <w:rPr>
      <w:rFonts w:eastAsia="Arial Unicode MS"/>
      <w:color w:val="000000"/>
      <w:kern w:val="1"/>
      <w:sz w:val="24"/>
      <w:szCs w:val="24"/>
      <w:lang w:eastAsia="ar-SA"/>
    </w:rPr>
  </w:style>
  <w:style w:type="paragraph" w:customStyle="1" w:styleId="Default">
    <w:name w:val="Default"/>
    <w:rsid w:val="00973DD8"/>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873081655">
      <w:bodyDiv w:val="1"/>
      <w:marLeft w:val="0"/>
      <w:marRight w:val="0"/>
      <w:marTop w:val="0"/>
      <w:marBottom w:val="0"/>
      <w:divBdr>
        <w:top w:val="none" w:sz="0" w:space="0" w:color="auto"/>
        <w:left w:val="none" w:sz="0" w:space="0" w:color="auto"/>
        <w:bottom w:val="none" w:sz="0" w:space="0" w:color="auto"/>
        <w:right w:val="none" w:sz="0" w:space="0" w:color="auto"/>
      </w:divBdr>
    </w:div>
    <w:div w:id="101693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kugam@carina.rs" TargetMode="Externa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резервни делови за лабораторијске инструменте</_x041d__x0430__x0441__x043b__x043e__x0432_1>
    <_x0414__x0430__x0442__x0443__x043c_ xmlns="d4a8f906-e63d-4ac7-a1b8-b00f956a2cf4">2013-10-06T22:00:00+00:00</_x0414__x0430__x0442__x0443__x043c_>
  </documentManagement>
</p:properties>
</file>

<file path=customXml/itemProps1.xml><?xml version="1.0" encoding="utf-8"?>
<ds:datastoreItem xmlns:ds="http://schemas.openxmlformats.org/officeDocument/2006/customXml" ds:itemID="{AF89D922-B2C5-4F82-951A-0621512023AF}"/>
</file>

<file path=customXml/itemProps2.xml><?xml version="1.0" encoding="utf-8"?>
<ds:datastoreItem xmlns:ds="http://schemas.openxmlformats.org/officeDocument/2006/customXml" ds:itemID="{00C1EF9D-DB81-4C8A-ACA1-3B00D743700C}"/>
</file>

<file path=customXml/itemProps3.xml><?xml version="1.0" encoding="utf-8"?>
<ds:datastoreItem xmlns:ds="http://schemas.openxmlformats.org/officeDocument/2006/customXml" ds:itemID="{F46715F1-CB85-47FB-90AA-31863B0EB501}"/>
</file>

<file path=customXml/itemProps4.xml><?xml version="1.0" encoding="utf-8"?>
<ds:datastoreItem xmlns:ds="http://schemas.openxmlformats.org/officeDocument/2006/customXml" ds:itemID="{862A182E-E34B-4D83-BA39-4EA5D48DE415}"/>
</file>

<file path=docProps/app.xml><?xml version="1.0" encoding="utf-8"?>
<Properties xmlns="http://schemas.openxmlformats.org/officeDocument/2006/extended-properties" xmlns:vt="http://schemas.openxmlformats.org/officeDocument/2006/docPropsVTypes">
  <Template>Normal</Template>
  <TotalTime>431</TotalTime>
  <Pages>1</Pages>
  <Words>14463</Words>
  <Characters>82440</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96710</CharactersWithSpaces>
  <SharedDoc>false</SharedDoc>
  <HLinks>
    <vt:vector size="6" baseType="variant">
      <vt:variant>
        <vt:i4>2162693</vt:i4>
      </vt:variant>
      <vt:variant>
        <vt:i4>0</vt:i4>
      </vt:variant>
      <vt:variant>
        <vt:i4>0</vt:i4>
      </vt:variant>
      <vt:variant>
        <vt:i4>5</vt:i4>
      </vt:variant>
      <vt:variant>
        <vt:lpwstr>mailto:kugam@carina.rs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СРБИЈА</dc:title>
  <dc:subject/>
  <dc:creator>Pedja Bojovic</dc:creator>
  <cp:keywords/>
  <cp:lastModifiedBy>kugam</cp:lastModifiedBy>
  <cp:revision>116</cp:revision>
  <cp:lastPrinted>2013-09-26T10:11:00Z</cp:lastPrinted>
  <dcterms:created xsi:type="dcterms:W3CDTF">2013-09-19T07:42:00Z</dcterms:created>
  <dcterms:modified xsi:type="dcterms:W3CDTF">2013-09-26T10:14:00Z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