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D32" w:rsidRPr="00F92F65" w:rsidRDefault="003E5D32" w:rsidP="00E60C88">
      <w:pPr>
        <w:rPr>
          <w:rFonts w:ascii="Arial" w:hAnsi="Arial" w:cs="Arial"/>
          <w:sz w:val="32"/>
          <w:szCs w:val="32"/>
        </w:rPr>
      </w:pPr>
      <w:r w:rsidRPr="00F92F65">
        <w:rPr>
          <w:rFonts w:ascii="Arial" w:hAnsi="Arial" w:cs="Arial"/>
          <w:noProof/>
          <w:sz w:val="32"/>
          <w:szCs w:val="32"/>
          <w:lang w:eastAsia="en-US"/>
        </w:rPr>
        <w:t xml:space="preserve">                 </w:t>
      </w:r>
      <w:r w:rsidR="002C3B87" w:rsidRPr="002C3B87">
        <w:rPr>
          <w:rFonts w:ascii="Arial" w:hAnsi="Arial" w:cs="Arial"/>
          <w:noProof/>
          <w:sz w:val="32"/>
          <w:szCs w:val="3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44.25pt;height:72.75pt;visibility:visible">
            <v:imagedata r:id="rId8" o:title=""/>
          </v:shape>
        </w:pict>
      </w:r>
    </w:p>
    <w:p w:rsidR="003E5D32" w:rsidRPr="00F92F65" w:rsidRDefault="003E5D32" w:rsidP="00E60C88">
      <w:pPr>
        <w:rPr>
          <w:rFonts w:ascii="Arial" w:hAnsi="Arial" w:cs="Arial"/>
          <w:sz w:val="32"/>
          <w:szCs w:val="32"/>
          <w:lang w:val="ru-RU"/>
        </w:rPr>
      </w:pPr>
    </w:p>
    <w:p w:rsidR="003E5D32" w:rsidRPr="00F92F65" w:rsidRDefault="003E5D32" w:rsidP="00E60C88">
      <w:pPr>
        <w:rPr>
          <w:rFonts w:ascii="Arial" w:hAnsi="Arial" w:cs="Arial"/>
          <w:sz w:val="28"/>
          <w:szCs w:val="28"/>
          <w:lang w:val="ru-RU"/>
        </w:rPr>
      </w:pPr>
      <w:r w:rsidRPr="00F92F65">
        <w:rPr>
          <w:rFonts w:ascii="Arial" w:hAnsi="Arial" w:cs="Arial"/>
          <w:sz w:val="28"/>
          <w:szCs w:val="28"/>
          <w:lang w:val="sr-Latn-CS"/>
        </w:rPr>
        <w:t xml:space="preserve">             </w:t>
      </w:r>
      <w:r w:rsidRPr="00F92F65">
        <w:rPr>
          <w:rFonts w:ascii="Arial" w:hAnsi="Arial" w:cs="Arial"/>
          <w:sz w:val="28"/>
          <w:szCs w:val="28"/>
          <w:lang w:val="ru-RU"/>
        </w:rPr>
        <w:t>Република Србија</w:t>
      </w:r>
    </w:p>
    <w:p w:rsidR="003E5D32" w:rsidRPr="00F92F65" w:rsidRDefault="003E5D32" w:rsidP="00E60C88">
      <w:pPr>
        <w:rPr>
          <w:rFonts w:ascii="Arial" w:hAnsi="Arial" w:cs="Arial"/>
          <w:sz w:val="28"/>
          <w:szCs w:val="28"/>
          <w:lang w:val="ru-RU"/>
        </w:rPr>
      </w:pPr>
      <w:r>
        <w:rPr>
          <w:rFonts w:ascii="Arial" w:hAnsi="Arial" w:cs="Arial"/>
          <w:sz w:val="28"/>
          <w:szCs w:val="28"/>
          <w:lang w:val="ru-RU"/>
        </w:rPr>
        <w:t xml:space="preserve">      </w:t>
      </w:r>
      <w:r w:rsidRPr="00F92F65">
        <w:rPr>
          <w:rFonts w:ascii="Arial" w:hAnsi="Arial" w:cs="Arial"/>
          <w:sz w:val="28"/>
          <w:szCs w:val="28"/>
          <w:lang w:val="ru-RU"/>
        </w:rPr>
        <w:t>Министарство финансија</w:t>
      </w:r>
    </w:p>
    <w:p w:rsidR="003E5D32" w:rsidRPr="00F92F65" w:rsidRDefault="003E5D32" w:rsidP="00E60C88">
      <w:pPr>
        <w:rPr>
          <w:rFonts w:ascii="Arial" w:hAnsi="Arial" w:cs="Arial"/>
          <w:sz w:val="28"/>
          <w:szCs w:val="28"/>
          <w:lang w:val="ru-RU"/>
        </w:rPr>
      </w:pPr>
      <w:r w:rsidRPr="00F92F65">
        <w:rPr>
          <w:rFonts w:ascii="Arial" w:hAnsi="Arial" w:cs="Arial"/>
          <w:sz w:val="28"/>
          <w:szCs w:val="28"/>
          <w:lang w:val="sr-Latn-CS"/>
        </w:rPr>
        <w:t xml:space="preserve">              </w:t>
      </w:r>
      <w:r w:rsidRPr="00F92F65">
        <w:rPr>
          <w:rFonts w:ascii="Arial" w:hAnsi="Arial" w:cs="Arial"/>
          <w:sz w:val="28"/>
          <w:szCs w:val="28"/>
          <w:lang w:val="ru-RU"/>
        </w:rPr>
        <w:t xml:space="preserve">Управа царина </w:t>
      </w:r>
    </w:p>
    <w:p w:rsidR="003E5D32" w:rsidRPr="00F92F65" w:rsidRDefault="003E5D32" w:rsidP="00E60C88">
      <w:pPr>
        <w:rPr>
          <w:rFonts w:ascii="Arial" w:hAnsi="Arial" w:cs="Arial"/>
          <w:sz w:val="28"/>
          <w:szCs w:val="28"/>
          <w:lang w:val="ru-RU"/>
        </w:rPr>
      </w:pPr>
      <w:r w:rsidRPr="00F92F65">
        <w:rPr>
          <w:rFonts w:ascii="Arial" w:hAnsi="Arial" w:cs="Arial"/>
          <w:sz w:val="28"/>
          <w:szCs w:val="28"/>
          <w:lang w:val="sr-Latn-CS"/>
        </w:rPr>
        <w:t xml:space="preserve">   </w:t>
      </w:r>
      <w:r w:rsidRPr="00F92F65">
        <w:rPr>
          <w:rFonts w:ascii="Arial" w:hAnsi="Arial" w:cs="Arial"/>
          <w:sz w:val="28"/>
          <w:szCs w:val="28"/>
          <w:lang w:val="ru-RU"/>
        </w:rPr>
        <w:t>Булевар Зорана Ђинђића 155а</w:t>
      </w:r>
    </w:p>
    <w:p w:rsidR="003E5D32" w:rsidRPr="00F92F65" w:rsidRDefault="003E5D32" w:rsidP="00E60C88">
      <w:pPr>
        <w:rPr>
          <w:rFonts w:ascii="Arial" w:hAnsi="Arial" w:cs="Arial"/>
          <w:sz w:val="28"/>
          <w:szCs w:val="28"/>
          <w:lang w:val="ru-RU"/>
        </w:rPr>
      </w:pPr>
      <w:r w:rsidRPr="00F92F65">
        <w:rPr>
          <w:rFonts w:ascii="Arial" w:hAnsi="Arial" w:cs="Arial"/>
          <w:sz w:val="28"/>
          <w:szCs w:val="28"/>
          <w:lang w:val="sr-Latn-CS"/>
        </w:rPr>
        <w:t xml:space="preserve">                </w:t>
      </w:r>
      <w:r>
        <w:rPr>
          <w:rFonts w:ascii="Arial" w:hAnsi="Arial" w:cs="Arial"/>
          <w:sz w:val="28"/>
          <w:szCs w:val="28"/>
          <w:lang w:val="sr-Cyrl-CS"/>
        </w:rPr>
        <w:t xml:space="preserve"> </w:t>
      </w:r>
      <w:r w:rsidRPr="00F92F65">
        <w:rPr>
          <w:rFonts w:ascii="Arial" w:hAnsi="Arial" w:cs="Arial"/>
          <w:sz w:val="28"/>
          <w:szCs w:val="28"/>
          <w:lang w:val="sr-Latn-CS"/>
        </w:rPr>
        <w:t xml:space="preserve">  </w:t>
      </w:r>
      <w:r w:rsidRPr="00F92F65">
        <w:rPr>
          <w:rFonts w:ascii="Arial" w:hAnsi="Arial" w:cs="Arial"/>
          <w:sz w:val="28"/>
          <w:szCs w:val="28"/>
          <w:lang w:val="ru-RU"/>
        </w:rPr>
        <w:t>Београд</w:t>
      </w:r>
    </w:p>
    <w:p w:rsidR="003E5D32" w:rsidRPr="00F92F65" w:rsidRDefault="003E5D32" w:rsidP="00E60C88">
      <w:pPr>
        <w:rPr>
          <w:rFonts w:ascii="Arial" w:hAnsi="Arial" w:cs="Arial"/>
          <w:b/>
          <w:bCs/>
          <w:i/>
          <w:iCs/>
          <w:sz w:val="28"/>
          <w:szCs w:val="28"/>
          <w:lang w:val="sr-Latn-CS"/>
        </w:rPr>
      </w:pPr>
    </w:p>
    <w:p w:rsidR="003E5D32" w:rsidRPr="00F92F65" w:rsidRDefault="003E5D32">
      <w:pPr>
        <w:jc w:val="center"/>
        <w:rPr>
          <w:rFonts w:ascii="Arial" w:hAnsi="Arial" w:cs="Arial"/>
          <w:b/>
          <w:bCs/>
          <w:i/>
          <w:iCs/>
          <w:sz w:val="28"/>
          <w:szCs w:val="28"/>
          <w:lang w:val="sr-Latn-CS"/>
        </w:rPr>
      </w:pPr>
    </w:p>
    <w:p w:rsidR="003E5D32" w:rsidRPr="00F92F65" w:rsidRDefault="003E5D32">
      <w:pPr>
        <w:jc w:val="center"/>
        <w:rPr>
          <w:rFonts w:ascii="Arial" w:hAnsi="Arial" w:cs="Arial"/>
          <w:b/>
          <w:bCs/>
          <w:i/>
          <w:iCs/>
          <w:sz w:val="28"/>
          <w:szCs w:val="28"/>
          <w:lang w:val="ru-RU"/>
        </w:rPr>
      </w:pPr>
    </w:p>
    <w:p w:rsidR="003E5D32" w:rsidRPr="00F92F65" w:rsidRDefault="003E5D32">
      <w:pPr>
        <w:jc w:val="center"/>
        <w:rPr>
          <w:rFonts w:ascii="Arial" w:hAnsi="Arial" w:cs="Arial"/>
          <w:b/>
          <w:bCs/>
          <w:i/>
          <w:iCs/>
          <w:sz w:val="28"/>
          <w:szCs w:val="28"/>
          <w:lang w:val="ru-RU"/>
        </w:rPr>
      </w:pPr>
    </w:p>
    <w:p w:rsidR="003E5D32" w:rsidRPr="00F92F65" w:rsidRDefault="003E5D32" w:rsidP="008617AA">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Pr="00F92F65">
        <w:rPr>
          <w:rFonts w:ascii="Arial" w:hAnsi="Arial" w:cs="Arial"/>
          <w:b/>
          <w:w w:val="110"/>
          <w:sz w:val="28"/>
          <w:szCs w:val="28"/>
        </w:rPr>
        <w:t xml:space="preserve"> НАБАВКА </w:t>
      </w:r>
      <w:r w:rsidRPr="00F92F65">
        <w:rPr>
          <w:rFonts w:ascii="Arial" w:hAnsi="Arial" w:cs="Arial"/>
          <w:b/>
          <w:w w:val="110"/>
          <w:sz w:val="28"/>
          <w:szCs w:val="28"/>
          <w:lang w:val="sr-Cyrl-CS"/>
        </w:rPr>
        <w:t>ДОБАРА</w:t>
      </w:r>
    </w:p>
    <w:p w:rsidR="003E5D32" w:rsidRPr="00F92F65" w:rsidRDefault="003E5D32" w:rsidP="008617AA">
      <w:pPr>
        <w:pStyle w:val="BodyText"/>
        <w:jc w:val="center"/>
        <w:rPr>
          <w:rFonts w:ascii="Arial" w:hAnsi="Arial" w:cs="Arial"/>
          <w:b/>
          <w:w w:val="110"/>
          <w:sz w:val="28"/>
          <w:szCs w:val="28"/>
          <w:lang w:val="sr-Cyrl-CS"/>
        </w:rPr>
      </w:pPr>
    </w:p>
    <w:p w:rsidR="003E5D32" w:rsidRPr="00F92F65" w:rsidRDefault="003E5D32" w:rsidP="008617AA">
      <w:pPr>
        <w:pStyle w:val="BodyText"/>
        <w:jc w:val="center"/>
        <w:rPr>
          <w:rFonts w:ascii="Arial" w:hAnsi="Arial" w:cs="Arial"/>
          <w:b/>
          <w:w w:val="110"/>
          <w:sz w:val="28"/>
          <w:szCs w:val="28"/>
          <w:lang w:val="sr-Cyrl-CS"/>
        </w:rPr>
      </w:pPr>
    </w:p>
    <w:p w:rsidR="003E5D32" w:rsidRPr="00F92F65" w:rsidRDefault="003E5D32" w:rsidP="008617AA">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3E5D32" w:rsidRPr="00F92F65" w:rsidRDefault="003E5D32" w:rsidP="008617AA">
      <w:pPr>
        <w:jc w:val="center"/>
        <w:rPr>
          <w:rFonts w:ascii="Arial" w:hAnsi="Arial" w:cs="Arial"/>
          <w:b/>
          <w:bCs/>
          <w:i/>
          <w:iCs/>
          <w:sz w:val="28"/>
          <w:szCs w:val="28"/>
        </w:rPr>
      </w:pPr>
      <w:r w:rsidRPr="00F92F65">
        <w:rPr>
          <w:rFonts w:ascii="Arial" w:hAnsi="Arial" w:cs="Arial"/>
          <w:b/>
          <w:caps/>
          <w:sz w:val="28"/>
          <w:szCs w:val="28"/>
          <w:lang w:val="sr-Cyrl-CS"/>
        </w:rPr>
        <w:t>РЕЗЕРВНИ ДЕЛОВИ ЗА ЛАБОРАТОРИЈСКЕ ИНСТРУМЕНТЕ ЗА ПРОВЕРУ ФИЗИЧКИХ СВОЈСТАВА</w:t>
      </w:r>
    </w:p>
    <w:p w:rsidR="003E5D32" w:rsidRPr="00F92F65" w:rsidRDefault="003E5D32" w:rsidP="008617AA">
      <w:pPr>
        <w:jc w:val="center"/>
        <w:rPr>
          <w:rFonts w:ascii="Arial" w:hAnsi="Arial" w:cs="Arial"/>
          <w:b/>
          <w:bCs/>
          <w:i/>
          <w:iCs/>
          <w:lang w:val="sr-Cyrl-CS"/>
        </w:rPr>
      </w:pPr>
    </w:p>
    <w:p w:rsidR="003E5D32" w:rsidRPr="00F92F65" w:rsidRDefault="003E5D32" w:rsidP="008617AA">
      <w:pPr>
        <w:jc w:val="center"/>
        <w:rPr>
          <w:rFonts w:ascii="Arial" w:hAnsi="Arial" w:cs="Arial"/>
          <w:b/>
          <w:bCs/>
          <w:i/>
          <w:iCs/>
          <w:lang w:val="sr-Cyrl-CS"/>
        </w:rPr>
      </w:pPr>
    </w:p>
    <w:p w:rsidR="003E5D32" w:rsidRPr="00F92F65" w:rsidRDefault="003E5D32" w:rsidP="008617AA">
      <w:pPr>
        <w:jc w:val="center"/>
        <w:rPr>
          <w:rFonts w:ascii="Arial" w:hAnsi="Arial" w:cs="Arial"/>
          <w:b/>
          <w:bCs/>
        </w:rPr>
      </w:pPr>
    </w:p>
    <w:p w:rsidR="003E5D32" w:rsidRPr="00F92F65" w:rsidRDefault="003E5D32" w:rsidP="008617AA">
      <w:pPr>
        <w:jc w:val="center"/>
        <w:rPr>
          <w:rFonts w:ascii="Arial" w:hAnsi="Arial" w:cs="Arial"/>
          <w:b/>
          <w:bCs/>
        </w:rPr>
      </w:pPr>
    </w:p>
    <w:p w:rsidR="003E5D32" w:rsidRPr="00F92F65" w:rsidRDefault="003E5D32" w:rsidP="008617AA">
      <w:pPr>
        <w:jc w:val="center"/>
        <w:rPr>
          <w:rFonts w:ascii="Arial" w:hAnsi="Arial" w:cs="Arial"/>
          <w:b/>
          <w:bCs/>
        </w:rPr>
      </w:pPr>
      <w:r w:rsidRPr="00F92F65">
        <w:rPr>
          <w:rFonts w:ascii="Arial" w:hAnsi="Arial" w:cs="Arial"/>
          <w:b/>
          <w:bCs/>
        </w:rPr>
        <w:t>ЈАВНА НАБАКА МАЛЕ ВРЕДНОСТИ</w:t>
      </w:r>
    </w:p>
    <w:p w:rsidR="003E5D32" w:rsidRPr="00F92F65" w:rsidRDefault="003E5D32" w:rsidP="008617AA">
      <w:pPr>
        <w:jc w:val="center"/>
        <w:rPr>
          <w:rFonts w:ascii="Arial" w:hAnsi="Arial" w:cs="Arial"/>
          <w:b/>
          <w:bCs/>
        </w:rPr>
      </w:pPr>
    </w:p>
    <w:p w:rsidR="003E5D32" w:rsidRPr="00F92F65" w:rsidRDefault="003E5D32" w:rsidP="008617AA">
      <w:pPr>
        <w:pStyle w:val="BodyText"/>
        <w:jc w:val="center"/>
        <w:rPr>
          <w:rFonts w:ascii="Arial" w:hAnsi="Arial" w:cs="Arial"/>
          <w:b/>
          <w:bCs/>
        </w:rPr>
      </w:pPr>
    </w:p>
    <w:p w:rsidR="003E5D32" w:rsidRPr="00F92F65" w:rsidRDefault="003E5D32" w:rsidP="008617AA">
      <w:pPr>
        <w:pStyle w:val="BodyText"/>
        <w:jc w:val="center"/>
        <w:rPr>
          <w:rFonts w:ascii="Arial" w:hAnsi="Arial" w:cs="Arial"/>
          <w:b/>
          <w:bCs/>
        </w:rPr>
      </w:pPr>
    </w:p>
    <w:p w:rsidR="003E5D32" w:rsidRPr="00F92F65" w:rsidRDefault="003E5D32" w:rsidP="008617AA">
      <w:pPr>
        <w:pStyle w:val="BodyText"/>
        <w:jc w:val="center"/>
        <w:rPr>
          <w:rFonts w:ascii="Arial" w:hAnsi="Arial" w:cs="Arial"/>
          <w:b/>
        </w:rPr>
      </w:pPr>
      <w:r w:rsidRPr="00F92F65">
        <w:rPr>
          <w:rFonts w:ascii="Arial" w:hAnsi="Arial" w:cs="Arial"/>
          <w:b/>
          <w:bCs/>
        </w:rPr>
        <w:t xml:space="preserve">ЈАВНА НАБАВКА бр. </w:t>
      </w:r>
      <w:r w:rsidRPr="00F92F65">
        <w:rPr>
          <w:rFonts w:ascii="Arial" w:hAnsi="Arial" w:cs="Arial"/>
          <w:b/>
          <w:bCs/>
          <w:lang w:val="sr-Cyrl-CS"/>
        </w:rPr>
        <w:t xml:space="preserve">НМВ </w:t>
      </w:r>
      <w:r>
        <w:rPr>
          <w:rFonts w:ascii="Arial" w:hAnsi="Arial" w:cs="Arial"/>
          <w:b/>
          <w:bCs/>
        </w:rPr>
        <w:t>26</w:t>
      </w:r>
      <w:r w:rsidRPr="00F92F65">
        <w:rPr>
          <w:rFonts w:ascii="Arial" w:hAnsi="Arial" w:cs="Arial"/>
          <w:b/>
        </w:rPr>
        <w:t>/13</w:t>
      </w: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jc w:val="center"/>
        <w:rPr>
          <w:rFonts w:ascii="Arial" w:hAnsi="Arial" w:cs="Arial"/>
          <w:i/>
          <w:iCs/>
        </w:rPr>
      </w:pPr>
    </w:p>
    <w:p w:rsidR="003E5D32" w:rsidRPr="00F92F65" w:rsidRDefault="003E5D32" w:rsidP="008617AA">
      <w:pPr>
        <w:rPr>
          <w:rFonts w:ascii="Arial" w:hAnsi="Arial" w:cs="Arial"/>
          <w:i/>
          <w:iCs/>
          <w:lang w:val="sr-Latn-CS"/>
        </w:rPr>
      </w:pPr>
    </w:p>
    <w:p w:rsidR="003E5D32" w:rsidRDefault="007600FD" w:rsidP="008617AA">
      <w:pPr>
        <w:jc w:val="center"/>
        <w:rPr>
          <w:rFonts w:ascii="Arial" w:hAnsi="Arial" w:cs="Arial"/>
          <w:bCs/>
        </w:rPr>
      </w:pPr>
      <w:r>
        <w:rPr>
          <w:rFonts w:ascii="Arial" w:hAnsi="Arial" w:cs="Arial"/>
          <w:iCs/>
          <w:lang w:val="sr-Cyrl-CS"/>
        </w:rPr>
        <w:t>Децембар</w:t>
      </w:r>
      <w:r w:rsidR="003E5D32" w:rsidRPr="00F92F65">
        <w:rPr>
          <w:rFonts w:ascii="Arial" w:hAnsi="Arial" w:cs="Arial"/>
          <w:iCs/>
          <w:lang w:val="sr-Cyrl-CS"/>
        </w:rPr>
        <w:t xml:space="preserve"> </w:t>
      </w:r>
      <w:r w:rsidR="003E5D32" w:rsidRPr="00F92F65">
        <w:rPr>
          <w:rFonts w:ascii="Arial" w:hAnsi="Arial" w:cs="Arial"/>
          <w:iCs/>
        </w:rPr>
        <w:t xml:space="preserve"> </w:t>
      </w:r>
      <w:r w:rsidR="003E5D32" w:rsidRPr="00F92F65">
        <w:rPr>
          <w:rFonts w:ascii="Arial" w:hAnsi="Arial" w:cs="Arial"/>
          <w:bCs/>
        </w:rPr>
        <w:t xml:space="preserve">2013. </w:t>
      </w:r>
      <w:r w:rsidR="003E5D32">
        <w:rPr>
          <w:rFonts w:ascii="Arial" w:hAnsi="Arial" w:cs="Arial"/>
          <w:bCs/>
          <w:lang w:val="sr-Cyrl-CS"/>
        </w:rPr>
        <w:t>г</w:t>
      </w:r>
      <w:r w:rsidR="003E5D32" w:rsidRPr="00F92F65">
        <w:rPr>
          <w:rFonts w:ascii="Arial" w:hAnsi="Arial" w:cs="Arial"/>
          <w:bCs/>
        </w:rPr>
        <w:t>одине</w:t>
      </w:r>
    </w:p>
    <w:p w:rsidR="003E5D32" w:rsidRPr="00F92F65" w:rsidRDefault="003E5D32" w:rsidP="008617AA">
      <w:pPr>
        <w:jc w:val="center"/>
        <w:rPr>
          <w:rFonts w:ascii="Arial" w:hAnsi="Arial" w:cs="Arial"/>
          <w:lang w:val="sr-Cyrl-CS"/>
        </w:rPr>
      </w:pPr>
    </w:p>
    <w:p w:rsidR="003E5D32" w:rsidRPr="00F92F65" w:rsidRDefault="003E5D32" w:rsidP="008617AA">
      <w:pPr>
        <w:jc w:val="both"/>
        <w:rPr>
          <w:rFonts w:ascii="Arial" w:hAnsi="Arial" w:cs="Arial"/>
        </w:rPr>
      </w:pPr>
      <w:r w:rsidRPr="00F92F65">
        <w:rPr>
          <w:rFonts w:ascii="Arial" w:hAnsi="Arial" w:cs="Arial"/>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Одлуке о покретању поступка јавне набавке број </w:t>
      </w:r>
      <w:r>
        <w:rPr>
          <w:rFonts w:ascii="Arial" w:hAnsi="Arial" w:cs="Arial"/>
          <w:lang w:val="sr-Cyrl-CS"/>
        </w:rPr>
        <w:t>26</w:t>
      </w:r>
      <w:r w:rsidRPr="00F92F65">
        <w:rPr>
          <w:rFonts w:ascii="Arial" w:hAnsi="Arial" w:cs="Arial"/>
        </w:rPr>
        <w:t xml:space="preserve">/13 </w:t>
      </w:r>
      <w:r w:rsidRPr="00F92F65">
        <w:rPr>
          <w:rFonts w:ascii="Arial" w:hAnsi="Arial" w:cs="Arial"/>
          <w:lang w:val="sr-Cyrl-CS"/>
        </w:rPr>
        <w:t xml:space="preserve">заведену под бројем </w:t>
      </w:r>
      <w:r w:rsidRPr="00F92F65">
        <w:rPr>
          <w:rFonts w:ascii="Arial" w:hAnsi="Arial" w:cs="Arial"/>
        </w:rPr>
        <w:t>148-16-404-02-</w:t>
      </w:r>
      <w:r>
        <w:rPr>
          <w:rFonts w:ascii="Arial" w:hAnsi="Arial" w:cs="Arial"/>
          <w:lang w:val="sr-Cyrl-CS"/>
        </w:rPr>
        <w:t>108</w:t>
      </w:r>
      <w:r w:rsidRPr="00F92F65">
        <w:rPr>
          <w:rFonts w:ascii="Arial" w:hAnsi="Arial" w:cs="Arial"/>
        </w:rPr>
        <w:t>/2/2013</w:t>
      </w:r>
      <w:r w:rsidRPr="00F92F65">
        <w:rPr>
          <w:rFonts w:ascii="Arial" w:hAnsi="Arial" w:cs="Arial"/>
          <w:lang w:val="sr-Cyrl-CS"/>
        </w:rPr>
        <w:t xml:space="preserve"> од </w:t>
      </w:r>
      <w:r>
        <w:rPr>
          <w:rFonts w:ascii="Arial" w:hAnsi="Arial" w:cs="Arial"/>
          <w:lang w:val="sr-Cyrl-CS"/>
        </w:rPr>
        <w:t>21.11.</w:t>
      </w:r>
      <w:r w:rsidRPr="00F92F65">
        <w:rPr>
          <w:rFonts w:ascii="Arial" w:hAnsi="Arial" w:cs="Arial"/>
          <w:lang w:val="sr-Cyrl-CS"/>
        </w:rPr>
        <w:t>2013. год.</w:t>
      </w:r>
      <w:r>
        <w:rPr>
          <w:rFonts w:ascii="Arial" w:hAnsi="Arial" w:cs="Arial"/>
          <w:lang w:val="sr-Cyrl-CS"/>
        </w:rPr>
        <w:t>,</w:t>
      </w:r>
      <w:r w:rsidRPr="00C45909">
        <w:rPr>
          <w:rFonts w:ascii="Arial" w:hAnsi="Arial" w:cs="Arial"/>
          <w:color w:val="auto"/>
        </w:rPr>
        <w:t xml:space="preserve"> и Решења о образовању</w:t>
      </w:r>
      <w:r w:rsidRPr="00F92F65">
        <w:rPr>
          <w:rFonts w:ascii="Arial" w:hAnsi="Arial" w:cs="Arial"/>
          <w:color w:val="auto"/>
        </w:rPr>
        <w:t xml:space="preserve"> комисије за јавну набавку</w:t>
      </w:r>
      <w:r w:rsidRPr="00F92F65">
        <w:rPr>
          <w:rFonts w:ascii="Arial" w:hAnsi="Arial" w:cs="Arial"/>
          <w:color w:val="auto"/>
          <w:lang w:val="sr-Cyrl-CS"/>
        </w:rPr>
        <w:t xml:space="preserve"> НМВ </w:t>
      </w:r>
      <w:r>
        <w:rPr>
          <w:rFonts w:ascii="Arial" w:hAnsi="Arial" w:cs="Arial"/>
          <w:color w:val="auto"/>
          <w:lang w:val="sr-Cyrl-CS"/>
        </w:rPr>
        <w:t>26</w:t>
      </w:r>
      <w:r w:rsidRPr="00F92F65">
        <w:rPr>
          <w:rFonts w:ascii="Arial" w:hAnsi="Arial" w:cs="Arial"/>
          <w:color w:val="auto"/>
          <w:lang w:val="sr-Cyrl-CS"/>
        </w:rPr>
        <w:t>/13 заведену под бројем 148-16-404-02-</w:t>
      </w:r>
      <w:r>
        <w:rPr>
          <w:rFonts w:ascii="Arial" w:hAnsi="Arial" w:cs="Arial"/>
          <w:color w:val="auto"/>
          <w:lang w:val="sr-Cyrl-CS"/>
        </w:rPr>
        <w:t>108</w:t>
      </w:r>
      <w:r w:rsidRPr="00F92F65">
        <w:rPr>
          <w:rFonts w:ascii="Arial" w:hAnsi="Arial" w:cs="Arial"/>
          <w:color w:val="auto"/>
          <w:lang w:val="sr-Cyrl-CS"/>
        </w:rPr>
        <w:t xml:space="preserve">/3/2013 од </w:t>
      </w:r>
      <w:r>
        <w:rPr>
          <w:rFonts w:ascii="Arial" w:hAnsi="Arial" w:cs="Arial"/>
          <w:color w:val="auto"/>
          <w:lang w:val="sr-Cyrl-CS"/>
        </w:rPr>
        <w:t>21.11.</w:t>
      </w:r>
      <w:r w:rsidRPr="00F92F65">
        <w:rPr>
          <w:rFonts w:ascii="Arial" w:hAnsi="Arial" w:cs="Arial"/>
          <w:color w:val="auto"/>
          <w:lang w:val="sr-Cyrl-CS"/>
        </w:rPr>
        <w:t>2013. год.</w:t>
      </w:r>
      <w:r w:rsidRPr="00F92F65">
        <w:rPr>
          <w:rFonts w:ascii="Arial" w:hAnsi="Arial" w:cs="Arial"/>
        </w:rPr>
        <w:t>, припремљена је:</w:t>
      </w:r>
    </w:p>
    <w:p w:rsidR="003E5D32" w:rsidRPr="00F92F65" w:rsidRDefault="003E5D32" w:rsidP="008617AA">
      <w:pPr>
        <w:ind w:firstLine="720"/>
        <w:jc w:val="both"/>
        <w:rPr>
          <w:rFonts w:ascii="Arial" w:hAnsi="Arial" w:cs="Arial"/>
        </w:rPr>
      </w:pPr>
    </w:p>
    <w:p w:rsidR="002C1124" w:rsidRDefault="002C1124" w:rsidP="008617AA">
      <w:pPr>
        <w:jc w:val="center"/>
        <w:rPr>
          <w:rFonts w:ascii="Arial" w:hAnsi="Arial" w:cs="Arial"/>
          <w:b/>
          <w:bCs/>
          <w:lang w:val="sr-Cyrl-CS"/>
        </w:rPr>
      </w:pPr>
    </w:p>
    <w:p w:rsidR="002C1124" w:rsidRDefault="002C1124" w:rsidP="008617AA">
      <w:pPr>
        <w:jc w:val="center"/>
        <w:rPr>
          <w:rFonts w:ascii="Arial" w:hAnsi="Arial" w:cs="Arial"/>
          <w:b/>
          <w:bCs/>
          <w:lang w:val="sr-Cyrl-CS"/>
        </w:rPr>
      </w:pPr>
    </w:p>
    <w:p w:rsidR="003E5D32" w:rsidRPr="00F92F65" w:rsidRDefault="003E5D32" w:rsidP="008617AA">
      <w:pPr>
        <w:jc w:val="center"/>
        <w:rPr>
          <w:rFonts w:ascii="Arial" w:hAnsi="Arial" w:cs="Arial"/>
          <w:b/>
          <w:bCs/>
          <w:lang w:val="ru-RU"/>
        </w:rPr>
      </w:pPr>
      <w:r w:rsidRPr="00F92F65">
        <w:rPr>
          <w:rFonts w:ascii="Arial" w:hAnsi="Arial" w:cs="Arial"/>
          <w:b/>
          <w:bCs/>
        </w:rPr>
        <w:t>КОНКУРСНА ДОКУМЕНТАЦИЈА</w:t>
      </w:r>
    </w:p>
    <w:p w:rsidR="003E5D32" w:rsidRPr="00F92F65" w:rsidRDefault="003E5D32" w:rsidP="008617AA">
      <w:pPr>
        <w:jc w:val="center"/>
        <w:rPr>
          <w:rFonts w:ascii="Arial" w:hAnsi="Arial" w:cs="Arial"/>
          <w:b/>
          <w:bCs/>
          <w:lang w:val="ru-RU"/>
        </w:rPr>
      </w:pPr>
    </w:p>
    <w:p w:rsidR="003E5D32" w:rsidRPr="00F92F65" w:rsidRDefault="003E5D32" w:rsidP="008617AA">
      <w:pPr>
        <w:jc w:val="center"/>
        <w:rPr>
          <w:rFonts w:ascii="Arial" w:hAnsi="Arial" w:cs="Arial"/>
          <w:b/>
          <w:bCs/>
        </w:rPr>
      </w:pPr>
      <w:r w:rsidRPr="00F92F65">
        <w:rPr>
          <w:rFonts w:ascii="Arial" w:hAnsi="Arial" w:cs="Arial"/>
          <w:b/>
          <w:bCs/>
        </w:rPr>
        <w:t xml:space="preserve">за јавну набавку мале вредности – </w:t>
      </w:r>
      <w:r w:rsidRPr="00F92F65">
        <w:rPr>
          <w:rFonts w:ascii="Arial" w:hAnsi="Arial" w:cs="Arial"/>
          <w:b/>
          <w:bCs/>
          <w:lang w:val="sr-Cyrl-CS"/>
        </w:rPr>
        <w:t>рез</w:t>
      </w:r>
      <w:r>
        <w:rPr>
          <w:rFonts w:ascii="Arial" w:hAnsi="Arial" w:cs="Arial"/>
          <w:b/>
          <w:bCs/>
          <w:lang w:val="sr-Cyrl-CS"/>
        </w:rPr>
        <w:t xml:space="preserve">ервни делови за лабораторијске </w:t>
      </w:r>
      <w:r w:rsidRPr="00F92F65">
        <w:rPr>
          <w:rFonts w:ascii="Arial" w:hAnsi="Arial" w:cs="Arial"/>
          <w:b/>
          <w:bCs/>
          <w:lang w:val="sr-Cyrl-CS"/>
        </w:rPr>
        <w:t>инструменте за проверу физичких својстава</w:t>
      </w:r>
      <w:r w:rsidRPr="00F92F65">
        <w:rPr>
          <w:rFonts w:ascii="Arial" w:hAnsi="Arial" w:cs="Arial"/>
          <w:b/>
          <w:bCs/>
        </w:rPr>
        <w:t xml:space="preserve"> </w:t>
      </w:r>
    </w:p>
    <w:p w:rsidR="003E5D32" w:rsidRPr="00F92F65" w:rsidRDefault="003E5D32" w:rsidP="008617AA">
      <w:pPr>
        <w:jc w:val="center"/>
        <w:rPr>
          <w:rFonts w:ascii="Arial" w:hAnsi="Arial" w:cs="Arial"/>
          <w:b/>
          <w:bCs/>
        </w:rPr>
      </w:pPr>
      <w:r>
        <w:rPr>
          <w:rFonts w:ascii="Arial" w:hAnsi="Arial" w:cs="Arial"/>
          <w:b/>
          <w:bCs/>
          <w:lang w:val="sr-Cyrl-CS"/>
        </w:rPr>
        <w:t>НМВ</w:t>
      </w:r>
      <w:r w:rsidRPr="00F92F65">
        <w:rPr>
          <w:rFonts w:ascii="Arial" w:hAnsi="Arial" w:cs="Arial"/>
          <w:b/>
          <w:bCs/>
        </w:rPr>
        <w:t xml:space="preserve"> бр. </w:t>
      </w:r>
      <w:r>
        <w:rPr>
          <w:rFonts w:ascii="Arial" w:hAnsi="Arial" w:cs="Arial"/>
          <w:b/>
          <w:bCs/>
          <w:lang w:val="sr-Cyrl-CS"/>
        </w:rPr>
        <w:t>26</w:t>
      </w:r>
      <w:r w:rsidRPr="00F92F65">
        <w:rPr>
          <w:rFonts w:ascii="Arial" w:hAnsi="Arial" w:cs="Arial"/>
          <w:b/>
          <w:bCs/>
        </w:rPr>
        <w:t>/13</w:t>
      </w:r>
      <w:r w:rsidRPr="00F92F65">
        <w:rPr>
          <w:rFonts w:ascii="Arial" w:hAnsi="Arial" w:cs="Arial"/>
          <w:b/>
          <w:bCs/>
          <w:lang w:val="sr-Cyrl-CS"/>
        </w:rPr>
        <w:t xml:space="preserve"> </w:t>
      </w:r>
    </w:p>
    <w:p w:rsidR="003E5D32" w:rsidRPr="00F92F65" w:rsidRDefault="003E5D32" w:rsidP="008617AA">
      <w:pPr>
        <w:jc w:val="center"/>
        <w:rPr>
          <w:rFonts w:ascii="Arial" w:hAnsi="Arial" w:cs="Arial"/>
          <w:b/>
          <w:bCs/>
        </w:rPr>
      </w:pPr>
    </w:p>
    <w:p w:rsidR="003E5D32" w:rsidRPr="001722A6" w:rsidRDefault="003E5D32" w:rsidP="008617AA">
      <w:pPr>
        <w:jc w:val="both"/>
        <w:rPr>
          <w:rFonts w:ascii="Arial" w:hAnsi="Arial" w:cs="Arial"/>
          <w:b/>
          <w:bCs/>
          <w:color w:val="auto"/>
        </w:rPr>
      </w:pPr>
    </w:p>
    <w:p w:rsidR="003E5D32" w:rsidRPr="00F92F65" w:rsidRDefault="003E5D32" w:rsidP="008617AA">
      <w:pPr>
        <w:jc w:val="both"/>
        <w:rPr>
          <w:rFonts w:ascii="Arial" w:hAnsi="Arial" w:cs="Arial"/>
        </w:rPr>
      </w:pPr>
      <w:r w:rsidRPr="00F92F65">
        <w:rPr>
          <w:rFonts w:ascii="Arial" w:hAnsi="Arial" w:cs="Arial"/>
        </w:rPr>
        <w:t>Конкурсна документација садржи:</w:t>
      </w:r>
    </w:p>
    <w:p w:rsidR="003E5D32" w:rsidRPr="007050B2" w:rsidRDefault="003E5D32" w:rsidP="008617AA">
      <w:pPr>
        <w:jc w:val="both"/>
        <w:rPr>
          <w:rFonts w:ascii="Arial" w:hAnsi="Arial" w:cs="Arial"/>
          <w:lang w:val="sr-Cyrl-CS"/>
        </w:rPr>
      </w:pPr>
    </w:p>
    <w:tbl>
      <w:tblPr>
        <w:tblW w:w="9272" w:type="dxa"/>
        <w:tblInd w:w="-15" w:type="dxa"/>
        <w:tblLayout w:type="fixed"/>
        <w:tblLook w:val="0000"/>
      </w:tblPr>
      <w:tblGrid>
        <w:gridCol w:w="1553"/>
        <w:gridCol w:w="6129"/>
        <w:gridCol w:w="1590"/>
      </w:tblGrid>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jc w:val="both"/>
              <w:rPr>
                <w:rFonts w:ascii="Arial" w:hAnsi="Arial" w:cs="Arial"/>
                <w:b/>
                <w:i/>
              </w:rPr>
            </w:pPr>
            <w:bookmarkStart w:id="0" w:name="_GoBack"/>
            <w:bookmarkEnd w:id="0"/>
            <w:r w:rsidRPr="00F92F65">
              <w:rPr>
                <w:rFonts w:ascii="Arial" w:hAnsi="Arial" w:cs="Arial"/>
                <w:b/>
                <w:i/>
                <w:lang w:val="sr-Cyrl-CS"/>
              </w:rPr>
              <w:t>Поглавље</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jc w:val="center"/>
              <w:rPr>
                <w:rFonts w:ascii="Arial" w:hAnsi="Arial" w:cs="Arial"/>
                <w:b/>
                <w:i/>
              </w:rPr>
            </w:pPr>
            <w:r w:rsidRPr="00F92F65">
              <w:rPr>
                <w:rFonts w:ascii="Arial" w:hAnsi="Arial" w:cs="Arial"/>
                <w:b/>
                <w:i/>
              </w:rPr>
              <w:t>Назив</w:t>
            </w:r>
            <w:r w:rsidRPr="00F92F65">
              <w:rPr>
                <w:rFonts w:ascii="Arial" w:hAnsi="Arial" w:cs="Arial"/>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62D0">
            <w:pPr>
              <w:jc w:val="center"/>
              <w:rPr>
                <w:rFonts w:ascii="Arial" w:hAnsi="Arial" w:cs="Arial"/>
                <w:bCs/>
                <w:iCs/>
                <w:sz w:val="28"/>
                <w:szCs w:val="28"/>
              </w:rPr>
            </w:pPr>
            <w:r w:rsidRPr="00F92F65">
              <w:rPr>
                <w:rFonts w:ascii="Arial" w:hAnsi="Arial" w:cs="Arial"/>
                <w:b/>
                <w:i/>
              </w:rPr>
              <w:t>Страна</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color w:val="auto"/>
              </w:rPr>
            </w:pPr>
            <w:r w:rsidRPr="00F92F65">
              <w:rPr>
                <w:rFonts w:ascii="Arial" w:hAnsi="Arial" w:cs="Arial"/>
                <w:bCs/>
                <w:iCs/>
                <w:color w:val="auto"/>
              </w:rPr>
              <w:t>I</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tcPr>
          <w:p w:rsidR="003E5D32" w:rsidRPr="00410094" w:rsidRDefault="003E5D32" w:rsidP="00FF62D0">
            <w:pPr>
              <w:snapToGrid w:val="0"/>
              <w:jc w:val="center"/>
              <w:rPr>
                <w:rFonts w:ascii="Arial" w:hAnsi="Arial" w:cs="Arial"/>
                <w:bCs/>
                <w:iCs/>
              </w:rPr>
            </w:pPr>
            <w:r w:rsidRPr="00410094">
              <w:rPr>
                <w:rFonts w:ascii="Arial" w:hAnsi="Arial" w:cs="Arial"/>
                <w:bCs/>
                <w:iCs/>
              </w:rPr>
              <w:t>2</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color w:val="auto"/>
              </w:rPr>
            </w:pPr>
            <w:r w:rsidRPr="00F92F65">
              <w:rPr>
                <w:rFonts w:ascii="Arial" w:hAnsi="Arial" w:cs="Arial"/>
                <w:bCs/>
                <w:iCs/>
                <w:color w:val="auto"/>
              </w:rPr>
              <w:t>II</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62D0">
            <w:pPr>
              <w:snapToGrid w:val="0"/>
              <w:jc w:val="center"/>
              <w:rPr>
                <w:rFonts w:ascii="Arial" w:hAnsi="Arial" w:cs="Arial"/>
              </w:rPr>
            </w:pPr>
            <w:r>
              <w:rPr>
                <w:rFonts w:ascii="Arial" w:hAnsi="Arial" w:cs="Arial"/>
              </w:rPr>
              <w:t>3</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color w:val="auto"/>
              </w:rPr>
            </w:pPr>
            <w:r w:rsidRPr="00F92F65">
              <w:rPr>
                <w:rFonts w:ascii="Arial" w:hAnsi="Arial" w:cs="Arial"/>
                <w:color w:val="auto"/>
              </w:rPr>
              <w:t>III</w:t>
            </w:r>
          </w:p>
        </w:tc>
        <w:tc>
          <w:tcPr>
            <w:tcW w:w="6129" w:type="dxa"/>
            <w:tcBorders>
              <w:top w:val="single" w:sz="4" w:space="0" w:color="000000"/>
              <w:left w:val="single" w:sz="4" w:space="0" w:color="000000"/>
              <w:bottom w:val="single" w:sz="4" w:space="0" w:color="000000"/>
            </w:tcBorders>
          </w:tcPr>
          <w:p w:rsidR="003E5D32" w:rsidRPr="00D4613A" w:rsidRDefault="003E5D32" w:rsidP="00FF62D0">
            <w:pPr>
              <w:snapToGrid w:val="0"/>
              <w:jc w:val="both"/>
              <w:rPr>
                <w:rFonts w:ascii="Arial" w:hAnsi="Arial" w:cs="Arial"/>
                <w:color w:val="auto"/>
                <w:lang w:val="sr-Cyrl-CS"/>
              </w:rPr>
            </w:pPr>
            <w:r>
              <w:rPr>
                <w:rFonts w:ascii="Arial" w:hAnsi="Arial" w:cs="Arial"/>
                <w:lang w:val="sr-Cyrl-CS"/>
              </w:rPr>
              <w:t>Т</w:t>
            </w:r>
            <w:r w:rsidRPr="00F92F65">
              <w:rPr>
                <w:rFonts w:ascii="Arial" w:hAnsi="Arial" w:cs="Arial"/>
              </w:rPr>
              <w:t>ехничк</w:t>
            </w:r>
            <w:r>
              <w:rPr>
                <w:rFonts w:ascii="Arial" w:hAnsi="Arial" w:cs="Arial"/>
                <w:lang w:val="sr-Cyrl-CS"/>
              </w:rPr>
              <w:t>е</w:t>
            </w:r>
            <w:r w:rsidRPr="00F92F65">
              <w:rPr>
                <w:rFonts w:ascii="Arial" w:hAnsi="Arial" w:cs="Arial"/>
              </w:rPr>
              <w:t xml:space="preserve"> с</w:t>
            </w:r>
            <w:r>
              <w:rPr>
                <w:rFonts w:ascii="Arial" w:hAnsi="Arial" w:cs="Arial"/>
                <w:lang w:val="sr-Cyrl-CS"/>
              </w:rPr>
              <w:t>пецификације</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62D0">
            <w:pPr>
              <w:snapToGrid w:val="0"/>
              <w:jc w:val="center"/>
              <w:rPr>
                <w:rFonts w:ascii="Arial" w:hAnsi="Arial" w:cs="Arial"/>
              </w:rPr>
            </w:pPr>
            <w:r>
              <w:rPr>
                <w:rFonts w:ascii="Arial" w:hAnsi="Arial" w:cs="Arial"/>
              </w:rPr>
              <w:t>3</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color w:val="auto"/>
              </w:rPr>
            </w:pPr>
          </w:p>
          <w:p w:rsidR="003E5D32" w:rsidRPr="00F92F65" w:rsidRDefault="003E5D32" w:rsidP="00FF62D0">
            <w:pPr>
              <w:snapToGrid w:val="0"/>
              <w:jc w:val="center"/>
              <w:rPr>
                <w:rFonts w:ascii="Arial" w:hAnsi="Arial" w:cs="Arial"/>
                <w:color w:val="auto"/>
              </w:rPr>
            </w:pPr>
          </w:p>
          <w:p w:rsidR="003E5D32" w:rsidRPr="00F92F65" w:rsidRDefault="003E5D32" w:rsidP="00FF62D0">
            <w:pPr>
              <w:snapToGrid w:val="0"/>
              <w:jc w:val="center"/>
              <w:rPr>
                <w:rFonts w:ascii="Arial" w:hAnsi="Arial" w:cs="Arial"/>
                <w:color w:val="auto"/>
              </w:rPr>
            </w:pPr>
            <w:r w:rsidRPr="00F92F65">
              <w:rPr>
                <w:rFonts w:ascii="Arial" w:hAnsi="Arial" w:cs="Arial"/>
                <w:color w:val="auto"/>
                <w:lang w:val="sr-Latn-CS"/>
              </w:rPr>
              <w:t>I</w:t>
            </w:r>
            <w:r w:rsidRPr="00F92F65">
              <w:rPr>
                <w:rFonts w:ascii="Arial" w:hAnsi="Arial" w:cs="Arial"/>
                <w:color w:val="auto"/>
              </w:rPr>
              <w:t>V</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62D0">
            <w:pPr>
              <w:snapToGrid w:val="0"/>
              <w:jc w:val="center"/>
              <w:rPr>
                <w:rFonts w:ascii="Arial" w:hAnsi="Arial" w:cs="Arial"/>
                <w:color w:val="auto"/>
              </w:rPr>
            </w:pPr>
          </w:p>
          <w:p w:rsidR="003E5D32" w:rsidRPr="00F92F65" w:rsidRDefault="003E5D32" w:rsidP="00FF62D0">
            <w:pPr>
              <w:snapToGrid w:val="0"/>
              <w:jc w:val="center"/>
              <w:rPr>
                <w:rFonts w:ascii="Arial" w:hAnsi="Arial" w:cs="Arial"/>
                <w:color w:val="auto"/>
              </w:rPr>
            </w:pPr>
          </w:p>
          <w:p w:rsidR="003E5D32" w:rsidRPr="00F92F65" w:rsidRDefault="003E5D32" w:rsidP="00FF62D0">
            <w:pPr>
              <w:snapToGrid w:val="0"/>
              <w:jc w:val="center"/>
              <w:rPr>
                <w:rFonts w:ascii="Arial" w:hAnsi="Arial" w:cs="Arial"/>
              </w:rPr>
            </w:pPr>
            <w:r>
              <w:rPr>
                <w:rFonts w:ascii="Arial" w:hAnsi="Arial" w:cs="Arial"/>
              </w:rPr>
              <w:t>6</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V</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lang w:val="ru-RU"/>
              </w:rPr>
            </w:pPr>
            <w:r w:rsidRPr="00F92F65">
              <w:rPr>
                <w:rFonts w:ascii="Arial" w:hAnsi="Arial" w:cs="Arial"/>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44CC">
            <w:pPr>
              <w:snapToGrid w:val="0"/>
              <w:jc w:val="center"/>
              <w:rPr>
                <w:rFonts w:ascii="Arial" w:hAnsi="Arial" w:cs="Arial"/>
              </w:rPr>
            </w:pPr>
            <w:r>
              <w:rPr>
                <w:rFonts w:ascii="Arial" w:hAnsi="Arial" w:cs="Arial"/>
              </w:rPr>
              <w:t>1</w:t>
            </w:r>
            <w:r w:rsidR="00FF44CC">
              <w:rPr>
                <w:rFonts w:ascii="Arial" w:hAnsi="Arial" w:cs="Arial"/>
                <w:lang w:val="sr-Cyrl-CS"/>
              </w:rPr>
              <w:t>4</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VI</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Образац понуде</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44CC">
            <w:pPr>
              <w:snapToGrid w:val="0"/>
              <w:jc w:val="center"/>
              <w:rPr>
                <w:rFonts w:ascii="Arial" w:hAnsi="Arial" w:cs="Arial"/>
              </w:rPr>
            </w:pPr>
            <w:r>
              <w:rPr>
                <w:rFonts w:ascii="Arial" w:hAnsi="Arial" w:cs="Arial"/>
                <w:color w:val="auto"/>
              </w:rPr>
              <w:t>2</w:t>
            </w:r>
            <w:r w:rsidR="00FF44CC">
              <w:rPr>
                <w:rFonts w:ascii="Arial" w:hAnsi="Arial" w:cs="Arial"/>
                <w:color w:val="auto"/>
                <w:lang w:val="sr-Cyrl-CS"/>
              </w:rPr>
              <w:t>4</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VII</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Модел уговора</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44CC">
            <w:pPr>
              <w:snapToGrid w:val="0"/>
              <w:jc w:val="center"/>
              <w:rPr>
                <w:rFonts w:ascii="Arial" w:hAnsi="Arial" w:cs="Arial"/>
              </w:rPr>
            </w:pPr>
            <w:r>
              <w:rPr>
                <w:rFonts w:ascii="Arial" w:hAnsi="Arial" w:cs="Arial"/>
              </w:rPr>
              <w:t>3</w:t>
            </w:r>
            <w:r w:rsidR="00FF44CC">
              <w:rPr>
                <w:rFonts w:ascii="Arial" w:hAnsi="Arial" w:cs="Arial"/>
                <w:lang w:val="sr-Cyrl-CS"/>
              </w:rPr>
              <w:t>3</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VIII</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62D0">
            <w:pPr>
              <w:snapToGrid w:val="0"/>
              <w:jc w:val="center"/>
              <w:rPr>
                <w:rFonts w:ascii="Arial" w:hAnsi="Arial" w:cs="Arial"/>
              </w:rPr>
            </w:pPr>
            <w:r>
              <w:rPr>
                <w:rFonts w:ascii="Arial" w:hAnsi="Arial" w:cs="Arial"/>
              </w:rPr>
              <w:t>43</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IX</w:t>
            </w:r>
          </w:p>
        </w:tc>
        <w:tc>
          <w:tcPr>
            <w:tcW w:w="6129" w:type="dxa"/>
            <w:tcBorders>
              <w:top w:val="single" w:sz="4" w:space="0" w:color="000000"/>
              <w:left w:val="single" w:sz="4" w:space="0" w:color="000000"/>
              <w:bottom w:val="single" w:sz="4" w:space="0" w:color="000000"/>
            </w:tcBorders>
          </w:tcPr>
          <w:p w:rsidR="003E5D32" w:rsidRPr="00F92F65" w:rsidRDefault="003E5D32" w:rsidP="00FF62D0">
            <w:pPr>
              <w:snapToGrid w:val="0"/>
              <w:jc w:val="both"/>
              <w:rPr>
                <w:rFonts w:ascii="Arial" w:hAnsi="Arial" w:cs="Arial"/>
                <w:color w:val="auto"/>
              </w:rPr>
            </w:pPr>
            <w:r w:rsidRPr="00F92F65">
              <w:rPr>
                <w:rFonts w:ascii="Arial" w:hAnsi="Arial" w:cs="Arial"/>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44CC">
            <w:pPr>
              <w:snapToGrid w:val="0"/>
              <w:jc w:val="center"/>
              <w:rPr>
                <w:rFonts w:ascii="Arial" w:hAnsi="Arial" w:cs="Arial"/>
              </w:rPr>
            </w:pPr>
            <w:r>
              <w:rPr>
                <w:rFonts w:ascii="Arial" w:hAnsi="Arial" w:cs="Arial"/>
              </w:rPr>
              <w:t>4</w:t>
            </w:r>
            <w:r w:rsidR="00FF44CC">
              <w:rPr>
                <w:rFonts w:ascii="Arial" w:hAnsi="Arial" w:cs="Arial"/>
                <w:lang w:val="sr-Cyrl-CS"/>
              </w:rPr>
              <w:t>5</w:t>
            </w:r>
          </w:p>
        </w:tc>
      </w:tr>
      <w:tr w:rsidR="003E5D32" w:rsidRPr="00F92F65" w:rsidTr="00FF62D0">
        <w:tc>
          <w:tcPr>
            <w:tcW w:w="1553" w:type="dxa"/>
            <w:tcBorders>
              <w:top w:val="single" w:sz="4" w:space="0" w:color="000000"/>
              <w:left w:val="single" w:sz="4" w:space="0" w:color="000000"/>
              <w:bottom w:val="single" w:sz="4" w:space="0" w:color="000000"/>
            </w:tcBorders>
          </w:tcPr>
          <w:p w:rsidR="003E5D32" w:rsidRPr="00F92F65" w:rsidRDefault="003E5D32" w:rsidP="00FF62D0">
            <w:pPr>
              <w:snapToGrid w:val="0"/>
              <w:jc w:val="center"/>
              <w:rPr>
                <w:rFonts w:ascii="Arial" w:hAnsi="Arial" w:cs="Arial"/>
              </w:rPr>
            </w:pPr>
            <w:r w:rsidRPr="00F92F65">
              <w:rPr>
                <w:rFonts w:ascii="Arial" w:hAnsi="Arial" w:cs="Arial"/>
              </w:rPr>
              <w:t>X</w:t>
            </w:r>
          </w:p>
        </w:tc>
        <w:tc>
          <w:tcPr>
            <w:tcW w:w="6129" w:type="dxa"/>
            <w:tcBorders>
              <w:top w:val="single" w:sz="4" w:space="0" w:color="000000"/>
              <w:left w:val="single" w:sz="4" w:space="0" w:color="000000"/>
              <w:bottom w:val="single" w:sz="4" w:space="0" w:color="000000"/>
            </w:tcBorders>
          </w:tcPr>
          <w:p w:rsidR="003E5D32" w:rsidRPr="00D4613A" w:rsidRDefault="003E5D32" w:rsidP="00FF62D0">
            <w:pPr>
              <w:snapToGrid w:val="0"/>
              <w:jc w:val="both"/>
              <w:rPr>
                <w:rFonts w:ascii="Arial" w:hAnsi="Arial" w:cs="Arial"/>
                <w:color w:val="auto"/>
                <w:lang w:val="sr-Cyrl-CS"/>
              </w:rPr>
            </w:pPr>
            <w:r>
              <w:rPr>
                <w:rFonts w:ascii="Arial" w:hAnsi="Arial" w:cs="Arial"/>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tcPr>
          <w:p w:rsidR="003E5D32" w:rsidRPr="007A574A" w:rsidRDefault="003E5D32" w:rsidP="00FF44CC">
            <w:pPr>
              <w:snapToGrid w:val="0"/>
              <w:jc w:val="center"/>
              <w:rPr>
                <w:rFonts w:ascii="Arial" w:hAnsi="Arial" w:cs="Arial"/>
                <w:lang w:val="sr-Latn-CS"/>
              </w:rPr>
            </w:pPr>
            <w:r>
              <w:rPr>
                <w:rFonts w:ascii="Arial" w:hAnsi="Arial" w:cs="Arial"/>
                <w:color w:val="auto"/>
              </w:rPr>
              <w:t>4</w:t>
            </w:r>
            <w:r w:rsidR="00FF44CC">
              <w:rPr>
                <w:rFonts w:ascii="Arial" w:hAnsi="Arial" w:cs="Arial"/>
                <w:color w:val="auto"/>
                <w:lang w:val="sr-Cyrl-CS"/>
              </w:rPr>
              <w:t>7</w:t>
            </w:r>
          </w:p>
        </w:tc>
      </w:tr>
    </w:tbl>
    <w:p w:rsidR="003E5D32" w:rsidRPr="00F92F65" w:rsidRDefault="003E5D32" w:rsidP="008617AA">
      <w:pPr>
        <w:jc w:val="both"/>
        <w:rPr>
          <w:rFonts w:ascii="Arial" w:hAnsi="Arial" w:cs="Arial"/>
          <w:lang w:val="sr-Cyrl-CS"/>
        </w:rPr>
      </w:pPr>
    </w:p>
    <w:p w:rsidR="003E5D32" w:rsidRPr="00F92F65" w:rsidRDefault="003E5D32" w:rsidP="008617AA">
      <w:pPr>
        <w:jc w:val="center"/>
        <w:rPr>
          <w:rFonts w:ascii="Arial" w:hAnsi="Arial" w:cs="Arial"/>
          <w:b/>
          <w:bCs/>
          <w:i/>
          <w:iCs/>
          <w:sz w:val="28"/>
          <w:szCs w:val="28"/>
        </w:rPr>
      </w:pPr>
      <w:r w:rsidRPr="00F92F65">
        <w:rPr>
          <w:rFonts w:ascii="Arial" w:hAnsi="Arial" w:cs="Arial"/>
          <w:b/>
          <w:bCs/>
          <w:i/>
          <w:iCs/>
          <w:sz w:val="28"/>
          <w:szCs w:val="28"/>
        </w:rPr>
        <w:t>I  ОПШТИ ПОДАЦИ О ЈАВНОЈ НАБАВЦИ</w:t>
      </w:r>
    </w:p>
    <w:p w:rsidR="003E5D32" w:rsidRPr="00F92F65" w:rsidRDefault="003E5D32" w:rsidP="008617AA">
      <w:pPr>
        <w:jc w:val="center"/>
        <w:rPr>
          <w:rFonts w:ascii="Arial" w:hAnsi="Arial" w:cs="Arial"/>
          <w:b/>
          <w:bCs/>
          <w:i/>
          <w:iCs/>
          <w:sz w:val="28"/>
          <w:szCs w:val="28"/>
        </w:rPr>
      </w:pPr>
    </w:p>
    <w:p w:rsidR="003E5D32" w:rsidRPr="00F92F65" w:rsidRDefault="003E5D32" w:rsidP="008617AA">
      <w:pPr>
        <w:jc w:val="both"/>
        <w:rPr>
          <w:rFonts w:ascii="Arial" w:hAnsi="Arial" w:cs="Arial"/>
          <w:lang w:val="sr-Cyrl-CS"/>
        </w:rPr>
      </w:pPr>
      <w:r w:rsidRPr="00F92F65">
        <w:rPr>
          <w:rFonts w:ascii="Arial" w:hAnsi="Arial" w:cs="Arial"/>
          <w:b/>
          <w:bCs/>
        </w:rPr>
        <w:t>1. Подаци о наручиоцу</w:t>
      </w:r>
    </w:p>
    <w:p w:rsidR="003E5D32" w:rsidRPr="00F92F65" w:rsidRDefault="003E5D32" w:rsidP="008617AA">
      <w:pPr>
        <w:jc w:val="both"/>
        <w:rPr>
          <w:rFonts w:ascii="Arial" w:hAnsi="Arial" w:cs="Arial"/>
          <w:lang w:val="sr-Cyrl-CS"/>
        </w:rPr>
      </w:pPr>
      <w:r w:rsidRPr="00F92F65">
        <w:rPr>
          <w:rFonts w:ascii="Arial" w:hAnsi="Arial" w:cs="Arial"/>
        </w:rPr>
        <w:t xml:space="preserve">Наручилац: </w:t>
      </w:r>
      <w:r w:rsidRPr="00F92F65">
        <w:rPr>
          <w:rFonts w:ascii="Arial" w:hAnsi="Arial" w:cs="Arial"/>
          <w:lang w:val="sr-Cyrl-CS"/>
        </w:rPr>
        <w:t xml:space="preserve">Министарство финансија - </w:t>
      </w:r>
      <w:r w:rsidRPr="00F92F65">
        <w:rPr>
          <w:rFonts w:ascii="Arial" w:hAnsi="Arial" w:cs="Arial"/>
          <w:noProof/>
          <w:lang w:val="ru-RU"/>
        </w:rPr>
        <w:t xml:space="preserve">Управа царина </w:t>
      </w:r>
    </w:p>
    <w:p w:rsidR="003E5D32" w:rsidRPr="00F92F65" w:rsidRDefault="003E5D32" w:rsidP="008617AA">
      <w:pPr>
        <w:jc w:val="both"/>
        <w:rPr>
          <w:rFonts w:ascii="Arial" w:hAnsi="Arial" w:cs="Arial"/>
          <w:lang w:val="sr-Cyrl-CS"/>
        </w:rPr>
      </w:pPr>
      <w:r w:rsidRPr="00F92F65">
        <w:rPr>
          <w:rFonts w:ascii="Arial" w:hAnsi="Arial" w:cs="Arial"/>
          <w:lang w:val="sr-Cyrl-CS"/>
        </w:rPr>
        <w:t>Адреса:</w:t>
      </w:r>
      <w:r w:rsidRPr="00F92F65">
        <w:rPr>
          <w:rFonts w:ascii="Arial" w:hAnsi="Arial" w:cs="Arial"/>
          <w:i/>
          <w:iCs/>
          <w:lang w:val="sr-Cyrl-CS"/>
        </w:rPr>
        <w:t xml:space="preserve"> </w:t>
      </w:r>
      <w:r w:rsidRPr="00F92F65">
        <w:rPr>
          <w:rFonts w:ascii="Arial" w:hAnsi="Arial" w:cs="Arial"/>
          <w:noProof/>
          <w:lang w:val="ru-RU"/>
        </w:rPr>
        <w:t xml:space="preserve">Булевар </w:t>
      </w:r>
      <w:r w:rsidRPr="00F92F65">
        <w:rPr>
          <w:rFonts w:ascii="Arial" w:hAnsi="Arial" w:cs="Arial"/>
          <w:noProof/>
          <w:lang w:val="sr-Cyrl-CS"/>
        </w:rPr>
        <w:t>Зорана Ђинђића</w:t>
      </w:r>
      <w:r w:rsidRPr="00F92F65">
        <w:rPr>
          <w:rFonts w:ascii="Arial" w:hAnsi="Arial" w:cs="Arial"/>
          <w:noProof/>
          <w:lang w:val="ru-RU"/>
        </w:rPr>
        <w:t xml:space="preserve"> 155-а</w:t>
      </w:r>
      <w:r w:rsidRPr="00F92F65">
        <w:rPr>
          <w:rFonts w:ascii="Arial" w:hAnsi="Arial" w:cs="Arial"/>
          <w:noProof/>
          <w:lang w:val="sr-Latn-CS"/>
        </w:rPr>
        <w:t xml:space="preserve">, </w:t>
      </w:r>
      <w:r w:rsidRPr="00F92F65">
        <w:rPr>
          <w:rFonts w:ascii="Arial" w:hAnsi="Arial" w:cs="Arial"/>
          <w:noProof/>
          <w:lang w:val="sr-Cyrl-CS"/>
        </w:rPr>
        <w:t>Београд</w:t>
      </w:r>
    </w:p>
    <w:p w:rsidR="003E5D32" w:rsidRPr="00C45909" w:rsidRDefault="003E5D32" w:rsidP="008617AA">
      <w:pPr>
        <w:jc w:val="both"/>
        <w:rPr>
          <w:rFonts w:ascii="Arial" w:hAnsi="Arial" w:cs="Arial"/>
          <w:color w:val="auto"/>
        </w:rPr>
      </w:pPr>
      <w:r w:rsidRPr="00F92F65">
        <w:rPr>
          <w:rFonts w:ascii="Arial" w:hAnsi="Arial" w:cs="Arial"/>
          <w:lang w:val="sr-Cyrl-CS"/>
        </w:rPr>
        <w:t>Интернет страница</w:t>
      </w:r>
      <w:r w:rsidRPr="00F92F65">
        <w:rPr>
          <w:rFonts w:ascii="Arial" w:hAnsi="Arial" w:cs="Arial"/>
        </w:rPr>
        <w:t xml:space="preserve">: </w:t>
      </w:r>
      <w:hyperlink r:id="rId9" w:history="1">
        <w:r w:rsidRPr="00C45909">
          <w:rPr>
            <w:rStyle w:val="Hyperlink"/>
            <w:rFonts w:ascii="Arial" w:hAnsi="Arial" w:cs="Arial"/>
            <w:color w:val="auto"/>
          </w:rPr>
          <w:t>www.</w:t>
        </w:r>
        <w:r w:rsidRPr="00C45909">
          <w:rPr>
            <w:rStyle w:val="Hyperlink"/>
            <w:rFonts w:ascii="Arial" w:hAnsi="Arial" w:cs="Arial"/>
            <w:color w:val="auto"/>
            <w:lang w:val="sr-Latn-CS"/>
          </w:rPr>
          <w:t>uprava</w:t>
        </w:r>
        <w:r w:rsidRPr="00C45909">
          <w:rPr>
            <w:rStyle w:val="Hyperlink"/>
            <w:rFonts w:ascii="Arial" w:hAnsi="Arial" w:cs="Arial"/>
            <w:color w:val="auto"/>
          </w:rPr>
          <w:t>carina.rs</w:t>
        </w:r>
      </w:hyperlink>
    </w:p>
    <w:p w:rsidR="003E5D32" w:rsidRPr="00F92F65" w:rsidRDefault="003E5D32" w:rsidP="008617AA">
      <w:pPr>
        <w:jc w:val="both"/>
        <w:rPr>
          <w:rFonts w:ascii="Arial" w:hAnsi="Arial" w:cs="Arial"/>
        </w:rPr>
      </w:pPr>
    </w:p>
    <w:p w:rsidR="003E5D32" w:rsidRPr="00F92F65" w:rsidRDefault="003E5D32" w:rsidP="008617AA">
      <w:pPr>
        <w:jc w:val="both"/>
        <w:rPr>
          <w:rFonts w:ascii="Arial" w:hAnsi="Arial" w:cs="Arial"/>
          <w:b/>
          <w:bCs/>
        </w:rPr>
      </w:pPr>
      <w:r w:rsidRPr="00F92F65">
        <w:rPr>
          <w:rFonts w:ascii="Arial" w:hAnsi="Arial" w:cs="Arial"/>
          <w:b/>
          <w:bCs/>
          <w:i/>
        </w:rPr>
        <w:t xml:space="preserve">2. </w:t>
      </w:r>
      <w:r w:rsidRPr="00F92F65">
        <w:rPr>
          <w:rFonts w:ascii="Arial" w:hAnsi="Arial" w:cs="Arial"/>
          <w:b/>
          <w:bCs/>
        </w:rPr>
        <w:t>Врста поступка јавне набавке</w:t>
      </w:r>
    </w:p>
    <w:p w:rsidR="003E5D32" w:rsidRDefault="003E5D32" w:rsidP="008617AA">
      <w:pPr>
        <w:jc w:val="both"/>
        <w:rPr>
          <w:rFonts w:ascii="Arial" w:hAnsi="Arial" w:cs="Arial"/>
        </w:rPr>
      </w:pPr>
      <w:r w:rsidRPr="00F92F65">
        <w:rPr>
          <w:rFonts w:ascii="Arial" w:hAnsi="Arial" w:cs="Arial"/>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3E5D32" w:rsidRPr="00FE0B75" w:rsidRDefault="003E5D32" w:rsidP="008617AA">
      <w:pPr>
        <w:jc w:val="both"/>
        <w:rPr>
          <w:rFonts w:ascii="Arial" w:hAnsi="Arial" w:cs="Arial"/>
          <w:color w:val="auto"/>
          <w:lang w:val="sr-Cyrl-CS"/>
        </w:rPr>
      </w:pPr>
      <w:r w:rsidRPr="00FE0B75">
        <w:rPr>
          <w:rFonts w:ascii="Arial" w:hAnsi="Arial" w:cs="Arial"/>
          <w:color w:val="auto"/>
          <w:lang w:val="sr-Cyrl-CS"/>
        </w:rPr>
        <w:t>На ову јавну набавку ће се примењивати и:</w:t>
      </w:r>
    </w:p>
    <w:p w:rsidR="003E5D32" w:rsidRPr="00F92F65" w:rsidRDefault="003E5D32" w:rsidP="008617AA">
      <w:pPr>
        <w:keepNext/>
        <w:keepLines/>
        <w:widowControl w:val="0"/>
        <w:numPr>
          <w:ilvl w:val="0"/>
          <w:numId w:val="7"/>
        </w:numPr>
        <w:suppressAutoHyphens w:val="0"/>
        <w:spacing w:before="60" w:line="240" w:lineRule="auto"/>
        <w:rPr>
          <w:rFonts w:ascii="Arial" w:hAnsi="Arial" w:cs="Arial"/>
          <w:iCs/>
          <w:smallCaps/>
          <w:noProof/>
          <w:lang w:val="sr-Cyrl-CS"/>
        </w:rPr>
      </w:pPr>
      <w:r>
        <w:rPr>
          <w:rFonts w:ascii="Arial" w:hAnsi="Arial" w:cs="Arial"/>
          <w:iCs/>
          <w:smallCaps/>
          <w:noProof/>
          <w:lang w:val="sr-Cyrl-CS"/>
        </w:rPr>
        <w:lastRenderedPageBreak/>
        <w:t>закон о буџету републике србије;</w:t>
      </w:r>
    </w:p>
    <w:p w:rsidR="003E5D32" w:rsidRPr="00F92F65" w:rsidRDefault="003E5D32" w:rsidP="008617AA">
      <w:pPr>
        <w:keepNext/>
        <w:keepLines/>
        <w:numPr>
          <w:ilvl w:val="0"/>
          <w:numId w:val="7"/>
        </w:numPr>
        <w:suppressAutoHyphens w:val="0"/>
        <w:spacing w:after="60" w:line="240" w:lineRule="auto"/>
        <w:jc w:val="both"/>
        <w:rPr>
          <w:rFonts w:ascii="Arial" w:hAnsi="Arial" w:cs="Arial"/>
          <w:iCs/>
          <w:smallCaps/>
          <w:noProof/>
          <w:lang w:val="sr-Cyrl-CS"/>
        </w:rPr>
      </w:pPr>
      <w:r w:rsidRPr="00F92F65">
        <w:rPr>
          <w:rFonts w:ascii="Arial" w:hAnsi="Arial" w:cs="Arial"/>
          <w:iCs/>
          <w:smallCaps/>
          <w:noProof/>
          <w:lang w:val="sr-Cyrl-CS"/>
        </w:rPr>
        <w:t>Закон о роковима измирења новчаних обавеза у комерцијалним трансакцијама („Службени гласник“ број 119/2012 од 15.12.2012. године)</w:t>
      </w:r>
      <w:r>
        <w:rPr>
          <w:rFonts w:ascii="Arial" w:hAnsi="Arial" w:cs="Arial"/>
          <w:iCs/>
          <w:smallCaps/>
          <w:noProof/>
          <w:lang w:val="sr-Cyrl-CS"/>
        </w:rPr>
        <w:t>;</w:t>
      </w:r>
    </w:p>
    <w:p w:rsidR="003E5D32" w:rsidRPr="00F92F65" w:rsidRDefault="003E5D32" w:rsidP="008617AA">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општем управном поступку у делу који није регулисан законом о јавним набавкама</w:t>
      </w:r>
      <w:r>
        <w:rPr>
          <w:rFonts w:ascii="Arial" w:hAnsi="Arial" w:cs="Arial"/>
          <w:iCs/>
          <w:smallCaps/>
          <w:noProof/>
          <w:lang w:val="sr-Cyrl-CS"/>
        </w:rPr>
        <w:t>;</w:t>
      </w:r>
    </w:p>
    <w:p w:rsidR="003E5D32" w:rsidRPr="00F92F65" w:rsidRDefault="003E5D32" w:rsidP="008617AA">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облигационим односима након закључења уговора о јавној набавци</w:t>
      </w:r>
      <w:r>
        <w:rPr>
          <w:rFonts w:ascii="Arial" w:hAnsi="Arial" w:cs="Arial"/>
          <w:iCs/>
          <w:smallCaps/>
          <w:noProof/>
          <w:lang w:val="sr-Cyrl-CS"/>
        </w:rPr>
        <w:t>.</w:t>
      </w:r>
    </w:p>
    <w:p w:rsidR="003E5D32" w:rsidRPr="00F92F65" w:rsidRDefault="003E5D32" w:rsidP="008617AA">
      <w:pPr>
        <w:jc w:val="both"/>
        <w:rPr>
          <w:rFonts w:ascii="Arial" w:hAnsi="Arial" w:cs="Arial"/>
          <w:lang w:val="sr-Cyrl-CS"/>
        </w:rPr>
      </w:pPr>
    </w:p>
    <w:p w:rsidR="003E5D32" w:rsidRPr="00F92F65" w:rsidRDefault="003E5D32" w:rsidP="008617AA">
      <w:pPr>
        <w:jc w:val="both"/>
        <w:rPr>
          <w:rFonts w:ascii="Arial" w:hAnsi="Arial" w:cs="Arial"/>
        </w:rPr>
      </w:pPr>
      <w:r w:rsidRPr="00F92F65">
        <w:rPr>
          <w:rFonts w:ascii="Arial" w:hAnsi="Arial" w:cs="Arial"/>
          <w:b/>
          <w:bCs/>
        </w:rPr>
        <w:t>3. Предмет јавне набавке</w:t>
      </w:r>
    </w:p>
    <w:p w:rsidR="003E5D32" w:rsidRPr="00F92F65" w:rsidRDefault="003E5D32" w:rsidP="008617AA">
      <w:pPr>
        <w:jc w:val="both"/>
        <w:rPr>
          <w:rFonts w:ascii="Arial" w:hAnsi="Arial" w:cs="Arial"/>
          <w:lang w:val="sr-Cyrl-CS"/>
        </w:rPr>
      </w:pPr>
      <w:r w:rsidRPr="00F92F65">
        <w:rPr>
          <w:rFonts w:ascii="Arial" w:hAnsi="Arial" w:cs="Arial"/>
        </w:rPr>
        <w:t xml:space="preserve">Предмет јавне набавке број </w:t>
      </w:r>
      <w:r w:rsidRPr="00F92F65">
        <w:rPr>
          <w:rFonts w:ascii="Arial" w:hAnsi="Arial" w:cs="Arial"/>
          <w:lang w:val="sr-Cyrl-CS"/>
        </w:rPr>
        <w:t>НМВ</w:t>
      </w:r>
      <w:r w:rsidRPr="00F92F65">
        <w:rPr>
          <w:rFonts w:ascii="Arial" w:hAnsi="Arial" w:cs="Arial"/>
        </w:rPr>
        <w:t xml:space="preserve"> </w:t>
      </w:r>
      <w:r>
        <w:rPr>
          <w:rFonts w:ascii="Arial" w:hAnsi="Arial" w:cs="Arial"/>
          <w:lang w:val="sr-Cyrl-CS"/>
        </w:rPr>
        <w:t>26</w:t>
      </w:r>
      <w:r w:rsidRPr="00F92F65">
        <w:rPr>
          <w:rFonts w:ascii="Arial" w:hAnsi="Arial" w:cs="Arial"/>
          <w:iCs/>
          <w:lang w:val="sr-Cyrl-CS"/>
        </w:rPr>
        <w:t>/13</w:t>
      </w:r>
      <w:r w:rsidRPr="00F92F65">
        <w:rPr>
          <w:rFonts w:ascii="Arial" w:hAnsi="Arial" w:cs="Arial"/>
          <w:i/>
          <w:iCs/>
        </w:rPr>
        <w:t xml:space="preserve"> </w:t>
      </w:r>
      <w:r w:rsidRPr="00F92F65">
        <w:rPr>
          <w:rFonts w:ascii="Arial" w:hAnsi="Arial" w:cs="Arial"/>
        </w:rPr>
        <w:t xml:space="preserve">су </w:t>
      </w:r>
      <w:r w:rsidRPr="00F92F65">
        <w:rPr>
          <w:rFonts w:ascii="Arial" w:hAnsi="Arial" w:cs="Arial"/>
          <w:lang w:val="sr-Cyrl-CS"/>
        </w:rPr>
        <w:t>добра</w:t>
      </w:r>
      <w:r>
        <w:rPr>
          <w:rFonts w:ascii="Arial" w:hAnsi="Arial" w:cs="Arial"/>
          <w:lang w:val="sr-Latn-CS"/>
        </w:rPr>
        <w:t xml:space="preserve"> </w:t>
      </w:r>
      <w:r w:rsidRPr="00F92F65">
        <w:rPr>
          <w:rFonts w:ascii="Arial" w:hAnsi="Arial" w:cs="Arial"/>
          <w:i/>
        </w:rPr>
        <w:t xml:space="preserve">– </w:t>
      </w:r>
      <w:r w:rsidRPr="00F92F65">
        <w:rPr>
          <w:rFonts w:ascii="Arial" w:hAnsi="Arial" w:cs="Arial"/>
          <w:lang w:val="sr-Cyrl-CS"/>
        </w:rPr>
        <w:t>резервни делови за лабораторијске инструменте за проверу физичких својстава.</w:t>
      </w:r>
    </w:p>
    <w:p w:rsidR="003E5D32" w:rsidRPr="00F92F65" w:rsidRDefault="003E5D32" w:rsidP="008617AA">
      <w:pPr>
        <w:jc w:val="both"/>
        <w:rPr>
          <w:rFonts w:ascii="Arial" w:hAnsi="Arial" w:cs="Arial"/>
        </w:rPr>
      </w:pPr>
    </w:p>
    <w:p w:rsidR="003E5D32" w:rsidRPr="00F92F65" w:rsidRDefault="003E5D32" w:rsidP="008617AA">
      <w:pPr>
        <w:jc w:val="both"/>
        <w:rPr>
          <w:rFonts w:ascii="Arial" w:hAnsi="Arial" w:cs="Arial"/>
        </w:rPr>
      </w:pPr>
      <w:r w:rsidRPr="00F92F65">
        <w:rPr>
          <w:rFonts w:ascii="Arial" w:hAnsi="Arial" w:cs="Arial"/>
          <w:b/>
          <w:bCs/>
          <w:lang w:val="sr-Cyrl-CS"/>
        </w:rPr>
        <w:t>4</w:t>
      </w:r>
      <w:r w:rsidRPr="00F92F65">
        <w:rPr>
          <w:rFonts w:ascii="Arial" w:hAnsi="Arial" w:cs="Arial"/>
          <w:b/>
          <w:bCs/>
        </w:rPr>
        <w:t xml:space="preserve">. Контакт (лице или служба) </w:t>
      </w:r>
    </w:p>
    <w:p w:rsidR="003E5D32" w:rsidRPr="00F92F65" w:rsidRDefault="003E5D32" w:rsidP="008617AA">
      <w:pPr>
        <w:jc w:val="both"/>
        <w:rPr>
          <w:rFonts w:ascii="Arial" w:hAnsi="Arial" w:cs="Arial"/>
          <w:lang w:val="sr-Latn-CS"/>
        </w:rPr>
      </w:pPr>
      <w:r w:rsidRPr="00F92F65">
        <w:rPr>
          <w:rFonts w:ascii="Arial" w:hAnsi="Arial" w:cs="Arial"/>
        </w:rPr>
        <w:t>Лице за контакт</w:t>
      </w:r>
      <w:r w:rsidRPr="00F92F65">
        <w:rPr>
          <w:rFonts w:ascii="Arial" w:hAnsi="Arial" w:cs="Arial"/>
          <w:lang w:val="sr-Cyrl-CS"/>
        </w:rPr>
        <w:t xml:space="preserve"> је Мирјана Куга, тел</w:t>
      </w:r>
      <w:r>
        <w:rPr>
          <w:rFonts w:ascii="Arial" w:hAnsi="Arial" w:cs="Arial"/>
          <w:lang w:val="sr-Latn-CS"/>
        </w:rPr>
        <w:t>.</w:t>
      </w:r>
      <w:r w:rsidRPr="00F92F65">
        <w:rPr>
          <w:rFonts w:ascii="Arial" w:hAnsi="Arial" w:cs="Arial"/>
          <w:color w:val="auto"/>
          <w:lang w:val="sr-Cyrl-CS"/>
        </w:rPr>
        <w:t>/факс</w:t>
      </w:r>
      <w:r>
        <w:rPr>
          <w:rFonts w:ascii="Arial" w:hAnsi="Arial" w:cs="Arial"/>
          <w:color w:val="auto"/>
          <w:lang w:val="sr-Latn-CS"/>
        </w:rPr>
        <w:t>:</w:t>
      </w:r>
      <w:r w:rsidRPr="00F92F65">
        <w:rPr>
          <w:rFonts w:ascii="Arial" w:hAnsi="Arial" w:cs="Arial"/>
          <w:color w:val="FF0000"/>
          <w:lang w:val="sr-Cyrl-CS"/>
        </w:rPr>
        <w:t xml:space="preserve"> </w:t>
      </w:r>
      <w:r w:rsidRPr="00F92F65">
        <w:rPr>
          <w:rFonts w:ascii="Arial" w:hAnsi="Arial" w:cs="Arial"/>
          <w:lang w:val="sr-Latn-CS"/>
        </w:rPr>
        <w:t>011/2600-851.</w:t>
      </w:r>
    </w:p>
    <w:p w:rsidR="003E5D32" w:rsidRPr="00F92F65" w:rsidRDefault="003E5D32" w:rsidP="008617AA">
      <w:pPr>
        <w:jc w:val="both"/>
        <w:rPr>
          <w:rFonts w:ascii="Arial" w:hAnsi="Arial" w:cs="Arial"/>
          <w:bCs/>
          <w:color w:val="auto"/>
          <w:lang w:val="sr-Cyrl-CS"/>
        </w:rPr>
      </w:pPr>
    </w:p>
    <w:p w:rsidR="003E5D32" w:rsidRPr="00F92F65" w:rsidRDefault="003E5D32" w:rsidP="008617AA">
      <w:pPr>
        <w:jc w:val="center"/>
        <w:rPr>
          <w:rFonts w:ascii="Arial" w:hAnsi="Arial" w:cs="Arial"/>
          <w:b/>
          <w:bCs/>
          <w:i/>
          <w:iCs/>
          <w:sz w:val="28"/>
          <w:szCs w:val="28"/>
        </w:rPr>
      </w:pPr>
      <w:r w:rsidRPr="00F92F65">
        <w:rPr>
          <w:rFonts w:ascii="Arial" w:hAnsi="Arial" w:cs="Arial"/>
          <w:b/>
          <w:bCs/>
          <w:i/>
          <w:iCs/>
          <w:sz w:val="28"/>
          <w:szCs w:val="28"/>
        </w:rPr>
        <w:t>II  ПОДАЦИ О ПРЕДМЕТУ ЈАВНЕ НАБАВКЕ</w:t>
      </w:r>
    </w:p>
    <w:p w:rsidR="003E5D32" w:rsidRPr="00F92F65" w:rsidRDefault="003E5D32" w:rsidP="008617AA">
      <w:pPr>
        <w:jc w:val="both"/>
        <w:rPr>
          <w:rFonts w:ascii="Arial" w:hAnsi="Arial" w:cs="Arial"/>
          <w:b/>
          <w:bCs/>
          <w:i/>
          <w:iCs/>
          <w:sz w:val="28"/>
          <w:szCs w:val="28"/>
          <w:lang w:val="sr-Cyrl-CS"/>
        </w:rPr>
      </w:pPr>
    </w:p>
    <w:p w:rsidR="003E5D32" w:rsidRPr="00F92F65" w:rsidRDefault="003E5D32" w:rsidP="008617AA">
      <w:pPr>
        <w:jc w:val="both"/>
        <w:rPr>
          <w:rFonts w:ascii="Arial" w:hAnsi="Arial" w:cs="Arial"/>
          <w:b/>
          <w:bCs/>
          <w:lang w:val="sr-Cyrl-CS"/>
        </w:rPr>
      </w:pPr>
      <w:r w:rsidRPr="00F92F65">
        <w:rPr>
          <w:rFonts w:ascii="Arial" w:hAnsi="Arial" w:cs="Arial"/>
          <w:b/>
          <w:bCs/>
          <w:lang w:val="sr-Cyrl-CS"/>
        </w:rPr>
        <w:t>1</w:t>
      </w:r>
      <w:r>
        <w:rPr>
          <w:rFonts w:ascii="Arial" w:hAnsi="Arial" w:cs="Arial"/>
          <w:b/>
          <w:bCs/>
          <w:lang w:val="sr-Latn-CS"/>
        </w:rPr>
        <w:t>.</w:t>
      </w:r>
      <w:r w:rsidRPr="00F92F65">
        <w:rPr>
          <w:rFonts w:ascii="Arial" w:hAnsi="Arial" w:cs="Arial"/>
          <w:b/>
          <w:bCs/>
          <w:lang w:val="sr-Cyrl-CS"/>
        </w:rPr>
        <w:t xml:space="preserve"> </w:t>
      </w:r>
      <w:r w:rsidRPr="00F92F65">
        <w:rPr>
          <w:rFonts w:ascii="Arial" w:hAnsi="Arial" w:cs="Arial"/>
          <w:b/>
          <w:bCs/>
        </w:rPr>
        <w:t>Предмет јавне набавке</w:t>
      </w:r>
    </w:p>
    <w:p w:rsidR="003E5D32" w:rsidRPr="00F92F65" w:rsidRDefault="003E5D32" w:rsidP="008617AA">
      <w:pPr>
        <w:jc w:val="both"/>
        <w:rPr>
          <w:rFonts w:ascii="Arial" w:hAnsi="Arial" w:cs="Arial"/>
          <w:lang w:val="sr-Cyrl-CS"/>
        </w:rPr>
      </w:pPr>
    </w:p>
    <w:p w:rsidR="003E5D32" w:rsidRDefault="003E5D32" w:rsidP="008617AA">
      <w:pPr>
        <w:jc w:val="both"/>
        <w:rPr>
          <w:rFonts w:ascii="Arial" w:hAnsi="Arial" w:cs="Arial"/>
          <w:lang w:val="sr-Latn-CS"/>
        </w:rPr>
      </w:pPr>
      <w:r w:rsidRPr="00F92F65">
        <w:rPr>
          <w:rFonts w:ascii="Arial" w:hAnsi="Arial" w:cs="Arial"/>
        </w:rPr>
        <w:t>Предмет јавне набавке бр</w:t>
      </w:r>
      <w:r w:rsidRPr="00F92F65">
        <w:rPr>
          <w:rFonts w:ascii="Arial" w:hAnsi="Arial" w:cs="Arial"/>
          <w:lang w:val="ru-RU"/>
        </w:rPr>
        <w:t xml:space="preserve">. НМВ </w:t>
      </w:r>
      <w:r>
        <w:rPr>
          <w:rFonts w:ascii="Arial" w:hAnsi="Arial" w:cs="Arial"/>
        </w:rPr>
        <w:t>26</w:t>
      </w:r>
      <w:r w:rsidRPr="00F92F65">
        <w:rPr>
          <w:rFonts w:ascii="Arial" w:hAnsi="Arial" w:cs="Arial"/>
          <w:lang w:val="ru-RU"/>
        </w:rPr>
        <w:t>/13</w:t>
      </w:r>
      <w:r w:rsidRPr="00F92F65">
        <w:rPr>
          <w:rFonts w:ascii="Arial" w:hAnsi="Arial" w:cs="Arial"/>
          <w:i/>
          <w:iCs/>
        </w:rPr>
        <w:t xml:space="preserve"> </w:t>
      </w:r>
      <w:r w:rsidRPr="00F92F65">
        <w:rPr>
          <w:rFonts w:ascii="Arial" w:hAnsi="Arial" w:cs="Arial"/>
        </w:rPr>
        <w:t>су</w:t>
      </w:r>
      <w:r w:rsidRPr="00F92F65">
        <w:rPr>
          <w:rFonts w:ascii="Arial" w:hAnsi="Arial" w:cs="Arial"/>
          <w:lang w:val="sr-Cyrl-CS"/>
        </w:rPr>
        <w:t xml:space="preserve"> добра</w:t>
      </w:r>
      <w:r w:rsidRPr="00F92F65">
        <w:rPr>
          <w:rFonts w:ascii="Arial" w:hAnsi="Arial" w:cs="Arial"/>
          <w:i/>
        </w:rPr>
        <w:t xml:space="preserve"> –</w:t>
      </w:r>
      <w:r w:rsidRPr="00F92F65">
        <w:rPr>
          <w:rFonts w:ascii="Arial" w:hAnsi="Arial" w:cs="Arial"/>
          <w:i/>
          <w:lang w:val="sr-Cyrl-CS"/>
        </w:rPr>
        <w:t xml:space="preserve"> </w:t>
      </w:r>
      <w:r w:rsidRPr="00F92F65">
        <w:rPr>
          <w:rFonts w:ascii="Arial" w:hAnsi="Arial" w:cs="Arial"/>
          <w:lang w:val="sr-Cyrl-CS"/>
        </w:rPr>
        <w:t xml:space="preserve">резервни делови за лабораторијске инструменте за проверу физичких својстава </w:t>
      </w:r>
      <w:r w:rsidRPr="00F92F65">
        <w:rPr>
          <w:rFonts w:ascii="Arial" w:hAnsi="Arial" w:cs="Arial"/>
        </w:rPr>
        <w:t>–</w:t>
      </w:r>
      <w:r w:rsidRPr="00F92F65">
        <w:rPr>
          <w:rFonts w:ascii="Arial" w:hAnsi="Arial" w:cs="Arial"/>
          <w:lang w:val="sr-Cyrl-CS"/>
        </w:rPr>
        <w:t xml:space="preserve"> </w:t>
      </w:r>
      <w:r>
        <w:rPr>
          <w:rFonts w:ascii="Arial" w:hAnsi="Arial" w:cs="Arial"/>
          <w:lang w:val="sr-Cyrl-CS"/>
        </w:rPr>
        <w:t xml:space="preserve">Општи речник набавке </w:t>
      </w:r>
      <w:r w:rsidRPr="00F92F65">
        <w:rPr>
          <w:rFonts w:ascii="Arial" w:hAnsi="Arial" w:cs="Arial"/>
          <w:lang w:val="sr-Cyrl-CS"/>
        </w:rPr>
        <w:t xml:space="preserve">38400000 </w:t>
      </w:r>
      <w:r>
        <w:rPr>
          <w:rFonts w:ascii="Arial" w:hAnsi="Arial" w:cs="Arial"/>
          <w:lang w:val="sr-Cyrl-CS"/>
        </w:rPr>
        <w:t xml:space="preserve">и допунски речник </w:t>
      </w:r>
      <w:r w:rsidRPr="00F92F65">
        <w:rPr>
          <w:rFonts w:ascii="Arial" w:hAnsi="Arial" w:cs="Arial"/>
        </w:rPr>
        <w:t>DA 44</w:t>
      </w:r>
      <w:r>
        <w:rPr>
          <w:rFonts w:ascii="Arial" w:hAnsi="Arial" w:cs="Arial"/>
          <w:lang w:val="sr-Cyrl-CS"/>
        </w:rPr>
        <w:t>.</w:t>
      </w:r>
      <w:r w:rsidRPr="00F92F65">
        <w:rPr>
          <w:rFonts w:ascii="Arial" w:hAnsi="Arial" w:cs="Arial"/>
          <w:lang w:val="sr-Cyrl-CS"/>
        </w:rPr>
        <w:t xml:space="preserve">  </w:t>
      </w:r>
    </w:p>
    <w:p w:rsidR="003E5D32" w:rsidRPr="00FE0B75" w:rsidRDefault="003E5D32" w:rsidP="008617AA">
      <w:pPr>
        <w:jc w:val="both"/>
        <w:rPr>
          <w:rFonts w:ascii="Arial" w:hAnsi="Arial" w:cs="Arial"/>
          <w:i/>
          <w:lang w:val="sr-Latn-CS"/>
        </w:rPr>
      </w:pPr>
    </w:p>
    <w:p w:rsidR="003E5D32" w:rsidRPr="00362F4E" w:rsidRDefault="003E5D32" w:rsidP="008617AA">
      <w:pPr>
        <w:jc w:val="both"/>
        <w:rPr>
          <w:rFonts w:ascii="Arial" w:hAnsi="Arial" w:cs="Arial"/>
          <w:b/>
          <w:bCs/>
          <w:color w:val="auto"/>
          <w:lang w:val="sr-Cyrl-CS"/>
        </w:rPr>
      </w:pPr>
      <w:r w:rsidRPr="00362F4E">
        <w:rPr>
          <w:rFonts w:ascii="Arial" w:hAnsi="Arial" w:cs="Arial"/>
          <w:b/>
          <w:bCs/>
          <w:color w:val="auto"/>
          <w:lang w:val="sr-Cyrl-CS"/>
        </w:rPr>
        <w:t>2.</w:t>
      </w:r>
      <w:r w:rsidRPr="00362F4E">
        <w:rPr>
          <w:rFonts w:ascii="Arial" w:hAnsi="Arial" w:cs="Arial"/>
          <w:b/>
          <w:bCs/>
          <w:color w:val="auto"/>
          <w:lang w:val="sr-Latn-CS"/>
        </w:rPr>
        <w:t xml:space="preserve"> </w:t>
      </w:r>
      <w:r w:rsidRPr="00362F4E">
        <w:rPr>
          <w:rFonts w:ascii="Arial" w:hAnsi="Arial" w:cs="Arial"/>
          <w:b/>
          <w:bCs/>
          <w:color w:val="auto"/>
          <w:lang w:val="sr-Cyrl-CS"/>
        </w:rPr>
        <w:t>Партије</w:t>
      </w:r>
    </w:p>
    <w:p w:rsidR="003E5D32" w:rsidRPr="00362F4E" w:rsidRDefault="003E5D32" w:rsidP="008617AA">
      <w:pPr>
        <w:jc w:val="both"/>
        <w:rPr>
          <w:rFonts w:ascii="Arial" w:hAnsi="Arial" w:cs="Arial"/>
          <w:b/>
          <w:bCs/>
          <w:color w:val="auto"/>
          <w:lang w:val="sr-Cyrl-CS"/>
        </w:rPr>
      </w:pPr>
    </w:p>
    <w:p w:rsidR="003E5D32" w:rsidRPr="00362F4E" w:rsidRDefault="003E5D32" w:rsidP="008617AA">
      <w:pPr>
        <w:jc w:val="both"/>
        <w:rPr>
          <w:rFonts w:ascii="Arial" w:hAnsi="Arial" w:cs="Arial"/>
          <w:bCs/>
          <w:color w:val="auto"/>
          <w:lang w:val="sr-Latn-CS"/>
        </w:rPr>
      </w:pPr>
      <w:r w:rsidRPr="00362F4E">
        <w:rPr>
          <w:rFonts w:ascii="Arial" w:hAnsi="Arial" w:cs="Arial"/>
          <w:bCs/>
          <w:color w:val="auto"/>
          <w:lang w:val="sr-Cyrl-CS"/>
        </w:rPr>
        <w:t xml:space="preserve">Набавка је обликована у </w:t>
      </w:r>
      <w:r>
        <w:rPr>
          <w:rFonts w:ascii="Arial" w:hAnsi="Arial" w:cs="Arial"/>
          <w:bCs/>
          <w:color w:val="auto"/>
          <w:lang w:val="sr-Cyrl-CS"/>
        </w:rPr>
        <w:t>две</w:t>
      </w:r>
      <w:r w:rsidRPr="00362F4E">
        <w:rPr>
          <w:rFonts w:ascii="Arial" w:hAnsi="Arial" w:cs="Arial"/>
          <w:bCs/>
          <w:color w:val="auto"/>
          <w:lang w:val="sr-Cyrl-CS"/>
        </w:rPr>
        <w:t xml:space="preserve"> партије, и то</w:t>
      </w:r>
      <w:r w:rsidRPr="00362F4E">
        <w:rPr>
          <w:rFonts w:ascii="Arial" w:hAnsi="Arial" w:cs="Arial"/>
          <w:bCs/>
          <w:color w:val="auto"/>
          <w:lang w:val="sr-Latn-CS"/>
        </w:rPr>
        <w:t>:</w:t>
      </w:r>
    </w:p>
    <w:p w:rsidR="003E5D32" w:rsidRPr="00362F4E" w:rsidRDefault="003E5D32" w:rsidP="008617AA">
      <w:pPr>
        <w:pStyle w:val="ListParagraph"/>
        <w:numPr>
          <w:ilvl w:val="0"/>
          <w:numId w:val="17"/>
        </w:numPr>
        <w:jc w:val="both"/>
        <w:rPr>
          <w:rFonts w:ascii="Arial" w:hAnsi="Arial" w:cs="Arial"/>
          <w:bCs/>
          <w:color w:val="auto"/>
          <w:lang w:val="sr-Cyrl-CS"/>
        </w:rPr>
      </w:pPr>
      <w:r>
        <w:rPr>
          <w:rFonts w:ascii="Arial" w:hAnsi="Arial" w:cs="Arial"/>
          <w:bCs/>
          <w:color w:val="auto"/>
          <w:lang w:val="sr-Cyrl-CS"/>
        </w:rPr>
        <w:t>Партија 1</w:t>
      </w:r>
      <w:r w:rsidRPr="00362F4E">
        <w:rPr>
          <w:rFonts w:ascii="Arial" w:hAnsi="Arial" w:cs="Arial"/>
          <w:bCs/>
          <w:color w:val="auto"/>
          <w:lang w:val="sr-Cyrl-CS"/>
        </w:rPr>
        <w:t xml:space="preserve"> - Резервни делови за апарат: </w:t>
      </w:r>
      <w:r w:rsidRPr="00362F4E">
        <w:rPr>
          <w:rFonts w:ascii="Arial" w:hAnsi="Arial" w:cs="Arial"/>
          <w:bCs/>
          <w:color w:val="auto"/>
          <w:lang w:val="sr-Latn-CS"/>
        </w:rPr>
        <w:t>„UV-VIS“</w:t>
      </w:r>
      <w:r w:rsidRPr="00362F4E">
        <w:rPr>
          <w:rFonts w:ascii="Arial" w:hAnsi="Arial" w:cs="Arial"/>
          <w:bCs/>
          <w:color w:val="auto"/>
          <w:lang w:val="sr-Cyrl-CS"/>
        </w:rPr>
        <w:t xml:space="preserve"> спектрофотометар</w:t>
      </w:r>
      <w:r w:rsidRPr="00362F4E">
        <w:rPr>
          <w:rFonts w:ascii="Arial" w:hAnsi="Arial" w:cs="Arial"/>
          <w:bCs/>
          <w:color w:val="auto"/>
          <w:lang w:val="sr-Latn-CS"/>
        </w:rPr>
        <w:t xml:space="preserve"> „GBC“</w:t>
      </w:r>
      <w:r w:rsidRPr="00362F4E">
        <w:rPr>
          <w:rFonts w:ascii="Arial" w:hAnsi="Arial" w:cs="Arial"/>
          <w:bCs/>
          <w:color w:val="auto"/>
          <w:lang w:val="sr-Cyrl-CS"/>
        </w:rPr>
        <w:t xml:space="preserve">, тип: </w:t>
      </w:r>
      <w:r w:rsidRPr="00362F4E">
        <w:rPr>
          <w:rFonts w:ascii="Arial" w:hAnsi="Arial" w:cs="Arial"/>
          <w:bCs/>
          <w:color w:val="auto"/>
          <w:lang w:val="sr-Latn-CS"/>
        </w:rPr>
        <w:t>„Cintra 202“.</w:t>
      </w:r>
    </w:p>
    <w:p w:rsidR="003E5D32" w:rsidRPr="006B7B1C" w:rsidRDefault="003E5D32" w:rsidP="008617AA">
      <w:pPr>
        <w:pStyle w:val="ListParagraph"/>
        <w:numPr>
          <w:ilvl w:val="0"/>
          <w:numId w:val="17"/>
        </w:numPr>
        <w:jc w:val="both"/>
        <w:rPr>
          <w:rFonts w:ascii="Arial" w:hAnsi="Arial" w:cs="Arial"/>
          <w:bCs/>
          <w:color w:val="auto"/>
          <w:lang w:val="sr-Cyrl-CS"/>
        </w:rPr>
      </w:pPr>
      <w:r w:rsidRPr="00362F4E">
        <w:rPr>
          <w:rFonts w:ascii="Arial" w:hAnsi="Arial" w:cs="Arial"/>
          <w:bCs/>
          <w:color w:val="auto"/>
          <w:lang w:val="sr-Cyrl-CS"/>
        </w:rPr>
        <w:t xml:space="preserve">Партија </w:t>
      </w:r>
      <w:r>
        <w:rPr>
          <w:rFonts w:ascii="Arial" w:hAnsi="Arial" w:cs="Arial"/>
          <w:bCs/>
          <w:color w:val="auto"/>
          <w:lang w:val="sr-Cyrl-CS"/>
        </w:rPr>
        <w:t>2</w:t>
      </w:r>
      <w:r w:rsidRPr="00362F4E">
        <w:rPr>
          <w:rFonts w:ascii="Arial" w:hAnsi="Arial" w:cs="Arial"/>
          <w:bCs/>
          <w:color w:val="auto"/>
          <w:lang w:val="sr-Cyrl-CS"/>
        </w:rPr>
        <w:t xml:space="preserve"> - Резервни делови за апарат: Вискозиметар </w:t>
      </w:r>
      <w:r w:rsidRPr="00362F4E">
        <w:rPr>
          <w:rFonts w:ascii="Arial" w:hAnsi="Arial" w:cs="Arial"/>
          <w:bCs/>
          <w:color w:val="auto"/>
          <w:lang w:val="sr-Latn-CS"/>
        </w:rPr>
        <w:t>„Anton Paar SVM 3000“.</w:t>
      </w:r>
    </w:p>
    <w:p w:rsidR="003E5D32" w:rsidRDefault="003E5D32" w:rsidP="006B7B1C">
      <w:pPr>
        <w:pStyle w:val="ListParagraph"/>
        <w:ind w:left="1080"/>
        <w:jc w:val="both"/>
        <w:rPr>
          <w:rFonts w:ascii="Arial" w:hAnsi="Arial" w:cs="Arial"/>
          <w:bCs/>
          <w:color w:val="auto"/>
          <w:lang w:val="sr-Latn-CS"/>
        </w:rPr>
      </w:pPr>
    </w:p>
    <w:p w:rsidR="003E5D32" w:rsidRPr="00362F4E" w:rsidRDefault="003E5D32" w:rsidP="006B7B1C">
      <w:pPr>
        <w:pStyle w:val="ListParagraph"/>
        <w:ind w:left="1080"/>
        <w:jc w:val="both"/>
        <w:rPr>
          <w:rFonts w:ascii="Arial" w:hAnsi="Arial" w:cs="Arial"/>
          <w:bCs/>
          <w:color w:val="auto"/>
          <w:lang w:val="sr-Cyrl-CS"/>
        </w:rPr>
      </w:pPr>
    </w:p>
    <w:p w:rsidR="003E5D32" w:rsidRDefault="003E5D32" w:rsidP="007050B2">
      <w:pPr>
        <w:spacing w:line="240" w:lineRule="auto"/>
        <w:jc w:val="both"/>
        <w:rPr>
          <w:rFonts w:ascii="Arial" w:hAnsi="Arial" w:cs="Arial"/>
          <w:i/>
          <w:iCs/>
          <w:lang w:val="sr-Cyrl-CS"/>
        </w:rPr>
      </w:pPr>
    </w:p>
    <w:p w:rsidR="003E5D32" w:rsidRDefault="003E5D32" w:rsidP="008617AA">
      <w:pPr>
        <w:spacing w:line="240" w:lineRule="auto"/>
        <w:jc w:val="center"/>
        <w:rPr>
          <w:rFonts w:ascii="Arial" w:hAnsi="Arial" w:cs="Arial"/>
          <w:b/>
          <w:bCs/>
          <w:i/>
          <w:iCs/>
          <w:color w:val="auto"/>
          <w:sz w:val="28"/>
          <w:szCs w:val="28"/>
          <w:lang w:val="sr-Cyrl-CS"/>
        </w:rPr>
      </w:pPr>
      <w:r>
        <w:rPr>
          <w:rFonts w:ascii="Arial" w:hAnsi="Arial" w:cs="Arial"/>
          <w:b/>
          <w:bCs/>
          <w:i/>
          <w:iCs/>
          <w:sz w:val="28"/>
          <w:szCs w:val="28"/>
        </w:rPr>
        <w:t xml:space="preserve">III  </w:t>
      </w:r>
      <w:r>
        <w:rPr>
          <w:rFonts w:ascii="Arial" w:hAnsi="Arial" w:cs="Arial"/>
          <w:b/>
          <w:bCs/>
          <w:i/>
          <w:iCs/>
          <w:color w:val="auto"/>
          <w:sz w:val="28"/>
          <w:szCs w:val="28"/>
        </w:rPr>
        <w:t>ТЕХНИЧКЕ С</w:t>
      </w:r>
      <w:r>
        <w:rPr>
          <w:rFonts w:ascii="Arial" w:hAnsi="Arial" w:cs="Arial"/>
          <w:b/>
          <w:bCs/>
          <w:i/>
          <w:iCs/>
          <w:color w:val="auto"/>
          <w:sz w:val="28"/>
          <w:szCs w:val="28"/>
          <w:lang w:val="sr-Cyrl-CS"/>
        </w:rPr>
        <w:t>ПЕЦИФИКАЦИЈЕ</w:t>
      </w:r>
    </w:p>
    <w:p w:rsidR="003E5D32" w:rsidRDefault="003E5D32" w:rsidP="008617AA">
      <w:pPr>
        <w:spacing w:line="240" w:lineRule="auto"/>
        <w:jc w:val="center"/>
        <w:rPr>
          <w:rFonts w:ascii="Arial" w:hAnsi="Arial" w:cs="Arial"/>
          <w:b/>
          <w:bCs/>
          <w:i/>
          <w:iCs/>
          <w:color w:val="auto"/>
          <w:sz w:val="28"/>
          <w:szCs w:val="28"/>
          <w:lang w:val="sr-Cyrl-CS"/>
        </w:rPr>
      </w:pPr>
    </w:p>
    <w:p w:rsidR="003E5D32" w:rsidRDefault="003E5D32" w:rsidP="008617AA">
      <w:pPr>
        <w:spacing w:line="240" w:lineRule="auto"/>
        <w:jc w:val="center"/>
        <w:rPr>
          <w:rFonts w:ascii="Arial" w:hAnsi="Arial" w:cs="Arial"/>
          <w:b/>
          <w:bCs/>
          <w:i/>
          <w:iCs/>
          <w:color w:val="auto"/>
          <w:sz w:val="28"/>
          <w:szCs w:val="28"/>
          <w:lang w:val="sr-Cyrl-CS"/>
        </w:rPr>
      </w:pPr>
    </w:p>
    <w:p w:rsidR="003E5D32" w:rsidRDefault="003E5D32" w:rsidP="008617AA">
      <w:pPr>
        <w:spacing w:line="240" w:lineRule="auto"/>
        <w:jc w:val="both"/>
        <w:rPr>
          <w:rFonts w:ascii="Arial" w:hAnsi="Arial" w:cs="Arial"/>
          <w:lang w:val="sr-Cyrl-CS"/>
        </w:rPr>
      </w:pPr>
      <w:r>
        <w:rPr>
          <w:rFonts w:ascii="Arial" w:hAnsi="Arial" w:cs="Arial"/>
          <w:lang w:val="sr-Cyrl-CS"/>
        </w:rPr>
        <w:t>Предмет јавне набавке НМВ 26/13 су добра - резервни делови за лабораторијске инструменте за проверу физичких својстава.</w:t>
      </w:r>
      <w:r>
        <w:rPr>
          <w:rFonts w:ascii="Arial" w:hAnsi="Arial" w:cs="Arial"/>
        </w:rPr>
        <w:t xml:space="preserve"> У питању су </w:t>
      </w:r>
      <w:r>
        <w:rPr>
          <w:rFonts w:ascii="Arial" w:hAnsi="Arial" w:cs="Arial"/>
          <w:lang w:val="sr-Cyrl-CS"/>
        </w:rPr>
        <w:t>резервни делови за следеће лабораторијске инструменте:</w:t>
      </w:r>
    </w:p>
    <w:p w:rsidR="003E5D32" w:rsidRDefault="003E5D32" w:rsidP="008617AA">
      <w:pPr>
        <w:spacing w:line="240" w:lineRule="auto"/>
        <w:jc w:val="both"/>
        <w:rPr>
          <w:rFonts w:ascii="Arial" w:hAnsi="Arial" w:cs="Arial"/>
          <w:b/>
          <w:bCs/>
          <w:i/>
          <w:iCs/>
          <w:sz w:val="28"/>
          <w:szCs w:val="28"/>
          <w:lang w:val="sr-Cyrl-CS"/>
        </w:rPr>
      </w:pPr>
    </w:p>
    <w:p w:rsidR="003E5D32" w:rsidRDefault="003E5D32" w:rsidP="008617AA">
      <w:pPr>
        <w:spacing w:line="240" w:lineRule="auto"/>
        <w:jc w:val="both"/>
        <w:rPr>
          <w:rFonts w:ascii="Arial" w:hAnsi="Arial" w:cs="Arial"/>
          <w:b/>
          <w:bCs/>
          <w:i/>
          <w:iCs/>
          <w:sz w:val="28"/>
          <w:szCs w:val="28"/>
          <w:lang w:val="sr-Latn-CS"/>
        </w:rPr>
      </w:pPr>
      <w:r>
        <w:rPr>
          <w:rFonts w:ascii="Arial" w:hAnsi="Arial" w:cs="Arial"/>
        </w:rPr>
        <w:t xml:space="preserve">1. “UV-VIS” </w:t>
      </w:r>
      <w:r>
        <w:rPr>
          <w:rFonts w:ascii="Arial" w:hAnsi="Arial" w:cs="Arial"/>
          <w:lang w:val="sr-Cyrl-CS"/>
        </w:rPr>
        <w:t xml:space="preserve">спектрофотометар </w:t>
      </w:r>
      <w:r>
        <w:rPr>
          <w:rFonts w:ascii="Arial" w:hAnsi="Arial" w:cs="Arial"/>
          <w:lang w:val="sr-Latn-CS"/>
        </w:rPr>
        <w:t>„Cintra</w:t>
      </w:r>
      <w:r>
        <w:rPr>
          <w:rFonts w:ascii="Arial" w:hAnsi="Arial" w:cs="Arial"/>
          <w:lang w:val="sr-Cyrl-CS"/>
        </w:rPr>
        <w:t xml:space="preserve"> 202</w:t>
      </w:r>
      <w:r>
        <w:rPr>
          <w:rFonts w:ascii="Arial" w:hAnsi="Arial" w:cs="Arial"/>
          <w:lang w:val="sr-Latn-CS"/>
        </w:rPr>
        <w:t>“</w:t>
      </w:r>
      <w:r>
        <w:rPr>
          <w:rFonts w:ascii="Arial" w:hAnsi="Arial" w:cs="Arial"/>
          <w:lang w:val="sr-Cyrl-CS"/>
        </w:rPr>
        <w:t>;</w:t>
      </w:r>
    </w:p>
    <w:p w:rsidR="003E5D32" w:rsidRDefault="003E5D32" w:rsidP="008617AA">
      <w:pPr>
        <w:spacing w:line="240" w:lineRule="auto"/>
        <w:jc w:val="both"/>
        <w:rPr>
          <w:rFonts w:ascii="Arial" w:hAnsi="Arial" w:cs="Arial"/>
          <w:lang w:val="sr-Cyrl-CS"/>
        </w:rPr>
      </w:pPr>
      <w:r>
        <w:rPr>
          <w:rFonts w:ascii="Arial" w:hAnsi="Arial" w:cs="Arial"/>
          <w:color w:val="auto"/>
        </w:rPr>
        <w:t xml:space="preserve">2. </w:t>
      </w:r>
      <w:r>
        <w:rPr>
          <w:rFonts w:ascii="Arial" w:hAnsi="Arial" w:cs="Arial"/>
          <w:color w:val="auto"/>
          <w:lang w:val="sr-Cyrl-CS"/>
        </w:rPr>
        <w:t xml:space="preserve">Вискозиметар  </w:t>
      </w:r>
      <w:r>
        <w:rPr>
          <w:rFonts w:ascii="Arial" w:hAnsi="Arial" w:cs="Arial"/>
          <w:bCs/>
          <w:color w:val="auto"/>
          <w:lang w:val="sr-Latn-CS"/>
        </w:rPr>
        <w:t>„Anton Paar SVM 3000“</w:t>
      </w:r>
      <w:r>
        <w:rPr>
          <w:rFonts w:ascii="Arial" w:hAnsi="Arial" w:cs="Arial"/>
          <w:color w:val="auto"/>
          <w:lang w:val="sr-Cyrl-CS"/>
        </w:rPr>
        <w:t>,а приказани</w:t>
      </w:r>
      <w:r>
        <w:rPr>
          <w:rFonts w:ascii="Arial" w:hAnsi="Arial" w:cs="Arial"/>
          <w:lang w:val="sr-Cyrl-CS"/>
        </w:rPr>
        <w:t xml:space="preserve"> су у табели:</w:t>
      </w:r>
    </w:p>
    <w:p w:rsidR="003E5D32" w:rsidRDefault="003E5D32" w:rsidP="008617AA">
      <w:pPr>
        <w:spacing w:line="240" w:lineRule="auto"/>
        <w:jc w:val="both"/>
        <w:rPr>
          <w:rFonts w:ascii="Arial" w:hAnsi="Arial" w:cs="Arial"/>
          <w:lang w:val="sr-Cyrl-CS"/>
        </w:rPr>
      </w:pPr>
    </w:p>
    <w:p w:rsidR="003E5D32" w:rsidRDefault="003E5D32" w:rsidP="008617AA">
      <w:pPr>
        <w:spacing w:line="240" w:lineRule="auto"/>
        <w:jc w:val="both"/>
        <w:rPr>
          <w:rFonts w:ascii="Arial" w:hAnsi="Arial" w:cs="Arial"/>
          <w:lang w:val="sr-Cyrl-CS"/>
        </w:rPr>
      </w:pPr>
    </w:p>
    <w:p w:rsidR="003E5D32" w:rsidRDefault="003E5D32" w:rsidP="008617AA">
      <w:pPr>
        <w:spacing w:line="240" w:lineRule="auto"/>
        <w:jc w:val="both"/>
        <w:rPr>
          <w:rFonts w:ascii="Arial" w:hAnsi="Arial" w:cs="Arial"/>
          <w:lang w:val="sr-Cyrl-CS"/>
        </w:rPr>
      </w:pPr>
    </w:p>
    <w:p w:rsidR="003E5D32" w:rsidRDefault="003E5D32" w:rsidP="008617AA">
      <w:pPr>
        <w:spacing w:line="240" w:lineRule="auto"/>
        <w:jc w:val="both"/>
        <w:rPr>
          <w:rFonts w:ascii="Arial" w:hAnsi="Arial" w:cs="Arial"/>
          <w:lang w:val="sr-Cyrl-CS"/>
        </w:rPr>
      </w:pPr>
    </w:p>
    <w:p w:rsidR="003E5D32" w:rsidRDefault="003E5D32" w:rsidP="008617AA">
      <w:pPr>
        <w:spacing w:line="240" w:lineRule="auto"/>
        <w:jc w:val="both"/>
        <w:rPr>
          <w:rFonts w:ascii="Arial" w:hAnsi="Arial" w:cs="Arial"/>
          <w:lang w:val="sr-Cyrl-CS"/>
        </w:rPr>
      </w:pPr>
    </w:p>
    <w:p w:rsidR="003E5D32" w:rsidRDefault="003E5D32" w:rsidP="008617AA">
      <w:pPr>
        <w:keepNext/>
        <w:shd w:val="clear" w:color="auto" w:fill="FFFFFF"/>
        <w:tabs>
          <w:tab w:val="left" w:pos="1350"/>
        </w:tabs>
        <w:spacing w:line="240" w:lineRule="auto"/>
        <w:jc w:val="both"/>
        <w:rPr>
          <w:rFonts w:ascii="Arial" w:hAnsi="Arial" w:cs="Arial"/>
          <w:lang w:val="sr-Cyrl-CS"/>
        </w:rPr>
      </w:pPr>
    </w:p>
    <w:p w:rsidR="003E5D32" w:rsidRPr="003A2558" w:rsidRDefault="003E5D32" w:rsidP="008617AA">
      <w:pPr>
        <w:keepNext/>
        <w:shd w:val="clear" w:color="auto" w:fill="FFFFFF"/>
        <w:tabs>
          <w:tab w:val="left" w:pos="1350"/>
        </w:tabs>
        <w:rPr>
          <w:rFonts w:ascii="Arial" w:hAnsi="Arial" w:cs="Arial"/>
          <w:b/>
          <w:color w:val="auto"/>
          <w:lang w:val="sr-Cyrl-CS"/>
        </w:rPr>
      </w:pPr>
      <w:r w:rsidRPr="003A2558">
        <w:rPr>
          <w:rFonts w:ascii="Arial" w:hAnsi="Arial" w:cs="Arial"/>
          <w:b/>
          <w:color w:val="auto"/>
          <w:lang w:val="ru-RU"/>
        </w:rPr>
        <w:t xml:space="preserve">ТЕХНИЧКА СПЕЦИФИКАЦИЈА РЕЗЕРВНИХ ДЕЛОВА ЗА </w:t>
      </w:r>
      <w:r w:rsidRPr="003A2558">
        <w:rPr>
          <w:rFonts w:ascii="Arial" w:hAnsi="Arial" w:cs="Arial"/>
          <w:b/>
          <w:color w:val="auto"/>
          <w:u w:val="single"/>
          <w:lang w:val="ru-RU"/>
        </w:rPr>
        <w:t>ПАРТИЈУ 1</w:t>
      </w:r>
    </w:p>
    <w:p w:rsidR="003E5D32" w:rsidRPr="003A2558" w:rsidRDefault="003E5D32" w:rsidP="008617AA">
      <w:pPr>
        <w:keepNext/>
        <w:rPr>
          <w:rFonts w:ascii="Arial" w:hAnsi="Arial" w:cs="Arial"/>
          <w:b/>
          <w:color w:val="auto"/>
          <w:vertAlign w:val="superscript"/>
          <w:lang w:val="sr-Cyrl-CS"/>
        </w:rPr>
      </w:pPr>
    </w:p>
    <w:p w:rsidR="003E5D32" w:rsidRPr="003A2558" w:rsidRDefault="003E5D32" w:rsidP="008617AA">
      <w:pPr>
        <w:rPr>
          <w:rFonts w:ascii="Arial" w:hAnsi="Arial" w:cs="Arial"/>
          <w:color w:val="auto"/>
          <w:lang w:val="sr-Cyrl-CS"/>
        </w:rPr>
      </w:pPr>
      <w:r w:rsidRPr="003A2558">
        <w:rPr>
          <w:rFonts w:ascii="Arial" w:hAnsi="Arial" w:cs="Arial"/>
          <w:b/>
          <w:color w:val="auto"/>
          <w:lang w:val="sr-Cyrl-CS"/>
        </w:rPr>
        <w:t xml:space="preserve">Резервни делови за апарат: </w:t>
      </w:r>
      <w:r w:rsidRPr="003A2558">
        <w:rPr>
          <w:rFonts w:ascii="Arial" w:hAnsi="Arial" w:cs="Arial"/>
          <w:b/>
          <w:color w:val="auto"/>
          <w:lang w:val="sr-Latn-CS"/>
        </w:rPr>
        <w:t>„</w:t>
      </w:r>
      <w:r w:rsidRPr="003A2558">
        <w:rPr>
          <w:rFonts w:ascii="Arial" w:hAnsi="Arial" w:cs="Arial"/>
          <w:color w:val="auto"/>
          <w:lang w:val="sr-Latn-CS"/>
        </w:rPr>
        <w:t xml:space="preserve">UV-VIS“ </w:t>
      </w:r>
      <w:r w:rsidRPr="003A2558">
        <w:rPr>
          <w:rFonts w:ascii="Arial" w:hAnsi="Arial" w:cs="Arial"/>
          <w:color w:val="auto"/>
          <w:lang w:val="sr-Cyrl-CS"/>
        </w:rPr>
        <w:t xml:space="preserve">спектрофотометар </w:t>
      </w:r>
      <w:r w:rsidRPr="003A2558">
        <w:rPr>
          <w:rFonts w:ascii="Arial" w:hAnsi="Arial" w:cs="Arial"/>
          <w:color w:val="auto"/>
          <w:lang w:val="sr-Latn-CS"/>
        </w:rPr>
        <w:t>„GBC“</w:t>
      </w:r>
      <w:r w:rsidRPr="003A2558">
        <w:rPr>
          <w:rFonts w:ascii="Arial" w:hAnsi="Arial" w:cs="Arial"/>
          <w:color w:val="auto"/>
          <w:lang w:val="sr-Cyrl-CS"/>
        </w:rPr>
        <w:t>,тип:</w:t>
      </w:r>
      <w:r w:rsidRPr="003A2558">
        <w:rPr>
          <w:rFonts w:ascii="Arial" w:hAnsi="Arial" w:cs="Arial"/>
          <w:color w:val="auto"/>
          <w:lang w:val="sr-Latn-CS"/>
        </w:rPr>
        <w:t xml:space="preserve"> „Cintra 202“</w:t>
      </w:r>
      <w:r w:rsidRPr="003A2558">
        <w:rPr>
          <w:rFonts w:ascii="Arial" w:hAnsi="Arial" w:cs="Arial"/>
          <w:color w:val="auto"/>
          <w:lang w:val="sr-Cyrl-CS"/>
        </w:rPr>
        <w:t xml:space="preserve"> </w:t>
      </w:r>
    </w:p>
    <w:p w:rsidR="003E5D32" w:rsidRPr="003A2558" w:rsidRDefault="003E5D32" w:rsidP="008617AA">
      <w:pPr>
        <w:rPr>
          <w:rFonts w:ascii="Arial" w:hAnsi="Arial" w:cs="Arial"/>
          <w:color w:val="auto"/>
          <w:lang w:val="sr-Cyrl-CS"/>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4236"/>
        <w:gridCol w:w="2695"/>
        <w:gridCol w:w="994"/>
      </w:tblGrid>
      <w:tr w:rsidR="003E5D32" w:rsidRPr="003A2558" w:rsidTr="008617AA">
        <w:tc>
          <w:tcPr>
            <w:tcW w:w="1390"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Ред. број</w:t>
            </w:r>
          </w:p>
        </w:tc>
        <w:tc>
          <w:tcPr>
            <w:tcW w:w="4233"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Резервни део</w:t>
            </w:r>
          </w:p>
        </w:tc>
        <w:tc>
          <w:tcPr>
            <w:tcW w:w="2693" w:type="dxa"/>
          </w:tcPr>
          <w:p w:rsidR="003E5D32" w:rsidRPr="003A2558" w:rsidRDefault="003E5D32">
            <w:pPr>
              <w:rPr>
                <w:rFonts w:ascii="Arial" w:hAnsi="Arial" w:cs="Arial"/>
                <w:b/>
                <w:color w:val="auto"/>
                <w:kern w:val="2"/>
                <w:lang w:val="sr-Latn-CS"/>
              </w:rPr>
            </w:pPr>
            <w:r w:rsidRPr="003A2558">
              <w:rPr>
                <w:rFonts w:ascii="Arial" w:hAnsi="Arial" w:cs="Arial"/>
                <w:b/>
                <w:color w:val="auto"/>
                <w:lang w:val="sr-Cyrl-CS"/>
              </w:rPr>
              <w:t>Опис производа</w:t>
            </w:r>
          </w:p>
        </w:tc>
        <w:tc>
          <w:tcPr>
            <w:tcW w:w="993"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Ком.</w:t>
            </w:r>
          </w:p>
        </w:tc>
      </w:tr>
      <w:tr w:rsidR="003E5D32" w:rsidRPr="003A2558" w:rsidTr="008617AA">
        <w:tc>
          <w:tcPr>
            <w:tcW w:w="1390"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1.</w:t>
            </w:r>
          </w:p>
        </w:tc>
        <w:tc>
          <w:tcPr>
            <w:tcW w:w="4233"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 xml:space="preserve">„Lamp, D2 (Octal Base Mounted) Tested“ </w:t>
            </w:r>
          </w:p>
        </w:tc>
        <w:tc>
          <w:tcPr>
            <w:tcW w:w="2693" w:type="dxa"/>
          </w:tcPr>
          <w:p w:rsidR="003E5D32" w:rsidRPr="003A2558" w:rsidRDefault="003E5D32">
            <w:pPr>
              <w:pStyle w:val="Default"/>
              <w:rPr>
                <w:color w:val="auto"/>
                <w:sz w:val="20"/>
                <w:szCs w:val="20"/>
              </w:rPr>
            </w:pPr>
            <w:r w:rsidRPr="003A2558">
              <w:rPr>
                <w:color w:val="auto"/>
                <w:sz w:val="20"/>
                <w:szCs w:val="20"/>
              </w:rPr>
              <w:t xml:space="preserve">“Filament / Heater Voltage Start 10 VDC” </w:t>
            </w:r>
          </w:p>
          <w:p w:rsidR="003E5D32" w:rsidRPr="003A2558" w:rsidRDefault="003E5D32">
            <w:pPr>
              <w:pStyle w:val="Default"/>
              <w:rPr>
                <w:color w:val="auto"/>
                <w:sz w:val="20"/>
                <w:szCs w:val="20"/>
              </w:rPr>
            </w:pPr>
            <w:r w:rsidRPr="003A2558">
              <w:rPr>
                <w:color w:val="auto"/>
                <w:sz w:val="20"/>
                <w:szCs w:val="20"/>
              </w:rPr>
              <w:t xml:space="preserve">“Operating 5 - 7 VDC”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 xml:space="preserve">“Filament / Heater Current 1.5A Max”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 xml:space="preserve">“Discharge / Arc Voltage” </w:t>
            </w:r>
          </w:p>
          <w:p w:rsidR="003E5D32" w:rsidRPr="003A2558" w:rsidRDefault="003E5D32">
            <w:pPr>
              <w:pStyle w:val="Default"/>
              <w:rPr>
                <w:color w:val="auto"/>
                <w:sz w:val="20"/>
                <w:szCs w:val="20"/>
              </w:rPr>
            </w:pPr>
            <w:r w:rsidRPr="003A2558">
              <w:rPr>
                <w:color w:val="auto"/>
                <w:sz w:val="20"/>
                <w:szCs w:val="20"/>
              </w:rPr>
              <w:t xml:space="preserve">“Strike @25°C &gt;350 VDC” </w:t>
            </w:r>
          </w:p>
          <w:p w:rsidR="003E5D32" w:rsidRPr="003A2558" w:rsidRDefault="003E5D32">
            <w:pPr>
              <w:pStyle w:val="Default"/>
              <w:rPr>
                <w:color w:val="auto"/>
                <w:sz w:val="20"/>
                <w:szCs w:val="20"/>
              </w:rPr>
            </w:pPr>
            <w:r w:rsidRPr="003A2558">
              <w:rPr>
                <w:color w:val="auto"/>
                <w:sz w:val="20"/>
                <w:szCs w:val="20"/>
              </w:rPr>
              <w:t xml:space="preserve">“Operating 60 - 90 VDC”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 xml:space="preserve">“Discharge / Arc Current 10 -300mA” </w:t>
            </w:r>
          </w:p>
          <w:p w:rsidR="003E5D32" w:rsidRPr="003A2558" w:rsidRDefault="003E5D32">
            <w:pPr>
              <w:pStyle w:val="Default"/>
              <w:rPr>
                <w:color w:val="auto"/>
                <w:sz w:val="20"/>
                <w:szCs w:val="20"/>
              </w:rPr>
            </w:pPr>
            <w:r w:rsidRPr="003A2558">
              <w:rPr>
                <w:color w:val="auto"/>
                <w:sz w:val="20"/>
                <w:szCs w:val="20"/>
              </w:rPr>
              <w:t>“Terminals: Octal connector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 xml:space="preserve">“Window material: UV” “Transmitting Borosilicate”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“Source aperture ø 1mm Diameter “</w:t>
            </w:r>
          </w:p>
          <w:p w:rsidR="003E5D32" w:rsidRPr="003A2558" w:rsidRDefault="003E5D32">
            <w:pPr>
              <w:pStyle w:val="Default"/>
              <w:rPr>
                <w:color w:val="auto"/>
                <w:sz w:val="20"/>
                <w:szCs w:val="20"/>
              </w:rPr>
            </w:pPr>
          </w:p>
          <w:p w:rsidR="003E5D32" w:rsidRPr="003A2558" w:rsidRDefault="003E5D32">
            <w:pPr>
              <w:pStyle w:val="Default"/>
              <w:rPr>
                <w:color w:val="auto"/>
                <w:sz w:val="20"/>
                <w:szCs w:val="20"/>
              </w:rPr>
            </w:pPr>
            <w:r w:rsidRPr="003A2558">
              <w:rPr>
                <w:color w:val="auto"/>
                <w:sz w:val="20"/>
                <w:szCs w:val="20"/>
              </w:rPr>
              <w:t>“Wavelength range 185nm - 400nm”</w:t>
            </w:r>
          </w:p>
          <w:p w:rsidR="003E5D32" w:rsidRPr="003A2558" w:rsidRDefault="003E5D32">
            <w:pPr>
              <w:pStyle w:val="Default"/>
              <w:rPr>
                <w:color w:val="auto"/>
                <w:sz w:val="20"/>
                <w:szCs w:val="20"/>
              </w:rPr>
            </w:pPr>
            <w:r w:rsidRPr="003A2558">
              <w:rPr>
                <w:color w:val="auto"/>
                <w:sz w:val="20"/>
                <w:szCs w:val="20"/>
              </w:rPr>
              <w:t xml:space="preserve"> </w:t>
            </w:r>
          </w:p>
          <w:p w:rsidR="003E5D32" w:rsidRPr="003A2558" w:rsidRDefault="003E5D32">
            <w:pPr>
              <w:pStyle w:val="Default"/>
              <w:rPr>
                <w:color w:val="auto"/>
                <w:sz w:val="20"/>
                <w:szCs w:val="20"/>
              </w:rPr>
            </w:pPr>
            <w:r w:rsidRPr="003A2558">
              <w:rPr>
                <w:color w:val="auto"/>
                <w:sz w:val="20"/>
                <w:szCs w:val="20"/>
              </w:rPr>
              <w:t xml:space="preserve">“Noise &lt;1 x 10-4 Absorption units” </w:t>
            </w:r>
          </w:p>
          <w:p w:rsidR="003E5D32" w:rsidRPr="003A2558" w:rsidRDefault="003E5D32">
            <w:pPr>
              <w:pStyle w:val="Default"/>
              <w:rPr>
                <w:color w:val="auto"/>
                <w:sz w:val="20"/>
                <w:szCs w:val="20"/>
              </w:rPr>
            </w:pPr>
          </w:p>
          <w:p w:rsidR="003E5D32" w:rsidRPr="003A2558" w:rsidRDefault="003E5D32">
            <w:pPr>
              <w:rPr>
                <w:rFonts w:ascii="Arial" w:hAnsi="Arial" w:cs="Arial"/>
                <w:color w:val="auto"/>
                <w:kern w:val="2"/>
                <w:lang w:val="sr-Latn-CS"/>
              </w:rPr>
            </w:pPr>
            <w:r w:rsidRPr="003A2558">
              <w:rPr>
                <w:rFonts w:ascii="Arial" w:hAnsi="Arial" w:cs="Arial"/>
                <w:color w:val="auto"/>
                <w:sz w:val="20"/>
                <w:szCs w:val="20"/>
              </w:rPr>
              <w:t>“Drift &lt; 3 x 10-3 Absorption units”</w:t>
            </w:r>
          </w:p>
        </w:tc>
        <w:tc>
          <w:tcPr>
            <w:tcW w:w="993"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1</w:t>
            </w:r>
          </w:p>
        </w:tc>
      </w:tr>
      <w:tr w:rsidR="003E5D32" w:rsidRPr="003A2558" w:rsidTr="008617AA">
        <w:tc>
          <w:tcPr>
            <w:tcW w:w="1390"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2.</w:t>
            </w:r>
          </w:p>
        </w:tc>
        <w:tc>
          <w:tcPr>
            <w:tcW w:w="4233"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„Lamp, QI 12V 35W G4 Gilway L7414A for Cintra 10/20/202/303/404“</w:t>
            </w:r>
          </w:p>
        </w:tc>
        <w:tc>
          <w:tcPr>
            <w:tcW w:w="2693" w:type="dxa"/>
          </w:tcPr>
          <w:p w:rsidR="003E5D32" w:rsidRPr="003A2558" w:rsidRDefault="003E5D32">
            <w:pPr>
              <w:jc w:val="both"/>
              <w:rPr>
                <w:rFonts w:ascii="Arial" w:hAnsi="Arial" w:cs="Arial"/>
                <w:color w:val="auto"/>
                <w:kern w:val="2"/>
              </w:rPr>
            </w:pPr>
            <w:r w:rsidRPr="003A2558">
              <w:rPr>
                <w:rFonts w:ascii="Arial" w:hAnsi="Arial" w:cs="Arial"/>
                <w:color w:val="auto"/>
                <w:sz w:val="22"/>
                <w:szCs w:val="22"/>
              </w:rPr>
              <w:t>“Quartz-iodide lamp”</w:t>
            </w:r>
          </w:p>
          <w:p w:rsidR="003E5D32" w:rsidRPr="003A2558" w:rsidRDefault="003E5D32">
            <w:pPr>
              <w:pStyle w:val="Default"/>
              <w:rPr>
                <w:color w:val="auto"/>
                <w:sz w:val="22"/>
                <w:szCs w:val="22"/>
              </w:rPr>
            </w:pPr>
            <w:r w:rsidRPr="003A2558">
              <w:rPr>
                <w:color w:val="auto"/>
                <w:sz w:val="22"/>
                <w:szCs w:val="22"/>
                <w:lang w:val="sr-Latn-CS"/>
              </w:rPr>
              <w:t>„Napon</w:t>
            </w:r>
            <w:r w:rsidRPr="003A2558">
              <w:rPr>
                <w:color w:val="auto"/>
                <w:sz w:val="22"/>
                <w:szCs w:val="22"/>
              </w:rPr>
              <w:t xml:space="preserve">:  12 V” </w:t>
            </w:r>
          </w:p>
          <w:p w:rsidR="003E5D32" w:rsidRPr="003A2558" w:rsidRDefault="003E5D32">
            <w:pPr>
              <w:jc w:val="both"/>
              <w:rPr>
                <w:rFonts w:ascii="Arial" w:hAnsi="Arial" w:cs="Arial"/>
                <w:color w:val="auto"/>
                <w:kern w:val="2"/>
                <w:lang w:val="sr-Latn-CS"/>
              </w:rPr>
            </w:pPr>
            <w:r w:rsidRPr="003A2558">
              <w:rPr>
                <w:rFonts w:ascii="Arial" w:hAnsi="Arial" w:cs="Arial"/>
                <w:color w:val="auto"/>
                <w:sz w:val="22"/>
                <w:szCs w:val="22"/>
                <w:lang w:val="sr-Latn-CS"/>
              </w:rPr>
              <w:t>„Snaga</w:t>
            </w:r>
            <w:r w:rsidRPr="003A2558">
              <w:rPr>
                <w:rFonts w:ascii="Arial" w:hAnsi="Arial" w:cs="Arial"/>
                <w:color w:val="auto"/>
                <w:sz w:val="22"/>
                <w:szCs w:val="22"/>
              </w:rPr>
              <w:t>: 35W”</w:t>
            </w:r>
          </w:p>
        </w:tc>
        <w:tc>
          <w:tcPr>
            <w:tcW w:w="993"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1</w:t>
            </w:r>
          </w:p>
        </w:tc>
      </w:tr>
    </w:tbl>
    <w:p w:rsidR="002C1124" w:rsidRDefault="002C1124" w:rsidP="008617AA">
      <w:pPr>
        <w:pStyle w:val="BodyText"/>
        <w:keepNext/>
        <w:tabs>
          <w:tab w:val="center" w:pos="7797"/>
        </w:tabs>
        <w:spacing w:before="40"/>
        <w:rPr>
          <w:rFonts w:ascii="Arial" w:hAnsi="Arial" w:cs="Arial"/>
          <w:noProof/>
          <w:color w:val="auto"/>
          <w:lang w:val="sr-Cyrl-CS"/>
        </w:rPr>
      </w:pPr>
    </w:p>
    <w:p w:rsidR="002C1124" w:rsidRDefault="002C1124" w:rsidP="008617AA">
      <w:pPr>
        <w:pStyle w:val="BodyText"/>
        <w:keepNext/>
        <w:tabs>
          <w:tab w:val="center" w:pos="7797"/>
        </w:tabs>
        <w:spacing w:before="40"/>
        <w:rPr>
          <w:rFonts w:ascii="Arial" w:hAnsi="Arial" w:cs="Arial"/>
          <w:noProof/>
          <w:color w:val="auto"/>
          <w:lang w:val="sr-Cyrl-CS"/>
        </w:rPr>
      </w:pPr>
    </w:p>
    <w:p w:rsidR="002C1124" w:rsidRDefault="002C1124" w:rsidP="008617AA">
      <w:pPr>
        <w:pStyle w:val="BodyText"/>
        <w:keepNext/>
        <w:tabs>
          <w:tab w:val="center" w:pos="7797"/>
        </w:tabs>
        <w:spacing w:before="40"/>
        <w:rPr>
          <w:rFonts w:ascii="Arial" w:hAnsi="Arial" w:cs="Arial"/>
          <w:noProof/>
          <w:color w:val="auto"/>
          <w:lang w:val="sr-Cyrl-CS"/>
        </w:rPr>
      </w:pPr>
    </w:p>
    <w:p w:rsidR="003E5D32" w:rsidRPr="003A2558" w:rsidRDefault="003E5D32" w:rsidP="008617AA">
      <w:pPr>
        <w:pStyle w:val="BodyText"/>
        <w:keepNext/>
        <w:tabs>
          <w:tab w:val="center" w:pos="7797"/>
        </w:tabs>
        <w:spacing w:before="40"/>
        <w:rPr>
          <w:rFonts w:ascii="Arial" w:hAnsi="Arial" w:cs="Arial"/>
          <w:noProof/>
          <w:color w:val="auto"/>
        </w:rPr>
      </w:pPr>
      <w:r w:rsidRPr="003A2558">
        <w:rPr>
          <w:rFonts w:ascii="Arial" w:hAnsi="Arial" w:cs="Arial"/>
          <w:noProof/>
          <w:color w:val="auto"/>
        </w:rPr>
        <w:t xml:space="preserve">     Датум:_______________                                           Потпис овлашћеног лица</w:t>
      </w:r>
    </w:p>
    <w:p w:rsidR="003E5D32" w:rsidRPr="003A2558" w:rsidRDefault="003E5D32" w:rsidP="008617AA">
      <w:pPr>
        <w:pStyle w:val="BodyText"/>
        <w:keepNext/>
        <w:tabs>
          <w:tab w:val="center" w:pos="4536"/>
          <w:tab w:val="center" w:pos="7797"/>
        </w:tabs>
        <w:spacing w:before="40"/>
        <w:rPr>
          <w:rFonts w:ascii="Arial" w:hAnsi="Arial" w:cs="Arial"/>
          <w:noProof/>
          <w:color w:val="auto"/>
        </w:rPr>
      </w:pPr>
      <w:r w:rsidRPr="003A2558">
        <w:rPr>
          <w:rFonts w:ascii="Arial" w:hAnsi="Arial" w:cs="Arial"/>
          <w:noProof/>
          <w:color w:val="auto"/>
        </w:rPr>
        <w:t xml:space="preserve">     Место:_______________</w:t>
      </w:r>
      <w:r w:rsidRPr="003A2558">
        <w:rPr>
          <w:rFonts w:ascii="Arial" w:hAnsi="Arial" w:cs="Arial"/>
          <w:noProof/>
          <w:color w:val="auto"/>
          <w:lang w:val="sr-Cyrl-CS"/>
        </w:rPr>
        <w:t xml:space="preserve">           </w:t>
      </w:r>
      <w:r w:rsidRPr="003A2558">
        <w:rPr>
          <w:rFonts w:ascii="Arial" w:hAnsi="Arial" w:cs="Arial"/>
          <w:noProof/>
          <w:color w:val="auto"/>
        </w:rPr>
        <w:tab/>
        <w:t>(М.П.)                 _________________________</w:t>
      </w:r>
    </w:p>
    <w:p w:rsidR="003E5D32" w:rsidRPr="003A2558" w:rsidRDefault="003E5D32" w:rsidP="008617AA">
      <w:pPr>
        <w:tabs>
          <w:tab w:val="left" w:pos="1953"/>
          <w:tab w:val="left" w:pos="2610"/>
        </w:tabs>
        <w:ind w:firstLine="720"/>
        <w:jc w:val="both"/>
        <w:rPr>
          <w:rFonts w:ascii="Arial" w:hAnsi="Arial" w:cs="Arial"/>
          <w:noProof/>
          <w:color w:val="auto"/>
          <w:lang w:val="sr-Cyrl-CS"/>
        </w:rPr>
      </w:pPr>
    </w:p>
    <w:p w:rsidR="003E5D32" w:rsidRDefault="003E5D32" w:rsidP="008617AA">
      <w:pPr>
        <w:tabs>
          <w:tab w:val="left" w:pos="1953"/>
          <w:tab w:val="left" w:pos="2610"/>
        </w:tabs>
        <w:ind w:firstLine="720"/>
        <w:jc w:val="both"/>
      </w:pPr>
    </w:p>
    <w:p w:rsidR="003E5D32" w:rsidRDefault="003E5D32" w:rsidP="008617AA">
      <w:pPr>
        <w:tabs>
          <w:tab w:val="left" w:pos="1953"/>
          <w:tab w:val="left" w:pos="2610"/>
        </w:tabs>
        <w:ind w:firstLine="720"/>
        <w:jc w:val="both"/>
      </w:pPr>
    </w:p>
    <w:p w:rsidR="003E5D32" w:rsidRDefault="003E5D32" w:rsidP="008617AA">
      <w:pPr>
        <w:tabs>
          <w:tab w:val="left" w:pos="1953"/>
          <w:tab w:val="left" w:pos="2610"/>
        </w:tabs>
        <w:ind w:firstLine="720"/>
        <w:jc w:val="both"/>
      </w:pPr>
    </w:p>
    <w:p w:rsidR="003E5D32" w:rsidRDefault="003E5D32" w:rsidP="008617AA">
      <w:pPr>
        <w:tabs>
          <w:tab w:val="left" w:pos="1953"/>
          <w:tab w:val="left" w:pos="2610"/>
        </w:tabs>
        <w:ind w:firstLine="720"/>
        <w:jc w:val="both"/>
      </w:pPr>
    </w:p>
    <w:p w:rsidR="003E5D32" w:rsidRDefault="003E5D32" w:rsidP="008617AA">
      <w:pPr>
        <w:tabs>
          <w:tab w:val="left" w:pos="1953"/>
          <w:tab w:val="left" w:pos="2610"/>
        </w:tabs>
        <w:ind w:firstLine="720"/>
        <w:jc w:val="both"/>
      </w:pPr>
    </w:p>
    <w:p w:rsidR="003E5D32" w:rsidRPr="0020425E" w:rsidRDefault="003E5D32" w:rsidP="008617AA">
      <w:pPr>
        <w:tabs>
          <w:tab w:val="left" w:pos="1953"/>
          <w:tab w:val="left" w:pos="2610"/>
        </w:tabs>
        <w:ind w:firstLine="720"/>
        <w:jc w:val="both"/>
        <w:rPr>
          <w:lang w:val="sr-Cyrl-CS"/>
        </w:rPr>
      </w:pPr>
      <w:r>
        <w:rPr>
          <w:lang w:val="sr-Cyrl-CS"/>
        </w:rPr>
        <w:t xml:space="preserve"> </w:t>
      </w:r>
    </w:p>
    <w:p w:rsidR="003E5D32" w:rsidRDefault="003E5D32" w:rsidP="008617AA">
      <w:pPr>
        <w:tabs>
          <w:tab w:val="left" w:pos="1953"/>
          <w:tab w:val="left" w:pos="2610"/>
        </w:tabs>
        <w:ind w:firstLine="720"/>
        <w:jc w:val="both"/>
      </w:pPr>
    </w:p>
    <w:p w:rsidR="003E5D32" w:rsidRPr="00C10808" w:rsidRDefault="003E5D32" w:rsidP="008617AA">
      <w:pPr>
        <w:keepNext/>
        <w:shd w:val="clear" w:color="auto" w:fill="FFFFFF"/>
        <w:tabs>
          <w:tab w:val="left" w:pos="1350"/>
        </w:tabs>
        <w:rPr>
          <w:rFonts w:ascii="Arial" w:hAnsi="Arial" w:cs="Arial"/>
          <w:b/>
          <w:lang w:val="sr-Cyrl-CS"/>
        </w:rPr>
      </w:pPr>
    </w:p>
    <w:p w:rsidR="003E5D32" w:rsidRPr="008617AA" w:rsidRDefault="003E5D32" w:rsidP="008617AA">
      <w:pPr>
        <w:keepNext/>
        <w:shd w:val="clear" w:color="auto" w:fill="FFFFFF"/>
        <w:tabs>
          <w:tab w:val="left" w:pos="1350"/>
        </w:tabs>
        <w:rPr>
          <w:rFonts w:ascii="Arial" w:hAnsi="Arial" w:cs="Arial"/>
          <w:b/>
        </w:rPr>
      </w:pPr>
    </w:p>
    <w:p w:rsidR="003E5D32" w:rsidRPr="003A2558" w:rsidRDefault="003E5D32" w:rsidP="008617AA">
      <w:pPr>
        <w:keepNext/>
        <w:shd w:val="clear" w:color="auto" w:fill="FFFFFF"/>
        <w:tabs>
          <w:tab w:val="left" w:pos="1350"/>
        </w:tabs>
        <w:rPr>
          <w:rFonts w:ascii="Arial" w:hAnsi="Arial" w:cs="Arial"/>
          <w:b/>
          <w:color w:val="auto"/>
          <w:lang w:val="sr-Cyrl-CS"/>
        </w:rPr>
      </w:pPr>
      <w:r w:rsidRPr="003A2558">
        <w:rPr>
          <w:rFonts w:ascii="Arial" w:hAnsi="Arial" w:cs="Arial"/>
          <w:b/>
          <w:color w:val="auto"/>
          <w:lang w:val="ru-RU"/>
        </w:rPr>
        <w:t xml:space="preserve">ТЕХНИЧКА СПЕЦИФИКАЦИЈА РЕЗЕРВНИХ ДЕЛОВА ЗА </w:t>
      </w:r>
      <w:r w:rsidRPr="003A2558">
        <w:rPr>
          <w:rFonts w:ascii="Arial" w:hAnsi="Arial" w:cs="Arial"/>
          <w:b/>
          <w:color w:val="auto"/>
          <w:u w:val="single"/>
          <w:lang w:val="ru-RU"/>
        </w:rPr>
        <w:t>ПАРТИЈУ 2</w:t>
      </w:r>
    </w:p>
    <w:p w:rsidR="003E5D32" w:rsidRPr="003A2558" w:rsidRDefault="003E5D32" w:rsidP="008617AA">
      <w:pPr>
        <w:ind w:left="720"/>
        <w:rPr>
          <w:color w:val="auto"/>
          <w:lang w:val="sr-Cyrl-CS"/>
        </w:rPr>
      </w:pPr>
    </w:p>
    <w:p w:rsidR="003E5D32" w:rsidRPr="003A2558" w:rsidRDefault="003E5D32" w:rsidP="008617AA">
      <w:pPr>
        <w:rPr>
          <w:rFonts w:ascii="Arial" w:hAnsi="Arial" w:cs="Arial"/>
          <w:color w:val="auto"/>
          <w:lang w:val="sr-Latn-CS"/>
        </w:rPr>
      </w:pPr>
      <w:r w:rsidRPr="003A2558">
        <w:rPr>
          <w:rFonts w:ascii="Arial" w:hAnsi="Arial" w:cs="Arial"/>
          <w:b/>
          <w:color w:val="auto"/>
          <w:lang w:val="sr-Cyrl-CS"/>
        </w:rPr>
        <w:t>Резервни делови за апарат:</w:t>
      </w:r>
      <w:r w:rsidRPr="003A2558">
        <w:rPr>
          <w:rFonts w:ascii="Arial" w:hAnsi="Arial" w:cs="Arial"/>
          <w:color w:val="auto"/>
          <w:lang w:val="sr-Cyrl-CS"/>
        </w:rPr>
        <w:t>Вискозиметар „</w:t>
      </w:r>
      <w:r w:rsidRPr="003A2558">
        <w:rPr>
          <w:rFonts w:ascii="Arial" w:hAnsi="Arial" w:cs="Arial"/>
          <w:color w:val="auto"/>
          <w:lang w:val="sr-Latn-CS"/>
        </w:rPr>
        <w:t>Anton Paar SVM 3000</w:t>
      </w:r>
      <w:r w:rsidRPr="003A2558">
        <w:rPr>
          <w:rFonts w:ascii="Arial" w:hAnsi="Arial" w:cs="Arial"/>
          <w:color w:val="auto"/>
          <w:lang w:val="sr-Cyrl-CS"/>
        </w:rPr>
        <w:t>“</w:t>
      </w:r>
    </w:p>
    <w:p w:rsidR="003E5D32" w:rsidRPr="003A2558" w:rsidRDefault="003E5D32" w:rsidP="008617AA">
      <w:pPr>
        <w:rPr>
          <w:rFonts w:ascii="Arial" w:hAnsi="Arial" w:cs="Arial"/>
          <w:color w:val="auto"/>
          <w:lang w:val="sr-Latn-CS"/>
        </w:rPr>
      </w:pPr>
    </w:p>
    <w:tbl>
      <w:tblPr>
        <w:tblW w:w="8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5660"/>
        <w:gridCol w:w="1275"/>
      </w:tblGrid>
      <w:tr w:rsidR="003E5D32" w:rsidRPr="003A2558" w:rsidTr="008617AA">
        <w:tc>
          <w:tcPr>
            <w:tcW w:w="1390"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Ред. број</w:t>
            </w:r>
          </w:p>
        </w:tc>
        <w:tc>
          <w:tcPr>
            <w:tcW w:w="5664"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Резервни део</w:t>
            </w:r>
          </w:p>
        </w:tc>
        <w:tc>
          <w:tcPr>
            <w:tcW w:w="1276" w:type="dxa"/>
          </w:tcPr>
          <w:p w:rsidR="003E5D32" w:rsidRPr="003A2558" w:rsidRDefault="003E5D32">
            <w:pPr>
              <w:rPr>
                <w:rFonts w:ascii="Arial" w:hAnsi="Arial" w:cs="Arial"/>
                <w:b/>
                <w:color w:val="auto"/>
                <w:kern w:val="2"/>
                <w:lang w:val="sr-Cyrl-CS"/>
              </w:rPr>
            </w:pPr>
            <w:r w:rsidRPr="003A2558">
              <w:rPr>
                <w:rFonts w:ascii="Arial" w:hAnsi="Arial" w:cs="Arial"/>
                <w:b/>
                <w:color w:val="auto"/>
                <w:lang w:val="sr-Cyrl-CS"/>
              </w:rPr>
              <w:t>Ком.</w:t>
            </w:r>
          </w:p>
        </w:tc>
      </w:tr>
      <w:tr w:rsidR="003E5D32" w:rsidRPr="003A2558" w:rsidTr="008617AA">
        <w:tc>
          <w:tcPr>
            <w:tcW w:w="1390" w:type="dxa"/>
          </w:tcPr>
          <w:p w:rsidR="003E5D32" w:rsidRPr="003A2558" w:rsidRDefault="003E5D32">
            <w:pPr>
              <w:rPr>
                <w:rFonts w:ascii="Arial" w:hAnsi="Arial" w:cs="Arial"/>
                <w:color w:val="auto"/>
                <w:kern w:val="2"/>
                <w:lang w:val="sr-Cyrl-CS"/>
              </w:rPr>
            </w:pPr>
            <w:r w:rsidRPr="003A2558">
              <w:rPr>
                <w:rFonts w:ascii="Arial" w:hAnsi="Arial" w:cs="Arial"/>
                <w:color w:val="auto"/>
                <w:lang w:val="sr-Latn-CS"/>
              </w:rPr>
              <w:t>1</w:t>
            </w:r>
            <w:r w:rsidRPr="003A2558">
              <w:rPr>
                <w:rFonts w:ascii="Arial" w:hAnsi="Arial" w:cs="Arial"/>
                <w:color w:val="auto"/>
                <w:lang w:val="sr-Cyrl-CS"/>
              </w:rPr>
              <w:t>.</w:t>
            </w:r>
          </w:p>
        </w:tc>
        <w:tc>
          <w:tcPr>
            <w:tcW w:w="5664" w:type="dxa"/>
          </w:tcPr>
          <w:p w:rsidR="003E5D32" w:rsidRPr="003A2558" w:rsidRDefault="003E5D32">
            <w:pPr>
              <w:autoSpaceDE w:val="0"/>
              <w:autoSpaceDN w:val="0"/>
              <w:adjustRightInd w:val="0"/>
              <w:rPr>
                <w:rFonts w:ascii="Arial" w:hAnsi="Arial" w:cs="Arial"/>
                <w:color w:val="auto"/>
                <w:kern w:val="2"/>
                <w:lang w:val="sr-Cyrl-CS"/>
              </w:rPr>
            </w:pPr>
            <w:r w:rsidRPr="003A2558">
              <w:rPr>
                <w:rFonts w:ascii="Arial" w:hAnsi="Arial" w:cs="Arial"/>
                <w:color w:val="auto"/>
                <w:lang w:val="sr-Cyrl-CS"/>
              </w:rPr>
              <w:t>Сет стандарда за вискозитет за „</w:t>
            </w:r>
            <w:r w:rsidRPr="003A2558">
              <w:rPr>
                <w:rFonts w:ascii="Arial" w:hAnsi="Arial" w:cs="Arial"/>
                <w:color w:val="auto"/>
              </w:rPr>
              <w:t>SVM 3000</w:t>
            </w:r>
          </w:p>
          <w:p w:rsidR="003E5D32" w:rsidRPr="003A2558" w:rsidRDefault="003E5D32">
            <w:pPr>
              <w:autoSpaceDE w:val="0"/>
              <w:autoSpaceDN w:val="0"/>
              <w:adjustRightInd w:val="0"/>
              <w:rPr>
                <w:rFonts w:ascii="Arial" w:hAnsi="Arial" w:cs="Arial"/>
                <w:color w:val="auto"/>
              </w:rPr>
            </w:pPr>
            <w:r w:rsidRPr="003A2558">
              <w:rPr>
                <w:rFonts w:ascii="Arial" w:hAnsi="Arial" w:cs="Arial"/>
                <w:color w:val="auto"/>
              </w:rPr>
              <w:t>4x100ml AP S3, N7.5, N26,</w:t>
            </w:r>
          </w:p>
          <w:p w:rsidR="003E5D32" w:rsidRPr="003A2558" w:rsidRDefault="003E5D32">
            <w:pPr>
              <w:rPr>
                <w:rFonts w:ascii="Arial" w:hAnsi="Arial" w:cs="Arial"/>
                <w:color w:val="auto"/>
                <w:kern w:val="2"/>
                <w:lang w:val="sr-Cyrl-CS"/>
              </w:rPr>
            </w:pPr>
            <w:r w:rsidRPr="003A2558">
              <w:rPr>
                <w:rFonts w:ascii="Arial" w:hAnsi="Arial" w:cs="Arial"/>
                <w:color w:val="auto"/>
              </w:rPr>
              <w:t>N415</w:t>
            </w:r>
            <w:r w:rsidRPr="003A2558">
              <w:rPr>
                <w:rFonts w:ascii="Arial" w:hAnsi="Arial" w:cs="Arial"/>
                <w:color w:val="auto"/>
                <w:lang w:val="sr-Cyrl-CS"/>
              </w:rPr>
              <w:t>“</w:t>
            </w:r>
          </w:p>
        </w:tc>
        <w:tc>
          <w:tcPr>
            <w:tcW w:w="1276" w:type="dxa"/>
          </w:tcPr>
          <w:p w:rsidR="003E5D32" w:rsidRPr="003A2558" w:rsidRDefault="003E5D32">
            <w:pPr>
              <w:jc w:val="center"/>
              <w:rPr>
                <w:rFonts w:ascii="Arial" w:hAnsi="Arial" w:cs="Arial"/>
                <w:color w:val="auto"/>
                <w:kern w:val="2"/>
                <w:lang w:val="sr-Latn-CS"/>
              </w:rPr>
            </w:pPr>
            <w:r w:rsidRPr="003A2558">
              <w:rPr>
                <w:rFonts w:ascii="Arial" w:hAnsi="Arial" w:cs="Arial"/>
                <w:color w:val="auto"/>
                <w:lang w:val="sr-Latn-CS"/>
              </w:rPr>
              <w:t>1</w:t>
            </w:r>
          </w:p>
        </w:tc>
      </w:tr>
      <w:tr w:rsidR="003E5D32" w:rsidRPr="003A2558" w:rsidTr="008617AA">
        <w:tc>
          <w:tcPr>
            <w:tcW w:w="1390" w:type="dxa"/>
          </w:tcPr>
          <w:p w:rsidR="003E5D32" w:rsidRPr="003A2558" w:rsidRDefault="003E5D32">
            <w:pPr>
              <w:rPr>
                <w:rFonts w:ascii="Arial" w:hAnsi="Arial" w:cs="Arial"/>
                <w:color w:val="auto"/>
                <w:kern w:val="2"/>
                <w:lang w:val="sr-Latn-CS"/>
              </w:rPr>
            </w:pPr>
            <w:r w:rsidRPr="003A2558">
              <w:rPr>
                <w:rFonts w:ascii="Arial" w:hAnsi="Arial" w:cs="Arial"/>
                <w:color w:val="auto"/>
                <w:lang w:val="sr-Latn-CS"/>
              </w:rPr>
              <w:t>2.</w:t>
            </w:r>
          </w:p>
        </w:tc>
        <w:tc>
          <w:tcPr>
            <w:tcW w:w="5664" w:type="dxa"/>
          </w:tcPr>
          <w:p w:rsidR="003E5D32" w:rsidRPr="003A2558" w:rsidRDefault="003E5D32">
            <w:pPr>
              <w:autoSpaceDE w:val="0"/>
              <w:autoSpaceDN w:val="0"/>
              <w:adjustRightInd w:val="0"/>
              <w:rPr>
                <w:rFonts w:ascii="Arial" w:hAnsi="Arial" w:cs="Arial"/>
                <w:color w:val="auto"/>
                <w:kern w:val="2"/>
                <w:lang w:val="sr-Cyrl-CS"/>
              </w:rPr>
            </w:pPr>
            <w:r w:rsidRPr="003A2558">
              <w:rPr>
                <w:rFonts w:ascii="Arial" w:hAnsi="Arial" w:cs="Arial"/>
                <w:color w:val="auto"/>
              </w:rPr>
              <w:t xml:space="preserve">Тиквица од 125 мл без шлифованог грла,Дуран </w:t>
            </w:r>
          </w:p>
        </w:tc>
        <w:tc>
          <w:tcPr>
            <w:tcW w:w="1276" w:type="dxa"/>
          </w:tcPr>
          <w:p w:rsidR="003E5D32" w:rsidRPr="003A2558" w:rsidRDefault="003E5D32">
            <w:pPr>
              <w:jc w:val="center"/>
              <w:rPr>
                <w:rFonts w:ascii="Arial" w:hAnsi="Arial" w:cs="Arial"/>
                <w:color w:val="auto"/>
                <w:kern w:val="2"/>
                <w:lang w:val="sr-Latn-CS"/>
              </w:rPr>
            </w:pPr>
            <w:r w:rsidRPr="003A2558">
              <w:rPr>
                <w:rFonts w:ascii="Arial" w:hAnsi="Arial" w:cs="Arial"/>
                <w:color w:val="auto"/>
                <w:lang w:val="sr-Latn-CS"/>
              </w:rPr>
              <w:t>2</w:t>
            </w:r>
          </w:p>
        </w:tc>
      </w:tr>
    </w:tbl>
    <w:p w:rsidR="003E5D32" w:rsidRPr="003A2558" w:rsidRDefault="003E5D32" w:rsidP="008617AA">
      <w:pPr>
        <w:jc w:val="both"/>
        <w:rPr>
          <w:color w:val="auto"/>
          <w:kern w:val="2"/>
          <w:lang w:val="sr-Cyrl-CS"/>
        </w:rPr>
      </w:pPr>
    </w:p>
    <w:p w:rsidR="003E5D32" w:rsidRPr="003A2558" w:rsidRDefault="003E5D32" w:rsidP="008617AA">
      <w:pPr>
        <w:keepNext/>
        <w:rPr>
          <w:rFonts w:ascii="Arial" w:hAnsi="Arial" w:cs="Arial"/>
          <w:color w:val="auto"/>
          <w:lang w:val="sr-Cyrl-CS"/>
        </w:rPr>
      </w:pPr>
    </w:p>
    <w:p w:rsidR="003E5D32" w:rsidRPr="003A2558" w:rsidRDefault="003E5D32" w:rsidP="006F74DA">
      <w:pPr>
        <w:jc w:val="both"/>
        <w:rPr>
          <w:rFonts w:ascii="Arial" w:hAnsi="Arial" w:cs="Arial"/>
          <w:color w:val="auto"/>
          <w:lang w:val="sr-Cyrl-CS"/>
        </w:rPr>
      </w:pPr>
      <w:r w:rsidRPr="003A2558">
        <w:rPr>
          <w:rFonts w:ascii="Arial" w:hAnsi="Arial" w:cs="Arial"/>
          <w:b/>
          <w:color w:val="auto"/>
          <w:lang w:val="sr-Cyrl-CS"/>
        </w:rPr>
        <w:t>НАПОМЕНА</w:t>
      </w:r>
      <w:r w:rsidRPr="003A2558">
        <w:rPr>
          <w:rFonts w:ascii="Arial" w:hAnsi="Arial" w:cs="Arial"/>
          <w:color w:val="auto"/>
          <w:lang w:val="sr-Cyrl-CS"/>
        </w:rPr>
        <w:t>: Рок употребе добра за ставку 1 из табеле, не краћи од 12 месеци од дана квантитативно-квалитативног пријема добара.</w:t>
      </w:r>
    </w:p>
    <w:p w:rsidR="003E5D32" w:rsidRPr="003A2558" w:rsidRDefault="003E5D32" w:rsidP="006F74DA">
      <w:pPr>
        <w:keepNext/>
        <w:rPr>
          <w:rFonts w:ascii="Arial" w:hAnsi="Arial" w:cs="Arial"/>
          <w:color w:val="auto"/>
          <w:lang w:val="sr-Cyrl-CS"/>
        </w:rPr>
      </w:pPr>
    </w:p>
    <w:p w:rsidR="003E5D32" w:rsidRDefault="003E5D32" w:rsidP="008617AA">
      <w:pPr>
        <w:pStyle w:val="BodyText"/>
        <w:keepNext/>
        <w:jc w:val="both"/>
        <w:rPr>
          <w:rFonts w:ascii="Arial" w:hAnsi="Arial" w:cs="Arial"/>
          <w:noProof/>
          <w:color w:val="auto"/>
          <w:lang w:val="sr-Cyrl-CS"/>
        </w:rPr>
      </w:pPr>
    </w:p>
    <w:p w:rsidR="002C1124" w:rsidRPr="002C1124" w:rsidRDefault="002C1124" w:rsidP="008617AA">
      <w:pPr>
        <w:pStyle w:val="BodyText"/>
        <w:keepNext/>
        <w:jc w:val="both"/>
        <w:rPr>
          <w:rFonts w:ascii="Arial" w:hAnsi="Arial" w:cs="Arial"/>
          <w:noProof/>
          <w:color w:val="auto"/>
          <w:lang w:val="sr-Cyrl-CS"/>
        </w:rPr>
      </w:pPr>
    </w:p>
    <w:p w:rsidR="003E5D32" w:rsidRPr="003A2558" w:rsidRDefault="003E5D32" w:rsidP="008617AA">
      <w:pPr>
        <w:pStyle w:val="BodyText"/>
        <w:keepNext/>
        <w:ind w:left="-1080"/>
        <w:jc w:val="both"/>
        <w:rPr>
          <w:rFonts w:ascii="Arial" w:hAnsi="Arial" w:cs="Arial"/>
          <w:noProof/>
          <w:color w:val="auto"/>
        </w:rPr>
      </w:pPr>
    </w:p>
    <w:p w:rsidR="003E5D32" w:rsidRPr="003A2558" w:rsidRDefault="003E5D32" w:rsidP="008617AA">
      <w:pPr>
        <w:pStyle w:val="BodyText"/>
        <w:keepNext/>
        <w:tabs>
          <w:tab w:val="center" w:pos="7797"/>
        </w:tabs>
        <w:spacing w:before="40"/>
        <w:rPr>
          <w:rFonts w:ascii="Arial" w:hAnsi="Arial" w:cs="Arial"/>
          <w:noProof/>
          <w:color w:val="auto"/>
        </w:rPr>
      </w:pPr>
      <w:r w:rsidRPr="003A2558">
        <w:rPr>
          <w:rFonts w:ascii="Arial" w:hAnsi="Arial" w:cs="Arial"/>
          <w:noProof/>
          <w:color w:val="auto"/>
        </w:rPr>
        <w:t xml:space="preserve">     Датум:_______________                                           Потпис овлашћеног лица</w:t>
      </w:r>
    </w:p>
    <w:p w:rsidR="003E5D32" w:rsidRPr="003A2558" w:rsidRDefault="003E5D32" w:rsidP="008617AA">
      <w:pPr>
        <w:pStyle w:val="BodyText"/>
        <w:keepNext/>
        <w:tabs>
          <w:tab w:val="center" w:pos="4536"/>
          <w:tab w:val="center" w:pos="7797"/>
        </w:tabs>
        <w:spacing w:before="40"/>
        <w:rPr>
          <w:rFonts w:ascii="Arial" w:hAnsi="Arial" w:cs="Arial"/>
          <w:noProof/>
          <w:color w:val="auto"/>
        </w:rPr>
      </w:pPr>
      <w:r w:rsidRPr="003A2558">
        <w:rPr>
          <w:rFonts w:ascii="Arial" w:hAnsi="Arial" w:cs="Arial"/>
          <w:noProof/>
          <w:color w:val="auto"/>
        </w:rPr>
        <w:t xml:space="preserve">     Место:_______________</w:t>
      </w:r>
      <w:r w:rsidRPr="003A2558">
        <w:rPr>
          <w:rFonts w:ascii="Arial" w:hAnsi="Arial" w:cs="Arial"/>
          <w:noProof/>
          <w:color w:val="auto"/>
          <w:lang w:val="sr-Cyrl-CS"/>
        </w:rPr>
        <w:t xml:space="preserve">           </w:t>
      </w:r>
      <w:r w:rsidRPr="003A2558">
        <w:rPr>
          <w:rFonts w:ascii="Arial" w:hAnsi="Arial" w:cs="Arial"/>
          <w:noProof/>
          <w:color w:val="auto"/>
        </w:rPr>
        <w:tab/>
        <w:t>(М.П.)                 _________________________</w:t>
      </w: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Pr="003A2558" w:rsidRDefault="003E5D32" w:rsidP="008617AA">
      <w:pPr>
        <w:jc w:val="both"/>
        <w:rPr>
          <w:rFonts w:ascii="Arial" w:hAnsi="Arial" w:cs="Arial"/>
          <w:i/>
          <w:iCs/>
          <w:color w:val="auto"/>
          <w:lang w:val="sr-Cyrl-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lang w:val="sr-Latn-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lang w:val="sr-Cyrl-CS"/>
        </w:rPr>
      </w:pPr>
    </w:p>
    <w:p w:rsidR="003E5D32" w:rsidRDefault="003E5D32" w:rsidP="008617AA">
      <w:pPr>
        <w:jc w:val="both"/>
        <w:rPr>
          <w:rFonts w:ascii="Arial" w:hAnsi="Arial" w:cs="Arial"/>
          <w:i/>
          <w:iCs/>
        </w:rPr>
      </w:pPr>
    </w:p>
    <w:p w:rsidR="003E5D32" w:rsidRPr="006B7B1C" w:rsidRDefault="003E5D32">
      <w:pPr>
        <w:jc w:val="both"/>
        <w:rPr>
          <w:rFonts w:ascii="Arial" w:hAnsi="Arial" w:cs="Arial"/>
          <w:i/>
          <w:iCs/>
        </w:rPr>
      </w:pPr>
    </w:p>
    <w:p w:rsidR="003E5D32" w:rsidRDefault="003E5D32">
      <w:pPr>
        <w:jc w:val="both"/>
        <w:rPr>
          <w:rFonts w:ascii="Arial" w:hAnsi="Arial" w:cs="Arial"/>
          <w:i/>
          <w:iCs/>
          <w:lang w:val="sr-Cyrl-CS"/>
        </w:rPr>
      </w:pPr>
    </w:p>
    <w:p w:rsidR="003E5D32" w:rsidRDefault="003E5D32" w:rsidP="00D74211">
      <w:pPr>
        <w:jc w:val="center"/>
        <w:rPr>
          <w:rFonts w:ascii="Arial" w:hAnsi="Arial" w:cs="Arial"/>
          <w:b/>
          <w:bCs/>
          <w:i/>
          <w:iCs/>
          <w:sz w:val="28"/>
          <w:szCs w:val="28"/>
          <w:lang w:val="sr-Cyrl-CS"/>
        </w:rPr>
      </w:pPr>
      <w:r w:rsidRPr="00562709">
        <w:rPr>
          <w:rFonts w:ascii="Arial" w:hAnsi="Arial" w:cs="Arial"/>
          <w:b/>
          <w:bCs/>
          <w:i/>
          <w:iCs/>
          <w:color w:val="auto"/>
          <w:sz w:val="28"/>
          <w:szCs w:val="28"/>
        </w:rPr>
        <w:t xml:space="preserve">IV </w:t>
      </w:r>
      <w:r w:rsidRPr="00F92F65">
        <w:rPr>
          <w:rFonts w:ascii="Arial" w:hAnsi="Arial" w:cs="Arial"/>
          <w:b/>
          <w:bCs/>
          <w:i/>
          <w:iCs/>
          <w:sz w:val="28"/>
          <w:szCs w:val="28"/>
        </w:rPr>
        <w:t xml:space="preserve"> УСЛОВИ ЗА УЧЕШЋЕ У ПОСТУПКУ ЈАВНЕ НАБАВКЕ ИЗ ЧЛ. 75. И 76. ЗАКОНА И УПУТСТВО КАКО СЕ ДОКАЗУЈЕ ИСПУЊЕНОСТ ТИХ УСЛОВА</w:t>
      </w:r>
    </w:p>
    <w:p w:rsidR="003E5D32" w:rsidRPr="00E02FE3" w:rsidRDefault="003E5D32" w:rsidP="00E02FE3">
      <w:pPr>
        <w:jc w:val="both"/>
        <w:rPr>
          <w:rFonts w:ascii="Arial" w:hAnsi="Arial" w:cs="Arial"/>
          <w:b/>
          <w:bCs/>
          <w:i/>
          <w:iCs/>
          <w:lang w:val="sr-Cyrl-CS"/>
        </w:rPr>
      </w:pPr>
    </w:p>
    <w:p w:rsidR="003E5D32" w:rsidRPr="00D74211" w:rsidRDefault="003E5D32" w:rsidP="00DF6A62">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3E5D32" w:rsidRPr="00DF6A62" w:rsidRDefault="003E5D32" w:rsidP="00D74211">
      <w:pPr>
        <w:pStyle w:val="ListParagraph"/>
        <w:rPr>
          <w:rFonts w:ascii="Arial" w:hAnsi="Arial" w:cs="Arial"/>
          <w:b/>
          <w:bCs/>
          <w:i/>
          <w:iCs/>
        </w:rPr>
      </w:pPr>
    </w:p>
    <w:p w:rsidR="003E5D32" w:rsidRDefault="003E5D32">
      <w:pPr>
        <w:pStyle w:val="ListParagraph"/>
        <w:jc w:val="both"/>
        <w:rPr>
          <w:rFonts w:ascii="Arial" w:hAnsi="Arial" w:cs="Arial"/>
          <w:b/>
          <w:bCs/>
          <w:i/>
          <w:iCs/>
          <w:lang w:val="sr-Cyrl-CS"/>
        </w:rPr>
      </w:pPr>
      <w:r>
        <w:rPr>
          <w:rFonts w:ascii="Arial" w:hAnsi="Arial" w:cs="Arial"/>
          <w:b/>
          <w:bCs/>
          <w:i/>
          <w:iCs/>
          <w:lang w:val="sr-Cyrl-CS"/>
        </w:rPr>
        <w:t xml:space="preserve">                                                 ЗА ПАРТИЈУ 1</w:t>
      </w:r>
    </w:p>
    <w:p w:rsidR="003E5D32" w:rsidRPr="00BD2D83" w:rsidRDefault="003E5D32">
      <w:pPr>
        <w:pStyle w:val="ListParagraph"/>
        <w:jc w:val="both"/>
        <w:rPr>
          <w:rFonts w:ascii="Arial" w:hAnsi="Arial" w:cs="Arial"/>
          <w:b/>
          <w:bCs/>
          <w:i/>
          <w:iCs/>
          <w:lang w:val="sr-Cyrl-CS"/>
        </w:rPr>
      </w:pPr>
    </w:p>
    <w:p w:rsidR="003E5D32" w:rsidRPr="00DF6A62" w:rsidRDefault="003E5D32"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3E5D32" w:rsidRPr="00F92F65" w:rsidRDefault="003E5D32" w:rsidP="00DF6A62">
      <w:pPr>
        <w:pStyle w:val="ListParagraph"/>
        <w:ind w:left="1350"/>
        <w:jc w:val="both"/>
        <w:rPr>
          <w:rFonts w:ascii="Arial" w:hAnsi="Arial" w:cs="Arial"/>
          <w:iCs/>
        </w:rPr>
      </w:pPr>
    </w:p>
    <w:p w:rsidR="003E5D32" w:rsidRPr="00F92F65" w:rsidRDefault="003E5D32" w:rsidP="00427FAC">
      <w:pPr>
        <w:pStyle w:val="ListParagraph"/>
        <w:numPr>
          <w:ilvl w:val="0"/>
          <w:numId w:val="4"/>
        </w:numPr>
        <w:jc w:val="both"/>
        <w:rPr>
          <w:rFonts w:ascii="Arial" w:hAnsi="Arial" w:cs="Arial"/>
        </w:rPr>
      </w:pPr>
      <w:r w:rsidRPr="00F92F65">
        <w:rPr>
          <w:rFonts w:ascii="Arial" w:hAnsi="Arial" w:cs="Arial"/>
          <w:iCs/>
        </w:rPr>
        <w:t>Да је регистрован код надлежног органа, односно уписан у одговарајући регистар</w:t>
      </w:r>
      <w:r w:rsidRPr="00F92F65">
        <w:rPr>
          <w:rFonts w:ascii="Arial" w:hAnsi="Arial" w:cs="Arial"/>
          <w:iCs/>
          <w:lang w:val="sr-Cyrl-CS"/>
        </w:rPr>
        <w:t xml:space="preserve"> </w:t>
      </w:r>
      <w:r w:rsidRPr="00F92F65">
        <w:rPr>
          <w:rFonts w:ascii="Arial" w:hAnsi="Arial" w:cs="Arial"/>
          <w:i/>
          <w:iCs/>
          <w:lang w:val="sr-Cyrl-CS"/>
        </w:rPr>
        <w:t>(чл. 75. Ст. 1. Тач. 1) Закона);</w:t>
      </w:r>
    </w:p>
    <w:p w:rsidR="003E5D32" w:rsidRPr="00F92F65" w:rsidRDefault="003E5D32" w:rsidP="00427FAC">
      <w:pPr>
        <w:pStyle w:val="ListParagraph"/>
        <w:numPr>
          <w:ilvl w:val="0"/>
          <w:numId w:val="4"/>
        </w:numPr>
        <w:jc w:val="both"/>
        <w:rPr>
          <w:rFonts w:ascii="Arial" w:hAnsi="Arial" w:cs="Arial"/>
        </w:rPr>
      </w:pPr>
      <w:r w:rsidRPr="00F92F65">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F92F65">
        <w:rPr>
          <w:rFonts w:ascii="Arial" w:hAnsi="Arial" w:cs="Arial"/>
          <w:lang w:val="sr-Cyrl-CS"/>
        </w:rPr>
        <w:t xml:space="preserve"> </w:t>
      </w:r>
      <w:r w:rsidRPr="00F92F65">
        <w:rPr>
          <w:rFonts w:ascii="Arial" w:hAnsi="Arial" w:cs="Arial"/>
          <w:i/>
          <w:iCs/>
          <w:lang w:val="sr-Cyrl-CS"/>
        </w:rPr>
        <w:t>(чл. 75. Ст. 1. Тач. 2) Закона);</w:t>
      </w:r>
    </w:p>
    <w:p w:rsidR="003E5D32" w:rsidRPr="00F92F65" w:rsidRDefault="003E5D32" w:rsidP="00427FAC">
      <w:pPr>
        <w:pStyle w:val="ListParagraph"/>
        <w:numPr>
          <w:ilvl w:val="0"/>
          <w:numId w:val="4"/>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(чл. 75. Ст. 1. Тач. 3) Закона);</w:t>
      </w:r>
    </w:p>
    <w:p w:rsidR="003E5D32" w:rsidRPr="00F92F65" w:rsidRDefault="003E5D32" w:rsidP="00427FAC">
      <w:pPr>
        <w:pStyle w:val="ListParagraph"/>
        <w:numPr>
          <w:ilvl w:val="0"/>
          <w:numId w:val="4"/>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(чл. 75. Ст. 1. Тач. 4) Закона);</w:t>
      </w:r>
    </w:p>
    <w:p w:rsidR="003E5D32" w:rsidRPr="00F92F65" w:rsidRDefault="003E5D32" w:rsidP="00427FAC">
      <w:pPr>
        <w:pStyle w:val="ListParagraph"/>
        <w:numPr>
          <w:ilvl w:val="0"/>
          <w:numId w:val="4"/>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(чл. 75. Ст. 2. Закона).</w:t>
      </w:r>
    </w:p>
    <w:p w:rsidR="003E5D32" w:rsidRPr="00F92F65" w:rsidRDefault="003E5D32" w:rsidP="006C790D">
      <w:pPr>
        <w:pStyle w:val="ListParagraph"/>
        <w:ind w:left="1440"/>
        <w:jc w:val="both"/>
        <w:rPr>
          <w:rFonts w:ascii="Arial" w:hAnsi="Arial" w:cs="Arial"/>
        </w:rPr>
      </w:pPr>
    </w:p>
    <w:p w:rsidR="003E5D32" w:rsidRPr="00F92F65" w:rsidRDefault="003E5D32"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учешће у поступку јавне набавке, дефинисане чл. 76. Закона, и то: </w:t>
      </w:r>
    </w:p>
    <w:p w:rsidR="003E5D32" w:rsidRPr="00F92F65" w:rsidRDefault="003E5D32" w:rsidP="00AF5F31">
      <w:pPr>
        <w:pStyle w:val="ListParagraph"/>
        <w:ind w:left="1350"/>
        <w:jc w:val="both"/>
        <w:rPr>
          <w:rFonts w:ascii="Arial" w:hAnsi="Arial" w:cs="Arial"/>
          <w:iCs/>
        </w:rPr>
      </w:pPr>
    </w:p>
    <w:p w:rsidR="003E5D32" w:rsidRPr="00F92F65" w:rsidRDefault="003E5D32" w:rsidP="00A13E2F">
      <w:pPr>
        <w:pStyle w:val="BodyText"/>
        <w:keepNext/>
        <w:ind w:left="1350"/>
        <w:rPr>
          <w:rFonts w:ascii="Arial" w:hAnsi="Arial" w:cs="Arial"/>
          <w:noProof/>
          <w:u w:val="single"/>
          <w:lang w:val="sr-Cyrl-CS"/>
        </w:rPr>
      </w:pPr>
      <w:r w:rsidRPr="00F92F65">
        <w:rPr>
          <w:rFonts w:ascii="Arial" w:hAnsi="Arial" w:cs="Arial"/>
          <w:noProof/>
          <w:u w:val="single"/>
        </w:rPr>
        <w:t>ДОВОЉНИ ТЕХНИЧКИ И КАДРОВСКИ КАПАЦИТЕТ</w:t>
      </w:r>
    </w:p>
    <w:p w:rsidR="003E5D32" w:rsidRPr="00362F4E" w:rsidRDefault="003E5D32" w:rsidP="00427FAC">
      <w:pPr>
        <w:pStyle w:val="BodyText"/>
        <w:keepNext/>
        <w:keepLines/>
        <w:numPr>
          <w:ilvl w:val="0"/>
          <w:numId w:val="14"/>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Pr="00362F4E">
        <w:rPr>
          <w:rFonts w:ascii="Arial" w:hAnsi="Arial" w:cs="Arial"/>
          <w:noProof/>
          <w:color w:val="auto"/>
          <w:lang w:val="sr-Cyrl-CS"/>
        </w:rPr>
        <w:t>3</w:t>
      </w:r>
      <w:r w:rsidRPr="00362F4E">
        <w:rPr>
          <w:rFonts w:ascii="Arial" w:hAnsi="Arial" w:cs="Arial"/>
          <w:noProof/>
          <w:color w:val="auto"/>
        </w:rPr>
        <w:t xml:space="preserve"> </w:t>
      </w:r>
      <w:r w:rsidRPr="00362F4E">
        <w:rPr>
          <w:rFonts w:ascii="Arial" w:hAnsi="Arial" w:cs="Arial"/>
          <w:noProof/>
          <w:color w:val="auto"/>
          <w:lang w:val="sr-Cyrl-CS"/>
        </w:rPr>
        <w:t xml:space="preserve">(три) </w:t>
      </w:r>
      <w:r w:rsidRPr="00362F4E">
        <w:rPr>
          <w:rFonts w:ascii="Arial" w:hAnsi="Arial" w:cs="Arial"/>
          <w:noProof/>
          <w:color w:val="auto"/>
        </w:rPr>
        <w:t>запослена радника</w:t>
      </w:r>
      <w:r w:rsidRPr="00362F4E">
        <w:rPr>
          <w:rFonts w:ascii="Arial" w:hAnsi="Arial" w:cs="Arial"/>
          <w:noProof/>
          <w:color w:val="auto"/>
          <w:lang w:val="sr-Cyrl-CS"/>
        </w:rPr>
        <w:t xml:space="preserve">, који раде на пословима </w:t>
      </w:r>
      <w:r w:rsidRPr="00362F4E">
        <w:rPr>
          <w:rFonts w:ascii="Arial" w:hAnsi="Arial" w:cs="Arial"/>
          <w:noProof/>
          <w:color w:val="auto"/>
        </w:rPr>
        <w:t>кој</w:t>
      </w:r>
      <w:r w:rsidRPr="00362F4E">
        <w:rPr>
          <w:rFonts w:ascii="Arial" w:hAnsi="Arial" w:cs="Arial"/>
          <w:noProof/>
          <w:color w:val="auto"/>
          <w:lang w:val="sr-Cyrl-CS"/>
        </w:rPr>
        <w:t>и</w:t>
      </w:r>
      <w:r w:rsidRPr="00362F4E">
        <w:rPr>
          <w:rFonts w:ascii="Arial" w:hAnsi="Arial" w:cs="Arial"/>
          <w:noProof/>
          <w:color w:val="auto"/>
        </w:rPr>
        <w:t xml:space="preserve"> су предмет јавне набавке</w:t>
      </w:r>
      <w:r w:rsidRPr="00362F4E">
        <w:rPr>
          <w:rFonts w:ascii="Arial" w:hAnsi="Arial" w:cs="Arial"/>
          <w:noProof/>
          <w:color w:val="auto"/>
          <w:lang w:val="sr-Cyrl-CS"/>
        </w:rPr>
        <w:t>.</w:t>
      </w:r>
      <w:r w:rsidRPr="00362F4E">
        <w:rPr>
          <w:rFonts w:ascii="Arial" w:hAnsi="Arial" w:cs="Arial"/>
          <w:noProof/>
          <w:color w:val="auto"/>
        </w:rPr>
        <w:t xml:space="preserve"> </w:t>
      </w:r>
    </w:p>
    <w:p w:rsidR="003E5D32" w:rsidRPr="00362F4E" w:rsidRDefault="003E5D32" w:rsidP="00427FAC">
      <w:pPr>
        <w:pStyle w:val="BodyText"/>
        <w:keepNext/>
        <w:keepLines/>
        <w:numPr>
          <w:ilvl w:val="0"/>
          <w:numId w:val="14"/>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w:t>
      </w:r>
      <w:r w:rsidRPr="00362F4E">
        <w:rPr>
          <w:rFonts w:ascii="Arial" w:hAnsi="Arial" w:cs="Arial"/>
          <w:noProof/>
          <w:color w:val="auto"/>
          <w:lang w:val="sr-Cyrl-CS"/>
        </w:rPr>
        <w:t>1</w:t>
      </w:r>
      <w:r w:rsidRPr="00362F4E">
        <w:rPr>
          <w:rFonts w:ascii="Arial" w:hAnsi="Arial" w:cs="Arial"/>
          <w:noProof/>
          <w:color w:val="auto"/>
        </w:rPr>
        <w:t xml:space="preserve"> возил</w:t>
      </w:r>
      <w:r w:rsidRPr="00362F4E">
        <w:rPr>
          <w:rFonts w:ascii="Arial" w:hAnsi="Arial" w:cs="Arial"/>
          <w:noProof/>
          <w:color w:val="auto"/>
          <w:lang w:val="sr-Cyrl-CS"/>
        </w:rPr>
        <w:t>о</w:t>
      </w:r>
      <w:r w:rsidRPr="00362F4E">
        <w:rPr>
          <w:rFonts w:ascii="Arial" w:hAnsi="Arial" w:cs="Arial"/>
          <w:noProof/>
          <w:color w:val="auto"/>
        </w:rPr>
        <w:t>.</w:t>
      </w:r>
    </w:p>
    <w:p w:rsidR="003E5D32" w:rsidRPr="00362F4E" w:rsidRDefault="003E5D32" w:rsidP="00427FAC">
      <w:pPr>
        <w:pStyle w:val="ListParagraph"/>
        <w:numPr>
          <w:ilvl w:val="0"/>
          <w:numId w:val="14"/>
        </w:numPr>
        <w:jc w:val="both"/>
        <w:rPr>
          <w:rFonts w:ascii="Arial" w:hAnsi="Arial" w:cs="Arial"/>
          <w:bCs/>
          <w:color w:val="auto"/>
          <w:lang w:val="sr-Cyrl-CS"/>
        </w:rPr>
      </w:pPr>
      <w:r w:rsidRPr="00362F4E">
        <w:rPr>
          <w:rFonts w:ascii="Arial" w:hAnsi="Arial" w:cs="Arial"/>
          <w:noProof/>
          <w:color w:val="auto"/>
          <w:lang w:val="sr-Cyrl-CS"/>
        </w:rPr>
        <w:t>Да је понуђач овлашћен за дистрибуцију поменуте опреме (резервних делова) за територију Републике Србије од стране произвођача опреме,</w:t>
      </w:r>
      <w:r w:rsidRPr="00362F4E">
        <w:rPr>
          <w:rFonts w:ascii="Arial" w:hAnsi="Arial" w:cs="Arial"/>
          <w:bCs/>
          <w:color w:val="auto"/>
          <w:lang w:val="sr-Latn-CS"/>
        </w:rPr>
        <w:t xml:space="preserve"> „GBC“</w:t>
      </w:r>
      <w:r>
        <w:rPr>
          <w:rFonts w:ascii="Arial" w:hAnsi="Arial" w:cs="Arial"/>
          <w:bCs/>
          <w:color w:val="auto"/>
          <w:lang w:val="sr-Cyrl-CS"/>
        </w:rPr>
        <w:t>-Аустралија</w:t>
      </w:r>
      <w:r w:rsidRPr="00362F4E">
        <w:rPr>
          <w:rFonts w:ascii="Arial" w:hAnsi="Arial" w:cs="Arial"/>
          <w:bCs/>
          <w:color w:val="auto"/>
          <w:lang w:val="sr-Cyrl-CS"/>
        </w:rPr>
        <w:t>.</w:t>
      </w:r>
    </w:p>
    <w:p w:rsidR="003E5D32" w:rsidRPr="00DF6A62" w:rsidRDefault="003E5D32" w:rsidP="00DF6A62">
      <w:pPr>
        <w:pStyle w:val="BodyText"/>
        <w:keepNext/>
        <w:spacing w:after="0"/>
        <w:ind w:left="1080"/>
        <w:jc w:val="both"/>
        <w:rPr>
          <w:rFonts w:ascii="Arial" w:hAnsi="Arial" w:cs="Arial"/>
          <w:noProof/>
          <w:color w:val="auto"/>
        </w:rPr>
      </w:pPr>
    </w:p>
    <w:p w:rsidR="003E5D32" w:rsidRPr="00F92F65" w:rsidRDefault="003E5D32" w:rsidP="00427FAC">
      <w:pPr>
        <w:pStyle w:val="ListParagraph"/>
        <w:numPr>
          <w:ilvl w:val="1"/>
          <w:numId w:val="2"/>
        </w:numPr>
        <w:jc w:val="both"/>
        <w:rPr>
          <w:rFonts w:ascii="Arial" w:hAnsi="Arial" w:cs="Arial"/>
          <w:b/>
          <w:bCs/>
          <w:i/>
          <w:iCs/>
        </w:rPr>
      </w:pPr>
      <w:r w:rsidRPr="00F92F65">
        <w:rPr>
          <w:rFonts w:ascii="Arial" w:hAnsi="Arial" w:cs="Arial"/>
          <w:bCs/>
          <w:iCs/>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p>
    <w:p w:rsidR="003E5D32" w:rsidRPr="002237BD" w:rsidRDefault="003E5D32" w:rsidP="002237BD">
      <w:pPr>
        <w:jc w:val="both"/>
        <w:rPr>
          <w:rFonts w:ascii="Arial" w:hAnsi="Arial" w:cs="Arial"/>
          <w:b/>
          <w:bCs/>
          <w:i/>
          <w:iCs/>
          <w:lang w:val="sr-Cyrl-CS"/>
        </w:rPr>
      </w:pPr>
    </w:p>
    <w:p w:rsidR="003E5D32" w:rsidRPr="00F92F65" w:rsidRDefault="003E5D32" w:rsidP="006C790D">
      <w:pPr>
        <w:pStyle w:val="BodyText"/>
        <w:spacing w:after="0" w:line="240" w:lineRule="auto"/>
        <w:rPr>
          <w:rFonts w:ascii="Arial" w:hAnsi="Arial" w:cs="Arial"/>
          <w:lang w:val="sr-Cyrl-CS"/>
        </w:rPr>
      </w:pPr>
    </w:p>
    <w:p w:rsidR="003E5D32" w:rsidRPr="00766A82" w:rsidRDefault="003E5D32"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3E5D32" w:rsidRDefault="003E5D32" w:rsidP="00766A82">
      <w:pPr>
        <w:jc w:val="both"/>
        <w:rPr>
          <w:rFonts w:ascii="Arial" w:hAnsi="Arial" w:cs="Arial"/>
          <w:bCs/>
          <w:iCs/>
          <w:lang w:val="sr-Cyrl-CS"/>
        </w:rPr>
      </w:pPr>
    </w:p>
    <w:p w:rsidR="003E5D32" w:rsidRDefault="003E5D32" w:rsidP="00A13E2F">
      <w:pPr>
        <w:pStyle w:val="ListParagraph"/>
        <w:rPr>
          <w:rFonts w:ascii="Arial" w:hAnsi="Arial" w:cs="Arial"/>
          <w:bCs/>
          <w:iCs/>
        </w:rPr>
      </w:pPr>
    </w:p>
    <w:p w:rsidR="003E5D32" w:rsidRPr="00FF62D0" w:rsidRDefault="003E5D32" w:rsidP="00A13E2F">
      <w:pPr>
        <w:pStyle w:val="ListParagraph"/>
        <w:rPr>
          <w:rFonts w:ascii="Arial" w:hAnsi="Arial" w:cs="Arial"/>
          <w:bCs/>
          <w:iCs/>
        </w:rPr>
      </w:pPr>
    </w:p>
    <w:p w:rsidR="003E5D32" w:rsidRDefault="003E5D32" w:rsidP="00766A82">
      <w:pPr>
        <w:jc w:val="both"/>
        <w:rPr>
          <w:rFonts w:ascii="Arial" w:hAnsi="Arial" w:cs="Arial"/>
          <w:bCs/>
          <w:iCs/>
          <w:lang w:val="sr-Cyrl-CS"/>
        </w:rPr>
      </w:pPr>
    </w:p>
    <w:p w:rsidR="003E5D32" w:rsidRPr="00D74211" w:rsidRDefault="003E5D32" w:rsidP="00427FAC">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3E5D32" w:rsidRPr="00F92F65" w:rsidRDefault="003E5D32" w:rsidP="00D74211">
      <w:pPr>
        <w:pStyle w:val="ListParagraph"/>
        <w:rPr>
          <w:rFonts w:ascii="Arial" w:hAnsi="Arial" w:cs="Arial"/>
          <w:b/>
          <w:bCs/>
          <w:i/>
          <w:iCs/>
        </w:rPr>
      </w:pPr>
    </w:p>
    <w:p w:rsidR="003E5D32" w:rsidRDefault="003E5D32" w:rsidP="00B8124B">
      <w:pPr>
        <w:pStyle w:val="ListParagraph"/>
        <w:jc w:val="both"/>
        <w:rPr>
          <w:rFonts w:ascii="Arial" w:hAnsi="Arial" w:cs="Arial"/>
          <w:b/>
          <w:bCs/>
          <w:i/>
          <w:iCs/>
          <w:lang w:val="sr-Cyrl-CS"/>
        </w:rPr>
      </w:pPr>
      <w:r>
        <w:rPr>
          <w:rFonts w:ascii="Arial" w:hAnsi="Arial" w:cs="Arial"/>
          <w:b/>
          <w:bCs/>
          <w:i/>
          <w:iCs/>
          <w:lang w:val="sr-Cyrl-CS"/>
        </w:rPr>
        <w:t xml:space="preserve">                                                 ЗА ПАРТИЈУ</w:t>
      </w:r>
      <w:r>
        <w:rPr>
          <w:rFonts w:ascii="Arial" w:hAnsi="Arial" w:cs="Arial"/>
          <w:b/>
          <w:bCs/>
          <w:i/>
          <w:iCs/>
        </w:rPr>
        <w:t xml:space="preserve"> 2</w:t>
      </w:r>
    </w:p>
    <w:p w:rsidR="003E5D32" w:rsidRPr="00BD2D83" w:rsidRDefault="003E5D32" w:rsidP="00B8124B">
      <w:pPr>
        <w:pStyle w:val="ListParagraph"/>
        <w:jc w:val="both"/>
        <w:rPr>
          <w:rFonts w:ascii="Arial" w:hAnsi="Arial" w:cs="Arial"/>
          <w:b/>
          <w:bCs/>
          <w:i/>
          <w:iCs/>
          <w:lang w:val="sr-Cyrl-CS"/>
        </w:rPr>
      </w:pPr>
    </w:p>
    <w:p w:rsidR="003E5D32" w:rsidRPr="00F92F65" w:rsidRDefault="003E5D32"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3E5D32" w:rsidRPr="00B8124B" w:rsidRDefault="003E5D32" w:rsidP="00427FAC">
      <w:pPr>
        <w:pStyle w:val="ListParagraph"/>
        <w:numPr>
          <w:ilvl w:val="0"/>
          <w:numId w:val="21"/>
        </w:numPr>
        <w:jc w:val="both"/>
        <w:rPr>
          <w:rFonts w:ascii="Arial" w:hAnsi="Arial" w:cs="Arial"/>
        </w:rPr>
      </w:pPr>
      <w:r w:rsidRPr="00B8124B">
        <w:rPr>
          <w:rFonts w:ascii="Arial" w:hAnsi="Arial" w:cs="Arial"/>
          <w:iCs/>
        </w:rPr>
        <w:t>Да је регистрован код надлежног органа, односно уписан у одговарајући регистар</w:t>
      </w:r>
      <w:r w:rsidRPr="00B8124B">
        <w:rPr>
          <w:rFonts w:ascii="Arial" w:hAnsi="Arial" w:cs="Arial"/>
          <w:iCs/>
          <w:lang w:val="sr-Cyrl-CS"/>
        </w:rPr>
        <w:t xml:space="preserve"> </w:t>
      </w:r>
      <w:r w:rsidRPr="00B8124B">
        <w:rPr>
          <w:rFonts w:ascii="Arial" w:hAnsi="Arial" w:cs="Arial"/>
          <w:i/>
          <w:iCs/>
          <w:lang w:val="sr-Cyrl-CS"/>
        </w:rPr>
        <w:t>(чл. 75. Ст. 1. Тач. 1) Закона);</w:t>
      </w:r>
    </w:p>
    <w:p w:rsidR="003E5D32" w:rsidRPr="00B8124B" w:rsidRDefault="003E5D32" w:rsidP="00427FAC">
      <w:pPr>
        <w:pStyle w:val="ListParagraph"/>
        <w:numPr>
          <w:ilvl w:val="0"/>
          <w:numId w:val="21"/>
        </w:numPr>
        <w:jc w:val="both"/>
        <w:rPr>
          <w:rFonts w:ascii="Arial" w:hAnsi="Arial" w:cs="Arial"/>
        </w:rPr>
      </w:pPr>
      <w:r w:rsidRPr="00B8124B">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B8124B">
        <w:rPr>
          <w:rFonts w:ascii="Arial" w:hAnsi="Arial" w:cs="Arial"/>
          <w:lang w:val="sr-Cyrl-CS"/>
        </w:rPr>
        <w:t xml:space="preserve"> </w:t>
      </w:r>
      <w:r w:rsidRPr="00B8124B">
        <w:rPr>
          <w:rFonts w:ascii="Arial" w:hAnsi="Arial" w:cs="Arial"/>
          <w:i/>
          <w:iCs/>
          <w:lang w:val="sr-Cyrl-CS"/>
        </w:rPr>
        <w:t>(чл. 75. Ст. 1. Тач. 2) Закона);</w:t>
      </w:r>
    </w:p>
    <w:p w:rsidR="003E5D32" w:rsidRPr="00F92F65" w:rsidRDefault="003E5D32" w:rsidP="00427FAC">
      <w:pPr>
        <w:pStyle w:val="ListParagraph"/>
        <w:numPr>
          <w:ilvl w:val="0"/>
          <w:numId w:val="21"/>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(чл. 75. Ст. 1. Тач. 3) Закона);</w:t>
      </w:r>
    </w:p>
    <w:p w:rsidR="003E5D32" w:rsidRPr="00F92F65" w:rsidRDefault="003E5D32" w:rsidP="00427FAC">
      <w:pPr>
        <w:pStyle w:val="ListParagraph"/>
        <w:numPr>
          <w:ilvl w:val="0"/>
          <w:numId w:val="21"/>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(чл. 75. Ст. 1. Тач. 4) Закона);</w:t>
      </w:r>
    </w:p>
    <w:p w:rsidR="003E5D32" w:rsidRPr="00F92F65" w:rsidRDefault="003E5D32" w:rsidP="00427FAC">
      <w:pPr>
        <w:pStyle w:val="ListParagraph"/>
        <w:numPr>
          <w:ilvl w:val="0"/>
          <w:numId w:val="21"/>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(чл. 75. Ст. 2. Закона).</w:t>
      </w:r>
    </w:p>
    <w:p w:rsidR="003E5D32" w:rsidRPr="00F92F65" w:rsidRDefault="003E5D32" w:rsidP="00B8124B">
      <w:pPr>
        <w:pStyle w:val="ListParagraph"/>
        <w:ind w:left="1440"/>
        <w:jc w:val="both"/>
        <w:rPr>
          <w:rFonts w:ascii="Arial" w:hAnsi="Arial" w:cs="Arial"/>
        </w:rPr>
      </w:pPr>
    </w:p>
    <w:p w:rsidR="003E5D32" w:rsidRPr="00F92F65" w:rsidRDefault="003E5D32"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учешће у поступку јавне набавке, дефинисане чл. 76. Закона, и то: </w:t>
      </w:r>
    </w:p>
    <w:p w:rsidR="003E5D32" w:rsidRDefault="003E5D32" w:rsidP="00FF62D0">
      <w:pPr>
        <w:pStyle w:val="BodyText"/>
        <w:keepNext/>
        <w:rPr>
          <w:rFonts w:ascii="Arial" w:hAnsi="Arial" w:cs="Arial"/>
          <w:iCs/>
        </w:rPr>
      </w:pPr>
    </w:p>
    <w:p w:rsidR="003E5D32" w:rsidRPr="00F92F65" w:rsidRDefault="003E5D32" w:rsidP="00FF62D0">
      <w:pPr>
        <w:pStyle w:val="BodyText"/>
        <w:keepNext/>
        <w:rPr>
          <w:rFonts w:ascii="Arial" w:hAnsi="Arial" w:cs="Arial"/>
          <w:noProof/>
          <w:u w:val="single"/>
          <w:lang w:val="sr-Cyrl-CS"/>
        </w:rPr>
      </w:pPr>
      <w:r>
        <w:rPr>
          <w:rFonts w:ascii="Arial" w:hAnsi="Arial" w:cs="Arial"/>
          <w:iCs/>
        </w:rPr>
        <w:t xml:space="preserve">     </w:t>
      </w:r>
      <w:r w:rsidRPr="00F92F65">
        <w:rPr>
          <w:rFonts w:ascii="Arial" w:hAnsi="Arial" w:cs="Arial"/>
          <w:noProof/>
          <w:u w:val="single"/>
        </w:rPr>
        <w:t>ДОВОЉНИ ТЕХНИЧКИ И КАДРОВСКИ КАПАЦИТЕТ</w:t>
      </w:r>
    </w:p>
    <w:p w:rsidR="003E5D32" w:rsidRPr="00362F4E" w:rsidRDefault="003E5D32" w:rsidP="00427FAC">
      <w:pPr>
        <w:pStyle w:val="BodyText"/>
        <w:keepNext/>
        <w:keepLines/>
        <w:numPr>
          <w:ilvl w:val="0"/>
          <w:numId w:val="22"/>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Pr="00362F4E">
        <w:rPr>
          <w:rFonts w:ascii="Arial" w:hAnsi="Arial" w:cs="Arial"/>
          <w:noProof/>
          <w:color w:val="auto"/>
          <w:lang w:val="sr-Cyrl-CS"/>
        </w:rPr>
        <w:t>3</w:t>
      </w:r>
      <w:r w:rsidRPr="00362F4E">
        <w:rPr>
          <w:rFonts w:ascii="Arial" w:hAnsi="Arial" w:cs="Arial"/>
          <w:noProof/>
          <w:color w:val="auto"/>
        </w:rPr>
        <w:t xml:space="preserve"> </w:t>
      </w:r>
      <w:r w:rsidRPr="00362F4E">
        <w:rPr>
          <w:rFonts w:ascii="Arial" w:hAnsi="Arial" w:cs="Arial"/>
          <w:noProof/>
          <w:color w:val="auto"/>
          <w:lang w:val="sr-Cyrl-CS"/>
        </w:rPr>
        <w:t xml:space="preserve">(три) </w:t>
      </w:r>
      <w:r w:rsidRPr="00362F4E">
        <w:rPr>
          <w:rFonts w:ascii="Arial" w:hAnsi="Arial" w:cs="Arial"/>
          <w:noProof/>
          <w:color w:val="auto"/>
        </w:rPr>
        <w:t>запослена радника</w:t>
      </w:r>
      <w:r w:rsidRPr="00362F4E">
        <w:rPr>
          <w:rFonts w:ascii="Arial" w:hAnsi="Arial" w:cs="Arial"/>
          <w:noProof/>
          <w:color w:val="auto"/>
          <w:lang w:val="sr-Cyrl-CS"/>
        </w:rPr>
        <w:t xml:space="preserve">, који раде на пословима </w:t>
      </w:r>
      <w:r w:rsidRPr="00362F4E">
        <w:rPr>
          <w:rFonts w:ascii="Arial" w:hAnsi="Arial" w:cs="Arial"/>
          <w:noProof/>
          <w:color w:val="auto"/>
        </w:rPr>
        <w:t>кој</w:t>
      </w:r>
      <w:r w:rsidRPr="00362F4E">
        <w:rPr>
          <w:rFonts w:ascii="Arial" w:hAnsi="Arial" w:cs="Arial"/>
          <w:noProof/>
          <w:color w:val="auto"/>
          <w:lang w:val="sr-Cyrl-CS"/>
        </w:rPr>
        <w:t>и</w:t>
      </w:r>
      <w:r w:rsidRPr="00362F4E">
        <w:rPr>
          <w:rFonts w:ascii="Arial" w:hAnsi="Arial" w:cs="Arial"/>
          <w:noProof/>
          <w:color w:val="auto"/>
        </w:rPr>
        <w:t xml:space="preserve"> су предмет јавне набавке</w:t>
      </w:r>
      <w:r w:rsidRPr="00362F4E">
        <w:rPr>
          <w:rFonts w:ascii="Arial" w:hAnsi="Arial" w:cs="Arial"/>
          <w:noProof/>
          <w:color w:val="auto"/>
          <w:lang w:val="sr-Cyrl-CS"/>
        </w:rPr>
        <w:t>.</w:t>
      </w:r>
      <w:r w:rsidRPr="00362F4E">
        <w:rPr>
          <w:rFonts w:ascii="Arial" w:hAnsi="Arial" w:cs="Arial"/>
          <w:noProof/>
          <w:color w:val="auto"/>
        </w:rPr>
        <w:t xml:space="preserve"> </w:t>
      </w:r>
    </w:p>
    <w:p w:rsidR="003E5D32" w:rsidRPr="00362F4E" w:rsidRDefault="003E5D32" w:rsidP="00427FAC">
      <w:pPr>
        <w:pStyle w:val="BodyText"/>
        <w:keepNext/>
        <w:keepLines/>
        <w:numPr>
          <w:ilvl w:val="0"/>
          <w:numId w:val="22"/>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w:t>
      </w:r>
      <w:r w:rsidRPr="00362F4E">
        <w:rPr>
          <w:rFonts w:ascii="Arial" w:hAnsi="Arial" w:cs="Arial"/>
          <w:noProof/>
          <w:color w:val="auto"/>
          <w:lang w:val="sr-Cyrl-CS"/>
        </w:rPr>
        <w:t>1</w:t>
      </w:r>
      <w:r w:rsidRPr="00362F4E">
        <w:rPr>
          <w:rFonts w:ascii="Arial" w:hAnsi="Arial" w:cs="Arial"/>
          <w:noProof/>
          <w:color w:val="auto"/>
        </w:rPr>
        <w:t xml:space="preserve"> возил</w:t>
      </w:r>
      <w:r w:rsidRPr="00362F4E">
        <w:rPr>
          <w:rFonts w:ascii="Arial" w:hAnsi="Arial" w:cs="Arial"/>
          <w:noProof/>
          <w:color w:val="auto"/>
          <w:lang w:val="sr-Cyrl-CS"/>
        </w:rPr>
        <w:t>о</w:t>
      </w:r>
      <w:r w:rsidRPr="00362F4E">
        <w:rPr>
          <w:rFonts w:ascii="Arial" w:hAnsi="Arial" w:cs="Arial"/>
          <w:noProof/>
          <w:color w:val="auto"/>
        </w:rPr>
        <w:t>.</w:t>
      </w:r>
    </w:p>
    <w:p w:rsidR="003E5D32" w:rsidRPr="009E032E" w:rsidRDefault="003E5D32" w:rsidP="00D74211">
      <w:pPr>
        <w:pStyle w:val="ListParagraph"/>
        <w:numPr>
          <w:ilvl w:val="0"/>
          <w:numId w:val="22"/>
        </w:numPr>
        <w:jc w:val="both"/>
        <w:rPr>
          <w:rFonts w:ascii="Arial" w:hAnsi="Arial" w:cs="Arial"/>
          <w:bCs/>
          <w:color w:val="auto"/>
          <w:lang w:val="sr-Cyrl-CS"/>
        </w:rPr>
      </w:pPr>
      <w:r w:rsidRPr="00362F4E">
        <w:rPr>
          <w:rFonts w:ascii="Arial" w:hAnsi="Arial" w:cs="Arial"/>
          <w:noProof/>
          <w:color w:val="auto"/>
          <w:lang w:val="sr-Cyrl-CS"/>
        </w:rPr>
        <w:t xml:space="preserve">Да је понуђач овлашћен за дистрибуцију поменуте опреме (резервних делова) за територију Републике Србије од стране произвођача опреме, </w:t>
      </w:r>
      <w:r w:rsidRPr="00362F4E">
        <w:rPr>
          <w:rFonts w:ascii="Arial" w:hAnsi="Arial" w:cs="Arial"/>
          <w:bCs/>
          <w:color w:val="auto"/>
          <w:lang w:val="sr-Latn-CS"/>
        </w:rPr>
        <w:t>„Anton Paar“</w:t>
      </w:r>
      <w:r>
        <w:rPr>
          <w:rFonts w:ascii="Arial" w:hAnsi="Arial" w:cs="Arial"/>
          <w:bCs/>
          <w:color w:val="auto"/>
          <w:lang w:val="sr-Cyrl-CS"/>
        </w:rPr>
        <w:t>-Аустрија</w:t>
      </w:r>
      <w:r w:rsidRPr="00362F4E">
        <w:rPr>
          <w:rFonts w:ascii="Arial" w:hAnsi="Arial" w:cs="Arial"/>
          <w:bCs/>
          <w:color w:val="auto"/>
          <w:lang w:val="sr-Latn-CS"/>
        </w:rPr>
        <w:t>.</w:t>
      </w:r>
    </w:p>
    <w:p w:rsidR="003E5D32" w:rsidRPr="00D74211" w:rsidRDefault="003E5D32" w:rsidP="009E032E">
      <w:pPr>
        <w:pStyle w:val="ListParagraph"/>
        <w:ind w:left="1440"/>
        <w:jc w:val="both"/>
        <w:rPr>
          <w:rFonts w:ascii="Arial" w:hAnsi="Arial" w:cs="Arial"/>
          <w:bCs/>
          <w:color w:val="auto"/>
          <w:lang w:val="sr-Cyrl-CS"/>
        </w:rPr>
      </w:pPr>
    </w:p>
    <w:p w:rsidR="003E5D32" w:rsidRPr="00EF3171" w:rsidRDefault="003E5D32" w:rsidP="00427FAC">
      <w:pPr>
        <w:pStyle w:val="ListParagraph"/>
        <w:numPr>
          <w:ilvl w:val="1"/>
          <w:numId w:val="2"/>
        </w:numPr>
        <w:jc w:val="both"/>
        <w:rPr>
          <w:rFonts w:ascii="Arial" w:hAnsi="Arial" w:cs="Arial"/>
          <w:b/>
          <w:bCs/>
          <w:i/>
          <w:iCs/>
        </w:rPr>
      </w:pPr>
      <w:r w:rsidRPr="00F92F65">
        <w:rPr>
          <w:rFonts w:ascii="Arial" w:hAnsi="Arial" w:cs="Arial"/>
          <w:bCs/>
          <w:iCs/>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p>
    <w:p w:rsidR="003E5D32" w:rsidRPr="00F92F65" w:rsidRDefault="003E5D32" w:rsidP="00B8124B">
      <w:pPr>
        <w:pStyle w:val="BodyText"/>
        <w:spacing w:after="0" w:line="240" w:lineRule="auto"/>
        <w:rPr>
          <w:rFonts w:ascii="Arial" w:hAnsi="Arial" w:cs="Arial"/>
          <w:lang w:val="sr-Cyrl-CS"/>
        </w:rPr>
      </w:pPr>
    </w:p>
    <w:p w:rsidR="003E5D32" w:rsidRPr="00766A82" w:rsidRDefault="003E5D32"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3E5D32" w:rsidRDefault="003E5D32" w:rsidP="00A13E2F">
      <w:pPr>
        <w:pStyle w:val="ListParagraph"/>
        <w:rPr>
          <w:rFonts w:ascii="Arial" w:hAnsi="Arial" w:cs="Arial"/>
          <w:bCs/>
          <w:iCs/>
          <w:lang w:val="sr-Cyrl-CS"/>
        </w:rPr>
      </w:pPr>
    </w:p>
    <w:p w:rsidR="003E5D32" w:rsidRPr="00766A82" w:rsidRDefault="003E5D32" w:rsidP="00766A82">
      <w:pPr>
        <w:jc w:val="both"/>
        <w:rPr>
          <w:rFonts w:ascii="Arial" w:hAnsi="Arial" w:cs="Arial"/>
          <w:bCs/>
          <w:iCs/>
          <w:lang w:val="sr-Cyrl-CS"/>
        </w:rPr>
      </w:pPr>
    </w:p>
    <w:p w:rsidR="003E5D32" w:rsidRPr="00F92F65" w:rsidRDefault="003E5D32" w:rsidP="006C2347">
      <w:pPr>
        <w:pStyle w:val="ListParagraph"/>
        <w:ind w:left="1350"/>
        <w:jc w:val="both"/>
        <w:rPr>
          <w:rFonts w:ascii="Arial" w:hAnsi="Arial" w:cs="Arial"/>
          <w:b/>
          <w:bCs/>
          <w:i/>
          <w:iCs/>
          <w:lang w:val="sr-Cyrl-CS"/>
        </w:rPr>
      </w:pPr>
    </w:p>
    <w:p w:rsidR="003E5D32" w:rsidRPr="00F92F65" w:rsidRDefault="003E5D32" w:rsidP="00E02FE3">
      <w:pPr>
        <w:pStyle w:val="ListParagraph"/>
        <w:numPr>
          <w:ilvl w:val="0"/>
          <w:numId w:val="2"/>
        </w:numPr>
        <w:jc w:val="both"/>
        <w:rPr>
          <w:rFonts w:ascii="Arial" w:hAnsi="Arial" w:cs="Arial"/>
          <w:bCs/>
          <w:i/>
          <w:iCs/>
          <w:color w:val="C00000"/>
        </w:rPr>
      </w:pPr>
      <w:r w:rsidRPr="00F92F65">
        <w:rPr>
          <w:rFonts w:ascii="Arial" w:hAnsi="Arial" w:cs="Arial"/>
          <w:b/>
          <w:bCs/>
          <w:i/>
          <w:iCs/>
        </w:rPr>
        <w:t>УПУТСТВО КАКО СЕ ДОКАЗУЈЕ ИСПУЊЕНОСТ УСЛОВА</w:t>
      </w:r>
    </w:p>
    <w:p w:rsidR="003E5D32" w:rsidRPr="00E02FE3" w:rsidRDefault="003E5D32" w:rsidP="00562709">
      <w:pPr>
        <w:pStyle w:val="ListParagraph"/>
        <w:ind w:left="0"/>
        <w:rPr>
          <w:rFonts w:ascii="Arial" w:hAnsi="Arial" w:cs="Arial"/>
          <w:bCs/>
          <w:i/>
          <w:iCs/>
          <w:color w:val="auto"/>
        </w:rPr>
      </w:pPr>
    </w:p>
    <w:p w:rsidR="003E5D32" w:rsidRPr="00562709" w:rsidRDefault="003E5D32">
      <w:pPr>
        <w:pStyle w:val="ListParagraph"/>
        <w:jc w:val="both"/>
        <w:rPr>
          <w:rFonts w:ascii="Arial" w:hAnsi="Arial" w:cs="Arial"/>
          <w:lang w:val="sr-Cyrl-CS"/>
        </w:rPr>
      </w:pPr>
      <w:r w:rsidRPr="002D7705">
        <w:rPr>
          <w:rFonts w:ascii="Arial" w:hAnsi="Arial" w:cs="Arial"/>
          <w:color w:val="auto"/>
        </w:rPr>
        <w:t xml:space="preserve">Испуњеност </w:t>
      </w:r>
      <w:r w:rsidRPr="002D7705">
        <w:rPr>
          <w:rFonts w:ascii="Arial" w:hAnsi="Arial" w:cs="Arial"/>
          <w:b/>
          <w:color w:val="auto"/>
        </w:rPr>
        <w:t xml:space="preserve">обавезних </w:t>
      </w:r>
      <w:r w:rsidRPr="002D7705">
        <w:rPr>
          <w:rFonts w:ascii="Arial" w:hAnsi="Arial" w:cs="Arial"/>
          <w:b/>
          <w:color w:val="auto"/>
          <w:lang w:val="sr-Cyrl-CS"/>
        </w:rPr>
        <w:t>услова из дела 1.1.</w:t>
      </w:r>
      <w:r w:rsidRPr="002D7705">
        <w:rPr>
          <w:rFonts w:ascii="Arial" w:hAnsi="Arial" w:cs="Arial"/>
          <w:b/>
          <w:color w:val="auto"/>
        </w:rPr>
        <w:t xml:space="preserve"> </w:t>
      </w:r>
      <w:r>
        <w:rPr>
          <w:rFonts w:ascii="Arial" w:hAnsi="Arial" w:cs="Arial"/>
          <w:b/>
          <w:color w:val="auto"/>
          <w:lang w:val="sr-Cyrl-CS"/>
        </w:rPr>
        <w:t xml:space="preserve">и 2.1. </w:t>
      </w:r>
      <w:r w:rsidRPr="002D7705">
        <w:rPr>
          <w:rFonts w:ascii="Arial" w:hAnsi="Arial" w:cs="Arial"/>
          <w:b/>
          <w:color w:val="auto"/>
        </w:rPr>
        <w:t>и додатних услова</w:t>
      </w:r>
      <w:r w:rsidRPr="002D7705">
        <w:rPr>
          <w:rFonts w:ascii="Arial" w:hAnsi="Arial" w:cs="Arial"/>
          <w:b/>
          <w:color w:val="auto"/>
          <w:lang w:val="sr-Cyrl-CS"/>
        </w:rPr>
        <w:t xml:space="preserve"> из дела 1.2.</w:t>
      </w:r>
      <w:r>
        <w:rPr>
          <w:rFonts w:ascii="Arial" w:hAnsi="Arial" w:cs="Arial"/>
          <w:b/>
          <w:color w:val="auto"/>
          <w:lang w:val="sr-Cyrl-CS"/>
        </w:rPr>
        <w:t xml:space="preserve"> и 2.2.</w:t>
      </w:r>
      <w:r w:rsidRPr="00FF62D0">
        <w:rPr>
          <w:rFonts w:ascii="Arial" w:hAnsi="Arial" w:cs="Arial"/>
          <w:b/>
          <w:color w:val="auto"/>
          <w:lang w:val="sr-Cyrl-CS"/>
        </w:rPr>
        <w:t xml:space="preserve"> </w:t>
      </w:r>
      <w:r w:rsidRPr="002D7705">
        <w:rPr>
          <w:rFonts w:ascii="Arial" w:hAnsi="Arial" w:cs="Arial"/>
          <w:b/>
          <w:color w:val="auto"/>
          <w:lang w:val="sr-Cyrl-CS"/>
        </w:rPr>
        <w:t>тачк</w:t>
      </w:r>
      <w:r>
        <w:rPr>
          <w:rFonts w:ascii="Arial" w:hAnsi="Arial" w:cs="Arial"/>
          <w:b/>
          <w:color w:val="auto"/>
          <w:lang w:val="sr-Cyrl-CS"/>
        </w:rPr>
        <w:t>е</w:t>
      </w:r>
      <w:r w:rsidRPr="002D7705">
        <w:rPr>
          <w:rFonts w:ascii="Arial" w:hAnsi="Arial" w:cs="Arial"/>
          <w:b/>
          <w:color w:val="auto"/>
          <w:lang w:val="sr-Cyrl-CS"/>
        </w:rPr>
        <w:t xml:space="preserve"> 1</w:t>
      </w:r>
      <w:r>
        <w:rPr>
          <w:rFonts w:ascii="Arial" w:hAnsi="Arial" w:cs="Arial"/>
          <w:b/>
          <w:color w:val="auto"/>
          <w:lang w:val="sr-Cyrl-CS"/>
        </w:rPr>
        <w:t>.</w:t>
      </w:r>
      <w:r w:rsidRPr="002D7705">
        <w:rPr>
          <w:rFonts w:ascii="Arial" w:hAnsi="Arial" w:cs="Arial"/>
          <w:b/>
          <w:color w:val="auto"/>
          <w:lang w:val="sr-Cyrl-CS"/>
        </w:rPr>
        <w:t xml:space="preserve"> и 2</w:t>
      </w:r>
      <w:r>
        <w:rPr>
          <w:rFonts w:ascii="Arial" w:hAnsi="Arial" w:cs="Arial"/>
          <w:b/>
          <w:color w:val="auto"/>
          <w:lang w:val="sr-Cyrl-CS"/>
        </w:rPr>
        <w:t>.</w:t>
      </w:r>
      <w:r w:rsidRPr="002D7705">
        <w:rPr>
          <w:rFonts w:ascii="Arial" w:hAnsi="Arial" w:cs="Arial"/>
          <w:b/>
          <w:color w:val="auto"/>
          <w:lang w:val="sr-Cyrl-CS"/>
        </w:rPr>
        <w:t xml:space="preserve"> </w:t>
      </w:r>
      <w:r>
        <w:rPr>
          <w:rFonts w:ascii="Arial" w:hAnsi="Arial" w:cs="Arial"/>
          <w:b/>
          <w:color w:val="auto"/>
          <w:lang w:val="sr-Cyrl-CS"/>
        </w:rPr>
        <w:t xml:space="preserve">, </w:t>
      </w:r>
      <w:r w:rsidRPr="002D7705">
        <w:rPr>
          <w:rFonts w:ascii="Arial" w:hAnsi="Arial" w:cs="Arial"/>
          <w:b/>
          <w:color w:val="auto"/>
          <w:lang w:val="sr-Cyrl-CS"/>
        </w:rPr>
        <w:t>конкурсне документације</w:t>
      </w:r>
      <w:r w:rsidRPr="00362F4E">
        <w:rPr>
          <w:rFonts w:ascii="Arial" w:hAnsi="Arial" w:cs="Arial"/>
          <w:b/>
          <w:color w:val="auto"/>
        </w:rPr>
        <w:t xml:space="preserve"> </w:t>
      </w:r>
      <w:r w:rsidRPr="00362F4E">
        <w:rPr>
          <w:rFonts w:ascii="Arial" w:hAnsi="Arial" w:cs="Arial"/>
          <w:color w:val="auto"/>
        </w:rPr>
        <w:t xml:space="preserve">за учешће у поступку предметне јавне набавке, </w:t>
      </w:r>
      <w:r w:rsidRPr="00362F4E">
        <w:rPr>
          <w:rFonts w:ascii="Arial" w:hAnsi="Arial" w:cs="Arial"/>
          <w:color w:val="auto"/>
          <w:lang w:val="sr-Cyrl-CS"/>
        </w:rPr>
        <w:t xml:space="preserve">у складу са чл. 77. Став 4. Закона, </w:t>
      </w:r>
      <w:r w:rsidRPr="00362F4E">
        <w:rPr>
          <w:rFonts w:ascii="Arial" w:hAnsi="Arial" w:cs="Arial"/>
          <w:color w:val="auto"/>
        </w:rPr>
        <w:t>понуђач доказује достављањем Изјаве</w:t>
      </w:r>
      <w:r w:rsidRPr="00F92F65">
        <w:rPr>
          <w:rFonts w:ascii="Arial" w:hAnsi="Arial" w:cs="Arial"/>
        </w:rPr>
        <w:t xml:space="preserve"> </w:t>
      </w:r>
      <w:r w:rsidRPr="00F92F65">
        <w:rPr>
          <w:rFonts w:ascii="Arial" w:hAnsi="Arial" w:cs="Arial"/>
          <w:color w:val="auto"/>
          <w:lang w:val="sr-Cyrl-CS"/>
        </w:rPr>
        <w:t>(</w:t>
      </w:r>
      <w:r w:rsidRPr="00F92F65">
        <w:rPr>
          <w:rFonts w:ascii="Arial" w:hAnsi="Arial" w:cs="Arial"/>
          <w:i/>
          <w:color w:val="auto"/>
          <w:lang w:val="sr-Cyrl-CS"/>
        </w:rPr>
        <w:t xml:space="preserve">Образац изјаве понуђача, дат је у поглављу </w:t>
      </w:r>
      <w:r>
        <w:rPr>
          <w:rFonts w:ascii="Arial" w:hAnsi="Arial" w:cs="Arial"/>
          <w:i/>
          <w:color w:val="auto"/>
          <w:lang w:val="sr-Latn-CS"/>
        </w:rPr>
        <w:t>I</w:t>
      </w:r>
      <w:r w:rsidRPr="00F92F65">
        <w:rPr>
          <w:rFonts w:ascii="Arial" w:hAnsi="Arial" w:cs="Arial"/>
          <w:i/>
          <w:color w:val="auto"/>
        </w:rPr>
        <w:t>V</w:t>
      </w:r>
      <w:r w:rsidRPr="00F92F65">
        <w:rPr>
          <w:rFonts w:ascii="Arial" w:hAnsi="Arial" w:cs="Arial"/>
          <w:i/>
          <w:color w:val="auto"/>
          <w:lang w:val="ru-RU"/>
        </w:rPr>
        <w:t xml:space="preserve"> </w:t>
      </w:r>
      <w:r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color w:val="FF0000"/>
          <w:lang w:val="sr-Cyrl-CS"/>
        </w:rPr>
        <w:t xml:space="preserve"> </w:t>
      </w:r>
      <w:r w:rsidRPr="00F92F65">
        <w:rPr>
          <w:rFonts w:ascii="Arial" w:hAnsi="Arial" w:cs="Arial"/>
          <w:color w:val="auto"/>
        </w:rPr>
        <w:t>којом под пуном материјалном и кривичном одговорношћу потврђује да испуњава услове за учешће у поступку јавне набавке из чл. 75. И 76. Закона, дефинисане овом конкурсном документацијом</w:t>
      </w:r>
      <w:r>
        <w:rPr>
          <w:rFonts w:ascii="Arial" w:hAnsi="Arial" w:cs="Arial"/>
          <w:color w:val="auto"/>
        </w:rPr>
        <w:t>.</w:t>
      </w:r>
    </w:p>
    <w:p w:rsidR="003E5D32" w:rsidRDefault="003E5D32" w:rsidP="003433F9">
      <w:pPr>
        <w:pStyle w:val="ListParagraph"/>
        <w:jc w:val="both"/>
        <w:rPr>
          <w:rFonts w:ascii="Arial" w:hAnsi="Arial" w:cs="Arial"/>
          <w:lang w:val="sr-Cyrl-CS"/>
        </w:rPr>
      </w:pPr>
      <w:r w:rsidRPr="00F92F65">
        <w:rPr>
          <w:rFonts w:ascii="Arial" w:hAnsi="Arial" w:cs="Arial"/>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3E5D32" w:rsidRPr="007E6EC1" w:rsidRDefault="003E5D32" w:rsidP="003433F9">
      <w:pPr>
        <w:pStyle w:val="ListParagraph"/>
        <w:jc w:val="both"/>
        <w:rPr>
          <w:rFonts w:ascii="Arial" w:hAnsi="Arial" w:cs="Arial"/>
          <w:b/>
          <w:color w:val="auto"/>
          <w:lang w:val="sr-Cyrl-CS"/>
        </w:rPr>
      </w:pPr>
      <w:r w:rsidRPr="007E6EC1">
        <w:rPr>
          <w:rFonts w:ascii="Arial" w:hAnsi="Arial" w:cs="Arial"/>
          <w:color w:val="auto"/>
          <w:lang w:val="sr-Cyrl-CS"/>
        </w:rPr>
        <w:t xml:space="preserve">Испуњеност </w:t>
      </w:r>
      <w:r w:rsidRPr="007E6EC1">
        <w:rPr>
          <w:rFonts w:ascii="Arial" w:hAnsi="Arial" w:cs="Arial"/>
          <w:b/>
          <w:color w:val="auto"/>
          <w:lang w:val="sr-Cyrl-CS"/>
        </w:rPr>
        <w:t>додатног услова из дела 1.2.</w:t>
      </w:r>
      <w:r>
        <w:rPr>
          <w:rFonts w:ascii="Arial" w:hAnsi="Arial" w:cs="Arial"/>
          <w:b/>
          <w:color w:val="auto"/>
          <w:lang w:val="sr-Cyrl-CS"/>
        </w:rPr>
        <w:t xml:space="preserve"> и 2.2.</w:t>
      </w:r>
      <w:r w:rsidRPr="007E6EC1">
        <w:rPr>
          <w:rFonts w:ascii="Arial" w:hAnsi="Arial" w:cs="Arial"/>
          <w:b/>
          <w:color w:val="auto"/>
          <w:lang w:val="sr-Cyrl-CS"/>
        </w:rPr>
        <w:t>, тачк</w:t>
      </w:r>
      <w:r>
        <w:rPr>
          <w:rFonts w:ascii="Arial" w:hAnsi="Arial" w:cs="Arial"/>
          <w:b/>
          <w:color w:val="auto"/>
          <w:lang w:val="sr-Cyrl-CS"/>
        </w:rPr>
        <w:t>а</w:t>
      </w:r>
      <w:r w:rsidRPr="007E6EC1">
        <w:rPr>
          <w:rFonts w:ascii="Arial" w:hAnsi="Arial" w:cs="Arial"/>
          <w:b/>
          <w:color w:val="auto"/>
          <w:lang w:val="sr-Cyrl-CS"/>
        </w:rPr>
        <w:t xml:space="preserve"> 3</w:t>
      </w:r>
      <w:r>
        <w:rPr>
          <w:rFonts w:ascii="Arial" w:hAnsi="Arial" w:cs="Arial"/>
          <w:b/>
          <w:color w:val="auto"/>
          <w:lang w:val="sr-Cyrl-CS"/>
        </w:rPr>
        <w:t xml:space="preserve">., </w:t>
      </w:r>
      <w:r w:rsidRPr="007E6EC1">
        <w:rPr>
          <w:rFonts w:ascii="Arial" w:hAnsi="Arial" w:cs="Arial"/>
          <w:b/>
          <w:color w:val="auto"/>
          <w:lang w:val="sr-Cyrl-CS"/>
        </w:rPr>
        <w:t xml:space="preserve">понуђач доказује достављањем: </w:t>
      </w:r>
    </w:p>
    <w:p w:rsidR="003E5D32" w:rsidRPr="007E6EC1" w:rsidRDefault="003E5D32" w:rsidP="00603AC8">
      <w:pPr>
        <w:pStyle w:val="ListParagraph"/>
        <w:numPr>
          <w:ilvl w:val="0"/>
          <w:numId w:val="17"/>
        </w:numPr>
        <w:jc w:val="both"/>
        <w:rPr>
          <w:rFonts w:ascii="Arial" w:hAnsi="Arial" w:cs="Arial"/>
          <w:bCs/>
          <w:color w:val="auto"/>
          <w:lang w:val="sr-Cyrl-CS"/>
        </w:rPr>
      </w:pPr>
      <w:r w:rsidRPr="007E6EC1">
        <w:rPr>
          <w:rFonts w:ascii="Arial" w:hAnsi="Arial" w:cs="Arial"/>
          <w:noProof/>
          <w:color w:val="auto"/>
          <w:lang w:val="sr-Cyrl-CS"/>
        </w:rPr>
        <w:t>Потврде, овлашћења или др. акта са потписом и печатом произвођача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w:t>
      </w:r>
      <w:r w:rsidRPr="007E6EC1">
        <w:rPr>
          <w:rFonts w:ascii="Arial" w:hAnsi="Arial" w:cs="Arial"/>
          <w:bCs/>
          <w:color w:val="auto"/>
          <w:lang w:val="sr-Latn-CS"/>
        </w:rPr>
        <w:t xml:space="preserve"> „GBC“</w:t>
      </w:r>
      <w:r w:rsidRPr="007E6EC1">
        <w:rPr>
          <w:rFonts w:ascii="Arial" w:hAnsi="Arial" w:cs="Arial"/>
          <w:bCs/>
          <w:color w:val="auto"/>
          <w:lang w:val="sr-Cyrl-CS"/>
        </w:rPr>
        <w:t>- Аустралија, за партију 1;</w:t>
      </w:r>
    </w:p>
    <w:p w:rsidR="003E5D32" w:rsidRPr="007E6EC1" w:rsidRDefault="003E5D32" w:rsidP="00603AC8">
      <w:pPr>
        <w:pStyle w:val="ListParagraph"/>
        <w:numPr>
          <w:ilvl w:val="0"/>
          <w:numId w:val="17"/>
        </w:numPr>
        <w:jc w:val="both"/>
        <w:rPr>
          <w:rFonts w:ascii="Arial" w:hAnsi="Arial" w:cs="Arial"/>
          <w:bCs/>
          <w:color w:val="auto"/>
          <w:lang w:val="sr-Cyrl-CS"/>
        </w:rPr>
      </w:pPr>
      <w:r w:rsidRPr="007E6EC1">
        <w:rPr>
          <w:rFonts w:ascii="Arial" w:hAnsi="Arial" w:cs="Arial"/>
          <w:noProof/>
          <w:color w:val="auto"/>
          <w:lang w:val="sr-Cyrl-CS"/>
        </w:rPr>
        <w:t xml:space="preserve">Потврде, овлашћења или др. акта са потписом и печатом произвођача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 </w:t>
      </w:r>
      <w:r w:rsidRPr="007E6EC1">
        <w:rPr>
          <w:rFonts w:ascii="Arial" w:hAnsi="Arial" w:cs="Arial"/>
          <w:bCs/>
          <w:color w:val="auto"/>
          <w:lang w:val="sr-Cyrl-CS"/>
        </w:rPr>
        <w:t xml:space="preserve"> </w:t>
      </w:r>
      <w:r w:rsidRPr="007E6EC1">
        <w:rPr>
          <w:rFonts w:ascii="Arial" w:hAnsi="Arial" w:cs="Arial"/>
          <w:bCs/>
          <w:color w:val="auto"/>
          <w:lang w:val="sr-Latn-CS"/>
        </w:rPr>
        <w:t>„Anton Paar“</w:t>
      </w:r>
      <w:r w:rsidRPr="007E6EC1">
        <w:rPr>
          <w:rFonts w:ascii="Arial" w:hAnsi="Arial" w:cs="Arial"/>
          <w:bCs/>
          <w:color w:val="auto"/>
          <w:lang w:val="sr-Cyrl-CS"/>
        </w:rPr>
        <w:t xml:space="preserve"> –Аустрија, за партију </w:t>
      </w:r>
      <w:r>
        <w:rPr>
          <w:rFonts w:ascii="Arial" w:hAnsi="Arial" w:cs="Arial"/>
          <w:bCs/>
          <w:color w:val="auto"/>
          <w:lang w:val="sr-Cyrl-CS"/>
        </w:rPr>
        <w:t>2</w:t>
      </w:r>
      <w:r w:rsidRPr="007E6EC1">
        <w:rPr>
          <w:rFonts w:ascii="Arial" w:hAnsi="Arial" w:cs="Arial"/>
          <w:bCs/>
          <w:color w:val="auto"/>
          <w:lang w:val="sr-Latn-CS"/>
        </w:rPr>
        <w:t>.</w:t>
      </w:r>
    </w:p>
    <w:p w:rsidR="003E5D32" w:rsidRPr="007E6EC1" w:rsidRDefault="003E5D32" w:rsidP="003433F9">
      <w:pPr>
        <w:pStyle w:val="ListParagraph"/>
        <w:jc w:val="both"/>
        <w:rPr>
          <w:rFonts w:ascii="Arial" w:hAnsi="Arial" w:cs="Arial"/>
          <w:b/>
          <w:color w:val="auto"/>
          <w:lang w:val="sr-Cyrl-CS"/>
        </w:rPr>
      </w:pPr>
    </w:p>
    <w:p w:rsidR="003E5D32" w:rsidRPr="00603AC8" w:rsidRDefault="003E5D32">
      <w:pPr>
        <w:pStyle w:val="ListParagraph"/>
        <w:jc w:val="both"/>
        <w:rPr>
          <w:rFonts w:ascii="Arial" w:hAnsi="Arial" w:cs="Arial"/>
          <w:b/>
          <w:bCs/>
          <w:iCs/>
          <w:color w:val="00B050"/>
          <w:u w:val="single"/>
        </w:rPr>
      </w:pPr>
    </w:p>
    <w:p w:rsidR="003E5D32" w:rsidRPr="00F92F65" w:rsidRDefault="003E5D32">
      <w:pPr>
        <w:pStyle w:val="ListParagraph"/>
        <w:jc w:val="both"/>
        <w:rPr>
          <w:rFonts w:ascii="Arial" w:hAnsi="Arial" w:cs="Arial"/>
          <w:bCs/>
          <w:iCs/>
          <w:lang w:val="sr-Latn-CS"/>
        </w:rPr>
      </w:pPr>
      <w:r w:rsidRPr="00F92F65">
        <w:rPr>
          <w:rFonts w:ascii="Arial" w:hAnsi="Arial" w:cs="Arial"/>
          <w:b/>
          <w:bCs/>
          <w:iCs/>
          <w:color w:val="auto"/>
          <w:u w:val="single"/>
        </w:rPr>
        <w:lastRenderedPageBreak/>
        <w:t>Уколико понуду подноси група понуђача</w:t>
      </w:r>
      <w:r w:rsidRPr="00F92F65">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3E5D32" w:rsidRPr="00F92F65" w:rsidRDefault="003E5D32">
      <w:pPr>
        <w:pStyle w:val="ListParagraph"/>
        <w:jc w:val="both"/>
        <w:rPr>
          <w:rFonts w:ascii="Arial" w:hAnsi="Arial" w:cs="Arial"/>
          <w:bCs/>
          <w:iCs/>
          <w:lang w:val="sr-Latn-CS"/>
        </w:rPr>
      </w:pPr>
    </w:p>
    <w:p w:rsidR="003E5D32" w:rsidRPr="00F92F65" w:rsidRDefault="003E5D32">
      <w:pPr>
        <w:pStyle w:val="ListParagraph"/>
        <w:jc w:val="both"/>
        <w:rPr>
          <w:rFonts w:ascii="Arial" w:hAnsi="Arial" w:cs="Arial"/>
          <w:bCs/>
          <w:iCs/>
          <w:lang w:val="sr-Cyrl-CS"/>
        </w:rPr>
      </w:pPr>
      <w:r w:rsidRPr="00F92F65">
        <w:rPr>
          <w:rFonts w:ascii="Arial" w:hAnsi="Arial" w:cs="Arial"/>
          <w:b/>
          <w:bCs/>
          <w:iCs/>
          <w:u w:val="single"/>
        </w:rPr>
        <w:t>Уколико понуђач подноси понуду са подизвођачем</w:t>
      </w:r>
      <w:r w:rsidRPr="00F92F65">
        <w:rPr>
          <w:rFonts w:ascii="Arial" w:hAnsi="Arial" w:cs="Arial"/>
          <w:bCs/>
          <w:iCs/>
        </w:rPr>
        <w:t xml:space="preserve">, понуђач је дужан да достави Изјаву подизвођача </w:t>
      </w:r>
      <w:r w:rsidRPr="00F92F65">
        <w:rPr>
          <w:rFonts w:ascii="Arial" w:hAnsi="Arial" w:cs="Arial"/>
          <w:color w:val="auto"/>
          <w:lang w:val="sr-Cyrl-CS"/>
        </w:rPr>
        <w:t>(</w:t>
      </w:r>
      <w:r w:rsidRPr="00F92F65">
        <w:rPr>
          <w:rFonts w:ascii="Arial" w:hAnsi="Arial" w:cs="Arial"/>
          <w:i/>
          <w:color w:val="auto"/>
          <w:lang w:val="sr-Cyrl-CS"/>
        </w:rPr>
        <w:t>Образац изјав</w:t>
      </w:r>
      <w:r w:rsidRPr="00F92F65">
        <w:rPr>
          <w:rFonts w:ascii="Arial" w:hAnsi="Arial" w:cs="Arial"/>
          <w:i/>
          <w:color w:val="auto"/>
        </w:rPr>
        <w:t>е подизвођача, дат је у поглављу</w:t>
      </w:r>
      <w:r w:rsidRPr="00F92F65">
        <w:rPr>
          <w:rFonts w:ascii="Arial" w:hAnsi="Arial" w:cs="Arial"/>
          <w:i/>
          <w:color w:val="auto"/>
          <w:lang w:val="ru-RU"/>
        </w:rPr>
        <w:t xml:space="preserve"> </w:t>
      </w:r>
      <w:r>
        <w:rPr>
          <w:rFonts w:ascii="Arial" w:hAnsi="Arial" w:cs="Arial"/>
          <w:i/>
          <w:color w:val="auto"/>
          <w:lang w:val="sr-Latn-CS"/>
        </w:rPr>
        <w:t>I</w:t>
      </w:r>
      <w:r w:rsidRPr="00F92F65">
        <w:rPr>
          <w:rFonts w:ascii="Arial" w:hAnsi="Arial" w:cs="Arial"/>
          <w:i/>
          <w:color w:val="auto"/>
        </w:rPr>
        <w:t>V</w:t>
      </w:r>
      <w:r w:rsidRPr="00F92F65">
        <w:rPr>
          <w:rFonts w:ascii="Arial" w:hAnsi="Arial" w:cs="Arial"/>
          <w:i/>
          <w:color w:val="auto"/>
          <w:lang w:val="ru-RU"/>
        </w:rPr>
        <w:t xml:space="preserve"> </w:t>
      </w:r>
      <w:r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bCs/>
          <w:iCs/>
          <w:color w:val="auto"/>
        </w:rPr>
        <w:t xml:space="preserve"> по</w:t>
      </w:r>
      <w:r w:rsidRPr="00F92F65">
        <w:rPr>
          <w:rFonts w:ascii="Arial" w:hAnsi="Arial" w:cs="Arial"/>
          <w:bCs/>
          <w:iCs/>
        </w:rPr>
        <w:t xml:space="preserve">тписану од стране овлашћеног лица подизвођача и оверену печатом. </w:t>
      </w:r>
    </w:p>
    <w:p w:rsidR="003E5D32" w:rsidRPr="00F92F65" w:rsidRDefault="003E5D32">
      <w:pPr>
        <w:pStyle w:val="ListParagraph"/>
        <w:jc w:val="both"/>
        <w:rPr>
          <w:rFonts w:ascii="Arial" w:hAnsi="Arial" w:cs="Arial"/>
          <w:bCs/>
          <w:iCs/>
          <w:lang w:val="sr-Cyrl-CS"/>
        </w:rPr>
      </w:pPr>
    </w:p>
    <w:p w:rsidR="003E5D32" w:rsidRPr="00F92F65" w:rsidRDefault="003E5D32">
      <w:pPr>
        <w:pStyle w:val="ListParagraph"/>
        <w:jc w:val="both"/>
        <w:rPr>
          <w:rFonts w:ascii="Arial" w:hAnsi="Arial" w:cs="Arial"/>
          <w:bCs/>
          <w:iCs/>
          <w:lang w:val="sr-Cyrl-CS"/>
        </w:rPr>
      </w:pPr>
      <w:r w:rsidRPr="00F92F65">
        <w:rPr>
          <w:rFonts w:ascii="Arial" w:hAnsi="Arial" w:cs="Arial"/>
          <w:bCs/>
          <w:iCs/>
        </w:rPr>
        <w:t xml:space="preserve">Наручилац може пре доношења одлуке о додели уговора да </w:t>
      </w:r>
      <w:r w:rsidRPr="00F92F65">
        <w:rPr>
          <w:rFonts w:ascii="Arial" w:hAnsi="Arial" w:cs="Arial"/>
          <w:bCs/>
          <w:iCs/>
          <w:lang w:val="sr-Cyrl-CS"/>
        </w:rPr>
        <w:t xml:space="preserve">тражи </w:t>
      </w:r>
      <w:r w:rsidRPr="00F92F65">
        <w:rPr>
          <w:rFonts w:ascii="Arial" w:hAnsi="Arial" w:cs="Arial"/>
          <w:bCs/>
          <w:iCs/>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3E5D32" w:rsidRPr="00F92F65" w:rsidRDefault="003E5D32">
      <w:pPr>
        <w:pStyle w:val="ListParagraph"/>
        <w:jc w:val="both"/>
        <w:rPr>
          <w:rFonts w:ascii="Arial" w:hAnsi="Arial" w:cs="Arial"/>
          <w:bCs/>
          <w:iCs/>
          <w:lang w:val="sr-Cyrl-CS"/>
        </w:rPr>
      </w:pPr>
    </w:p>
    <w:p w:rsidR="003E5D32" w:rsidRPr="00D52973" w:rsidRDefault="003E5D32">
      <w:pPr>
        <w:pStyle w:val="ListParagraph"/>
        <w:jc w:val="both"/>
        <w:rPr>
          <w:rFonts w:ascii="Arial" w:hAnsi="Arial" w:cs="Arial"/>
          <w:color w:val="auto"/>
        </w:rPr>
      </w:pPr>
      <w:r w:rsidRPr="00F92F65">
        <w:rPr>
          <w:rFonts w:ascii="Arial" w:hAnsi="Arial" w:cs="Arial"/>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3E5D32" w:rsidRPr="00D52973" w:rsidRDefault="003E5D32">
      <w:pPr>
        <w:pStyle w:val="ListParagraph"/>
        <w:jc w:val="both"/>
        <w:rPr>
          <w:rFonts w:ascii="Arial" w:hAnsi="Arial" w:cs="Arial"/>
          <w:color w:val="auto"/>
        </w:rPr>
      </w:pPr>
    </w:p>
    <w:p w:rsidR="003E5D32" w:rsidRPr="00F92F65" w:rsidRDefault="003E5D32">
      <w:pPr>
        <w:pStyle w:val="ListParagraph"/>
        <w:jc w:val="both"/>
        <w:rPr>
          <w:rFonts w:ascii="Arial" w:hAnsi="Arial" w:cs="Arial"/>
          <w:color w:val="auto"/>
        </w:rPr>
      </w:pPr>
      <w:r w:rsidRPr="00F92F65">
        <w:rPr>
          <w:rFonts w:ascii="Arial" w:hAnsi="Arial" w:cs="Arial"/>
          <w:color w:val="auto"/>
        </w:rPr>
        <w:t>Понуђач није дужан да доставља на увид доказе који су јавно доступни на интернет страницама надлежних органа.</w:t>
      </w:r>
    </w:p>
    <w:p w:rsidR="003E5D32" w:rsidRPr="00F92F65" w:rsidRDefault="003E5D32">
      <w:pPr>
        <w:pStyle w:val="ListParagraph"/>
        <w:jc w:val="both"/>
        <w:rPr>
          <w:rFonts w:ascii="Arial" w:hAnsi="Arial" w:cs="Arial"/>
          <w:color w:val="auto"/>
        </w:rPr>
      </w:pPr>
    </w:p>
    <w:p w:rsidR="003E5D32" w:rsidRDefault="003E5D32" w:rsidP="00D74211">
      <w:pPr>
        <w:pStyle w:val="ListParagraph"/>
        <w:jc w:val="both"/>
        <w:rPr>
          <w:rFonts w:ascii="Arial" w:hAnsi="Arial" w:cs="Arial"/>
          <w:bCs/>
          <w:color w:val="auto"/>
          <w:lang w:val="sr-Cyrl-CS"/>
        </w:rPr>
      </w:pPr>
      <w:r w:rsidRPr="00562709">
        <w:rPr>
          <w:rFonts w:ascii="Arial" w:hAnsi="Arial" w:cs="Arial"/>
          <w:color w:val="auto"/>
        </w:rPr>
        <w:t>Понуђач је дужан</w:t>
      </w:r>
      <w:r w:rsidRPr="00562709">
        <w:rPr>
          <w:rFonts w:ascii="Arial" w:hAnsi="Arial" w:cs="Arial"/>
          <w:bCs/>
          <w:color w:val="auto"/>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E5D32" w:rsidRDefault="003E5D32" w:rsidP="00D74211">
      <w:pPr>
        <w:pStyle w:val="ListParagraph"/>
        <w:jc w:val="both"/>
        <w:rPr>
          <w:rFonts w:ascii="Arial" w:hAnsi="Arial" w:cs="Arial"/>
          <w:color w:val="00B050"/>
          <w:lang w:val="sr-Cyrl-CS"/>
        </w:rPr>
      </w:pPr>
    </w:p>
    <w:p w:rsidR="003E5D32" w:rsidRDefault="003E5D32" w:rsidP="00D74211">
      <w:pPr>
        <w:pStyle w:val="ListParagraph"/>
        <w:jc w:val="both"/>
        <w:rPr>
          <w:rFonts w:ascii="Arial" w:hAnsi="Arial" w:cs="Arial"/>
          <w:color w:val="00B050"/>
          <w:lang w:val="sr-Cyrl-CS"/>
        </w:rPr>
      </w:pPr>
    </w:p>
    <w:p w:rsidR="003E5D32" w:rsidRPr="00D74211" w:rsidRDefault="003E5D32" w:rsidP="00D74211">
      <w:pPr>
        <w:pStyle w:val="ListParagraph"/>
        <w:jc w:val="both"/>
        <w:rPr>
          <w:rFonts w:ascii="Arial" w:hAnsi="Arial" w:cs="Arial"/>
          <w:color w:val="00B050"/>
          <w:lang w:val="sr-Cyrl-CS"/>
        </w:rPr>
      </w:pPr>
    </w:p>
    <w:p w:rsidR="003E5D32" w:rsidRDefault="003E5D32" w:rsidP="00134BB4">
      <w:pPr>
        <w:pStyle w:val="ListParagraph"/>
        <w:ind w:left="360"/>
        <w:jc w:val="center"/>
        <w:rPr>
          <w:rFonts w:ascii="Arial" w:hAnsi="Arial" w:cs="Arial"/>
          <w:b/>
          <w:bCs/>
          <w:i/>
          <w:iCs/>
          <w:lang w:val="sr-Cyrl-CS"/>
        </w:rPr>
      </w:pPr>
      <w:r w:rsidRPr="00F92F65">
        <w:rPr>
          <w:rFonts w:ascii="Arial" w:hAnsi="Arial" w:cs="Arial"/>
          <w:b/>
          <w:bCs/>
          <w:i/>
          <w:iCs/>
          <w:lang w:val="ru-RU"/>
        </w:rPr>
        <w:t>3.</w:t>
      </w:r>
      <w:r w:rsidRPr="00F92F65">
        <w:rPr>
          <w:rFonts w:ascii="Arial" w:hAnsi="Arial" w:cs="Arial"/>
          <w:b/>
          <w:bCs/>
          <w:i/>
          <w:iCs/>
        </w:rPr>
        <w:t xml:space="preserve"> ОБРАЗАЦ ИЗЈАВЕ О ИСПУЊАВАЊУ УСЛОВА ИЗ ЧЛ. 75. И 76. ЗАКОНА</w:t>
      </w: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Default="003E5D32" w:rsidP="00134BB4">
      <w:pPr>
        <w:pStyle w:val="ListParagraph"/>
        <w:ind w:left="360"/>
        <w:jc w:val="center"/>
        <w:rPr>
          <w:rFonts w:ascii="Arial" w:hAnsi="Arial" w:cs="Arial"/>
          <w:bCs/>
          <w:iCs/>
          <w:lang w:val="sr-Cyrl-CS"/>
        </w:rPr>
      </w:pPr>
    </w:p>
    <w:p w:rsidR="003E5D32" w:rsidRPr="002C1124" w:rsidRDefault="003E5D32" w:rsidP="00134BB4">
      <w:pPr>
        <w:pStyle w:val="ListParagraph"/>
        <w:ind w:left="360"/>
        <w:jc w:val="center"/>
        <w:rPr>
          <w:rFonts w:ascii="Arial" w:hAnsi="Arial" w:cs="Arial"/>
          <w:bCs/>
          <w:iCs/>
          <w:lang w:val="sr-Cyrl-CS"/>
        </w:rPr>
      </w:pPr>
    </w:p>
    <w:p w:rsidR="003E5D32" w:rsidRPr="0020425E" w:rsidRDefault="003E5D32" w:rsidP="00134BB4">
      <w:pPr>
        <w:pStyle w:val="ListParagraph"/>
        <w:ind w:left="360"/>
        <w:jc w:val="center"/>
        <w:rPr>
          <w:rFonts w:ascii="Arial" w:hAnsi="Arial" w:cs="Arial"/>
          <w:bCs/>
          <w:iCs/>
          <w:lang w:val="sr-Cyrl-CS"/>
        </w:rPr>
      </w:pPr>
    </w:p>
    <w:p w:rsidR="003E5D32" w:rsidRPr="00C20ABF" w:rsidRDefault="003E5D32" w:rsidP="00C20ABF">
      <w:pPr>
        <w:rPr>
          <w:rFonts w:ascii="Arial" w:hAnsi="Arial" w:cs="Arial"/>
          <w:bCs/>
          <w:iCs/>
          <w:lang w:val="sr-Cyrl-CS"/>
        </w:rPr>
      </w:pPr>
    </w:p>
    <w:p w:rsidR="003E5D32" w:rsidRPr="00D74211" w:rsidRDefault="003E5D32" w:rsidP="00134BB4">
      <w:pPr>
        <w:pStyle w:val="ListParagraph"/>
        <w:ind w:left="360"/>
        <w:jc w:val="center"/>
        <w:rPr>
          <w:rFonts w:ascii="Arial" w:hAnsi="Arial" w:cs="Arial"/>
          <w:bCs/>
          <w:iCs/>
          <w:lang w:val="sr-Cyrl-CS"/>
        </w:rPr>
      </w:pPr>
    </w:p>
    <w:p w:rsidR="003E5D32" w:rsidRPr="00F92F65" w:rsidRDefault="003E5D32" w:rsidP="007600FD">
      <w:pPr>
        <w:ind w:left="360"/>
        <w:jc w:val="center"/>
        <w:rPr>
          <w:rFonts w:ascii="Arial" w:hAnsi="Arial" w:cs="Arial"/>
          <w:b/>
          <w:bCs/>
        </w:rPr>
      </w:pPr>
      <w:r w:rsidRPr="00F92F65">
        <w:rPr>
          <w:rFonts w:ascii="Arial" w:hAnsi="Arial" w:cs="Arial"/>
          <w:b/>
          <w:bCs/>
        </w:rPr>
        <w:lastRenderedPageBreak/>
        <w:t>ИЗЈАВА ПОНУЂАЧА</w:t>
      </w:r>
    </w:p>
    <w:p w:rsidR="003E5D32" w:rsidRPr="00F92F65" w:rsidRDefault="003E5D32">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3E5D32" w:rsidRDefault="003E5D32">
      <w:pPr>
        <w:jc w:val="center"/>
        <w:rPr>
          <w:rFonts w:ascii="Arial" w:hAnsi="Arial" w:cs="Arial"/>
          <w:b/>
          <w:bCs/>
          <w:lang w:val="sr-Cyrl-CS"/>
        </w:rPr>
      </w:pPr>
      <w:r w:rsidRPr="00F92F65">
        <w:rPr>
          <w:rFonts w:ascii="Arial" w:hAnsi="Arial" w:cs="Arial"/>
          <w:b/>
          <w:bCs/>
        </w:rPr>
        <w:t>НАБАВКЕ МАЛЕ ВРЕДНОСТИ</w:t>
      </w:r>
    </w:p>
    <w:p w:rsidR="003E5D32" w:rsidRPr="00134BB4" w:rsidRDefault="003E5D32">
      <w:pPr>
        <w:jc w:val="center"/>
        <w:rPr>
          <w:rFonts w:ascii="Arial" w:hAnsi="Arial" w:cs="Arial"/>
          <w:b/>
          <w:bCs/>
          <w:lang w:val="sr-Cyrl-CS"/>
        </w:rPr>
      </w:pPr>
    </w:p>
    <w:p w:rsidR="003E5D32" w:rsidRDefault="003E5D32" w:rsidP="006C790D">
      <w:pPr>
        <w:rPr>
          <w:rFonts w:ascii="Arial" w:hAnsi="Arial" w:cs="Arial"/>
          <w:b/>
          <w:bCs/>
          <w:lang w:val="sr-Cyrl-CS"/>
        </w:rPr>
      </w:pPr>
      <w:r>
        <w:rPr>
          <w:rFonts w:ascii="Arial" w:hAnsi="Arial" w:cs="Arial"/>
          <w:b/>
          <w:bCs/>
          <w:lang w:val="sr-Cyrl-CS"/>
        </w:rPr>
        <w:t xml:space="preserve">                                                      ЗА ПАРТИЈУ 1 </w:t>
      </w:r>
    </w:p>
    <w:p w:rsidR="003E5D32" w:rsidRPr="006C790D" w:rsidRDefault="003E5D32" w:rsidP="006C790D">
      <w:pPr>
        <w:rPr>
          <w:rFonts w:ascii="Arial" w:hAnsi="Arial" w:cs="Arial"/>
          <w:b/>
          <w:bCs/>
          <w:lang w:val="sr-Cyrl-CS"/>
        </w:rPr>
      </w:pPr>
    </w:p>
    <w:p w:rsidR="003E5D32" w:rsidRPr="00F92F65" w:rsidRDefault="003E5D32">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3E5D32" w:rsidRPr="00F92F65" w:rsidRDefault="003E5D32">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3E5D32" w:rsidRPr="00F92F65" w:rsidRDefault="003E5D32">
      <w:pPr>
        <w:jc w:val="both"/>
        <w:rPr>
          <w:rFonts w:ascii="Arial" w:hAnsi="Arial" w:cs="Arial"/>
        </w:rPr>
      </w:pPr>
    </w:p>
    <w:p w:rsidR="003E5D32" w:rsidRPr="00F92F65" w:rsidRDefault="003E5D32">
      <w:pPr>
        <w:jc w:val="center"/>
        <w:rPr>
          <w:rFonts w:ascii="Arial" w:hAnsi="Arial" w:cs="Arial"/>
          <w:b/>
        </w:rPr>
      </w:pPr>
      <w:r w:rsidRPr="00F92F65">
        <w:rPr>
          <w:rFonts w:ascii="Arial" w:hAnsi="Arial" w:cs="Arial"/>
          <w:b/>
        </w:rPr>
        <w:t>И З Ј А В У</w:t>
      </w:r>
    </w:p>
    <w:p w:rsidR="003E5D32" w:rsidRPr="00F92F65" w:rsidRDefault="003E5D32">
      <w:pPr>
        <w:jc w:val="center"/>
        <w:rPr>
          <w:rFonts w:ascii="Arial" w:hAnsi="Arial" w:cs="Arial"/>
        </w:rPr>
      </w:pPr>
    </w:p>
    <w:p w:rsidR="003E5D32" w:rsidRPr="00F92F65" w:rsidRDefault="003E5D32">
      <w:pPr>
        <w:jc w:val="both"/>
        <w:rPr>
          <w:rFonts w:ascii="Arial" w:hAnsi="Arial" w:cs="Arial"/>
          <w:iCs/>
          <w:lang w:val="sr-Cyrl-CS"/>
        </w:rPr>
      </w:pPr>
      <w:r w:rsidRPr="00F92F65">
        <w:rPr>
          <w:rFonts w:ascii="Arial" w:hAnsi="Arial" w:cs="Arial"/>
          <w:lang w:val="sr-Cyrl-CS"/>
        </w:rPr>
        <w:t>П</w:t>
      </w:r>
      <w:r w:rsidRPr="00F92F65">
        <w:rPr>
          <w:rFonts w:ascii="Arial" w:hAnsi="Arial" w:cs="Arial"/>
        </w:rPr>
        <w:t xml:space="preserve">онуђач </w:t>
      </w:r>
      <w:r w:rsidRPr="00F92F65">
        <w:rPr>
          <w:rFonts w:ascii="Arial" w:hAnsi="Arial" w:cs="Arial"/>
          <w:i/>
        </w:rPr>
        <w:t>_____________</w:t>
      </w:r>
      <w:r>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Pr>
          <w:rFonts w:ascii="Arial" w:hAnsi="Arial" w:cs="Arial"/>
          <w:lang w:val="sr-Cyrl-CS"/>
        </w:rPr>
        <w:t xml:space="preserve"> доб</w:t>
      </w:r>
      <w:r>
        <w:rPr>
          <w:rFonts w:ascii="Arial" w:hAnsi="Arial" w:cs="Arial"/>
          <w:lang w:val="sr-Latn-CS"/>
        </w:rPr>
        <w:t>a</w:t>
      </w:r>
      <w:r>
        <w:rPr>
          <w:rFonts w:ascii="Arial" w:hAnsi="Arial" w:cs="Arial"/>
          <w:lang w:val="sr-Cyrl-CS"/>
        </w:rPr>
        <w:t>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26/13</w:t>
      </w:r>
      <w:r w:rsidRPr="00F92F65">
        <w:rPr>
          <w:rFonts w:ascii="Arial" w:hAnsi="Arial" w:cs="Arial"/>
        </w:rPr>
        <w:t xml:space="preserve"> испуњава све услове из чл. 75. И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3E5D32" w:rsidRPr="00F92F65" w:rsidRDefault="003E5D32" w:rsidP="00427FAC">
      <w:pPr>
        <w:pStyle w:val="ListParagraph"/>
        <w:numPr>
          <w:ilvl w:val="0"/>
          <w:numId w:val="3"/>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3E5D32" w:rsidRPr="00F92F65" w:rsidRDefault="003E5D32" w:rsidP="00427FAC">
      <w:pPr>
        <w:pStyle w:val="ListParagraph"/>
        <w:numPr>
          <w:ilvl w:val="0"/>
          <w:numId w:val="3"/>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3E5D32" w:rsidRPr="00F92F65" w:rsidRDefault="003E5D32" w:rsidP="00427FAC">
      <w:pPr>
        <w:pStyle w:val="ListParagraph"/>
        <w:numPr>
          <w:ilvl w:val="0"/>
          <w:numId w:val="3"/>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3E5D32" w:rsidRPr="00F92F65" w:rsidRDefault="003E5D32" w:rsidP="00427FAC">
      <w:pPr>
        <w:pStyle w:val="ListParagraph"/>
        <w:numPr>
          <w:ilvl w:val="0"/>
          <w:numId w:val="3"/>
        </w:numPr>
        <w:jc w:val="both"/>
        <w:rPr>
          <w:rFonts w:ascii="Arial" w:hAnsi="Arial" w:cs="Arial"/>
          <w:color w:val="auto"/>
          <w:lang w:val="sr-Cyrl-CS"/>
        </w:rPr>
      </w:pPr>
      <w:r w:rsidRPr="00F92F65">
        <w:rPr>
          <w:rFonts w:ascii="Arial" w:hAnsi="Arial" w:cs="Arial"/>
          <w:bCs/>
          <w:iCs/>
          <w:lang w:val="sr-Cyrl-CS"/>
        </w:rPr>
        <w:t>Понуђач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3E5D32" w:rsidRPr="00F92F65" w:rsidRDefault="003E5D32" w:rsidP="00427FAC">
      <w:pPr>
        <w:pStyle w:val="ListParagraph"/>
        <w:numPr>
          <w:ilvl w:val="0"/>
          <w:numId w:val="3"/>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3E5D32" w:rsidRPr="00362F4E" w:rsidRDefault="003E5D32" w:rsidP="00427FAC">
      <w:pPr>
        <w:pStyle w:val="BodyText"/>
        <w:keepNext/>
        <w:keepLines/>
        <w:numPr>
          <w:ilvl w:val="0"/>
          <w:numId w:val="3"/>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Pr="00362F4E">
        <w:rPr>
          <w:rFonts w:ascii="Arial" w:hAnsi="Arial" w:cs="Arial"/>
          <w:noProof/>
          <w:color w:val="auto"/>
        </w:rPr>
        <w:t xml:space="preserve">има најмање </w:t>
      </w:r>
      <w:r w:rsidRPr="00362F4E">
        <w:rPr>
          <w:rFonts w:ascii="Arial" w:hAnsi="Arial" w:cs="Arial"/>
          <w:noProof/>
          <w:color w:val="auto"/>
          <w:lang w:val="sr-Cyrl-CS"/>
        </w:rPr>
        <w:t>3</w:t>
      </w:r>
      <w:r w:rsidRPr="00362F4E">
        <w:rPr>
          <w:rFonts w:ascii="Arial" w:hAnsi="Arial" w:cs="Arial"/>
          <w:noProof/>
          <w:color w:val="auto"/>
        </w:rPr>
        <w:t xml:space="preserve"> запослена радника на пословим</w:t>
      </w:r>
      <w:r>
        <w:rPr>
          <w:rFonts w:ascii="Arial" w:hAnsi="Arial" w:cs="Arial"/>
          <w:noProof/>
          <w:color w:val="auto"/>
        </w:rPr>
        <w:t>а које су предмет јавне набавке</w:t>
      </w:r>
      <w:r>
        <w:rPr>
          <w:rFonts w:ascii="Arial" w:hAnsi="Arial" w:cs="Arial"/>
          <w:noProof/>
          <w:color w:val="auto"/>
          <w:lang w:val="sr-Cyrl-CS"/>
        </w:rPr>
        <w:t>;</w:t>
      </w:r>
      <w:r w:rsidRPr="00362F4E">
        <w:rPr>
          <w:rFonts w:ascii="Arial" w:hAnsi="Arial" w:cs="Arial"/>
          <w:noProof/>
          <w:color w:val="auto"/>
        </w:rPr>
        <w:t xml:space="preserve"> </w:t>
      </w:r>
    </w:p>
    <w:p w:rsidR="003E5D32" w:rsidRPr="00452AB5" w:rsidRDefault="003E5D32" w:rsidP="00427FAC">
      <w:pPr>
        <w:pStyle w:val="ListParagraph"/>
        <w:numPr>
          <w:ilvl w:val="0"/>
          <w:numId w:val="3"/>
        </w:numPr>
        <w:jc w:val="both"/>
        <w:rPr>
          <w:rFonts w:ascii="Arial" w:hAnsi="Arial" w:cs="Arial"/>
          <w:i/>
          <w:lang w:val="sr-Cyrl-CS"/>
        </w:rPr>
      </w:pPr>
      <w:r>
        <w:rPr>
          <w:rFonts w:ascii="Arial" w:hAnsi="Arial" w:cs="Arial"/>
          <w:noProof/>
          <w:lang w:val="sr-Cyrl-CS"/>
        </w:rPr>
        <w:t xml:space="preserve">Понуђач </w:t>
      </w:r>
      <w:r w:rsidRPr="00F92F65">
        <w:rPr>
          <w:rFonts w:ascii="Arial" w:hAnsi="Arial" w:cs="Arial"/>
          <w:noProof/>
        </w:rPr>
        <w:t xml:space="preserve">има </w:t>
      </w:r>
      <w:r w:rsidRPr="00F92F65">
        <w:rPr>
          <w:rFonts w:ascii="Arial" w:hAnsi="Arial" w:cs="Arial"/>
          <w:noProof/>
          <w:lang w:val="sr-Cyrl-CS"/>
        </w:rPr>
        <w:t>1</w:t>
      </w:r>
      <w:r w:rsidRPr="00F92F65">
        <w:rPr>
          <w:rFonts w:ascii="Arial" w:hAnsi="Arial" w:cs="Arial"/>
          <w:noProof/>
        </w:rPr>
        <w:t xml:space="preserve"> возил</w:t>
      </w:r>
      <w:r w:rsidRPr="00F92F65">
        <w:rPr>
          <w:rFonts w:ascii="Arial" w:hAnsi="Arial" w:cs="Arial"/>
          <w:noProof/>
          <w:lang w:val="sr-Cyrl-CS"/>
        </w:rPr>
        <w:t>о</w:t>
      </w:r>
      <w:r>
        <w:rPr>
          <w:rFonts w:ascii="Arial" w:hAnsi="Arial" w:cs="Arial"/>
          <w:noProof/>
          <w:lang w:val="sr-Cyrl-CS"/>
        </w:rPr>
        <w:t>.</w:t>
      </w:r>
    </w:p>
    <w:p w:rsidR="003E5D32" w:rsidRPr="00452AB5" w:rsidRDefault="003E5D32" w:rsidP="00452AB5">
      <w:pPr>
        <w:jc w:val="both"/>
        <w:rPr>
          <w:rFonts w:ascii="Arial" w:hAnsi="Arial" w:cs="Arial"/>
          <w:i/>
          <w:lang w:val="sr-Cyrl-CS"/>
        </w:rPr>
      </w:pPr>
    </w:p>
    <w:p w:rsidR="003E5D32" w:rsidRPr="00D52973" w:rsidRDefault="003E5D32" w:rsidP="00136D7E">
      <w:pPr>
        <w:pStyle w:val="BodyText"/>
        <w:keepNext/>
        <w:spacing w:before="20"/>
        <w:ind w:left="1440"/>
        <w:jc w:val="both"/>
        <w:rPr>
          <w:rFonts w:ascii="Arial" w:hAnsi="Arial" w:cs="Arial"/>
          <w:noProof/>
          <w:color w:val="auto"/>
        </w:rPr>
      </w:pPr>
    </w:p>
    <w:p w:rsidR="003E5D32" w:rsidRPr="00F92F65" w:rsidRDefault="003E5D32">
      <w:pPr>
        <w:rPr>
          <w:rFonts w:ascii="Arial" w:hAnsi="Arial" w:cs="Arial"/>
        </w:rPr>
      </w:pPr>
      <w:r w:rsidRPr="00F92F65">
        <w:rPr>
          <w:rFonts w:ascii="Arial" w:hAnsi="Arial" w:cs="Arial"/>
        </w:rPr>
        <w:t xml:space="preserve">Место:_____________                                                   </w:t>
      </w:r>
      <w:r>
        <w:rPr>
          <w:rFonts w:ascii="Arial" w:hAnsi="Arial" w:cs="Arial"/>
        </w:rPr>
        <w:t xml:space="preserve">      </w:t>
      </w:r>
      <w:r w:rsidRPr="00F92F65">
        <w:rPr>
          <w:rFonts w:ascii="Arial" w:hAnsi="Arial" w:cs="Arial"/>
        </w:rPr>
        <w:t xml:space="preserve">         Понуђач:</w:t>
      </w:r>
    </w:p>
    <w:p w:rsidR="003E5D32" w:rsidRDefault="003E5D32" w:rsidP="00EE5394">
      <w:pPr>
        <w:rPr>
          <w:rFonts w:ascii="Arial" w:hAnsi="Arial" w:cs="Arial"/>
        </w:rPr>
      </w:pPr>
      <w:r w:rsidRPr="00F92F65">
        <w:rPr>
          <w:rFonts w:ascii="Arial" w:hAnsi="Arial" w:cs="Arial"/>
        </w:rPr>
        <w:t xml:space="preserve">Датум:_____________                         М.П.        </w:t>
      </w:r>
    </w:p>
    <w:p w:rsidR="003E5D32" w:rsidRDefault="003E5D32" w:rsidP="00EE5394">
      <w:pPr>
        <w:rPr>
          <w:rFonts w:ascii="Arial" w:hAnsi="Arial" w:cs="Arial"/>
          <w:lang w:val="sr-Cyrl-CS"/>
        </w:rPr>
      </w:pPr>
      <w:r>
        <w:rPr>
          <w:rFonts w:ascii="Arial" w:hAnsi="Arial" w:cs="Arial"/>
        </w:rPr>
        <w:t xml:space="preserve">                                                                                           </w:t>
      </w:r>
      <w:r w:rsidRPr="00F92F65">
        <w:rPr>
          <w:rFonts w:ascii="Arial" w:hAnsi="Arial" w:cs="Arial"/>
        </w:rPr>
        <w:t xml:space="preserve"> ____________________</w:t>
      </w:r>
    </w:p>
    <w:p w:rsidR="003E5D32" w:rsidRPr="00EE5394" w:rsidRDefault="003E5D32" w:rsidP="00EE5394">
      <w:pPr>
        <w:rPr>
          <w:rFonts w:ascii="Arial" w:hAnsi="Arial" w:cs="Arial"/>
          <w:b/>
          <w:bCs/>
          <w:i/>
          <w:color w:val="auto"/>
          <w:lang w:val="sr-Cyrl-CS"/>
        </w:rPr>
      </w:pPr>
    </w:p>
    <w:p w:rsidR="003E5D32" w:rsidRDefault="003E5D32" w:rsidP="00697EBB">
      <w:pPr>
        <w:pStyle w:val="ListParagraph"/>
        <w:ind w:left="0"/>
        <w:jc w:val="both"/>
        <w:rPr>
          <w:rFonts w:ascii="Arial" w:hAnsi="Arial" w:cs="Arial"/>
          <w:b/>
          <w:bCs/>
          <w:color w:val="auto"/>
        </w:rPr>
      </w:pPr>
    </w:p>
    <w:p w:rsidR="003E5D32" w:rsidRDefault="003E5D32" w:rsidP="00697EBB">
      <w:pPr>
        <w:pStyle w:val="ListParagraph"/>
        <w:ind w:left="0"/>
        <w:jc w:val="both"/>
        <w:rPr>
          <w:rFonts w:ascii="Arial" w:hAnsi="Arial" w:cs="Arial"/>
          <w:bCs/>
          <w:iCs/>
          <w:color w:val="auto"/>
          <w:lang w:val="sr-Cyrl-CS"/>
        </w:rPr>
      </w:pPr>
      <w:r w:rsidRPr="00F92F65">
        <w:rPr>
          <w:rFonts w:ascii="Arial" w:hAnsi="Arial" w:cs="Arial"/>
          <w:b/>
          <w:bCs/>
          <w:color w:val="auto"/>
        </w:rPr>
        <w:t>Напомена:</w:t>
      </w:r>
      <w:r w:rsidRPr="00F92F65">
        <w:rPr>
          <w:rFonts w:ascii="Arial" w:hAnsi="Arial" w:cs="Arial"/>
          <w:bCs/>
          <w:color w:val="auto"/>
        </w:rPr>
        <w:t xml:space="preserve"> </w:t>
      </w: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3E5D32" w:rsidRDefault="003E5D32" w:rsidP="00697EBB">
      <w:pPr>
        <w:pStyle w:val="ListParagraph"/>
        <w:ind w:left="0"/>
        <w:jc w:val="both"/>
        <w:rPr>
          <w:rFonts w:ascii="Arial" w:hAnsi="Arial" w:cs="Arial"/>
          <w:bCs/>
          <w:iCs/>
          <w:color w:val="auto"/>
          <w:lang w:val="sr-Cyrl-CS"/>
        </w:rPr>
      </w:pPr>
    </w:p>
    <w:p w:rsidR="003E5D32" w:rsidRDefault="003E5D32" w:rsidP="00697EBB">
      <w:pPr>
        <w:pStyle w:val="ListParagraph"/>
        <w:ind w:left="0"/>
        <w:jc w:val="both"/>
        <w:rPr>
          <w:rFonts w:ascii="Arial" w:hAnsi="Arial" w:cs="Arial"/>
          <w:bCs/>
          <w:iCs/>
          <w:color w:val="auto"/>
          <w:lang w:val="sr-Cyrl-CS"/>
        </w:rPr>
      </w:pPr>
    </w:p>
    <w:p w:rsidR="003E5D32" w:rsidRDefault="003E5D32" w:rsidP="00C20ABF">
      <w:pPr>
        <w:rPr>
          <w:rFonts w:ascii="Arial" w:hAnsi="Arial" w:cs="Arial"/>
          <w:b/>
          <w:bCs/>
          <w:lang w:val="sr-Cyrl-CS"/>
        </w:rPr>
      </w:pPr>
    </w:p>
    <w:p w:rsidR="003E5D32" w:rsidRDefault="003E5D32" w:rsidP="00841784">
      <w:pPr>
        <w:jc w:val="center"/>
        <w:rPr>
          <w:rFonts w:ascii="Arial" w:hAnsi="Arial" w:cs="Arial"/>
          <w:b/>
          <w:bCs/>
          <w:lang w:val="sr-Cyrl-CS"/>
        </w:rPr>
      </w:pPr>
    </w:p>
    <w:p w:rsidR="003E5D32" w:rsidRDefault="003E5D32" w:rsidP="00841784">
      <w:pPr>
        <w:jc w:val="center"/>
        <w:rPr>
          <w:rFonts w:ascii="Arial" w:hAnsi="Arial" w:cs="Arial"/>
          <w:b/>
          <w:bCs/>
          <w:lang w:val="sr-Cyrl-CS"/>
        </w:rPr>
      </w:pPr>
    </w:p>
    <w:p w:rsidR="003E5D32" w:rsidRPr="00F92F65" w:rsidRDefault="003E5D32" w:rsidP="00841784">
      <w:pPr>
        <w:jc w:val="center"/>
        <w:rPr>
          <w:rFonts w:ascii="Arial" w:hAnsi="Arial" w:cs="Arial"/>
          <w:b/>
          <w:bCs/>
        </w:rPr>
      </w:pPr>
      <w:r w:rsidRPr="00F92F65">
        <w:rPr>
          <w:rFonts w:ascii="Arial" w:hAnsi="Arial" w:cs="Arial"/>
          <w:b/>
          <w:bCs/>
        </w:rPr>
        <w:t>ИЗЈАВА ПОНУЂАЧА</w:t>
      </w:r>
    </w:p>
    <w:p w:rsidR="003E5D32" w:rsidRPr="00F92F65" w:rsidRDefault="003E5D32" w:rsidP="00841784">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3E5D32" w:rsidRDefault="003E5D32" w:rsidP="00841784">
      <w:pPr>
        <w:jc w:val="center"/>
        <w:rPr>
          <w:rFonts w:ascii="Arial" w:hAnsi="Arial" w:cs="Arial"/>
          <w:b/>
          <w:bCs/>
          <w:lang w:val="sr-Cyrl-CS"/>
        </w:rPr>
      </w:pPr>
      <w:r w:rsidRPr="00F92F65">
        <w:rPr>
          <w:rFonts w:ascii="Arial" w:hAnsi="Arial" w:cs="Arial"/>
          <w:b/>
          <w:bCs/>
        </w:rPr>
        <w:t>НАБАВКЕ МАЛЕ ВРЕДНОСТИ</w:t>
      </w:r>
    </w:p>
    <w:p w:rsidR="003E5D32" w:rsidRPr="00134BB4" w:rsidRDefault="003E5D32" w:rsidP="00841784">
      <w:pPr>
        <w:jc w:val="center"/>
        <w:rPr>
          <w:rFonts w:ascii="Arial" w:hAnsi="Arial" w:cs="Arial"/>
          <w:b/>
          <w:bCs/>
          <w:lang w:val="sr-Cyrl-CS"/>
        </w:rPr>
      </w:pPr>
    </w:p>
    <w:p w:rsidR="003E5D32" w:rsidRDefault="003E5D32" w:rsidP="00841784">
      <w:pPr>
        <w:rPr>
          <w:rFonts w:ascii="Arial" w:hAnsi="Arial" w:cs="Arial"/>
          <w:b/>
          <w:bCs/>
          <w:lang w:val="sr-Cyrl-CS"/>
        </w:rPr>
      </w:pPr>
      <w:r>
        <w:rPr>
          <w:rFonts w:ascii="Arial" w:hAnsi="Arial" w:cs="Arial"/>
          <w:b/>
          <w:bCs/>
          <w:lang w:val="sr-Cyrl-CS"/>
        </w:rPr>
        <w:t xml:space="preserve">                                                      ЗА ПАРТУЈУ 2 </w:t>
      </w:r>
    </w:p>
    <w:p w:rsidR="003E5D32" w:rsidRPr="006C790D" w:rsidRDefault="003E5D32" w:rsidP="00841784">
      <w:pPr>
        <w:rPr>
          <w:rFonts w:ascii="Arial" w:hAnsi="Arial" w:cs="Arial"/>
          <w:b/>
          <w:bCs/>
          <w:lang w:val="sr-Cyrl-CS"/>
        </w:rPr>
      </w:pPr>
    </w:p>
    <w:p w:rsidR="003E5D32" w:rsidRPr="00F92F65" w:rsidRDefault="003E5D32" w:rsidP="00841784">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3E5D32" w:rsidRPr="00F92F65" w:rsidRDefault="003E5D32" w:rsidP="00841784">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3E5D32" w:rsidRPr="00F92F65" w:rsidRDefault="003E5D32" w:rsidP="00841784">
      <w:pPr>
        <w:jc w:val="both"/>
        <w:rPr>
          <w:rFonts w:ascii="Arial" w:hAnsi="Arial" w:cs="Arial"/>
        </w:rPr>
      </w:pPr>
    </w:p>
    <w:p w:rsidR="003E5D32" w:rsidRPr="00F92F65" w:rsidRDefault="003E5D32" w:rsidP="00841784">
      <w:pPr>
        <w:jc w:val="center"/>
        <w:rPr>
          <w:rFonts w:ascii="Arial" w:hAnsi="Arial" w:cs="Arial"/>
          <w:b/>
        </w:rPr>
      </w:pPr>
      <w:r w:rsidRPr="00F92F65">
        <w:rPr>
          <w:rFonts w:ascii="Arial" w:hAnsi="Arial" w:cs="Arial"/>
          <w:b/>
        </w:rPr>
        <w:t>И З Ј А В У</w:t>
      </w:r>
    </w:p>
    <w:p w:rsidR="003E5D32" w:rsidRPr="00F92F65" w:rsidRDefault="003E5D32" w:rsidP="00841784">
      <w:pPr>
        <w:jc w:val="center"/>
        <w:rPr>
          <w:rFonts w:ascii="Arial" w:hAnsi="Arial" w:cs="Arial"/>
        </w:rPr>
      </w:pPr>
    </w:p>
    <w:p w:rsidR="003E5D32" w:rsidRPr="00F92F65" w:rsidRDefault="003E5D32" w:rsidP="00841784">
      <w:pPr>
        <w:jc w:val="both"/>
        <w:rPr>
          <w:rFonts w:ascii="Arial" w:hAnsi="Arial" w:cs="Arial"/>
          <w:iCs/>
          <w:lang w:val="sr-Cyrl-CS"/>
        </w:rPr>
      </w:pPr>
      <w:r w:rsidRPr="00F92F65">
        <w:rPr>
          <w:rFonts w:ascii="Arial" w:hAnsi="Arial" w:cs="Arial"/>
          <w:lang w:val="sr-Cyrl-CS"/>
        </w:rPr>
        <w:t>П</w:t>
      </w:r>
      <w:r w:rsidRPr="00F92F65">
        <w:rPr>
          <w:rFonts w:ascii="Arial" w:hAnsi="Arial" w:cs="Arial"/>
        </w:rPr>
        <w:t xml:space="preserve">онуђач </w:t>
      </w:r>
      <w:r w:rsidRPr="00F92F65">
        <w:rPr>
          <w:rFonts w:ascii="Arial" w:hAnsi="Arial" w:cs="Arial"/>
          <w:i/>
        </w:rPr>
        <w:t>_____________</w:t>
      </w:r>
      <w:r>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Pr>
          <w:rFonts w:ascii="Arial" w:hAnsi="Arial" w:cs="Arial"/>
          <w:lang w:val="sr-Cyrl-CS"/>
        </w:rPr>
        <w:t xml:space="preserve"> доб</w:t>
      </w:r>
      <w:r>
        <w:rPr>
          <w:rFonts w:ascii="Arial" w:hAnsi="Arial" w:cs="Arial"/>
          <w:lang w:val="sr-Latn-CS"/>
        </w:rPr>
        <w:t>a</w:t>
      </w:r>
      <w:r>
        <w:rPr>
          <w:rFonts w:ascii="Arial" w:hAnsi="Arial" w:cs="Arial"/>
          <w:lang w:val="sr-Cyrl-CS"/>
        </w:rPr>
        <w:t>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26/13</w:t>
      </w:r>
      <w:r w:rsidRPr="00F92F65">
        <w:rPr>
          <w:rFonts w:ascii="Arial" w:hAnsi="Arial" w:cs="Arial"/>
        </w:rPr>
        <w:t xml:space="preserve"> испуњава све услове из чл. 75. И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3E5D32" w:rsidRPr="00F92F65" w:rsidRDefault="003E5D32" w:rsidP="00427FAC">
      <w:pPr>
        <w:pStyle w:val="ListParagraph"/>
        <w:numPr>
          <w:ilvl w:val="0"/>
          <w:numId w:val="24"/>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3E5D32" w:rsidRPr="00F92F65" w:rsidRDefault="003E5D32" w:rsidP="00427FAC">
      <w:pPr>
        <w:pStyle w:val="ListParagraph"/>
        <w:numPr>
          <w:ilvl w:val="0"/>
          <w:numId w:val="24"/>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3E5D32" w:rsidRPr="00F92F65" w:rsidRDefault="003E5D32" w:rsidP="00427FAC">
      <w:pPr>
        <w:pStyle w:val="ListParagraph"/>
        <w:numPr>
          <w:ilvl w:val="0"/>
          <w:numId w:val="24"/>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3E5D32" w:rsidRPr="00F92F65" w:rsidRDefault="003E5D32" w:rsidP="00427FAC">
      <w:pPr>
        <w:pStyle w:val="ListParagraph"/>
        <w:numPr>
          <w:ilvl w:val="0"/>
          <w:numId w:val="24"/>
        </w:numPr>
        <w:jc w:val="both"/>
        <w:rPr>
          <w:rFonts w:ascii="Arial" w:hAnsi="Arial" w:cs="Arial"/>
          <w:color w:val="auto"/>
          <w:lang w:val="sr-Cyrl-CS"/>
        </w:rPr>
      </w:pPr>
      <w:r w:rsidRPr="00F92F65">
        <w:rPr>
          <w:rFonts w:ascii="Arial" w:hAnsi="Arial" w:cs="Arial"/>
          <w:bCs/>
          <w:iCs/>
          <w:lang w:val="sr-Cyrl-CS"/>
        </w:rPr>
        <w:t>Понуђач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3E5D32" w:rsidRPr="00F92F65" w:rsidRDefault="003E5D32" w:rsidP="00427FAC">
      <w:pPr>
        <w:pStyle w:val="ListParagraph"/>
        <w:numPr>
          <w:ilvl w:val="0"/>
          <w:numId w:val="24"/>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3E5D32" w:rsidRPr="00362F4E" w:rsidRDefault="003E5D32" w:rsidP="00427FAC">
      <w:pPr>
        <w:pStyle w:val="BodyText"/>
        <w:keepNext/>
        <w:keepLines/>
        <w:numPr>
          <w:ilvl w:val="0"/>
          <w:numId w:val="24"/>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Pr="00362F4E">
        <w:rPr>
          <w:rFonts w:ascii="Arial" w:hAnsi="Arial" w:cs="Arial"/>
          <w:noProof/>
          <w:color w:val="auto"/>
        </w:rPr>
        <w:t xml:space="preserve">има најмање </w:t>
      </w:r>
      <w:r w:rsidRPr="00362F4E">
        <w:rPr>
          <w:rFonts w:ascii="Arial" w:hAnsi="Arial" w:cs="Arial"/>
          <w:noProof/>
          <w:color w:val="auto"/>
          <w:lang w:val="sr-Cyrl-CS"/>
        </w:rPr>
        <w:t>3</w:t>
      </w:r>
      <w:r w:rsidRPr="00362F4E">
        <w:rPr>
          <w:rFonts w:ascii="Arial" w:hAnsi="Arial" w:cs="Arial"/>
          <w:noProof/>
          <w:color w:val="auto"/>
        </w:rPr>
        <w:t xml:space="preserve"> запослена радника на пословим</w:t>
      </w:r>
      <w:r>
        <w:rPr>
          <w:rFonts w:ascii="Arial" w:hAnsi="Arial" w:cs="Arial"/>
          <w:noProof/>
          <w:color w:val="auto"/>
        </w:rPr>
        <w:t>а које су предмет јавне набавке</w:t>
      </w:r>
      <w:r>
        <w:rPr>
          <w:rFonts w:ascii="Arial" w:hAnsi="Arial" w:cs="Arial"/>
          <w:noProof/>
          <w:color w:val="auto"/>
          <w:lang w:val="sr-Cyrl-CS"/>
        </w:rPr>
        <w:t>;</w:t>
      </w:r>
      <w:r w:rsidRPr="00362F4E">
        <w:rPr>
          <w:rFonts w:ascii="Arial" w:hAnsi="Arial" w:cs="Arial"/>
          <w:noProof/>
          <w:color w:val="auto"/>
        </w:rPr>
        <w:t xml:space="preserve"> </w:t>
      </w:r>
    </w:p>
    <w:p w:rsidR="003E5D32" w:rsidRPr="00562709" w:rsidRDefault="003E5D32" w:rsidP="00427FAC">
      <w:pPr>
        <w:pStyle w:val="ListParagraph"/>
        <w:numPr>
          <w:ilvl w:val="0"/>
          <w:numId w:val="24"/>
        </w:numPr>
        <w:jc w:val="both"/>
        <w:rPr>
          <w:rFonts w:ascii="Arial" w:hAnsi="Arial" w:cs="Arial"/>
          <w:i/>
          <w:lang w:val="sr-Cyrl-CS"/>
        </w:rPr>
      </w:pPr>
      <w:r>
        <w:rPr>
          <w:rFonts w:ascii="Arial" w:hAnsi="Arial" w:cs="Arial"/>
          <w:noProof/>
          <w:lang w:val="sr-Cyrl-CS"/>
        </w:rPr>
        <w:t xml:space="preserve">Понуђач </w:t>
      </w:r>
      <w:r w:rsidRPr="00F92F65">
        <w:rPr>
          <w:rFonts w:ascii="Arial" w:hAnsi="Arial" w:cs="Arial"/>
          <w:noProof/>
        </w:rPr>
        <w:t xml:space="preserve">има </w:t>
      </w:r>
      <w:r w:rsidRPr="00F92F65">
        <w:rPr>
          <w:rFonts w:ascii="Arial" w:hAnsi="Arial" w:cs="Arial"/>
          <w:noProof/>
          <w:lang w:val="sr-Cyrl-CS"/>
        </w:rPr>
        <w:t>1</w:t>
      </w:r>
      <w:r w:rsidRPr="00F92F65">
        <w:rPr>
          <w:rFonts w:ascii="Arial" w:hAnsi="Arial" w:cs="Arial"/>
          <w:noProof/>
        </w:rPr>
        <w:t xml:space="preserve"> возил</w:t>
      </w:r>
      <w:r w:rsidRPr="00F92F65">
        <w:rPr>
          <w:rFonts w:ascii="Arial" w:hAnsi="Arial" w:cs="Arial"/>
          <w:noProof/>
          <w:lang w:val="sr-Cyrl-CS"/>
        </w:rPr>
        <w:t>о</w:t>
      </w:r>
      <w:r>
        <w:rPr>
          <w:rFonts w:ascii="Arial" w:hAnsi="Arial" w:cs="Arial"/>
          <w:noProof/>
          <w:lang w:val="sr-Cyrl-CS"/>
        </w:rPr>
        <w:t>.</w:t>
      </w:r>
    </w:p>
    <w:p w:rsidR="003E5D32" w:rsidRPr="00721AEB" w:rsidRDefault="003E5D32" w:rsidP="00841784">
      <w:pPr>
        <w:pStyle w:val="BodyText"/>
        <w:keepNext/>
        <w:spacing w:before="20"/>
        <w:ind w:left="1440"/>
        <w:jc w:val="both"/>
        <w:rPr>
          <w:rFonts w:ascii="Arial" w:hAnsi="Arial" w:cs="Arial"/>
          <w:noProof/>
          <w:color w:val="auto"/>
        </w:rPr>
      </w:pPr>
    </w:p>
    <w:p w:rsidR="003E5D32" w:rsidRPr="00F92F65" w:rsidRDefault="003E5D32" w:rsidP="00841784">
      <w:pPr>
        <w:rPr>
          <w:rFonts w:ascii="Arial" w:hAnsi="Arial" w:cs="Arial"/>
        </w:rPr>
      </w:pPr>
      <w:r w:rsidRPr="00F92F65">
        <w:rPr>
          <w:rFonts w:ascii="Arial" w:hAnsi="Arial" w:cs="Arial"/>
        </w:rPr>
        <w:t xml:space="preserve">Место:_____________                                                   </w:t>
      </w:r>
      <w:r>
        <w:rPr>
          <w:rFonts w:ascii="Arial" w:hAnsi="Arial" w:cs="Arial"/>
        </w:rPr>
        <w:t xml:space="preserve">      </w:t>
      </w:r>
      <w:r w:rsidRPr="00F92F65">
        <w:rPr>
          <w:rFonts w:ascii="Arial" w:hAnsi="Arial" w:cs="Arial"/>
        </w:rPr>
        <w:t xml:space="preserve">         Понуђач:</w:t>
      </w:r>
    </w:p>
    <w:p w:rsidR="003E5D32" w:rsidRDefault="003E5D32" w:rsidP="00841784">
      <w:pPr>
        <w:rPr>
          <w:rFonts w:ascii="Arial" w:hAnsi="Arial" w:cs="Arial"/>
        </w:rPr>
      </w:pPr>
      <w:r w:rsidRPr="00F92F65">
        <w:rPr>
          <w:rFonts w:ascii="Arial" w:hAnsi="Arial" w:cs="Arial"/>
        </w:rPr>
        <w:t xml:space="preserve">Датум:_____________                         М.П.        </w:t>
      </w:r>
    </w:p>
    <w:p w:rsidR="003E5D32" w:rsidRPr="00EE5394" w:rsidRDefault="003E5D32" w:rsidP="00841784">
      <w:pPr>
        <w:rPr>
          <w:rFonts w:ascii="Arial" w:hAnsi="Arial" w:cs="Arial"/>
          <w:b/>
          <w:bCs/>
          <w:i/>
          <w:color w:val="auto"/>
          <w:lang w:val="sr-Cyrl-CS"/>
        </w:rPr>
      </w:pPr>
      <w:r>
        <w:rPr>
          <w:rFonts w:ascii="Arial" w:hAnsi="Arial" w:cs="Arial"/>
        </w:rPr>
        <w:t xml:space="preserve">                                                                                           </w:t>
      </w:r>
      <w:r w:rsidRPr="00F92F65">
        <w:rPr>
          <w:rFonts w:ascii="Arial" w:hAnsi="Arial" w:cs="Arial"/>
        </w:rPr>
        <w:t xml:space="preserve"> ____________________</w:t>
      </w:r>
    </w:p>
    <w:p w:rsidR="003E5D32" w:rsidRDefault="003E5D32" w:rsidP="00841784">
      <w:pPr>
        <w:pStyle w:val="ListParagraph"/>
        <w:ind w:left="0"/>
        <w:jc w:val="both"/>
        <w:rPr>
          <w:rFonts w:ascii="Arial" w:hAnsi="Arial" w:cs="Arial"/>
          <w:b/>
          <w:bCs/>
          <w:color w:val="auto"/>
        </w:rPr>
      </w:pPr>
    </w:p>
    <w:p w:rsidR="003E5D32" w:rsidRDefault="003E5D32" w:rsidP="00697EBB">
      <w:pPr>
        <w:pStyle w:val="ListParagraph"/>
        <w:ind w:left="0"/>
        <w:jc w:val="both"/>
        <w:rPr>
          <w:rFonts w:ascii="Arial" w:hAnsi="Arial" w:cs="Arial"/>
          <w:bCs/>
          <w:iCs/>
          <w:color w:val="auto"/>
          <w:lang w:val="sr-Cyrl-CS"/>
        </w:rPr>
      </w:pPr>
    </w:p>
    <w:p w:rsidR="003E5D32" w:rsidRPr="00DA0EC1" w:rsidRDefault="003E5D32" w:rsidP="00721AEB">
      <w:pPr>
        <w:pStyle w:val="ListParagraph"/>
        <w:ind w:left="0"/>
        <w:jc w:val="both"/>
        <w:rPr>
          <w:rFonts w:ascii="Arial" w:hAnsi="Arial" w:cs="Arial"/>
          <w:bCs/>
          <w:iCs/>
          <w:color w:val="auto"/>
          <w:lang w:val="sr-Cyrl-CS"/>
        </w:rPr>
      </w:pPr>
      <w:r w:rsidRPr="00DA0EC1">
        <w:rPr>
          <w:rFonts w:ascii="Arial" w:hAnsi="Arial" w:cs="Arial"/>
          <w:b/>
          <w:bCs/>
          <w:color w:val="auto"/>
        </w:rPr>
        <w:t>Напомена:</w:t>
      </w:r>
      <w:r w:rsidRPr="00DA0EC1">
        <w:rPr>
          <w:rFonts w:ascii="Arial" w:hAnsi="Arial" w:cs="Arial"/>
          <w:bCs/>
          <w:color w:val="auto"/>
        </w:rPr>
        <w:t xml:space="preserve"> </w:t>
      </w:r>
      <w:r w:rsidRPr="00DA0EC1">
        <w:rPr>
          <w:rFonts w:ascii="Arial" w:hAnsi="Arial" w:cs="Arial"/>
          <w:b/>
          <w:bCs/>
          <w:iCs/>
          <w:color w:val="auto"/>
          <w:u w:val="single"/>
        </w:rPr>
        <w:t>Уколико понуду подноси група понуђача,</w:t>
      </w:r>
      <w:r w:rsidRPr="00DA0EC1">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3E5D32" w:rsidRDefault="003E5D32" w:rsidP="00721AEB">
      <w:pPr>
        <w:pStyle w:val="ListParagraph"/>
        <w:ind w:left="0"/>
        <w:jc w:val="both"/>
        <w:rPr>
          <w:rFonts w:ascii="Arial" w:hAnsi="Arial" w:cs="Arial"/>
          <w:bCs/>
          <w:iCs/>
          <w:color w:val="auto"/>
          <w:lang w:val="sr-Cyrl-CS"/>
        </w:rPr>
      </w:pPr>
    </w:p>
    <w:p w:rsidR="003E5D32" w:rsidRDefault="003E5D32" w:rsidP="00697EBB">
      <w:pPr>
        <w:pStyle w:val="ListParagraph"/>
        <w:ind w:left="0"/>
        <w:jc w:val="both"/>
        <w:rPr>
          <w:rFonts w:ascii="Arial" w:hAnsi="Arial" w:cs="Arial"/>
          <w:bCs/>
          <w:iCs/>
          <w:color w:val="auto"/>
          <w:lang w:val="sr-Cyrl-CS"/>
        </w:rPr>
      </w:pPr>
    </w:p>
    <w:p w:rsidR="003E5D32" w:rsidRDefault="003E5D32" w:rsidP="00697EBB">
      <w:pPr>
        <w:pStyle w:val="ListParagraph"/>
        <w:ind w:left="0"/>
        <w:jc w:val="both"/>
        <w:rPr>
          <w:rFonts w:ascii="Arial" w:hAnsi="Arial" w:cs="Arial"/>
          <w:bCs/>
          <w:iCs/>
          <w:color w:val="auto"/>
          <w:lang w:val="sr-Cyrl-CS"/>
        </w:rPr>
      </w:pPr>
    </w:p>
    <w:p w:rsidR="003E5D32" w:rsidRDefault="003E5D32" w:rsidP="0015104E">
      <w:pPr>
        <w:pStyle w:val="ListParagraph"/>
        <w:ind w:left="0"/>
        <w:jc w:val="both"/>
        <w:rPr>
          <w:rFonts w:ascii="Arial" w:hAnsi="Arial" w:cs="Arial"/>
          <w:b/>
          <w:bCs/>
          <w:color w:val="auto"/>
          <w:lang w:val="sr-Cyrl-CS"/>
        </w:rPr>
      </w:pPr>
    </w:p>
    <w:p w:rsidR="003E5D32" w:rsidRDefault="003E5D32" w:rsidP="0015104E">
      <w:pPr>
        <w:pStyle w:val="ListParagraph"/>
        <w:ind w:left="0"/>
        <w:jc w:val="both"/>
        <w:rPr>
          <w:rFonts w:ascii="Arial" w:hAnsi="Arial" w:cs="Arial"/>
          <w:b/>
          <w:bCs/>
          <w:color w:val="auto"/>
          <w:lang w:val="sr-Cyrl-CS"/>
        </w:rPr>
      </w:pPr>
    </w:p>
    <w:p w:rsidR="003E5D32" w:rsidRPr="00F92F65" w:rsidRDefault="003E5D32" w:rsidP="0015104E">
      <w:pPr>
        <w:pStyle w:val="ListParagraph"/>
        <w:ind w:left="0"/>
        <w:jc w:val="both"/>
        <w:rPr>
          <w:rFonts w:ascii="Arial" w:hAnsi="Arial" w:cs="Arial"/>
          <w:b/>
          <w:bCs/>
          <w:color w:val="auto"/>
          <w:lang w:val="sr-Cyrl-CS"/>
        </w:rPr>
      </w:pPr>
    </w:p>
    <w:p w:rsidR="003E5D32" w:rsidRPr="00F92F65" w:rsidRDefault="003E5D32" w:rsidP="000D735A">
      <w:pPr>
        <w:jc w:val="center"/>
        <w:rPr>
          <w:rFonts w:ascii="Arial" w:hAnsi="Arial" w:cs="Arial"/>
          <w:b/>
          <w:bCs/>
        </w:rPr>
      </w:pPr>
      <w:r w:rsidRPr="00F92F65">
        <w:rPr>
          <w:rFonts w:ascii="Arial" w:hAnsi="Arial" w:cs="Arial"/>
          <w:b/>
          <w:bCs/>
        </w:rPr>
        <w:t>ИЗЈАВА ПОДИЗВОЂАЧА</w:t>
      </w:r>
    </w:p>
    <w:p w:rsidR="003E5D32" w:rsidRPr="00F92F65" w:rsidRDefault="003E5D32" w:rsidP="000D735A">
      <w:pPr>
        <w:jc w:val="center"/>
        <w:rPr>
          <w:rFonts w:ascii="Arial" w:hAnsi="Arial" w:cs="Arial"/>
          <w:b/>
          <w:bCs/>
        </w:rPr>
      </w:pPr>
      <w:r w:rsidRPr="00F92F65">
        <w:rPr>
          <w:rFonts w:ascii="Arial" w:hAnsi="Arial" w:cs="Arial"/>
          <w:b/>
          <w:bCs/>
        </w:rPr>
        <w:t>О ИСПУЊАВАЊУ УСЛОВА ИЗ ЧЛ. 75. ЗАКОНА У ПОСТУПКУ ЈАВНЕ</w:t>
      </w:r>
    </w:p>
    <w:p w:rsidR="003E5D32" w:rsidRDefault="003E5D32" w:rsidP="000D735A">
      <w:pPr>
        <w:jc w:val="center"/>
        <w:rPr>
          <w:rFonts w:ascii="Arial" w:hAnsi="Arial" w:cs="Arial"/>
          <w:b/>
          <w:bCs/>
          <w:lang w:val="sr-Cyrl-CS"/>
        </w:rPr>
      </w:pPr>
      <w:r w:rsidRPr="00F92F65">
        <w:rPr>
          <w:rFonts w:ascii="Arial" w:hAnsi="Arial" w:cs="Arial"/>
          <w:b/>
          <w:bCs/>
        </w:rPr>
        <w:t>НАБАВКЕ МАЛЕ ВРЕДНОСТИ</w:t>
      </w:r>
    </w:p>
    <w:p w:rsidR="003E5D32" w:rsidRPr="00134BB4" w:rsidRDefault="003E5D32" w:rsidP="000D735A">
      <w:pPr>
        <w:jc w:val="center"/>
        <w:rPr>
          <w:rFonts w:ascii="Arial" w:hAnsi="Arial" w:cs="Arial"/>
          <w:b/>
          <w:bCs/>
          <w:lang w:val="sr-Cyrl-CS"/>
        </w:rPr>
      </w:pPr>
    </w:p>
    <w:p w:rsidR="003E5D32" w:rsidRPr="001454A2" w:rsidRDefault="003E5D32" w:rsidP="000D735A">
      <w:pPr>
        <w:jc w:val="center"/>
        <w:rPr>
          <w:rFonts w:ascii="Arial" w:hAnsi="Arial" w:cs="Arial"/>
          <w:b/>
          <w:bCs/>
          <w:lang w:val="sr-Cyrl-CS"/>
        </w:rPr>
      </w:pPr>
      <w:r>
        <w:rPr>
          <w:rFonts w:ascii="Arial" w:hAnsi="Arial" w:cs="Arial"/>
          <w:b/>
          <w:bCs/>
          <w:lang w:val="sr-Cyrl-CS"/>
        </w:rPr>
        <w:t>ЗА ПАРТИЈУ 1</w:t>
      </w:r>
    </w:p>
    <w:p w:rsidR="003E5D32" w:rsidRPr="00F92F65" w:rsidRDefault="003E5D32" w:rsidP="000D735A">
      <w:pPr>
        <w:jc w:val="center"/>
        <w:rPr>
          <w:rFonts w:ascii="Arial" w:hAnsi="Arial" w:cs="Arial"/>
          <w:b/>
          <w:bCs/>
        </w:rPr>
      </w:pPr>
    </w:p>
    <w:p w:rsidR="003E5D32" w:rsidRPr="00F92F65" w:rsidRDefault="003E5D32" w:rsidP="000D735A">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3E5D32" w:rsidRPr="00F92F65" w:rsidRDefault="003E5D32" w:rsidP="000D735A">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3E5D32" w:rsidRPr="00F92F65" w:rsidRDefault="003E5D32" w:rsidP="000D735A">
      <w:pPr>
        <w:jc w:val="both"/>
        <w:rPr>
          <w:rFonts w:ascii="Arial" w:hAnsi="Arial" w:cs="Arial"/>
        </w:rPr>
      </w:pPr>
    </w:p>
    <w:p w:rsidR="003E5D32" w:rsidRPr="00F92F65" w:rsidRDefault="003E5D32" w:rsidP="000D735A">
      <w:pPr>
        <w:jc w:val="center"/>
        <w:rPr>
          <w:rFonts w:ascii="Arial" w:hAnsi="Arial" w:cs="Arial"/>
          <w:b/>
        </w:rPr>
      </w:pPr>
      <w:r w:rsidRPr="00F92F65">
        <w:rPr>
          <w:rFonts w:ascii="Arial" w:hAnsi="Arial" w:cs="Arial"/>
          <w:b/>
        </w:rPr>
        <w:t>И З Ј А В У</w:t>
      </w:r>
    </w:p>
    <w:p w:rsidR="003E5D32" w:rsidRPr="00F92F65" w:rsidRDefault="003E5D32" w:rsidP="000D735A">
      <w:pPr>
        <w:jc w:val="center"/>
        <w:rPr>
          <w:rFonts w:ascii="Arial" w:hAnsi="Arial" w:cs="Arial"/>
        </w:rPr>
      </w:pPr>
    </w:p>
    <w:p w:rsidR="003E5D32" w:rsidRPr="00F92F65" w:rsidRDefault="003E5D32" w:rsidP="000D735A">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Pr="00EE5394">
        <w:rPr>
          <w:rFonts w:ascii="Arial" w:hAnsi="Arial" w:cs="Arial"/>
          <w:lang w:val="sr-Cyrl-CS"/>
        </w:rPr>
        <w:t xml:space="preserve"> </w:t>
      </w:r>
      <w:r>
        <w:rPr>
          <w:rFonts w:ascii="Arial" w:hAnsi="Arial" w:cs="Arial"/>
          <w:lang w:val="sr-Cyrl-CS"/>
        </w:rPr>
        <w:t>добра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26/13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3E5D32" w:rsidRPr="00F92F65" w:rsidRDefault="003E5D32" w:rsidP="00427FAC">
      <w:pPr>
        <w:pStyle w:val="ListParagraph"/>
        <w:numPr>
          <w:ilvl w:val="0"/>
          <w:numId w:val="6"/>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3E5D32" w:rsidRPr="00F92F65" w:rsidRDefault="003E5D32" w:rsidP="00427FAC">
      <w:pPr>
        <w:pStyle w:val="ListParagraph"/>
        <w:numPr>
          <w:ilvl w:val="0"/>
          <w:numId w:val="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3E5D32" w:rsidRPr="00F92F65" w:rsidRDefault="003E5D32" w:rsidP="00427FAC">
      <w:pPr>
        <w:pStyle w:val="ListParagraph"/>
        <w:numPr>
          <w:ilvl w:val="0"/>
          <w:numId w:val="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3E5D32" w:rsidRPr="00F92F65" w:rsidRDefault="003E5D32" w:rsidP="00427FAC">
      <w:pPr>
        <w:pStyle w:val="ListParagraph"/>
        <w:numPr>
          <w:ilvl w:val="0"/>
          <w:numId w:val="6"/>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Pr="00F92F65">
        <w:rPr>
          <w:rFonts w:ascii="Arial" w:hAnsi="Arial" w:cs="Arial"/>
          <w:i/>
          <w:lang w:val="sr-Cyrl-CS"/>
        </w:rPr>
        <w:t>.</w:t>
      </w:r>
    </w:p>
    <w:p w:rsidR="003E5D32" w:rsidRPr="00F92F65" w:rsidRDefault="003E5D32" w:rsidP="000D735A">
      <w:pPr>
        <w:jc w:val="both"/>
        <w:rPr>
          <w:rFonts w:ascii="Arial" w:hAnsi="Arial" w:cs="Arial"/>
          <w:i/>
          <w:lang w:val="sr-Cyrl-CS"/>
        </w:rPr>
      </w:pPr>
    </w:p>
    <w:p w:rsidR="003E5D32" w:rsidRPr="00F92F65" w:rsidRDefault="003E5D32" w:rsidP="000D735A">
      <w:pPr>
        <w:jc w:val="both"/>
        <w:rPr>
          <w:rFonts w:ascii="Arial" w:hAnsi="Arial" w:cs="Arial"/>
          <w:i/>
          <w:lang w:val="sr-Cyrl-CS"/>
        </w:rPr>
      </w:pPr>
    </w:p>
    <w:p w:rsidR="003E5D32" w:rsidRPr="00F92F65" w:rsidRDefault="003E5D32" w:rsidP="000D735A">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3E5D32" w:rsidRPr="00F92F65" w:rsidRDefault="003E5D32" w:rsidP="000D735A">
      <w:pPr>
        <w:rPr>
          <w:rFonts w:ascii="Arial" w:hAnsi="Arial" w:cs="Arial"/>
          <w:b/>
          <w:bCs/>
          <w:i/>
          <w:color w:val="auto"/>
        </w:rPr>
      </w:pPr>
      <w:r w:rsidRPr="00F92F65">
        <w:rPr>
          <w:rFonts w:ascii="Arial" w:hAnsi="Arial" w:cs="Arial"/>
        </w:rPr>
        <w:t xml:space="preserve">Датум:_____________                         М.П.                     _____________________                                                        </w:t>
      </w:r>
    </w:p>
    <w:p w:rsidR="003E5D32" w:rsidRDefault="003E5D32" w:rsidP="000D735A">
      <w:pPr>
        <w:pStyle w:val="ListParagraph"/>
        <w:ind w:left="0"/>
        <w:jc w:val="both"/>
        <w:rPr>
          <w:rFonts w:ascii="Arial" w:hAnsi="Arial" w:cs="Arial"/>
          <w:b/>
          <w:bCs/>
          <w:i/>
          <w:iCs/>
          <w:color w:val="auto"/>
          <w:u w:val="single"/>
          <w:lang w:val="sr-Cyrl-CS"/>
        </w:rPr>
      </w:pPr>
    </w:p>
    <w:p w:rsidR="003E5D32" w:rsidRPr="00F92F65" w:rsidRDefault="003E5D32" w:rsidP="000D735A">
      <w:pPr>
        <w:pStyle w:val="ListParagraph"/>
        <w:ind w:left="0"/>
        <w:jc w:val="both"/>
        <w:rPr>
          <w:rFonts w:ascii="Arial" w:hAnsi="Arial" w:cs="Arial"/>
          <w:b/>
          <w:bCs/>
          <w:i/>
          <w:iCs/>
          <w:color w:val="auto"/>
          <w:u w:val="single"/>
          <w:lang w:val="sr-Cyrl-CS"/>
        </w:rPr>
      </w:pPr>
    </w:p>
    <w:p w:rsidR="003E5D32" w:rsidRPr="00F92F65" w:rsidRDefault="003E5D32" w:rsidP="000D735A">
      <w:pPr>
        <w:pStyle w:val="ListParagraph"/>
        <w:ind w:left="0"/>
        <w:jc w:val="both"/>
        <w:rPr>
          <w:rFonts w:ascii="Arial" w:hAnsi="Arial" w:cs="Arial"/>
          <w:b/>
          <w:bCs/>
          <w:i/>
          <w:iCs/>
          <w:color w:val="auto"/>
          <w:u w:val="single"/>
          <w:lang w:val="sr-Cyrl-CS"/>
        </w:rPr>
      </w:pPr>
    </w:p>
    <w:p w:rsidR="003E5D32" w:rsidRPr="00F92F65" w:rsidRDefault="003E5D32" w:rsidP="000D735A">
      <w:pPr>
        <w:pStyle w:val="ListParagraph"/>
        <w:ind w:left="0"/>
        <w:jc w:val="both"/>
        <w:rPr>
          <w:rFonts w:ascii="Arial" w:hAnsi="Arial" w:cs="Arial"/>
          <w:bCs/>
          <w:i/>
          <w:iCs/>
          <w:color w:val="auto"/>
          <w:lang w:val="sr-Cyrl-CS"/>
        </w:rPr>
      </w:pPr>
      <w:r w:rsidRPr="00F92F65">
        <w:rPr>
          <w:rFonts w:ascii="Arial" w:hAnsi="Arial" w:cs="Arial"/>
          <w:b/>
          <w:bCs/>
          <w:i/>
          <w:iCs/>
          <w:color w:val="auto"/>
          <w:u w:val="single"/>
        </w:rPr>
        <w:t>Уколико понуђач подноси понуду са подизвођачем</w:t>
      </w:r>
      <w:r w:rsidRPr="00F92F65">
        <w:rPr>
          <w:rFonts w:ascii="Arial" w:hAnsi="Arial" w:cs="Arial"/>
          <w:bCs/>
          <w:i/>
          <w:iCs/>
          <w:color w:val="auto"/>
        </w:rPr>
        <w:t xml:space="preserve">, Изјава мора бити потписана од стране овлашћеног лица подизвођача и оверена печатом. </w:t>
      </w:r>
    </w:p>
    <w:p w:rsidR="003E5D32" w:rsidRPr="00F92F65"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Default="003E5D32" w:rsidP="009E147A">
      <w:pPr>
        <w:pStyle w:val="ListParagraph"/>
        <w:ind w:left="0"/>
        <w:jc w:val="both"/>
        <w:rPr>
          <w:rFonts w:ascii="Arial" w:hAnsi="Arial" w:cs="Arial"/>
          <w:b/>
          <w:i/>
          <w:lang w:val="sr-Cyrl-CS"/>
        </w:rPr>
      </w:pPr>
    </w:p>
    <w:p w:rsidR="003E5D32" w:rsidRPr="007600FD" w:rsidRDefault="003E5D32">
      <w:pPr>
        <w:jc w:val="both"/>
        <w:rPr>
          <w:rFonts w:ascii="Arial" w:hAnsi="Arial" w:cs="Arial"/>
          <w:b/>
          <w:bCs/>
          <w:i/>
          <w:iCs/>
          <w:sz w:val="28"/>
          <w:szCs w:val="28"/>
        </w:rPr>
      </w:pPr>
    </w:p>
    <w:p w:rsidR="003E5D32" w:rsidRDefault="003E5D32">
      <w:pPr>
        <w:jc w:val="both"/>
        <w:rPr>
          <w:rFonts w:ascii="Arial" w:hAnsi="Arial" w:cs="Arial"/>
          <w:b/>
          <w:bCs/>
          <w:i/>
          <w:iCs/>
          <w:sz w:val="28"/>
          <w:szCs w:val="28"/>
          <w:lang w:val="sr-Cyrl-CS"/>
        </w:rPr>
      </w:pPr>
    </w:p>
    <w:p w:rsidR="003E5D32" w:rsidRPr="001454A2" w:rsidRDefault="003E5D32" w:rsidP="001454A2">
      <w:pPr>
        <w:jc w:val="center"/>
        <w:rPr>
          <w:rFonts w:ascii="Arial" w:hAnsi="Arial" w:cs="Arial"/>
          <w:b/>
          <w:bCs/>
          <w:lang w:val="sr-Cyrl-CS"/>
        </w:rPr>
      </w:pPr>
      <w:r w:rsidRPr="00F92F65">
        <w:rPr>
          <w:rFonts w:ascii="Arial" w:hAnsi="Arial" w:cs="Arial"/>
          <w:b/>
          <w:bCs/>
        </w:rPr>
        <w:t>ИЗЈАВА ПОДИЗВОЂАЧА</w:t>
      </w:r>
    </w:p>
    <w:p w:rsidR="003E5D32" w:rsidRPr="00F92F65" w:rsidRDefault="003E5D32" w:rsidP="001454A2">
      <w:pPr>
        <w:jc w:val="center"/>
        <w:rPr>
          <w:rFonts w:ascii="Arial" w:hAnsi="Arial" w:cs="Arial"/>
          <w:b/>
          <w:bCs/>
        </w:rPr>
      </w:pPr>
      <w:r w:rsidRPr="00F92F65">
        <w:rPr>
          <w:rFonts w:ascii="Arial" w:hAnsi="Arial" w:cs="Arial"/>
          <w:b/>
          <w:bCs/>
        </w:rPr>
        <w:t>О ИСПУЊАВАЊУ УСЛОВА ИЗ ЧЛ. 75. ЗАКОНА У ПОСТУПКУ ЈАВНЕ</w:t>
      </w:r>
    </w:p>
    <w:p w:rsidR="003E5D32" w:rsidRDefault="003E5D32" w:rsidP="001454A2">
      <w:pPr>
        <w:jc w:val="center"/>
        <w:rPr>
          <w:rFonts w:ascii="Arial" w:hAnsi="Arial" w:cs="Arial"/>
          <w:b/>
          <w:bCs/>
          <w:lang w:val="sr-Cyrl-CS"/>
        </w:rPr>
      </w:pPr>
      <w:r w:rsidRPr="00F92F65">
        <w:rPr>
          <w:rFonts w:ascii="Arial" w:hAnsi="Arial" w:cs="Arial"/>
          <w:b/>
          <w:bCs/>
        </w:rPr>
        <w:t>НАБАВКЕ МАЛЕ ВРЕДНОСТИ</w:t>
      </w:r>
    </w:p>
    <w:p w:rsidR="003E5D32" w:rsidRPr="00134BB4" w:rsidRDefault="003E5D32" w:rsidP="001454A2">
      <w:pPr>
        <w:jc w:val="center"/>
        <w:rPr>
          <w:rFonts w:ascii="Arial" w:hAnsi="Arial" w:cs="Arial"/>
          <w:b/>
          <w:bCs/>
          <w:lang w:val="sr-Cyrl-CS"/>
        </w:rPr>
      </w:pPr>
    </w:p>
    <w:p w:rsidR="003E5D32" w:rsidRPr="001454A2" w:rsidRDefault="003E5D32" w:rsidP="001454A2">
      <w:pPr>
        <w:jc w:val="center"/>
        <w:rPr>
          <w:rFonts w:ascii="Arial" w:hAnsi="Arial" w:cs="Arial"/>
          <w:b/>
          <w:bCs/>
          <w:lang w:val="sr-Cyrl-CS"/>
        </w:rPr>
      </w:pPr>
      <w:r>
        <w:rPr>
          <w:rFonts w:ascii="Arial" w:hAnsi="Arial" w:cs="Arial"/>
          <w:b/>
          <w:bCs/>
          <w:lang w:val="sr-Cyrl-CS"/>
        </w:rPr>
        <w:t>ЗА ПАРТИЈУ 2</w:t>
      </w:r>
    </w:p>
    <w:p w:rsidR="003E5D32" w:rsidRPr="00F92F65" w:rsidRDefault="003E5D32" w:rsidP="001454A2">
      <w:pPr>
        <w:jc w:val="center"/>
        <w:rPr>
          <w:rFonts w:ascii="Arial" w:hAnsi="Arial" w:cs="Arial"/>
          <w:b/>
          <w:bCs/>
        </w:rPr>
      </w:pPr>
    </w:p>
    <w:p w:rsidR="003E5D32" w:rsidRPr="00F92F65" w:rsidRDefault="003E5D32" w:rsidP="001454A2">
      <w:pPr>
        <w:jc w:val="both"/>
        <w:rPr>
          <w:rFonts w:ascii="Arial" w:hAnsi="Arial" w:cs="Arial"/>
        </w:rPr>
      </w:pPr>
      <w:r w:rsidRPr="00F92F65">
        <w:rPr>
          <w:rFonts w:ascii="Arial" w:hAnsi="Arial" w:cs="Arial"/>
        </w:rPr>
        <w:t xml:space="preserve">У складу са чланом 77. Став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3E5D32" w:rsidRPr="00F92F65" w:rsidRDefault="003E5D32" w:rsidP="001454A2">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3E5D32" w:rsidRPr="00F92F65" w:rsidRDefault="003E5D32" w:rsidP="001454A2">
      <w:pPr>
        <w:jc w:val="both"/>
        <w:rPr>
          <w:rFonts w:ascii="Arial" w:hAnsi="Arial" w:cs="Arial"/>
        </w:rPr>
      </w:pPr>
    </w:p>
    <w:p w:rsidR="003E5D32" w:rsidRPr="00F92F65" w:rsidRDefault="003E5D32" w:rsidP="001454A2">
      <w:pPr>
        <w:jc w:val="center"/>
        <w:rPr>
          <w:rFonts w:ascii="Arial" w:hAnsi="Arial" w:cs="Arial"/>
          <w:b/>
        </w:rPr>
      </w:pPr>
      <w:r w:rsidRPr="00F92F65">
        <w:rPr>
          <w:rFonts w:ascii="Arial" w:hAnsi="Arial" w:cs="Arial"/>
          <w:b/>
        </w:rPr>
        <w:t>И З Ј А В У</w:t>
      </w:r>
    </w:p>
    <w:p w:rsidR="003E5D32" w:rsidRPr="00F92F65" w:rsidRDefault="003E5D32" w:rsidP="001454A2">
      <w:pPr>
        <w:jc w:val="center"/>
        <w:rPr>
          <w:rFonts w:ascii="Arial" w:hAnsi="Arial" w:cs="Arial"/>
        </w:rPr>
      </w:pPr>
    </w:p>
    <w:p w:rsidR="003E5D32" w:rsidRPr="00F92F65" w:rsidRDefault="003E5D32" w:rsidP="001454A2">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Pr="00EE5394">
        <w:rPr>
          <w:rFonts w:ascii="Arial" w:hAnsi="Arial" w:cs="Arial"/>
          <w:lang w:val="sr-Cyrl-CS"/>
        </w:rPr>
        <w:t xml:space="preserve"> </w:t>
      </w:r>
      <w:r>
        <w:rPr>
          <w:rFonts w:ascii="Arial" w:hAnsi="Arial" w:cs="Arial"/>
          <w:lang w:val="sr-Cyrl-CS"/>
        </w:rPr>
        <w:t>добра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26/13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3E5D32" w:rsidRPr="00F92F65" w:rsidRDefault="003E5D32" w:rsidP="00427FAC">
      <w:pPr>
        <w:pStyle w:val="ListParagraph"/>
        <w:numPr>
          <w:ilvl w:val="0"/>
          <w:numId w:val="26"/>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3E5D32" w:rsidRPr="00F92F65" w:rsidRDefault="003E5D32" w:rsidP="00427FAC">
      <w:pPr>
        <w:pStyle w:val="ListParagraph"/>
        <w:numPr>
          <w:ilvl w:val="0"/>
          <w:numId w:val="2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3E5D32" w:rsidRPr="00F92F65" w:rsidRDefault="003E5D32" w:rsidP="00427FAC">
      <w:pPr>
        <w:pStyle w:val="ListParagraph"/>
        <w:numPr>
          <w:ilvl w:val="0"/>
          <w:numId w:val="2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3E5D32" w:rsidRPr="00F92F65" w:rsidRDefault="003E5D32" w:rsidP="00427FAC">
      <w:pPr>
        <w:pStyle w:val="ListParagraph"/>
        <w:numPr>
          <w:ilvl w:val="0"/>
          <w:numId w:val="26"/>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Pr="00F92F65">
        <w:rPr>
          <w:rFonts w:ascii="Arial" w:hAnsi="Arial" w:cs="Arial"/>
          <w:i/>
          <w:lang w:val="sr-Cyrl-CS"/>
        </w:rPr>
        <w:t>.</w:t>
      </w:r>
    </w:p>
    <w:p w:rsidR="003E5D32" w:rsidRPr="00F92F65" w:rsidRDefault="003E5D32" w:rsidP="001454A2">
      <w:pPr>
        <w:jc w:val="both"/>
        <w:rPr>
          <w:rFonts w:ascii="Arial" w:hAnsi="Arial" w:cs="Arial"/>
          <w:i/>
          <w:lang w:val="sr-Cyrl-CS"/>
        </w:rPr>
      </w:pPr>
    </w:p>
    <w:p w:rsidR="003E5D32" w:rsidRPr="00F92F65" w:rsidRDefault="003E5D32" w:rsidP="001454A2">
      <w:pPr>
        <w:jc w:val="both"/>
        <w:rPr>
          <w:rFonts w:ascii="Arial" w:hAnsi="Arial" w:cs="Arial"/>
          <w:i/>
          <w:lang w:val="sr-Cyrl-CS"/>
        </w:rPr>
      </w:pPr>
    </w:p>
    <w:p w:rsidR="003E5D32" w:rsidRPr="00F92F65" w:rsidRDefault="003E5D32" w:rsidP="001454A2">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3E5D32" w:rsidRPr="00F92F65" w:rsidRDefault="003E5D32" w:rsidP="001454A2">
      <w:pPr>
        <w:rPr>
          <w:rFonts w:ascii="Arial" w:hAnsi="Arial" w:cs="Arial"/>
          <w:b/>
          <w:bCs/>
          <w:i/>
          <w:color w:val="auto"/>
        </w:rPr>
      </w:pPr>
      <w:r w:rsidRPr="00F92F65">
        <w:rPr>
          <w:rFonts w:ascii="Arial" w:hAnsi="Arial" w:cs="Arial"/>
        </w:rPr>
        <w:t xml:space="preserve">Датум:_____________                         М.П.                     _____________________                                                        </w:t>
      </w:r>
    </w:p>
    <w:p w:rsidR="003E5D32" w:rsidRDefault="003E5D32" w:rsidP="001454A2">
      <w:pPr>
        <w:pStyle w:val="ListParagraph"/>
        <w:ind w:left="0"/>
        <w:jc w:val="both"/>
        <w:rPr>
          <w:rFonts w:ascii="Arial" w:hAnsi="Arial" w:cs="Arial"/>
          <w:b/>
          <w:bCs/>
          <w:i/>
          <w:iCs/>
          <w:color w:val="auto"/>
          <w:u w:val="single"/>
          <w:lang w:val="sr-Cyrl-CS"/>
        </w:rPr>
      </w:pPr>
    </w:p>
    <w:p w:rsidR="003E5D32" w:rsidRPr="00F92F65" w:rsidRDefault="003E5D32" w:rsidP="001454A2">
      <w:pPr>
        <w:pStyle w:val="ListParagraph"/>
        <w:ind w:left="0"/>
        <w:jc w:val="both"/>
        <w:rPr>
          <w:rFonts w:ascii="Arial" w:hAnsi="Arial" w:cs="Arial"/>
          <w:b/>
          <w:bCs/>
          <w:i/>
          <w:iCs/>
          <w:color w:val="auto"/>
          <w:u w:val="single"/>
          <w:lang w:val="sr-Cyrl-CS"/>
        </w:rPr>
      </w:pPr>
    </w:p>
    <w:p w:rsidR="003E5D32" w:rsidRPr="00F92F65" w:rsidRDefault="003E5D32" w:rsidP="001454A2">
      <w:pPr>
        <w:pStyle w:val="ListParagraph"/>
        <w:ind w:left="0"/>
        <w:jc w:val="both"/>
        <w:rPr>
          <w:rFonts w:ascii="Arial" w:hAnsi="Arial" w:cs="Arial"/>
          <w:b/>
          <w:bCs/>
          <w:i/>
          <w:iCs/>
          <w:color w:val="auto"/>
          <w:u w:val="single"/>
          <w:lang w:val="sr-Cyrl-CS"/>
        </w:rPr>
      </w:pPr>
    </w:p>
    <w:p w:rsidR="003E5D32" w:rsidRPr="00F92F65" w:rsidRDefault="003E5D32" w:rsidP="001454A2">
      <w:pPr>
        <w:pStyle w:val="ListParagraph"/>
        <w:ind w:left="0"/>
        <w:jc w:val="both"/>
        <w:rPr>
          <w:rFonts w:ascii="Arial" w:hAnsi="Arial" w:cs="Arial"/>
          <w:bCs/>
          <w:i/>
          <w:iCs/>
          <w:color w:val="auto"/>
          <w:lang w:val="sr-Cyrl-CS"/>
        </w:rPr>
      </w:pPr>
      <w:r w:rsidRPr="00F92F65">
        <w:rPr>
          <w:rFonts w:ascii="Arial" w:hAnsi="Arial" w:cs="Arial"/>
          <w:b/>
          <w:bCs/>
          <w:i/>
          <w:iCs/>
          <w:color w:val="auto"/>
          <w:u w:val="single"/>
        </w:rPr>
        <w:t>Уколико понуђач подноси понуду са подизвођачем</w:t>
      </w:r>
      <w:r w:rsidRPr="00F92F65">
        <w:rPr>
          <w:rFonts w:ascii="Arial" w:hAnsi="Arial" w:cs="Arial"/>
          <w:bCs/>
          <w:i/>
          <w:iCs/>
          <w:color w:val="auto"/>
        </w:rPr>
        <w:t xml:space="preserve">, Изјава мора бити потписана од стране овлашћеног лица подизвођача и оверена печатом. </w:t>
      </w:r>
    </w:p>
    <w:p w:rsidR="003E5D32" w:rsidRPr="00F92F65" w:rsidRDefault="003E5D32" w:rsidP="001454A2">
      <w:pPr>
        <w:pStyle w:val="ListParagraph"/>
        <w:ind w:left="0"/>
        <w:jc w:val="both"/>
        <w:rPr>
          <w:rFonts w:ascii="Arial" w:hAnsi="Arial" w:cs="Arial"/>
          <w:b/>
          <w:i/>
          <w:lang w:val="sr-Cyrl-CS"/>
        </w:rPr>
      </w:pPr>
    </w:p>
    <w:p w:rsidR="003E5D32" w:rsidRDefault="003E5D32" w:rsidP="001454A2">
      <w:pPr>
        <w:pStyle w:val="ListParagraph"/>
        <w:ind w:left="0"/>
        <w:jc w:val="both"/>
        <w:rPr>
          <w:rFonts w:ascii="Arial" w:hAnsi="Arial" w:cs="Arial"/>
          <w:b/>
          <w:i/>
          <w:lang w:val="sr-Cyrl-CS"/>
        </w:rPr>
      </w:pPr>
    </w:p>
    <w:p w:rsidR="003E5D32" w:rsidRDefault="003E5D32" w:rsidP="001454A2">
      <w:pPr>
        <w:pStyle w:val="ListParagraph"/>
        <w:ind w:left="0"/>
        <w:jc w:val="both"/>
        <w:rPr>
          <w:rFonts w:ascii="Arial" w:hAnsi="Arial" w:cs="Arial"/>
          <w:b/>
          <w:i/>
          <w:lang w:val="sr-Cyrl-CS"/>
        </w:rPr>
      </w:pPr>
    </w:p>
    <w:p w:rsidR="003E5D32" w:rsidRDefault="003E5D32">
      <w:pPr>
        <w:jc w:val="both"/>
        <w:rPr>
          <w:rFonts w:ascii="Arial" w:hAnsi="Arial" w:cs="Arial"/>
          <w:b/>
          <w:bCs/>
          <w:i/>
          <w:iCs/>
          <w:sz w:val="28"/>
          <w:szCs w:val="28"/>
          <w:lang w:val="sr-Cyrl-CS"/>
        </w:rPr>
      </w:pPr>
    </w:p>
    <w:p w:rsidR="003E5D32" w:rsidRDefault="003E5D32">
      <w:pPr>
        <w:jc w:val="both"/>
        <w:rPr>
          <w:rFonts w:ascii="Arial" w:hAnsi="Arial" w:cs="Arial"/>
          <w:b/>
          <w:bCs/>
          <w:i/>
          <w:iCs/>
          <w:sz w:val="28"/>
          <w:szCs w:val="28"/>
          <w:lang w:val="sr-Cyrl-CS"/>
        </w:rPr>
      </w:pPr>
    </w:p>
    <w:p w:rsidR="003E5D32" w:rsidRDefault="003E5D32">
      <w:pPr>
        <w:jc w:val="both"/>
        <w:rPr>
          <w:rFonts w:ascii="Arial" w:hAnsi="Arial" w:cs="Arial"/>
          <w:b/>
          <w:bCs/>
          <w:i/>
          <w:iCs/>
          <w:sz w:val="28"/>
          <w:szCs w:val="28"/>
          <w:lang w:val="sr-Cyrl-CS"/>
        </w:rPr>
      </w:pPr>
    </w:p>
    <w:p w:rsidR="003E5D32" w:rsidRDefault="003E5D32">
      <w:pPr>
        <w:jc w:val="both"/>
        <w:rPr>
          <w:rFonts w:ascii="Arial" w:hAnsi="Arial" w:cs="Arial"/>
          <w:b/>
          <w:bCs/>
          <w:i/>
          <w:iCs/>
          <w:sz w:val="28"/>
          <w:szCs w:val="28"/>
          <w:lang w:val="sr-Cyrl-CS"/>
        </w:rPr>
      </w:pPr>
    </w:p>
    <w:p w:rsidR="003E5D32" w:rsidRDefault="003E5D32">
      <w:pPr>
        <w:jc w:val="both"/>
        <w:rPr>
          <w:rFonts w:ascii="Arial" w:hAnsi="Arial" w:cs="Arial"/>
          <w:b/>
          <w:bCs/>
          <w:i/>
          <w:iCs/>
          <w:sz w:val="28"/>
          <w:szCs w:val="28"/>
          <w:lang w:val="sr-Cyrl-CS"/>
        </w:rPr>
      </w:pPr>
    </w:p>
    <w:p w:rsidR="003E5D32" w:rsidRDefault="003E5D32">
      <w:pPr>
        <w:jc w:val="both"/>
        <w:rPr>
          <w:rFonts w:ascii="Arial" w:hAnsi="Arial" w:cs="Arial"/>
          <w:b/>
          <w:bCs/>
          <w:i/>
          <w:iCs/>
          <w:sz w:val="28"/>
          <w:szCs w:val="28"/>
          <w:lang w:val="sr-Cyrl-CS"/>
        </w:rPr>
      </w:pPr>
    </w:p>
    <w:p w:rsidR="003E5D32" w:rsidRPr="00F92F65" w:rsidRDefault="003E5D32" w:rsidP="001454A2">
      <w:pPr>
        <w:jc w:val="center"/>
        <w:rPr>
          <w:rFonts w:ascii="Arial" w:hAnsi="Arial" w:cs="Arial"/>
          <w:b/>
          <w:bCs/>
          <w:i/>
          <w:iCs/>
          <w:sz w:val="28"/>
          <w:szCs w:val="28"/>
        </w:rPr>
      </w:pPr>
      <w:r w:rsidRPr="00A00542">
        <w:rPr>
          <w:rFonts w:ascii="Arial" w:hAnsi="Arial" w:cs="Arial"/>
          <w:b/>
          <w:bCs/>
          <w:i/>
          <w:iCs/>
          <w:color w:val="auto"/>
          <w:sz w:val="28"/>
          <w:szCs w:val="28"/>
        </w:rPr>
        <w:lastRenderedPageBreak/>
        <w:t>V</w:t>
      </w:r>
      <w:r w:rsidRPr="00F92F65">
        <w:rPr>
          <w:rFonts w:ascii="Arial" w:hAnsi="Arial" w:cs="Arial"/>
          <w:b/>
          <w:bCs/>
          <w:i/>
          <w:iCs/>
          <w:sz w:val="28"/>
          <w:szCs w:val="28"/>
        </w:rPr>
        <w:t xml:space="preserve"> УПУТСТВО ПОНУЂАЧИМА КАКО ДА САЧИНЕ ПОНУДУ</w:t>
      </w:r>
    </w:p>
    <w:p w:rsidR="003E5D32" w:rsidRDefault="003E5D32">
      <w:pPr>
        <w:jc w:val="both"/>
        <w:rPr>
          <w:rFonts w:ascii="Arial" w:hAnsi="Arial" w:cs="Arial"/>
          <w:b/>
          <w:bCs/>
          <w:i/>
          <w:iCs/>
          <w:sz w:val="28"/>
          <w:szCs w:val="28"/>
          <w:lang w:val="sr-Cyrl-CS"/>
        </w:rPr>
      </w:pPr>
    </w:p>
    <w:p w:rsidR="003E5D32" w:rsidRPr="001454A2" w:rsidRDefault="003E5D32">
      <w:pPr>
        <w:jc w:val="both"/>
        <w:rPr>
          <w:rFonts w:ascii="Arial" w:hAnsi="Arial" w:cs="Arial"/>
          <w:b/>
          <w:bCs/>
          <w:i/>
          <w:iCs/>
          <w:sz w:val="28"/>
          <w:szCs w:val="28"/>
          <w:lang w:val="sr-Cyrl-CS"/>
        </w:rPr>
      </w:pPr>
    </w:p>
    <w:p w:rsidR="003E5D32" w:rsidRPr="00A13E2F" w:rsidRDefault="003A2558" w:rsidP="003A2558">
      <w:pPr>
        <w:pStyle w:val="ListParagraph"/>
        <w:ind w:left="0"/>
        <w:jc w:val="both"/>
        <w:rPr>
          <w:rFonts w:ascii="Arial" w:hAnsi="Arial" w:cs="Arial"/>
          <w:b/>
          <w:bCs/>
          <w:i/>
          <w:iCs/>
        </w:rPr>
      </w:pPr>
      <w:r>
        <w:rPr>
          <w:rFonts w:ascii="Arial" w:hAnsi="Arial" w:cs="Arial"/>
          <w:b/>
          <w:bCs/>
          <w:i/>
          <w:iCs/>
          <w:lang w:val="sr-Cyrl-CS"/>
        </w:rPr>
        <w:t>1.</w:t>
      </w:r>
      <w:r w:rsidR="003E5D32" w:rsidRPr="00A13E2F">
        <w:rPr>
          <w:rFonts w:ascii="Arial" w:hAnsi="Arial" w:cs="Arial"/>
          <w:b/>
          <w:bCs/>
          <w:i/>
          <w:iCs/>
        </w:rPr>
        <w:t>ПОДАЦИ О ЈЕЗИКУ НА КОЈЕМ ПОНУДА МОРА ДА БУДЕ САСТАВЉЕНА</w:t>
      </w:r>
    </w:p>
    <w:p w:rsidR="003E5D32" w:rsidRPr="00F92F65" w:rsidRDefault="003E5D32">
      <w:pPr>
        <w:jc w:val="both"/>
        <w:rPr>
          <w:rFonts w:ascii="Arial" w:hAnsi="Arial" w:cs="Arial"/>
          <w:b/>
          <w:bCs/>
          <w:i/>
          <w:iCs/>
        </w:rPr>
      </w:pPr>
    </w:p>
    <w:p w:rsidR="003E5D32" w:rsidRPr="00F92F65" w:rsidRDefault="003E5D32">
      <w:pPr>
        <w:jc w:val="both"/>
        <w:rPr>
          <w:rFonts w:ascii="Arial" w:hAnsi="Arial" w:cs="Arial"/>
          <w:b/>
          <w:bCs/>
          <w:i/>
          <w:iCs/>
        </w:rPr>
      </w:pPr>
      <w:r w:rsidRPr="00F92F65">
        <w:rPr>
          <w:rFonts w:ascii="Arial" w:hAnsi="Arial" w:cs="Arial"/>
        </w:rPr>
        <w:t>Понуђач подноси понуду на српском језику.</w:t>
      </w:r>
    </w:p>
    <w:p w:rsidR="003E5D32" w:rsidRPr="006C790D" w:rsidRDefault="003E5D32">
      <w:pPr>
        <w:jc w:val="both"/>
        <w:rPr>
          <w:rFonts w:ascii="Arial" w:hAnsi="Arial" w:cs="Arial"/>
          <w:lang w:val="sr-Cyrl-CS"/>
        </w:rPr>
      </w:pPr>
    </w:p>
    <w:p w:rsidR="003E5D32" w:rsidRPr="00F92F65" w:rsidRDefault="003E5D32">
      <w:pPr>
        <w:jc w:val="both"/>
        <w:rPr>
          <w:rFonts w:ascii="Arial" w:hAnsi="Arial" w:cs="Arial"/>
          <w:bCs/>
        </w:rPr>
      </w:pPr>
      <w:r w:rsidRPr="00F92F65">
        <w:rPr>
          <w:rFonts w:ascii="Arial" w:hAnsi="Arial" w:cs="Arial"/>
          <w:b/>
          <w:bCs/>
          <w:i/>
          <w:iCs/>
        </w:rPr>
        <w:t>2. НАЧИН НА КОЈИ ПОНУДА МОРА ДА БУДЕ САЧИЊЕНА</w:t>
      </w:r>
    </w:p>
    <w:p w:rsidR="003E5D32" w:rsidRPr="00F92F65" w:rsidRDefault="003E5D32">
      <w:pPr>
        <w:jc w:val="both"/>
        <w:rPr>
          <w:rFonts w:ascii="Arial" w:hAnsi="Arial" w:cs="Arial"/>
          <w:bCs/>
        </w:rPr>
      </w:pPr>
    </w:p>
    <w:p w:rsidR="003E5D32" w:rsidRPr="00F92F65" w:rsidRDefault="003E5D32">
      <w:pPr>
        <w:jc w:val="both"/>
        <w:rPr>
          <w:rFonts w:ascii="Arial" w:hAnsi="Arial" w:cs="Arial"/>
          <w:bCs/>
        </w:rPr>
      </w:pPr>
      <w:r w:rsidRPr="00F92F65">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3E5D32" w:rsidRPr="00F07D43" w:rsidRDefault="003E5D32" w:rsidP="00474104">
      <w:pPr>
        <w:jc w:val="both"/>
        <w:rPr>
          <w:rFonts w:ascii="Arial" w:hAnsi="Arial" w:cs="Arial"/>
          <w:bCs/>
          <w:color w:val="auto"/>
        </w:rPr>
      </w:pPr>
      <w:r w:rsidRPr="00F07D43">
        <w:rPr>
          <w:rFonts w:ascii="Arial" w:hAnsi="Arial" w:cs="Arial"/>
          <w:bCs/>
          <w:color w:val="auto"/>
        </w:rPr>
        <w:t xml:space="preserve">На коверaт или на кутији </w:t>
      </w:r>
      <w:r w:rsidRPr="00F07D43">
        <w:rPr>
          <w:rFonts w:ascii="Arial" w:hAnsi="Arial" w:cs="Arial"/>
          <w:bCs/>
          <w:color w:val="auto"/>
          <w:lang w:val="sr-Cyrl-CS"/>
        </w:rPr>
        <w:t>понуде која се подноси залепити попуњен, потписан и оверен печатом Прилог П/1</w:t>
      </w:r>
      <w:r w:rsidRPr="00F07D43">
        <w:rPr>
          <w:rFonts w:ascii="Arial" w:hAnsi="Arial" w:cs="Arial"/>
          <w:bCs/>
          <w:color w:val="auto"/>
          <w:lang w:val="sr-Latn-CS"/>
        </w:rPr>
        <w:t xml:space="preserve"> </w:t>
      </w:r>
      <w:r w:rsidRPr="00F07D43">
        <w:rPr>
          <w:rFonts w:ascii="Arial" w:hAnsi="Arial" w:cs="Arial"/>
          <w:bCs/>
          <w:color w:val="auto"/>
          <w:lang w:val="sr-Cyrl-CS"/>
        </w:rPr>
        <w:t>ове конкурсне документације</w:t>
      </w:r>
      <w:r w:rsidRPr="00F07D43">
        <w:rPr>
          <w:rFonts w:ascii="Arial" w:hAnsi="Arial" w:cs="Arial"/>
          <w:bCs/>
          <w:color w:val="auto"/>
        </w:rPr>
        <w:t xml:space="preserve">. </w:t>
      </w:r>
    </w:p>
    <w:p w:rsidR="003E5D32" w:rsidRPr="00F07D43" w:rsidRDefault="003E5D32" w:rsidP="00474104">
      <w:pPr>
        <w:jc w:val="both"/>
        <w:rPr>
          <w:rFonts w:ascii="Arial" w:hAnsi="Arial" w:cs="Arial"/>
          <w:bCs/>
          <w:color w:val="auto"/>
        </w:rPr>
      </w:pPr>
      <w:r w:rsidRPr="00F07D43">
        <w:rPr>
          <w:rFonts w:ascii="Arial" w:hAnsi="Arial" w:cs="Arial"/>
          <w:bCs/>
          <w:color w:val="auto"/>
        </w:rPr>
        <w:t xml:space="preserve">У случају да понуду подноси група понуђача, на </w:t>
      </w:r>
      <w:r w:rsidRPr="00F07D43">
        <w:rPr>
          <w:rFonts w:ascii="Arial" w:hAnsi="Arial" w:cs="Arial"/>
          <w:bCs/>
          <w:color w:val="auto"/>
          <w:lang w:val="sr-Cyrl-CS"/>
        </w:rPr>
        <w:t>Прилогу П/1</w:t>
      </w:r>
      <w:r w:rsidRPr="00F07D43">
        <w:rPr>
          <w:rFonts w:ascii="Arial" w:hAnsi="Arial" w:cs="Arial"/>
          <w:bCs/>
          <w:color w:val="auto"/>
        </w:rPr>
        <w:t xml:space="preserve"> </w:t>
      </w:r>
      <w:r w:rsidRPr="00F07D43">
        <w:rPr>
          <w:rFonts w:ascii="Arial" w:hAnsi="Arial" w:cs="Arial"/>
          <w:bCs/>
          <w:color w:val="auto"/>
          <w:lang w:val="sr-Cyrl-CS"/>
        </w:rPr>
        <w:t xml:space="preserve">је </w:t>
      </w:r>
      <w:r w:rsidRPr="00F07D43">
        <w:rPr>
          <w:rFonts w:ascii="Arial" w:hAnsi="Arial" w:cs="Arial"/>
          <w:bCs/>
          <w:color w:val="auto"/>
        </w:rPr>
        <w:t>потребно назначити да се ради о групи понуђача и навести називе и адресу свих учесника у заједничкој понуди.</w:t>
      </w:r>
    </w:p>
    <w:p w:rsidR="003E5D32" w:rsidRPr="00F07D43" w:rsidRDefault="003E5D32" w:rsidP="00885F68">
      <w:pPr>
        <w:autoSpaceDE w:val="0"/>
        <w:autoSpaceDN w:val="0"/>
        <w:adjustRightInd w:val="0"/>
        <w:spacing w:line="240" w:lineRule="auto"/>
        <w:jc w:val="both"/>
        <w:rPr>
          <w:rFonts w:ascii="Arial" w:hAnsi="Arial" w:cs="Arial"/>
          <w:bCs/>
          <w:color w:val="auto"/>
          <w:lang w:val="sr-Cyrl-CS"/>
        </w:rPr>
      </w:pPr>
    </w:p>
    <w:p w:rsidR="003E5D32" w:rsidRDefault="003E5D32" w:rsidP="00885F68">
      <w:pPr>
        <w:autoSpaceDE w:val="0"/>
        <w:autoSpaceDN w:val="0"/>
        <w:adjustRightInd w:val="0"/>
        <w:spacing w:line="240" w:lineRule="auto"/>
        <w:jc w:val="both"/>
        <w:rPr>
          <w:rFonts w:ascii="Arial" w:hAnsi="Arial" w:cs="Arial"/>
          <w:bCs/>
          <w:lang w:val="sr-Cyrl-CS"/>
        </w:rPr>
      </w:pPr>
      <w:r w:rsidRPr="00F92F65">
        <w:rPr>
          <w:rFonts w:ascii="Arial" w:hAnsi="Arial" w:cs="Arial"/>
          <w:bCs/>
        </w:rPr>
        <w:t>Понуду доставити на адресу</w:t>
      </w:r>
      <w:r>
        <w:rPr>
          <w:rFonts w:ascii="Arial" w:hAnsi="Arial" w:cs="Arial"/>
          <w:bCs/>
          <w:lang w:val="sr-Cyrl-CS"/>
        </w:rPr>
        <w:t>:</w:t>
      </w:r>
    </w:p>
    <w:p w:rsidR="003E5D32" w:rsidRDefault="003E5D32" w:rsidP="00A00542">
      <w:pPr>
        <w:autoSpaceDE w:val="0"/>
        <w:autoSpaceDN w:val="0"/>
        <w:adjustRightInd w:val="0"/>
        <w:spacing w:line="240" w:lineRule="auto"/>
        <w:ind w:firstLine="708"/>
        <w:jc w:val="both"/>
        <w:rPr>
          <w:rFonts w:ascii="Arial" w:hAnsi="Arial" w:cs="Arial"/>
          <w:b/>
          <w:bCs/>
          <w:lang w:val="sr-Cyrl-CS"/>
        </w:rPr>
      </w:pPr>
      <w:r w:rsidRPr="00F92F65">
        <w:rPr>
          <w:rFonts w:ascii="Arial" w:hAnsi="Arial" w:cs="Arial"/>
          <w:bCs/>
        </w:rPr>
        <w:t xml:space="preserve"> </w:t>
      </w:r>
      <w:r w:rsidRPr="00A00542">
        <w:rPr>
          <w:rFonts w:ascii="Arial" w:hAnsi="Arial" w:cs="Arial"/>
          <w:b/>
          <w:bCs/>
          <w:lang w:val="sr-Cyrl-CS"/>
        </w:rPr>
        <w:t>Управа царина, Булевар Зорана Ђинђића 155а, Нови Беог</w:t>
      </w:r>
      <w:r>
        <w:rPr>
          <w:rFonts w:ascii="Arial" w:hAnsi="Arial" w:cs="Arial"/>
          <w:b/>
          <w:bCs/>
          <w:lang w:val="sr-Cyrl-CS"/>
        </w:rPr>
        <w:t>р</w:t>
      </w:r>
      <w:r w:rsidRPr="00A00542">
        <w:rPr>
          <w:rFonts w:ascii="Arial" w:hAnsi="Arial" w:cs="Arial"/>
          <w:b/>
          <w:bCs/>
          <w:lang w:val="sr-Cyrl-CS"/>
        </w:rPr>
        <w:t>ад</w:t>
      </w:r>
    </w:p>
    <w:p w:rsidR="003E5D32" w:rsidRDefault="003E5D32" w:rsidP="00A00542">
      <w:pPr>
        <w:autoSpaceDE w:val="0"/>
        <w:autoSpaceDN w:val="0"/>
        <w:adjustRightInd w:val="0"/>
        <w:spacing w:line="240" w:lineRule="auto"/>
        <w:ind w:firstLine="708"/>
        <w:jc w:val="both"/>
        <w:rPr>
          <w:rFonts w:ascii="Arial" w:hAnsi="Arial" w:cs="Arial"/>
          <w:b/>
          <w:bCs/>
          <w:lang w:val="sr-Cyrl-CS"/>
        </w:rPr>
      </w:pPr>
    </w:p>
    <w:p w:rsidR="003E5D32" w:rsidRPr="00B1778E" w:rsidRDefault="003E5D32" w:rsidP="00A00542">
      <w:pPr>
        <w:autoSpaceDE w:val="0"/>
        <w:autoSpaceDN w:val="0"/>
        <w:adjustRightInd w:val="0"/>
        <w:spacing w:line="240" w:lineRule="auto"/>
        <w:jc w:val="both"/>
        <w:rPr>
          <w:rFonts w:ascii="Arial" w:hAnsi="Arial" w:cs="Arial"/>
          <w:b/>
          <w:i/>
          <w:iCs/>
          <w:color w:val="auto"/>
          <w:lang w:val="sr-Cyrl-CS"/>
        </w:rPr>
      </w:pPr>
      <w:r w:rsidRPr="00B1778E">
        <w:rPr>
          <w:rFonts w:ascii="Arial" w:hAnsi="Arial" w:cs="Arial"/>
          <w:b/>
          <w:color w:val="auto"/>
        </w:rPr>
        <w:t xml:space="preserve">Понуда се сматра благовременом уколико је примљена од стране наручиоца до </w:t>
      </w:r>
      <w:r w:rsidR="002C1124">
        <w:rPr>
          <w:rFonts w:ascii="Arial" w:hAnsi="Arial" w:cs="Arial"/>
          <w:b/>
          <w:color w:val="auto"/>
          <w:lang w:val="sr-Cyrl-CS"/>
        </w:rPr>
        <w:t>16.12.</w:t>
      </w:r>
      <w:r w:rsidRPr="00B1778E">
        <w:rPr>
          <w:rFonts w:ascii="Arial" w:hAnsi="Arial" w:cs="Arial"/>
          <w:b/>
          <w:color w:val="auto"/>
          <w:lang w:val="sr-Cyrl-CS"/>
        </w:rPr>
        <w:t>2013. године,</w:t>
      </w:r>
      <w:r w:rsidRPr="00B1778E">
        <w:rPr>
          <w:rFonts w:ascii="Arial" w:hAnsi="Arial" w:cs="Arial"/>
          <w:b/>
          <w:i/>
          <w:iCs/>
          <w:color w:val="auto"/>
        </w:rPr>
        <w:t xml:space="preserve"> </w:t>
      </w:r>
      <w:r w:rsidRPr="00B1778E">
        <w:rPr>
          <w:rFonts w:ascii="Arial" w:hAnsi="Arial" w:cs="Arial"/>
          <w:b/>
          <w:color w:val="auto"/>
        </w:rPr>
        <w:t xml:space="preserve">до </w:t>
      </w:r>
      <w:r w:rsidRPr="00B1778E">
        <w:rPr>
          <w:rFonts w:ascii="Arial" w:hAnsi="Arial" w:cs="Arial"/>
          <w:b/>
          <w:color w:val="auto"/>
          <w:lang w:val="sr-Cyrl-CS"/>
        </w:rPr>
        <w:t>12</w:t>
      </w:r>
      <w:r w:rsidRPr="00B1778E">
        <w:rPr>
          <w:rFonts w:ascii="Arial" w:hAnsi="Arial" w:cs="Arial"/>
          <w:b/>
          <w:color w:val="auto"/>
        </w:rPr>
        <w:t xml:space="preserve"> часова</w:t>
      </w:r>
      <w:r w:rsidRPr="00B1778E">
        <w:rPr>
          <w:rFonts w:ascii="Arial" w:hAnsi="Arial" w:cs="Arial"/>
          <w:b/>
          <w:i/>
          <w:iCs/>
          <w:color w:val="auto"/>
        </w:rPr>
        <w:t xml:space="preserve">. </w:t>
      </w:r>
    </w:p>
    <w:p w:rsidR="003E5D32" w:rsidRPr="00F92F65" w:rsidRDefault="003E5D32"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F92F65">
        <w:rPr>
          <w:rFonts w:ascii="Arial" w:hAnsi="Arial" w:cs="Arial"/>
          <w:color w:val="auto"/>
          <w:lang w:val="sr-Cyrl-CS"/>
        </w:rPr>
        <w:t>н</w:t>
      </w:r>
      <w:r w:rsidRPr="00F92F65">
        <w:rPr>
          <w:rFonts w:ascii="Arial" w:hAnsi="Arial" w:cs="Arial"/>
          <w:color w:val="auto"/>
        </w:rPr>
        <w:t>аруч</w:t>
      </w:r>
      <w:r w:rsidRPr="00F92F65">
        <w:rPr>
          <w:rFonts w:ascii="Arial" w:hAnsi="Arial" w:cs="Arial"/>
          <w:color w:val="auto"/>
          <w:lang w:val="sr-Cyrl-CS"/>
        </w:rPr>
        <w:t>и</w:t>
      </w:r>
      <w:r w:rsidRPr="00F92F65">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3E5D32" w:rsidRPr="00F92F65" w:rsidRDefault="003E5D32"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3E5D32" w:rsidRPr="00FC6F5C" w:rsidRDefault="003E5D32" w:rsidP="00A00542">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3E5D32" w:rsidRPr="00F92F65" w:rsidRDefault="003E5D32" w:rsidP="00DA6797">
      <w:pPr>
        <w:jc w:val="both"/>
        <w:rPr>
          <w:rFonts w:ascii="Arial" w:hAnsi="Arial" w:cs="Arial"/>
          <w:lang w:val="sr-Cyrl-CS"/>
        </w:rPr>
      </w:pPr>
      <w:r w:rsidRPr="00F92F65">
        <w:rPr>
          <w:rFonts w:ascii="Arial" w:hAnsi="Arial" w:cs="Arial"/>
          <w:bCs/>
        </w:rPr>
        <w:t>Понуда мора да садржи</w:t>
      </w:r>
      <w:r w:rsidRPr="00F92F65">
        <w:rPr>
          <w:rFonts w:ascii="Arial" w:hAnsi="Arial" w:cs="Arial"/>
          <w:bCs/>
          <w:lang w:val="sr-Cyrl-CS"/>
        </w:rPr>
        <w:t xml:space="preserve"> и </w:t>
      </w:r>
      <w:r w:rsidRPr="00F92F65">
        <w:rPr>
          <w:rFonts w:ascii="Arial" w:hAnsi="Arial" w:cs="Arial"/>
          <w:lang w:val="hr-HR"/>
        </w:rPr>
        <w:t>сматра</w:t>
      </w:r>
      <w:r w:rsidRPr="00F92F65">
        <w:rPr>
          <w:rFonts w:ascii="Arial" w:hAnsi="Arial" w:cs="Arial"/>
          <w:lang w:val="sr-Cyrl-CS"/>
        </w:rPr>
        <w:t xml:space="preserve"> се</w:t>
      </w:r>
      <w:r w:rsidRPr="00F92F65">
        <w:rPr>
          <w:rFonts w:ascii="Arial" w:hAnsi="Arial" w:cs="Arial"/>
          <w:lang w:val="hr-HR"/>
        </w:rPr>
        <w:t xml:space="preserve"> </w:t>
      </w:r>
      <w:r>
        <w:rPr>
          <w:rFonts w:ascii="Arial" w:hAnsi="Arial" w:cs="Arial"/>
          <w:lang w:val="sr-Cyrl-CS"/>
        </w:rPr>
        <w:t>прихватљивом</w:t>
      </w:r>
      <w:r w:rsidRPr="00F92F65">
        <w:rPr>
          <w:rFonts w:ascii="Arial" w:hAnsi="Arial" w:cs="Arial"/>
          <w:lang w:val="hr-HR"/>
        </w:rPr>
        <w:t xml:space="preserve"> ако понуђач поднесе:</w:t>
      </w:r>
    </w:p>
    <w:p w:rsidR="003E5D32" w:rsidRPr="00F92F65" w:rsidRDefault="003E5D32"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bookmarkStart w:id="1" w:name="_Ref103051757"/>
      <w:r w:rsidRPr="00C21396">
        <w:rPr>
          <w:rFonts w:ascii="Arial" w:hAnsi="Arial" w:cs="Arial"/>
          <w:smallCaps/>
          <w:noProof/>
        </w:rPr>
        <w:t>ТЕХНИЧК</w:t>
      </w:r>
      <w:r w:rsidRPr="00C21396">
        <w:rPr>
          <w:rFonts w:ascii="Arial" w:hAnsi="Arial" w:cs="Arial"/>
          <w:smallCaps/>
          <w:noProof/>
          <w:lang w:val="sr-Cyrl-CS"/>
        </w:rPr>
        <w:t>У</w:t>
      </w:r>
      <w:r w:rsidRPr="00C21396">
        <w:rPr>
          <w:rFonts w:ascii="Arial" w:hAnsi="Arial" w:cs="Arial"/>
          <w:smallCaps/>
          <w:noProof/>
        </w:rPr>
        <w:t xml:space="preserve"> СПЕЦИФИКАЦИЈ</w:t>
      </w:r>
      <w:r w:rsidRPr="00C21396">
        <w:rPr>
          <w:rFonts w:ascii="Arial" w:hAnsi="Arial" w:cs="Arial"/>
          <w:smallCaps/>
          <w:noProof/>
          <w:lang w:val="sr-Cyrl-CS"/>
        </w:rPr>
        <w:t>У</w:t>
      </w:r>
      <w:r w:rsidRPr="00F92F65">
        <w:rPr>
          <w:rFonts w:ascii="Arial" w:hAnsi="Arial" w:cs="Arial"/>
          <w:smallCaps/>
          <w:noProof/>
        </w:rPr>
        <w:t xml:space="preserve"> (</w:t>
      </w:r>
      <w:r w:rsidRPr="00F92F65">
        <w:rPr>
          <w:rFonts w:ascii="Arial" w:hAnsi="Arial" w:cs="Arial"/>
        </w:rPr>
        <w:t>потписан</w:t>
      </w:r>
      <w:r>
        <w:rPr>
          <w:rFonts w:ascii="Arial" w:hAnsi="Arial" w:cs="Arial"/>
          <w:lang w:val="sr-Cyrl-CS"/>
        </w:rPr>
        <w:t>у</w:t>
      </w:r>
      <w:r w:rsidRPr="00F92F65">
        <w:rPr>
          <w:rFonts w:ascii="Arial" w:hAnsi="Arial" w:cs="Arial"/>
        </w:rPr>
        <w:t xml:space="preserve"> и оверен</w:t>
      </w:r>
      <w:r>
        <w:rPr>
          <w:rFonts w:ascii="Arial" w:hAnsi="Arial" w:cs="Arial"/>
          <w:lang w:val="sr-Cyrl-CS"/>
        </w:rPr>
        <w:t>у</w:t>
      </w:r>
      <w:r w:rsidRPr="00F92F65">
        <w:rPr>
          <w:rFonts w:ascii="Arial" w:hAnsi="Arial" w:cs="Arial"/>
        </w:rPr>
        <w:t xml:space="preserve"> печатом понуђача</w:t>
      </w:r>
      <w:r w:rsidRPr="00F92F65">
        <w:rPr>
          <w:rFonts w:ascii="Arial" w:hAnsi="Arial" w:cs="Arial"/>
          <w:smallCaps/>
          <w:noProof/>
        </w:rPr>
        <w:t>)</w:t>
      </w:r>
      <w:r w:rsidRPr="00F92F65">
        <w:rPr>
          <w:rFonts w:ascii="Arial" w:hAnsi="Arial" w:cs="Arial"/>
          <w:smallCaps/>
          <w:noProof/>
          <w:lang w:val="ru-RU"/>
        </w:rPr>
        <w:t>;</w:t>
      </w:r>
    </w:p>
    <w:p w:rsidR="003E5D32" w:rsidRPr="0087305E" w:rsidRDefault="003E5D32"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smallCaps/>
          <w:noProof/>
        </w:rPr>
        <w:t>ОБРАЗАЦ ПОНУДЕ</w:t>
      </w:r>
      <w:r w:rsidRPr="00F92F65">
        <w:rPr>
          <w:rFonts w:ascii="Arial" w:hAnsi="Arial" w:cs="Arial"/>
          <w:i/>
          <w:smallCaps/>
          <w:noProof/>
        </w:rPr>
        <w:t xml:space="preserve"> </w:t>
      </w:r>
      <w:r w:rsidRPr="00F92F65">
        <w:rPr>
          <w:rFonts w:ascii="Arial" w:hAnsi="Arial" w:cs="Arial"/>
          <w:smallCaps/>
          <w:noProof/>
        </w:rPr>
        <w:t>(</w:t>
      </w:r>
      <w:r w:rsidRPr="00F92F65">
        <w:rPr>
          <w:rFonts w:ascii="Arial" w:hAnsi="Arial" w:cs="Arial"/>
          <w:noProof/>
        </w:rPr>
        <w:t>попуњен, потписан и оверен печатом понуђача);</w:t>
      </w:r>
    </w:p>
    <w:p w:rsidR="003E5D32" w:rsidRPr="006C32CB" w:rsidRDefault="003E5D32"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r w:rsidRPr="00C21396">
        <w:rPr>
          <w:rFonts w:ascii="Arial" w:hAnsi="Arial" w:cs="Arial"/>
          <w:smallCaps/>
          <w:noProof/>
        </w:rPr>
        <w:t>МОДЕЛ УГОВОРА</w:t>
      </w:r>
      <w:r w:rsidRPr="00F92F65">
        <w:rPr>
          <w:rFonts w:ascii="Arial" w:hAnsi="Arial" w:cs="Arial"/>
          <w:smallCaps/>
          <w:noProof/>
        </w:rPr>
        <w:t xml:space="preserve"> </w:t>
      </w:r>
      <w:r w:rsidRPr="00F92F65">
        <w:rPr>
          <w:rFonts w:ascii="Arial" w:hAnsi="Arial" w:cs="Arial"/>
          <w:noProof/>
        </w:rPr>
        <w:t>(попуњен, оверен печатом понуђача и потписан од стране овлашћеног лица);</w:t>
      </w:r>
    </w:p>
    <w:p w:rsidR="003E5D32" w:rsidRPr="003854A6" w:rsidRDefault="003E5D32" w:rsidP="003854A6">
      <w:pPr>
        <w:pStyle w:val="ListParagraph"/>
        <w:numPr>
          <w:ilvl w:val="0"/>
          <w:numId w:val="10"/>
        </w:numPr>
        <w:rPr>
          <w:rFonts w:ascii="Arial" w:hAnsi="Arial" w:cs="Arial"/>
          <w:bCs/>
          <w:iCs/>
        </w:rPr>
      </w:pPr>
      <w:r w:rsidRPr="00C21396">
        <w:rPr>
          <w:rFonts w:ascii="Arial" w:hAnsi="Arial" w:cs="Arial"/>
          <w:bCs/>
          <w:i/>
          <w:iCs/>
        </w:rPr>
        <w:t>ОБРАЗАЦ ИЗЈАВЕ О ИСПУЊАВАЊУ УСЛОВА ИЗ ЧЛ. 75. И 76. ЗАКОНА</w:t>
      </w:r>
      <w:r>
        <w:rPr>
          <w:rFonts w:ascii="Arial" w:hAnsi="Arial" w:cs="Arial"/>
          <w:bCs/>
          <w:i/>
          <w:iCs/>
          <w:lang w:val="sr-Cyrl-CS"/>
        </w:rPr>
        <w:t>;</w:t>
      </w:r>
    </w:p>
    <w:p w:rsidR="003E5D32" w:rsidRPr="00F92F65" w:rsidRDefault="003E5D32"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rPr>
      </w:pPr>
      <w:r w:rsidRPr="00C21396">
        <w:rPr>
          <w:rFonts w:ascii="Arial" w:hAnsi="Arial" w:cs="Arial"/>
          <w:smallCaps/>
          <w:noProof/>
        </w:rPr>
        <w:t>ОБРАЗАЦ ИЗЈАВЕ О НЕЗАВИСНОЈ ПОНУДИ</w:t>
      </w:r>
      <w:r w:rsidRPr="00F92F65">
        <w:rPr>
          <w:rFonts w:ascii="Arial" w:hAnsi="Arial" w:cs="Arial"/>
          <w:smallCaps/>
          <w:noProof/>
        </w:rPr>
        <w:t xml:space="preserve"> (</w:t>
      </w:r>
      <w:r w:rsidRPr="00F92F65">
        <w:rPr>
          <w:rFonts w:ascii="Arial" w:hAnsi="Arial" w:cs="Arial"/>
          <w:noProof/>
        </w:rPr>
        <w:t>потписан и оверен печатом понуђача)</w:t>
      </w:r>
      <w:r>
        <w:rPr>
          <w:rFonts w:ascii="Arial" w:hAnsi="Arial" w:cs="Arial"/>
          <w:smallCaps/>
          <w:noProof/>
          <w:lang w:val="sr-Cyrl-CS"/>
        </w:rPr>
        <w:t>;</w:t>
      </w:r>
    </w:p>
    <w:p w:rsidR="003E5D32" w:rsidRPr="00134BB4" w:rsidRDefault="003E5D32"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noProof/>
          <w:color w:val="auto"/>
        </w:rPr>
        <w:t>Прилог П</w:t>
      </w:r>
      <w:r w:rsidRPr="00C21396">
        <w:rPr>
          <w:rFonts w:ascii="Arial" w:hAnsi="Arial" w:cs="Arial"/>
          <w:noProof/>
          <w:color w:val="auto"/>
          <w:lang w:val="sr-Cyrl-CS"/>
        </w:rPr>
        <w:t>/1</w:t>
      </w:r>
      <w:r w:rsidRPr="0033000E">
        <w:rPr>
          <w:rFonts w:ascii="Arial" w:hAnsi="Arial" w:cs="Arial"/>
          <w:noProof/>
          <w:color w:val="FF0000"/>
        </w:rPr>
        <w:t xml:space="preserve"> </w:t>
      </w:r>
      <w:r w:rsidRPr="006C32CB">
        <w:rPr>
          <w:rFonts w:ascii="Arial" w:hAnsi="Arial" w:cs="Arial"/>
          <w:noProof/>
          <w:color w:val="auto"/>
          <w:lang w:val="sr-Cyrl-CS"/>
        </w:rPr>
        <w:t>(</w:t>
      </w:r>
      <w:r w:rsidRPr="006C32CB">
        <w:rPr>
          <w:rFonts w:ascii="Arial" w:hAnsi="Arial" w:cs="Arial"/>
          <w:noProof/>
          <w:color w:val="auto"/>
        </w:rPr>
        <w:t>залепити на коверат</w:t>
      </w:r>
      <w:r w:rsidRPr="006C32CB">
        <w:rPr>
          <w:rFonts w:ascii="Arial" w:hAnsi="Arial" w:cs="Arial"/>
          <w:noProof/>
          <w:color w:val="auto"/>
          <w:lang w:val="sr-Cyrl-CS"/>
        </w:rPr>
        <w:t xml:space="preserve"> или на кутију</w:t>
      </w:r>
      <w:r w:rsidRPr="006C32CB">
        <w:rPr>
          <w:rFonts w:ascii="Arial" w:hAnsi="Arial" w:cs="Arial"/>
          <w:noProof/>
          <w:color w:val="auto"/>
        </w:rPr>
        <w:t xml:space="preserve"> понуде која се </w:t>
      </w:r>
      <w:r w:rsidRPr="006C32CB">
        <w:rPr>
          <w:rFonts w:ascii="Arial" w:hAnsi="Arial" w:cs="Arial"/>
          <w:noProof/>
          <w:color w:val="auto"/>
          <w:lang w:val="sr-Cyrl-CS"/>
        </w:rPr>
        <w:t>подноси</w:t>
      </w:r>
      <w:r w:rsidRPr="006C32CB">
        <w:rPr>
          <w:rFonts w:ascii="Arial" w:hAnsi="Arial" w:cs="Arial"/>
          <w:noProof/>
          <w:color w:val="auto"/>
        </w:rPr>
        <w:t xml:space="preserve"> наручиоцу, попуњен, оверен печатом и потписан од стране овлашћеног лица понуђ</w:t>
      </w:r>
      <w:r w:rsidRPr="0033000E">
        <w:rPr>
          <w:rFonts w:ascii="Arial" w:hAnsi="Arial" w:cs="Arial"/>
          <w:noProof/>
        </w:rPr>
        <w:t>ача</w:t>
      </w:r>
      <w:r>
        <w:rPr>
          <w:rFonts w:ascii="Arial" w:hAnsi="Arial" w:cs="Arial"/>
          <w:noProof/>
          <w:lang w:val="sr-Cyrl-CS"/>
        </w:rPr>
        <w:t>)</w:t>
      </w:r>
      <w:bookmarkEnd w:id="1"/>
      <w:r>
        <w:rPr>
          <w:rFonts w:ascii="Arial" w:hAnsi="Arial" w:cs="Arial"/>
          <w:noProof/>
          <w:lang w:val="sr-Cyrl-CS"/>
        </w:rPr>
        <w:t>;</w:t>
      </w:r>
    </w:p>
    <w:p w:rsidR="003E5D32" w:rsidRPr="0041404C" w:rsidRDefault="003E5D32" w:rsidP="00134BB4">
      <w:pPr>
        <w:pStyle w:val="ListParagraph"/>
        <w:numPr>
          <w:ilvl w:val="0"/>
          <w:numId w:val="10"/>
        </w:numPr>
        <w:jc w:val="both"/>
        <w:rPr>
          <w:rFonts w:ascii="Arial" w:hAnsi="Arial" w:cs="Arial"/>
          <w:bCs/>
          <w:color w:val="auto"/>
          <w:lang w:val="sr-Cyrl-CS"/>
        </w:rPr>
      </w:pPr>
      <w:r w:rsidRPr="0041404C">
        <w:rPr>
          <w:rFonts w:ascii="Arial" w:hAnsi="Arial" w:cs="Arial"/>
          <w:noProof/>
          <w:color w:val="auto"/>
          <w:lang w:val="sr-Cyrl-CS"/>
        </w:rPr>
        <w:t>Потврда, овлашћење или др. акт, потписан и печатиран од стране произвођача,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w:t>
      </w:r>
      <w:r w:rsidRPr="0041404C">
        <w:rPr>
          <w:rFonts w:ascii="Arial" w:hAnsi="Arial" w:cs="Arial"/>
          <w:bCs/>
          <w:color w:val="auto"/>
          <w:lang w:val="sr-Latn-CS"/>
        </w:rPr>
        <w:t xml:space="preserve"> „GBC“</w:t>
      </w:r>
      <w:r w:rsidRPr="0041404C">
        <w:rPr>
          <w:rFonts w:ascii="Arial" w:hAnsi="Arial" w:cs="Arial"/>
          <w:bCs/>
          <w:color w:val="auto"/>
          <w:lang w:val="sr-Cyrl-CS"/>
        </w:rPr>
        <w:t xml:space="preserve"> –Аустралија, за партију 1;</w:t>
      </w:r>
    </w:p>
    <w:p w:rsidR="003E5D32" w:rsidRPr="0041404C" w:rsidRDefault="003E5D32" w:rsidP="00F8424E">
      <w:pPr>
        <w:pStyle w:val="ListParagraph"/>
        <w:numPr>
          <w:ilvl w:val="0"/>
          <w:numId w:val="10"/>
        </w:numPr>
        <w:jc w:val="both"/>
        <w:rPr>
          <w:rFonts w:ascii="Arial" w:hAnsi="Arial" w:cs="Arial"/>
          <w:bCs/>
          <w:color w:val="auto"/>
          <w:lang w:val="sr-Cyrl-CS"/>
        </w:rPr>
      </w:pPr>
      <w:r w:rsidRPr="0041404C">
        <w:rPr>
          <w:rFonts w:ascii="Arial" w:hAnsi="Arial" w:cs="Arial"/>
          <w:noProof/>
          <w:color w:val="auto"/>
          <w:lang w:val="sr-Cyrl-CS"/>
        </w:rPr>
        <w:lastRenderedPageBreak/>
        <w:t xml:space="preserve">Потврда, овлашћење или др. акт, потписан и печатиран од стране произвођача,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 </w:t>
      </w:r>
      <w:r w:rsidRPr="0041404C">
        <w:rPr>
          <w:rFonts w:ascii="Arial" w:hAnsi="Arial" w:cs="Arial"/>
          <w:bCs/>
          <w:color w:val="auto"/>
          <w:lang w:val="sr-Cyrl-CS"/>
        </w:rPr>
        <w:t xml:space="preserve"> </w:t>
      </w:r>
      <w:r w:rsidRPr="0041404C">
        <w:rPr>
          <w:rFonts w:ascii="Arial" w:hAnsi="Arial" w:cs="Arial"/>
          <w:bCs/>
          <w:color w:val="auto"/>
          <w:lang w:val="sr-Latn-CS"/>
        </w:rPr>
        <w:t>„Anton Paar“</w:t>
      </w:r>
      <w:r w:rsidRPr="0041404C">
        <w:rPr>
          <w:rFonts w:ascii="Arial" w:hAnsi="Arial" w:cs="Arial"/>
          <w:bCs/>
          <w:color w:val="auto"/>
          <w:lang w:val="sr-Cyrl-CS"/>
        </w:rPr>
        <w:t>-Аустрија,</w:t>
      </w:r>
      <w:r>
        <w:rPr>
          <w:rFonts w:ascii="Arial" w:hAnsi="Arial" w:cs="Arial"/>
          <w:bCs/>
          <w:color w:val="auto"/>
          <w:lang w:val="sr-Cyrl-CS"/>
        </w:rPr>
        <w:t xml:space="preserve"> за партију 2</w:t>
      </w:r>
      <w:r w:rsidRPr="0041404C">
        <w:rPr>
          <w:rFonts w:ascii="Arial" w:hAnsi="Arial" w:cs="Arial"/>
          <w:bCs/>
          <w:color w:val="auto"/>
          <w:lang w:val="sr-Latn-CS"/>
        </w:rPr>
        <w:t>.</w:t>
      </w:r>
    </w:p>
    <w:p w:rsidR="003E5D32" w:rsidRPr="0041404C" w:rsidRDefault="003E5D32" w:rsidP="00F8424E">
      <w:pPr>
        <w:ind w:left="284"/>
        <w:jc w:val="both"/>
        <w:rPr>
          <w:rFonts w:ascii="Arial" w:hAnsi="Arial" w:cs="Arial"/>
          <w:bCs/>
          <w:color w:val="auto"/>
          <w:lang w:val="sr-Cyrl-CS"/>
        </w:rPr>
      </w:pPr>
    </w:p>
    <w:p w:rsidR="003E5D32" w:rsidRPr="006C32CB" w:rsidRDefault="003E5D32" w:rsidP="002C1124">
      <w:pPr>
        <w:autoSpaceDE w:val="0"/>
        <w:autoSpaceDN w:val="0"/>
        <w:adjustRightInd w:val="0"/>
        <w:spacing w:beforeLines="20"/>
        <w:jc w:val="both"/>
        <w:rPr>
          <w:rFonts w:ascii="Arial" w:hAnsi="Arial" w:cs="Arial"/>
          <w:b/>
          <w:smallCaps/>
          <w:color w:val="auto"/>
          <w:sz w:val="22"/>
          <w:szCs w:val="22"/>
          <w:u w:val="single"/>
          <w:lang w:val="sr-Cyrl-CS"/>
        </w:rPr>
      </w:pPr>
      <w:r w:rsidRPr="006C32CB">
        <w:rPr>
          <w:rFonts w:ascii="Arial" w:hAnsi="Arial" w:cs="Arial"/>
          <w:bCs/>
          <w:iCs/>
          <w:color w:val="auto"/>
          <w:lang w:val="sr-Cyrl-CS"/>
        </w:rPr>
        <w:t xml:space="preserve">Уколико понуду подноси група понуђача, </w:t>
      </w:r>
      <w:r w:rsidRPr="006C32CB">
        <w:rPr>
          <w:rFonts w:ascii="Arial" w:hAnsi="Arial" w:cs="Arial"/>
          <w:bCs/>
          <w:iCs/>
          <w:color w:val="auto"/>
          <w:u w:val="single"/>
          <w:lang w:val="sr-Cyrl-CS"/>
        </w:rPr>
        <w:t>само носилац понуде</w:t>
      </w:r>
      <w:r w:rsidRPr="006C32CB">
        <w:rPr>
          <w:rFonts w:ascii="Arial" w:hAnsi="Arial" w:cs="Arial"/>
          <w:bCs/>
          <w:iCs/>
          <w:color w:val="auto"/>
          <w:lang w:val="sr-Cyrl-CS"/>
        </w:rPr>
        <w:t xml:space="preserve"> попуњава, потписује и оверава печатом следеће обрасце из конкурсне документације и у понуди прилаже:</w:t>
      </w:r>
    </w:p>
    <w:p w:rsidR="003E5D32" w:rsidRPr="009627A1" w:rsidRDefault="003E5D32" w:rsidP="007600FD">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ТЕХНИЧКУ СПЕЦИФИКАЦИЈУ;</w:t>
      </w:r>
    </w:p>
    <w:p w:rsidR="003E5D32" w:rsidRPr="00F92F65" w:rsidRDefault="003E5D32" w:rsidP="007600FD">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 xml:space="preserve">ОБРАЗАЦ ПОНУДЕ; </w:t>
      </w:r>
    </w:p>
    <w:p w:rsidR="003E5D32" w:rsidRPr="00F07D43" w:rsidRDefault="003E5D32" w:rsidP="007600FD">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F92F65">
        <w:rPr>
          <w:rFonts w:ascii="Arial" w:hAnsi="Arial" w:cs="Arial"/>
          <w:noProof/>
          <w:sz w:val="22"/>
          <w:szCs w:val="22"/>
          <w:lang w:val="sr-Cyrl-CS"/>
        </w:rPr>
        <w:t>МОДЕЛ УГОВОРА</w:t>
      </w:r>
      <w:r w:rsidRPr="00F92F65">
        <w:rPr>
          <w:rFonts w:ascii="Arial" w:hAnsi="Arial" w:cs="Arial"/>
          <w:noProof/>
          <w:lang w:val="ru-RU"/>
        </w:rPr>
        <w:t xml:space="preserve">, </w:t>
      </w:r>
      <w:r w:rsidRPr="00F92F65">
        <w:rPr>
          <w:rFonts w:ascii="Arial" w:hAnsi="Arial" w:cs="Arial"/>
          <w:sz w:val="22"/>
          <w:lang w:val="sr-Cyrl-CS"/>
        </w:rPr>
        <w:t xml:space="preserve">са навођењем свих понуђача из </w:t>
      </w:r>
      <w:r w:rsidRPr="00F07D43">
        <w:rPr>
          <w:rFonts w:ascii="Arial" w:hAnsi="Arial" w:cs="Arial"/>
          <w:color w:val="auto"/>
          <w:sz w:val="22"/>
          <w:lang w:val="sr-Cyrl-CS"/>
        </w:rPr>
        <w:t>групе</w:t>
      </w:r>
      <w:r w:rsidRPr="00F07D43">
        <w:rPr>
          <w:rFonts w:ascii="Arial" w:hAnsi="Arial" w:cs="Arial"/>
          <w:noProof/>
          <w:color w:val="auto"/>
          <w:lang w:val="sr-Cyrl-CS"/>
        </w:rPr>
        <w:t xml:space="preserve"> (Модел уговора потписује лице овлашћено од стране сваког понуђача из групе понуђача, односно свих подизвођача, а ОВЛАШЋЕЊЕ за потписивање обавезно се прилаже у понуди и представља обавез</w:t>
      </w:r>
      <w:r w:rsidRPr="00F07D43">
        <w:rPr>
          <w:rFonts w:ascii="Arial" w:hAnsi="Arial" w:cs="Arial"/>
          <w:noProof/>
          <w:color w:val="auto"/>
        </w:rPr>
        <w:t>a</w:t>
      </w:r>
      <w:r w:rsidRPr="00F07D43">
        <w:rPr>
          <w:rFonts w:ascii="Arial" w:hAnsi="Arial" w:cs="Arial"/>
          <w:noProof/>
          <w:color w:val="auto"/>
          <w:lang w:val="sr-Cyrl-CS"/>
        </w:rPr>
        <w:t>н услов понуде)</w:t>
      </w:r>
      <w:r w:rsidRPr="00F07D43">
        <w:rPr>
          <w:rFonts w:ascii="Arial" w:hAnsi="Arial" w:cs="Arial"/>
          <w:noProof/>
          <w:color w:val="auto"/>
          <w:sz w:val="22"/>
          <w:szCs w:val="22"/>
          <w:lang w:val="sr-Cyrl-CS"/>
        </w:rPr>
        <w:t>;</w:t>
      </w:r>
    </w:p>
    <w:p w:rsidR="003E5D32" w:rsidRPr="006C32CB" w:rsidRDefault="003E5D32" w:rsidP="007600FD">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Pr>
          <w:rFonts w:ascii="Arial" w:hAnsi="Arial" w:cs="Arial"/>
          <w:bCs/>
          <w:iCs/>
          <w:color w:val="auto"/>
          <w:lang w:val="sr-Cyrl-CS"/>
        </w:rPr>
        <w:t>ОБРАЗАЦ ТРОШКОВА ПРИПРЕМЕ ПОНУДЕ</w:t>
      </w:r>
      <w:r w:rsidRPr="006C32CB">
        <w:rPr>
          <w:rFonts w:ascii="Arial" w:hAnsi="Arial" w:cs="Arial"/>
          <w:bCs/>
          <w:i/>
          <w:iCs/>
          <w:color w:val="auto"/>
          <w:lang w:val="sr-Cyrl-CS"/>
        </w:rPr>
        <w:t xml:space="preserve"> </w:t>
      </w:r>
      <w:r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Pr="006C32CB">
        <w:rPr>
          <w:rFonts w:ascii="Arial" w:hAnsi="Arial" w:cs="Arial"/>
          <w:bCs/>
          <w:iCs/>
          <w:color w:val="auto"/>
          <w:lang w:val="sr-Cyrl-CS"/>
        </w:rPr>
        <w:t xml:space="preserve"> Закона)</w:t>
      </w:r>
      <w:r>
        <w:rPr>
          <w:rFonts w:ascii="Arial" w:hAnsi="Arial" w:cs="Arial"/>
          <w:bCs/>
          <w:iCs/>
          <w:color w:val="auto"/>
          <w:lang w:val="sr-Cyrl-CS"/>
        </w:rPr>
        <w:t>;</w:t>
      </w:r>
    </w:p>
    <w:p w:rsidR="003E5D32" w:rsidRPr="003854A6" w:rsidRDefault="003E5D32" w:rsidP="007600FD">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FF0000"/>
          <w:sz w:val="22"/>
          <w:szCs w:val="22"/>
          <w:lang w:val="sr-Cyrl-CS"/>
        </w:rPr>
      </w:pPr>
      <w:r w:rsidRPr="006C32CB">
        <w:rPr>
          <w:rFonts w:ascii="Arial" w:hAnsi="Arial" w:cs="Arial"/>
          <w:noProof/>
          <w:color w:val="auto"/>
          <w:sz w:val="22"/>
          <w:szCs w:val="22"/>
          <w:lang w:val="sr-Cyrl-CS"/>
        </w:rPr>
        <w:t>Прилог П/1.</w:t>
      </w:r>
    </w:p>
    <w:p w:rsidR="003E5D32" w:rsidRDefault="003E5D32" w:rsidP="003854A6">
      <w:pPr>
        <w:pStyle w:val="ListParagraph"/>
        <w:ind w:left="0"/>
        <w:jc w:val="both"/>
        <w:rPr>
          <w:rFonts w:ascii="Arial" w:hAnsi="Arial" w:cs="Arial"/>
          <w:lang w:val="sr-Cyrl-CS"/>
        </w:rPr>
      </w:pPr>
    </w:p>
    <w:p w:rsidR="003E5D32" w:rsidRDefault="003E5D32" w:rsidP="003854A6">
      <w:pPr>
        <w:spacing w:line="240" w:lineRule="atLeast"/>
        <w:jc w:val="both"/>
        <w:rPr>
          <w:rFonts w:ascii="Arial" w:hAnsi="Arial" w:cs="Arial"/>
          <w:b/>
          <w:bCs/>
          <w:i/>
          <w:iCs/>
          <w:lang w:val="sr-Cyrl-CS"/>
        </w:rPr>
      </w:pPr>
      <w:r>
        <w:rPr>
          <w:rFonts w:ascii="Arial" w:hAnsi="Arial" w:cs="Arial"/>
          <w:b/>
          <w:bCs/>
          <w:i/>
          <w:iCs/>
          <w:lang w:val="sr-Cyrl-CS"/>
        </w:rPr>
        <w:t xml:space="preserve">3. </w:t>
      </w:r>
      <w:r w:rsidRPr="003854A6">
        <w:rPr>
          <w:rFonts w:ascii="Arial" w:hAnsi="Arial" w:cs="Arial"/>
          <w:b/>
          <w:bCs/>
          <w:i/>
          <w:iCs/>
        </w:rPr>
        <w:t>ПАРТИЈЕ</w:t>
      </w:r>
    </w:p>
    <w:p w:rsidR="003E5D32" w:rsidRPr="003854A6" w:rsidRDefault="003E5D32" w:rsidP="003854A6">
      <w:pPr>
        <w:spacing w:line="240" w:lineRule="atLeast"/>
        <w:jc w:val="both"/>
        <w:rPr>
          <w:rFonts w:ascii="Arial" w:hAnsi="Arial" w:cs="Arial"/>
          <w:b/>
          <w:bCs/>
          <w:i/>
          <w:iCs/>
          <w:lang w:val="sr-Cyrl-CS"/>
        </w:rPr>
      </w:pPr>
    </w:p>
    <w:p w:rsidR="003E5D32" w:rsidRPr="00F07D43" w:rsidRDefault="003E5D32"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Понуђач може да поднесе понуду за једну или више партија. Понуда мора да обухвати најмање једну целокупну партију.</w:t>
      </w:r>
    </w:p>
    <w:p w:rsidR="003E5D32" w:rsidRPr="00F07D43" w:rsidRDefault="003E5D32"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Понуђач је дужан да у понуди наведе да ли се понуда односи на целокупну набавку или само на одређене партије.</w:t>
      </w:r>
    </w:p>
    <w:p w:rsidR="003E5D32" w:rsidRPr="00F07D43" w:rsidRDefault="003E5D32"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У случају да понуђач поднесе понуду за две или више партија, она мора бити поднета тако да се може оцењивати за сваку партију посебно.</w:t>
      </w:r>
    </w:p>
    <w:p w:rsidR="003E5D32" w:rsidRPr="006C790D" w:rsidRDefault="003E5D32">
      <w:pPr>
        <w:jc w:val="both"/>
        <w:rPr>
          <w:rFonts w:ascii="Arial" w:hAnsi="Arial" w:cs="Arial"/>
          <w:lang w:val="sr-Cyrl-CS"/>
        </w:rPr>
      </w:pPr>
    </w:p>
    <w:p w:rsidR="003E5D32" w:rsidRPr="00A13E2F" w:rsidRDefault="003E5D32" w:rsidP="003A2558">
      <w:pPr>
        <w:pStyle w:val="ListParagraph"/>
        <w:numPr>
          <w:ilvl w:val="0"/>
          <w:numId w:val="2"/>
        </w:numPr>
        <w:jc w:val="both"/>
        <w:rPr>
          <w:rFonts w:ascii="Arial" w:hAnsi="Arial" w:cs="Arial"/>
          <w:b/>
          <w:bCs/>
          <w:i/>
          <w:iCs/>
          <w:lang w:val="sr-Cyrl-CS"/>
        </w:rPr>
      </w:pPr>
      <w:r w:rsidRPr="00A13E2F">
        <w:rPr>
          <w:rFonts w:ascii="Arial" w:hAnsi="Arial" w:cs="Arial"/>
          <w:b/>
          <w:bCs/>
          <w:i/>
          <w:iCs/>
        </w:rPr>
        <w:t>ПОНУДА СА ВАРИЈАНТАМА</w:t>
      </w:r>
    </w:p>
    <w:p w:rsidR="003E5D32" w:rsidRPr="003854A6" w:rsidRDefault="003E5D32">
      <w:pPr>
        <w:jc w:val="both"/>
        <w:rPr>
          <w:rFonts w:ascii="Arial" w:hAnsi="Arial" w:cs="Arial"/>
          <w:bCs/>
          <w:iCs/>
          <w:lang w:val="sr-Cyrl-CS"/>
        </w:rPr>
      </w:pPr>
    </w:p>
    <w:p w:rsidR="003E5D32" w:rsidRPr="00F92F65" w:rsidRDefault="003E5D32">
      <w:pPr>
        <w:jc w:val="both"/>
        <w:rPr>
          <w:rFonts w:ascii="Arial" w:hAnsi="Arial" w:cs="Arial"/>
          <w:b/>
          <w:bCs/>
          <w:i/>
          <w:iCs/>
        </w:rPr>
      </w:pPr>
      <w:r w:rsidRPr="00F92F65">
        <w:rPr>
          <w:rFonts w:ascii="Arial" w:hAnsi="Arial" w:cs="Arial"/>
          <w:bCs/>
          <w:iCs/>
        </w:rPr>
        <w:t>Подношење понуде са варијантама није дозвољено.</w:t>
      </w:r>
    </w:p>
    <w:p w:rsidR="003E5D32" w:rsidRPr="006C790D" w:rsidRDefault="003E5D32">
      <w:pPr>
        <w:jc w:val="both"/>
        <w:rPr>
          <w:rFonts w:ascii="Arial" w:hAnsi="Arial" w:cs="Arial"/>
          <w:lang w:val="sr-Cyrl-CS"/>
        </w:rPr>
      </w:pPr>
    </w:p>
    <w:p w:rsidR="003E5D32" w:rsidRPr="00A13E2F" w:rsidRDefault="003E5D32" w:rsidP="003A2558">
      <w:pPr>
        <w:pStyle w:val="ListParagraph"/>
        <w:numPr>
          <w:ilvl w:val="0"/>
          <w:numId w:val="2"/>
        </w:numPr>
        <w:jc w:val="both"/>
        <w:rPr>
          <w:rFonts w:ascii="Arial" w:hAnsi="Arial" w:cs="Arial"/>
          <w:b/>
          <w:i/>
          <w:iCs/>
          <w:lang w:val="sr-Cyrl-CS"/>
        </w:rPr>
      </w:pPr>
      <w:r w:rsidRPr="00A13E2F">
        <w:rPr>
          <w:rFonts w:ascii="Arial" w:hAnsi="Arial" w:cs="Arial"/>
          <w:b/>
          <w:i/>
          <w:iCs/>
        </w:rPr>
        <w:t>НАЧИН ИЗМЕНЕ, ДОПУНЕ И ОПОЗИВА ПОНУДЕ</w:t>
      </w:r>
    </w:p>
    <w:p w:rsidR="003E5D32" w:rsidRPr="003854A6" w:rsidRDefault="003E5D32">
      <w:pPr>
        <w:jc w:val="both"/>
        <w:rPr>
          <w:rFonts w:ascii="Arial" w:hAnsi="Arial" w:cs="Arial"/>
          <w:lang w:val="sr-Cyrl-CS"/>
        </w:rPr>
      </w:pPr>
    </w:p>
    <w:p w:rsidR="003E5D32" w:rsidRPr="00F92F65" w:rsidRDefault="003E5D32">
      <w:pPr>
        <w:jc w:val="both"/>
        <w:rPr>
          <w:rFonts w:ascii="Arial" w:hAnsi="Arial" w:cs="Arial"/>
        </w:rPr>
      </w:pPr>
      <w:r w:rsidRPr="00F92F65">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3E5D32" w:rsidRPr="00F92F65" w:rsidRDefault="003E5D32">
      <w:pPr>
        <w:jc w:val="both"/>
        <w:rPr>
          <w:rFonts w:ascii="Arial" w:hAnsi="Arial" w:cs="Arial"/>
          <w:bCs/>
          <w:iCs/>
        </w:rPr>
      </w:pPr>
      <w:r w:rsidRPr="00F92F65">
        <w:rPr>
          <w:rFonts w:ascii="Arial" w:hAnsi="Arial" w:cs="Arial"/>
        </w:rPr>
        <w:t xml:space="preserve">Понуђач је дужан да јасно назначи који део понуде мења односно која документа накнадно доставља. </w:t>
      </w:r>
    </w:p>
    <w:p w:rsidR="003E5D32" w:rsidRPr="00F92F65" w:rsidRDefault="003E5D32">
      <w:pPr>
        <w:jc w:val="both"/>
        <w:rPr>
          <w:rFonts w:ascii="Arial" w:hAnsi="Arial" w:cs="Arial"/>
          <w:bCs/>
          <w:iCs/>
        </w:rPr>
      </w:pPr>
      <w:r w:rsidRPr="00FB1D19">
        <w:rPr>
          <w:rFonts w:ascii="Arial" w:hAnsi="Arial" w:cs="Arial"/>
          <w:b/>
          <w:bCs/>
          <w:iCs/>
        </w:rPr>
        <w:t xml:space="preserve">Измену, допуну или опозив понуде треба доставити на адресу: </w:t>
      </w:r>
      <w:r w:rsidRPr="00FB1D19">
        <w:rPr>
          <w:rFonts w:ascii="Arial" w:hAnsi="Arial" w:cs="Arial"/>
          <w:b/>
          <w:bCs/>
          <w:iCs/>
          <w:lang w:val="sr-Cyrl-CS"/>
        </w:rPr>
        <w:t>Управа царина, Булевар Зорана Ђинђића 155а, Нови Београд</w:t>
      </w:r>
      <w:r w:rsidRPr="00FB1D19">
        <w:rPr>
          <w:rFonts w:ascii="Arial" w:hAnsi="Arial" w:cs="Arial"/>
          <w:b/>
          <w:i/>
          <w:iCs/>
        </w:rPr>
        <w:t xml:space="preserve">, </w:t>
      </w:r>
      <w:r w:rsidRPr="00FB1D19">
        <w:rPr>
          <w:rFonts w:ascii="Arial" w:hAnsi="Arial" w:cs="Arial"/>
          <w:b/>
          <w:bCs/>
          <w:iCs/>
          <w:color w:val="FF0000"/>
        </w:rPr>
        <w:t xml:space="preserve"> </w:t>
      </w:r>
      <w:r w:rsidRPr="00FB1D19">
        <w:rPr>
          <w:rFonts w:ascii="Arial" w:hAnsi="Arial" w:cs="Arial"/>
          <w:b/>
          <w:bCs/>
          <w:iCs/>
        </w:rPr>
        <w:t>са назнаком</w:t>
      </w:r>
      <w:r w:rsidRPr="00F92F65">
        <w:rPr>
          <w:rFonts w:ascii="Arial" w:hAnsi="Arial" w:cs="Arial"/>
          <w:bCs/>
          <w:iCs/>
        </w:rPr>
        <w:t>:</w:t>
      </w:r>
    </w:p>
    <w:p w:rsidR="003E5D32" w:rsidRPr="00F92F65" w:rsidRDefault="003E5D32">
      <w:pPr>
        <w:jc w:val="both"/>
        <w:rPr>
          <w:rFonts w:ascii="Arial" w:hAnsi="Arial" w:cs="Arial"/>
          <w:bCs/>
          <w:iCs/>
        </w:rPr>
      </w:pPr>
      <w:r w:rsidRPr="00F92F65">
        <w:rPr>
          <w:rFonts w:ascii="Arial" w:hAnsi="Arial" w:cs="Arial"/>
          <w:bCs/>
          <w:iCs/>
        </w:rPr>
        <w:t>„</w:t>
      </w:r>
      <w:r w:rsidRPr="00F92F65">
        <w:rPr>
          <w:rFonts w:ascii="Arial" w:hAnsi="Arial" w:cs="Arial"/>
          <w:b/>
          <w:bCs/>
          <w:iCs/>
        </w:rPr>
        <w:t>Измена понуде</w:t>
      </w:r>
      <w:r w:rsidRPr="00F92F65">
        <w:rPr>
          <w:rFonts w:ascii="Arial" w:hAnsi="Arial" w:cs="Arial"/>
          <w:b/>
          <w:bCs/>
        </w:rPr>
        <w:t xml:space="preserve"> за јавну </w:t>
      </w:r>
      <w:r w:rsidRPr="006C32CB">
        <w:rPr>
          <w:rFonts w:ascii="Arial" w:hAnsi="Arial" w:cs="Arial"/>
          <w:b/>
          <w:bCs/>
          <w:color w:val="auto"/>
        </w:rPr>
        <w:t>набавку</w:t>
      </w:r>
      <w:r w:rsidRPr="006C32CB">
        <w:rPr>
          <w:rFonts w:ascii="Arial" w:hAnsi="Arial" w:cs="Arial"/>
          <w:color w:val="auto"/>
          <w:lang w:val="sr-Cyrl-CS"/>
        </w:rPr>
        <w:t xml:space="preserve"> </w:t>
      </w:r>
      <w:r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Pr="006C32CB">
        <w:rPr>
          <w:rFonts w:ascii="Arial" w:hAnsi="Arial" w:cs="Arial"/>
          <w:b/>
          <w:i/>
          <w:color w:val="auto"/>
          <w:lang w:val="sr-Cyrl-CS"/>
        </w:rPr>
        <w:t xml:space="preserve"> </w:t>
      </w:r>
      <w:r w:rsidRPr="006C32CB">
        <w:rPr>
          <w:rFonts w:ascii="Arial" w:hAnsi="Arial" w:cs="Arial"/>
          <w:b/>
          <w:color w:val="auto"/>
          <w:lang w:val="sr-Cyrl-CS"/>
        </w:rPr>
        <w:t>б</w:t>
      </w:r>
      <w:r w:rsidRPr="006C32CB">
        <w:rPr>
          <w:rFonts w:ascii="Arial" w:hAnsi="Arial" w:cs="Arial"/>
          <w:b/>
          <w:color w:val="auto"/>
        </w:rPr>
        <w:t xml:space="preserve">рој </w:t>
      </w:r>
      <w:r w:rsidRPr="006C32CB">
        <w:rPr>
          <w:rFonts w:ascii="Arial" w:hAnsi="Arial" w:cs="Arial"/>
          <w:b/>
          <w:color w:val="auto"/>
          <w:lang w:val="sr-Cyrl-CS"/>
        </w:rPr>
        <w:t xml:space="preserve">НМВ </w:t>
      </w:r>
      <w:r>
        <w:rPr>
          <w:rFonts w:ascii="Arial" w:hAnsi="Arial" w:cs="Arial"/>
          <w:b/>
          <w:color w:val="auto"/>
          <w:lang w:val="sr-Cyrl-CS"/>
        </w:rPr>
        <w:t>26</w:t>
      </w:r>
      <w:r w:rsidRPr="006C32CB">
        <w:rPr>
          <w:rFonts w:ascii="Arial" w:hAnsi="Arial" w:cs="Arial"/>
          <w:b/>
          <w:color w:val="auto"/>
          <w:lang w:val="sr-Cyrl-CS"/>
        </w:rPr>
        <w:t>/13</w:t>
      </w:r>
      <w:r w:rsidRPr="00F92F65">
        <w:rPr>
          <w:rFonts w:ascii="Arial" w:hAnsi="Arial" w:cs="Arial"/>
          <w:b/>
          <w:bCs/>
        </w:rPr>
        <w:t>- НЕ ОТВАРАТИ”</w:t>
      </w:r>
      <w:r w:rsidRPr="00F92F65">
        <w:rPr>
          <w:rFonts w:ascii="Arial" w:hAnsi="Arial" w:cs="Arial"/>
          <w:bCs/>
          <w:iCs/>
        </w:rPr>
        <w:t xml:space="preserve"> или</w:t>
      </w:r>
    </w:p>
    <w:p w:rsidR="003E5D32" w:rsidRPr="00F92F65" w:rsidRDefault="003E5D32">
      <w:pPr>
        <w:jc w:val="both"/>
        <w:rPr>
          <w:rFonts w:ascii="Arial" w:hAnsi="Arial" w:cs="Arial"/>
          <w:bCs/>
          <w:iCs/>
        </w:rPr>
      </w:pPr>
      <w:r w:rsidRPr="00F92F65">
        <w:rPr>
          <w:rFonts w:ascii="Arial" w:hAnsi="Arial" w:cs="Arial"/>
          <w:bCs/>
          <w:iCs/>
        </w:rPr>
        <w:t>„</w:t>
      </w:r>
      <w:r w:rsidRPr="00F92F65">
        <w:rPr>
          <w:rFonts w:ascii="Arial" w:hAnsi="Arial" w:cs="Arial"/>
          <w:b/>
          <w:bCs/>
          <w:iCs/>
        </w:rPr>
        <w:t>Допуна понуде</w:t>
      </w:r>
      <w:r w:rsidRPr="00F92F65">
        <w:rPr>
          <w:rFonts w:ascii="Arial" w:hAnsi="Arial" w:cs="Arial"/>
          <w:bCs/>
          <w:iCs/>
        </w:rPr>
        <w:t xml:space="preserve"> </w:t>
      </w:r>
      <w:r w:rsidRPr="00F92F65">
        <w:rPr>
          <w:rFonts w:ascii="Arial" w:hAnsi="Arial" w:cs="Arial"/>
          <w:b/>
          <w:bCs/>
        </w:rPr>
        <w:t>за јавну набавку</w:t>
      </w:r>
      <w:r w:rsidRPr="00F92F65">
        <w:rPr>
          <w:rFonts w:ascii="Arial" w:hAnsi="Arial" w:cs="Arial"/>
        </w:rPr>
        <w:t xml:space="preserve"> </w:t>
      </w:r>
      <w:r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Pr="006C32CB">
        <w:rPr>
          <w:rFonts w:ascii="Arial" w:hAnsi="Arial" w:cs="Arial"/>
          <w:b/>
          <w:i/>
          <w:color w:val="auto"/>
          <w:lang w:val="sr-Cyrl-CS"/>
        </w:rPr>
        <w:t xml:space="preserve"> </w:t>
      </w:r>
      <w:r w:rsidRPr="006C32CB">
        <w:rPr>
          <w:rFonts w:ascii="Arial" w:hAnsi="Arial" w:cs="Arial"/>
          <w:b/>
          <w:color w:val="auto"/>
          <w:lang w:val="sr-Cyrl-CS"/>
        </w:rPr>
        <w:t>б</w:t>
      </w:r>
      <w:r w:rsidRPr="006C32CB">
        <w:rPr>
          <w:rFonts w:ascii="Arial" w:hAnsi="Arial" w:cs="Arial"/>
          <w:b/>
          <w:color w:val="auto"/>
        </w:rPr>
        <w:t xml:space="preserve">рој </w:t>
      </w:r>
      <w:r w:rsidRPr="006C32CB">
        <w:rPr>
          <w:rFonts w:ascii="Arial" w:hAnsi="Arial" w:cs="Arial"/>
          <w:b/>
          <w:color w:val="auto"/>
          <w:lang w:val="sr-Cyrl-CS"/>
        </w:rPr>
        <w:t xml:space="preserve">НМВ </w:t>
      </w:r>
      <w:r>
        <w:rPr>
          <w:rFonts w:ascii="Arial" w:hAnsi="Arial" w:cs="Arial"/>
          <w:b/>
          <w:color w:val="auto"/>
          <w:lang w:val="sr-Cyrl-CS"/>
        </w:rPr>
        <w:t>26</w:t>
      </w:r>
      <w:r w:rsidRPr="006C32CB">
        <w:rPr>
          <w:rFonts w:ascii="Arial" w:hAnsi="Arial" w:cs="Arial"/>
          <w:b/>
          <w:color w:val="auto"/>
          <w:lang w:val="sr-Cyrl-CS"/>
        </w:rPr>
        <w:t>/13</w:t>
      </w:r>
      <w:r w:rsidRPr="006C32CB">
        <w:rPr>
          <w:rFonts w:ascii="Arial" w:hAnsi="Arial" w:cs="Arial"/>
          <w:b/>
          <w:bCs/>
          <w:color w:val="auto"/>
        </w:rPr>
        <w:t xml:space="preserve"> </w:t>
      </w:r>
      <w:r>
        <w:rPr>
          <w:rFonts w:ascii="Arial" w:hAnsi="Arial" w:cs="Arial"/>
          <w:b/>
          <w:bCs/>
        </w:rPr>
        <w:t>–</w:t>
      </w:r>
      <w:r w:rsidRPr="00F92F65">
        <w:rPr>
          <w:rFonts w:ascii="Arial" w:hAnsi="Arial" w:cs="Arial"/>
          <w:b/>
          <w:bCs/>
        </w:rPr>
        <w:t xml:space="preserve"> НЕ ОТВАРАТИ”</w:t>
      </w:r>
      <w:r w:rsidRPr="00F92F65">
        <w:rPr>
          <w:rFonts w:ascii="Arial" w:hAnsi="Arial" w:cs="Arial"/>
          <w:bCs/>
          <w:iCs/>
        </w:rPr>
        <w:t xml:space="preserve"> или</w:t>
      </w:r>
    </w:p>
    <w:p w:rsidR="003E5D32" w:rsidRPr="00F92F65" w:rsidRDefault="003E5D32">
      <w:pPr>
        <w:jc w:val="both"/>
        <w:rPr>
          <w:rFonts w:ascii="Arial" w:hAnsi="Arial" w:cs="Arial"/>
          <w:bCs/>
          <w:iCs/>
        </w:rPr>
      </w:pPr>
      <w:r w:rsidRPr="00F92F65">
        <w:rPr>
          <w:rFonts w:ascii="Arial" w:hAnsi="Arial" w:cs="Arial"/>
          <w:bCs/>
          <w:iCs/>
        </w:rPr>
        <w:t>„</w:t>
      </w:r>
      <w:r w:rsidRPr="00F92F65">
        <w:rPr>
          <w:rFonts w:ascii="Arial" w:hAnsi="Arial" w:cs="Arial"/>
          <w:b/>
          <w:bCs/>
          <w:iCs/>
        </w:rPr>
        <w:t>Опозив понуде</w:t>
      </w:r>
      <w:r w:rsidRPr="00F92F65">
        <w:rPr>
          <w:rFonts w:ascii="Arial" w:hAnsi="Arial" w:cs="Arial"/>
          <w:bCs/>
          <w:iCs/>
        </w:rPr>
        <w:t xml:space="preserve"> </w:t>
      </w:r>
      <w:r w:rsidRPr="00F92F65">
        <w:rPr>
          <w:rFonts w:ascii="Arial" w:hAnsi="Arial" w:cs="Arial"/>
          <w:b/>
          <w:bCs/>
        </w:rPr>
        <w:t>за јавну набавку</w:t>
      </w:r>
      <w:r w:rsidRPr="00F92F65">
        <w:rPr>
          <w:rFonts w:ascii="Arial" w:hAnsi="Arial" w:cs="Arial"/>
        </w:rPr>
        <w:t xml:space="preserve"> </w:t>
      </w:r>
      <w:r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Pr="006C32CB">
        <w:rPr>
          <w:rFonts w:ascii="Arial" w:hAnsi="Arial" w:cs="Arial"/>
          <w:b/>
          <w:i/>
          <w:color w:val="auto"/>
          <w:lang w:val="sr-Cyrl-CS"/>
        </w:rPr>
        <w:t xml:space="preserve"> </w:t>
      </w:r>
      <w:r w:rsidRPr="006C32CB">
        <w:rPr>
          <w:rFonts w:ascii="Arial" w:hAnsi="Arial" w:cs="Arial"/>
          <w:b/>
          <w:color w:val="auto"/>
          <w:lang w:val="sr-Cyrl-CS"/>
        </w:rPr>
        <w:t>б</w:t>
      </w:r>
      <w:r w:rsidRPr="006C32CB">
        <w:rPr>
          <w:rFonts w:ascii="Arial" w:hAnsi="Arial" w:cs="Arial"/>
          <w:b/>
          <w:color w:val="auto"/>
        </w:rPr>
        <w:t xml:space="preserve">рој </w:t>
      </w:r>
      <w:r w:rsidRPr="006C32CB">
        <w:rPr>
          <w:rFonts w:ascii="Arial" w:hAnsi="Arial" w:cs="Arial"/>
          <w:b/>
          <w:color w:val="auto"/>
          <w:lang w:val="sr-Cyrl-CS"/>
        </w:rPr>
        <w:t xml:space="preserve">НМВ </w:t>
      </w:r>
      <w:r>
        <w:rPr>
          <w:rFonts w:ascii="Arial" w:hAnsi="Arial" w:cs="Arial"/>
          <w:b/>
          <w:color w:val="auto"/>
          <w:lang w:val="sr-Cyrl-CS"/>
        </w:rPr>
        <w:t>26</w:t>
      </w:r>
      <w:r w:rsidRPr="006C32CB">
        <w:rPr>
          <w:rFonts w:ascii="Arial" w:hAnsi="Arial" w:cs="Arial"/>
          <w:b/>
          <w:color w:val="auto"/>
          <w:lang w:val="sr-Cyrl-CS"/>
        </w:rPr>
        <w:t>/13</w:t>
      </w:r>
      <w:r w:rsidRPr="00F92F65">
        <w:rPr>
          <w:rFonts w:ascii="Arial" w:hAnsi="Arial" w:cs="Arial"/>
          <w:b/>
          <w:bCs/>
        </w:rPr>
        <w:t xml:space="preserve"> </w:t>
      </w:r>
      <w:r>
        <w:rPr>
          <w:rFonts w:ascii="Arial" w:hAnsi="Arial" w:cs="Arial"/>
          <w:b/>
          <w:bCs/>
        </w:rPr>
        <w:t>–</w:t>
      </w:r>
      <w:r w:rsidRPr="00F92F65">
        <w:rPr>
          <w:rFonts w:ascii="Arial" w:hAnsi="Arial" w:cs="Arial"/>
          <w:b/>
          <w:bCs/>
        </w:rPr>
        <w:t xml:space="preserve"> НЕ ОТВАРАТИ” </w:t>
      </w:r>
      <w:r w:rsidRPr="00F92F65">
        <w:rPr>
          <w:rFonts w:ascii="Arial" w:hAnsi="Arial" w:cs="Arial"/>
          <w:bCs/>
        </w:rPr>
        <w:t xml:space="preserve"> или</w:t>
      </w:r>
    </w:p>
    <w:p w:rsidR="003E5D32" w:rsidRPr="00F92F65" w:rsidRDefault="003E5D32">
      <w:pPr>
        <w:jc w:val="both"/>
        <w:rPr>
          <w:rFonts w:ascii="Arial" w:hAnsi="Arial" w:cs="Arial"/>
          <w:bCs/>
        </w:rPr>
      </w:pPr>
      <w:r w:rsidRPr="00F92F65">
        <w:rPr>
          <w:rFonts w:ascii="Arial" w:hAnsi="Arial" w:cs="Arial"/>
          <w:bCs/>
          <w:iCs/>
        </w:rPr>
        <w:lastRenderedPageBreak/>
        <w:t>„</w:t>
      </w:r>
      <w:r w:rsidRPr="00F92F65">
        <w:rPr>
          <w:rFonts w:ascii="Arial" w:hAnsi="Arial" w:cs="Arial"/>
          <w:b/>
          <w:bCs/>
          <w:iCs/>
        </w:rPr>
        <w:t>Измена и допуна понуде</w:t>
      </w:r>
      <w:r w:rsidRPr="00F92F65">
        <w:rPr>
          <w:rFonts w:ascii="Arial" w:hAnsi="Arial" w:cs="Arial"/>
          <w:b/>
          <w:bCs/>
        </w:rPr>
        <w:t xml:space="preserve"> за јавну набавку</w:t>
      </w:r>
      <w:r w:rsidRPr="00F92F65">
        <w:rPr>
          <w:rFonts w:ascii="Arial" w:hAnsi="Arial" w:cs="Arial"/>
        </w:rPr>
        <w:t xml:space="preserve"> </w:t>
      </w:r>
      <w:r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Pr="006C32CB">
        <w:rPr>
          <w:rFonts w:ascii="Arial" w:hAnsi="Arial" w:cs="Arial"/>
          <w:b/>
          <w:i/>
          <w:color w:val="auto"/>
          <w:lang w:val="sr-Cyrl-CS"/>
        </w:rPr>
        <w:t xml:space="preserve"> </w:t>
      </w:r>
      <w:r w:rsidRPr="006C32CB">
        <w:rPr>
          <w:rFonts w:ascii="Arial" w:hAnsi="Arial" w:cs="Arial"/>
          <w:b/>
          <w:color w:val="auto"/>
          <w:lang w:val="sr-Cyrl-CS"/>
        </w:rPr>
        <w:t>б</w:t>
      </w:r>
      <w:r w:rsidRPr="006C32CB">
        <w:rPr>
          <w:rFonts w:ascii="Arial" w:hAnsi="Arial" w:cs="Arial"/>
          <w:b/>
          <w:color w:val="auto"/>
        </w:rPr>
        <w:t xml:space="preserve">рој </w:t>
      </w:r>
      <w:r w:rsidRPr="006C32CB">
        <w:rPr>
          <w:rFonts w:ascii="Arial" w:hAnsi="Arial" w:cs="Arial"/>
          <w:b/>
          <w:color w:val="auto"/>
          <w:lang w:val="sr-Cyrl-CS"/>
        </w:rPr>
        <w:t xml:space="preserve">НМВ </w:t>
      </w:r>
      <w:r>
        <w:rPr>
          <w:rFonts w:ascii="Arial" w:hAnsi="Arial" w:cs="Arial"/>
          <w:b/>
          <w:color w:val="auto"/>
          <w:lang w:val="sr-Cyrl-CS"/>
        </w:rPr>
        <w:t>26</w:t>
      </w:r>
      <w:r w:rsidRPr="006C32CB">
        <w:rPr>
          <w:rFonts w:ascii="Arial" w:hAnsi="Arial" w:cs="Arial"/>
          <w:b/>
          <w:color w:val="auto"/>
          <w:lang w:val="sr-Cyrl-CS"/>
        </w:rPr>
        <w:t>/13</w:t>
      </w:r>
      <w:r w:rsidRPr="00F92F65">
        <w:rPr>
          <w:rFonts w:ascii="Arial" w:hAnsi="Arial" w:cs="Arial"/>
          <w:b/>
          <w:bCs/>
        </w:rPr>
        <w:t xml:space="preserve"> </w:t>
      </w:r>
      <w:r>
        <w:rPr>
          <w:rFonts w:ascii="Arial" w:hAnsi="Arial" w:cs="Arial"/>
          <w:b/>
          <w:bCs/>
        </w:rPr>
        <w:t>–</w:t>
      </w:r>
      <w:r w:rsidRPr="00F92F65">
        <w:rPr>
          <w:rFonts w:ascii="Arial" w:hAnsi="Arial" w:cs="Arial"/>
          <w:b/>
          <w:bCs/>
        </w:rPr>
        <w:t xml:space="preserve"> НЕ ОТВАРАТИ”.</w:t>
      </w:r>
    </w:p>
    <w:p w:rsidR="003E5D32" w:rsidRPr="006C32CB" w:rsidRDefault="003E5D32" w:rsidP="0033000E">
      <w:pPr>
        <w:jc w:val="both"/>
        <w:rPr>
          <w:rFonts w:ascii="Arial" w:hAnsi="Arial" w:cs="Arial"/>
          <w:bCs/>
          <w:color w:val="auto"/>
        </w:rPr>
      </w:pPr>
      <w:r w:rsidRPr="006C32CB">
        <w:rPr>
          <w:rFonts w:ascii="Arial" w:hAnsi="Arial" w:cs="Arial"/>
          <w:bCs/>
          <w:color w:val="auto"/>
        </w:rPr>
        <w:t xml:space="preserve">На коверaт или на кутији </w:t>
      </w:r>
      <w:r w:rsidRPr="006C32CB">
        <w:rPr>
          <w:rFonts w:ascii="Arial" w:hAnsi="Arial" w:cs="Arial"/>
          <w:bCs/>
          <w:color w:val="auto"/>
          <w:lang w:val="sr-Cyrl-CS"/>
        </w:rPr>
        <w:t>понуде која се подноси залепити попуњен, потписан и оверен печатом Прилог П/1</w:t>
      </w:r>
      <w:r w:rsidRPr="006C32CB">
        <w:rPr>
          <w:rFonts w:ascii="Arial" w:hAnsi="Arial" w:cs="Arial"/>
          <w:bCs/>
          <w:color w:val="auto"/>
          <w:lang w:val="sr-Latn-CS"/>
        </w:rPr>
        <w:t xml:space="preserve"> </w:t>
      </w:r>
      <w:r w:rsidRPr="006C32CB">
        <w:rPr>
          <w:rFonts w:ascii="Arial" w:hAnsi="Arial" w:cs="Arial"/>
          <w:bCs/>
          <w:color w:val="auto"/>
          <w:lang w:val="sr-Cyrl-CS"/>
        </w:rPr>
        <w:t>ове конкурсне документације</w:t>
      </w:r>
      <w:r w:rsidRPr="006C32CB">
        <w:rPr>
          <w:rFonts w:ascii="Arial" w:hAnsi="Arial" w:cs="Arial"/>
          <w:bCs/>
          <w:color w:val="auto"/>
        </w:rPr>
        <w:t xml:space="preserve">. </w:t>
      </w:r>
    </w:p>
    <w:p w:rsidR="003E5D32" w:rsidRPr="006C32CB" w:rsidRDefault="003E5D32" w:rsidP="0033000E">
      <w:pPr>
        <w:jc w:val="both"/>
        <w:rPr>
          <w:rFonts w:ascii="Arial" w:hAnsi="Arial" w:cs="Arial"/>
          <w:bCs/>
          <w:color w:val="auto"/>
        </w:rPr>
      </w:pPr>
      <w:r w:rsidRPr="006C32CB">
        <w:rPr>
          <w:rFonts w:ascii="Arial" w:hAnsi="Arial" w:cs="Arial"/>
          <w:bCs/>
          <w:color w:val="auto"/>
        </w:rPr>
        <w:t xml:space="preserve">У случају да понуду подноси група понуђача, на </w:t>
      </w:r>
      <w:r w:rsidRPr="006C32CB">
        <w:rPr>
          <w:rFonts w:ascii="Arial" w:hAnsi="Arial" w:cs="Arial"/>
          <w:bCs/>
          <w:color w:val="auto"/>
          <w:lang w:val="sr-Cyrl-CS"/>
        </w:rPr>
        <w:t>Прилогу П/1</w:t>
      </w:r>
      <w:r w:rsidRPr="006C32CB">
        <w:rPr>
          <w:rFonts w:ascii="Arial" w:hAnsi="Arial" w:cs="Arial"/>
          <w:bCs/>
          <w:color w:val="auto"/>
        </w:rPr>
        <w:t xml:space="preserve"> </w:t>
      </w:r>
      <w:r w:rsidRPr="006C32CB">
        <w:rPr>
          <w:rFonts w:ascii="Arial" w:hAnsi="Arial" w:cs="Arial"/>
          <w:bCs/>
          <w:color w:val="auto"/>
          <w:lang w:val="sr-Cyrl-CS"/>
        </w:rPr>
        <w:t xml:space="preserve">је </w:t>
      </w:r>
      <w:r w:rsidRPr="006C32CB">
        <w:rPr>
          <w:rFonts w:ascii="Arial" w:hAnsi="Arial" w:cs="Arial"/>
          <w:bCs/>
          <w:color w:val="auto"/>
        </w:rPr>
        <w:t>потребно назначити да се ради о групи понуђача и навести називе и адресу свих учесника у заједничкој понуди.</w:t>
      </w:r>
    </w:p>
    <w:p w:rsidR="003E5D32" w:rsidRPr="00F92F65" w:rsidRDefault="003E5D32">
      <w:pPr>
        <w:jc w:val="both"/>
        <w:rPr>
          <w:rFonts w:ascii="Arial" w:hAnsi="Arial" w:cs="Arial"/>
          <w:b/>
          <w:i/>
          <w:iCs/>
        </w:rPr>
      </w:pPr>
      <w:r w:rsidRPr="00F92F65">
        <w:rPr>
          <w:rFonts w:ascii="Arial" w:hAnsi="Arial" w:cs="Arial"/>
        </w:rPr>
        <w:t>По истеку рока за подношење понуда понуђач не може да повуче нити да мења своју понуду.</w:t>
      </w:r>
    </w:p>
    <w:p w:rsidR="003E5D32" w:rsidRPr="00F92F65" w:rsidRDefault="003E5D32">
      <w:pPr>
        <w:jc w:val="both"/>
        <w:rPr>
          <w:rFonts w:ascii="Arial" w:hAnsi="Arial" w:cs="Arial"/>
          <w:b/>
          <w:i/>
          <w:iCs/>
        </w:rPr>
      </w:pPr>
    </w:p>
    <w:p w:rsidR="003E5D32" w:rsidRPr="00A13E2F" w:rsidRDefault="003E5D32" w:rsidP="003A2558">
      <w:pPr>
        <w:pStyle w:val="ListParagraph"/>
        <w:numPr>
          <w:ilvl w:val="0"/>
          <w:numId w:val="2"/>
        </w:numPr>
        <w:jc w:val="both"/>
        <w:rPr>
          <w:rFonts w:ascii="Arial" w:hAnsi="Arial" w:cs="Arial"/>
        </w:rPr>
      </w:pPr>
      <w:r w:rsidRPr="00A13E2F">
        <w:rPr>
          <w:rFonts w:ascii="Arial" w:hAnsi="Arial" w:cs="Arial"/>
          <w:b/>
          <w:bCs/>
          <w:i/>
          <w:iCs/>
        </w:rPr>
        <w:t xml:space="preserve">УЧЕСТВОВАЊЕ У ЗАЈЕДНИЧКОЈ ПОНУДИ ИЛИ КАО ПОДИЗВОЂАЧ </w:t>
      </w:r>
    </w:p>
    <w:p w:rsidR="003E5D32" w:rsidRPr="00F92F65" w:rsidRDefault="003E5D32">
      <w:pPr>
        <w:jc w:val="both"/>
        <w:rPr>
          <w:rFonts w:ascii="Arial" w:hAnsi="Arial" w:cs="Arial"/>
        </w:rPr>
      </w:pPr>
    </w:p>
    <w:p w:rsidR="003E5D32" w:rsidRPr="00F92F65" w:rsidRDefault="003E5D32">
      <w:pPr>
        <w:jc w:val="both"/>
        <w:rPr>
          <w:rFonts w:ascii="Arial" w:hAnsi="Arial" w:cs="Arial"/>
          <w:iCs/>
        </w:rPr>
      </w:pPr>
      <w:r w:rsidRPr="00F92F65">
        <w:rPr>
          <w:rFonts w:ascii="Arial" w:hAnsi="Arial" w:cs="Arial"/>
          <w:bCs/>
          <w:iCs/>
        </w:rPr>
        <w:t>Понуђач може да поднесе само једну понуду.</w:t>
      </w:r>
      <w:r w:rsidRPr="00F92F65">
        <w:rPr>
          <w:rFonts w:ascii="Arial" w:hAnsi="Arial" w:cs="Arial"/>
          <w:i/>
          <w:iCs/>
        </w:rPr>
        <w:t xml:space="preserve"> </w:t>
      </w:r>
    </w:p>
    <w:p w:rsidR="003E5D32" w:rsidRPr="00F92F65" w:rsidRDefault="003E5D32">
      <w:pPr>
        <w:jc w:val="both"/>
        <w:rPr>
          <w:rFonts w:ascii="Arial" w:hAnsi="Arial" w:cs="Arial"/>
          <w:iCs/>
        </w:rPr>
      </w:pPr>
      <w:r w:rsidRPr="00F92F65">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3E5D32" w:rsidRPr="00F92F65" w:rsidRDefault="003E5D32">
      <w:pPr>
        <w:jc w:val="both"/>
        <w:rPr>
          <w:rFonts w:ascii="Arial" w:hAnsi="Arial" w:cs="Arial"/>
          <w:i/>
          <w:iCs/>
          <w:color w:val="FF0000"/>
        </w:rPr>
      </w:pPr>
      <w:r w:rsidRPr="00F92F65">
        <w:rPr>
          <w:rFonts w:ascii="Arial" w:hAnsi="Arial" w:cs="Arial"/>
          <w:iCs/>
        </w:rPr>
        <w:t xml:space="preserve">У </w:t>
      </w:r>
      <w:r w:rsidRPr="00892EB5">
        <w:rPr>
          <w:rFonts w:ascii="Arial" w:hAnsi="Arial" w:cs="Arial"/>
          <w:b/>
          <w:iCs/>
        </w:rPr>
        <w:t xml:space="preserve">Обрасцу понуде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Pr>
          <w:rFonts w:ascii="Arial" w:hAnsi="Arial" w:cs="Arial"/>
          <w:b/>
          <w:iCs/>
          <w:color w:val="auto"/>
        </w:rPr>
        <w:t>,</w:t>
      </w:r>
      <w:r w:rsidRPr="00362F4E">
        <w:rPr>
          <w:rFonts w:ascii="Arial" w:hAnsi="Arial" w:cs="Arial"/>
          <w:iCs/>
          <w:color w:val="auto"/>
        </w:rPr>
        <w:t xml:space="preserve"> понуђач</w:t>
      </w:r>
      <w:r w:rsidRPr="00F92F65">
        <w:rPr>
          <w:rFonts w:ascii="Arial" w:hAnsi="Arial" w:cs="Arial"/>
          <w:iCs/>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3E5D32" w:rsidRPr="00F92F65" w:rsidRDefault="003E5D32">
      <w:pPr>
        <w:jc w:val="both"/>
        <w:rPr>
          <w:rFonts w:ascii="Arial" w:hAnsi="Arial" w:cs="Arial"/>
          <w:i/>
          <w:iCs/>
          <w:color w:val="FF0000"/>
        </w:rPr>
      </w:pPr>
    </w:p>
    <w:p w:rsidR="003E5D32" w:rsidRPr="00F92F65" w:rsidRDefault="003E5D32">
      <w:pPr>
        <w:jc w:val="both"/>
        <w:rPr>
          <w:rFonts w:ascii="Arial" w:hAnsi="Arial" w:cs="Arial"/>
          <w:iCs/>
        </w:rPr>
      </w:pPr>
      <w:r w:rsidRPr="00F92F65">
        <w:rPr>
          <w:rFonts w:ascii="Arial" w:hAnsi="Arial" w:cs="Arial"/>
          <w:b/>
          <w:bCs/>
          <w:i/>
          <w:iCs/>
        </w:rPr>
        <w:t>7. ПОНУДА СА ПОДИЗВОЂАЧЕМ</w:t>
      </w:r>
    </w:p>
    <w:p w:rsidR="003E5D32" w:rsidRPr="00F92F65" w:rsidRDefault="003E5D32">
      <w:pPr>
        <w:jc w:val="both"/>
        <w:rPr>
          <w:rFonts w:ascii="Arial" w:hAnsi="Arial" w:cs="Arial"/>
          <w:iCs/>
        </w:rPr>
      </w:pPr>
    </w:p>
    <w:p w:rsidR="003E5D32" w:rsidRPr="00F92F65" w:rsidRDefault="003E5D32">
      <w:pPr>
        <w:jc w:val="both"/>
        <w:rPr>
          <w:rFonts w:ascii="Arial" w:hAnsi="Arial" w:cs="Arial"/>
          <w:iCs/>
        </w:rPr>
      </w:pPr>
      <w:r w:rsidRPr="00F92F65">
        <w:rPr>
          <w:rFonts w:ascii="Arial" w:hAnsi="Arial" w:cs="Arial"/>
          <w:iCs/>
        </w:rPr>
        <w:t xml:space="preserve">Уколико понуђач подноси понуду са подизвођачем дужан је да у </w:t>
      </w:r>
      <w:r w:rsidRPr="00892EB5">
        <w:rPr>
          <w:rFonts w:ascii="Arial" w:hAnsi="Arial" w:cs="Arial"/>
          <w:b/>
          <w:iCs/>
        </w:rPr>
        <w:t>Обрасцу понуде</w:t>
      </w:r>
      <w:r w:rsidRPr="00892EB5">
        <w:rPr>
          <w:rFonts w:ascii="Arial" w:hAnsi="Arial" w:cs="Arial"/>
          <w:b/>
          <w:iCs/>
          <w:lang w:val="sr-Cyrl-CS"/>
        </w:rPr>
        <w:t xml:space="preserve">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Pr>
          <w:rFonts w:ascii="Arial" w:hAnsi="Arial" w:cs="Arial"/>
          <w:b/>
          <w:iCs/>
          <w:color w:val="auto"/>
        </w:rPr>
        <w:t xml:space="preserve"> </w:t>
      </w:r>
      <w:r w:rsidRPr="00892EB5">
        <w:rPr>
          <w:rFonts w:ascii="Arial" w:hAnsi="Arial" w:cs="Arial"/>
          <w:b/>
          <w:iCs/>
        </w:rPr>
        <w:t>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F92F65">
        <w:rPr>
          <w:rFonts w:ascii="Arial" w:hAnsi="Arial" w:cs="Arial"/>
          <w:iCs/>
        </w:rPr>
        <w:t xml:space="preserve">. </w:t>
      </w:r>
    </w:p>
    <w:p w:rsidR="003E5D32" w:rsidRPr="00F92F65" w:rsidRDefault="003E5D32">
      <w:pPr>
        <w:jc w:val="both"/>
        <w:rPr>
          <w:rFonts w:ascii="Arial" w:hAnsi="Arial" w:cs="Arial"/>
          <w:iCs/>
        </w:rPr>
      </w:pPr>
      <w:r w:rsidRPr="00F92F65">
        <w:rPr>
          <w:rFonts w:ascii="Arial" w:hAnsi="Arial" w:cs="Arial"/>
          <w:iCs/>
        </w:rPr>
        <w:t xml:space="preserve">Понуђач </w:t>
      </w:r>
      <w:r w:rsidRPr="00F92F65">
        <w:rPr>
          <w:rFonts w:ascii="Arial" w:hAnsi="Arial" w:cs="Arial"/>
          <w:iCs/>
          <w:color w:val="auto"/>
        </w:rPr>
        <w:t>у Обрасцу понуде</w:t>
      </w:r>
      <w:r w:rsidRPr="00F92F65">
        <w:rPr>
          <w:rFonts w:ascii="Arial" w:hAnsi="Arial" w:cs="Arial"/>
          <w:i/>
          <w:iCs/>
          <w:color w:val="FF0000"/>
        </w:rPr>
        <w:t xml:space="preserve"> </w:t>
      </w:r>
      <w:r w:rsidRPr="00F92F65">
        <w:rPr>
          <w:rFonts w:ascii="Arial" w:hAnsi="Arial" w:cs="Arial"/>
          <w:iCs/>
          <w:color w:val="auto"/>
        </w:rPr>
        <w:t xml:space="preserve">наводи </w:t>
      </w:r>
      <w:r w:rsidRPr="00F92F65">
        <w:rPr>
          <w:rFonts w:ascii="Arial" w:hAnsi="Arial" w:cs="Arial"/>
          <w:iCs/>
        </w:rPr>
        <w:t xml:space="preserve">назив и седиште подизвођача, уколико ће делимично извршење набавке поверити подизвођачу. </w:t>
      </w:r>
    </w:p>
    <w:p w:rsidR="003E5D32" w:rsidRPr="00F92F65" w:rsidRDefault="003E5D32">
      <w:pPr>
        <w:jc w:val="both"/>
        <w:rPr>
          <w:rFonts w:ascii="Arial" w:hAnsi="Arial" w:cs="Arial"/>
          <w:bCs/>
        </w:rPr>
      </w:pPr>
      <w:r w:rsidRPr="00F92F65">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F92F65">
        <w:rPr>
          <w:rFonts w:ascii="Arial" w:hAnsi="Arial" w:cs="Arial"/>
          <w:bCs/>
        </w:rPr>
        <w:t xml:space="preserve"> </w:t>
      </w:r>
    </w:p>
    <w:p w:rsidR="003E5D32" w:rsidRPr="00F92F65" w:rsidRDefault="003E5D32">
      <w:pPr>
        <w:jc w:val="both"/>
        <w:rPr>
          <w:rFonts w:ascii="Arial" w:hAnsi="Arial" w:cs="Arial"/>
          <w:iCs/>
        </w:rPr>
      </w:pPr>
      <w:r w:rsidRPr="00F92F65">
        <w:rPr>
          <w:rFonts w:ascii="Arial" w:hAnsi="Arial" w:cs="Arial"/>
          <w:bCs/>
        </w:rPr>
        <w:t xml:space="preserve">Понуђач је дужан да за подизвођаче достави доказе о испуњености услова који су наведени у </w:t>
      </w:r>
      <w:r w:rsidRPr="00F92F65">
        <w:rPr>
          <w:rFonts w:ascii="Arial" w:hAnsi="Arial" w:cs="Arial"/>
          <w:bCs/>
          <w:lang w:val="sr-Cyrl-CS"/>
        </w:rPr>
        <w:t>поглављу</w:t>
      </w:r>
      <w:r w:rsidRPr="00F92F65">
        <w:rPr>
          <w:rFonts w:ascii="Arial" w:hAnsi="Arial" w:cs="Arial"/>
          <w:bCs/>
        </w:rPr>
        <w:t xml:space="preserve"> </w:t>
      </w:r>
      <w:r w:rsidRPr="00362F4E">
        <w:rPr>
          <w:rFonts w:ascii="Arial" w:hAnsi="Arial" w:cs="Arial"/>
          <w:b/>
          <w:bCs/>
          <w:color w:val="auto"/>
        </w:rPr>
        <w:t>IV</w:t>
      </w:r>
      <w:r w:rsidRPr="00362F4E">
        <w:rPr>
          <w:rFonts w:ascii="Arial" w:hAnsi="Arial" w:cs="Arial"/>
          <w:bCs/>
          <w:color w:val="auto"/>
          <w:lang w:val="ru-RU"/>
        </w:rPr>
        <w:t xml:space="preserve"> </w:t>
      </w:r>
      <w:r w:rsidRPr="00F92F65">
        <w:rPr>
          <w:rFonts w:ascii="Arial" w:hAnsi="Arial" w:cs="Arial"/>
          <w:bCs/>
        </w:rPr>
        <w:t xml:space="preserve">конкурсне документације, у складу са упутством како се доказује испуњеност услова (Образац изјаве из </w:t>
      </w:r>
      <w:r w:rsidRPr="00F92F65">
        <w:rPr>
          <w:rFonts w:ascii="Arial" w:hAnsi="Arial" w:cs="Arial"/>
          <w:bCs/>
          <w:lang w:val="sr-Cyrl-CS"/>
        </w:rPr>
        <w:t>поглавља</w:t>
      </w:r>
      <w:r w:rsidRPr="00F92F65">
        <w:rPr>
          <w:rFonts w:ascii="Arial" w:hAnsi="Arial" w:cs="Arial"/>
          <w:bCs/>
        </w:rPr>
        <w:t xml:space="preserve"> </w:t>
      </w:r>
      <w:r w:rsidRPr="00362F4E">
        <w:rPr>
          <w:rFonts w:ascii="Arial" w:hAnsi="Arial" w:cs="Arial"/>
          <w:b/>
          <w:bCs/>
          <w:color w:val="auto"/>
        </w:rPr>
        <w:t>IV</w:t>
      </w:r>
      <w:r w:rsidRPr="00362F4E">
        <w:rPr>
          <w:rFonts w:ascii="Arial" w:hAnsi="Arial" w:cs="Arial"/>
          <w:bCs/>
          <w:color w:val="auto"/>
          <w:lang w:val="ru-RU"/>
        </w:rPr>
        <w:t xml:space="preserve"> одељак </w:t>
      </w:r>
      <w:r w:rsidRPr="00362F4E">
        <w:rPr>
          <w:rFonts w:ascii="Arial" w:hAnsi="Arial" w:cs="Arial"/>
          <w:b/>
          <w:bCs/>
          <w:color w:val="auto"/>
          <w:lang w:val="ru-RU"/>
        </w:rPr>
        <w:t>3</w:t>
      </w:r>
      <w:r w:rsidRPr="00362F4E">
        <w:rPr>
          <w:rFonts w:ascii="Arial" w:hAnsi="Arial" w:cs="Arial"/>
          <w:bCs/>
          <w:color w:val="auto"/>
        </w:rPr>
        <w:t>).</w:t>
      </w:r>
    </w:p>
    <w:p w:rsidR="003E5D32" w:rsidRPr="00F92F65" w:rsidRDefault="003E5D32">
      <w:pPr>
        <w:jc w:val="both"/>
        <w:rPr>
          <w:rFonts w:ascii="Arial" w:hAnsi="Arial" w:cs="Arial"/>
          <w:iCs/>
        </w:rPr>
      </w:pPr>
      <w:r w:rsidRPr="00F92F65">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3E5D32" w:rsidRPr="00F92F65" w:rsidRDefault="003E5D32">
      <w:pPr>
        <w:jc w:val="both"/>
        <w:rPr>
          <w:rFonts w:ascii="Arial" w:hAnsi="Arial" w:cs="Arial"/>
          <w:iCs/>
          <w:lang w:val="sr-Cyrl-CS"/>
        </w:rPr>
      </w:pPr>
      <w:r w:rsidRPr="00F92F65">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3E5D32" w:rsidRPr="00F92F65" w:rsidRDefault="003E5D32">
      <w:pPr>
        <w:jc w:val="both"/>
        <w:rPr>
          <w:rFonts w:ascii="Arial" w:hAnsi="Arial" w:cs="Arial"/>
          <w:b/>
          <w:i/>
          <w:color w:val="auto"/>
          <w:lang w:val="sr-Cyrl-CS"/>
        </w:rPr>
      </w:pPr>
    </w:p>
    <w:p w:rsidR="003E5D32" w:rsidRDefault="003E5D32">
      <w:pPr>
        <w:jc w:val="both"/>
        <w:rPr>
          <w:rFonts w:ascii="Arial" w:hAnsi="Arial" w:cs="Arial"/>
          <w:b/>
          <w:i/>
          <w:lang w:val="sr-Cyrl-CS"/>
        </w:rPr>
      </w:pPr>
      <w:r w:rsidRPr="00F92F65">
        <w:rPr>
          <w:rFonts w:ascii="Arial" w:hAnsi="Arial" w:cs="Arial"/>
          <w:b/>
          <w:i/>
        </w:rPr>
        <w:t>8. ЗАЈЕДНИЧКА ПОНУДА</w:t>
      </w:r>
    </w:p>
    <w:p w:rsidR="003E5D32" w:rsidRPr="003854A6" w:rsidRDefault="003E5D32">
      <w:pPr>
        <w:jc w:val="both"/>
        <w:rPr>
          <w:rFonts w:ascii="Arial" w:hAnsi="Arial" w:cs="Arial"/>
          <w:lang w:val="sr-Cyrl-CS"/>
        </w:rPr>
      </w:pPr>
    </w:p>
    <w:p w:rsidR="003E5D32" w:rsidRPr="00F92F65" w:rsidRDefault="003E5D32">
      <w:pPr>
        <w:jc w:val="both"/>
        <w:rPr>
          <w:rFonts w:ascii="Arial" w:hAnsi="Arial" w:cs="Arial"/>
        </w:rPr>
      </w:pPr>
      <w:r w:rsidRPr="00F92F65">
        <w:rPr>
          <w:rFonts w:ascii="Arial" w:hAnsi="Arial" w:cs="Arial"/>
        </w:rPr>
        <w:t>Понуду може поднети група понуђача.</w:t>
      </w:r>
    </w:p>
    <w:p w:rsidR="003E5D32" w:rsidRPr="00F92F65" w:rsidRDefault="003E5D32">
      <w:pPr>
        <w:jc w:val="both"/>
        <w:rPr>
          <w:rFonts w:ascii="Arial" w:hAnsi="Arial" w:cs="Arial"/>
        </w:rPr>
      </w:pPr>
      <w:r w:rsidRPr="00F92F65">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F92F65">
        <w:rPr>
          <w:rFonts w:ascii="Arial" w:hAnsi="Arial" w:cs="Arial"/>
          <w:lang w:val="sr-Cyrl-CS"/>
        </w:rPr>
        <w:t>.</w:t>
      </w:r>
      <w:r w:rsidRPr="00F92F65">
        <w:rPr>
          <w:rFonts w:ascii="Arial" w:hAnsi="Arial" w:cs="Arial"/>
        </w:rPr>
        <w:t xml:space="preserve"> 4. Тач</w:t>
      </w:r>
      <w:r w:rsidRPr="00F92F65">
        <w:rPr>
          <w:rFonts w:ascii="Arial" w:hAnsi="Arial" w:cs="Arial"/>
          <w:lang w:val="sr-Cyrl-CS"/>
        </w:rPr>
        <w:t>.</w:t>
      </w:r>
      <w:r w:rsidRPr="00F92F65">
        <w:rPr>
          <w:rFonts w:ascii="Arial" w:hAnsi="Arial" w:cs="Arial"/>
        </w:rPr>
        <w:t xml:space="preserve"> 1</w:t>
      </w:r>
      <w:r w:rsidRPr="00F92F65">
        <w:rPr>
          <w:rFonts w:ascii="Arial" w:hAnsi="Arial" w:cs="Arial"/>
          <w:lang w:val="sr-Cyrl-CS"/>
        </w:rPr>
        <w:t>)</w:t>
      </w:r>
      <w:r w:rsidRPr="00F92F65">
        <w:rPr>
          <w:rFonts w:ascii="Arial" w:hAnsi="Arial" w:cs="Arial"/>
        </w:rPr>
        <w:t xml:space="preserve"> до 6</w:t>
      </w:r>
      <w:r w:rsidRPr="00F92F65">
        <w:rPr>
          <w:rFonts w:ascii="Arial" w:hAnsi="Arial" w:cs="Arial"/>
          <w:lang w:val="sr-Cyrl-CS"/>
        </w:rPr>
        <w:t>)</w:t>
      </w:r>
      <w:r w:rsidRPr="00F92F65">
        <w:rPr>
          <w:rFonts w:ascii="Arial" w:hAnsi="Arial" w:cs="Arial"/>
        </w:rPr>
        <w:t xml:space="preserve"> Закона и то податке о: </w:t>
      </w:r>
    </w:p>
    <w:p w:rsidR="003E5D32" w:rsidRPr="00F92F65" w:rsidRDefault="003E5D32" w:rsidP="00427FAC">
      <w:pPr>
        <w:numPr>
          <w:ilvl w:val="0"/>
          <w:numId w:val="5"/>
        </w:numPr>
        <w:jc w:val="both"/>
        <w:rPr>
          <w:rFonts w:ascii="Arial" w:hAnsi="Arial" w:cs="Arial"/>
        </w:rPr>
      </w:pPr>
      <w:r w:rsidRPr="00F92F65">
        <w:rPr>
          <w:rFonts w:ascii="Arial" w:hAnsi="Arial" w:cs="Arial"/>
        </w:rPr>
        <w:lastRenderedPageBreak/>
        <w:t xml:space="preserve">члану групе који ће бити носилац посла, односно који ће поднети понуду и који ће заступати групу понуђача пред наручиоцем, </w:t>
      </w:r>
    </w:p>
    <w:p w:rsidR="003E5D32" w:rsidRPr="00F92F65" w:rsidRDefault="003E5D32"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потписати уговор, </w:t>
      </w:r>
    </w:p>
    <w:p w:rsidR="003E5D32" w:rsidRPr="00F92F65" w:rsidRDefault="003E5D32"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дати средство обезбеђења, </w:t>
      </w:r>
    </w:p>
    <w:p w:rsidR="003E5D32" w:rsidRPr="00F92F65" w:rsidRDefault="003E5D32" w:rsidP="00427FAC">
      <w:pPr>
        <w:numPr>
          <w:ilvl w:val="0"/>
          <w:numId w:val="5"/>
        </w:numPr>
        <w:jc w:val="both"/>
        <w:rPr>
          <w:rFonts w:ascii="Arial" w:hAnsi="Arial" w:cs="Arial"/>
        </w:rPr>
      </w:pPr>
      <w:r w:rsidRPr="00F92F65">
        <w:rPr>
          <w:rFonts w:ascii="Arial" w:hAnsi="Arial" w:cs="Arial"/>
        </w:rPr>
        <w:t xml:space="preserve">понуђачу који ће издати рачун, </w:t>
      </w:r>
    </w:p>
    <w:p w:rsidR="003E5D32" w:rsidRPr="00F92F65" w:rsidRDefault="003E5D32" w:rsidP="00427FAC">
      <w:pPr>
        <w:numPr>
          <w:ilvl w:val="0"/>
          <w:numId w:val="5"/>
        </w:numPr>
        <w:jc w:val="both"/>
        <w:rPr>
          <w:rFonts w:ascii="Arial" w:hAnsi="Arial" w:cs="Arial"/>
        </w:rPr>
      </w:pPr>
      <w:r w:rsidRPr="00F92F65">
        <w:rPr>
          <w:rFonts w:ascii="Arial" w:hAnsi="Arial" w:cs="Arial"/>
        </w:rPr>
        <w:t xml:space="preserve">рачуну на који ће бити извршено плаћање, </w:t>
      </w:r>
    </w:p>
    <w:p w:rsidR="003E5D32" w:rsidRPr="00F92F65" w:rsidRDefault="003E5D32" w:rsidP="00427FAC">
      <w:pPr>
        <w:pStyle w:val="ListParagraph"/>
        <w:numPr>
          <w:ilvl w:val="0"/>
          <w:numId w:val="5"/>
        </w:numPr>
        <w:jc w:val="both"/>
        <w:rPr>
          <w:rFonts w:ascii="Arial" w:hAnsi="Arial" w:cs="Arial"/>
          <w:bCs/>
        </w:rPr>
      </w:pPr>
      <w:r w:rsidRPr="00F92F65">
        <w:rPr>
          <w:rFonts w:ascii="Arial" w:hAnsi="Arial" w:cs="Arial"/>
        </w:rPr>
        <w:t>обавезама сваког од понуђача из групе понуђача за извршење уговора</w:t>
      </w:r>
      <w:r w:rsidRPr="00F92F65">
        <w:rPr>
          <w:rFonts w:ascii="Arial" w:hAnsi="Arial" w:cs="Arial"/>
          <w:sz w:val="23"/>
          <w:szCs w:val="23"/>
        </w:rPr>
        <w:t>.</w:t>
      </w:r>
    </w:p>
    <w:p w:rsidR="003E5D32" w:rsidRPr="00F92F65" w:rsidRDefault="003E5D32" w:rsidP="00D3392F">
      <w:pPr>
        <w:pStyle w:val="ListParagraph"/>
        <w:jc w:val="both"/>
        <w:rPr>
          <w:rFonts w:ascii="Arial" w:hAnsi="Arial" w:cs="Arial"/>
          <w:bCs/>
        </w:rPr>
      </w:pPr>
    </w:p>
    <w:p w:rsidR="003E5D32" w:rsidRPr="00F92F65" w:rsidRDefault="003E5D32" w:rsidP="00024BDA">
      <w:pPr>
        <w:jc w:val="both"/>
        <w:rPr>
          <w:rFonts w:ascii="Arial" w:hAnsi="Arial" w:cs="Arial"/>
          <w:color w:val="auto"/>
        </w:rPr>
      </w:pPr>
      <w:r w:rsidRPr="00FB1D54">
        <w:rPr>
          <w:rFonts w:ascii="Arial" w:hAnsi="Arial" w:cs="Arial"/>
          <w:b/>
          <w:bCs/>
        </w:rPr>
        <w:t>Група понуђача</w:t>
      </w:r>
      <w:r w:rsidRPr="00F92F65">
        <w:rPr>
          <w:rFonts w:ascii="Arial" w:hAnsi="Arial" w:cs="Arial"/>
          <w:bCs/>
        </w:rPr>
        <w:t xml:space="preserve"> је дужна да </w:t>
      </w:r>
      <w:r w:rsidRPr="00F92F65">
        <w:rPr>
          <w:rFonts w:ascii="Arial" w:hAnsi="Arial" w:cs="Arial"/>
          <w:bCs/>
          <w:color w:val="auto"/>
        </w:rPr>
        <w:t xml:space="preserve">достави све доказе о испуњености услова који су наведени у </w:t>
      </w:r>
      <w:r w:rsidRPr="00F92F65">
        <w:rPr>
          <w:rFonts w:ascii="Arial" w:hAnsi="Arial" w:cs="Arial"/>
          <w:bCs/>
          <w:color w:val="auto"/>
          <w:lang w:val="sr-Cyrl-CS"/>
        </w:rPr>
        <w:t>поглављу</w:t>
      </w:r>
      <w:r w:rsidRPr="00F92F65">
        <w:rPr>
          <w:rFonts w:ascii="Arial" w:hAnsi="Arial" w:cs="Arial"/>
          <w:bCs/>
          <w:color w:val="auto"/>
        </w:rPr>
        <w:t xml:space="preserve"> </w:t>
      </w:r>
      <w:r w:rsidRPr="009F3FBA">
        <w:rPr>
          <w:rFonts w:ascii="Arial" w:hAnsi="Arial" w:cs="Arial"/>
          <w:b/>
          <w:bCs/>
          <w:color w:val="auto"/>
        </w:rPr>
        <w:t>IV</w:t>
      </w:r>
      <w:r w:rsidRPr="00F92F65">
        <w:rPr>
          <w:rFonts w:ascii="Arial" w:hAnsi="Arial" w:cs="Arial"/>
          <w:bCs/>
          <w:color w:val="auto"/>
          <w:lang w:val="ru-RU"/>
        </w:rPr>
        <w:t xml:space="preserve"> </w:t>
      </w:r>
      <w:r w:rsidRPr="00F92F65">
        <w:rPr>
          <w:rFonts w:ascii="Arial" w:hAnsi="Arial" w:cs="Arial"/>
          <w:bCs/>
          <w:color w:val="auto"/>
        </w:rPr>
        <w:t xml:space="preserve">конкурсне документације, у складу са упутством како се доказује испуњеност услова (Образац изјаве из </w:t>
      </w:r>
      <w:r w:rsidRPr="00F92F65">
        <w:rPr>
          <w:rFonts w:ascii="Arial" w:hAnsi="Arial" w:cs="Arial"/>
          <w:bCs/>
          <w:color w:val="auto"/>
          <w:lang w:val="sr-Cyrl-CS"/>
        </w:rPr>
        <w:t>поглавља</w:t>
      </w:r>
      <w:r w:rsidRPr="00F92F65">
        <w:rPr>
          <w:rFonts w:ascii="Arial" w:hAnsi="Arial" w:cs="Arial"/>
          <w:bCs/>
          <w:color w:val="auto"/>
        </w:rPr>
        <w:t xml:space="preserve"> </w:t>
      </w:r>
      <w:r w:rsidRPr="009F3FBA">
        <w:rPr>
          <w:rFonts w:ascii="Arial" w:hAnsi="Arial" w:cs="Arial"/>
          <w:b/>
          <w:bCs/>
          <w:color w:val="auto"/>
        </w:rPr>
        <w:t>IV</w:t>
      </w:r>
      <w:r w:rsidRPr="00F92F65">
        <w:rPr>
          <w:rFonts w:ascii="Arial" w:hAnsi="Arial" w:cs="Arial"/>
          <w:bCs/>
          <w:color w:val="auto"/>
          <w:lang w:val="ru-RU"/>
        </w:rPr>
        <w:t xml:space="preserve"> одељак </w:t>
      </w:r>
      <w:r w:rsidRPr="00F92F65">
        <w:rPr>
          <w:rFonts w:ascii="Arial" w:hAnsi="Arial" w:cs="Arial"/>
          <w:b/>
          <w:bCs/>
          <w:color w:val="auto"/>
          <w:lang w:val="ru-RU"/>
        </w:rPr>
        <w:t>3</w:t>
      </w:r>
      <w:r w:rsidRPr="00F92F65">
        <w:rPr>
          <w:rFonts w:ascii="Arial" w:hAnsi="Arial" w:cs="Arial"/>
          <w:bCs/>
          <w:color w:val="auto"/>
          <w:lang w:val="ru-RU"/>
        </w:rPr>
        <w:t>.</w:t>
      </w:r>
      <w:r w:rsidRPr="00F92F65">
        <w:rPr>
          <w:rFonts w:ascii="Arial" w:hAnsi="Arial" w:cs="Arial"/>
          <w:bCs/>
          <w:color w:val="auto"/>
        </w:rPr>
        <w:t>).</w:t>
      </w:r>
    </w:p>
    <w:p w:rsidR="003E5D32" w:rsidRPr="00F92F65" w:rsidRDefault="003E5D32">
      <w:pPr>
        <w:jc w:val="both"/>
        <w:rPr>
          <w:rFonts w:ascii="Arial" w:hAnsi="Arial" w:cs="Arial"/>
          <w:color w:val="auto"/>
        </w:rPr>
      </w:pPr>
      <w:r w:rsidRPr="00FB1D54">
        <w:rPr>
          <w:rFonts w:ascii="Arial" w:hAnsi="Arial" w:cs="Arial"/>
          <w:b/>
        </w:rPr>
        <w:t>Понуђачи из групе понуђача</w:t>
      </w:r>
      <w:r w:rsidRPr="00F92F65">
        <w:rPr>
          <w:rFonts w:ascii="Arial" w:hAnsi="Arial" w:cs="Arial"/>
        </w:rPr>
        <w:t xml:space="preserve"> одговарају неограничено солидарно према наручиоцу. </w:t>
      </w:r>
    </w:p>
    <w:p w:rsidR="003E5D32" w:rsidRPr="00F92F65" w:rsidRDefault="003E5D32">
      <w:pPr>
        <w:jc w:val="both"/>
        <w:rPr>
          <w:rFonts w:ascii="Arial" w:hAnsi="Arial" w:cs="Arial"/>
          <w:color w:val="auto"/>
        </w:rPr>
      </w:pPr>
      <w:r w:rsidRPr="00FB1D54">
        <w:rPr>
          <w:rFonts w:ascii="Arial" w:hAnsi="Arial" w:cs="Arial"/>
          <w:b/>
          <w:color w:val="auto"/>
        </w:rPr>
        <w:t xml:space="preserve">Задруга </w:t>
      </w:r>
      <w:r w:rsidRPr="00F92F65">
        <w:rPr>
          <w:rFonts w:ascii="Arial" w:hAnsi="Arial" w:cs="Arial"/>
          <w:color w:val="auto"/>
        </w:rPr>
        <w:t>може поднети понуду самостално, у своје име, а за рачун задругара или заједничку понуду у име задругара.</w:t>
      </w:r>
    </w:p>
    <w:p w:rsidR="003E5D32" w:rsidRPr="00F92F65" w:rsidRDefault="003E5D32">
      <w:pPr>
        <w:jc w:val="both"/>
        <w:rPr>
          <w:rFonts w:ascii="Arial" w:hAnsi="Arial" w:cs="Arial"/>
          <w:color w:val="auto"/>
        </w:rPr>
      </w:pPr>
      <w:r w:rsidRPr="00F92F65">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3E5D32" w:rsidRPr="00F92F65" w:rsidRDefault="003E5D32">
      <w:pPr>
        <w:jc w:val="both"/>
        <w:rPr>
          <w:rFonts w:ascii="Arial" w:hAnsi="Arial" w:cs="Arial"/>
        </w:rPr>
      </w:pPr>
      <w:r w:rsidRPr="00F92F65">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3E5D32" w:rsidRPr="00F92F65" w:rsidRDefault="003E5D32">
      <w:pPr>
        <w:jc w:val="both"/>
        <w:rPr>
          <w:rFonts w:ascii="Arial" w:hAnsi="Arial" w:cs="Arial"/>
        </w:rPr>
      </w:pPr>
    </w:p>
    <w:p w:rsidR="003E5D32" w:rsidRPr="00F92F65" w:rsidRDefault="003E5D32">
      <w:pPr>
        <w:jc w:val="both"/>
        <w:rPr>
          <w:rFonts w:ascii="Arial" w:hAnsi="Arial" w:cs="Arial"/>
        </w:rPr>
      </w:pPr>
      <w:r w:rsidRPr="00F92F65">
        <w:rPr>
          <w:rFonts w:ascii="Arial" w:hAnsi="Arial" w:cs="Arial"/>
          <w:b/>
          <w:bCs/>
          <w:i/>
          <w:iCs/>
        </w:rPr>
        <w:t>9. НАЧИН И УСЛОВ</w:t>
      </w:r>
      <w:r w:rsidRPr="00F92F65">
        <w:rPr>
          <w:rFonts w:ascii="Arial" w:hAnsi="Arial" w:cs="Arial"/>
          <w:b/>
          <w:bCs/>
          <w:i/>
          <w:iCs/>
          <w:lang w:val="sr-Cyrl-CS"/>
        </w:rPr>
        <w:t>И</w:t>
      </w:r>
      <w:r w:rsidRPr="00F92F65">
        <w:rPr>
          <w:rFonts w:ascii="Arial" w:hAnsi="Arial" w:cs="Arial"/>
          <w:b/>
          <w:bCs/>
          <w:i/>
          <w:iCs/>
        </w:rPr>
        <w:t xml:space="preserve"> ПЛАЋАЊА, ГАРАНТНИ РОК, КАО И ДРУГЕ ОКОЛНОСТИ ОД КОЈИХ ЗАВИСИ ПРИХВАТЉИВОСТ ПОНУДЕ</w:t>
      </w:r>
    </w:p>
    <w:p w:rsidR="003E5D32" w:rsidRPr="00F92F65" w:rsidRDefault="003E5D32">
      <w:pPr>
        <w:jc w:val="both"/>
        <w:rPr>
          <w:rFonts w:ascii="Arial" w:hAnsi="Arial" w:cs="Arial"/>
        </w:rPr>
      </w:pPr>
    </w:p>
    <w:p w:rsidR="003E5D32" w:rsidRPr="00F92F65" w:rsidRDefault="003E5D32">
      <w:pPr>
        <w:jc w:val="both"/>
        <w:rPr>
          <w:rFonts w:ascii="Arial" w:hAnsi="Arial" w:cs="Arial"/>
          <w:iCs/>
        </w:rPr>
      </w:pPr>
      <w:r w:rsidRPr="00F92F65">
        <w:rPr>
          <w:rFonts w:ascii="Arial" w:hAnsi="Arial" w:cs="Arial"/>
          <w:b/>
          <w:bCs/>
          <w:i/>
          <w:iCs/>
        </w:rPr>
        <w:t>9.1</w:t>
      </w:r>
      <w:r w:rsidRPr="00F92F65">
        <w:rPr>
          <w:rFonts w:ascii="Arial" w:hAnsi="Arial" w:cs="Arial"/>
          <w:b/>
          <w:bCs/>
          <w:i/>
          <w:iCs/>
          <w:strike/>
          <w:u w:val="single"/>
        </w:rPr>
        <w:t>.</w:t>
      </w:r>
      <w:r w:rsidRPr="00F92F65">
        <w:rPr>
          <w:rFonts w:ascii="Arial" w:hAnsi="Arial" w:cs="Arial"/>
          <w:b/>
          <w:bCs/>
          <w:i/>
          <w:iCs/>
          <w:u w:val="single"/>
        </w:rPr>
        <w:t xml:space="preserve"> </w:t>
      </w:r>
      <w:r w:rsidRPr="00F92F65">
        <w:rPr>
          <w:rFonts w:ascii="Arial" w:hAnsi="Arial" w:cs="Arial"/>
          <w:iCs/>
          <w:u w:val="single"/>
        </w:rPr>
        <w:t>Захтеви у погледу начина, рока и услова плаћања</w:t>
      </w:r>
      <w:r w:rsidRPr="00F92F65">
        <w:rPr>
          <w:rFonts w:ascii="Arial" w:hAnsi="Arial" w:cs="Arial"/>
          <w:i/>
          <w:iCs/>
          <w:u w:val="single"/>
        </w:rPr>
        <w:t>.</w:t>
      </w:r>
    </w:p>
    <w:p w:rsidR="003E5D32" w:rsidRPr="00362F4E" w:rsidRDefault="003E5D32" w:rsidP="00C974C5">
      <w:pPr>
        <w:pStyle w:val="BodyText"/>
        <w:keepNext/>
        <w:jc w:val="both"/>
        <w:rPr>
          <w:rFonts w:ascii="Arial" w:hAnsi="Arial" w:cs="Arial"/>
          <w:noProof/>
          <w:color w:val="auto"/>
        </w:rPr>
      </w:pPr>
      <w:r w:rsidRPr="00362F4E">
        <w:rPr>
          <w:rFonts w:ascii="Arial" w:hAnsi="Arial" w:cs="Arial"/>
          <w:noProof/>
          <w:color w:val="auto"/>
        </w:rPr>
        <w:t xml:space="preserve">Рок плаћања не може бити краћи од 15 дана, нити дужи од 45 дана од дана службеног пријема </w:t>
      </w:r>
      <w:r w:rsidRPr="00362F4E">
        <w:rPr>
          <w:rFonts w:ascii="Arial" w:hAnsi="Arial" w:cs="Arial"/>
          <w:noProof/>
          <w:color w:val="auto"/>
          <w:lang w:val="sr-Cyrl-CS"/>
        </w:rPr>
        <w:t xml:space="preserve">исправног </w:t>
      </w:r>
      <w:r w:rsidRPr="00362F4E">
        <w:rPr>
          <w:rFonts w:ascii="Arial" w:hAnsi="Arial" w:cs="Arial"/>
          <w:noProof/>
          <w:color w:val="auto"/>
        </w:rPr>
        <w:t>рачуна</w:t>
      </w:r>
      <w:r w:rsidRPr="00362F4E">
        <w:rPr>
          <w:rFonts w:ascii="Arial" w:hAnsi="Arial" w:cs="Arial"/>
          <w:noProof/>
          <w:color w:val="auto"/>
          <w:lang w:val="sr-Cyrl-CS"/>
        </w:rPr>
        <w:t xml:space="preserve"> и пријема потврђеног документа о извршеној испоруци, како је предвиђено уговором.</w:t>
      </w:r>
    </w:p>
    <w:p w:rsidR="003E5D32" w:rsidRPr="00362F4E" w:rsidRDefault="003E5D32" w:rsidP="00C974C5">
      <w:pPr>
        <w:jc w:val="both"/>
        <w:rPr>
          <w:rFonts w:ascii="Arial" w:hAnsi="Arial" w:cs="Arial"/>
          <w:iCs/>
          <w:color w:val="auto"/>
          <w:lang w:val="sr-Cyrl-CS"/>
        </w:rPr>
      </w:pPr>
      <w:r w:rsidRPr="00362F4E">
        <w:rPr>
          <w:rFonts w:ascii="Arial" w:hAnsi="Arial" w:cs="Arial"/>
          <w:iCs/>
          <w:color w:val="auto"/>
        </w:rPr>
        <w:t>Плаћање се врши уплатом на рачун понуђача.</w:t>
      </w:r>
    </w:p>
    <w:p w:rsidR="003E5D32" w:rsidRPr="00362F4E" w:rsidRDefault="003E5D32" w:rsidP="00C974C5">
      <w:pPr>
        <w:jc w:val="both"/>
        <w:rPr>
          <w:rFonts w:ascii="Arial" w:hAnsi="Arial" w:cs="Arial"/>
          <w:iCs/>
          <w:color w:val="auto"/>
          <w:lang w:val="sr-Cyrl-CS"/>
        </w:rPr>
      </w:pPr>
      <w:r w:rsidRPr="00362F4E">
        <w:rPr>
          <w:rFonts w:ascii="Arial" w:hAnsi="Arial" w:cs="Arial"/>
          <w:iCs/>
          <w:color w:val="auto"/>
          <w:lang w:val="sr-Cyrl-CS"/>
        </w:rPr>
        <w:t>Понуђачу није дозвољено да захтева аванс.</w:t>
      </w:r>
    </w:p>
    <w:p w:rsidR="003E5D32" w:rsidRPr="00C20ABF" w:rsidRDefault="003E5D32">
      <w:pPr>
        <w:jc w:val="both"/>
        <w:rPr>
          <w:rFonts w:ascii="Arial" w:hAnsi="Arial" w:cs="Arial"/>
          <w:iCs/>
          <w:strike/>
          <w:color w:val="00B050"/>
          <w:lang w:val="sr-Cyrl-CS"/>
        </w:rPr>
      </w:pPr>
    </w:p>
    <w:p w:rsidR="003E5D32" w:rsidRPr="005638A4" w:rsidRDefault="003E5D32">
      <w:pPr>
        <w:jc w:val="both"/>
        <w:rPr>
          <w:rFonts w:ascii="Arial" w:hAnsi="Arial" w:cs="Arial"/>
          <w:iCs/>
          <w:color w:val="auto"/>
          <w:u w:val="single"/>
          <w:lang w:val="sr-Cyrl-CS"/>
        </w:rPr>
      </w:pPr>
      <w:r w:rsidRPr="005638A4">
        <w:rPr>
          <w:rFonts w:ascii="Arial" w:hAnsi="Arial" w:cs="Arial"/>
          <w:b/>
          <w:bCs/>
          <w:i/>
          <w:iCs/>
          <w:color w:val="auto"/>
        </w:rPr>
        <w:t>9.</w:t>
      </w:r>
      <w:r w:rsidRPr="005638A4">
        <w:rPr>
          <w:rFonts w:ascii="Arial" w:hAnsi="Arial" w:cs="Arial"/>
          <w:b/>
          <w:bCs/>
          <w:i/>
          <w:iCs/>
          <w:color w:val="auto"/>
          <w:lang w:val="sr-Cyrl-CS"/>
        </w:rPr>
        <w:t>2</w:t>
      </w:r>
      <w:r w:rsidRPr="005638A4">
        <w:rPr>
          <w:rFonts w:ascii="Arial" w:hAnsi="Arial" w:cs="Arial"/>
          <w:b/>
          <w:bCs/>
          <w:i/>
          <w:iCs/>
          <w:color w:val="auto"/>
        </w:rPr>
        <w:t>.</w:t>
      </w:r>
      <w:r w:rsidRPr="00C20ABF">
        <w:rPr>
          <w:rFonts w:ascii="Arial" w:hAnsi="Arial" w:cs="Arial"/>
          <w:b/>
          <w:bCs/>
          <w:i/>
          <w:iCs/>
          <w:color w:val="00B050"/>
        </w:rPr>
        <w:t xml:space="preserve"> </w:t>
      </w:r>
      <w:r w:rsidRPr="005638A4">
        <w:rPr>
          <w:rFonts w:ascii="Arial" w:hAnsi="Arial" w:cs="Arial"/>
          <w:iCs/>
          <w:color w:val="auto"/>
          <w:u w:val="single"/>
        </w:rPr>
        <w:t xml:space="preserve">Захтев у погледу рока, начина и места испоруке добара </w:t>
      </w:r>
    </w:p>
    <w:p w:rsidR="003E5D32" w:rsidRPr="005638A4" w:rsidRDefault="003E5D32">
      <w:pPr>
        <w:jc w:val="both"/>
        <w:rPr>
          <w:rFonts w:ascii="Arial" w:hAnsi="Arial" w:cs="Arial"/>
          <w:iCs/>
          <w:color w:val="auto"/>
          <w:lang w:val="sr-Cyrl-CS"/>
        </w:rPr>
      </w:pPr>
      <w:r w:rsidRPr="005638A4">
        <w:rPr>
          <w:rFonts w:ascii="Arial" w:hAnsi="Arial" w:cs="Arial"/>
          <w:iCs/>
          <w:color w:val="auto"/>
          <w:lang w:val="sr-Cyrl-CS"/>
        </w:rPr>
        <w:t>Резервни делови  испоручују се по потписивању Уговора.</w:t>
      </w:r>
    </w:p>
    <w:p w:rsidR="003E5D32" w:rsidRPr="005638A4" w:rsidRDefault="003E5D32">
      <w:pPr>
        <w:jc w:val="both"/>
        <w:rPr>
          <w:rFonts w:ascii="Arial" w:hAnsi="Arial" w:cs="Arial"/>
          <w:noProof/>
          <w:color w:val="auto"/>
          <w:lang w:val="sr-Cyrl-CS"/>
        </w:rPr>
      </w:pPr>
      <w:r w:rsidRPr="005638A4">
        <w:rPr>
          <w:rFonts w:ascii="Arial" w:hAnsi="Arial" w:cs="Arial"/>
          <w:iCs/>
          <w:color w:val="auto"/>
        </w:rPr>
        <w:t>Рок</w:t>
      </w:r>
      <w:r w:rsidRPr="005638A4">
        <w:rPr>
          <w:rFonts w:ascii="Arial" w:hAnsi="Arial" w:cs="Arial"/>
          <w:iCs/>
          <w:color w:val="auto"/>
          <w:lang w:val="sr-Cyrl-CS"/>
        </w:rPr>
        <w:t xml:space="preserve"> испоруке добара</w:t>
      </w:r>
      <w:r w:rsidRPr="005638A4">
        <w:rPr>
          <w:rFonts w:ascii="Arial" w:hAnsi="Arial" w:cs="Arial"/>
          <w:i/>
          <w:iCs/>
          <w:color w:val="auto"/>
          <w:lang w:val="sr-Cyrl-CS"/>
        </w:rPr>
        <w:t xml:space="preserve"> </w:t>
      </w:r>
      <w:r w:rsidRPr="005638A4">
        <w:rPr>
          <w:rFonts w:ascii="Arial" w:hAnsi="Arial" w:cs="Arial"/>
          <w:iCs/>
          <w:color w:val="auto"/>
        </w:rPr>
        <w:t>не може бити дужи</w:t>
      </w:r>
      <w:r w:rsidRPr="005638A4">
        <w:rPr>
          <w:rFonts w:ascii="Arial" w:hAnsi="Arial" w:cs="Arial"/>
          <w:noProof/>
          <w:color w:val="auto"/>
          <w:lang w:val="sr-Cyrl-CS"/>
        </w:rPr>
        <w:t xml:space="preserve"> од 60 (шездесет) дана од данапотписивања уговора.</w:t>
      </w:r>
    </w:p>
    <w:p w:rsidR="003E5D32" w:rsidRPr="005638A4" w:rsidRDefault="003E5D32">
      <w:pPr>
        <w:jc w:val="both"/>
        <w:rPr>
          <w:rFonts w:ascii="Arial" w:hAnsi="Arial" w:cs="Arial"/>
          <w:iCs/>
          <w:color w:val="auto"/>
          <w:lang w:val="sr-Cyrl-CS"/>
        </w:rPr>
      </w:pPr>
      <w:r w:rsidRPr="005638A4">
        <w:rPr>
          <w:rFonts w:ascii="Arial" w:hAnsi="Arial" w:cs="Arial"/>
          <w:iCs/>
          <w:color w:val="auto"/>
        </w:rPr>
        <w:t>Место испоруке</w:t>
      </w:r>
      <w:r w:rsidRPr="005638A4">
        <w:rPr>
          <w:rFonts w:ascii="Arial" w:hAnsi="Arial" w:cs="Arial"/>
          <w:iCs/>
          <w:color w:val="auto"/>
          <w:lang w:val="sr-Cyrl-CS"/>
        </w:rPr>
        <w:t xml:space="preserve"> добара </w:t>
      </w:r>
      <w:r w:rsidRPr="005638A4">
        <w:rPr>
          <w:rFonts w:ascii="Arial" w:hAnsi="Arial" w:cs="Arial"/>
          <w:iCs/>
          <w:color w:val="auto"/>
        </w:rPr>
        <w:t xml:space="preserve">– </w:t>
      </w:r>
      <w:r w:rsidRPr="005638A4">
        <w:rPr>
          <w:rFonts w:ascii="Arial" w:hAnsi="Arial" w:cs="Arial"/>
          <w:iCs/>
          <w:color w:val="auto"/>
          <w:lang w:val="sr-Cyrl-CS"/>
        </w:rPr>
        <w:t>Управа царина – Царинарница Београд, Ж. Клемансоа 37, Београд.</w:t>
      </w:r>
    </w:p>
    <w:p w:rsidR="003E5D32" w:rsidRPr="00C20ABF" w:rsidRDefault="003E5D32" w:rsidP="00D10226">
      <w:pPr>
        <w:jc w:val="both"/>
        <w:rPr>
          <w:rFonts w:ascii="Arial" w:hAnsi="Arial" w:cs="Arial"/>
          <w:iCs/>
          <w:color w:val="00B050"/>
        </w:rPr>
      </w:pPr>
      <w:r w:rsidRPr="00C20ABF">
        <w:rPr>
          <w:rFonts w:ascii="Arial" w:hAnsi="Arial" w:cs="Arial"/>
          <w:iCs/>
          <w:color w:val="00B050"/>
          <w:lang w:val="sr-Cyrl-CS"/>
        </w:rPr>
        <w:t xml:space="preserve"> </w:t>
      </w:r>
    </w:p>
    <w:p w:rsidR="003E5D32" w:rsidRPr="00B436F9" w:rsidRDefault="003E5D32">
      <w:pPr>
        <w:jc w:val="both"/>
        <w:rPr>
          <w:rFonts w:ascii="Arial" w:hAnsi="Arial" w:cs="Arial"/>
          <w:iCs/>
          <w:color w:val="auto"/>
        </w:rPr>
      </w:pPr>
      <w:r w:rsidRPr="00B436F9">
        <w:rPr>
          <w:rFonts w:ascii="Arial" w:hAnsi="Arial" w:cs="Arial"/>
          <w:b/>
          <w:bCs/>
          <w:iCs/>
          <w:color w:val="auto"/>
          <w:u w:val="single"/>
        </w:rPr>
        <w:t>9.</w:t>
      </w:r>
      <w:r w:rsidRPr="00B436F9">
        <w:rPr>
          <w:rFonts w:ascii="Arial" w:hAnsi="Arial" w:cs="Arial"/>
          <w:b/>
          <w:bCs/>
          <w:iCs/>
          <w:color w:val="auto"/>
          <w:u w:val="single"/>
          <w:lang w:val="sr-Cyrl-CS"/>
        </w:rPr>
        <w:t>3</w:t>
      </w:r>
      <w:r w:rsidRPr="00B436F9">
        <w:rPr>
          <w:rFonts w:ascii="Arial" w:hAnsi="Arial" w:cs="Arial"/>
          <w:b/>
          <w:bCs/>
          <w:iCs/>
          <w:color w:val="auto"/>
          <w:u w:val="single"/>
        </w:rPr>
        <w:t>.</w:t>
      </w:r>
      <w:r w:rsidRPr="00C20ABF">
        <w:rPr>
          <w:rFonts w:ascii="Arial" w:hAnsi="Arial" w:cs="Arial"/>
          <w:bCs/>
          <w:iCs/>
          <w:color w:val="00B050"/>
          <w:u w:val="single"/>
        </w:rPr>
        <w:t xml:space="preserve"> </w:t>
      </w:r>
      <w:r w:rsidRPr="00B436F9">
        <w:rPr>
          <w:rFonts w:ascii="Arial" w:hAnsi="Arial" w:cs="Arial"/>
          <w:iCs/>
          <w:color w:val="auto"/>
          <w:u w:val="single"/>
        </w:rPr>
        <w:t>Захтев у погледу рока важења понуде</w:t>
      </w:r>
    </w:p>
    <w:p w:rsidR="003E5D32" w:rsidRPr="00B436F9" w:rsidRDefault="003E5D32">
      <w:pPr>
        <w:jc w:val="both"/>
        <w:rPr>
          <w:rFonts w:ascii="Arial" w:hAnsi="Arial" w:cs="Arial"/>
          <w:iCs/>
          <w:color w:val="auto"/>
        </w:rPr>
      </w:pPr>
      <w:r w:rsidRPr="00B436F9">
        <w:rPr>
          <w:rFonts w:ascii="Arial" w:hAnsi="Arial" w:cs="Arial"/>
          <w:iCs/>
          <w:color w:val="auto"/>
        </w:rPr>
        <w:t>Рок важења понуде не може бити краћи од 30 дана од дана отварања понуда.</w:t>
      </w:r>
    </w:p>
    <w:p w:rsidR="003E5D32" w:rsidRPr="00B436F9" w:rsidRDefault="003E5D32">
      <w:pPr>
        <w:jc w:val="both"/>
        <w:rPr>
          <w:rFonts w:ascii="Arial" w:hAnsi="Arial" w:cs="Arial"/>
          <w:iCs/>
          <w:color w:val="auto"/>
        </w:rPr>
      </w:pPr>
      <w:r w:rsidRPr="00B436F9">
        <w:rPr>
          <w:rFonts w:ascii="Arial" w:hAnsi="Arial" w:cs="Arial"/>
          <w:iCs/>
          <w:color w:val="auto"/>
        </w:rPr>
        <w:t>У случају истека рока важења понуде, наручилац је дужан да у писаном облику затражи од понуђача продужење рока важења понуде.</w:t>
      </w:r>
    </w:p>
    <w:p w:rsidR="003E5D32" w:rsidRPr="00B436F9" w:rsidRDefault="003E5D32">
      <w:pPr>
        <w:jc w:val="both"/>
        <w:rPr>
          <w:rFonts w:ascii="Arial" w:hAnsi="Arial" w:cs="Arial"/>
          <w:b/>
          <w:bCs/>
          <w:i/>
          <w:iCs/>
          <w:color w:val="auto"/>
          <w:lang w:val="sr-Cyrl-CS"/>
        </w:rPr>
      </w:pPr>
      <w:r w:rsidRPr="00B436F9">
        <w:rPr>
          <w:rFonts w:ascii="Arial" w:hAnsi="Arial" w:cs="Arial"/>
          <w:iCs/>
          <w:color w:val="auto"/>
        </w:rPr>
        <w:t>Понуђач који прихвати захтев за продужење рока важења понуде н</w:t>
      </w:r>
      <w:r w:rsidRPr="00B436F9">
        <w:rPr>
          <w:rFonts w:ascii="Arial" w:hAnsi="Arial" w:cs="Arial"/>
          <w:iCs/>
          <w:color w:val="auto"/>
          <w:lang w:val="sr-Cyrl-CS"/>
        </w:rPr>
        <w:t>е</w:t>
      </w:r>
      <w:r w:rsidRPr="00B436F9">
        <w:rPr>
          <w:rFonts w:ascii="Arial" w:hAnsi="Arial" w:cs="Arial"/>
          <w:iCs/>
          <w:color w:val="auto"/>
        </w:rPr>
        <w:t xml:space="preserve"> може мењати понуду.</w:t>
      </w:r>
    </w:p>
    <w:p w:rsidR="003E5D32" w:rsidRDefault="003E5D32">
      <w:pPr>
        <w:jc w:val="both"/>
        <w:rPr>
          <w:rFonts w:ascii="Arial" w:hAnsi="Arial" w:cs="Arial"/>
          <w:b/>
          <w:bCs/>
          <w:i/>
          <w:iCs/>
          <w:color w:val="00B050"/>
          <w:lang w:val="sr-Cyrl-CS"/>
        </w:rPr>
      </w:pPr>
    </w:p>
    <w:p w:rsidR="005638A4" w:rsidRDefault="005638A4">
      <w:pPr>
        <w:jc w:val="both"/>
        <w:rPr>
          <w:rFonts w:ascii="Arial" w:hAnsi="Arial" w:cs="Arial"/>
          <w:b/>
          <w:bCs/>
          <w:i/>
          <w:iCs/>
          <w:color w:val="00B050"/>
          <w:lang w:val="sr-Cyrl-CS"/>
        </w:rPr>
      </w:pPr>
    </w:p>
    <w:p w:rsidR="005638A4" w:rsidRDefault="005638A4">
      <w:pPr>
        <w:jc w:val="both"/>
        <w:rPr>
          <w:rFonts w:ascii="Arial" w:hAnsi="Arial" w:cs="Arial"/>
          <w:b/>
          <w:bCs/>
          <w:i/>
          <w:iCs/>
          <w:color w:val="00B050"/>
          <w:lang w:val="sr-Cyrl-CS"/>
        </w:rPr>
      </w:pPr>
    </w:p>
    <w:p w:rsidR="005638A4" w:rsidRPr="00C20ABF" w:rsidRDefault="005638A4">
      <w:pPr>
        <w:jc w:val="both"/>
        <w:rPr>
          <w:rFonts w:ascii="Arial" w:hAnsi="Arial" w:cs="Arial"/>
          <w:b/>
          <w:bCs/>
          <w:i/>
          <w:iCs/>
          <w:color w:val="00B050"/>
          <w:lang w:val="sr-Cyrl-CS"/>
        </w:rPr>
      </w:pPr>
    </w:p>
    <w:p w:rsidR="003E5D32" w:rsidRDefault="003E5D32">
      <w:pPr>
        <w:jc w:val="both"/>
        <w:rPr>
          <w:rFonts w:ascii="Arial" w:hAnsi="Arial" w:cs="Arial"/>
          <w:b/>
          <w:bCs/>
          <w:i/>
          <w:iCs/>
          <w:lang w:val="sr-Cyrl-CS"/>
        </w:rPr>
      </w:pPr>
      <w:r w:rsidRPr="00F92F65">
        <w:rPr>
          <w:rFonts w:ascii="Arial" w:hAnsi="Arial" w:cs="Arial"/>
          <w:b/>
          <w:bCs/>
          <w:i/>
          <w:iCs/>
        </w:rPr>
        <w:lastRenderedPageBreak/>
        <w:t>10. ВАЛУТА И НАЧИН НА КОЈИ МОРА ДА БУДЕ НАВЕДЕНА И ИЗРАЖЕНА ЦЕНА У ПОНУДИ</w:t>
      </w:r>
    </w:p>
    <w:p w:rsidR="003E5D32" w:rsidRPr="00A51F6F" w:rsidRDefault="003E5D32">
      <w:pPr>
        <w:jc w:val="both"/>
        <w:rPr>
          <w:rFonts w:ascii="Arial" w:hAnsi="Arial" w:cs="Arial"/>
          <w:b/>
          <w:bCs/>
          <w:i/>
          <w:iCs/>
          <w:lang w:val="sr-Cyrl-CS"/>
        </w:rPr>
      </w:pPr>
    </w:p>
    <w:p w:rsidR="003E5D32" w:rsidRDefault="003E5D32">
      <w:pPr>
        <w:jc w:val="both"/>
        <w:rPr>
          <w:rFonts w:ascii="Arial" w:hAnsi="Arial" w:cs="Arial"/>
          <w:lang w:val="sr-Cyrl-CS"/>
        </w:rPr>
      </w:pPr>
      <w:r w:rsidRPr="00F92F65">
        <w:rPr>
          <w:rFonts w:ascii="Arial" w:hAnsi="Arial" w:cs="Arial"/>
          <w:iCs/>
        </w:rPr>
        <w:t xml:space="preserve">Цена мора бити исказана у динарима, са и </w:t>
      </w:r>
      <w:r w:rsidRPr="00F92F65">
        <w:rPr>
          <w:rFonts w:ascii="Arial" w:hAnsi="Arial" w:cs="Arial"/>
          <w:iCs/>
          <w:color w:val="00000A"/>
        </w:rPr>
        <w:t>без пореза на додату вредност,</w:t>
      </w:r>
      <w:r w:rsidRPr="00F92F65">
        <w:rPr>
          <w:rFonts w:ascii="Arial" w:hAnsi="Arial" w:cs="Arial"/>
          <w:color w:val="00000A"/>
        </w:rPr>
        <w:t xml:space="preserve"> </w:t>
      </w:r>
      <w:r w:rsidRPr="00F92F65">
        <w:rPr>
          <w:rFonts w:ascii="Arial" w:hAnsi="Arial" w:cs="Arial"/>
        </w:rPr>
        <w:t>са урачунатим свим трошковима које понуђач има у реализацији предметне јавне набавке</w:t>
      </w:r>
      <w:r w:rsidRPr="00F92F65">
        <w:rPr>
          <w:rFonts w:ascii="Arial" w:hAnsi="Arial" w:cs="Arial"/>
          <w:color w:val="auto"/>
        </w:rPr>
        <w:t xml:space="preserve">, с тим да ће се за </w:t>
      </w:r>
      <w:r w:rsidRPr="00F92F65">
        <w:rPr>
          <w:rFonts w:ascii="Arial" w:hAnsi="Arial" w:cs="Arial"/>
        </w:rPr>
        <w:t>оцену понуде узимати у обзир цена без пореза на додату вредност.</w:t>
      </w:r>
    </w:p>
    <w:p w:rsidR="003E5D32" w:rsidRPr="00362F4E" w:rsidRDefault="003E5D32">
      <w:pPr>
        <w:jc w:val="both"/>
        <w:rPr>
          <w:rFonts w:ascii="Arial" w:hAnsi="Arial" w:cs="Arial"/>
          <w:color w:val="auto"/>
          <w:lang w:val="sr-Cyrl-CS"/>
        </w:rPr>
      </w:pPr>
      <w:r>
        <w:rPr>
          <w:rFonts w:ascii="Arial" w:hAnsi="Arial" w:cs="Arial"/>
          <w:color w:val="auto"/>
          <w:lang w:val="sr-Cyrl-CS"/>
        </w:rPr>
        <w:t xml:space="preserve">Цене </w:t>
      </w:r>
      <w:r w:rsidRPr="00362F4E">
        <w:rPr>
          <w:rFonts w:ascii="Arial" w:hAnsi="Arial" w:cs="Arial"/>
          <w:color w:val="auto"/>
          <w:lang w:val="sr-Cyrl-CS"/>
        </w:rPr>
        <w:t xml:space="preserve"> су фиксне и не могу се мењати.</w:t>
      </w:r>
    </w:p>
    <w:p w:rsidR="003E5D32" w:rsidRPr="00F92F65" w:rsidRDefault="003E5D32" w:rsidP="004D758D">
      <w:pPr>
        <w:jc w:val="both"/>
        <w:rPr>
          <w:rFonts w:ascii="Arial" w:hAnsi="Arial" w:cs="Arial"/>
          <w:lang w:val="sr-Cyrl-CS"/>
        </w:rPr>
      </w:pPr>
      <w:r w:rsidRPr="00F92F65">
        <w:rPr>
          <w:rFonts w:ascii="Arial" w:hAnsi="Arial" w:cs="Arial"/>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92F65">
        <w:rPr>
          <w:rFonts w:ascii="Arial" w:hAnsi="Arial" w:cs="Arial"/>
          <w:lang w:val="sr-Cyrl-CS"/>
        </w:rPr>
        <w:t>.</w:t>
      </w:r>
    </w:p>
    <w:p w:rsidR="003E5D32" w:rsidRPr="004D758D" w:rsidRDefault="003E5D32" w:rsidP="004D758D">
      <w:pPr>
        <w:keepNext/>
        <w:tabs>
          <w:tab w:val="left" w:pos="990"/>
        </w:tabs>
        <w:jc w:val="both"/>
        <w:rPr>
          <w:rFonts w:ascii="Arial" w:hAnsi="Arial" w:cs="Arial"/>
          <w:noProof/>
          <w:lang w:val="sr-Cyrl-CS"/>
        </w:rPr>
      </w:pPr>
      <w:r w:rsidRPr="00F92F65">
        <w:rPr>
          <w:rFonts w:ascii="Arial" w:hAnsi="Arial" w:cs="Arial"/>
          <w:noProof/>
          <w:lang w:val="sr-Cyrl-CS"/>
        </w:rPr>
        <w:t>Ако је у понуди исказана неуобичајено ниска цена наручилац ће поступити у складу са чланом 92. Закона о јавним набавкама.</w:t>
      </w:r>
    </w:p>
    <w:p w:rsidR="003E5D32" w:rsidRDefault="003E5D32">
      <w:pPr>
        <w:jc w:val="both"/>
        <w:rPr>
          <w:rFonts w:ascii="Arial" w:hAnsi="Arial" w:cs="Arial"/>
          <w:iCs/>
          <w:color w:val="auto"/>
          <w:lang w:val="sr-Cyrl-CS"/>
        </w:rPr>
      </w:pPr>
      <w:r w:rsidRPr="00F92F65">
        <w:rPr>
          <w:rFonts w:ascii="Arial" w:hAnsi="Arial" w:cs="Arial"/>
          <w:iCs/>
          <w:color w:val="auto"/>
        </w:rPr>
        <w:t xml:space="preserve">Ако понуђена цена укључује увозну царину и друге дажбине, понуђач је дужан да тај део одвојено искаже у динарима. </w:t>
      </w:r>
    </w:p>
    <w:p w:rsidR="003E5D32" w:rsidRPr="00F92F65" w:rsidRDefault="003E5D32">
      <w:pPr>
        <w:jc w:val="both"/>
        <w:rPr>
          <w:rFonts w:ascii="Arial" w:hAnsi="Arial" w:cs="Arial"/>
          <w:b/>
          <w:i/>
          <w:iCs/>
          <w:lang w:val="sr-Cyrl-CS"/>
        </w:rPr>
      </w:pPr>
    </w:p>
    <w:p w:rsidR="003E5D32" w:rsidRPr="00F92F65" w:rsidRDefault="003E5D32">
      <w:pPr>
        <w:jc w:val="both"/>
        <w:rPr>
          <w:rFonts w:ascii="Arial" w:hAnsi="Arial" w:cs="Arial"/>
          <w:b/>
          <w:i/>
          <w:iCs/>
          <w:color w:val="auto"/>
        </w:rPr>
      </w:pPr>
      <w:r w:rsidRPr="00F92F65">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5D32" w:rsidRPr="00F92F65" w:rsidRDefault="003E5D32">
      <w:pPr>
        <w:jc w:val="both"/>
        <w:rPr>
          <w:rFonts w:ascii="Arial" w:hAnsi="Arial" w:cs="Arial"/>
          <w:b/>
          <w:i/>
          <w:iCs/>
          <w:color w:val="auto"/>
        </w:rPr>
      </w:pPr>
    </w:p>
    <w:p w:rsidR="003E5D32" w:rsidRPr="00F92F65" w:rsidRDefault="003E5D32">
      <w:pPr>
        <w:jc w:val="both"/>
        <w:rPr>
          <w:rFonts w:ascii="Arial" w:hAnsi="Arial" w:cs="Arial"/>
          <w:bCs/>
          <w:iCs/>
          <w:color w:val="auto"/>
        </w:rPr>
      </w:pPr>
      <w:r w:rsidRPr="00F92F65">
        <w:rPr>
          <w:rFonts w:ascii="Arial" w:hAnsi="Arial" w:cs="Arial"/>
          <w:bCs/>
          <w:iCs/>
          <w:color w:val="auto"/>
        </w:rPr>
        <w:t>Подаци о пореским обавезама се могу добити у Пореској управи, Министарства финансија и привреде.</w:t>
      </w:r>
    </w:p>
    <w:p w:rsidR="003E5D32" w:rsidRPr="00F92F65" w:rsidRDefault="003E5D32">
      <w:pPr>
        <w:jc w:val="both"/>
        <w:rPr>
          <w:rFonts w:ascii="Arial" w:hAnsi="Arial" w:cs="Arial"/>
          <w:bCs/>
          <w:iCs/>
          <w:color w:val="auto"/>
        </w:rPr>
      </w:pPr>
      <w:r w:rsidRPr="00F92F65">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3E5D32" w:rsidRPr="00F92F65" w:rsidRDefault="003E5D32">
      <w:pPr>
        <w:jc w:val="both"/>
        <w:rPr>
          <w:rFonts w:ascii="Arial" w:hAnsi="Arial" w:cs="Arial"/>
          <w:b/>
          <w:i/>
          <w:iCs/>
          <w:color w:val="auto"/>
        </w:rPr>
      </w:pPr>
      <w:r w:rsidRPr="00F92F65">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3E5D32" w:rsidRPr="00F92F65" w:rsidRDefault="003E5D32">
      <w:pPr>
        <w:jc w:val="both"/>
        <w:rPr>
          <w:rFonts w:ascii="Arial" w:hAnsi="Arial" w:cs="Arial"/>
          <w:b/>
          <w:i/>
          <w:iCs/>
          <w:color w:val="auto"/>
          <w:lang w:val="sr-Cyrl-CS"/>
        </w:rPr>
      </w:pPr>
    </w:p>
    <w:p w:rsidR="003E5D32" w:rsidRPr="00F92F65" w:rsidRDefault="003E5D32">
      <w:pPr>
        <w:jc w:val="both"/>
        <w:rPr>
          <w:rFonts w:ascii="Arial" w:hAnsi="Arial" w:cs="Arial"/>
          <w:b/>
          <w:i/>
          <w:iCs/>
          <w:lang w:val="sr-Cyrl-CS"/>
        </w:rPr>
      </w:pPr>
      <w:r w:rsidRPr="00F92F65">
        <w:rPr>
          <w:rFonts w:ascii="Arial" w:hAnsi="Arial" w:cs="Arial"/>
          <w:b/>
          <w:i/>
          <w:iCs/>
        </w:rPr>
        <w:t>12. ПОДАЦИ О ВРСТИ, САДРЖИНИ, НАЧИНУ ПОДНОШЕЊА, ВИСИНИ И РОКОВИМА ОБЕЗБЕЂЕЊА ИСПУЊЕЊА ОБАВЕЗА ПОНУЂАЧА</w:t>
      </w:r>
    </w:p>
    <w:p w:rsidR="003E5D32" w:rsidRPr="00F0203B" w:rsidRDefault="003E5D32" w:rsidP="0003211F">
      <w:pPr>
        <w:jc w:val="both"/>
        <w:rPr>
          <w:rFonts w:ascii="Arial" w:hAnsi="Arial" w:cs="Arial"/>
          <w:bCs/>
          <w:iCs/>
          <w:color w:val="auto"/>
        </w:rPr>
      </w:pPr>
      <w:r w:rsidRPr="00F0203B">
        <w:rPr>
          <w:rFonts w:ascii="Arial" w:hAnsi="Arial" w:cs="Arial"/>
          <w:bCs/>
          <w:iCs/>
          <w:color w:val="auto"/>
        </w:rPr>
        <w:t>Изабрани понуђач је дужан да достави:</w:t>
      </w:r>
    </w:p>
    <w:p w:rsidR="003E5D32" w:rsidRPr="00B436F9" w:rsidRDefault="003E5D32" w:rsidP="00362F56">
      <w:pPr>
        <w:pStyle w:val="ListParagraph"/>
        <w:numPr>
          <w:ilvl w:val="0"/>
          <w:numId w:val="16"/>
        </w:numPr>
        <w:jc w:val="both"/>
        <w:rPr>
          <w:rFonts w:ascii="Arial" w:hAnsi="Arial" w:cs="Arial"/>
          <w:b/>
          <w:bCs/>
          <w:iCs/>
          <w:color w:val="auto"/>
          <w:lang w:val="sr-Cyrl-CS"/>
        </w:rPr>
      </w:pPr>
      <w:r w:rsidRPr="00B436F9">
        <w:rPr>
          <w:rFonts w:ascii="Arial" w:hAnsi="Arial" w:cs="Arial"/>
          <w:b/>
          <w:bCs/>
          <w:iCs/>
          <w:color w:val="auto"/>
        </w:rPr>
        <w:t>Банкарску гаранцију за добро извршење посла</w:t>
      </w:r>
      <w:r w:rsidRPr="00B436F9">
        <w:rPr>
          <w:rFonts w:ascii="Arial" w:hAnsi="Arial" w:cs="Arial"/>
          <w:b/>
          <w:bCs/>
          <w:iCs/>
          <w:color w:val="auto"/>
          <w:lang w:val="sr-Cyrl-CS"/>
        </w:rPr>
        <w:t>,</w:t>
      </w:r>
    </w:p>
    <w:p w:rsidR="003E5D32" w:rsidRPr="00B436F9" w:rsidRDefault="003E5D32" w:rsidP="0003211F">
      <w:pPr>
        <w:jc w:val="both"/>
        <w:rPr>
          <w:rFonts w:ascii="Arial" w:hAnsi="Arial" w:cs="Arial"/>
          <w:bCs/>
          <w:iCs/>
          <w:color w:val="auto"/>
          <w:lang w:val="sr-Cyrl-CS"/>
        </w:rPr>
      </w:pPr>
      <w:r w:rsidRPr="00B436F9">
        <w:rPr>
          <w:rFonts w:ascii="Arial" w:hAnsi="Arial"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3E5D32" w:rsidRPr="00B436F9" w:rsidRDefault="003E5D32" w:rsidP="0003211F">
      <w:pPr>
        <w:jc w:val="both"/>
        <w:rPr>
          <w:rFonts w:ascii="Arial" w:hAnsi="Arial" w:cs="Arial"/>
          <w:noProof/>
          <w:color w:val="auto"/>
          <w:lang w:val="sr-Cyrl-CS"/>
        </w:rPr>
      </w:pPr>
      <w:r w:rsidRPr="00B436F9">
        <w:rPr>
          <w:rFonts w:ascii="Arial" w:hAnsi="Arial" w:cs="Arial"/>
          <w:noProof/>
          <w:color w:val="auto"/>
          <w:lang w:val="sr-Cyrl-CS"/>
        </w:rPr>
        <w:t xml:space="preserve">Поднета банкарска гаранција </w:t>
      </w:r>
      <w:r w:rsidRPr="00B436F9">
        <w:rPr>
          <w:rFonts w:ascii="Arial" w:hAnsi="Arial" w:cs="Arial"/>
          <w:bCs/>
          <w:noProof/>
          <w:color w:val="auto"/>
          <w:lang w:val="sr-Cyrl-CS"/>
        </w:rPr>
        <w:t>не може садржавати</w:t>
      </w:r>
      <w:r w:rsidRPr="00B436F9">
        <w:rPr>
          <w:rFonts w:ascii="Arial" w:hAnsi="Arial" w:cs="Arial"/>
          <w:noProof/>
          <w:color w:val="auto"/>
          <w:lang w:val="sr-Cyrl-CS"/>
        </w:rPr>
        <w:t xml:space="preserve">: </w:t>
      </w:r>
    </w:p>
    <w:p w:rsidR="003E5D32" w:rsidRPr="00B436F9" w:rsidRDefault="003E5D32" w:rsidP="00427FAC">
      <w:pPr>
        <w:pStyle w:val="ListParagraph"/>
        <w:numPr>
          <w:ilvl w:val="0"/>
          <w:numId w:val="15"/>
        </w:numPr>
        <w:suppressAutoHyphens w:val="0"/>
        <w:spacing w:line="240" w:lineRule="auto"/>
        <w:jc w:val="both"/>
        <w:rPr>
          <w:rStyle w:val="Emphasis"/>
          <w:rFonts w:ascii="Arial" w:hAnsi="Arial" w:cs="Arial"/>
          <w:i w:val="0"/>
          <w:color w:val="auto"/>
          <w:lang w:val="sr-Cyrl-CS"/>
        </w:rPr>
      </w:pPr>
      <w:r w:rsidRPr="00B436F9">
        <w:rPr>
          <w:rStyle w:val="Emphasis"/>
          <w:rFonts w:ascii="Arial" w:hAnsi="Arial" w:cs="Arial"/>
          <w:i w:val="0"/>
          <w:color w:val="auto"/>
          <w:lang w:val="sr-Cyrl-CS"/>
        </w:rPr>
        <w:t>додатне услове за исплату;</w:t>
      </w:r>
    </w:p>
    <w:p w:rsidR="003E5D32" w:rsidRPr="00B436F9" w:rsidRDefault="003E5D32" w:rsidP="00427FAC">
      <w:pPr>
        <w:pStyle w:val="ListParagraph"/>
        <w:numPr>
          <w:ilvl w:val="0"/>
          <w:numId w:val="15"/>
        </w:numPr>
        <w:suppressAutoHyphens w:val="0"/>
        <w:spacing w:line="240" w:lineRule="auto"/>
        <w:jc w:val="both"/>
        <w:rPr>
          <w:rStyle w:val="Emphasis"/>
          <w:rFonts w:ascii="Arial" w:hAnsi="Arial" w:cs="Arial"/>
          <w:i w:val="0"/>
          <w:color w:val="auto"/>
          <w:lang w:val="sr-Cyrl-CS"/>
        </w:rPr>
      </w:pPr>
      <w:r w:rsidRPr="00B436F9">
        <w:rPr>
          <w:rStyle w:val="Emphasis"/>
          <w:rFonts w:ascii="Arial" w:hAnsi="Arial" w:cs="Arial"/>
          <w:i w:val="0"/>
          <w:color w:val="auto"/>
          <w:lang w:val="sr-Cyrl-CS"/>
        </w:rPr>
        <w:t xml:space="preserve">краће рокове од оних које је одредио наручилац; </w:t>
      </w:r>
    </w:p>
    <w:p w:rsidR="003E5D32" w:rsidRPr="00B436F9" w:rsidRDefault="003E5D32" w:rsidP="00427FAC">
      <w:pPr>
        <w:pStyle w:val="ListParagraph"/>
        <w:numPr>
          <w:ilvl w:val="0"/>
          <w:numId w:val="15"/>
        </w:numPr>
        <w:suppressAutoHyphens w:val="0"/>
        <w:spacing w:line="240" w:lineRule="auto"/>
        <w:jc w:val="both"/>
        <w:rPr>
          <w:rStyle w:val="Emphasis"/>
          <w:rFonts w:ascii="Arial" w:hAnsi="Arial" w:cs="Arial"/>
          <w:i w:val="0"/>
          <w:color w:val="auto"/>
          <w:lang w:val="sr-Cyrl-CS"/>
        </w:rPr>
      </w:pPr>
      <w:r w:rsidRPr="00B436F9">
        <w:rPr>
          <w:rStyle w:val="Emphasis"/>
          <w:rFonts w:ascii="Arial" w:hAnsi="Arial" w:cs="Arial"/>
          <w:i w:val="0"/>
          <w:color w:val="auto"/>
          <w:lang w:val="sr-Cyrl-CS"/>
        </w:rPr>
        <w:t xml:space="preserve">мањи износ од оног који је одредио наручилац; </w:t>
      </w:r>
    </w:p>
    <w:p w:rsidR="003E5D32" w:rsidRPr="0020425E" w:rsidRDefault="003E5D32" w:rsidP="00427FAC">
      <w:pPr>
        <w:pStyle w:val="ListParagraph"/>
        <w:numPr>
          <w:ilvl w:val="0"/>
          <w:numId w:val="15"/>
        </w:numPr>
        <w:suppressAutoHyphens w:val="0"/>
        <w:spacing w:line="240" w:lineRule="auto"/>
        <w:jc w:val="both"/>
        <w:rPr>
          <w:rStyle w:val="Emphasis"/>
          <w:rFonts w:ascii="Arial" w:hAnsi="Arial" w:cs="Arial"/>
          <w:i w:val="0"/>
          <w:color w:val="00B050"/>
          <w:lang w:val="sr-Cyrl-CS"/>
        </w:rPr>
      </w:pPr>
      <w:r w:rsidRPr="00B436F9">
        <w:rPr>
          <w:rStyle w:val="Emphasis"/>
          <w:rFonts w:ascii="Arial" w:hAnsi="Arial" w:cs="Arial"/>
          <w:i w:val="0"/>
          <w:color w:val="auto"/>
          <w:lang w:val="sr-Cyrl-CS"/>
        </w:rPr>
        <w:t>промењену месну надлежност за решавање спорова, одређену у моделу уговора</w:t>
      </w:r>
      <w:r w:rsidRPr="0020425E">
        <w:rPr>
          <w:rStyle w:val="Emphasis"/>
          <w:rFonts w:ascii="Arial" w:hAnsi="Arial" w:cs="Arial"/>
          <w:i w:val="0"/>
          <w:color w:val="00B050"/>
          <w:lang w:val="sr-Cyrl-CS"/>
        </w:rPr>
        <w:t xml:space="preserve">. </w:t>
      </w:r>
    </w:p>
    <w:p w:rsidR="003E5D32" w:rsidRPr="0003211F" w:rsidRDefault="003E5D32" w:rsidP="004D758D">
      <w:pPr>
        <w:pStyle w:val="ListParagraph"/>
        <w:suppressAutoHyphens w:val="0"/>
        <w:spacing w:line="240" w:lineRule="auto"/>
        <w:jc w:val="both"/>
        <w:rPr>
          <w:rStyle w:val="Emphasis"/>
          <w:rFonts w:ascii="Arial" w:hAnsi="Arial" w:cs="Arial"/>
          <w:i w:val="0"/>
          <w:lang w:val="sr-Cyrl-CS"/>
        </w:rPr>
      </w:pPr>
    </w:p>
    <w:p w:rsidR="003E5D32" w:rsidRPr="0003211F" w:rsidRDefault="003E5D32" w:rsidP="0003211F">
      <w:pPr>
        <w:suppressAutoHyphens w:val="0"/>
        <w:spacing w:line="240" w:lineRule="auto"/>
        <w:jc w:val="both"/>
        <w:rPr>
          <w:rStyle w:val="Emphasis"/>
          <w:rFonts w:ascii="Arial" w:hAnsi="Arial" w:cs="Arial"/>
          <w:b/>
          <w:i w:val="0"/>
          <w:lang w:val="sr-Cyrl-CS"/>
        </w:rPr>
      </w:pPr>
      <w:r w:rsidRPr="0003211F">
        <w:rPr>
          <w:rStyle w:val="Emphasis"/>
          <w:rFonts w:ascii="Arial" w:hAnsi="Arial" w:cs="Arial"/>
          <w:b/>
          <w:i w:val="0"/>
          <w:lang w:val="sr-Cyrl-CS"/>
        </w:rPr>
        <w:t>Банкарска гаранција за добро извршење посла:</w:t>
      </w:r>
    </w:p>
    <w:p w:rsidR="003E5D32" w:rsidRPr="0003211F" w:rsidRDefault="003E5D32" w:rsidP="00427FAC">
      <w:pPr>
        <w:pStyle w:val="ListParagraph"/>
        <w:numPr>
          <w:ilvl w:val="0"/>
          <w:numId w:val="11"/>
        </w:numPr>
        <w:jc w:val="both"/>
        <w:rPr>
          <w:rFonts w:ascii="Arial" w:hAnsi="Arial" w:cs="Arial"/>
          <w:i/>
          <w:noProof/>
          <w:lang w:val="sr-Cyrl-CS"/>
        </w:rPr>
      </w:pPr>
      <w:r w:rsidRPr="0003211F">
        <w:rPr>
          <w:rStyle w:val="Emphasis"/>
          <w:rFonts w:ascii="Arial" w:hAnsi="Arial" w:cs="Arial"/>
          <w:i w:val="0"/>
          <w:lang w:val="sr-Cyrl-CS"/>
        </w:rPr>
        <w:t>Изабрани понуђач доставља је наручиоцу у оригиналу, при закључењу Уговора,</w:t>
      </w:r>
      <w:r w:rsidRPr="0003211F">
        <w:rPr>
          <w:rFonts w:ascii="Arial" w:hAnsi="Arial" w:cs="Arial"/>
          <w:i/>
        </w:rPr>
        <w:t xml:space="preserve"> </w:t>
      </w:r>
      <w:r w:rsidRPr="0003211F">
        <w:rPr>
          <w:rStyle w:val="Emphasis"/>
          <w:rFonts w:ascii="Arial" w:hAnsi="Arial" w:cs="Arial"/>
          <w:i w:val="0"/>
        </w:rPr>
        <w:t>односно најкасније у року од 15 дана од закључења Уговора</w:t>
      </w:r>
      <w:r w:rsidRPr="0003211F">
        <w:rPr>
          <w:rStyle w:val="Emphasis"/>
          <w:rFonts w:ascii="Arial" w:hAnsi="Arial" w:cs="Arial"/>
          <w:i w:val="0"/>
          <w:lang w:val="sr-Cyrl-CS"/>
        </w:rPr>
        <w:t>;</w:t>
      </w:r>
    </w:p>
    <w:p w:rsidR="003E5D32" w:rsidRDefault="003E5D32" w:rsidP="00427FAC">
      <w:pPr>
        <w:pStyle w:val="ListParagraph"/>
        <w:numPr>
          <w:ilvl w:val="0"/>
          <w:numId w:val="11"/>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Издаје се у висини од 5% од укупне вредности Уговора без ПДВ-а;</w:t>
      </w:r>
    </w:p>
    <w:p w:rsidR="003E5D32" w:rsidRPr="00362F4E" w:rsidRDefault="003E5D32" w:rsidP="00427FAC">
      <w:pPr>
        <w:pStyle w:val="ListParagraph"/>
        <w:numPr>
          <w:ilvl w:val="0"/>
          <w:numId w:val="11"/>
        </w:num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Банкар</w:t>
      </w:r>
      <w:r>
        <w:rPr>
          <w:rStyle w:val="Emphasis"/>
          <w:rFonts w:ascii="Arial" w:hAnsi="Arial" w:cs="Arial"/>
          <w:i w:val="0"/>
          <w:color w:val="auto"/>
          <w:lang w:val="sr-Cyrl-CS"/>
        </w:rPr>
        <w:t>с</w:t>
      </w:r>
      <w:r w:rsidRPr="00362F4E">
        <w:rPr>
          <w:rStyle w:val="Emphasis"/>
          <w:rFonts w:ascii="Arial" w:hAnsi="Arial" w:cs="Arial"/>
          <w:i w:val="0"/>
          <w:color w:val="auto"/>
          <w:lang w:val="sr-Cyrl-CS"/>
        </w:rPr>
        <w:t xml:space="preserve">ка гаранција за добро извршење посла </w:t>
      </w:r>
      <w:r>
        <w:rPr>
          <w:rStyle w:val="Emphasis"/>
          <w:rFonts w:ascii="Arial" w:hAnsi="Arial" w:cs="Arial"/>
          <w:i w:val="0"/>
          <w:color w:val="auto"/>
          <w:lang w:val="sr-Cyrl-CS"/>
        </w:rPr>
        <w:t>в</w:t>
      </w:r>
      <w:r w:rsidRPr="00362F4E">
        <w:rPr>
          <w:rStyle w:val="Emphasis"/>
          <w:rFonts w:ascii="Arial" w:hAnsi="Arial" w:cs="Arial"/>
          <w:i w:val="0"/>
          <w:color w:val="auto"/>
          <w:lang w:val="sr-Cyrl-CS"/>
        </w:rPr>
        <w:t>ажи најма</w:t>
      </w:r>
      <w:r w:rsidRPr="00AE57CA">
        <w:rPr>
          <w:rStyle w:val="Emphasis"/>
          <w:rFonts w:ascii="Arial" w:hAnsi="Arial" w:cs="Arial"/>
          <w:i w:val="0"/>
          <w:color w:val="auto"/>
          <w:lang w:val="sr-Cyrl-CS"/>
        </w:rPr>
        <w:t>њ</w:t>
      </w:r>
      <w:r w:rsidRPr="00362F4E">
        <w:rPr>
          <w:rStyle w:val="Emphasis"/>
          <w:rFonts w:ascii="Arial" w:hAnsi="Arial" w:cs="Arial"/>
          <w:i w:val="0"/>
          <w:color w:val="auto"/>
          <w:lang w:val="sr-Cyrl-CS"/>
        </w:rPr>
        <w:t>е 30 дана дуже од дана ис</w:t>
      </w:r>
      <w:r w:rsidRPr="00AE57CA">
        <w:rPr>
          <w:rStyle w:val="Emphasis"/>
          <w:rFonts w:ascii="Arial" w:hAnsi="Arial" w:cs="Arial"/>
          <w:i w:val="0"/>
          <w:color w:val="auto"/>
          <w:lang w:val="sr-Cyrl-CS"/>
        </w:rPr>
        <w:t>т</w:t>
      </w:r>
      <w:r w:rsidRPr="00362F4E">
        <w:rPr>
          <w:rStyle w:val="Emphasis"/>
          <w:rFonts w:ascii="Arial" w:hAnsi="Arial" w:cs="Arial"/>
          <w:i w:val="0"/>
          <w:color w:val="auto"/>
          <w:lang w:val="sr-Cyrl-CS"/>
        </w:rPr>
        <w:t>ека рока за коначну испоруку добара.</w:t>
      </w:r>
    </w:p>
    <w:p w:rsidR="003E5D32" w:rsidRPr="00362F4E" w:rsidRDefault="003E5D32" w:rsidP="00A95D76">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lastRenderedPageBreak/>
        <w:t xml:space="preserve">Ако се у року трајања уговора промене рокови за извршење уговорне обавезе, важност банкарске гаранције за добро извршење посла мора се продужити. Наручилац ће уновчити банкарску гаранцију за добро извршење посла у случају да понуђач не буде извршавао своје уговорне обавезе у роковима и на начин предвиђен уговором. </w:t>
      </w:r>
    </w:p>
    <w:p w:rsidR="003E5D32" w:rsidRPr="00D15E37" w:rsidRDefault="003E5D32" w:rsidP="00D15E37">
      <w:pPr>
        <w:suppressAutoHyphens w:val="0"/>
        <w:spacing w:line="240" w:lineRule="auto"/>
        <w:jc w:val="both"/>
        <w:rPr>
          <w:rStyle w:val="Emphasis"/>
          <w:rFonts w:ascii="Arial" w:hAnsi="Arial" w:cs="Arial"/>
          <w:i w:val="0"/>
          <w:color w:val="00B050"/>
          <w:lang w:val="sr-Cyrl-CS"/>
        </w:rPr>
      </w:pPr>
    </w:p>
    <w:p w:rsidR="003E5D32" w:rsidRPr="0003211F" w:rsidRDefault="003E5D32" w:rsidP="0003211F">
      <w:pPr>
        <w:jc w:val="both"/>
        <w:rPr>
          <w:rStyle w:val="Emphasis"/>
          <w:rFonts w:ascii="Arial" w:hAnsi="Arial" w:cs="Arial"/>
          <w:i w:val="0"/>
          <w:lang w:val="sr-Cyrl-CS"/>
        </w:rPr>
      </w:pPr>
      <w:r w:rsidRPr="0003211F">
        <w:rPr>
          <w:rStyle w:val="Emphasis"/>
          <w:rFonts w:ascii="Arial" w:hAnsi="Arial" w:cs="Arial"/>
          <w:i w:val="0"/>
          <w:lang w:val="sr-Cyrl-CS"/>
        </w:rPr>
        <w:t xml:space="preserve">Ако понуђач поднесе гаранцију стране банке, банка мора да има кредитни рејтинг коме одговара најмање ниво кредитног квалитета 3 </w:t>
      </w:r>
      <w:r>
        <w:rPr>
          <w:rStyle w:val="Emphasis"/>
          <w:rFonts w:ascii="Arial" w:hAnsi="Arial" w:cs="Arial"/>
          <w:i w:val="0"/>
          <w:lang w:val="sr-Cyrl-CS"/>
        </w:rPr>
        <w:t>–</w:t>
      </w:r>
      <w:r w:rsidRPr="0003211F">
        <w:rPr>
          <w:rStyle w:val="Emphasis"/>
          <w:rFonts w:ascii="Arial" w:hAnsi="Arial" w:cs="Arial"/>
          <w:i w:val="0"/>
          <w:lang w:val="sr-Cyrl-CS"/>
        </w:rPr>
        <w:t xml:space="preserve"> инвестициони ранг.</w:t>
      </w:r>
    </w:p>
    <w:p w:rsidR="003E5D32" w:rsidRPr="0003211F" w:rsidRDefault="003E5D32" w:rsidP="0003211F">
      <w:pPr>
        <w:jc w:val="both"/>
        <w:rPr>
          <w:rStyle w:val="Emphasis"/>
          <w:rFonts w:ascii="Arial" w:hAnsi="Arial" w:cs="Arial"/>
          <w:i w:val="0"/>
          <w:lang w:val="sr-Latn-CS"/>
        </w:rPr>
      </w:pPr>
      <w:r w:rsidRPr="0003211F">
        <w:rPr>
          <w:rStyle w:val="Emphasis"/>
          <w:rFonts w:ascii="Arial" w:hAnsi="Arial"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03211F">
        <w:rPr>
          <w:rStyle w:val="Emphasis"/>
          <w:rFonts w:ascii="Arial" w:hAnsi="Arial" w:cs="Arial"/>
          <w:i w:val="0"/>
          <w:lang w:val="sr-Latn-CS"/>
        </w:rPr>
        <w:t>ESMA).</w:t>
      </w:r>
    </w:p>
    <w:p w:rsidR="003E5D32" w:rsidRPr="0003211F" w:rsidRDefault="003E5D32" w:rsidP="0003211F">
      <w:pPr>
        <w:jc w:val="both"/>
        <w:rPr>
          <w:rStyle w:val="Emphasis"/>
          <w:rFonts w:ascii="Arial" w:hAnsi="Arial" w:cs="Arial"/>
          <w:i w:val="0"/>
          <w:lang w:val="sr-Cyrl-CS"/>
        </w:rPr>
      </w:pPr>
      <w:r w:rsidRPr="0003211F">
        <w:rPr>
          <w:rStyle w:val="Emphasis"/>
          <w:rFonts w:ascii="Arial" w:hAnsi="Arial"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3E5D32" w:rsidRPr="00F92F65" w:rsidRDefault="003E5D32">
      <w:pPr>
        <w:jc w:val="both"/>
        <w:rPr>
          <w:rFonts w:ascii="Arial" w:hAnsi="Arial" w:cs="Arial"/>
          <w:b/>
          <w:bCs/>
          <w:i/>
          <w:iCs/>
          <w:u w:val="single"/>
          <w:lang w:val="sr-Cyrl-CS"/>
        </w:rPr>
      </w:pPr>
    </w:p>
    <w:p w:rsidR="003E5D32" w:rsidRPr="00D642D2" w:rsidRDefault="003E5D32">
      <w:pPr>
        <w:jc w:val="both"/>
        <w:rPr>
          <w:rFonts w:ascii="Arial" w:hAnsi="Arial" w:cs="Arial"/>
          <w:i/>
        </w:rPr>
      </w:pPr>
      <w:r w:rsidRPr="00D642D2">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3E5D32" w:rsidRPr="00F92F65" w:rsidRDefault="003E5D32" w:rsidP="00286F5D">
      <w:pPr>
        <w:spacing w:before="120" w:after="120"/>
        <w:jc w:val="both"/>
        <w:rPr>
          <w:rFonts w:ascii="Arial" w:hAnsi="Arial" w:cs="Arial"/>
          <w:lang w:val="sr-Cyrl-CS"/>
        </w:rPr>
      </w:pPr>
      <w:r w:rsidRPr="00F92F65">
        <w:rPr>
          <w:rFonts w:ascii="Arial" w:hAnsi="Arial" w:cs="Arial"/>
        </w:rPr>
        <w:t>Предметна набавка не садржи поверљиве информације које наручилац ставља на располагање.</w:t>
      </w:r>
    </w:p>
    <w:p w:rsidR="003E5D32" w:rsidRPr="00D642D2" w:rsidRDefault="003E5D32">
      <w:pPr>
        <w:jc w:val="both"/>
        <w:rPr>
          <w:rFonts w:ascii="Arial" w:hAnsi="Arial" w:cs="Arial"/>
          <w:b/>
          <w:bCs/>
          <w:i/>
        </w:rPr>
      </w:pPr>
      <w:r w:rsidRPr="00D642D2">
        <w:rPr>
          <w:rFonts w:ascii="Arial" w:hAnsi="Arial" w:cs="Arial"/>
          <w:b/>
          <w:bCs/>
          <w:i/>
        </w:rPr>
        <w:t>14. ДОДАТНЕ ИНФОРМАЦИЈЕ ИЛИ ПОЈАШЊЕЊА У ВЕЗИ СА ПРИПРЕМАЊЕМ ПОНУДЕ</w:t>
      </w:r>
    </w:p>
    <w:p w:rsidR="003E5D32" w:rsidRPr="00F92F65" w:rsidRDefault="003E5D32">
      <w:pPr>
        <w:jc w:val="both"/>
        <w:rPr>
          <w:rFonts w:ascii="Arial" w:hAnsi="Arial" w:cs="Arial"/>
          <w:b/>
          <w:bCs/>
        </w:rPr>
      </w:pPr>
    </w:p>
    <w:p w:rsidR="003E5D32" w:rsidRPr="00F92F65" w:rsidRDefault="003E5D32">
      <w:pPr>
        <w:jc w:val="both"/>
        <w:rPr>
          <w:rFonts w:ascii="Arial" w:hAnsi="Arial" w:cs="Arial"/>
        </w:rPr>
      </w:pPr>
      <w:r w:rsidRPr="00F92F65">
        <w:rPr>
          <w:rFonts w:ascii="Arial" w:hAnsi="Arial" w:cs="Arial"/>
        </w:rPr>
        <w:t xml:space="preserve">Заинтересовано лице може, у писаном </w:t>
      </w:r>
      <w:r w:rsidRPr="00F92F65">
        <w:rPr>
          <w:rFonts w:ascii="Arial" w:hAnsi="Arial" w:cs="Arial"/>
          <w:color w:val="auto"/>
        </w:rPr>
        <w:t xml:space="preserve">облику </w:t>
      </w:r>
      <w:r w:rsidRPr="0003211F">
        <w:rPr>
          <w:rFonts w:ascii="Arial" w:hAnsi="Arial" w:cs="Arial"/>
          <w:color w:val="auto"/>
        </w:rPr>
        <w:t>путем поште</w:t>
      </w:r>
      <w:r w:rsidRPr="0003211F">
        <w:rPr>
          <w:rFonts w:ascii="Arial" w:hAnsi="Arial" w:cs="Arial"/>
          <w:color w:val="auto"/>
          <w:lang w:val="sr-Cyrl-CS"/>
        </w:rPr>
        <w:t xml:space="preserve"> на адресу</w:t>
      </w:r>
      <w:r w:rsidRPr="00F92F65">
        <w:rPr>
          <w:rFonts w:ascii="Arial" w:hAnsi="Arial" w:cs="Arial"/>
          <w:b/>
          <w:color w:val="auto"/>
          <w:lang w:val="sr-Cyrl-CS"/>
        </w:rPr>
        <w:t xml:space="preserve"> Булевар Зорана Ђинђић 155а Нови Београд</w:t>
      </w:r>
      <w:r w:rsidRPr="00F92F65">
        <w:rPr>
          <w:rFonts w:ascii="Arial" w:hAnsi="Arial" w:cs="Arial"/>
          <w:b/>
          <w:color w:val="auto"/>
        </w:rPr>
        <w:t xml:space="preserve">, </w:t>
      </w:r>
      <w:r w:rsidRPr="00F07D43">
        <w:rPr>
          <w:rFonts w:ascii="Arial" w:hAnsi="Arial" w:cs="Arial"/>
          <w:b/>
          <w:color w:val="auto"/>
        </w:rPr>
        <w:t>електронске поште</w:t>
      </w:r>
      <w:r w:rsidRPr="00F07D43">
        <w:rPr>
          <w:rFonts w:ascii="Arial" w:hAnsi="Arial" w:cs="Arial"/>
          <w:b/>
          <w:color w:val="auto"/>
          <w:lang w:val="sr-Cyrl-CS"/>
        </w:rPr>
        <w:t xml:space="preserve"> на </w:t>
      </w:r>
      <w:r w:rsidRPr="00F07D43">
        <w:rPr>
          <w:rFonts w:ascii="Arial" w:hAnsi="Arial" w:cs="Arial"/>
          <w:b/>
          <w:iCs/>
          <w:color w:val="auto"/>
        </w:rPr>
        <w:t>e</w:t>
      </w:r>
      <w:r w:rsidRPr="00F07D43">
        <w:rPr>
          <w:rFonts w:ascii="Arial" w:hAnsi="Arial" w:cs="Arial"/>
          <w:b/>
          <w:iCs/>
          <w:color w:val="auto"/>
          <w:lang w:val="ru-RU"/>
        </w:rPr>
        <w:t>-</w:t>
      </w:r>
      <w:r w:rsidRPr="00F07D43">
        <w:rPr>
          <w:rFonts w:ascii="Arial" w:hAnsi="Arial" w:cs="Arial"/>
          <w:b/>
          <w:iCs/>
          <w:color w:val="auto"/>
        </w:rPr>
        <w:t>mail</w:t>
      </w:r>
      <w:r w:rsidRPr="00F07D43">
        <w:rPr>
          <w:rFonts w:ascii="Arial" w:hAnsi="Arial" w:cs="Arial"/>
          <w:b/>
          <w:color w:val="auto"/>
          <w:lang w:val="sr-Cyrl-CS"/>
        </w:rPr>
        <w:t xml:space="preserve"> </w:t>
      </w:r>
      <w:hyperlink r:id="rId10" w:history="1">
        <w:r w:rsidRPr="00F07D43">
          <w:rPr>
            <w:rStyle w:val="Hyperlink"/>
            <w:rFonts w:ascii="Arial" w:hAnsi="Arial" w:cs="Arial"/>
            <w:b/>
            <w:color w:val="auto"/>
          </w:rPr>
          <w:t>kugam@carina.rs</w:t>
        </w:r>
      </w:hyperlink>
      <w:r w:rsidRPr="00F07D43">
        <w:rPr>
          <w:rFonts w:ascii="Arial" w:hAnsi="Arial" w:cs="Arial"/>
          <w:b/>
          <w:color w:val="auto"/>
        </w:rPr>
        <w:t xml:space="preserve"> или факсом</w:t>
      </w:r>
      <w:r w:rsidRPr="00F07D43">
        <w:rPr>
          <w:rFonts w:ascii="Arial" w:hAnsi="Arial" w:cs="Arial"/>
          <w:b/>
          <w:color w:val="auto"/>
          <w:lang w:val="sr-Cyrl-CS"/>
        </w:rPr>
        <w:t xml:space="preserve"> на број</w:t>
      </w:r>
      <w:r w:rsidRPr="00F07D43">
        <w:rPr>
          <w:rFonts w:ascii="Arial" w:hAnsi="Arial" w:cs="Arial"/>
          <w:b/>
          <w:color w:val="auto"/>
        </w:rPr>
        <w:t xml:space="preserve"> 011/</w:t>
      </w:r>
      <w:r w:rsidRPr="00F92F65">
        <w:rPr>
          <w:rFonts w:ascii="Arial" w:hAnsi="Arial" w:cs="Arial"/>
          <w:b/>
          <w:color w:val="auto"/>
        </w:rPr>
        <w:t>2600-851</w:t>
      </w:r>
      <w:r w:rsidRPr="00F92F65">
        <w:rPr>
          <w:rFonts w:ascii="Arial" w:hAnsi="Arial" w:cs="Arial"/>
          <w:b/>
          <w:bCs/>
        </w:rPr>
        <w:t xml:space="preserve"> </w:t>
      </w:r>
      <w:r w:rsidRPr="00F92F65">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3E5D32" w:rsidRPr="00F92F65" w:rsidRDefault="003E5D32">
      <w:pPr>
        <w:jc w:val="both"/>
        <w:rPr>
          <w:rFonts w:ascii="Arial" w:hAnsi="Arial" w:cs="Arial"/>
        </w:rPr>
      </w:pPr>
      <w:r w:rsidRPr="00F92F65">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3E5D32" w:rsidRPr="00F92F65" w:rsidRDefault="003E5D32">
      <w:pPr>
        <w:jc w:val="both"/>
        <w:rPr>
          <w:rFonts w:ascii="Arial" w:hAnsi="Arial" w:cs="Arial"/>
        </w:rPr>
      </w:pPr>
      <w:r w:rsidRPr="00F92F65">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sidRPr="00F92F65">
        <w:rPr>
          <w:rFonts w:ascii="Arial" w:hAnsi="Arial" w:cs="Arial"/>
          <w:b/>
          <w:bCs/>
        </w:rPr>
        <w:t xml:space="preserve"> Н</w:t>
      </w:r>
      <w:r>
        <w:rPr>
          <w:rFonts w:ascii="Arial" w:hAnsi="Arial" w:cs="Arial"/>
          <w:b/>
          <w:bCs/>
          <w:lang w:val="sr-Cyrl-CS"/>
        </w:rPr>
        <w:t>МВ</w:t>
      </w:r>
      <w:r w:rsidRPr="00F92F65">
        <w:rPr>
          <w:rFonts w:ascii="Arial" w:hAnsi="Arial" w:cs="Arial"/>
          <w:b/>
          <w:bCs/>
        </w:rPr>
        <w:t xml:space="preserve"> бр</w:t>
      </w:r>
      <w:r>
        <w:rPr>
          <w:rFonts w:ascii="Arial" w:hAnsi="Arial" w:cs="Arial"/>
          <w:b/>
          <w:bCs/>
          <w:lang w:val="sr-Cyrl-CS"/>
        </w:rPr>
        <w:t>. 26</w:t>
      </w:r>
      <w:r w:rsidRPr="00F92F65">
        <w:rPr>
          <w:rFonts w:ascii="Arial" w:hAnsi="Arial" w:cs="Arial"/>
          <w:b/>
          <w:bCs/>
        </w:rPr>
        <w:t>/13</w:t>
      </w:r>
      <w:r w:rsidRPr="00F92F65">
        <w:rPr>
          <w:rFonts w:ascii="Arial" w:hAnsi="Arial" w:cs="Arial"/>
          <w:lang w:val="ru-RU"/>
        </w:rPr>
        <w:t>”</w:t>
      </w:r>
      <w:r w:rsidRPr="00F92F65">
        <w:rPr>
          <w:rFonts w:ascii="Arial" w:hAnsi="Arial" w:cs="Arial"/>
        </w:rPr>
        <w:t>.</w:t>
      </w:r>
    </w:p>
    <w:p w:rsidR="003E5D32" w:rsidRPr="00F92F65" w:rsidRDefault="003E5D32">
      <w:pPr>
        <w:jc w:val="both"/>
        <w:rPr>
          <w:rFonts w:ascii="Arial" w:hAnsi="Arial" w:cs="Arial"/>
        </w:rPr>
      </w:pPr>
      <w:r w:rsidRPr="00F92F65">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3E5D32" w:rsidRPr="00F92F65" w:rsidRDefault="003E5D32">
      <w:pPr>
        <w:jc w:val="both"/>
        <w:rPr>
          <w:rFonts w:ascii="Arial" w:hAnsi="Arial" w:cs="Arial"/>
        </w:rPr>
      </w:pPr>
      <w:r w:rsidRPr="00F92F65">
        <w:rPr>
          <w:rFonts w:ascii="Arial" w:hAnsi="Arial" w:cs="Arial"/>
        </w:rPr>
        <w:t>По истеку рока предвиђеног за подношење понуда н</w:t>
      </w:r>
      <w:r w:rsidRPr="00F92F65">
        <w:rPr>
          <w:rFonts w:ascii="Arial" w:hAnsi="Arial" w:cs="Arial"/>
          <w:lang w:val="sr-Cyrl-CS"/>
        </w:rPr>
        <w:t>а</w:t>
      </w:r>
      <w:r w:rsidRPr="00F92F65">
        <w:rPr>
          <w:rFonts w:ascii="Arial" w:hAnsi="Arial" w:cs="Arial"/>
        </w:rPr>
        <w:t xml:space="preserve">ручилац не може да мења нити да допуњује конкурсну документацију. </w:t>
      </w:r>
    </w:p>
    <w:p w:rsidR="003E5D32" w:rsidRPr="00F92F65" w:rsidRDefault="003E5D32">
      <w:pPr>
        <w:jc w:val="both"/>
        <w:rPr>
          <w:rFonts w:ascii="Arial" w:hAnsi="Arial" w:cs="Arial"/>
          <w:bCs/>
          <w:color w:val="auto"/>
        </w:rPr>
      </w:pPr>
      <w:r w:rsidRPr="00F92F65">
        <w:rPr>
          <w:rFonts w:ascii="Arial" w:hAnsi="Arial" w:cs="Arial"/>
        </w:rPr>
        <w:t xml:space="preserve">Тражење додатних информација или појашњења у вези са припремањем понуде телефоном није дозвољено. </w:t>
      </w:r>
    </w:p>
    <w:p w:rsidR="003E5D32" w:rsidRPr="00F92F65" w:rsidRDefault="003E5D32">
      <w:pPr>
        <w:jc w:val="both"/>
        <w:rPr>
          <w:rFonts w:ascii="Arial" w:hAnsi="Arial" w:cs="Arial"/>
        </w:rPr>
      </w:pPr>
      <w:r w:rsidRPr="00F92F65">
        <w:rPr>
          <w:rFonts w:ascii="Arial" w:hAnsi="Arial" w:cs="Arial"/>
          <w:bCs/>
          <w:color w:val="auto"/>
        </w:rPr>
        <w:t>Комуникација у поступку јавне набавке врши се искључиво на начин одређен чланом 20. Закона.</w:t>
      </w:r>
    </w:p>
    <w:p w:rsidR="003E5D32" w:rsidRDefault="003E5D32">
      <w:pPr>
        <w:jc w:val="both"/>
        <w:rPr>
          <w:rFonts w:ascii="Arial" w:hAnsi="Arial" w:cs="Arial"/>
          <w:lang w:val="sr-Cyrl-CS"/>
        </w:rPr>
      </w:pPr>
    </w:p>
    <w:p w:rsidR="005638A4" w:rsidRDefault="005638A4">
      <w:pPr>
        <w:jc w:val="both"/>
        <w:rPr>
          <w:rFonts w:ascii="Arial" w:hAnsi="Arial" w:cs="Arial"/>
          <w:lang w:val="sr-Cyrl-CS"/>
        </w:rPr>
      </w:pPr>
    </w:p>
    <w:p w:rsidR="005638A4" w:rsidRPr="005638A4" w:rsidRDefault="005638A4">
      <w:pPr>
        <w:jc w:val="both"/>
        <w:rPr>
          <w:rFonts w:ascii="Arial" w:hAnsi="Arial" w:cs="Arial"/>
          <w:lang w:val="sr-Cyrl-CS"/>
        </w:rPr>
      </w:pPr>
    </w:p>
    <w:p w:rsidR="003E5D32" w:rsidRPr="00D642D2" w:rsidRDefault="003E5D32">
      <w:pPr>
        <w:jc w:val="both"/>
        <w:rPr>
          <w:rFonts w:ascii="Arial" w:hAnsi="Arial" w:cs="Arial"/>
          <w:b/>
          <w:bCs/>
          <w:i/>
        </w:rPr>
      </w:pPr>
      <w:r w:rsidRPr="00D642D2">
        <w:rPr>
          <w:rFonts w:ascii="Arial" w:hAnsi="Arial" w:cs="Arial"/>
          <w:b/>
          <w:bCs/>
          <w:i/>
        </w:rPr>
        <w:lastRenderedPageBreak/>
        <w:t xml:space="preserve">15. ДОДАТНА ОБЈАШЊЕЊА ОД ПОНУЂАЧА ПОСЛЕ ОТВАРАЊА ПОНУДА И КОНТРОЛА КОД ПОНУЂАЧА ОДНОСНО ЊЕГОВОГ ПОДИЗВОЂАЧА </w:t>
      </w:r>
    </w:p>
    <w:p w:rsidR="003E5D32" w:rsidRPr="00D642D2" w:rsidRDefault="003E5D32">
      <w:pPr>
        <w:jc w:val="both"/>
        <w:rPr>
          <w:rFonts w:ascii="Arial" w:hAnsi="Arial" w:cs="Arial"/>
          <w:b/>
          <w:bCs/>
        </w:rPr>
      </w:pPr>
    </w:p>
    <w:p w:rsidR="003E5D32" w:rsidRPr="00F92F65" w:rsidRDefault="003E5D32">
      <w:pPr>
        <w:jc w:val="both"/>
        <w:rPr>
          <w:rFonts w:ascii="Arial" w:hAnsi="Arial" w:cs="Arial"/>
          <w:bCs/>
        </w:rPr>
      </w:pPr>
      <w:r w:rsidRPr="00F92F65">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3E5D32" w:rsidRPr="00F92F65" w:rsidRDefault="003E5D32">
      <w:pPr>
        <w:tabs>
          <w:tab w:val="left" w:pos="-135"/>
          <w:tab w:val="left" w:pos="0"/>
          <w:tab w:val="left" w:pos="120"/>
        </w:tabs>
        <w:jc w:val="both"/>
        <w:rPr>
          <w:rFonts w:ascii="Arial" w:hAnsi="Arial" w:cs="Arial"/>
        </w:rPr>
      </w:pPr>
      <w:r w:rsidRPr="00F92F65">
        <w:rPr>
          <w:rFonts w:ascii="Arial" w:hAnsi="Arial" w:cs="Arial"/>
          <w:bCs/>
        </w:rPr>
        <w:t>Уколико наручилац оцени да су потребна додатна објашњења или је потребно извршити</w:t>
      </w:r>
      <w:r w:rsidRPr="00F92F65">
        <w:rPr>
          <w:rFonts w:ascii="Arial" w:hAnsi="Arial" w:cs="Arial"/>
        </w:rPr>
        <w:t xml:space="preserve"> контролу (увид) код понуђача, односно његовог подизвођача</w:t>
      </w:r>
      <w:r w:rsidRPr="00F92F65">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3E5D32" w:rsidRPr="00F92F65" w:rsidRDefault="003E5D32">
      <w:pPr>
        <w:tabs>
          <w:tab w:val="left" w:pos="-135"/>
          <w:tab w:val="left" w:pos="0"/>
          <w:tab w:val="left" w:pos="120"/>
        </w:tabs>
        <w:jc w:val="both"/>
        <w:rPr>
          <w:rFonts w:ascii="Arial" w:hAnsi="Arial" w:cs="Arial"/>
        </w:rPr>
      </w:pPr>
      <w:r w:rsidRPr="00F92F65">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3E5D32" w:rsidRPr="00F92F65" w:rsidRDefault="003E5D32">
      <w:pPr>
        <w:tabs>
          <w:tab w:val="left" w:pos="-135"/>
          <w:tab w:val="left" w:pos="0"/>
          <w:tab w:val="left" w:pos="120"/>
        </w:tabs>
        <w:jc w:val="both"/>
        <w:rPr>
          <w:rFonts w:ascii="Arial" w:hAnsi="Arial" w:cs="Arial"/>
        </w:rPr>
      </w:pPr>
      <w:r w:rsidRPr="00F92F65">
        <w:rPr>
          <w:rFonts w:ascii="Arial" w:hAnsi="Arial" w:cs="Arial"/>
        </w:rPr>
        <w:t>У случају разлике између јединичне и укупне цене, меродавна је јединична цена.</w:t>
      </w:r>
    </w:p>
    <w:p w:rsidR="003E5D32" w:rsidRPr="00F92F65" w:rsidRDefault="003E5D32">
      <w:pPr>
        <w:jc w:val="both"/>
        <w:rPr>
          <w:rFonts w:ascii="Arial" w:hAnsi="Arial" w:cs="Arial"/>
        </w:rPr>
      </w:pPr>
      <w:r w:rsidRPr="00F92F65">
        <w:rPr>
          <w:rFonts w:ascii="Arial" w:hAnsi="Arial" w:cs="Arial"/>
        </w:rPr>
        <w:t>Ако се понуђач не сагласи са исправком рачунских грешака, наручил</w:t>
      </w:r>
      <w:r w:rsidRPr="00F92F65">
        <w:rPr>
          <w:rFonts w:ascii="Arial" w:hAnsi="Arial" w:cs="Arial"/>
          <w:lang w:val="sr-Cyrl-CS"/>
        </w:rPr>
        <w:t>а</w:t>
      </w:r>
      <w:r w:rsidRPr="00F92F65">
        <w:rPr>
          <w:rFonts w:ascii="Arial" w:hAnsi="Arial" w:cs="Arial"/>
        </w:rPr>
        <w:t xml:space="preserve">ц ће његову понуду одбити као неприхватљиву. </w:t>
      </w:r>
    </w:p>
    <w:p w:rsidR="003E5D32" w:rsidRPr="00F92F65" w:rsidRDefault="003E5D32">
      <w:pPr>
        <w:jc w:val="both"/>
        <w:rPr>
          <w:rFonts w:ascii="Arial" w:hAnsi="Arial" w:cs="Arial"/>
        </w:rPr>
      </w:pPr>
    </w:p>
    <w:p w:rsidR="003E5D32" w:rsidRPr="00D642D2" w:rsidRDefault="003E5D32">
      <w:pPr>
        <w:jc w:val="both"/>
        <w:rPr>
          <w:rFonts w:ascii="Arial" w:hAnsi="Arial" w:cs="Arial"/>
          <w:b/>
          <w:bCs/>
          <w:i/>
        </w:rPr>
      </w:pPr>
      <w:r w:rsidRPr="00D642D2">
        <w:rPr>
          <w:rFonts w:ascii="Arial" w:hAnsi="Arial" w:cs="Arial"/>
          <w:b/>
          <w:bCs/>
          <w:i/>
        </w:rPr>
        <w:t>16. ДОДАТНО ОБЕЗБЕЂЕЊЕ ИСПУЊЕЊА УГОВОРНИХ ОБАВЕЗА ПОНУЂАЧА КОЈИ СЕ НАЛАЗЕ НА СПИСКУ НЕГАТИВНИХ РЕФЕРЕНЦИ</w:t>
      </w:r>
    </w:p>
    <w:p w:rsidR="003E5D32" w:rsidRPr="00F92F65" w:rsidRDefault="003E5D32">
      <w:pPr>
        <w:jc w:val="both"/>
        <w:rPr>
          <w:rFonts w:ascii="Arial" w:hAnsi="Arial" w:cs="Arial"/>
          <w:b/>
          <w:bCs/>
        </w:rPr>
      </w:pPr>
    </w:p>
    <w:p w:rsidR="003E5D32" w:rsidRPr="005567D0" w:rsidRDefault="003E5D32" w:rsidP="00A04F9D">
      <w:pPr>
        <w:jc w:val="both"/>
        <w:rPr>
          <w:rFonts w:ascii="Arial" w:hAnsi="Arial" w:cs="Arial"/>
        </w:rPr>
      </w:pPr>
      <w:r w:rsidRPr="005567D0">
        <w:rPr>
          <w:rFonts w:ascii="Arial" w:hAnsi="Arial" w:cs="Arial"/>
        </w:rPr>
        <w:t>Наручилац ће одбити понуду уколико поседује доказ да је понуђач у претходне три године у поступку јавне набавке:</w:t>
      </w:r>
    </w:p>
    <w:p w:rsidR="003E5D32" w:rsidRPr="00362F56" w:rsidRDefault="003E5D32" w:rsidP="00362F56">
      <w:pPr>
        <w:pStyle w:val="ListParagraph"/>
        <w:numPr>
          <w:ilvl w:val="0"/>
          <w:numId w:val="29"/>
        </w:numPr>
        <w:suppressAutoHyphens w:val="0"/>
        <w:spacing w:after="120" w:line="240" w:lineRule="auto"/>
        <w:jc w:val="both"/>
        <w:rPr>
          <w:rFonts w:ascii="Arial" w:hAnsi="Arial" w:cs="Arial"/>
        </w:rPr>
      </w:pPr>
      <w:r w:rsidRPr="00362F56">
        <w:rPr>
          <w:rFonts w:ascii="Arial" w:hAnsi="Arial" w:cs="Arial"/>
        </w:rPr>
        <w:t xml:space="preserve">поступао супротно забрани из чл. 23. И 25. </w:t>
      </w:r>
      <w:r w:rsidRPr="00362F56">
        <w:rPr>
          <w:rFonts w:ascii="Arial" w:hAnsi="Arial" w:cs="Arial"/>
          <w:lang w:val="sr-Cyrl-CS"/>
        </w:rPr>
        <w:t>З</w:t>
      </w:r>
      <w:r w:rsidRPr="00362F56">
        <w:rPr>
          <w:rFonts w:ascii="Arial" w:hAnsi="Arial" w:cs="Arial"/>
        </w:rPr>
        <w:t>акона</w:t>
      </w:r>
      <w:r w:rsidRPr="00362F56">
        <w:rPr>
          <w:rFonts w:ascii="Arial" w:hAnsi="Arial" w:cs="Arial"/>
          <w:lang w:val="sr-Cyrl-CS"/>
        </w:rPr>
        <w:t xml:space="preserve"> о јавним набавкама</w:t>
      </w:r>
      <w:r w:rsidRPr="00362F56">
        <w:rPr>
          <w:rFonts w:ascii="Arial" w:hAnsi="Arial" w:cs="Arial"/>
        </w:rPr>
        <w:t>;</w:t>
      </w:r>
    </w:p>
    <w:p w:rsidR="003E5D32" w:rsidRPr="00362F56" w:rsidRDefault="003E5D32" w:rsidP="00362F56">
      <w:pPr>
        <w:pStyle w:val="ListParagraph"/>
        <w:numPr>
          <w:ilvl w:val="0"/>
          <w:numId w:val="29"/>
        </w:numPr>
        <w:suppressAutoHyphens w:val="0"/>
        <w:spacing w:after="120" w:line="240" w:lineRule="auto"/>
        <w:jc w:val="both"/>
        <w:rPr>
          <w:rFonts w:ascii="Arial" w:hAnsi="Arial" w:cs="Arial"/>
        </w:rPr>
      </w:pPr>
      <w:r w:rsidRPr="00362F56">
        <w:rPr>
          <w:rFonts w:ascii="Arial" w:hAnsi="Arial" w:cs="Arial"/>
        </w:rPr>
        <w:t>учинио повреду конкуренције;</w:t>
      </w:r>
    </w:p>
    <w:p w:rsidR="003E5D32" w:rsidRPr="005567D0" w:rsidRDefault="003E5D32" w:rsidP="00362F56">
      <w:pPr>
        <w:numPr>
          <w:ilvl w:val="0"/>
          <w:numId w:val="29"/>
        </w:numPr>
        <w:suppressAutoHyphens w:val="0"/>
        <w:spacing w:after="120" w:line="240" w:lineRule="auto"/>
        <w:jc w:val="both"/>
        <w:rPr>
          <w:rFonts w:ascii="Arial" w:hAnsi="Arial" w:cs="Arial"/>
        </w:rPr>
      </w:pPr>
      <w:r w:rsidRPr="005567D0">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3E5D32" w:rsidRPr="005567D0" w:rsidRDefault="003E5D32" w:rsidP="00362F56">
      <w:pPr>
        <w:numPr>
          <w:ilvl w:val="0"/>
          <w:numId w:val="29"/>
        </w:numPr>
        <w:suppressAutoHyphens w:val="0"/>
        <w:spacing w:after="120" w:line="240" w:lineRule="auto"/>
        <w:jc w:val="both"/>
        <w:rPr>
          <w:rFonts w:ascii="Arial" w:hAnsi="Arial" w:cs="Arial"/>
        </w:rPr>
      </w:pPr>
      <w:r w:rsidRPr="005567D0">
        <w:rPr>
          <w:rFonts w:ascii="Arial" w:hAnsi="Arial" w:cs="Arial"/>
        </w:rPr>
        <w:t>одбио да достави доказе и средства обезбеђења на шта се у понуди обавезао.</w:t>
      </w:r>
    </w:p>
    <w:p w:rsidR="003E5D32" w:rsidRPr="005567D0" w:rsidRDefault="003E5D32" w:rsidP="00A04F9D">
      <w:pPr>
        <w:jc w:val="both"/>
        <w:rPr>
          <w:rFonts w:ascii="Arial" w:hAnsi="Arial" w:cs="Arial"/>
        </w:rPr>
      </w:pPr>
      <w:r w:rsidRPr="005567D0">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5567D0">
        <w:rPr>
          <w:rFonts w:ascii="Arial" w:hAnsi="Arial" w:cs="Arial"/>
        </w:rPr>
        <w:t xml:space="preserve"> године.</w:t>
      </w:r>
    </w:p>
    <w:p w:rsidR="003E5D32" w:rsidRPr="005567D0" w:rsidRDefault="003E5D32" w:rsidP="00A04F9D">
      <w:pPr>
        <w:jc w:val="both"/>
        <w:rPr>
          <w:rFonts w:ascii="Arial" w:hAnsi="Arial" w:cs="Arial"/>
        </w:rPr>
      </w:pPr>
      <w:r w:rsidRPr="005567D0">
        <w:rPr>
          <w:rFonts w:ascii="Arial" w:hAnsi="Arial" w:cs="Arial"/>
        </w:rPr>
        <w:t>Доказ може бити:</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правоснажна судска одлука или коначна одлука другог надлежног органа;</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наплаћеној уговорној казни;</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рекламације потрошача, односно корисника, ако нису отклоњене у уговореном року;</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lastRenderedPageBreak/>
        <w:t>извештај надзорног органа о изведеним радовима који нису у складу са пројектом, односно уговором;</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3E5D32" w:rsidRPr="005567D0" w:rsidRDefault="003E5D32" w:rsidP="00427FAC">
      <w:pPr>
        <w:numPr>
          <w:ilvl w:val="0"/>
          <w:numId w:val="13"/>
        </w:numPr>
        <w:suppressAutoHyphens w:val="0"/>
        <w:spacing w:after="120" w:line="240" w:lineRule="auto"/>
        <w:jc w:val="both"/>
        <w:rPr>
          <w:rFonts w:ascii="Arial" w:hAnsi="Arial" w:cs="Arial"/>
        </w:rPr>
      </w:pPr>
      <w:r w:rsidRPr="005567D0">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3E5D32" w:rsidRPr="005567D0" w:rsidRDefault="003E5D32" w:rsidP="00A04F9D">
      <w:pPr>
        <w:jc w:val="both"/>
        <w:rPr>
          <w:rFonts w:ascii="Arial" w:hAnsi="Arial" w:cs="Arial"/>
        </w:rPr>
      </w:pPr>
      <w:r w:rsidRPr="005567D0">
        <w:rPr>
          <w:rFonts w:ascii="Arial" w:hAnsi="Arial" w:cs="Arial"/>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3E5D32" w:rsidRPr="005567D0" w:rsidRDefault="003E5D32" w:rsidP="00A04F9D">
      <w:pPr>
        <w:jc w:val="both"/>
        <w:rPr>
          <w:rFonts w:ascii="Arial" w:hAnsi="Arial" w:cs="Arial"/>
          <w:lang w:val="sr-Cyrl-CS"/>
        </w:rPr>
      </w:pPr>
      <w:r w:rsidRPr="005567D0">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(поглавље </w:t>
      </w:r>
      <w:r w:rsidRPr="00135E52">
        <w:rPr>
          <w:rFonts w:ascii="Arial" w:hAnsi="Arial" w:cs="Arial"/>
          <w:lang w:val="sr-Latn-CS"/>
        </w:rPr>
        <w:t>V</w:t>
      </w:r>
      <w:r>
        <w:rPr>
          <w:rFonts w:ascii="Arial" w:hAnsi="Arial" w:cs="Arial"/>
          <w:lang w:val="sr-Latn-CS"/>
        </w:rPr>
        <w:t xml:space="preserve">) </w:t>
      </w:r>
      <w:r w:rsidRPr="005567D0">
        <w:rPr>
          <w:rFonts w:ascii="Arial" w:hAnsi="Arial" w:cs="Arial"/>
          <w:lang w:val="sr-Cyrl-CS"/>
        </w:rPr>
        <w:t xml:space="preserve">конкурсне </w:t>
      </w:r>
      <w:r>
        <w:rPr>
          <w:rFonts w:ascii="Arial" w:hAnsi="Arial" w:cs="Arial"/>
          <w:lang w:val="sr-Cyrl-CS"/>
        </w:rPr>
        <w:t xml:space="preserve"> </w:t>
      </w:r>
      <w:r w:rsidRPr="005567D0">
        <w:rPr>
          <w:rFonts w:ascii="Arial" w:hAnsi="Arial" w:cs="Arial"/>
          <w:lang w:val="sr-Cyrl-CS"/>
        </w:rPr>
        <w:t>документације</w:t>
      </w:r>
      <w:r w:rsidRPr="005567D0">
        <w:rPr>
          <w:rStyle w:val="Emphasis"/>
          <w:rFonts w:ascii="Arial" w:hAnsi="Arial" w:cs="Arial"/>
          <w:b/>
          <w:lang w:val="sr-Cyrl-CS"/>
        </w:rPr>
        <w:t xml:space="preserve"> </w:t>
      </w:r>
      <w:r w:rsidRPr="005567D0">
        <w:rPr>
          <w:rFonts w:ascii="Arial" w:hAnsi="Arial" w:cs="Arial"/>
        </w:rPr>
        <w:t xml:space="preserve">у висини од </w:t>
      </w:r>
      <w:r w:rsidRPr="005567D0">
        <w:rPr>
          <w:rFonts w:ascii="Arial" w:hAnsi="Arial" w:cs="Arial"/>
          <w:lang w:val="sr-Cyrl-CS"/>
        </w:rPr>
        <w:t>1</w:t>
      </w:r>
      <w:r w:rsidRPr="005567D0">
        <w:rPr>
          <w:rFonts w:ascii="Arial" w:hAnsi="Arial" w:cs="Arial"/>
        </w:rPr>
        <w:t>5% од укупне вредности Уговора без ПДВ-а</w:t>
      </w:r>
      <w:r w:rsidRPr="005567D0">
        <w:rPr>
          <w:rFonts w:ascii="Arial" w:hAnsi="Arial" w:cs="Arial"/>
          <w:lang w:val="sr-Cyrl-CS"/>
        </w:rPr>
        <w:t>.</w:t>
      </w:r>
    </w:p>
    <w:p w:rsidR="003E5D32" w:rsidRDefault="003E5D32">
      <w:pPr>
        <w:jc w:val="both"/>
        <w:rPr>
          <w:rFonts w:ascii="Arial" w:hAnsi="Arial" w:cs="Arial"/>
          <w:strike/>
          <w:lang w:val="sr-Cyrl-CS"/>
        </w:rPr>
      </w:pPr>
    </w:p>
    <w:p w:rsidR="003E5D32" w:rsidRPr="00362F56" w:rsidRDefault="003E5D32">
      <w:pPr>
        <w:jc w:val="both"/>
        <w:rPr>
          <w:rFonts w:ascii="Arial" w:hAnsi="Arial" w:cs="Arial"/>
          <w:strike/>
          <w:lang w:val="sr-Cyrl-CS"/>
        </w:rPr>
      </w:pPr>
    </w:p>
    <w:p w:rsidR="003E5D32" w:rsidRPr="00D642D2" w:rsidRDefault="003E5D32" w:rsidP="004377E0">
      <w:pPr>
        <w:spacing w:line="240" w:lineRule="auto"/>
        <w:jc w:val="both"/>
        <w:rPr>
          <w:rFonts w:ascii="Arial" w:hAnsi="Arial" w:cs="Arial"/>
          <w:i/>
          <w:lang w:val="sr-Cyrl-CS"/>
        </w:rPr>
      </w:pPr>
      <w:r w:rsidRPr="00D642D2">
        <w:rPr>
          <w:rFonts w:ascii="Arial" w:hAnsi="Arial" w:cs="Arial"/>
          <w:b/>
          <w:bCs/>
          <w:i/>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3E5D32" w:rsidRDefault="003E5D32" w:rsidP="004377E0">
      <w:pPr>
        <w:spacing w:line="240" w:lineRule="auto"/>
        <w:jc w:val="both"/>
        <w:rPr>
          <w:rFonts w:ascii="Arial" w:hAnsi="Arial" w:cs="Arial"/>
          <w:lang w:val="sr-Cyrl-CS"/>
        </w:rPr>
      </w:pPr>
    </w:p>
    <w:p w:rsidR="003E5D32" w:rsidRPr="004377E0" w:rsidRDefault="003E5D32" w:rsidP="004377E0">
      <w:pPr>
        <w:spacing w:line="240" w:lineRule="auto"/>
        <w:jc w:val="both"/>
        <w:rPr>
          <w:rFonts w:ascii="Arial" w:hAnsi="Arial" w:cs="Arial"/>
        </w:rPr>
      </w:pPr>
      <w:r w:rsidRPr="00F92F65">
        <w:rPr>
          <w:rFonts w:ascii="Arial" w:hAnsi="Arial" w:cs="Arial"/>
        </w:rPr>
        <w:t xml:space="preserve">Избор најповољније понуде ће се извршити применом критеријума </w:t>
      </w:r>
      <w:r w:rsidRPr="00F92F65">
        <w:rPr>
          <w:rFonts w:ascii="Arial" w:hAnsi="Arial" w:cs="Arial"/>
          <w:b/>
          <w:bCs/>
        </w:rPr>
        <w:t>„Најнижа понуђена цена“.</w:t>
      </w:r>
    </w:p>
    <w:p w:rsidR="003E5D32" w:rsidRPr="00F92F65" w:rsidRDefault="003E5D32" w:rsidP="00C746BF">
      <w:pPr>
        <w:keepNext/>
        <w:jc w:val="both"/>
        <w:rPr>
          <w:rFonts w:ascii="Arial" w:hAnsi="Arial" w:cs="Arial"/>
          <w:noProof/>
          <w:lang w:val="sr-Latn-CS"/>
        </w:rPr>
      </w:pPr>
      <w:r w:rsidRPr="00F92F65">
        <w:rPr>
          <w:rFonts w:ascii="Arial" w:hAnsi="Arial" w:cs="Arial"/>
          <w:noProof/>
          <w:lang w:val="sr-Cyrl-CS"/>
        </w:rPr>
        <w:t xml:space="preserve">За стручну оцену понуда користиће се </w:t>
      </w:r>
      <w:r w:rsidRPr="00F07D43">
        <w:rPr>
          <w:rFonts w:ascii="Arial" w:hAnsi="Arial" w:cs="Arial"/>
          <w:noProof/>
          <w:color w:val="auto"/>
          <w:lang w:val="sr-Cyrl-CS"/>
        </w:rPr>
        <w:t>укупна цена добара</w:t>
      </w:r>
      <w:r w:rsidRPr="00F92F65">
        <w:rPr>
          <w:rFonts w:ascii="Arial" w:hAnsi="Arial" w:cs="Arial"/>
          <w:noProof/>
          <w:lang w:val="sr-Cyrl-CS"/>
        </w:rPr>
        <w:t xml:space="preserve">, уписана у </w:t>
      </w:r>
      <w:r>
        <w:rPr>
          <w:rFonts w:ascii="Arial" w:hAnsi="Arial" w:cs="Arial"/>
          <w:noProof/>
          <w:lang w:val="sr-Cyrl-CS"/>
        </w:rPr>
        <w:t>О</w:t>
      </w:r>
      <w:r w:rsidRPr="00F92F65">
        <w:rPr>
          <w:rFonts w:ascii="Arial" w:hAnsi="Arial" w:cs="Arial"/>
          <w:noProof/>
          <w:lang w:val="sr-Cyrl-CS"/>
        </w:rPr>
        <w:t>брасцу понуде</w:t>
      </w:r>
      <w:r w:rsidRPr="00F92F65">
        <w:rPr>
          <w:rFonts w:ascii="Arial" w:hAnsi="Arial" w:cs="Arial"/>
          <w:noProof/>
          <w:lang w:val="sr-Latn-CS"/>
        </w:rPr>
        <w:t>.</w:t>
      </w:r>
    </w:p>
    <w:p w:rsidR="003E5D32" w:rsidRPr="00F92F65" w:rsidRDefault="003E5D32">
      <w:pPr>
        <w:jc w:val="both"/>
        <w:rPr>
          <w:rFonts w:ascii="Arial" w:hAnsi="Arial" w:cs="Arial"/>
          <w:strike/>
          <w:lang w:val="sr-Cyrl-CS"/>
        </w:rPr>
      </w:pPr>
    </w:p>
    <w:p w:rsidR="003E5D32" w:rsidRPr="00D642D2" w:rsidRDefault="003E5D32">
      <w:pPr>
        <w:jc w:val="both"/>
        <w:rPr>
          <w:rFonts w:ascii="Arial" w:hAnsi="Arial" w:cs="Arial"/>
          <w:b/>
          <w:bCs/>
          <w:i/>
        </w:rPr>
      </w:pPr>
      <w:r w:rsidRPr="00D642D2">
        <w:rPr>
          <w:rFonts w:ascii="Arial" w:hAnsi="Arial" w:cs="Arial"/>
          <w:b/>
          <w:bCs/>
          <w:i/>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3E5D32" w:rsidRPr="00F92F65" w:rsidRDefault="003E5D32">
      <w:pPr>
        <w:jc w:val="both"/>
        <w:rPr>
          <w:rFonts w:ascii="Arial" w:hAnsi="Arial" w:cs="Arial"/>
          <w:b/>
          <w:bCs/>
        </w:rPr>
      </w:pPr>
    </w:p>
    <w:p w:rsidR="00040516" w:rsidRPr="00F07D43" w:rsidRDefault="003E5D32" w:rsidP="00040516">
      <w:pPr>
        <w:jc w:val="both"/>
        <w:rPr>
          <w:rFonts w:ascii="Arial" w:hAnsi="Arial" w:cs="Arial"/>
          <w:iCs/>
          <w:color w:val="auto"/>
        </w:rPr>
      </w:pPr>
      <w:r w:rsidRPr="00F92F65">
        <w:rPr>
          <w:rFonts w:ascii="Arial" w:hAnsi="Arial" w:cs="Arial"/>
          <w:iCs/>
        </w:rPr>
        <w:t xml:space="preserve">Уколико две или више понуда имају исту најнижу понуђену </w:t>
      </w:r>
      <w:r w:rsidR="00040516">
        <w:rPr>
          <w:rFonts w:ascii="Arial" w:hAnsi="Arial" w:cs="Arial"/>
          <w:iCs/>
          <w:lang w:val="sr-Cyrl-CS"/>
        </w:rPr>
        <w:t xml:space="preserve">укупну </w:t>
      </w:r>
      <w:r w:rsidRPr="00F92F65">
        <w:rPr>
          <w:rFonts w:ascii="Arial" w:hAnsi="Arial" w:cs="Arial"/>
          <w:iCs/>
        </w:rPr>
        <w:t>цену</w:t>
      </w:r>
      <w:r w:rsidR="00632D6B">
        <w:rPr>
          <w:rFonts w:ascii="Arial" w:hAnsi="Arial" w:cs="Arial"/>
          <w:iCs/>
          <w:lang w:val="sr-Cyrl-CS"/>
        </w:rPr>
        <w:t xml:space="preserve"> добара</w:t>
      </w:r>
      <w:r w:rsidRPr="00F92F65">
        <w:rPr>
          <w:rFonts w:ascii="Arial" w:hAnsi="Arial" w:cs="Arial"/>
          <w:iCs/>
        </w:rPr>
        <w:t xml:space="preserve">, као најповољнија биће изабрана понуда оног понуђача </w:t>
      </w:r>
      <w:r w:rsidR="00040516" w:rsidRPr="00F92F65">
        <w:rPr>
          <w:rFonts w:ascii="Arial" w:hAnsi="Arial" w:cs="Arial"/>
          <w:iCs/>
        </w:rPr>
        <w:t xml:space="preserve">који је понудио </w:t>
      </w:r>
      <w:r w:rsidR="00040516" w:rsidRPr="00F07D43">
        <w:rPr>
          <w:rFonts w:ascii="Arial" w:hAnsi="Arial" w:cs="Arial"/>
          <w:iCs/>
          <w:color w:val="auto"/>
        </w:rPr>
        <w:t>краћи рок испоруке.</w:t>
      </w:r>
    </w:p>
    <w:p w:rsidR="003E5D32" w:rsidRPr="00F92F65" w:rsidRDefault="003E5D32">
      <w:pPr>
        <w:jc w:val="both"/>
        <w:rPr>
          <w:rFonts w:ascii="Arial" w:hAnsi="Arial" w:cs="Arial"/>
          <w:lang w:val="sr-Cyrl-CS"/>
        </w:rPr>
      </w:pPr>
    </w:p>
    <w:p w:rsidR="003E5D32" w:rsidRPr="00F92F65" w:rsidRDefault="003E5D32">
      <w:pPr>
        <w:jc w:val="both"/>
        <w:rPr>
          <w:rFonts w:ascii="Arial" w:hAnsi="Arial" w:cs="Arial"/>
          <w:b/>
          <w:bCs/>
        </w:rPr>
      </w:pPr>
      <w:r w:rsidRPr="007A574A">
        <w:rPr>
          <w:rFonts w:ascii="Arial" w:hAnsi="Arial" w:cs="Arial"/>
          <w:b/>
          <w:bCs/>
          <w:i/>
        </w:rPr>
        <w:t>19</w:t>
      </w:r>
      <w:r w:rsidRPr="00F92F65">
        <w:rPr>
          <w:rFonts w:ascii="Arial" w:hAnsi="Arial" w:cs="Arial"/>
          <w:b/>
          <w:bCs/>
        </w:rPr>
        <w:t xml:space="preserve">. ПОШТОВАЊЕ ОБАВЕЗА КОЈЕ ПРОИЗИЛАЗЕ ИЗ ВАЖЕЋИХ ПРОПИСА </w:t>
      </w:r>
    </w:p>
    <w:p w:rsidR="003E5D32" w:rsidRPr="00F92F65" w:rsidRDefault="003E5D32">
      <w:pPr>
        <w:jc w:val="both"/>
        <w:rPr>
          <w:rFonts w:ascii="Arial" w:hAnsi="Arial" w:cs="Arial"/>
          <w:b/>
          <w:bCs/>
        </w:rPr>
      </w:pPr>
    </w:p>
    <w:p w:rsidR="003E5D32" w:rsidRPr="00F92F65" w:rsidRDefault="003E5D32">
      <w:pPr>
        <w:jc w:val="both"/>
        <w:rPr>
          <w:rFonts w:ascii="Arial" w:hAnsi="Arial" w:cs="Arial"/>
          <w:b/>
          <w:color w:val="auto"/>
        </w:rPr>
      </w:pPr>
      <w:r w:rsidRPr="00F92F65">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F92F65">
        <w:rPr>
          <w:rFonts w:ascii="Arial" w:hAnsi="Arial" w:cs="Arial"/>
          <w:color w:val="auto"/>
        </w:rPr>
        <w:t>(</w:t>
      </w:r>
      <w:r w:rsidRPr="00F92F65">
        <w:rPr>
          <w:rFonts w:ascii="Arial" w:hAnsi="Arial" w:cs="Arial"/>
          <w:b/>
          <w:color w:val="auto"/>
        </w:rPr>
        <w:t xml:space="preserve">Образац изјаве из поглавља </w:t>
      </w:r>
      <w:r w:rsidRPr="00F07D43">
        <w:rPr>
          <w:rFonts w:ascii="Arial" w:hAnsi="Arial" w:cs="Arial"/>
          <w:b/>
          <w:color w:val="auto"/>
        </w:rPr>
        <w:t>V</w:t>
      </w:r>
      <w:r w:rsidRPr="00F92F65">
        <w:rPr>
          <w:rFonts w:ascii="Arial" w:hAnsi="Arial" w:cs="Arial"/>
          <w:b/>
          <w:color w:val="auto"/>
          <w:lang w:val="ru-RU"/>
        </w:rPr>
        <w:t xml:space="preserve"> </w:t>
      </w:r>
      <w:r w:rsidRPr="00F92F65">
        <w:rPr>
          <w:rFonts w:ascii="Arial" w:hAnsi="Arial" w:cs="Arial"/>
          <w:b/>
          <w:color w:val="auto"/>
          <w:lang w:val="sr-Cyrl-CS"/>
        </w:rPr>
        <w:t>одељак 3.</w:t>
      </w:r>
      <w:r w:rsidRPr="00F92F65">
        <w:rPr>
          <w:rFonts w:ascii="Arial" w:hAnsi="Arial" w:cs="Arial"/>
          <w:b/>
          <w:color w:val="auto"/>
        </w:rPr>
        <w:t>)</w:t>
      </w:r>
      <w:r w:rsidRPr="00F92F65">
        <w:rPr>
          <w:rFonts w:ascii="Arial" w:hAnsi="Arial" w:cs="Arial"/>
          <w:b/>
          <w:color w:val="auto"/>
          <w:lang w:val="sr-Cyrl-CS"/>
        </w:rPr>
        <w:t>.</w:t>
      </w:r>
    </w:p>
    <w:p w:rsidR="003E5D32" w:rsidRPr="00F92F65" w:rsidRDefault="003E5D32">
      <w:pPr>
        <w:jc w:val="both"/>
        <w:rPr>
          <w:rFonts w:ascii="Arial" w:hAnsi="Arial" w:cs="Arial"/>
          <w:b/>
        </w:rPr>
      </w:pPr>
      <w:r w:rsidRPr="00F92F65">
        <w:rPr>
          <w:rFonts w:ascii="Arial" w:hAnsi="Arial" w:cs="Arial"/>
          <w:b/>
        </w:rPr>
        <w:t xml:space="preserve"> </w:t>
      </w:r>
    </w:p>
    <w:p w:rsidR="003E5D32" w:rsidRPr="00D642D2" w:rsidRDefault="003E5D32">
      <w:pPr>
        <w:jc w:val="both"/>
        <w:rPr>
          <w:rFonts w:ascii="Arial" w:hAnsi="Arial" w:cs="Arial"/>
          <w:b/>
          <w:i/>
        </w:rPr>
      </w:pPr>
      <w:r w:rsidRPr="00D642D2">
        <w:rPr>
          <w:rFonts w:ascii="Arial" w:hAnsi="Arial" w:cs="Arial"/>
          <w:b/>
          <w:i/>
        </w:rPr>
        <w:t>20</w:t>
      </w:r>
      <w:r w:rsidRPr="00D642D2">
        <w:rPr>
          <w:rFonts w:ascii="Arial" w:hAnsi="Arial" w:cs="Arial"/>
          <w:b/>
          <w:i/>
          <w:strike/>
        </w:rPr>
        <w:t>.</w:t>
      </w:r>
      <w:r w:rsidRPr="00D642D2">
        <w:rPr>
          <w:rFonts w:ascii="Arial" w:hAnsi="Arial" w:cs="Arial"/>
          <w:b/>
          <w:i/>
        </w:rPr>
        <w:t xml:space="preserve"> КОРИШЋЕЊЕ ПАТЕНТА И ОДГОВОРНОСТ ЗА ПОВРЕДУ ЗАШТИЋЕНИХ ПРАВА ИНТЕЛЕКТУАЛНЕ СВОЈИНЕ ТРЕЋИХ ЛИЦА</w:t>
      </w:r>
    </w:p>
    <w:p w:rsidR="003E5D32" w:rsidRPr="00D642D2" w:rsidRDefault="003E5D32">
      <w:pPr>
        <w:jc w:val="both"/>
        <w:rPr>
          <w:rFonts w:ascii="Arial" w:hAnsi="Arial" w:cs="Arial"/>
          <w:b/>
          <w:i/>
        </w:rPr>
      </w:pPr>
    </w:p>
    <w:p w:rsidR="003E5D32" w:rsidRPr="00F92F65" w:rsidRDefault="003E5D32">
      <w:pPr>
        <w:jc w:val="both"/>
        <w:rPr>
          <w:rFonts w:ascii="Arial" w:hAnsi="Arial" w:cs="Arial"/>
          <w:b/>
        </w:rPr>
      </w:pPr>
      <w:r w:rsidRPr="00F92F65">
        <w:rPr>
          <w:rFonts w:ascii="Arial" w:hAnsi="Arial" w:cs="Arial"/>
          <w:bCs/>
          <w:iCs/>
        </w:rPr>
        <w:lastRenderedPageBreak/>
        <w:t>Накнаду за коришћење патената, као и одговорност за повреду заштићених права интелектуалне својине трећих лица сноси понуђач.</w:t>
      </w:r>
    </w:p>
    <w:p w:rsidR="003E5D32" w:rsidRPr="00F92F65" w:rsidRDefault="003E5D32">
      <w:pPr>
        <w:jc w:val="both"/>
        <w:rPr>
          <w:rFonts w:ascii="Arial" w:hAnsi="Arial" w:cs="Arial"/>
          <w:b/>
        </w:rPr>
      </w:pPr>
    </w:p>
    <w:p w:rsidR="003E5D32" w:rsidRPr="00D642D2" w:rsidRDefault="003E5D32">
      <w:pPr>
        <w:jc w:val="both"/>
        <w:rPr>
          <w:rFonts w:ascii="Arial" w:hAnsi="Arial" w:cs="Arial"/>
          <w:b/>
          <w:bCs/>
          <w:i/>
        </w:rPr>
      </w:pPr>
      <w:r w:rsidRPr="00D642D2">
        <w:rPr>
          <w:rFonts w:ascii="Arial" w:hAnsi="Arial" w:cs="Arial"/>
          <w:b/>
          <w:bCs/>
          <w:i/>
        </w:rPr>
        <w:t xml:space="preserve">21. НАЧИН И РОК ЗА ПОДНОШЕЊЕ ЗАХТЕВА ЗА ЗАШТИТУ ПРАВА ПОНУЂАЧА </w:t>
      </w:r>
    </w:p>
    <w:p w:rsidR="003E5D32" w:rsidRPr="00F92F65" w:rsidRDefault="003E5D32">
      <w:pPr>
        <w:jc w:val="both"/>
        <w:rPr>
          <w:rFonts w:ascii="Arial" w:hAnsi="Arial" w:cs="Arial"/>
          <w:b/>
          <w:bCs/>
        </w:rPr>
      </w:pPr>
    </w:p>
    <w:p w:rsidR="003E5D32" w:rsidRPr="00F92F65" w:rsidRDefault="003E5D32">
      <w:pPr>
        <w:jc w:val="both"/>
        <w:rPr>
          <w:rFonts w:ascii="Arial" w:hAnsi="Arial" w:cs="Arial"/>
        </w:rPr>
      </w:pPr>
      <w:r w:rsidRPr="00F92F65">
        <w:rPr>
          <w:rFonts w:ascii="Arial" w:hAnsi="Arial" w:cs="Arial"/>
        </w:rPr>
        <w:t>Захтев за заштиту права може да поднесе понуђач, односно свако заинтересовано лице, или пословно удружење у њихово им</w:t>
      </w:r>
      <w:r w:rsidRPr="00F92F65">
        <w:rPr>
          <w:rFonts w:ascii="Arial" w:hAnsi="Arial" w:cs="Arial"/>
          <w:lang w:val="sr-Cyrl-CS"/>
        </w:rPr>
        <w:t>е</w:t>
      </w:r>
      <w:r w:rsidRPr="00F92F65">
        <w:rPr>
          <w:rFonts w:ascii="Arial" w:hAnsi="Arial" w:cs="Arial"/>
        </w:rPr>
        <w:t xml:space="preserve">. </w:t>
      </w:r>
    </w:p>
    <w:p w:rsidR="003E5D32" w:rsidRPr="00F92F65" w:rsidRDefault="003E5D32">
      <w:pPr>
        <w:jc w:val="both"/>
        <w:rPr>
          <w:rFonts w:ascii="Arial" w:hAnsi="Arial" w:cs="Arial"/>
        </w:rPr>
      </w:pPr>
      <w:r w:rsidRPr="00F92F65">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F92F65">
        <w:rPr>
          <w:rFonts w:ascii="Arial" w:hAnsi="Arial" w:cs="Arial"/>
          <w:bCs/>
        </w:rPr>
        <w:t xml:space="preserve"> </w:t>
      </w:r>
      <w:r w:rsidRPr="0003211F">
        <w:rPr>
          <w:rFonts w:ascii="Arial" w:hAnsi="Arial" w:cs="Arial"/>
          <w:bCs/>
          <w:color w:val="auto"/>
        </w:rPr>
        <w:t>Захтев за заштиту права се доставља непосредно</w:t>
      </w:r>
      <w:r w:rsidRPr="004377E0">
        <w:rPr>
          <w:rFonts w:ascii="Arial" w:hAnsi="Arial" w:cs="Arial"/>
          <w:bCs/>
          <w:color w:val="FF0000"/>
        </w:rPr>
        <w:t xml:space="preserve"> </w:t>
      </w:r>
      <w:r w:rsidRPr="0003211F">
        <w:rPr>
          <w:rFonts w:ascii="Arial" w:hAnsi="Arial" w:cs="Arial"/>
          <w:bCs/>
          <w:color w:val="auto"/>
        </w:rPr>
        <w:t xml:space="preserve">факсом </w:t>
      </w:r>
      <w:r w:rsidRPr="0003211F">
        <w:rPr>
          <w:rFonts w:ascii="Arial" w:hAnsi="Arial" w:cs="Arial"/>
          <w:color w:val="auto"/>
          <w:lang w:val="sr-Cyrl-CS"/>
        </w:rPr>
        <w:t>на број</w:t>
      </w:r>
      <w:r>
        <w:rPr>
          <w:rFonts w:ascii="Arial" w:hAnsi="Arial" w:cs="Arial"/>
          <w:color w:val="auto"/>
          <w:lang w:val="sr-Cyrl-CS"/>
        </w:rPr>
        <w:t xml:space="preserve"> 011/2600-851</w:t>
      </w:r>
      <w:r w:rsidRPr="004377E0">
        <w:rPr>
          <w:rFonts w:ascii="Arial" w:hAnsi="Arial" w:cs="Arial"/>
          <w:i/>
          <w:iCs/>
          <w:color w:val="FF0000"/>
          <w:lang w:val="sr-Cyrl-CS"/>
        </w:rPr>
        <w:t xml:space="preserve"> </w:t>
      </w:r>
      <w:r w:rsidRPr="0003211F">
        <w:rPr>
          <w:rFonts w:ascii="Arial" w:hAnsi="Arial" w:cs="Arial"/>
          <w:bCs/>
          <w:color w:val="auto"/>
        </w:rPr>
        <w:t>или препорученом пошиљком са повратницом.</w:t>
      </w:r>
      <w:r w:rsidRPr="00F92F65">
        <w:rPr>
          <w:rFonts w:ascii="Arial" w:hAnsi="Arial" w:cs="Arial"/>
          <w:bCs/>
          <w:lang w:val="sr-Cyrl-CS"/>
        </w:rPr>
        <w:t xml:space="preserve"> </w:t>
      </w:r>
      <w:r w:rsidRPr="00F92F65">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F92F65">
        <w:rPr>
          <w:rFonts w:ascii="Arial" w:hAnsi="Arial" w:cs="Arial"/>
          <w:lang w:val="sr-Cyrl-CS"/>
        </w:rPr>
        <w:t xml:space="preserve"> </w:t>
      </w:r>
      <w:r w:rsidRPr="00F92F65">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3E5D32" w:rsidRPr="00F92F65" w:rsidRDefault="003E5D32">
      <w:pPr>
        <w:jc w:val="both"/>
        <w:rPr>
          <w:rFonts w:ascii="Arial" w:hAnsi="Arial" w:cs="Arial"/>
        </w:rPr>
      </w:pPr>
      <w:r w:rsidRPr="00F92F65">
        <w:rPr>
          <w:rFonts w:ascii="Arial" w:hAnsi="Arial" w:cs="Arial"/>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Pr>
          <w:rFonts w:ascii="Arial" w:hAnsi="Arial" w:cs="Arial"/>
        </w:rPr>
        <w:t xml:space="preserve">ез обзира на начин достављања. </w:t>
      </w:r>
      <w:r w:rsidRPr="00F92F65">
        <w:rPr>
          <w:rFonts w:ascii="Arial" w:hAnsi="Arial" w:cs="Arial"/>
        </w:rPr>
        <w:t xml:space="preserve">У том случају подношења захтева за заштиту права долази до застоја рока за подношење понуда. </w:t>
      </w:r>
    </w:p>
    <w:p w:rsidR="003E5D32" w:rsidRPr="00F92F65" w:rsidRDefault="003E5D32">
      <w:pPr>
        <w:jc w:val="both"/>
        <w:rPr>
          <w:rFonts w:ascii="Arial" w:hAnsi="Arial" w:cs="Arial"/>
        </w:rPr>
      </w:pPr>
      <w:r w:rsidRPr="00F92F65">
        <w:rPr>
          <w:rFonts w:ascii="Arial" w:hAnsi="Arial" w:cs="Arial"/>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3E5D32" w:rsidRPr="00F92F65" w:rsidRDefault="003E5D32">
      <w:pPr>
        <w:jc w:val="both"/>
        <w:rPr>
          <w:rFonts w:ascii="Arial" w:hAnsi="Arial" w:cs="Arial"/>
        </w:rPr>
      </w:pPr>
      <w:r w:rsidRPr="00F92F65">
        <w:rPr>
          <w:rFonts w:ascii="Arial" w:hAnsi="Arial" w:cs="Arial"/>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3E5D32" w:rsidRPr="00F92F65" w:rsidRDefault="003E5D32">
      <w:pPr>
        <w:jc w:val="both"/>
        <w:rPr>
          <w:rFonts w:ascii="Arial" w:hAnsi="Arial" w:cs="Arial"/>
        </w:rPr>
      </w:pPr>
      <w:r w:rsidRPr="00F92F65">
        <w:rPr>
          <w:rFonts w:ascii="Arial" w:hAnsi="Arial" w:cs="Arial"/>
        </w:rPr>
        <w:t>Ако је у истом поступку јавне набавке поново поднет захтев за заштиту права од стр</w:t>
      </w:r>
      <w:r w:rsidRPr="00F92F65">
        <w:rPr>
          <w:rFonts w:ascii="Arial" w:hAnsi="Arial" w:cs="Arial"/>
          <w:lang w:val="sr-Cyrl-CS"/>
        </w:rPr>
        <w:t>а</w:t>
      </w:r>
      <w:r w:rsidRPr="00F92F65">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3E5D32" w:rsidRPr="00F92F65" w:rsidRDefault="003E5D32">
      <w:pPr>
        <w:jc w:val="both"/>
        <w:rPr>
          <w:rFonts w:ascii="Arial" w:hAnsi="Arial" w:cs="Arial"/>
          <w:bCs/>
        </w:rPr>
      </w:pPr>
      <w:r w:rsidRPr="00F92F65">
        <w:rPr>
          <w:rFonts w:ascii="Arial" w:hAnsi="Arial" w:cs="Arial"/>
        </w:rPr>
        <w:t>Подносилац захтева је дужан да на рачун буџета Републике Србије уплати таксу од 40.000,00 динара (број жиро рачуна: 8</w:t>
      </w:r>
      <w:r>
        <w:rPr>
          <w:rFonts w:ascii="Arial" w:hAnsi="Arial" w:cs="Arial"/>
        </w:rPr>
        <w:t xml:space="preserve">40-742221843-57, </w:t>
      </w:r>
      <w:r>
        <w:rPr>
          <w:rFonts w:ascii="Arial" w:hAnsi="Arial" w:cs="Arial"/>
          <w:bCs/>
          <w:lang w:val="sr-Cyrl-CS"/>
        </w:rPr>
        <w:t xml:space="preserve">модел </w:t>
      </w:r>
      <w:r>
        <w:rPr>
          <w:rFonts w:ascii="Arial" w:hAnsi="Arial" w:cs="Arial"/>
          <w:bCs/>
        </w:rPr>
        <w:t>97</w:t>
      </w:r>
      <w:r>
        <w:rPr>
          <w:rFonts w:ascii="Arial" w:hAnsi="Arial" w:cs="Arial"/>
          <w:bCs/>
          <w:lang w:val="sr-Cyrl-CS"/>
        </w:rPr>
        <w:t xml:space="preserve">, </w:t>
      </w:r>
      <w:r>
        <w:rPr>
          <w:rFonts w:ascii="Arial" w:hAnsi="Arial" w:cs="Arial"/>
        </w:rPr>
        <w:t xml:space="preserve">позив на број </w:t>
      </w:r>
      <w:r w:rsidRPr="00F92F65">
        <w:rPr>
          <w:rFonts w:ascii="Arial" w:hAnsi="Arial" w:cs="Arial"/>
        </w:rPr>
        <w:t xml:space="preserve">50-016, сврха: Републичка административна такса са назнаком набавке на коју се односи, корисник: Буџет Републике Србије). </w:t>
      </w:r>
    </w:p>
    <w:p w:rsidR="003E5D32" w:rsidRPr="00F92F65" w:rsidRDefault="003E5D32">
      <w:pPr>
        <w:jc w:val="both"/>
        <w:rPr>
          <w:rFonts w:ascii="Arial" w:hAnsi="Arial" w:cs="Arial"/>
        </w:rPr>
      </w:pPr>
      <w:r w:rsidRPr="00F92F65">
        <w:rPr>
          <w:rFonts w:ascii="Arial" w:hAnsi="Arial" w:cs="Arial"/>
          <w:bCs/>
        </w:rPr>
        <w:t xml:space="preserve">Поступак заштите права понуђача регулисан је одредбама чл. 138. </w:t>
      </w:r>
      <w:r>
        <w:rPr>
          <w:rFonts w:ascii="Arial" w:hAnsi="Arial" w:cs="Arial"/>
          <w:bCs/>
        </w:rPr>
        <w:t>–</w:t>
      </w:r>
      <w:r w:rsidRPr="00F92F65">
        <w:rPr>
          <w:rFonts w:ascii="Arial" w:hAnsi="Arial" w:cs="Arial"/>
          <w:bCs/>
        </w:rPr>
        <w:t xml:space="preserve"> 167. Закона.</w:t>
      </w:r>
    </w:p>
    <w:p w:rsidR="003E5D32" w:rsidRDefault="003E5D32">
      <w:pPr>
        <w:jc w:val="both"/>
        <w:rPr>
          <w:rFonts w:ascii="Arial" w:hAnsi="Arial" w:cs="Arial"/>
          <w:lang w:val="sr-Cyrl-CS"/>
        </w:rPr>
      </w:pPr>
    </w:p>
    <w:p w:rsidR="003E5D32" w:rsidRDefault="003E5D32" w:rsidP="003073A4">
      <w:pPr>
        <w:keepNext/>
        <w:widowControl w:val="0"/>
        <w:tabs>
          <w:tab w:val="left" w:pos="990"/>
        </w:tabs>
        <w:jc w:val="both"/>
        <w:rPr>
          <w:rFonts w:ascii="Arial" w:hAnsi="Arial" w:cs="Arial"/>
          <w:i/>
          <w:noProof/>
          <w:lang w:val="sr-Cyrl-CS"/>
        </w:rPr>
      </w:pPr>
      <w:r w:rsidRPr="00D642D2">
        <w:rPr>
          <w:rFonts w:ascii="Arial" w:hAnsi="Arial" w:cs="Arial"/>
          <w:b/>
          <w:bCs/>
          <w:i/>
          <w:lang w:val="sr-Cyrl-CS"/>
        </w:rPr>
        <w:t>22. ОТВАРАЊЕ ПОНУДА</w:t>
      </w:r>
      <w:r w:rsidRPr="00D642D2">
        <w:rPr>
          <w:rFonts w:ascii="Arial" w:hAnsi="Arial" w:cs="Arial"/>
          <w:i/>
          <w:noProof/>
          <w:lang w:val="sr-Cyrl-CS"/>
        </w:rPr>
        <w:t xml:space="preserve"> </w:t>
      </w:r>
    </w:p>
    <w:p w:rsidR="003E5D32" w:rsidRPr="00D642D2" w:rsidRDefault="003E5D32" w:rsidP="003073A4">
      <w:pPr>
        <w:keepNext/>
        <w:widowControl w:val="0"/>
        <w:tabs>
          <w:tab w:val="left" w:pos="990"/>
        </w:tabs>
        <w:jc w:val="both"/>
        <w:rPr>
          <w:rFonts w:ascii="Arial" w:hAnsi="Arial" w:cs="Arial"/>
          <w:i/>
          <w:noProof/>
          <w:lang w:val="sr-Cyrl-CS"/>
        </w:rPr>
      </w:pPr>
    </w:p>
    <w:p w:rsidR="003E5D32" w:rsidRPr="00CB43FD" w:rsidRDefault="003E5D32" w:rsidP="003073A4">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дана </w:t>
      </w:r>
      <w:r w:rsidR="002C1124" w:rsidRPr="002C1124">
        <w:rPr>
          <w:rFonts w:ascii="Arial" w:hAnsi="Arial" w:cs="Arial"/>
          <w:b/>
          <w:noProof/>
          <w:lang w:val="sr-Cyrl-CS"/>
        </w:rPr>
        <w:t>16.12</w:t>
      </w:r>
      <w:r w:rsidRPr="002C1124">
        <w:rPr>
          <w:rFonts w:ascii="Arial" w:hAnsi="Arial" w:cs="Arial"/>
          <w:b/>
          <w:noProof/>
          <w:color w:val="auto"/>
          <w:lang w:val="ru-RU"/>
        </w:rPr>
        <w:t>.</w:t>
      </w:r>
      <w:r w:rsidRPr="002C1124">
        <w:rPr>
          <w:rFonts w:ascii="Arial" w:hAnsi="Arial" w:cs="Arial"/>
          <w:b/>
          <w:color w:val="auto"/>
          <w:effect w:val="antsRed"/>
          <w:lang w:val="ru-RU"/>
        </w:rPr>
        <w:t>2013</w:t>
      </w:r>
      <w:r w:rsidRPr="0041404C">
        <w:rPr>
          <w:rFonts w:ascii="Arial" w:hAnsi="Arial" w:cs="Arial"/>
          <w:b/>
          <w:color w:val="auto"/>
          <w:effect w:val="antsRed"/>
          <w:lang w:val="ru-RU"/>
        </w:rPr>
        <w:t xml:space="preserve">. </w:t>
      </w:r>
      <w:r w:rsidRPr="0041404C">
        <w:rPr>
          <w:rFonts w:ascii="Arial" w:hAnsi="Arial" w:cs="Arial"/>
          <w:b/>
          <w:color w:val="auto"/>
          <w:effect w:val="antsRed"/>
          <w:lang w:val="sr-Cyrl-CS"/>
        </w:rPr>
        <w:t>године</w:t>
      </w:r>
      <w:r w:rsidRPr="0041404C">
        <w:rPr>
          <w:rFonts w:ascii="Arial" w:hAnsi="Arial" w:cs="Arial"/>
          <w:b/>
          <w:noProof/>
          <w:color w:val="auto"/>
          <w:lang w:val="sr-Cyrl-CS"/>
        </w:rPr>
        <w:t xml:space="preserve"> у </w:t>
      </w:r>
      <w:r w:rsidRPr="0041404C">
        <w:rPr>
          <w:rFonts w:ascii="Arial" w:hAnsi="Arial" w:cs="Arial"/>
          <w:b/>
          <w:noProof/>
          <w:color w:val="auto"/>
          <w:effect w:val="antsRed"/>
          <w:lang w:val="sr-Cyrl-CS"/>
        </w:rPr>
        <w:t>12:</w:t>
      </w:r>
      <w:r w:rsidRPr="0041404C">
        <w:rPr>
          <w:rFonts w:ascii="Arial" w:hAnsi="Arial" w:cs="Arial"/>
          <w:b/>
          <w:noProof/>
          <w:color w:val="auto"/>
          <w:effect w:val="antsRed"/>
          <w:lang w:val="ru-RU"/>
        </w:rPr>
        <w:t>2</w:t>
      </w:r>
      <w:r w:rsidRPr="0041404C">
        <w:rPr>
          <w:rFonts w:ascii="Arial" w:hAnsi="Arial" w:cs="Arial"/>
          <w:b/>
          <w:noProof/>
          <w:color w:val="auto"/>
          <w:effect w:val="antsRed"/>
          <w:lang w:val="sr-Cyrl-CS"/>
        </w:rPr>
        <w:t>0</w:t>
      </w:r>
      <w:r w:rsidRPr="0041404C">
        <w:rPr>
          <w:rFonts w:ascii="Arial" w:hAnsi="Arial" w:cs="Arial"/>
          <w:b/>
          <w:noProof/>
          <w:color w:val="auto"/>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3E5D32" w:rsidRPr="00CB43FD" w:rsidRDefault="003E5D32" w:rsidP="003073A4">
      <w:pPr>
        <w:keepNext/>
        <w:widowControl w:val="0"/>
        <w:jc w:val="both"/>
        <w:rPr>
          <w:rFonts w:ascii="Arial" w:hAnsi="Arial" w:cs="Arial"/>
          <w:i/>
          <w:iCs/>
          <w:noProof/>
          <w:u w:val="single"/>
          <w:lang w:val="sr-Cyrl-CS"/>
        </w:rPr>
      </w:pPr>
      <w:r w:rsidRPr="00CB43FD">
        <w:rPr>
          <w:rFonts w:ascii="Arial" w:hAnsi="Arial"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E5D32" w:rsidRPr="003073A4" w:rsidRDefault="003E5D32">
      <w:pPr>
        <w:jc w:val="both"/>
        <w:rPr>
          <w:rFonts w:ascii="Arial" w:hAnsi="Arial" w:cs="Arial"/>
          <w:lang w:val="sr-Cyrl-CS"/>
        </w:rPr>
      </w:pPr>
    </w:p>
    <w:p w:rsidR="003E5D32" w:rsidRPr="00FF0981" w:rsidRDefault="003E5D32" w:rsidP="00FF0981">
      <w:pPr>
        <w:pStyle w:val="BodyText"/>
        <w:spacing w:after="0"/>
        <w:jc w:val="both"/>
        <w:rPr>
          <w:i/>
          <w:noProof/>
          <w:lang w:val="sr-Cyrl-CS"/>
        </w:rPr>
      </w:pPr>
      <w:r w:rsidRPr="00FF0981">
        <w:rPr>
          <w:rFonts w:ascii="Arial" w:hAnsi="Arial" w:cs="Arial"/>
          <w:b/>
          <w:i/>
          <w:lang w:val="sr-Cyrl-CS"/>
        </w:rPr>
        <w:lastRenderedPageBreak/>
        <w:t>23. УПОЗОРЕЊЕ</w:t>
      </w:r>
      <w:r w:rsidRPr="00FF0981">
        <w:rPr>
          <w:i/>
          <w:noProof/>
        </w:rPr>
        <w:t xml:space="preserve"> </w:t>
      </w:r>
    </w:p>
    <w:p w:rsidR="003E5D32" w:rsidRDefault="003E5D32" w:rsidP="00FF0981">
      <w:pPr>
        <w:pStyle w:val="BodyText"/>
        <w:spacing w:after="0"/>
        <w:jc w:val="both"/>
        <w:rPr>
          <w:rFonts w:ascii="Arial" w:hAnsi="Arial" w:cs="Arial"/>
          <w:noProof/>
          <w:lang w:val="sr-Cyrl-CS"/>
        </w:rPr>
      </w:pPr>
    </w:p>
    <w:p w:rsidR="003E5D32" w:rsidRPr="007F2970" w:rsidRDefault="003E5D32" w:rsidP="002C1124">
      <w:pPr>
        <w:pStyle w:val="BodyText"/>
        <w:spacing w:beforeLines="10"/>
        <w:jc w:val="both"/>
        <w:rPr>
          <w:rFonts w:ascii="Arial" w:hAnsi="Arial" w:cs="Arial"/>
          <w:noProof/>
        </w:rPr>
      </w:pPr>
      <w:r w:rsidRPr="007F2970">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3E5D32" w:rsidRPr="007F2970" w:rsidRDefault="003E5D32" w:rsidP="002C1124">
      <w:pPr>
        <w:pStyle w:val="BodyText"/>
        <w:spacing w:beforeLines="10"/>
        <w:jc w:val="both"/>
        <w:rPr>
          <w:rFonts w:ascii="Arial" w:hAnsi="Arial" w:cs="Arial"/>
          <w:noProof/>
        </w:rPr>
      </w:pPr>
      <w:r w:rsidRPr="007F2970">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3E5D32" w:rsidRPr="007F2970" w:rsidRDefault="003E5D32" w:rsidP="002C1124">
      <w:pPr>
        <w:pStyle w:val="BodyText"/>
        <w:spacing w:beforeLines="10"/>
        <w:jc w:val="both"/>
        <w:rPr>
          <w:rFonts w:ascii="Arial" w:hAnsi="Arial" w:cs="Arial"/>
          <w:noProof/>
        </w:rPr>
      </w:pPr>
      <w:r w:rsidRPr="007F2970">
        <w:rPr>
          <w:rFonts w:ascii="Arial" w:hAnsi="Arial" w:cs="Arial"/>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3E5D32" w:rsidRDefault="003E5D32" w:rsidP="00FF0981">
      <w:pPr>
        <w:jc w:val="both"/>
        <w:rPr>
          <w:rFonts w:ascii="Arial" w:hAnsi="Arial" w:cs="Arial"/>
          <w:b/>
          <w:i/>
          <w:lang w:val="sr-Cyrl-CS"/>
        </w:rPr>
      </w:pPr>
    </w:p>
    <w:p w:rsidR="003E5D32" w:rsidRPr="00FF0981" w:rsidRDefault="003E5D32" w:rsidP="00FF0981">
      <w:pPr>
        <w:jc w:val="both"/>
        <w:rPr>
          <w:rFonts w:ascii="Arial" w:hAnsi="Arial" w:cs="Arial"/>
          <w:b/>
          <w:i/>
        </w:rPr>
      </w:pPr>
      <w:r w:rsidRPr="00FF0981">
        <w:rPr>
          <w:rFonts w:ascii="Arial" w:hAnsi="Arial" w:cs="Arial"/>
          <w:b/>
          <w:i/>
        </w:rPr>
        <w:t>2</w:t>
      </w:r>
      <w:r w:rsidRPr="00FF0981">
        <w:rPr>
          <w:rFonts w:ascii="Arial" w:hAnsi="Arial" w:cs="Arial"/>
          <w:b/>
          <w:i/>
          <w:lang w:val="sr-Cyrl-CS"/>
        </w:rPr>
        <w:t>4</w:t>
      </w:r>
      <w:r w:rsidRPr="00FF0981">
        <w:rPr>
          <w:rFonts w:ascii="Arial" w:hAnsi="Arial" w:cs="Arial"/>
          <w:b/>
          <w:i/>
        </w:rPr>
        <w:t>. РОК У КОЈЕМ ЋЕ УГОВОР БИТИ ЗАКЉУЧЕН</w:t>
      </w:r>
    </w:p>
    <w:p w:rsidR="003E5D32" w:rsidRPr="00F92F65" w:rsidRDefault="003E5D32">
      <w:pPr>
        <w:jc w:val="both"/>
        <w:rPr>
          <w:rFonts w:ascii="Arial" w:hAnsi="Arial" w:cs="Arial"/>
          <w:b/>
        </w:rPr>
      </w:pPr>
    </w:p>
    <w:p w:rsidR="003E5D32" w:rsidRPr="00F92F65" w:rsidRDefault="003E5D32">
      <w:pPr>
        <w:jc w:val="both"/>
        <w:rPr>
          <w:rFonts w:ascii="Arial" w:hAnsi="Arial" w:cs="Arial"/>
        </w:rPr>
      </w:pPr>
      <w:r w:rsidRPr="00F92F65">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sidRPr="00F92F65">
        <w:rPr>
          <w:rFonts w:ascii="Arial" w:hAnsi="Arial" w:cs="Arial"/>
          <w:lang w:val="sr-Cyrl-CS"/>
        </w:rPr>
        <w:t>е</w:t>
      </w:r>
      <w:r w:rsidRPr="00F92F65">
        <w:rPr>
          <w:rFonts w:ascii="Arial" w:hAnsi="Arial" w:cs="Arial"/>
        </w:rPr>
        <w:t xml:space="preserve">ва за заштиту права из члана 149. Закона. </w:t>
      </w:r>
    </w:p>
    <w:p w:rsidR="003E5D32" w:rsidRPr="00F92F65" w:rsidRDefault="003E5D32">
      <w:pPr>
        <w:jc w:val="both"/>
        <w:rPr>
          <w:rFonts w:ascii="Arial" w:hAnsi="Arial" w:cs="Arial"/>
        </w:rPr>
      </w:pPr>
      <w:r w:rsidRPr="00F92F65">
        <w:rPr>
          <w:rFonts w:ascii="Arial" w:hAnsi="Arial" w:cs="Arial"/>
        </w:rPr>
        <w:t xml:space="preserve">У случају да је поднета само једна понуда наручилац може закључити уговор пре истека рока за подношење </w:t>
      </w:r>
      <w:r w:rsidRPr="00F92F65">
        <w:rPr>
          <w:rFonts w:ascii="Arial" w:hAnsi="Arial" w:cs="Arial"/>
          <w:color w:val="auto"/>
        </w:rPr>
        <w:t>захтева</w:t>
      </w:r>
      <w:r w:rsidRPr="00F92F65">
        <w:rPr>
          <w:rFonts w:ascii="Arial" w:hAnsi="Arial" w:cs="Arial"/>
        </w:rPr>
        <w:t xml:space="preserve"> за заштиту права, у складу са чланом 112. Став 2. Тачка 5) Закона. </w:t>
      </w:r>
    </w:p>
    <w:p w:rsidR="003E5D32" w:rsidRDefault="003E5D32" w:rsidP="003073A4">
      <w:pPr>
        <w:jc w:val="center"/>
        <w:rPr>
          <w:rFonts w:ascii="Arial" w:hAnsi="Arial" w:cs="Arial"/>
          <w:lang w:val="sr-Cyrl-CS"/>
        </w:rPr>
      </w:pPr>
    </w:p>
    <w:p w:rsidR="003E5D32" w:rsidRPr="00FF0981" w:rsidRDefault="003E5D32" w:rsidP="003073A4">
      <w:pPr>
        <w:jc w:val="center"/>
        <w:rPr>
          <w:rFonts w:ascii="Arial" w:hAnsi="Arial" w:cs="Arial"/>
          <w:b/>
          <w:bCs/>
          <w:i/>
          <w:iCs/>
          <w:sz w:val="28"/>
          <w:szCs w:val="28"/>
          <w:lang w:val="sr-Cyrl-CS"/>
        </w:rPr>
      </w:pPr>
    </w:p>
    <w:p w:rsidR="003E5D32" w:rsidRPr="00FF0981" w:rsidRDefault="003E5D32" w:rsidP="003073A4">
      <w:pPr>
        <w:jc w:val="center"/>
        <w:rPr>
          <w:rFonts w:ascii="Arial" w:hAnsi="Arial" w:cs="Arial"/>
          <w:b/>
          <w:bCs/>
          <w:i/>
          <w:iCs/>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EC6D62">
      <w:pP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Default="003E5D32" w:rsidP="003073A4">
      <w:pPr>
        <w:jc w:val="center"/>
        <w:rPr>
          <w:rFonts w:ascii="Arial" w:hAnsi="Arial" w:cs="Arial"/>
          <w:b/>
          <w:bCs/>
          <w:i/>
          <w:iCs/>
          <w:sz w:val="28"/>
          <w:szCs w:val="28"/>
          <w:lang w:val="sr-Cyrl-CS"/>
        </w:rPr>
      </w:pPr>
    </w:p>
    <w:p w:rsidR="003E5D32" w:rsidRPr="00126296" w:rsidRDefault="003E5D32" w:rsidP="003073A4">
      <w:pPr>
        <w:jc w:val="center"/>
        <w:rPr>
          <w:rFonts w:ascii="Arial" w:hAnsi="Arial" w:cs="Arial"/>
          <w:b/>
          <w:bCs/>
          <w:i/>
          <w:iCs/>
          <w:sz w:val="28"/>
          <w:szCs w:val="28"/>
          <w:lang w:val="sr-Cyrl-CS"/>
        </w:rPr>
      </w:pPr>
      <w:r w:rsidRPr="00F92F65">
        <w:rPr>
          <w:rFonts w:ascii="Arial" w:hAnsi="Arial" w:cs="Arial"/>
          <w:b/>
          <w:bCs/>
          <w:i/>
          <w:iCs/>
          <w:sz w:val="28"/>
          <w:szCs w:val="28"/>
        </w:rPr>
        <w:t>VI ОБРАЗАЦ ПОНУДЕ</w:t>
      </w:r>
      <w:r>
        <w:rPr>
          <w:rFonts w:ascii="Arial" w:hAnsi="Arial" w:cs="Arial"/>
          <w:b/>
          <w:bCs/>
          <w:i/>
          <w:iCs/>
          <w:sz w:val="28"/>
          <w:szCs w:val="28"/>
          <w:lang w:val="sr-Cyrl-CS"/>
        </w:rPr>
        <w:t xml:space="preserve"> ЗА ПАРТИЈУ 1</w:t>
      </w:r>
    </w:p>
    <w:p w:rsidR="003E5D32" w:rsidRPr="00F92F65" w:rsidRDefault="003E5D32">
      <w:pPr>
        <w:rPr>
          <w:rFonts w:ascii="Arial" w:hAnsi="Arial" w:cs="Arial"/>
          <w:b/>
          <w:bCs/>
          <w:i/>
          <w:iCs/>
          <w:sz w:val="28"/>
          <w:szCs w:val="28"/>
        </w:rPr>
      </w:pPr>
    </w:p>
    <w:p w:rsidR="003E5D32" w:rsidRPr="00F92F65" w:rsidRDefault="003E5D32">
      <w:pPr>
        <w:jc w:val="both"/>
        <w:rPr>
          <w:rFonts w:ascii="Arial" w:hAnsi="Arial" w:cs="Arial"/>
          <w:i/>
          <w:iCs/>
        </w:rPr>
      </w:pPr>
      <w:r w:rsidRPr="00F92F65">
        <w:rPr>
          <w:rFonts w:ascii="Arial" w:hAnsi="Arial" w:cs="Arial"/>
          <w:iCs/>
        </w:rPr>
        <w:t>Понуда бр</w:t>
      </w:r>
      <w:r>
        <w:rPr>
          <w:rFonts w:ascii="Arial" w:hAnsi="Arial" w:cs="Arial"/>
          <w:iCs/>
          <w:lang w:val="sr-Cyrl-CS"/>
        </w:rPr>
        <w:t>.</w:t>
      </w:r>
      <w:r w:rsidRPr="00F92F65">
        <w:rPr>
          <w:rFonts w:ascii="Arial" w:hAnsi="Arial" w:cs="Arial"/>
          <w:iCs/>
        </w:rPr>
        <w:t xml:space="preserve"> ________________ од __________________ за јавну набавку</w:t>
      </w:r>
      <w:r>
        <w:rPr>
          <w:rFonts w:ascii="Arial" w:hAnsi="Arial" w:cs="Arial"/>
          <w:iCs/>
        </w:rPr>
        <w:t xml:space="preserve"> </w:t>
      </w:r>
      <w:r>
        <w:rPr>
          <w:rFonts w:ascii="Arial" w:hAnsi="Arial" w:cs="Arial"/>
          <w:iCs/>
          <w:lang w:val="sr-Cyrl-CS"/>
        </w:rPr>
        <w:t>добара – резервни делови за лабораторијске инструменте за проверу физичких својстава</w:t>
      </w:r>
      <w:r w:rsidRPr="00F92F65">
        <w:rPr>
          <w:rFonts w:ascii="Arial" w:hAnsi="Arial" w:cs="Arial"/>
          <w:b/>
          <w:bCs/>
          <w:iCs/>
        </w:rPr>
        <w:t xml:space="preserve"> </w:t>
      </w:r>
      <w:r>
        <w:rPr>
          <w:rFonts w:ascii="Arial" w:hAnsi="Arial" w:cs="Arial"/>
          <w:bCs/>
          <w:iCs/>
          <w:lang w:val="sr-Cyrl-CS"/>
        </w:rPr>
        <w:t>ЈН</w:t>
      </w:r>
      <w:r w:rsidRPr="00F92F65">
        <w:rPr>
          <w:rFonts w:ascii="Arial" w:hAnsi="Arial" w:cs="Arial"/>
          <w:iCs/>
        </w:rPr>
        <w:t xml:space="preserve"> број </w:t>
      </w:r>
      <w:r>
        <w:rPr>
          <w:rFonts w:ascii="Arial" w:hAnsi="Arial" w:cs="Arial"/>
          <w:iCs/>
          <w:lang w:val="sr-Cyrl-CS"/>
        </w:rPr>
        <w:t>НМВ 26/13.</w:t>
      </w:r>
      <w:r w:rsidRPr="00F92F65">
        <w:rPr>
          <w:rFonts w:ascii="Arial" w:hAnsi="Arial" w:cs="Arial"/>
          <w:iCs/>
        </w:rPr>
        <w:t xml:space="preserve"> </w:t>
      </w:r>
    </w:p>
    <w:p w:rsidR="003E5D32" w:rsidRPr="00F92F65" w:rsidRDefault="003E5D32">
      <w:pPr>
        <w:jc w:val="both"/>
        <w:rPr>
          <w:rFonts w:ascii="Arial" w:hAnsi="Arial" w:cs="Arial"/>
          <w:i/>
          <w:iCs/>
        </w:rPr>
      </w:pPr>
    </w:p>
    <w:p w:rsidR="003E5D32" w:rsidRPr="00F92F65" w:rsidRDefault="003E5D32">
      <w:pPr>
        <w:rPr>
          <w:rFonts w:ascii="Arial" w:hAnsi="Arial" w:cs="Arial"/>
          <w:i/>
          <w:iCs/>
        </w:rPr>
      </w:pPr>
      <w:r w:rsidRPr="00F92F65">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Назив понуђача:</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rPr>
            </w:pPr>
          </w:p>
          <w:p w:rsidR="003E5D32" w:rsidRDefault="003E5D32">
            <w:pPr>
              <w:rPr>
                <w:rFonts w:ascii="Arial" w:hAnsi="Arial" w:cs="Arial"/>
                <w:b/>
                <w:bCs/>
                <w:i/>
                <w:iCs/>
                <w:lang w:val="sr-Cyrl-CS"/>
              </w:rPr>
            </w:pPr>
          </w:p>
          <w:p w:rsidR="003E5D32" w:rsidRPr="00FF0981" w:rsidRDefault="003E5D32">
            <w:pPr>
              <w:rPr>
                <w:rFonts w:ascii="Arial" w:hAnsi="Arial" w:cs="Arial"/>
                <w:b/>
                <w:bCs/>
                <w:i/>
                <w:iCs/>
                <w:lang w:val="sr-Cyrl-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Адреса понуђача:</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rPr>
            </w:pPr>
          </w:p>
          <w:p w:rsidR="003E5D32" w:rsidRPr="00FF0981" w:rsidRDefault="003E5D32">
            <w:pPr>
              <w:rPr>
                <w:rFonts w:ascii="Arial" w:hAnsi="Arial" w:cs="Arial"/>
                <w:b/>
                <w:bCs/>
                <w:i/>
                <w:iCs/>
                <w:lang w:val="sr-Cyrl-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Матични број понуђача:</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rPr>
            </w:pPr>
          </w:p>
          <w:p w:rsidR="003E5D32" w:rsidRPr="00FF0981" w:rsidRDefault="003E5D32">
            <w:pPr>
              <w:rPr>
                <w:rFonts w:ascii="Arial" w:hAnsi="Arial" w:cs="Arial"/>
                <w:b/>
                <w:bCs/>
                <w:i/>
                <w:iCs/>
                <w:lang w:val="sr-Cyrl-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lang w:val="ru-RU"/>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Име особе за контакт:</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F0981" w:rsidRDefault="003E5D32">
            <w:pPr>
              <w:rPr>
                <w:rFonts w:ascii="Arial" w:hAnsi="Arial" w:cs="Arial"/>
                <w:b/>
                <w:bCs/>
                <w:i/>
                <w:iCs/>
                <w:lang w:val="sr-Cyrl-CS"/>
              </w:rPr>
            </w:pPr>
          </w:p>
          <w:p w:rsidR="003E5D32" w:rsidRPr="00F92F65" w:rsidRDefault="003E5D32">
            <w:pPr>
              <w:rPr>
                <w:rFonts w:ascii="Arial" w:hAnsi="Arial" w:cs="Arial"/>
                <w:b/>
                <w:bCs/>
                <w:i/>
                <w:i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3E5D32" w:rsidRPr="00F92F65" w:rsidRDefault="003E5D32">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lang w:val="ru-RU"/>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Телефон:</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rPr>
            </w:pPr>
          </w:p>
          <w:p w:rsidR="003E5D32" w:rsidRPr="00FF0981" w:rsidRDefault="003E5D32">
            <w:pPr>
              <w:rPr>
                <w:rFonts w:ascii="Arial" w:hAnsi="Arial" w:cs="Arial"/>
                <w:b/>
                <w:bCs/>
                <w:i/>
                <w:iCs/>
                <w:lang w:val="sr-Cyrl-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rPr>
            </w:pPr>
            <w:r w:rsidRPr="00F92F65">
              <w:rPr>
                <w:rFonts w:ascii="Arial" w:hAnsi="Arial" w:cs="Arial"/>
                <w:i/>
                <w:iCs/>
              </w:rPr>
              <w:t>Телефакс:</w:t>
            </w:r>
          </w:p>
          <w:p w:rsidR="003E5D32" w:rsidRPr="00F92F65" w:rsidRDefault="003E5D32">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rPr>
            </w:pPr>
          </w:p>
          <w:p w:rsidR="003E5D32" w:rsidRPr="00FF0981" w:rsidRDefault="003E5D32">
            <w:pPr>
              <w:rPr>
                <w:rFonts w:ascii="Arial" w:hAnsi="Arial" w:cs="Arial"/>
                <w:b/>
                <w:bCs/>
                <w:i/>
                <w:iCs/>
                <w:lang w:val="sr-Cyrl-CS"/>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lang w:val="ru-RU"/>
              </w:rPr>
            </w:pPr>
            <w:r w:rsidRPr="00F92F65">
              <w:rPr>
                <w:rFonts w:ascii="Arial" w:hAnsi="Arial" w:cs="Arial"/>
                <w:i/>
                <w:iCs/>
                <w:lang w:val="ru-RU"/>
              </w:rPr>
              <w:t>Број рачуна понуђача и назив банке:</w:t>
            </w:r>
          </w:p>
          <w:p w:rsidR="003E5D32" w:rsidRPr="00F92F65" w:rsidRDefault="003E5D32">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b/>
                <w:bCs/>
                <w:i/>
                <w:iCs/>
                <w:lang w:val="ru-RU"/>
              </w:rPr>
            </w:pPr>
          </w:p>
          <w:p w:rsidR="003E5D32" w:rsidRPr="00F92F65" w:rsidRDefault="003E5D32">
            <w:pPr>
              <w:rPr>
                <w:rFonts w:ascii="Arial" w:hAnsi="Arial" w:cs="Arial"/>
                <w:b/>
                <w:bCs/>
                <w:i/>
                <w:iCs/>
                <w:lang w:val="ru-RU"/>
              </w:rPr>
            </w:pPr>
          </w:p>
        </w:tc>
      </w:tr>
      <w:tr w:rsidR="003E5D32" w:rsidRPr="00F92F65">
        <w:tc>
          <w:tcPr>
            <w:tcW w:w="4621"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FF0981">
            <w:pPr>
              <w:rPr>
                <w:rFonts w:ascii="Arial" w:hAnsi="Arial" w:cs="Arial"/>
                <w:b/>
                <w:bCs/>
                <w:i/>
                <w:iCs/>
                <w:lang w:val="ru-RU"/>
              </w:rPr>
            </w:pPr>
          </w:p>
          <w:p w:rsidR="003E5D32" w:rsidRPr="00F92F65" w:rsidRDefault="003E5D32">
            <w:pPr>
              <w:ind w:firstLine="708"/>
              <w:rPr>
                <w:rFonts w:ascii="Arial" w:hAnsi="Arial" w:cs="Arial"/>
                <w:b/>
                <w:bCs/>
                <w:i/>
                <w:iCs/>
                <w:lang w:val="ru-RU"/>
              </w:rPr>
            </w:pPr>
          </w:p>
        </w:tc>
      </w:tr>
    </w:tbl>
    <w:p w:rsidR="003E5D32" w:rsidRPr="00F92F65" w:rsidRDefault="003E5D32">
      <w:pPr>
        <w:rPr>
          <w:rFonts w:ascii="Arial" w:hAnsi="Arial" w:cs="Arial"/>
        </w:rPr>
      </w:pPr>
    </w:p>
    <w:p w:rsidR="003E5D32" w:rsidRPr="00F92F65" w:rsidRDefault="003E5D32">
      <w:pPr>
        <w:rPr>
          <w:rFonts w:ascii="Arial" w:hAnsi="Arial" w:cs="Arial"/>
          <w:b/>
          <w:bCs/>
          <w:i/>
          <w:iCs/>
        </w:rPr>
      </w:pPr>
    </w:p>
    <w:p w:rsidR="003E5D32" w:rsidRPr="00F92F65" w:rsidRDefault="003E5D32">
      <w:pPr>
        <w:rPr>
          <w:rFonts w:ascii="Arial" w:hAnsi="Arial" w:cs="Arial"/>
        </w:rPr>
      </w:pPr>
      <w:r w:rsidRPr="00F92F65">
        <w:rPr>
          <w:rFonts w:ascii="Arial" w:hAnsi="Arial" w:cs="Arial"/>
          <w:b/>
          <w:bCs/>
          <w:i/>
          <w:iCs/>
        </w:rPr>
        <w:t xml:space="preserve">2) ПОНУДУ ПОДНОСИ: </w:t>
      </w:r>
    </w:p>
    <w:tbl>
      <w:tblPr>
        <w:tblW w:w="0" w:type="auto"/>
        <w:tblInd w:w="-15" w:type="dxa"/>
        <w:tblLayout w:type="fixed"/>
        <w:tblLook w:val="0000"/>
      </w:tblPr>
      <w:tblGrid>
        <w:gridCol w:w="9272"/>
      </w:tblGrid>
      <w:tr w:rsidR="003E5D32" w:rsidRPr="00F92F65">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center"/>
              <w:rPr>
                <w:rFonts w:ascii="Arial" w:hAnsi="Arial" w:cs="Arial"/>
              </w:rPr>
            </w:pPr>
          </w:p>
          <w:p w:rsidR="003E5D32" w:rsidRPr="00F92F65" w:rsidRDefault="003E5D32">
            <w:pPr>
              <w:jc w:val="center"/>
              <w:rPr>
                <w:rFonts w:ascii="Arial" w:hAnsi="Arial" w:cs="Arial"/>
                <w:b/>
                <w:bCs/>
              </w:rPr>
            </w:pPr>
            <w:r w:rsidRPr="00F92F65">
              <w:rPr>
                <w:rFonts w:ascii="Arial" w:hAnsi="Arial" w:cs="Arial"/>
                <w:b/>
                <w:bCs/>
              </w:rPr>
              <w:t xml:space="preserve">А) САМОСТАЛНО </w:t>
            </w:r>
          </w:p>
        </w:tc>
      </w:tr>
      <w:tr w:rsidR="003E5D32" w:rsidRPr="00F92F65">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center"/>
              <w:rPr>
                <w:rFonts w:ascii="Arial" w:hAnsi="Arial" w:cs="Arial"/>
                <w:b/>
                <w:bCs/>
              </w:rPr>
            </w:pPr>
          </w:p>
          <w:p w:rsidR="003E5D32" w:rsidRPr="00F92F65" w:rsidRDefault="003E5D32">
            <w:pPr>
              <w:jc w:val="center"/>
              <w:rPr>
                <w:rFonts w:ascii="Arial" w:hAnsi="Arial" w:cs="Arial"/>
                <w:b/>
                <w:bCs/>
              </w:rPr>
            </w:pPr>
            <w:r w:rsidRPr="00F92F65">
              <w:rPr>
                <w:rFonts w:ascii="Arial" w:hAnsi="Arial" w:cs="Arial"/>
                <w:b/>
                <w:bCs/>
              </w:rPr>
              <w:t>Б) СА ПОДИЗВОЂАЧЕМ</w:t>
            </w:r>
          </w:p>
        </w:tc>
      </w:tr>
      <w:tr w:rsidR="003E5D32" w:rsidRPr="00F92F65">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center"/>
              <w:rPr>
                <w:rFonts w:ascii="Arial" w:hAnsi="Arial" w:cs="Arial"/>
                <w:b/>
                <w:bCs/>
              </w:rPr>
            </w:pPr>
          </w:p>
          <w:p w:rsidR="003E5D32" w:rsidRPr="00F92F65" w:rsidRDefault="003E5D32">
            <w:pPr>
              <w:jc w:val="center"/>
              <w:rPr>
                <w:rFonts w:ascii="Arial" w:hAnsi="Arial" w:cs="Arial"/>
                <w:b/>
                <w:i/>
                <w:iCs/>
                <w:lang w:val="ru-RU"/>
              </w:rPr>
            </w:pPr>
            <w:r w:rsidRPr="00F92F65">
              <w:rPr>
                <w:rFonts w:ascii="Arial" w:hAnsi="Arial" w:cs="Arial"/>
                <w:b/>
                <w:bCs/>
              </w:rPr>
              <w:t>В) КАО ЗАЈЕДНИЧКУ ПОНУДУ</w:t>
            </w:r>
          </w:p>
        </w:tc>
      </w:tr>
    </w:tbl>
    <w:p w:rsidR="003E5D32" w:rsidRPr="00F92F65" w:rsidRDefault="003E5D32">
      <w:pPr>
        <w:jc w:val="both"/>
        <w:rPr>
          <w:rFonts w:ascii="Arial" w:hAnsi="Arial" w:cs="Arial"/>
          <w:bCs/>
        </w:rPr>
      </w:pPr>
      <w:r w:rsidRPr="00F92F65">
        <w:rPr>
          <w:rFonts w:ascii="Arial" w:hAnsi="Arial" w:cs="Arial"/>
          <w:b/>
          <w:i/>
          <w:iCs/>
          <w:lang w:val="ru-RU"/>
        </w:rPr>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учесницима</w:t>
      </w:r>
      <w:r w:rsidRPr="00F92F65">
        <w:rPr>
          <w:rFonts w:ascii="Arial" w:hAnsi="Arial" w:cs="Arial"/>
          <w:i/>
          <w:iCs/>
          <w:lang w:val="ru-RU"/>
        </w:rPr>
        <w:t xml:space="preserve"> заједничке понуде, уколико понуду подноси група понуђача</w:t>
      </w:r>
    </w:p>
    <w:p w:rsidR="003E5D32" w:rsidRDefault="003E5D32">
      <w:pPr>
        <w:jc w:val="both"/>
        <w:rPr>
          <w:rFonts w:ascii="Arial" w:hAnsi="Arial" w:cs="Arial"/>
          <w:b/>
          <w:bCs/>
          <w:i/>
          <w:lang w:val="sr-Cyrl-CS"/>
        </w:rPr>
      </w:pPr>
    </w:p>
    <w:p w:rsidR="005638A4" w:rsidRDefault="005638A4">
      <w:pPr>
        <w:jc w:val="both"/>
        <w:rPr>
          <w:rFonts w:ascii="Arial" w:hAnsi="Arial" w:cs="Arial"/>
          <w:b/>
          <w:bCs/>
          <w:i/>
          <w:lang w:val="sr-Cyrl-CS"/>
        </w:rPr>
      </w:pPr>
    </w:p>
    <w:p w:rsidR="005638A4" w:rsidRDefault="005638A4">
      <w:pPr>
        <w:jc w:val="both"/>
        <w:rPr>
          <w:rFonts w:ascii="Arial" w:hAnsi="Arial" w:cs="Arial"/>
          <w:b/>
          <w:bCs/>
          <w:i/>
          <w:lang w:val="sr-Cyrl-CS"/>
        </w:rPr>
      </w:pPr>
    </w:p>
    <w:p w:rsidR="005638A4" w:rsidRDefault="005638A4">
      <w:pPr>
        <w:jc w:val="both"/>
        <w:rPr>
          <w:rFonts w:ascii="Arial" w:hAnsi="Arial" w:cs="Arial"/>
          <w:b/>
          <w:bCs/>
          <w:i/>
          <w:lang w:val="sr-Cyrl-CS"/>
        </w:rPr>
      </w:pPr>
    </w:p>
    <w:p w:rsidR="005638A4" w:rsidRDefault="005638A4">
      <w:pPr>
        <w:jc w:val="both"/>
        <w:rPr>
          <w:rFonts w:ascii="Arial" w:hAnsi="Arial" w:cs="Arial"/>
          <w:b/>
          <w:bCs/>
          <w:i/>
          <w:lang w:val="sr-Cyrl-CS"/>
        </w:rPr>
      </w:pPr>
    </w:p>
    <w:p w:rsidR="003E5D32" w:rsidRPr="005C6D4A" w:rsidRDefault="003E5D32" w:rsidP="005C6D4A">
      <w:pPr>
        <w:ind w:left="720"/>
        <w:jc w:val="both"/>
        <w:rPr>
          <w:rFonts w:ascii="Arial" w:hAnsi="Arial" w:cs="Arial"/>
          <w:b/>
          <w:bCs/>
          <w:i/>
          <w:lang w:val="sr-Cyrl-CS"/>
        </w:rPr>
      </w:pPr>
      <w:r>
        <w:rPr>
          <w:rFonts w:ascii="Arial" w:hAnsi="Arial" w:cs="Arial"/>
          <w:b/>
          <w:bCs/>
          <w:i/>
          <w:lang w:val="sr-Cyrl-CS"/>
        </w:rPr>
        <w:lastRenderedPageBreak/>
        <w:t>3)</w:t>
      </w:r>
      <w:r w:rsidRPr="005C6D4A">
        <w:rPr>
          <w:rFonts w:ascii="Arial"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p w:rsidR="003E5D32" w:rsidRPr="00F92F65" w:rsidRDefault="003E5D32">
            <w:pPr>
              <w:jc w:val="both"/>
              <w:rPr>
                <w:rFonts w:ascii="Arial" w:hAnsi="Arial" w:cs="Arial"/>
                <w:bCs/>
                <w:i/>
              </w:rPr>
            </w:pPr>
            <w:r w:rsidRPr="00F92F65">
              <w:rPr>
                <w:rFonts w:ascii="Arial" w:hAnsi="Arial" w:cs="Arial"/>
                <w:bCs/>
                <w:i/>
              </w:rPr>
              <w:t>1)</w:t>
            </w: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lang w:val="ru-RU"/>
              </w:rPr>
            </w:pPr>
            <w:r w:rsidRPr="00F92F65">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lang w:val="ru-RU"/>
              </w:rPr>
            </w:pPr>
            <w:r w:rsidRPr="00F92F65">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Cs/>
                <w:i/>
              </w:rPr>
            </w:pPr>
            <w:r w:rsidRPr="00F92F65">
              <w:rPr>
                <w:rFonts w:ascii="Arial" w:hAnsi="Arial" w:cs="Arial"/>
                <w:bCs/>
                <w:i/>
              </w:rPr>
              <w:t>2)</w:t>
            </w: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
                <w:bCs/>
                <w:lang w:val="ru-RU"/>
              </w:rPr>
            </w:pPr>
            <w:r w:rsidRPr="00F92F65">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
                <w:bCs/>
                <w:lang w:val="ru-RU"/>
              </w:rPr>
            </w:pPr>
            <w:r w:rsidRPr="00F92F65">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bl>
    <w:p w:rsidR="005638A4" w:rsidRDefault="005638A4">
      <w:pPr>
        <w:jc w:val="both"/>
        <w:rPr>
          <w:rFonts w:ascii="Arial" w:hAnsi="Arial" w:cs="Arial"/>
          <w:b/>
          <w:bCs/>
          <w:i/>
          <w:iCs/>
          <w:u w:val="single"/>
          <w:lang w:val="ru-RU"/>
        </w:rPr>
      </w:pPr>
    </w:p>
    <w:p w:rsidR="005638A4" w:rsidRDefault="005638A4">
      <w:pPr>
        <w:jc w:val="both"/>
        <w:rPr>
          <w:rFonts w:ascii="Arial" w:hAnsi="Arial" w:cs="Arial"/>
          <w:b/>
          <w:bCs/>
          <w:i/>
          <w:iCs/>
          <w:u w:val="single"/>
          <w:lang w:val="ru-RU"/>
        </w:rPr>
      </w:pPr>
    </w:p>
    <w:p w:rsidR="003E5D32" w:rsidRPr="00F92F65" w:rsidRDefault="003E5D32">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3E5D32" w:rsidRDefault="003E5D32">
      <w:pPr>
        <w:jc w:val="both"/>
        <w:rPr>
          <w:rFonts w:ascii="Arial"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E5D32" w:rsidRDefault="003E5D32">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Default="005638A4">
      <w:pPr>
        <w:jc w:val="both"/>
        <w:rPr>
          <w:rFonts w:ascii="Arial" w:hAnsi="Arial" w:cs="Arial"/>
          <w:b/>
          <w:bCs/>
          <w:lang w:val="ru-RU"/>
        </w:rPr>
      </w:pPr>
    </w:p>
    <w:p w:rsidR="005638A4" w:rsidRPr="00F92F65" w:rsidRDefault="005638A4">
      <w:pPr>
        <w:jc w:val="both"/>
        <w:rPr>
          <w:rFonts w:ascii="Arial" w:hAnsi="Arial" w:cs="Arial"/>
          <w:b/>
          <w:bCs/>
          <w:lang w:val="ru-RU"/>
        </w:rPr>
      </w:pPr>
    </w:p>
    <w:p w:rsidR="003E5D32" w:rsidRPr="005C6D4A" w:rsidRDefault="003E5D32" w:rsidP="005C6D4A">
      <w:pPr>
        <w:ind w:left="720"/>
        <w:jc w:val="both"/>
        <w:rPr>
          <w:rFonts w:ascii="Arial" w:hAnsi="Arial" w:cs="Arial"/>
          <w:b/>
          <w:bCs/>
          <w:i/>
          <w:lang w:val="ru-RU"/>
        </w:rPr>
      </w:pPr>
      <w:r>
        <w:rPr>
          <w:rFonts w:ascii="Arial" w:hAnsi="Arial" w:cs="Arial"/>
          <w:b/>
          <w:bCs/>
          <w:i/>
          <w:lang w:val="ru-RU"/>
        </w:rPr>
        <w:t>4)</w:t>
      </w:r>
      <w:r w:rsidRPr="005C6D4A">
        <w:rPr>
          <w:rFonts w:ascii="Arial"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p w:rsidR="003E5D32" w:rsidRPr="00F92F65" w:rsidRDefault="003E5D32">
            <w:pPr>
              <w:jc w:val="both"/>
              <w:rPr>
                <w:rFonts w:ascii="Arial" w:hAnsi="Arial" w:cs="Arial"/>
                <w:bCs/>
                <w:i/>
                <w:lang w:val="ru-RU"/>
              </w:rPr>
            </w:pPr>
            <w:r w:rsidRPr="00F92F65">
              <w:rPr>
                <w:rFonts w:ascii="Arial" w:hAnsi="Arial" w:cs="Arial"/>
                <w:bCs/>
                <w:i/>
              </w:rPr>
              <w:t>1)</w:t>
            </w:r>
          </w:p>
        </w:tc>
        <w:tc>
          <w:tcPr>
            <w:tcW w:w="4219"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lang w:val="ru-RU"/>
              </w:rPr>
            </w:pPr>
            <w:r w:rsidRPr="00F92F65">
              <w:rPr>
                <w:rFonts w:ascii="Arial" w:hAnsi="Arial" w:cs="Arial"/>
                <w:bCs/>
                <w:i/>
              </w:rPr>
              <w:t>2)</w:t>
            </w:r>
          </w:p>
        </w:tc>
        <w:tc>
          <w:tcPr>
            <w:tcW w:w="4219"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Default="003E5D32">
            <w:pPr>
              <w:jc w:val="both"/>
              <w:rPr>
                <w:rFonts w:ascii="Arial" w:hAnsi="Arial" w:cs="Arial"/>
                <w:bCs/>
                <w:i/>
                <w:lang w:val="sr-Cyrl-CS"/>
              </w:rPr>
            </w:pPr>
            <w:r w:rsidRPr="00F92F65">
              <w:rPr>
                <w:rFonts w:ascii="Arial" w:hAnsi="Arial" w:cs="Arial"/>
                <w:bCs/>
                <w:i/>
              </w:rPr>
              <w:t>Адреса:</w:t>
            </w:r>
          </w:p>
          <w:p w:rsidR="003E5D32" w:rsidRPr="00FF0981" w:rsidRDefault="003E5D32">
            <w:pPr>
              <w:jc w:val="both"/>
              <w:rPr>
                <w:rFonts w:ascii="Arial" w:hAnsi="Arial" w:cs="Arial"/>
                <w:b/>
                <w:bCs/>
                <w:lang w:val="sr-Cyrl-CS"/>
              </w:rPr>
            </w:pP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lang w:val="ru-RU"/>
              </w:rPr>
            </w:pPr>
            <w:r w:rsidRPr="00F92F65">
              <w:rPr>
                <w:rFonts w:ascii="Arial" w:hAnsi="Arial" w:cs="Arial"/>
                <w:bCs/>
                <w:i/>
              </w:rPr>
              <w:t>3)</w:t>
            </w: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lang w:val="ru-RU"/>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lang w:val="ru-RU"/>
              </w:rPr>
            </w:pPr>
          </w:p>
          <w:p w:rsidR="003E5D32" w:rsidRPr="00F92F65" w:rsidRDefault="003E5D32">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r w:rsidR="003E5D32" w:rsidRPr="00F92F65">
        <w:tc>
          <w:tcPr>
            <w:tcW w:w="4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bCs/>
                <w:i/>
              </w:rPr>
            </w:pPr>
          </w:p>
          <w:p w:rsidR="003E5D32" w:rsidRPr="00F92F65" w:rsidRDefault="003E5D32">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both"/>
              <w:rPr>
                <w:rFonts w:ascii="Arial" w:hAnsi="Arial" w:cs="Arial"/>
                <w:b/>
                <w:bCs/>
              </w:rPr>
            </w:pPr>
          </w:p>
        </w:tc>
      </w:tr>
    </w:tbl>
    <w:p w:rsidR="003E5D32" w:rsidRDefault="003E5D32">
      <w:pPr>
        <w:jc w:val="both"/>
        <w:rPr>
          <w:rFonts w:ascii="Arial" w:hAnsi="Arial" w:cs="Arial"/>
          <w:b/>
          <w:bCs/>
          <w:i/>
          <w:iCs/>
          <w:u w:val="single"/>
          <w:lang w:val="sr-Cyrl-CS"/>
        </w:rPr>
      </w:pPr>
    </w:p>
    <w:p w:rsidR="003E5D32" w:rsidRPr="00F92F65" w:rsidRDefault="003E5D32">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3E5D32" w:rsidRPr="00D10226" w:rsidRDefault="003E5D32">
      <w:pPr>
        <w:jc w:val="both"/>
        <w:rPr>
          <w:rFonts w:ascii="Arial" w:hAnsi="Arial" w:cs="Arial"/>
          <w:b/>
          <w:bCs/>
          <w:i/>
          <w:iCs/>
          <w:sz w:val="20"/>
          <w:szCs w:val="20"/>
          <w:lang w:val="sr-Cyrl-CS"/>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3E5D32" w:rsidRDefault="003E5D32">
      <w:pPr>
        <w:jc w:val="both"/>
        <w:rPr>
          <w:rFonts w:ascii="Arial" w:hAnsi="Arial" w:cs="Arial"/>
          <w:b/>
          <w:bCs/>
          <w:i/>
          <w:iCs/>
          <w:sz w:val="20"/>
          <w:szCs w:val="20"/>
          <w:lang w:val="sr-Cyrl-CS"/>
        </w:rPr>
      </w:pPr>
    </w:p>
    <w:p w:rsidR="003E5D32" w:rsidRPr="004377E0" w:rsidRDefault="003E5D32">
      <w:pPr>
        <w:jc w:val="both"/>
        <w:rPr>
          <w:rFonts w:ascii="Arial" w:hAnsi="Arial" w:cs="Arial"/>
          <w:b/>
          <w:bCs/>
          <w:i/>
          <w:iCs/>
          <w:sz w:val="20"/>
          <w:szCs w:val="20"/>
          <w:lang w:val="sr-Cyrl-CS"/>
        </w:rPr>
      </w:pPr>
    </w:p>
    <w:p w:rsidR="003E5D32" w:rsidRPr="005C6D4A" w:rsidRDefault="003E5D32" w:rsidP="005C6D4A">
      <w:pPr>
        <w:ind w:left="720"/>
        <w:jc w:val="both"/>
        <w:rPr>
          <w:rFonts w:ascii="Arial" w:hAnsi="Arial" w:cs="Arial"/>
          <w:b/>
          <w:bCs/>
          <w:lang w:val="sr-Cyrl-CS"/>
        </w:rPr>
      </w:pPr>
      <w:r>
        <w:rPr>
          <w:rFonts w:ascii="Arial" w:hAnsi="Arial" w:cs="Arial"/>
          <w:b/>
          <w:bCs/>
          <w:lang w:val="sr-Cyrl-CS"/>
        </w:rPr>
        <w:t>5)</w:t>
      </w:r>
      <w:r w:rsidRPr="005C6D4A">
        <w:rPr>
          <w:rFonts w:ascii="Arial" w:hAnsi="Arial" w:cs="Arial"/>
          <w:b/>
          <w:bCs/>
        </w:rPr>
        <w:t>ОПИС ПРЕДМЕТА НАБАВКЕ</w:t>
      </w:r>
    </w:p>
    <w:p w:rsidR="003E5D32" w:rsidRDefault="003E5D32" w:rsidP="00FE72F3">
      <w:pPr>
        <w:jc w:val="both"/>
        <w:rPr>
          <w:rFonts w:ascii="Arial" w:hAnsi="Arial" w:cs="Arial"/>
          <w:iCs/>
          <w:lang w:val="sr-Cyrl-CS"/>
        </w:rPr>
      </w:pPr>
      <w:r w:rsidRPr="00F92F65">
        <w:rPr>
          <w:rFonts w:ascii="Arial" w:hAnsi="Arial" w:cs="Arial"/>
          <w:lang w:val="sr-Cyrl-CS"/>
        </w:rPr>
        <w:t xml:space="preserve">Предмет </w:t>
      </w:r>
      <w:r>
        <w:rPr>
          <w:rFonts w:ascii="Arial" w:hAnsi="Arial" w:cs="Arial"/>
          <w:lang w:val="sr-Cyrl-CS"/>
        </w:rPr>
        <w:t>јавне набавке бр. НМВ 26/13</w:t>
      </w:r>
      <w:r w:rsidRPr="00F92F65">
        <w:rPr>
          <w:rFonts w:ascii="Arial" w:hAnsi="Arial" w:cs="Arial"/>
          <w:lang w:val="sr-Cyrl-CS"/>
        </w:rPr>
        <w:t xml:space="preserve"> су </w:t>
      </w:r>
      <w:r w:rsidRPr="00F92F65">
        <w:rPr>
          <w:rFonts w:ascii="Arial" w:hAnsi="Arial" w:cs="Arial"/>
          <w:iCs/>
          <w:lang w:val="sr-Cyrl-CS"/>
        </w:rPr>
        <w:t>добра – резервни делов</w:t>
      </w:r>
      <w:r>
        <w:rPr>
          <w:rFonts w:ascii="Arial" w:hAnsi="Arial" w:cs="Arial"/>
          <w:iCs/>
          <w:lang w:val="sr-Cyrl-CS"/>
        </w:rPr>
        <w:t>и</w:t>
      </w:r>
      <w:r w:rsidRPr="00F92F65">
        <w:rPr>
          <w:rFonts w:ascii="Arial" w:hAnsi="Arial" w:cs="Arial"/>
          <w:iCs/>
          <w:lang w:val="sr-Cyrl-CS"/>
        </w:rPr>
        <w:t xml:space="preserve"> за лабораторијске инструменте за проверу физичких својстава</w:t>
      </w:r>
      <w:r>
        <w:rPr>
          <w:rFonts w:ascii="Arial" w:hAnsi="Arial" w:cs="Arial"/>
          <w:iCs/>
          <w:lang w:val="sr-Cyrl-CS"/>
        </w:rPr>
        <w:t>, према табели:</w:t>
      </w:r>
    </w:p>
    <w:p w:rsidR="003E5D32" w:rsidRDefault="003E5D32" w:rsidP="00FE72F3">
      <w:pPr>
        <w:jc w:val="both"/>
        <w:rPr>
          <w:rFonts w:ascii="Arial" w:hAnsi="Arial" w:cs="Arial"/>
          <w:iCs/>
          <w:lang w:val="sr-Cyrl-CS"/>
        </w:rPr>
      </w:pPr>
    </w:p>
    <w:p w:rsidR="005638A4" w:rsidRPr="00EC6D62" w:rsidRDefault="005638A4" w:rsidP="00FE72F3">
      <w:pPr>
        <w:jc w:val="both"/>
        <w:rPr>
          <w:rFonts w:ascii="Arial" w:hAnsi="Arial" w:cs="Arial"/>
          <w:iCs/>
          <w:lang w:val="sr-Cyrl-CS"/>
        </w:rPr>
      </w:pPr>
    </w:p>
    <w:p w:rsidR="003E5D32" w:rsidRPr="00FF0981" w:rsidRDefault="003E5D32" w:rsidP="007F1C81">
      <w:pPr>
        <w:rPr>
          <w:rFonts w:ascii="Arial" w:hAnsi="Arial" w:cs="Arial"/>
          <w:b/>
          <w:lang w:val="sr-Cyrl-CS"/>
        </w:rPr>
      </w:pPr>
      <w:r w:rsidRPr="00FF0981">
        <w:rPr>
          <w:rFonts w:ascii="Arial" w:hAnsi="Arial" w:cs="Arial"/>
          <w:b/>
          <w:lang w:val="sr-Cyrl-CS"/>
        </w:rPr>
        <w:lastRenderedPageBreak/>
        <w:t xml:space="preserve">Резервни делови за апарат: </w:t>
      </w:r>
      <w:r>
        <w:rPr>
          <w:rFonts w:ascii="Arial" w:hAnsi="Arial" w:cs="Arial"/>
          <w:b/>
          <w:lang w:val="sr-Latn-CS"/>
        </w:rPr>
        <w:t>„</w:t>
      </w:r>
      <w:r w:rsidRPr="00FF0981">
        <w:rPr>
          <w:rFonts w:ascii="Arial" w:hAnsi="Arial" w:cs="Arial"/>
          <w:lang w:val="sr-Latn-CS"/>
        </w:rPr>
        <w:t>UV-VIS</w:t>
      </w:r>
      <w:r>
        <w:rPr>
          <w:rFonts w:ascii="Arial" w:hAnsi="Arial" w:cs="Arial"/>
          <w:lang w:val="sr-Latn-CS"/>
        </w:rPr>
        <w:t>“</w:t>
      </w:r>
      <w:r w:rsidRPr="00FF0981">
        <w:rPr>
          <w:rFonts w:ascii="Arial" w:hAnsi="Arial" w:cs="Arial"/>
          <w:lang w:val="sr-Latn-CS"/>
        </w:rPr>
        <w:t xml:space="preserve"> </w:t>
      </w:r>
      <w:r w:rsidRPr="00FF0981">
        <w:rPr>
          <w:rFonts w:ascii="Arial" w:hAnsi="Arial" w:cs="Arial"/>
          <w:lang w:val="sr-Cyrl-CS"/>
        </w:rPr>
        <w:t xml:space="preserve">спектрофотометар </w:t>
      </w:r>
      <w:r>
        <w:rPr>
          <w:rFonts w:ascii="Arial" w:hAnsi="Arial" w:cs="Arial"/>
          <w:lang w:val="sr-Latn-CS"/>
        </w:rPr>
        <w:t>„</w:t>
      </w:r>
      <w:r w:rsidRPr="00FF0981">
        <w:rPr>
          <w:rFonts w:ascii="Arial" w:hAnsi="Arial" w:cs="Arial"/>
          <w:lang w:val="sr-Latn-CS"/>
        </w:rPr>
        <w:t>GBC</w:t>
      </w:r>
      <w:r>
        <w:rPr>
          <w:rFonts w:ascii="Arial" w:hAnsi="Arial" w:cs="Arial"/>
          <w:lang w:val="sr-Latn-CS"/>
        </w:rPr>
        <w:t>“</w:t>
      </w:r>
      <w:r w:rsidRPr="00FF0981">
        <w:rPr>
          <w:rFonts w:ascii="Arial" w:hAnsi="Arial" w:cs="Arial"/>
          <w:lang w:val="sr-Cyrl-CS"/>
        </w:rPr>
        <w:t>,тип:</w:t>
      </w:r>
      <w:r w:rsidRPr="00FF0981">
        <w:rPr>
          <w:rFonts w:ascii="Arial" w:hAnsi="Arial" w:cs="Arial"/>
          <w:lang w:val="sr-Latn-CS"/>
        </w:rPr>
        <w:t xml:space="preserve"> </w:t>
      </w:r>
      <w:r>
        <w:rPr>
          <w:rFonts w:ascii="Arial" w:hAnsi="Arial" w:cs="Arial"/>
          <w:lang w:val="sr-Latn-CS"/>
        </w:rPr>
        <w:t>„</w:t>
      </w:r>
      <w:r w:rsidRPr="00FF0981">
        <w:rPr>
          <w:rFonts w:ascii="Arial" w:hAnsi="Arial" w:cs="Arial"/>
          <w:lang w:val="sr-Latn-CS"/>
        </w:rPr>
        <w:t>Cintra</w:t>
      </w:r>
      <w:r>
        <w:rPr>
          <w:rFonts w:ascii="Arial" w:hAnsi="Arial" w:cs="Arial"/>
          <w:lang w:val="sr-Latn-CS"/>
        </w:rPr>
        <w:t>“</w:t>
      </w:r>
      <w:r w:rsidRPr="00FF0981">
        <w:rPr>
          <w:rFonts w:ascii="Arial" w:hAnsi="Arial" w:cs="Arial"/>
          <w:lang w:val="sr-Latn-CS"/>
        </w:rPr>
        <w:t xml:space="preserve"> 202</w:t>
      </w:r>
      <w:r w:rsidRPr="00FF0981">
        <w:rPr>
          <w:rFonts w:ascii="Arial" w:hAnsi="Arial" w:cs="Arial"/>
          <w:lang w:val="sr-Cyrl-CS"/>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2126"/>
        <w:gridCol w:w="2977"/>
        <w:gridCol w:w="851"/>
        <w:gridCol w:w="708"/>
        <w:gridCol w:w="1418"/>
        <w:gridCol w:w="1417"/>
      </w:tblGrid>
      <w:tr w:rsidR="003E5D32" w:rsidRPr="00FF0981" w:rsidTr="00AF6937">
        <w:tc>
          <w:tcPr>
            <w:tcW w:w="817" w:type="dxa"/>
          </w:tcPr>
          <w:p w:rsidR="003E5D32" w:rsidRPr="007A574A" w:rsidRDefault="003E5D32" w:rsidP="00D550FF">
            <w:pPr>
              <w:rPr>
                <w:rFonts w:ascii="Arial" w:hAnsi="Arial" w:cs="Arial"/>
                <w:b/>
                <w:lang w:val="sr-Cyrl-CS"/>
              </w:rPr>
            </w:pPr>
            <w:r w:rsidRPr="007A574A">
              <w:rPr>
                <w:rFonts w:ascii="Arial" w:hAnsi="Arial" w:cs="Arial"/>
                <w:b/>
                <w:lang w:val="sr-Cyrl-CS"/>
              </w:rPr>
              <w:t>Ред. Број</w:t>
            </w:r>
          </w:p>
        </w:tc>
        <w:tc>
          <w:tcPr>
            <w:tcW w:w="2126" w:type="dxa"/>
          </w:tcPr>
          <w:p w:rsidR="003E5D32" w:rsidRPr="00FF0981" w:rsidRDefault="003E5D32" w:rsidP="00D550FF">
            <w:pPr>
              <w:rPr>
                <w:rFonts w:ascii="Arial" w:hAnsi="Arial" w:cs="Arial"/>
                <w:b/>
                <w:lang w:val="sr-Cyrl-CS"/>
              </w:rPr>
            </w:pPr>
            <w:r w:rsidRPr="00FF0981">
              <w:rPr>
                <w:rFonts w:ascii="Arial" w:hAnsi="Arial" w:cs="Arial"/>
                <w:b/>
                <w:lang w:val="sr-Cyrl-CS"/>
              </w:rPr>
              <w:t>Резервни део</w:t>
            </w:r>
          </w:p>
        </w:tc>
        <w:tc>
          <w:tcPr>
            <w:tcW w:w="2977" w:type="dxa"/>
          </w:tcPr>
          <w:p w:rsidR="003E5D32" w:rsidRPr="00FF0981" w:rsidRDefault="003E5D32" w:rsidP="00D550FF">
            <w:pPr>
              <w:rPr>
                <w:rFonts w:ascii="Arial" w:hAnsi="Arial" w:cs="Arial"/>
                <w:b/>
                <w:lang w:val="sr-Latn-CS"/>
              </w:rPr>
            </w:pPr>
            <w:r w:rsidRPr="00FF0981">
              <w:rPr>
                <w:rFonts w:ascii="Arial" w:hAnsi="Arial" w:cs="Arial"/>
                <w:b/>
                <w:lang w:val="sr-Cyrl-CS"/>
              </w:rPr>
              <w:t>Опис производа</w:t>
            </w:r>
          </w:p>
        </w:tc>
        <w:tc>
          <w:tcPr>
            <w:tcW w:w="851" w:type="dxa"/>
          </w:tcPr>
          <w:p w:rsidR="003E5D32" w:rsidRPr="00FF0981" w:rsidRDefault="003E5D32" w:rsidP="007F1C81">
            <w:pPr>
              <w:rPr>
                <w:rFonts w:ascii="Arial" w:hAnsi="Arial" w:cs="Arial"/>
                <w:b/>
                <w:lang w:val="sr-Cyrl-CS"/>
              </w:rPr>
            </w:pPr>
            <w:r w:rsidRPr="00FF0981">
              <w:rPr>
                <w:rFonts w:ascii="Arial" w:hAnsi="Arial" w:cs="Arial"/>
                <w:b/>
                <w:lang w:val="sr-Cyrl-CS"/>
              </w:rPr>
              <w:t>Јед. мере</w:t>
            </w:r>
          </w:p>
        </w:tc>
        <w:tc>
          <w:tcPr>
            <w:tcW w:w="708" w:type="dxa"/>
          </w:tcPr>
          <w:p w:rsidR="003E5D32" w:rsidRPr="00FF0981" w:rsidRDefault="003E5D32" w:rsidP="007F1C81">
            <w:pPr>
              <w:rPr>
                <w:rFonts w:ascii="Arial" w:hAnsi="Arial" w:cs="Arial"/>
                <w:b/>
                <w:lang w:val="sr-Cyrl-CS"/>
              </w:rPr>
            </w:pPr>
            <w:r w:rsidRPr="00FF0981">
              <w:rPr>
                <w:rFonts w:ascii="Arial" w:hAnsi="Arial" w:cs="Arial"/>
                <w:b/>
                <w:lang w:val="sr-Cyrl-CS"/>
              </w:rPr>
              <w:t>кол</w:t>
            </w:r>
          </w:p>
        </w:tc>
        <w:tc>
          <w:tcPr>
            <w:tcW w:w="1418" w:type="dxa"/>
          </w:tcPr>
          <w:p w:rsidR="003E5D32" w:rsidRPr="00FF0981" w:rsidRDefault="003E5D32" w:rsidP="009F6DCA">
            <w:pPr>
              <w:rPr>
                <w:rFonts w:ascii="Arial" w:hAnsi="Arial" w:cs="Arial"/>
                <w:b/>
                <w:lang w:val="sr-Cyrl-CS"/>
              </w:rPr>
            </w:pPr>
            <w:r w:rsidRPr="00FF0981">
              <w:rPr>
                <w:rFonts w:ascii="Arial" w:hAnsi="Arial" w:cs="Arial"/>
                <w:b/>
                <w:lang w:val="sr-Cyrl-CS"/>
              </w:rPr>
              <w:t xml:space="preserve">Јед. цена </w:t>
            </w:r>
          </w:p>
          <w:p w:rsidR="003E5D32" w:rsidRPr="00FF0981" w:rsidRDefault="003E5D32" w:rsidP="009F6DCA">
            <w:pPr>
              <w:rPr>
                <w:rFonts w:ascii="Arial" w:hAnsi="Arial" w:cs="Arial"/>
                <w:b/>
                <w:lang w:val="sr-Cyrl-CS"/>
              </w:rPr>
            </w:pPr>
            <w:r w:rsidRPr="00FF0981">
              <w:rPr>
                <w:rFonts w:ascii="Arial" w:hAnsi="Arial" w:cs="Arial"/>
                <w:b/>
                <w:lang w:val="sr-Cyrl-CS"/>
              </w:rPr>
              <w:t xml:space="preserve">без ПДВ-а </w:t>
            </w:r>
          </w:p>
        </w:tc>
        <w:tc>
          <w:tcPr>
            <w:tcW w:w="1417" w:type="dxa"/>
          </w:tcPr>
          <w:p w:rsidR="003E5D32" w:rsidRPr="00FF0981" w:rsidRDefault="003E5D32" w:rsidP="009F6DCA">
            <w:pPr>
              <w:rPr>
                <w:rFonts w:ascii="Arial" w:hAnsi="Arial" w:cs="Arial"/>
                <w:b/>
                <w:lang w:val="sr-Cyrl-CS"/>
              </w:rPr>
            </w:pPr>
            <w:r w:rsidRPr="00FF0981">
              <w:rPr>
                <w:rFonts w:ascii="Arial" w:hAnsi="Arial" w:cs="Arial"/>
                <w:b/>
                <w:lang w:val="sr-Cyrl-CS"/>
              </w:rPr>
              <w:t xml:space="preserve">Јед. цена </w:t>
            </w:r>
          </w:p>
          <w:p w:rsidR="003E5D32" w:rsidRPr="00FF0981" w:rsidRDefault="003E5D32" w:rsidP="009F6DCA">
            <w:pPr>
              <w:suppressAutoHyphens w:val="0"/>
              <w:spacing w:line="240" w:lineRule="auto"/>
              <w:rPr>
                <w:rFonts w:ascii="Arial" w:hAnsi="Arial" w:cs="Arial"/>
                <w:b/>
                <w:lang w:val="sr-Cyrl-CS"/>
              </w:rPr>
            </w:pPr>
            <w:r w:rsidRPr="00FF0981">
              <w:rPr>
                <w:rFonts w:ascii="Arial" w:hAnsi="Arial" w:cs="Arial"/>
                <w:b/>
                <w:lang w:val="sr-Cyrl-CS"/>
              </w:rPr>
              <w:t>саз ПДВ-ом</w:t>
            </w:r>
          </w:p>
        </w:tc>
      </w:tr>
      <w:tr w:rsidR="003E5D32" w:rsidRPr="00FF0981" w:rsidTr="00AF6937">
        <w:tc>
          <w:tcPr>
            <w:tcW w:w="817" w:type="dxa"/>
          </w:tcPr>
          <w:p w:rsidR="003E5D32" w:rsidRPr="00FF0981" w:rsidRDefault="003E5D32" w:rsidP="00D550FF">
            <w:pPr>
              <w:rPr>
                <w:rFonts w:ascii="Arial" w:hAnsi="Arial" w:cs="Arial"/>
                <w:lang w:val="sr-Latn-CS"/>
              </w:rPr>
            </w:pPr>
            <w:r w:rsidRPr="00FF0981">
              <w:rPr>
                <w:rFonts w:ascii="Arial" w:hAnsi="Arial" w:cs="Arial"/>
                <w:lang w:val="sr-Latn-CS"/>
              </w:rPr>
              <w:t>1.</w:t>
            </w:r>
          </w:p>
        </w:tc>
        <w:tc>
          <w:tcPr>
            <w:tcW w:w="2126" w:type="dxa"/>
          </w:tcPr>
          <w:p w:rsidR="003E5D32" w:rsidRPr="00FF0981" w:rsidRDefault="003E5D32" w:rsidP="00D550FF">
            <w:pPr>
              <w:rPr>
                <w:rFonts w:ascii="Arial" w:hAnsi="Arial" w:cs="Arial"/>
                <w:lang w:val="sr-Latn-CS"/>
              </w:rPr>
            </w:pPr>
            <w:r w:rsidRPr="00FF0981">
              <w:rPr>
                <w:rFonts w:ascii="Arial" w:hAnsi="Arial" w:cs="Arial"/>
                <w:lang w:val="sr-Cyrl-CS"/>
              </w:rPr>
              <w:t>„</w:t>
            </w:r>
            <w:r w:rsidRPr="00FF0981">
              <w:rPr>
                <w:rFonts w:ascii="Arial" w:hAnsi="Arial" w:cs="Arial"/>
                <w:lang w:val="sr-Latn-CS"/>
              </w:rPr>
              <w:t>Lamp, D2 (Octal Base Mounted) Tested</w:t>
            </w:r>
            <w:r w:rsidRPr="00FF0981">
              <w:rPr>
                <w:rFonts w:ascii="Arial" w:hAnsi="Arial" w:cs="Arial"/>
                <w:lang w:val="sr-Cyrl-CS"/>
              </w:rPr>
              <w:t>“</w:t>
            </w:r>
            <w:r w:rsidRPr="00FF0981">
              <w:rPr>
                <w:rFonts w:ascii="Arial" w:hAnsi="Arial" w:cs="Arial"/>
                <w:lang w:val="sr-Latn-CS"/>
              </w:rPr>
              <w:t xml:space="preserve"> </w:t>
            </w:r>
          </w:p>
        </w:tc>
        <w:tc>
          <w:tcPr>
            <w:tcW w:w="2977" w:type="dxa"/>
          </w:tcPr>
          <w:p w:rsidR="003E5D32" w:rsidRPr="00FF0981" w:rsidRDefault="003E5D32" w:rsidP="00D550FF">
            <w:pPr>
              <w:pStyle w:val="Default"/>
              <w:rPr>
                <w:sz w:val="20"/>
                <w:szCs w:val="20"/>
              </w:rPr>
            </w:pPr>
            <w:r w:rsidRPr="00FF0981">
              <w:rPr>
                <w:sz w:val="20"/>
                <w:szCs w:val="20"/>
                <w:lang w:val="sr-Cyrl-CS"/>
              </w:rPr>
              <w:t>„</w:t>
            </w:r>
            <w:r w:rsidRPr="00FF0981">
              <w:rPr>
                <w:sz w:val="20"/>
                <w:szCs w:val="20"/>
              </w:rPr>
              <w:t>Filament / Heater Voltage Start 10 VDC</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r w:rsidRPr="00FF0981">
              <w:rPr>
                <w:sz w:val="20"/>
                <w:szCs w:val="20"/>
                <w:lang w:val="sr-Cyrl-CS"/>
              </w:rPr>
              <w:t>„</w:t>
            </w:r>
            <w:r w:rsidRPr="00FF0981">
              <w:rPr>
                <w:sz w:val="20"/>
                <w:szCs w:val="20"/>
              </w:rPr>
              <w:t xml:space="preserve">Operating 5 </w:t>
            </w:r>
            <w:r>
              <w:rPr>
                <w:sz w:val="20"/>
                <w:szCs w:val="20"/>
              </w:rPr>
              <w:t>–</w:t>
            </w:r>
            <w:r w:rsidRPr="00FF0981">
              <w:rPr>
                <w:sz w:val="20"/>
                <w:szCs w:val="20"/>
              </w:rPr>
              <w:t xml:space="preserve"> 7 VDC</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rPr>
            </w:pPr>
            <w:r w:rsidRPr="00FF0981">
              <w:rPr>
                <w:sz w:val="20"/>
                <w:szCs w:val="20"/>
                <w:lang w:val="sr-Cyrl-CS"/>
              </w:rPr>
              <w:t>„</w:t>
            </w:r>
            <w:r w:rsidRPr="00FF0981">
              <w:rPr>
                <w:sz w:val="20"/>
                <w:szCs w:val="20"/>
              </w:rPr>
              <w:t>Filament / Heater Current 1.5A Max</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rPr>
            </w:pPr>
            <w:r w:rsidRPr="00FF0981">
              <w:rPr>
                <w:sz w:val="20"/>
                <w:szCs w:val="20"/>
                <w:lang w:val="sr-Cyrl-CS"/>
              </w:rPr>
              <w:t>„</w:t>
            </w:r>
            <w:r w:rsidRPr="00FF0981">
              <w:rPr>
                <w:sz w:val="20"/>
                <w:szCs w:val="20"/>
              </w:rPr>
              <w:t>Discharge / Arc Voltage</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r w:rsidRPr="00FF0981">
              <w:rPr>
                <w:sz w:val="20"/>
                <w:szCs w:val="20"/>
                <w:lang w:val="sr-Cyrl-CS"/>
              </w:rPr>
              <w:t>„</w:t>
            </w:r>
            <w:r w:rsidRPr="00FF0981">
              <w:rPr>
                <w:sz w:val="20"/>
                <w:szCs w:val="20"/>
              </w:rPr>
              <w:t>Strike @25°C &gt;350 VDC</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r w:rsidRPr="00FF0981">
              <w:rPr>
                <w:sz w:val="20"/>
                <w:szCs w:val="20"/>
                <w:lang w:val="sr-Cyrl-CS"/>
              </w:rPr>
              <w:t>„</w:t>
            </w:r>
            <w:r w:rsidRPr="00FF0981">
              <w:rPr>
                <w:sz w:val="20"/>
                <w:szCs w:val="20"/>
              </w:rPr>
              <w:t xml:space="preserve">Operating 60 </w:t>
            </w:r>
            <w:r>
              <w:rPr>
                <w:sz w:val="20"/>
                <w:szCs w:val="20"/>
              </w:rPr>
              <w:t>–</w:t>
            </w:r>
            <w:r w:rsidRPr="00FF0981">
              <w:rPr>
                <w:sz w:val="20"/>
                <w:szCs w:val="20"/>
              </w:rPr>
              <w:t xml:space="preserve"> 90 VDC</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rPr>
            </w:pPr>
            <w:r w:rsidRPr="00FF0981">
              <w:rPr>
                <w:sz w:val="20"/>
                <w:szCs w:val="20"/>
                <w:lang w:val="sr-Cyrl-CS"/>
              </w:rPr>
              <w:t>„</w:t>
            </w:r>
            <w:r w:rsidRPr="00FF0981">
              <w:rPr>
                <w:sz w:val="20"/>
                <w:szCs w:val="20"/>
              </w:rPr>
              <w:t>Discharge / Arc Current 10 -300mA</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r w:rsidRPr="00FF0981">
              <w:rPr>
                <w:sz w:val="20"/>
                <w:szCs w:val="20"/>
                <w:lang w:val="sr-Cyrl-CS"/>
              </w:rPr>
              <w:t>„</w:t>
            </w:r>
            <w:r w:rsidRPr="00FF0981">
              <w:rPr>
                <w:sz w:val="20"/>
                <w:szCs w:val="20"/>
              </w:rPr>
              <w:t>Terminals: Octal connector</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rPr>
            </w:pPr>
            <w:r w:rsidRPr="00FF0981">
              <w:rPr>
                <w:sz w:val="20"/>
                <w:szCs w:val="20"/>
                <w:lang w:val="sr-Cyrl-CS"/>
              </w:rPr>
              <w:t>„</w:t>
            </w:r>
            <w:r w:rsidRPr="00FF0981">
              <w:rPr>
                <w:sz w:val="20"/>
                <w:szCs w:val="20"/>
              </w:rPr>
              <w:t>Window material: UV</w:t>
            </w:r>
            <w:r w:rsidRPr="00FF0981">
              <w:rPr>
                <w:sz w:val="20"/>
                <w:szCs w:val="20"/>
                <w:lang w:val="sr-Cyrl-CS"/>
              </w:rPr>
              <w:t>“</w:t>
            </w:r>
            <w:r w:rsidRPr="00FF0981">
              <w:rPr>
                <w:sz w:val="20"/>
                <w:szCs w:val="20"/>
              </w:rPr>
              <w:t xml:space="preserve"> </w:t>
            </w:r>
            <w:r w:rsidRPr="00FF0981">
              <w:rPr>
                <w:sz w:val="20"/>
                <w:szCs w:val="20"/>
                <w:lang w:val="sr-Cyrl-CS"/>
              </w:rPr>
              <w:t>„</w:t>
            </w:r>
            <w:r w:rsidRPr="00FF0981">
              <w:rPr>
                <w:sz w:val="20"/>
                <w:szCs w:val="20"/>
              </w:rPr>
              <w:t>Transmitting Borosilicate</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rPr>
            </w:pPr>
            <w:r w:rsidRPr="00FF0981">
              <w:rPr>
                <w:sz w:val="20"/>
                <w:szCs w:val="20"/>
                <w:lang w:val="sr-Cyrl-CS"/>
              </w:rPr>
              <w:t>„</w:t>
            </w:r>
            <w:r w:rsidRPr="00FF0981">
              <w:rPr>
                <w:sz w:val="20"/>
                <w:szCs w:val="20"/>
              </w:rPr>
              <w:t>Source aperture ø 1mm Diameter</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pStyle w:val="Default"/>
              <w:rPr>
                <w:sz w:val="20"/>
                <w:szCs w:val="20"/>
                <w:lang w:val="sr-Cyrl-CS"/>
              </w:rPr>
            </w:pPr>
            <w:r w:rsidRPr="00FF0981">
              <w:rPr>
                <w:sz w:val="20"/>
                <w:szCs w:val="20"/>
                <w:lang w:val="sr-Cyrl-CS"/>
              </w:rPr>
              <w:t>„</w:t>
            </w:r>
            <w:r w:rsidRPr="00FF0981">
              <w:rPr>
                <w:sz w:val="20"/>
                <w:szCs w:val="20"/>
              </w:rPr>
              <w:t xml:space="preserve">Wavelength range 185nm </w:t>
            </w:r>
            <w:r>
              <w:rPr>
                <w:sz w:val="20"/>
                <w:szCs w:val="20"/>
              </w:rPr>
              <w:t>–</w:t>
            </w:r>
            <w:r w:rsidRPr="00FF0981">
              <w:rPr>
                <w:sz w:val="20"/>
                <w:szCs w:val="20"/>
              </w:rPr>
              <w:t xml:space="preserve"> 400nm</w:t>
            </w:r>
            <w:r w:rsidRPr="00FF0981">
              <w:rPr>
                <w:sz w:val="20"/>
                <w:szCs w:val="20"/>
                <w:lang w:val="sr-Cyrl-CS"/>
              </w:rPr>
              <w:t>“</w:t>
            </w:r>
          </w:p>
          <w:p w:rsidR="003E5D32" w:rsidRPr="00FF0981" w:rsidRDefault="003E5D32" w:rsidP="00D550FF">
            <w:pPr>
              <w:pStyle w:val="Default"/>
              <w:rPr>
                <w:sz w:val="20"/>
                <w:szCs w:val="20"/>
              </w:rPr>
            </w:pPr>
            <w:r w:rsidRPr="00FF0981">
              <w:rPr>
                <w:sz w:val="20"/>
                <w:szCs w:val="20"/>
              </w:rPr>
              <w:t xml:space="preserve"> </w:t>
            </w:r>
          </w:p>
          <w:p w:rsidR="003E5D32" w:rsidRPr="00FF0981" w:rsidRDefault="003E5D32" w:rsidP="00D550FF">
            <w:pPr>
              <w:pStyle w:val="Default"/>
              <w:rPr>
                <w:sz w:val="20"/>
                <w:szCs w:val="20"/>
              </w:rPr>
            </w:pPr>
            <w:r w:rsidRPr="00FF0981">
              <w:rPr>
                <w:sz w:val="20"/>
                <w:szCs w:val="20"/>
                <w:lang w:val="sr-Cyrl-CS"/>
              </w:rPr>
              <w:t>„</w:t>
            </w:r>
            <w:r w:rsidRPr="00FF0981">
              <w:rPr>
                <w:sz w:val="20"/>
                <w:szCs w:val="20"/>
              </w:rPr>
              <w:t>Noise &lt;1 x 10-4 Absorption units</w:t>
            </w:r>
            <w:r w:rsidRPr="00FF0981">
              <w:rPr>
                <w:sz w:val="20"/>
                <w:szCs w:val="20"/>
                <w:lang w:val="sr-Cyrl-CS"/>
              </w:rPr>
              <w:t>“</w:t>
            </w:r>
            <w:r w:rsidRPr="00FF0981">
              <w:rPr>
                <w:sz w:val="20"/>
                <w:szCs w:val="20"/>
              </w:rPr>
              <w:t xml:space="preserve"> </w:t>
            </w:r>
          </w:p>
          <w:p w:rsidR="003E5D32" w:rsidRPr="00FF0981" w:rsidRDefault="003E5D32" w:rsidP="00D550FF">
            <w:pPr>
              <w:pStyle w:val="Default"/>
              <w:rPr>
                <w:sz w:val="20"/>
                <w:szCs w:val="20"/>
              </w:rPr>
            </w:pPr>
          </w:p>
          <w:p w:rsidR="003E5D32" w:rsidRPr="00FF0981" w:rsidRDefault="003E5D32" w:rsidP="00D550FF">
            <w:pPr>
              <w:rPr>
                <w:rFonts w:ascii="Arial" w:hAnsi="Arial" w:cs="Arial"/>
                <w:lang w:val="sr-Cyrl-CS"/>
              </w:rPr>
            </w:pPr>
            <w:r w:rsidRPr="00FF0981">
              <w:rPr>
                <w:rFonts w:ascii="Arial" w:hAnsi="Arial" w:cs="Arial"/>
                <w:sz w:val="20"/>
                <w:szCs w:val="20"/>
                <w:lang w:val="sr-Cyrl-CS"/>
              </w:rPr>
              <w:t>„</w:t>
            </w:r>
            <w:r w:rsidRPr="00FF0981">
              <w:rPr>
                <w:rFonts w:ascii="Arial" w:hAnsi="Arial" w:cs="Arial"/>
                <w:sz w:val="20"/>
                <w:szCs w:val="20"/>
              </w:rPr>
              <w:t>Drift &lt; 3 x 10-3 Absorption units</w:t>
            </w:r>
            <w:r w:rsidRPr="00FF0981">
              <w:rPr>
                <w:rFonts w:ascii="Arial" w:hAnsi="Arial" w:cs="Arial"/>
                <w:sz w:val="20"/>
                <w:szCs w:val="20"/>
                <w:lang w:val="sr-Cyrl-CS"/>
              </w:rPr>
              <w:t>“</w:t>
            </w:r>
          </w:p>
        </w:tc>
        <w:tc>
          <w:tcPr>
            <w:tcW w:w="851" w:type="dxa"/>
          </w:tcPr>
          <w:p w:rsidR="003E5D32" w:rsidRPr="00FF0981" w:rsidRDefault="003E5D32" w:rsidP="00D550FF">
            <w:pPr>
              <w:rPr>
                <w:rFonts w:ascii="Arial" w:hAnsi="Arial" w:cs="Arial"/>
                <w:lang w:val="sr-Cyrl-CS"/>
              </w:rPr>
            </w:pPr>
            <w:r w:rsidRPr="00FF0981">
              <w:rPr>
                <w:rFonts w:ascii="Arial" w:hAnsi="Arial" w:cs="Arial"/>
                <w:lang w:val="sr-Cyrl-CS"/>
              </w:rPr>
              <w:t>ком</w:t>
            </w:r>
          </w:p>
        </w:tc>
        <w:tc>
          <w:tcPr>
            <w:tcW w:w="708" w:type="dxa"/>
          </w:tcPr>
          <w:p w:rsidR="003E5D32" w:rsidRPr="00FF0981" w:rsidRDefault="003E5D32" w:rsidP="009F6DCA">
            <w:pPr>
              <w:jc w:val="center"/>
              <w:rPr>
                <w:rFonts w:ascii="Arial" w:hAnsi="Arial" w:cs="Arial"/>
                <w:lang w:val="sr-Cyrl-CS"/>
              </w:rPr>
            </w:pPr>
            <w:r w:rsidRPr="00FF0981">
              <w:rPr>
                <w:rFonts w:ascii="Arial" w:hAnsi="Arial" w:cs="Arial"/>
                <w:lang w:val="sr-Cyrl-CS"/>
              </w:rPr>
              <w:t>1</w:t>
            </w:r>
          </w:p>
        </w:tc>
        <w:tc>
          <w:tcPr>
            <w:tcW w:w="1418" w:type="dxa"/>
          </w:tcPr>
          <w:p w:rsidR="003E5D32" w:rsidRPr="00FF0981" w:rsidRDefault="003E5D32" w:rsidP="007F1C81">
            <w:pPr>
              <w:rPr>
                <w:rFonts w:ascii="Arial" w:hAnsi="Arial" w:cs="Arial"/>
                <w:lang w:val="sr-Latn-CS"/>
              </w:rPr>
            </w:pPr>
          </w:p>
        </w:tc>
        <w:tc>
          <w:tcPr>
            <w:tcW w:w="1417" w:type="dxa"/>
          </w:tcPr>
          <w:p w:rsidR="003E5D32" w:rsidRPr="00FF0981" w:rsidRDefault="003E5D32">
            <w:pPr>
              <w:suppressAutoHyphens w:val="0"/>
              <w:spacing w:line="240" w:lineRule="auto"/>
              <w:rPr>
                <w:rFonts w:ascii="Arial" w:hAnsi="Arial" w:cs="Arial"/>
                <w:b/>
                <w:lang w:val="sr-Latn-CS"/>
              </w:rPr>
            </w:pPr>
          </w:p>
        </w:tc>
      </w:tr>
      <w:tr w:rsidR="003E5D32" w:rsidRPr="00FF0981" w:rsidTr="00AF6937">
        <w:tc>
          <w:tcPr>
            <w:tcW w:w="817" w:type="dxa"/>
          </w:tcPr>
          <w:p w:rsidR="003E5D32" w:rsidRPr="00FF0981" w:rsidRDefault="003E5D32" w:rsidP="00D550FF">
            <w:pPr>
              <w:rPr>
                <w:rFonts w:ascii="Arial" w:hAnsi="Arial" w:cs="Arial"/>
                <w:lang w:val="sr-Latn-CS"/>
              </w:rPr>
            </w:pPr>
            <w:r w:rsidRPr="00FF0981">
              <w:rPr>
                <w:rFonts w:ascii="Arial" w:hAnsi="Arial" w:cs="Arial"/>
                <w:lang w:val="sr-Latn-CS"/>
              </w:rPr>
              <w:t>2.</w:t>
            </w:r>
          </w:p>
        </w:tc>
        <w:tc>
          <w:tcPr>
            <w:tcW w:w="2126" w:type="dxa"/>
          </w:tcPr>
          <w:p w:rsidR="003E5D32" w:rsidRPr="00FF0981" w:rsidRDefault="003E5D32" w:rsidP="00D550FF">
            <w:pPr>
              <w:rPr>
                <w:rFonts w:ascii="Arial" w:hAnsi="Arial" w:cs="Arial"/>
                <w:lang w:val="sr-Latn-CS"/>
              </w:rPr>
            </w:pPr>
            <w:r w:rsidRPr="00FF0981">
              <w:rPr>
                <w:rFonts w:ascii="Arial" w:hAnsi="Arial" w:cs="Arial"/>
                <w:lang w:val="sr-Cyrl-CS"/>
              </w:rPr>
              <w:t>„</w:t>
            </w:r>
            <w:r w:rsidRPr="00FF0981">
              <w:rPr>
                <w:rFonts w:ascii="Arial" w:hAnsi="Arial" w:cs="Arial"/>
                <w:lang w:val="sr-Latn-CS"/>
              </w:rPr>
              <w:t>Lamp, QI 12V 35W G4 Gilway L7414A for Cintra</w:t>
            </w:r>
            <w:r w:rsidRPr="00FF0981">
              <w:rPr>
                <w:rFonts w:ascii="Arial" w:hAnsi="Arial" w:cs="Arial"/>
                <w:lang w:val="sr-Cyrl-CS"/>
              </w:rPr>
              <w:t>“</w:t>
            </w:r>
            <w:r w:rsidRPr="00FF0981">
              <w:rPr>
                <w:rFonts w:ascii="Arial" w:hAnsi="Arial" w:cs="Arial"/>
                <w:lang w:val="sr-Latn-CS"/>
              </w:rPr>
              <w:t>10/20/202/303/404</w:t>
            </w:r>
          </w:p>
        </w:tc>
        <w:tc>
          <w:tcPr>
            <w:tcW w:w="2977" w:type="dxa"/>
          </w:tcPr>
          <w:p w:rsidR="003E5D32" w:rsidRPr="00FF0981" w:rsidRDefault="003E5D32" w:rsidP="00D550FF">
            <w:pPr>
              <w:jc w:val="both"/>
              <w:rPr>
                <w:rFonts w:ascii="Arial" w:hAnsi="Arial" w:cs="Arial"/>
                <w:lang w:val="sr-Cyrl-CS"/>
              </w:rPr>
            </w:pPr>
            <w:r w:rsidRPr="00FF0981">
              <w:rPr>
                <w:rFonts w:ascii="Arial" w:hAnsi="Arial" w:cs="Arial"/>
                <w:sz w:val="22"/>
                <w:szCs w:val="22"/>
                <w:lang w:val="sr-Cyrl-CS"/>
              </w:rPr>
              <w:t>„</w:t>
            </w:r>
            <w:r w:rsidRPr="00FF0981">
              <w:rPr>
                <w:rFonts w:ascii="Arial" w:hAnsi="Arial" w:cs="Arial"/>
                <w:sz w:val="22"/>
                <w:szCs w:val="22"/>
              </w:rPr>
              <w:t>Quartz-iodide lamp</w:t>
            </w:r>
            <w:r w:rsidRPr="00FF0981">
              <w:rPr>
                <w:rFonts w:ascii="Arial" w:hAnsi="Arial" w:cs="Arial"/>
                <w:sz w:val="22"/>
                <w:szCs w:val="22"/>
                <w:lang w:val="sr-Cyrl-CS"/>
              </w:rPr>
              <w:t>“</w:t>
            </w:r>
          </w:p>
          <w:p w:rsidR="003E5D32" w:rsidRPr="00FF0981" w:rsidRDefault="003E5D32" w:rsidP="00D550FF">
            <w:pPr>
              <w:pStyle w:val="Default"/>
              <w:rPr>
                <w:sz w:val="22"/>
                <w:szCs w:val="22"/>
              </w:rPr>
            </w:pPr>
            <w:r w:rsidRPr="00FF0981">
              <w:rPr>
                <w:sz w:val="22"/>
                <w:szCs w:val="22"/>
                <w:lang w:val="sr-Cyrl-CS"/>
              </w:rPr>
              <w:t>Напон</w:t>
            </w:r>
            <w:r w:rsidRPr="00FF0981">
              <w:rPr>
                <w:sz w:val="22"/>
                <w:szCs w:val="22"/>
              </w:rPr>
              <w:t xml:space="preserve">:  12 V </w:t>
            </w:r>
          </w:p>
          <w:p w:rsidR="003E5D32" w:rsidRPr="00FF0981" w:rsidRDefault="003E5D32" w:rsidP="00B07CA1">
            <w:pPr>
              <w:jc w:val="both"/>
              <w:rPr>
                <w:rFonts w:ascii="Arial" w:hAnsi="Arial" w:cs="Arial"/>
                <w:lang w:val="sr-Latn-CS"/>
              </w:rPr>
            </w:pPr>
            <w:r w:rsidRPr="00FF0981">
              <w:rPr>
                <w:rFonts w:ascii="Arial" w:hAnsi="Arial" w:cs="Arial"/>
                <w:sz w:val="22"/>
                <w:szCs w:val="22"/>
                <w:lang w:val="sr-Cyrl-CS"/>
              </w:rPr>
              <w:t>Снага</w:t>
            </w:r>
            <w:r w:rsidRPr="00FF0981">
              <w:rPr>
                <w:rFonts w:ascii="Arial" w:hAnsi="Arial" w:cs="Arial"/>
                <w:sz w:val="22"/>
                <w:szCs w:val="22"/>
              </w:rPr>
              <w:t>: 35W</w:t>
            </w:r>
          </w:p>
        </w:tc>
        <w:tc>
          <w:tcPr>
            <w:tcW w:w="851" w:type="dxa"/>
          </w:tcPr>
          <w:p w:rsidR="003E5D32" w:rsidRPr="00FF0981" w:rsidRDefault="003E5D32" w:rsidP="00D550FF">
            <w:pPr>
              <w:rPr>
                <w:rFonts w:ascii="Arial" w:hAnsi="Arial" w:cs="Arial"/>
                <w:lang w:val="sr-Cyrl-CS"/>
              </w:rPr>
            </w:pPr>
            <w:r w:rsidRPr="00FF0981">
              <w:rPr>
                <w:rFonts w:ascii="Arial" w:hAnsi="Arial" w:cs="Arial"/>
                <w:lang w:val="sr-Cyrl-CS"/>
              </w:rPr>
              <w:t>ком</w:t>
            </w:r>
          </w:p>
        </w:tc>
        <w:tc>
          <w:tcPr>
            <w:tcW w:w="708" w:type="dxa"/>
          </w:tcPr>
          <w:p w:rsidR="003E5D32" w:rsidRPr="00FF0981" w:rsidRDefault="003E5D32" w:rsidP="009F6DCA">
            <w:pPr>
              <w:jc w:val="center"/>
              <w:rPr>
                <w:rFonts w:ascii="Arial" w:hAnsi="Arial" w:cs="Arial"/>
                <w:lang w:val="sr-Cyrl-CS"/>
              </w:rPr>
            </w:pPr>
            <w:r w:rsidRPr="00FF0981">
              <w:rPr>
                <w:rFonts w:ascii="Arial" w:hAnsi="Arial" w:cs="Arial"/>
                <w:lang w:val="sr-Cyrl-CS"/>
              </w:rPr>
              <w:t>1</w:t>
            </w:r>
          </w:p>
        </w:tc>
        <w:tc>
          <w:tcPr>
            <w:tcW w:w="1418" w:type="dxa"/>
          </w:tcPr>
          <w:p w:rsidR="003E5D32" w:rsidRPr="00FF0981" w:rsidRDefault="003E5D32" w:rsidP="007F1C81">
            <w:pPr>
              <w:rPr>
                <w:rFonts w:ascii="Arial" w:hAnsi="Arial" w:cs="Arial"/>
                <w:lang w:val="sr-Latn-CS"/>
              </w:rPr>
            </w:pPr>
          </w:p>
        </w:tc>
        <w:tc>
          <w:tcPr>
            <w:tcW w:w="1417" w:type="dxa"/>
          </w:tcPr>
          <w:p w:rsidR="003E5D32" w:rsidRPr="00FF0981" w:rsidRDefault="003E5D32">
            <w:pPr>
              <w:suppressAutoHyphens w:val="0"/>
              <w:spacing w:line="240" w:lineRule="auto"/>
              <w:rPr>
                <w:rFonts w:ascii="Arial" w:hAnsi="Arial" w:cs="Arial"/>
                <w:b/>
                <w:lang w:val="sr-Latn-CS"/>
              </w:rPr>
            </w:pPr>
          </w:p>
        </w:tc>
      </w:tr>
    </w:tbl>
    <w:p w:rsidR="003E5D32" w:rsidRDefault="003E5D32" w:rsidP="007F1C81">
      <w:pPr>
        <w:tabs>
          <w:tab w:val="left" w:pos="1953"/>
          <w:tab w:val="left" w:pos="2610"/>
        </w:tabs>
        <w:ind w:firstLine="720"/>
        <w:jc w:val="both"/>
        <w:rPr>
          <w:lang w:val="sr-Cyrl-CS"/>
        </w:rPr>
      </w:pPr>
    </w:p>
    <w:p w:rsidR="003E5D32" w:rsidRPr="005638A4" w:rsidRDefault="003E5D32" w:rsidP="000B2BCF">
      <w:pPr>
        <w:jc w:val="both"/>
        <w:rPr>
          <w:rFonts w:ascii="Arial" w:hAnsi="Arial" w:cs="Arial"/>
          <w:lang w:val="sr-Cyrl-CS"/>
        </w:rPr>
      </w:pPr>
      <w:bookmarkStart w:id="2" w:name="_Ref91160196"/>
    </w:p>
    <w:tbl>
      <w:tblPr>
        <w:tblW w:w="0" w:type="auto"/>
        <w:tblInd w:w="308" w:type="dxa"/>
        <w:tblLayout w:type="fixed"/>
        <w:tblLook w:val="0000"/>
      </w:tblPr>
      <w:tblGrid>
        <w:gridCol w:w="5250"/>
        <w:gridCol w:w="3365"/>
      </w:tblGrid>
      <w:tr w:rsidR="003E5D32" w:rsidRPr="00F92F65" w:rsidTr="00DA604A">
        <w:tc>
          <w:tcPr>
            <w:tcW w:w="5250" w:type="dxa"/>
            <w:tcBorders>
              <w:top w:val="single" w:sz="4" w:space="0" w:color="000000"/>
              <w:left w:val="single" w:sz="4" w:space="0" w:color="000000"/>
              <w:bottom w:val="single" w:sz="4" w:space="0" w:color="000000"/>
            </w:tcBorders>
          </w:tcPr>
          <w:p w:rsidR="003E5D32" w:rsidRPr="00FE07EF" w:rsidRDefault="003E5D32" w:rsidP="00DA604A">
            <w:pPr>
              <w:snapToGrid w:val="0"/>
              <w:jc w:val="both"/>
              <w:rPr>
                <w:rFonts w:ascii="Arial" w:hAnsi="Arial" w:cs="Arial"/>
                <w:bCs/>
                <w:lang w:val="ru-RU"/>
              </w:rPr>
            </w:pPr>
          </w:p>
          <w:p w:rsidR="003E5D32" w:rsidRPr="00FE07EF" w:rsidRDefault="003E5D32" w:rsidP="00DA604A">
            <w:pPr>
              <w:jc w:val="both"/>
              <w:rPr>
                <w:rFonts w:ascii="Arial" w:hAnsi="Arial" w:cs="Arial"/>
                <w:bCs/>
                <w:color w:val="FF0000"/>
                <w:lang w:val="ru-RU"/>
              </w:rPr>
            </w:pPr>
            <w:r w:rsidRPr="00FE07EF">
              <w:rPr>
                <w:rFonts w:ascii="Arial" w:hAnsi="Arial" w:cs="Arial"/>
                <w:bCs/>
                <w:sz w:val="22"/>
                <w:szCs w:val="22"/>
                <w:lang w:val="ru-RU"/>
              </w:rPr>
              <w:t xml:space="preserve">Укупна цена </w:t>
            </w:r>
            <w:r>
              <w:rPr>
                <w:rFonts w:ascii="Arial" w:hAnsi="Arial" w:cs="Arial"/>
                <w:bCs/>
                <w:sz w:val="22"/>
                <w:szCs w:val="22"/>
                <w:lang w:val="ru-RU"/>
              </w:rPr>
              <w:t>добара</w:t>
            </w:r>
            <w:r w:rsidRPr="00FE07EF">
              <w:rPr>
                <w:rFonts w:ascii="Arial" w:hAnsi="Arial" w:cs="Arial"/>
                <w:bCs/>
                <w:sz w:val="22"/>
                <w:szCs w:val="22"/>
                <w:lang w:val="ru-RU"/>
              </w:rPr>
              <w:t xml:space="preserve">, без ПДВ-а </w:t>
            </w:r>
          </w:p>
          <w:p w:rsidR="003E5D32" w:rsidRPr="00FE07EF" w:rsidRDefault="003E5D32" w:rsidP="00DA604A">
            <w:pPr>
              <w:jc w:val="both"/>
              <w:rPr>
                <w:rFonts w:ascii="Arial" w:hAnsi="Arial" w:cs="Arial"/>
                <w:bCs/>
                <w:color w:val="FF0000"/>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F92F65" w:rsidRDefault="003E5D32" w:rsidP="00DA604A">
            <w:pPr>
              <w:snapToGrid w:val="0"/>
              <w:jc w:val="both"/>
              <w:rPr>
                <w:rFonts w:ascii="Arial" w:hAnsi="Arial" w:cs="Arial"/>
                <w:bCs/>
                <w:color w:val="FF0000"/>
                <w:lang w:val="ru-RU"/>
              </w:rPr>
            </w:pPr>
          </w:p>
          <w:p w:rsidR="003E5D32" w:rsidRPr="00F92F65" w:rsidRDefault="003E5D32" w:rsidP="00DA604A">
            <w:pPr>
              <w:jc w:val="both"/>
              <w:rPr>
                <w:rFonts w:ascii="Arial" w:hAnsi="Arial" w:cs="Arial"/>
                <w:bCs/>
                <w:color w:val="FF0000"/>
                <w:lang w:val="ru-RU"/>
              </w:rPr>
            </w:pPr>
          </w:p>
        </w:tc>
      </w:tr>
      <w:tr w:rsidR="003E5D32" w:rsidRPr="00F92F65" w:rsidTr="00DA604A">
        <w:tc>
          <w:tcPr>
            <w:tcW w:w="5250" w:type="dxa"/>
            <w:tcBorders>
              <w:top w:val="single" w:sz="4" w:space="0" w:color="000000"/>
              <w:left w:val="single" w:sz="4" w:space="0" w:color="000000"/>
              <w:bottom w:val="single" w:sz="4" w:space="0" w:color="000000"/>
            </w:tcBorders>
          </w:tcPr>
          <w:p w:rsidR="003E5D32" w:rsidRPr="00FE07EF" w:rsidRDefault="003E5D32" w:rsidP="00DA604A">
            <w:pPr>
              <w:snapToGrid w:val="0"/>
              <w:jc w:val="both"/>
              <w:rPr>
                <w:rFonts w:ascii="Arial" w:hAnsi="Arial" w:cs="Arial"/>
                <w:bCs/>
                <w:lang w:val="ru-RU"/>
              </w:rPr>
            </w:pPr>
          </w:p>
          <w:p w:rsidR="003E5D32" w:rsidRPr="00FE07EF" w:rsidRDefault="003E5D32" w:rsidP="00DA604A">
            <w:pPr>
              <w:jc w:val="both"/>
              <w:rPr>
                <w:rFonts w:ascii="Arial" w:hAnsi="Arial" w:cs="Arial"/>
                <w:bCs/>
                <w:lang w:val="ru-RU"/>
              </w:rPr>
            </w:pPr>
            <w:r w:rsidRPr="00FE07EF">
              <w:rPr>
                <w:rFonts w:ascii="Arial" w:hAnsi="Arial" w:cs="Arial"/>
                <w:bCs/>
                <w:sz w:val="22"/>
                <w:szCs w:val="22"/>
                <w:lang w:val="ru-RU"/>
              </w:rPr>
              <w:t xml:space="preserve">Укупна цена </w:t>
            </w:r>
            <w:r>
              <w:rPr>
                <w:rFonts w:ascii="Arial" w:hAnsi="Arial" w:cs="Arial"/>
                <w:bCs/>
                <w:sz w:val="22"/>
                <w:szCs w:val="22"/>
                <w:lang w:val="sr-Cyrl-CS"/>
              </w:rPr>
              <w:t>добара</w:t>
            </w:r>
            <w:r w:rsidRPr="00FE07EF">
              <w:rPr>
                <w:rFonts w:ascii="Arial" w:hAnsi="Arial" w:cs="Arial"/>
                <w:bCs/>
                <w:sz w:val="22"/>
                <w:szCs w:val="22"/>
                <w:lang w:val="ru-RU"/>
              </w:rPr>
              <w:t>, са ПДВ-ом</w:t>
            </w:r>
          </w:p>
          <w:p w:rsidR="003E5D32" w:rsidRPr="00FE07EF" w:rsidRDefault="003E5D32" w:rsidP="00DA604A">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F92F65" w:rsidRDefault="003E5D32" w:rsidP="00DA604A">
            <w:pPr>
              <w:snapToGrid w:val="0"/>
              <w:jc w:val="both"/>
              <w:rPr>
                <w:rFonts w:ascii="Arial" w:hAnsi="Arial" w:cs="Arial"/>
                <w:bCs/>
                <w:color w:val="FF0000"/>
                <w:lang w:val="ru-RU"/>
              </w:rPr>
            </w:pPr>
          </w:p>
        </w:tc>
      </w:tr>
      <w:tr w:rsidR="003E5D32" w:rsidRPr="00F92F65" w:rsidTr="00DA604A">
        <w:tc>
          <w:tcPr>
            <w:tcW w:w="5250" w:type="dxa"/>
            <w:tcBorders>
              <w:top w:val="single" w:sz="4" w:space="0" w:color="000000"/>
              <w:left w:val="single" w:sz="4" w:space="0" w:color="000000"/>
              <w:bottom w:val="single" w:sz="4" w:space="0" w:color="000000"/>
            </w:tcBorders>
          </w:tcPr>
          <w:p w:rsidR="003E5D32" w:rsidRPr="00FE07EF" w:rsidRDefault="003E5D32" w:rsidP="00DA604A">
            <w:pPr>
              <w:snapToGrid w:val="0"/>
              <w:jc w:val="both"/>
              <w:rPr>
                <w:rFonts w:ascii="Arial" w:hAnsi="Arial" w:cs="Arial"/>
                <w:bCs/>
                <w:lang w:val="ru-RU"/>
              </w:rPr>
            </w:pPr>
          </w:p>
          <w:p w:rsidR="003E5D32" w:rsidRPr="00FE07EF" w:rsidRDefault="003E5D32" w:rsidP="00DA604A">
            <w:pPr>
              <w:jc w:val="both"/>
              <w:rPr>
                <w:rFonts w:ascii="Arial" w:hAnsi="Arial" w:cs="Arial"/>
                <w:bCs/>
                <w:lang w:val="ru-RU"/>
              </w:rPr>
            </w:pPr>
            <w:r w:rsidRPr="00FE07EF">
              <w:rPr>
                <w:rFonts w:ascii="Arial" w:hAnsi="Arial" w:cs="Arial"/>
                <w:bCs/>
                <w:sz w:val="22"/>
                <w:szCs w:val="22"/>
                <w:lang w:val="ru-RU"/>
              </w:rPr>
              <w:t>Рок плаћања</w:t>
            </w:r>
            <w:r w:rsidRPr="00FE07EF">
              <w:rPr>
                <w:rFonts w:ascii="Arial" w:hAnsi="Arial" w:cs="Arial"/>
                <w:bCs/>
                <w:sz w:val="22"/>
                <w:szCs w:val="22"/>
                <w:lang w:val="sr-Latn-CS"/>
              </w:rPr>
              <w:t xml:space="preserve"> </w:t>
            </w:r>
            <w:r w:rsidRPr="00FE07EF">
              <w:rPr>
                <w:rFonts w:ascii="Arial" w:hAnsi="Arial" w:cs="Arial"/>
                <w:sz w:val="22"/>
                <w:szCs w:val="22"/>
                <w:lang w:val="sr-Cyrl-CS"/>
              </w:rPr>
              <w:t>(не краћи од 15 дана, нити дужи од 45 дана од дана пријема рачуна</w:t>
            </w:r>
            <w:r>
              <w:rPr>
                <w:rFonts w:ascii="Arial" w:hAnsi="Arial" w:cs="Arial"/>
                <w:sz w:val="22"/>
                <w:szCs w:val="22"/>
                <w:lang w:val="sr-Cyrl-CS"/>
              </w:rPr>
              <w:t xml:space="preserve"> и отпремнице</w:t>
            </w:r>
            <w:r w:rsidRPr="00FE07EF">
              <w:rPr>
                <w:rFonts w:ascii="Arial" w:hAnsi="Arial" w:cs="Arial"/>
                <w:sz w:val="22"/>
                <w:szCs w:val="22"/>
                <w:lang w:val="sr-Cyrl-CS"/>
              </w:rPr>
              <w:t>)</w:t>
            </w:r>
          </w:p>
          <w:p w:rsidR="003E5D32" w:rsidRPr="00FE07EF" w:rsidRDefault="003E5D32" w:rsidP="00DA604A">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F92F65" w:rsidRDefault="003E5D32" w:rsidP="00DA604A">
            <w:pPr>
              <w:snapToGrid w:val="0"/>
              <w:jc w:val="both"/>
              <w:rPr>
                <w:rFonts w:ascii="Arial" w:hAnsi="Arial" w:cs="Arial"/>
                <w:bCs/>
                <w:lang w:val="ru-RU"/>
              </w:rPr>
            </w:pPr>
          </w:p>
        </w:tc>
      </w:tr>
      <w:tr w:rsidR="003E5D32" w:rsidRPr="00F92F65" w:rsidTr="00DA604A">
        <w:tc>
          <w:tcPr>
            <w:tcW w:w="5250" w:type="dxa"/>
            <w:tcBorders>
              <w:top w:val="single" w:sz="4" w:space="0" w:color="000000"/>
              <w:left w:val="single" w:sz="4" w:space="0" w:color="000000"/>
              <w:bottom w:val="single" w:sz="4" w:space="0" w:color="000000"/>
            </w:tcBorders>
          </w:tcPr>
          <w:p w:rsidR="003E5D32" w:rsidRPr="00FE07EF" w:rsidRDefault="003E5D32" w:rsidP="00DA604A">
            <w:pPr>
              <w:snapToGrid w:val="0"/>
              <w:jc w:val="both"/>
              <w:rPr>
                <w:rFonts w:ascii="Arial" w:hAnsi="Arial" w:cs="Arial"/>
                <w:bCs/>
                <w:lang w:val="ru-RU"/>
              </w:rPr>
            </w:pPr>
          </w:p>
          <w:p w:rsidR="003E5D32" w:rsidRPr="00FE07EF" w:rsidRDefault="003E5D32" w:rsidP="00DA604A">
            <w:pPr>
              <w:jc w:val="both"/>
              <w:rPr>
                <w:rFonts w:ascii="Arial" w:hAnsi="Arial" w:cs="Arial"/>
                <w:bCs/>
                <w:lang w:val="ru-RU"/>
              </w:rPr>
            </w:pPr>
            <w:r w:rsidRPr="00FE07EF">
              <w:rPr>
                <w:rFonts w:ascii="Arial" w:hAnsi="Arial" w:cs="Arial"/>
                <w:bCs/>
                <w:sz w:val="22"/>
                <w:szCs w:val="22"/>
                <w:lang w:val="ru-RU"/>
              </w:rPr>
              <w:t>Рок важења понуде</w:t>
            </w:r>
            <w:r w:rsidRPr="00FE07EF">
              <w:rPr>
                <w:rFonts w:ascii="Arial" w:hAnsi="Arial" w:cs="Arial"/>
                <w:bCs/>
                <w:sz w:val="22"/>
                <w:szCs w:val="22"/>
                <w:lang w:val="sr-Latn-CS"/>
              </w:rPr>
              <w:t xml:space="preserve"> </w:t>
            </w:r>
            <w:r w:rsidRPr="00FE07EF">
              <w:rPr>
                <w:rFonts w:ascii="Arial" w:hAnsi="Arial" w:cs="Arial"/>
                <w:sz w:val="22"/>
                <w:szCs w:val="22"/>
                <w:lang w:val="sr-Cyrl-CS"/>
              </w:rPr>
              <w:t>(не краће од 30 дана</w:t>
            </w:r>
            <w:r w:rsidRPr="00FE07EF">
              <w:rPr>
                <w:rFonts w:ascii="Arial" w:hAnsi="Arial" w:cs="Arial"/>
                <w:sz w:val="22"/>
                <w:szCs w:val="22"/>
                <w:lang w:val="sr-Latn-CS"/>
              </w:rPr>
              <w:t xml:space="preserve"> </w:t>
            </w:r>
            <w:r w:rsidRPr="00FE07EF">
              <w:rPr>
                <w:rFonts w:ascii="Arial" w:hAnsi="Arial" w:cs="Arial"/>
                <w:sz w:val="22"/>
                <w:szCs w:val="22"/>
                <w:lang w:val="sr-Cyrl-CS"/>
              </w:rPr>
              <w:t>од дана јавног отварања понуда)</w:t>
            </w:r>
          </w:p>
          <w:p w:rsidR="003E5D32" w:rsidRPr="00FE07EF" w:rsidRDefault="003E5D32" w:rsidP="00DA604A">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F92F65" w:rsidRDefault="003E5D32" w:rsidP="00DA604A">
            <w:pPr>
              <w:snapToGrid w:val="0"/>
              <w:jc w:val="both"/>
              <w:rPr>
                <w:rFonts w:ascii="Arial" w:hAnsi="Arial" w:cs="Arial"/>
                <w:bCs/>
                <w:lang w:val="ru-RU"/>
              </w:rPr>
            </w:pPr>
          </w:p>
        </w:tc>
      </w:tr>
      <w:tr w:rsidR="003E5D32" w:rsidRPr="00F92F65" w:rsidTr="00DA604A">
        <w:tc>
          <w:tcPr>
            <w:tcW w:w="5250" w:type="dxa"/>
            <w:tcBorders>
              <w:top w:val="single" w:sz="4" w:space="0" w:color="000000"/>
              <w:left w:val="single" w:sz="4" w:space="0" w:color="000000"/>
              <w:bottom w:val="single" w:sz="4" w:space="0" w:color="000000"/>
            </w:tcBorders>
          </w:tcPr>
          <w:p w:rsidR="003E5D32" w:rsidRPr="00FE07EF" w:rsidRDefault="003E5D32" w:rsidP="00DA604A">
            <w:pPr>
              <w:snapToGrid w:val="0"/>
              <w:jc w:val="both"/>
              <w:rPr>
                <w:rFonts w:ascii="Arial" w:hAnsi="Arial" w:cs="Arial"/>
                <w:bCs/>
                <w:lang w:val="ru-RU"/>
              </w:rPr>
            </w:pPr>
          </w:p>
          <w:p w:rsidR="003E5D32" w:rsidRPr="00FE07EF" w:rsidRDefault="003E5D32" w:rsidP="00DA604A">
            <w:pPr>
              <w:jc w:val="both"/>
              <w:rPr>
                <w:rFonts w:ascii="Arial" w:hAnsi="Arial" w:cs="Arial"/>
                <w:bCs/>
                <w:lang w:val="sr-Latn-CS"/>
              </w:rPr>
            </w:pPr>
            <w:r w:rsidRPr="00FE07EF">
              <w:rPr>
                <w:rFonts w:ascii="Arial" w:hAnsi="Arial" w:cs="Arial"/>
                <w:bCs/>
                <w:sz w:val="22"/>
                <w:szCs w:val="22"/>
                <w:lang w:val="ru-RU"/>
              </w:rPr>
              <w:t>Рок испоруке</w:t>
            </w:r>
            <w:r w:rsidRPr="00FE07EF">
              <w:rPr>
                <w:rFonts w:ascii="Arial" w:hAnsi="Arial" w:cs="Arial"/>
                <w:bCs/>
                <w:sz w:val="22"/>
                <w:szCs w:val="22"/>
                <w:lang w:val="sr-Latn-CS"/>
              </w:rPr>
              <w:t xml:space="preserve"> </w:t>
            </w:r>
            <w:r w:rsidRPr="00FE07EF">
              <w:rPr>
                <w:rFonts w:ascii="Arial" w:hAnsi="Arial" w:cs="Arial"/>
                <w:bCs/>
                <w:sz w:val="22"/>
                <w:szCs w:val="22"/>
                <w:lang w:val="sr-Cyrl-CS"/>
              </w:rPr>
              <w:t xml:space="preserve">добара (не дужи од </w:t>
            </w:r>
            <w:r>
              <w:rPr>
                <w:rFonts w:ascii="Arial" w:hAnsi="Arial" w:cs="Arial"/>
                <w:bCs/>
                <w:sz w:val="22"/>
                <w:szCs w:val="22"/>
                <w:lang w:val="sr-Cyrl-CS"/>
              </w:rPr>
              <w:t>60</w:t>
            </w:r>
            <w:r w:rsidRPr="00FE07EF">
              <w:rPr>
                <w:rFonts w:ascii="Arial" w:hAnsi="Arial" w:cs="Arial"/>
                <w:bCs/>
                <w:sz w:val="22"/>
                <w:szCs w:val="22"/>
                <w:lang w:val="sr-Cyrl-CS"/>
              </w:rPr>
              <w:t xml:space="preserve"> дана од </w:t>
            </w:r>
            <w:r>
              <w:rPr>
                <w:rFonts w:ascii="Arial" w:hAnsi="Arial" w:cs="Arial"/>
                <w:bCs/>
                <w:sz w:val="22"/>
                <w:szCs w:val="22"/>
                <w:lang w:val="sr-Cyrl-CS"/>
              </w:rPr>
              <w:t>дана закључења Уговора</w:t>
            </w:r>
            <w:r w:rsidRPr="00FE07EF">
              <w:rPr>
                <w:rFonts w:ascii="Arial" w:hAnsi="Arial" w:cs="Arial"/>
                <w:bCs/>
                <w:sz w:val="22"/>
                <w:szCs w:val="22"/>
                <w:lang w:val="sr-Cyrl-CS"/>
              </w:rPr>
              <w:t>)</w:t>
            </w:r>
            <w:r w:rsidRPr="00FE07EF">
              <w:rPr>
                <w:rFonts w:ascii="Arial" w:hAnsi="Arial" w:cs="Arial"/>
                <w:bCs/>
                <w:sz w:val="22"/>
                <w:szCs w:val="22"/>
                <w:lang w:val="sr-Latn-CS"/>
              </w:rPr>
              <w:t xml:space="preserve"> </w:t>
            </w:r>
          </w:p>
          <w:p w:rsidR="003E5D32" w:rsidRPr="00FE07EF" w:rsidRDefault="003E5D32" w:rsidP="00DA604A">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F92F65" w:rsidRDefault="003E5D32" w:rsidP="00DA604A">
            <w:pPr>
              <w:snapToGrid w:val="0"/>
              <w:jc w:val="both"/>
              <w:rPr>
                <w:rFonts w:ascii="Arial" w:hAnsi="Arial" w:cs="Arial"/>
                <w:bCs/>
                <w:lang w:val="ru-RU"/>
              </w:rPr>
            </w:pPr>
          </w:p>
        </w:tc>
      </w:tr>
      <w:tr w:rsidR="003E5D32" w:rsidRPr="00F92F65" w:rsidTr="00DA604A">
        <w:tc>
          <w:tcPr>
            <w:tcW w:w="5250" w:type="dxa"/>
            <w:tcBorders>
              <w:top w:val="single" w:sz="4" w:space="0" w:color="000000"/>
              <w:left w:val="single" w:sz="4" w:space="0" w:color="000000"/>
              <w:bottom w:val="single" w:sz="4" w:space="0" w:color="000000"/>
            </w:tcBorders>
          </w:tcPr>
          <w:p w:rsidR="003E5D32" w:rsidRPr="00914D33" w:rsidRDefault="003E5D32" w:rsidP="00247A9C">
            <w:pPr>
              <w:keepNext/>
              <w:keepLines/>
              <w:suppressAutoHyphens w:val="0"/>
              <w:spacing w:line="240" w:lineRule="auto"/>
              <w:jc w:val="both"/>
              <w:rPr>
                <w:rFonts w:ascii="Arial" w:hAnsi="Arial" w:cs="Arial"/>
                <w:noProof/>
                <w:lang w:val="sr-Cyrl-CS"/>
              </w:rPr>
            </w:pPr>
            <w:r w:rsidRPr="00914D33">
              <w:rPr>
                <w:rFonts w:ascii="Arial" w:hAnsi="Arial" w:cs="Arial"/>
                <w:noProof/>
                <w:lang w:val="sr-Cyrl-CS"/>
              </w:rPr>
              <w:t>Рок за решавање рекламациј</w:t>
            </w:r>
            <w:r>
              <w:rPr>
                <w:rFonts w:ascii="Arial" w:hAnsi="Arial" w:cs="Arial"/>
                <w:noProof/>
                <w:lang w:val="sr-Latn-CS"/>
              </w:rPr>
              <w:t xml:space="preserve">a </w:t>
            </w:r>
            <w:r>
              <w:rPr>
                <w:rFonts w:ascii="Arial" w:hAnsi="Arial" w:cs="Arial"/>
                <w:noProof/>
                <w:lang w:val="sr-Cyrl-CS"/>
              </w:rPr>
              <w:t xml:space="preserve">на испоручена добра </w:t>
            </w:r>
            <w:r w:rsidRPr="00914D33">
              <w:rPr>
                <w:rFonts w:ascii="Arial" w:hAnsi="Arial" w:cs="Arial"/>
                <w:noProof/>
                <w:sz w:val="20"/>
                <w:lang w:val="sr-Cyrl-CS"/>
              </w:rPr>
              <w:t xml:space="preserve"> </w:t>
            </w:r>
            <w:r w:rsidRPr="00307162">
              <w:rPr>
                <w:rFonts w:ascii="Arial" w:hAnsi="Arial" w:cs="Arial"/>
                <w:i/>
                <w:noProof/>
                <w:lang w:val="sr-Cyrl-CS"/>
              </w:rPr>
              <w:t>(не дуж</w:t>
            </w:r>
            <w:r w:rsidRPr="00307162">
              <w:rPr>
                <w:rFonts w:ascii="Arial" w:hAnsi="Arial" w:cs="Arial"/>
                <w:i/>
                <w:noProof/>
                <w:lang w:val="sr-Cyrl-BA"/>
              </w:rPr>
              <w:t>и</w:t>
            </w:r>
            <w:r w:rsidRPr="00307162">
              <w:rPr>
                <w:rFonts w:ascii="Arial" w:hAnsi="Arial" w:cs="Arial"/>
                <w:i/>
                <w:noProof/>
                <w:lang w:val="sr-Cyrl-CS"/>
              </w:rPr>
              <w:t xml:space="preserve"> од 8 дана</w:t>
            </w:r>
            <w:r w:rsidRPr="00914D33">
              <w:rPr>
                <w:rFonts w:ascii="Arial" w:hAnsi="Arial" w:cs="Arial"/>
                <w:noProof/>
                <w:lang w:val="sr-Cyrl-CS"/>
              </w:rPr>
              <w:t xml:space="preserve"> од дана  </w:t>
            </w:r>
            <w:r>
              <w:rPr>
                <w:rFonts w:ascii="Arial" w:hAnsi="Arial" w:cs="Arial"/>
                <w:noProof/>
                <w:lang w:val="sr-Cyrl-CS"/>
              </w:rPr>
              <w:t xml:space="preserve">састављања записника о квантитативно-квалитативној </w:t>
            </w:r>
            <w:r w:rsidRPr="00914D33">
              <w:rPr>
                <w:rFonts w:ascii="Arial" w:hAnsi="Arial" w:cs="Arial"/>
                <w:noProof/>
                <w:lang w:val="sr-Cyrl-CS"/>
              </w:rPr>
              <w:t>примопредај</w:t>
            </w:r>
            <w:r>
              <w:rPr>
                <w:rFonts w:ascii="Arial" w:hAnsi="Arial" w:cs="Arial"/>
                <w:noProof/>
                <w:lang w:val="sr-Cyrl-CS"/>
              </w:rPr>
              <w:t>и добара</w:t>
            </w:r>
            <w:r w:rsidRPr="00914D33">
              <w:rPr>
                <w:rFonts w:ascii="Arial" w:hAnsi="Arial" w:cs="Arial"/>
                <w:noProof/>
                <w:lang w:val="sr-Cyrl-CS"/>
              </w:rPr>
              <w:t>, односно од дана пријема писменог обавештења</w:t>
            </w:r>
            <w:r>
              <w:rPr>
                <w:rFonts w:ascii="Arial" w:hAnsi="Arial" w:cs="Arial"/>
                <w:noProof/>
                <w:lang w:val="sr-Cyrl-CS"/>
              </w:rPr>
              <w:t>-рекламације)</w:t>
            </w:r>
            <w:r w:rsidRPr="00914D33">
              <w:rPr>
                <w:rFonts w:ascii="Arial" w:hAnsi="Arial" w:cs="Arial"/>
                <w:noProof/>
                <w:lang w:val="sr-Cyrl-CS"/>
              </w:rPr>
              <w:t>.</w:t>
            </w:r>
          </w:p>
          <w:p w:rsidR="003E5D32" w:rsidRPr="00914D33" w:rsidRDefault="003E5D32" w:rsidP="00DA604A">
            <w:pPr>
              <w:snapToGrid w:val="0"/>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914D33" w:rsidRDefault="003E5D32" w:rsidP="00DA604A">
            <w:pPr>
              <w:snapToGrid w:val="0"/>
              <w:jc w:val="both"/>
              <w:rPr>
                <w:rFonts w:ascii="Arial" w:hAnsi="Arial" w:cs="Arial"/>
                <w:bCs/>
                <w:lang w:val="ru-RU"/>
              </w:rPr>
            </w:pPr>
          </w:p>
        </w:tc>
      </w:tr>
    </w:tbl>
    <w:p w:rsidR="003E5D32" w:rsidRDefault="003E5D32" w:rsidP="000B2BCF">
      <w:pPr>
        <w:jc w:val="both"/>
        <w:rPr>
          <w:rFonts w:ascii="Arial" w:hAnsi="Arial" w:cs="Arial"/>
          <w:lang w:val="sr-Cyrl-CS"/>
        </w:rPr>
      </w:pPr>
    </w:p>
    <w:p w:rsidR="003E5D32" w:rsidRPr="00307162" w:rsidRDefault="003E5D32" w:rsidP="000B2BCF">
      <w:pPr>
        <w:jc w:val="both"/>
        <w:rPr>
          <w:rFonts w:ascii="Arial" w:hAnsi="Arial" w:cs="Arial"/>
          <w:lang w:val="sr-Cyrl-CS"/>
        </w:rPr>
      </w:pPr>
    </w:p>
    <w:p w:rsidR="003E5D32" w:rsidRPr="00F92F65" w:rsidRDefault="003E5D32" w:rsidP="000B2BCF">
      <w:pPr>
        <w:jc w:val="both"/>
        <w:rPr>
          <w:rFonts w:ascii="Arial" w:hAnsi="Arial" w:cs="Arial"/>
          <w:lang w:val="sr-Latn-CS"/>
        </w:rPr>
      </w:pPr>
    </w:p>
    <w:p w:rsidR="003E5D32" w:rsidRPr="00F92F65" w:rsidRDefault="003E5D32" w:rsidP="000B2BCF">
      <w:pPr>
        <w:pStyle w:val="BodyText"/>
        <w:tabs>
          <w:tab w:val="center" w:pos="7797"/>
        </w:tabs>
        <w:rPr>
          <w:rFonts w:ascii="Arial" w:hAnsi="Arial" w:cs="Arial"/>
          <w:noProof/>
        </w:rPr>
      </w:pPr>
      <w:r w:rsidRPr="00F92F65">
        <w:rPr>
          <w:rFonts w:ascii="Arial" w:hAnsi="Arial" w:cs="Arial"/>
          <w:noProof/>
        </w:rPr>
        <w:t>Датум:_______________</w:t>
      </w:r>
      <w:r w:rsidRPr="00F92F65">
        <w:rPr>
          <w:rFonts w:ascii="Arial" w:hAnsi="Arial" w:cs="Arial"/>
          <w:noProof/>
        </w:rPr>
        <w:tab/>
        <w:t>Потпис овлашћеног лица</w:t>
      </w:r>
    </w:p>
    <w:p w:rsidR="003E5D32" w:rsidRPr="00F92F65" w:rsidRDefault="003E5D32" w:rsidP="000B2BCF">
      <w:pPr>
        <w:tabs>
          <w:tab w:val="center" w:pos="4395"/>
          <w:tab w:val="center" w:pos="7938"/>
        </w:tabs>
        <w:rPr>
          <w:rFonts w:ascii="Arial" w:hAnsi="Arial" w:cs="Arial"/>
          <w:noProof/>
          <w:lang w:val="sr-Cyrl-CS"/>
        </w:rPr>
      </w:pPr>
      <w:r w:rsidRPr="00F92F65">
        <w:rPr>
          <w:rFonts w:ascii="Arial" w:hAnsi="Arial" w:cs="Arial"/>
          <w:noProof/>
          <w:lang w:val="ru-RU"/>
        </w:rPr>
        <w:t>Место:_______________</w:t>
      </w:r>
      <w:r w:rsidRPr="00F92F65">
        <w:rPr>
          <w:rFonts w:ascii="Arial" w:hAnsi="Arial" w:cs="Arial"/>
          <w:noProof/>
          <w:lang w:val="ru-RU"/>
        </w:rPr>
        <w:tab/>
        <w:t>(М.П.)</w:t>
      </w:r>
      <w:r w:rsidRPr="00F92F65">
        <w:rPr>
          <w:rFonts w:ascii="Arial" w:hAnsi="Arial" w:cs="Arial"/>
          <w:noProof/>
          <w:lang w:val="ru-RU"/>
        </w:rPr>
        <w:tab/>
      </w:r>
      <w:r w:rsidRPr="00F92F65">
        <w:rPr>
          <w:rFonts w:ascii="Arial" w:hAnsi="Arial" w:cs="Arial"/>
          <w:noProof/>
        </w:rPr>
        <w:t>_________________________</w:t>
      </w:r>
    </w:p>
    <w:p w:rsidR="003E5D32" w:rsidRDefault="003E5D32" w:rsidP="000B2BCF">
      <w:pPr>
        <w:tabs>
          <w:tab w:val="center" w:pos="4395"/>
          <w:tab w:val="center" w:pos="7938"/>
        </w:tabs>
        <w:rPr>
          <w:rFonts w:ascii="Arial" w:hAnsi="Arial" w:cs="Arial"/>
          <w:noProof/>
        </w:rPr>
      </w:pPr>
    </w:p>
    <w:p w:rsidR="003E5D32" w:rsidRPr="00FE07EF" w:rsidRDefault="003E5D32" w:rsidP="000B2BCF">
      <w:pPr>
        <w:tabs>
          <w:tab w:val="center" w:pos="4395"/>
          <w:tab w:val="center" w:pos="7938"/>
        </w:tabs>
        <w:rPr>
          <w:rFonts w:ascii="Arial" w:hAnsi="Arial" w:cs="Arial"/>
          <w:noProof/>
        </w:rPr>
      </w:pPr>
    </w:p>
    <w:bookmarkEnd w:id="2"/>
    <w:p w:rsidR="003E5D32" w:rsidRPr="00F92F65" w:rsidRDefault="003E5D32">
      <w:pPr>
        <w:jc w:val="both"/>
        <w:rPr>
          <w:rFonts w:ascii="Arial" w:hAnsi="Arial" w:cs="Arial"/>
          <w:iCs/>
        </w:rPr>
      </w:pPr>
      <w:r w:rsidRPr="00F92F65">
        <w:rPr>
          <w:rFonts w:ascii="Arial" w:hAnsi="Arial" w:cs="Arial"/>
          <w:b/>
          <w:bCs/>
          <w:iCs/>
          <w:u w:val="single"/>
        </w:rPr>
        <w:t>Напомене:</w:t>
      </w:r>
      <w:r w:rsidRPr="00F92F65">
        <w:rPr>
          <w:rFonts w:ascii="Arial" w:hAnsi="Arial" w:cs="Arial"/>
          <w:b/>
          <w:bCs/>
          <w:iCs/>
        </w:rPr>
        <w:t xml:space="preserve"> </w:t>
      </w:r>
    </w:p>
    <w:p w:rsidR="003E5D32" w:rsidRPr="00F92F65" w:rsidRDefault="003E5D32">
      <w:pPr>
        <w:jc w:val="both"/>
        <w:rPr>
          <w:rFonts w:ascii="Arial" w:hAnsi="Arial" w:cs="Arial"/>
          <w:iCs/>
        </w:rPr>
      </w:pPr>
      <w:r w:rsidRPr="00F92F65">
        <w:rPr>
          <w:rFonts w:ascii="Arial" w:hAnsi="Arial" w:cs="Arial"/>
          <w:iCs/>
        </w:rPr>
        <w:t xml:space="preserve">Образац понуде понуђач мора да попуни, овери печатом и потпише, чиме </w:t>
      </w:r>
      <w:r w:rsidRPr="00F92F65">
        <w:rPr>
          <w:rFonts w:ascii="Arial" w:hAnsi="Arial" w:cs="Arial"/>
          <w:iCs/>
          <w:lang w:val="sr-Cyrl-CS"/>
        </w:rPr>
        <w:t>п</w:t>
      </w:r>
      <w:r w:rsidRPr="00F92F65">
        <w:rPr>
          <w:rFonts w:ascii="Arial" w:hAnsi="Arial" w:cs="Arial"/>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3E5D32" w:rsidRDefault="003E5D32">
      <w:pPr>
        <w:rPr>
          <w:rFonts w:ascii="Arial" w:hAnsi="Arial" w:cs="Arial"/>
          <w:b/>
          <w:bCs/>
          <w:i/>
          <w:iCs/>
          <w:lang w:val="ru-RU"/>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Pr="00362F4E" w:rsidRDefault="003E5D32" w:rsidP="00362F4E">
      <w:pPr>
        <w:rPr>
          <w:rFonts w:ascii="Arial" w:hAnsi="Arial" w:cs="Arial"/>
          <w:b/>
          <w:bCs/>
          <w:i/>
          <w:iCs/>
          <w:sz w:val="28"/>
          <w:szCs w:val="28"/>
        </w:rPr>
      </w:pPr>
    </w:p>
    <w:p w:rsidR="003E5D32" w:rsidRDefault="003E5D32" w:rsidP="00CB14CC">
      <w:pPr>
        <w:rPr>
          <w:rFonts w:ascii="Arial" w:hAnsi="Arial" w:cs="Arial"/>
          <w:b/>
          <w:bCs/>
          <w:i/>
          <w:iCs/>
          <w:sz w:val="28"/>
          <w:szCs w:val="28"/>
          <w:lang w:val="sr-Cyrl-CS"/>
        </w:rPr>
      </w:pPr>
    </w:p>
    <w:p w:rsidR="003E5D32" w:rsidRDefault="003E5D32" w:rsidP="00CB14CC">
      <w:pPr>
        <w:rPr>
          <w:rFonts w:ascii="Arial" w:hAnsi="Arial" w:cs="Arial"/>
          <w:b/>
          <w:bCs/>
          <w:i/>
          <w:iCs/>
          <w:sz w:val="28"/>
          <w:szCs w:val="28"/>
          <w:lang w:val="sr-Cyrl-CS"/>
        </w:rPr>
      </w:pPr>
    </w:p>
    <w:p w:rsidR="003E5D32" w:rsidRDefault="003E5D32" w:rsidP="009E3A11">
      <w:pPr>
        <w:jc w:val="center"/>
        <w:rPr>
          <w:rFonts w:ascii="Arial" w:hAnsi="Arial" w:cs="Arial"/>
          <w:b/>
          <w:bCs/>
          <w:i/>
          <w:iCs/>
          <w:sz w:val="28"/>
          <w:szCs w:val="28"/>
          <w:lang w:val="sr-Cyrl-CS"/>
        </w:rPr>
      </w:pPr>
    </w:p>
    <w:p w:rsidR="003E5D32" w:rsidRDefault="003E5D32" w:rsidP="009E3A11">
      <w:pPr>
        <w:jc w:val="center"/>
        <w:rPr>
          <w:rFonts w:ascii="Arial" w:hAnsi="Arial" w:cs="Arial"/>
          <w:b/>
          <w:bCs/>
          <w:i/>
          <w:iCs/>
          <w:sz w:val="28"/>
          <w:szCs w:val="28"/>
          <w:lang w:val="sr-Cyrl-CS"/>
        </w:rPr>
      </w:pPr>
    </w:p>
    <w:p w:rsidR="003E5D32" w:rsidRDefault="003E5D32" w:rsidP="009E3A11">
      <w:pPr>
        <w:jc w:val="center"/>
        <w:rPr>
          <w:rFonts w:ascii="Arial" w:hAnsi="Arial" w:cs="Arial"/>
          <w:b/>
          <w:bCs/>
          <w:i/>
          <w:iCs/>
          <w:sz w:val="28"/>
          <w:szCs w:val="28"/>
          <w:lang w:val="sr-Cyrl-CS"/>
        </w:rPr>
      </w:pPr>
    </w:p>
    <w:p w:rsidR="003E5D32" w:rsidRDefault="003E5D32" w:rsidP="009E3A11">
      <w:pPr>
        <w:jc w:val="center"/>
        <w:rPr>
          <w:rFonts w:ascii="Arial" w:hAnsi="Arial" w:cs="Arial"/>
          <w:b/>
          <w:bCs/>
          <w:i/>
          <w:iCs/>
          <w:sz w:val="28"/>
          <w:szCs w:val="28"/>
          <w:lang w:val="sr-Cyrl-CS"/>
        </w:rPr>
      </w:pPr>
    </w:p>
    <w:p w:rsidR="003E5D32" w:rsidRPr="00EC6D62" w:rsidRDefault="003E5D32" w:rsidP="00EC6D62">
      <w:pPr>
        <w:rPr>
          <w:rFonts w:ascii="Arial" w:hAnsi="Arial" w:cs="Arial"/>
          <w:b/>
          <w:bCs/>
          <w:i/>
          <w:iCs/>
          <w:sz w:val="28"/>
          <w:szCs w:val="28"/>
          <w:lang w:val="sr-Cyrl-CS"/>
        </w:rPr>
      </w:pPr>
    </w:p>
    <w:p w:rsidR="003E5D32" w:rsidRPr="0058597A" w:rsidRDefault="003E5D32" w:rsidP="009E3A11">
      <w:pPr>
        <w:jc w:val="center"/>
        <w:rPr>
          <w:rFonts w:ascii="Arial" w:hAnsi="Arial" w:cs="Arial"/>
          <w:b/>
          <w:bCs/>
          <w:i/>
          <w:iCs/>
          <w:sz w:val="28"/>
          <w:szCs w:val="28"/>
        </w:rPr>
      </w:pPr>
    </w:p>
    <w:p w:rsidR="003E5D32" w:rsidRPr="00362F56" w:rsidRDefault="003E5D32" w:rsidP="00362F56">
      <w:pPr>
        <w:rPr>
          <w:rFonts w:ascii="Arial" w:hAnsi="Arial" w:cs="Arial"/>
          <w:b/>
          <w:bCs/>
          <w:i/>
          <w:iCs/>
          <w:sz w:val="28"/>
          <w:szCs w:val="28"/>
          <w:lang w:val="sr-Cyrl-CS"/>
        </w:rPr>
      </w:pPr>
    </w:p>
    <w:p w:rsidR="003E5D32" w:rsidRPr="00126296" w:rsidRDefault="003E5D32" w:rsidP="00066770">
      <w:pPr>
        <w:jc w:val="center"/>
        <w:rPr>
          <w:rFonts w:ascii="Arial" w:hAnsi="Arial" w:cs="Arial"/>
          <w:b/>
          <w:bCs/>
          <w:i/>
          <w:iCs/>
          <w:sz w:val="28"/>
          <w:szCs w:val="28"/>
          <w:lang w:val="sr-Cyrl-CS"/>
        </w:rPr>
      </w:pPr>
      <w:r w:rsidRPr="00F92F65">
        <w:rPr>
          <w:rFonts w:ascii="Arial" w:hAnsi="Arial" w:cs="Arial"/>
          <w:b/>
          <w:bCs/>
          <w:i/>
          <w:iCs/>
          <w:sz w:val="28"/>
          <w:szCs w:val="28"/>
        </w:rPr>
        <w:t>VI ОБРАЗАЦ ПОНУДЕ</w:t>
      </w:r>
      <w:r>
        <w:rPr>
          <w:rFonts w:ascii="Arial" w:hAnsi="Arial" w:cs="Arial"/>
          <w:b/>
          <w:bCs/>
          <w:i/>
          <w:iCs/>
          <w:sz w:val="28"/>
          <w:szCs w:val="28"/>
          <w:lang w:val="sr-Cyrl-CS"/>
        </w:rPr>
        <w:t xml:space="preserve"> ЗА ПАРТИЈУ </w:t>
      </w:r>
      <w:r>
        <w:rPr>
          <w:rFonts w:ascii="Arial" w:hAnsi="Arial" w:cs="Arial"/>
          <w:b/>
          <w:bCs/>
          <w:i/>
          <w:iCs/>
          <w:sz w:val="28"/>
          <w:szCs w:val="28"/>
        </w:rPr>
        <w:t>2</w:t>
      </w:r>
    </w:p>
    <w:p w:rsidR="003E5D32" w:rsidRPr="00F92F65" w:rsidRDefault="003E5D32" w:rsidP="00AB313F">
      <w:pPr>
        <w:rPr>
          <w:rFonts w:ascii="Arial" w:hAnsi="Arial" w:cs="Arial"/>
          <w:b/>
          <w:bCs/>
          <w:i/>
          <w:iCs/>
          <w:sz w:val="28"/>
          <w:szCs w:val="28"/>
        </w:rPr>
      </w:pPr>
    </w:p>
    <w:p w:rsidR="003E5D32" w:rsidRPr="00F92F65" w:rsidRDefault="003E5D32" w:rsidP="00AB313F">
      <w:pPr>
        <w:jc w:val="both"/>
        <w:rPr>
          <w:rFonts w:ascii="Arial" w:hAnsi="Arial" w:cs="Arial"/>
          <w:i/>
          <w:iCs/>
        </w:rPr>
      </w:pPr>
      <w:r w:rsidRPr="00F92F65">
        <w:rPr>
          <w:rFonts w:ascii="Arial" w:hAnsi="Arial" w:cs="Arial"/>
          <w:iCs/>
        </w:rPr>
        <w:t>Понуда бр</w:t>
      </w:r>
      <w:r>
        <w:rPr>
          <w:rFonts w:ascii="Arial" w:hAnsi="Arial" w:cs="Arial"/>
          <w:iCs/>
          <w:lang w:val="sr-Cyrl-CS"/>
        </w:rPr>
        <w:t>.</w:t>
      </w:r>
      <w:r w:rsidRPr="00F92F65">
        <w:rPr>
          <w:rFonts w:ascii="Arial" w:hAnsi="Arial" w:cs="Arial"/>
          <w:iCs/>
        </w:rPr>
        <w:t xml:space="preserve"> ________________ од __________________ за јавну набавку</w:t>
      </w:r>
      <w:r>
        <w:rPr>
          <w:rFonts w:ascii="Arial" w:hAnsi="Arial" w:cs="Arial"/>
          <w:iCs/>
        </w:rPr>
        <w:t xml:space="preserve"> </w:t>
      </w:r>
      <w:r>
        <w:rPr>
          <w:rFonts w:ascii="Arial" w:hAnsi="Arial" w:cs="Arial"/>
          <w:iCs/>
          <w:lang w:val="sr-Cyrl-CS"/>
        </w:rPr>
        <w:t>добара – резервни делови за лабораторијске инструменте за проверу физичких својстава</w:t>
      </w:r>
      <w:r w:rsidRPr="00F92F65">
        <w:rPr>
          <w:rFonts w:ascii="Arial" w:hAnsi="Arial" w:cs="Arial"/>
          <w:b/>
          <w:bCs/>
          <w:iCs/>
        </w:rPr>
        <w:t xml:space="preserve"> </w:t>
      </w:r>
      <w:r>
        <w:rPr>
          <w:rFonts w:ascii="Arial" w:hAnsi="Arial" w:cs="Arial"/>
          <w:bCs/>
          <w:iCs/>
          <w:lang w:val="sr-Cyrl-CS"/>
        </w:rPr>
        <w:t>ЈН</w:t>
      </w:r>
      <w:r w:rsidRPr="00F92F65">
        <w:rPr>
          <w:rFonts w:ascii="Arial" w:hAnsi="Arial" w:cs="Arial"/>
          <w:iCs/>
        </w:rPr>
        <w:t xml:space="preserve"> број </w:t>
      </w:r>
      <w:r>
        <w:rPr>
          <w:rFonts w:ascii="Arial" w:hAnsi="Arial" w:cs="Arial"/>
          <w:iCs/>
          <w:lang w:val="sr-Cyrl-CS"/>
        </w:rPr>
        <w:t>НМВ 26/13.</w:t>
      </w:r>
      <w:r w:rsidRPr="00F92F65">
        <w:rPr>
          <w:rFonts w:ascii="Arial" w:hAnsi="Arial" w:cs="Arial"/>
          <w:iCs/>
        </w:rPr>
        <w:t xml:space="preserve"> </w:t>
      </w:r>
    </w:p>
    <w:p w:rsidR="003E5D32" w:rsidRPr="00F92F65" w:rsidRDefault="003E5D32" w:rsidP="00AB313F">
      <w:pPr>
        <w:jc w:val="both"/>
        <w:rPr>
          <w:rFonts w:ascii="Arial" w:hAnsi="Arial" w:cs="Arial"/>
          <w:i/>
          <w:iCs/>
        </w:rPr>
      </w:pPr>
    </w:p>
    <w:p w:rsidR="003E5D32" w:rsidRPr="00F92F65" w:rsidRDefault="003E5D32" w:rsidP="00AB313F">
      <w:pPr>
        <w:rPr>
          <w:rFonts w:ascii="Arial" w:hAnsi="Arial" w:cs="Arial"/>
          <w:i/>
          <w:iCs/>
        </w:rPr>
      </w:pPr>
      <w:r w:rsidRPr="00F92F65">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Назив понуђача:</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Адреса понуђача:</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Матични број понуђача:</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p w:rsidR="003E5D32" w:rsidRPr="00F92F65" w:rsidRDefault="003E5D32"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lang w:val="ru-RU"/>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Име особе за контакт:</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3E5D32" w:rsidRPr="00F92F65" w:rsidRDefault="003E5D32"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lang w:val="ru-RU"/>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Телефон:</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rPr>
            </w:pPr>
            <w:r w:rsidRPr="00F92F65">
              <w:rPr>
                <w:rFonts w:ascii="Arial" w:hAnsi="Arial" w:cs="Arial"/>
                <w:i/>
                <w:iCs/>
              </w:rPr>
              <w:t>Телефакс:</w:t>
            </w:r>
          </w:p>
          <w:p w:rsidR="003E5D32" w:rsidRPr="00F92F65" w:rsidRDefault="003E5D32"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rPr>
                <w:rFonts w:ascii="Arial" w:hAnsi="Arial" w:cs="Arial"/>
                <w:b/>
                <w:bCs/>
                <w:i/>
                <w:iCs/>
              </w:rPr>
            </w:pPr>
          </w:p>
          <w:p w:rsidR="003E5D32" w:rsidRPr="00F92F65" w:rsidRDefault="003E5D32" w:rsidP="002765FE">
            <w:pPr>
              <w:rPr>
                <w:rFonts w:ascii="Arial" w:hAnsi="Arial" w:cs="Arial"/>
                <w:b/>
                <w:bCs/>
                <w:i/>
                <w:iCs/>
              </w:rPr>
            </w:pPr>
          </w:p>
          <w:p w:rsidR="003E5D32" w:rsidRPr="00F92F65" w:rsidRDefault="003E5D32" w:rsidP="002765FE">
            <w:pPr>
              <w:rPr>
                <w:rFonts w:ascii="Arial" w:hAnsi="Arial" w:cs="Arial"/>
                <w:b/>
                <w:bCs/>
                <w:i/>
                <w:iCs/>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lang w:val="ru-RU"/>
              </w:rPr>
            </w:pPr>
            <w:r w:rsidRPr="00F92F65">
              <w:rPr>
                <w:rFonts w:ascii="Arial" w:hAnsi="Arial" w:cs="Arial"/>
                <w:i/>
                <w:iCs/>
                <w:lang w:val="ru-RU"/>
              </w:rPr>
              <w:t>Број рачуна понуђача и назив банке:</w:t>
            </w: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rPr>
                <w:rFonts w:ascii="Arial" w:hAnsi="Arial" w:cs="Arial"/>
                <w:b/>
                <w:bCs/>
                <w:i/>
                <w:iCs/>
                <w:lang w:val="ru-RU"/>
              </w:rPr>
            </w:pPr>
          </w:p>
          <w:p w:rsidR="003E5D32" w:rsidRPr="00F92F65" w:rsidRDefault="003E5D32" w:rsidP="002765FE">
            <w:pPr>
              <w:rPr>
                <w:rFonts w:ascii="Arial" w:hAnsi="Arial" w:cs="Arial"/>
                <w:b/>
                <w:bCs/>
                <w:i/>
                <w:iCs/>
                <w:lang w:val="ru-RU"/>
              </w:rPr>
            </w:pPr>
          </w:p>
        </w:tc>
      </w:tr>
      <w:tr w:rsidR="003E5D32" w:rsidRPr="00F92F65" w:rsidTr="002765FE">
        <w:tc>
          <w:tcPr>
            <w:tcW w:w="4621" w:type="dxa"/>
            <w:tcBorders>
              <w:top w:val="single" w:sz="4" w:space="0" w:color="000000"/>
              <w:left w:val="single" w:sz="4" w:space="0" w:color="000000"/>
              <w:bottom w:val="single" w:sz="4" w:space="0" w:color="000000"/>
            </w:tcBorders>
          </w:tcPr>
          <w:p w:rsidR="003E5D32" w:rsidRPr="00F92F65" w:rsidRDefault="003E5D32" w:rsidP="002765FE">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ind w:firstLine="708"/>
              <w:rPr>
                <w:rFonts w:ascii="Arial" w:hAnsi="Arial" w:cs="Arial"/>
                <w:b/>
                <w:bCs/>
                <w:i/>
                <w:iCs/>
                <w:lang w:val="ru-RU"/>
              </w:rPr>
            </w:pPr>
          </w:p>
          <w:p w:rsidR="003E5D32" w:rsidRPr="00F92F65" w:rsidRDefault="003E5D32" w:rsidP="002765FE">
            <w:pPr>
              <w:ind w:firstLine="708"/>
              <w:rPr>
                <w:rFonts w:ascii="Arial" w:hAnsi="Arial" w:cs="Arial"/>
                <w:b/>
                <w:bCs/>
                <w:i/>
                <w:iCs/>
                <w:lang w:val="ru-RU"/>
              </w:rPr>
            </w:pPr>
          </w:p>
          <w:p w:rsidR="003E5D32" w:rsidRPr="00F92F65" w:rsidRDefault="003E5D32" w:rsidP="002765FE">
            <w:pPr>
              <w:ind w:firstLine="708"/>
              <w:rPr>
                <w:rFonts w:ascii="Arial" w:hAnsi="Arial" w:cs="Arial"/>
                <w:b/>
                <w:bCs/>
                <w:i/>
                <w:iCs/>
                <w:lang w:val="ru-RU"/>
              </w:rPr>
            </w:pPr>
          </w:p>
        </w:tc>
      </w:tr>
    </w:tbl>
    <w:p w:rsidR="003E5D32" w:rsidRPr="00F92F65" w:rsidRDefault="003E5D32" w:rsidP="00AB313F">
      <w:pPr>
        <w:rPr>
          <w:rFonts w:ascii="Arial" w:hAnsi="Arial" w:cs="Arial"/>
        </w:rPr>
      </w:pPr>
    </w:p>
    <w:p w:rsidR="003E5D32" w:rsidRPr="00F92F65" w:rsidRDefault="003E5D32" w:rsidP="00AB313F">
      <w:pPr>
        <w:rPr>
          <w:rFonts w:ascii="Arial" w:hAnsi="Arial" w:cs="Arial"/>
          <w:b/>
          <w:bCs/>
          <w:i/>
          <w:iCs/>
        </w:rPr>
      </w:pPr>
    </w:p>
    <w:p w:rsidR="003E5D32" w:rsidRPr="00F92F65" w:rsidRDefault="003E5D32" w:rsidP="00AB313F">
      <w:pPr>
        <w:rPr>
          <w:rFonts w:ascii="Arial" w:hAnsi="Arial" w:cs="Arial"/>
        </w:rPr>
      </w:pPr>
      <w:r w:rsidRPr="00F92F65">
        <w:rPr>
          <w:rFonts w:ascii="Arial" w:hAnsi="Arial" w:cs="Arial"/>
          <w:b/>
          <w:bCs/>
          <w:i/>
          <w:iCs/>
        </w:rPr>
        <w:t xml:space="preserve">2) ПОНУДУ ПОДНОСИ: </w:t>
      </w:r>
    </w:p>
    <w:tbl>
      <w:tblPr>
        <w:tblW w:w="0" w:type="auto"/>
        <w:tblInd w:w="-15" w:type="dxa"/>
        <w:tblLayout w:type="fixed"/>
        <w:tblLook w:val="0000"/>
      </w:tblPr>
      <w:tblGrid>
        <w:gridCol w:w="9272"/>
      </w:tblGrid>
      <w:tr w:rsidR="003E5D32" w:rsidRPr="00F92F65" w:rsidTr="002765FE">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center"/>
              <w:rPr>
                <w:rFonts w:ascii="Arial" w:hAnsi="Arial" w:cs="Arial"/>
              </w:rPr>
            </w:pPr>
          </w:p>
          <w:p w:rsidR="003E5D32" w:rsidRPr="00F92F65" w:rsidRDefault="003E5D32" w:rsidP="002765FE">
            <w:pPr>
              <w:jc w:val="center"/>
              <w:rPr>
                <w:rFonts w:ascii="Arial" w:hAnsi="Arial" w:cs="Arial"/>
                <w:b/>
                <w:bCs/>
              </w:rPr>
            </w:pPr>
            <w:r w:rsidRPr="00F92F65">
              <w:rPr>
                <w:rFonts w:ascii="Arial" w:hAnsi="Arial" w:cs="Arial"/>
                <w:b/>
                <w:bCs/>
              </w:rPr>
              <w:t xml:space="preserve">А) САМОСТАЛНО </w:t>
            </w:r>
          </w:p>
        </w:tc>
      </w:tr>
      <w:tr w:rsidR="003E5D32" w:rsidRPr="00F92F65" w:rsidTr="002765FE">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center"/>
              <w:rPr>
                <w:rFonts w:ascii="Arial" w:hAnsi="Arial" w:cs="Arial"/>
                <w:b/>
                <w:bCs/>
              </w:rPr>
            </w:pPr>
          </w:p>
          <w:p w:rsidR="003E5D32" w:rsidRPr="00F92F65" w:rsidRDefault="003E5D32" w:rsidP="002765FE">
            <w:pPr>
              <w:jc w:val="center"/>
              <w:rPr>
                <w:rFonts w:ascii="Arial" w:hAnsi="Arial" w:cs="Arial"/>
                <w:b/>
                <w:bCs/>
              </w:rPr>
            </w:pPr>
            <w:r w:rsidRPr="00F92F65">
              <w:rPr>
                <w:rFonts w:ascii="Arial" w:hAnsi="Arial" w:cs="Arial"/>
                <w:b/>
                <w:bCs/>
              </w:rPr>
              <w:t>Б) СА ПОДИЗВОЂАЧЕМ</w:t>
            </w:r>
          </w:p>
        </w:tc>
      </w:tr>
      <w:tr w:rsidR="003E5D32" w:rsidRPr="00F92F65" w:rsidTr="002765FE">
        <w:tc>
          <w:tcPr>
            <w:tcW w:w="9272"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center"/>
              <w:rPr>
                <w:rFonts w:ascii="Arial" w:hAnsi="Arial" w:cs="Arial"/>
                <w:b/>
                <w:bCs/>
              </w:rPr>
            </w:pPr>
          </w:p>
          <w:p w:rsidR="003E5D32" w:rsidRPr="00F92F65" w:rsidRDefault="003E5D32" w:rsidP="002765FE">
            <w:pPr>
              <w:jc w:val="center"/>
              <w:rPr>
                <w:rFonts w:ascii="Arial" w:hAnsi="Arial" w:cs="Arial"/>
                <w:b/>
                <w:i/>
                <w:iCs/>
                <w:lang w:val="ru-RU"/>
              </w:rPr>
            </w:pPr>
            <w:r w:rsidRPr="00F92F65">
              <w:rPr>
                <w:rFonts w:ascii="Arial" w:hAnsi="Arial" w:cs="Arial"/>
                <w:b/>
                <w:bCs/>
              </w:rPr>
              <w:t>В) КАО ЗАЈЕДНИЧКУ ПОНУДУ</w:t>
            </w:r>
          </w:p>
        </w:tc>
      </w:tr>
    </w:tbl>
    <w:p w:rsidR="003E5D32" w:rsidRPr="00F92F65" w:rsidRDefault="003E5D32" w:rsidP="00AB313F">
      <w:pPr>
        <w:jc w:val="both"/>
        <w:rPr>
          <w:rFonts w:ascii="Arial" w:hAnsi="Arial" w:cs="Arial"/>
          <w:bCs/>
        </w:rPr>
      </w:pPr>
      <w:r w:rsidRPr="00F92F65">
        <w:rPr>
          <w:rFonts w:ascii="Arial" w:hAnsi="Arial" w:cs="Arial"/>
          <w:b/>
          <w:i/>
          <w:iCs/>
          <w:lang w:val="ru-RU"/>
        </w:rPr>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учесницима</w:t>
      </w:r>
      <w:r w:rsidRPr="00F92F65">
        <w:rPr>
          <w:rFonts w:ascii="Arial" w:hAnsi="Arial" w:cs="Arial"/>
          <w:i/>
          <w:iCs/>
          <w:lang w:val="ru-RU"/>
        </w:rPr>
        <w:t xml:space="preserve"> заједничке понуде, уколико понуду подноси група понуђача</w:t>
      </w:r>
    </w:p>
    <w:p w:rsidR="003E5D32" w:rsidRDefault="003E5D32" w:rsidP="00AB313F">
      <w:pPr>
        <w:jc w:val="both"/>
        <w:rPr>
          <w:rFonts w:ascii="Arial" w:hAnsi="Arial" w:cs="Arial"/>
          <w:b/>
          <w:bCs/>
          <w:i/>
          <w:lang w:val="sr-Cyrl-CS"/>
        </w:rPr>
      </w:pPr>
    </w:p>
    <w:p w:rsidR="003E5D32" w:rsidRPr="00A86D8A" w:rsidRDefault="003E5D32" w:rsidP="00AB313F">
      <w:pPr>
        <w:jc w:val="both"/>
        <w:rPr>
          <w:rFonts w:ascii="Arial" w:hAnsi="Arial" w:cs="Arial"/>
          <w:b/>
          <w:bCs/>
          <w:i/>
          <w:lang w:val="sr-Cyrl-CS"/>
        </w:rPr>
      </w:pPr>
      <w:r w:rsidRPr="00F92F65">
        <w:rPr>
          <w:rFonts w:ascii="Arial" w:hAnsi="Arial" w:cs="Arial"/>
          <w:b/>
          <w:bCs/>
          <w:i/>
          <w:lang w:val="sr-Cyrl-CS"/>
        </w:rPr>
        <w:lastRenderedPageBreak/>
        <w:t xml:space="preserve">3) </w:t>
      </w:r>
      <w:r w:rsidRPr="00F92F65">
        <w:rPr>
          <w:rFonts w:ascii="Arial"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rPr>
            </w:pPr>
          </w:p>
          <w:p w:rsidR="003E5D32" w:rsidRPr="00F92F65" w:rsidRDefault="003E5D32" w:rsidP="002765FE">
            <w:pPr>
              <w:jc w:val="both"/>
              <w:rPr>
                <w:rFonts w:ascii="Arial" w:hAnsi="Arial" w:cs="Arial"/>
                <w:bCs/>
                <w:i/>
              </w:rPr>
            </w:pPr>
            <w:r w:rsidRPr="00F92F65">
              <w:rPr>
                <w:rFonts w:ascii="Arial" w:hAnsi="Arial" w:cs="Arial"/>
                <w:bCs/>
                <w:i/>
              </w:rPr>
              <w:t>1)</w:t>
            </w: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Cs/>
                <w:i/>
              </w:rPr>
            </w:pPr>
            <w:r w:rsidRPr="00F92F65">
              <w:rPr>
                <w:rFonts w:ascii="Arial" w:hAnsi="Arial" w:cs="Arial"/>
                <w:bCs/>
                <w:i/>
              </w:rPr>
              <w:t>2)</w:t>
            </w: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bl>
    <w:p w:rsidR="003E5D32" w:rsidRDefault="003E5D32" w:rsidP="00AB313F">
      <w:pPr>
        <w:jc w:val="both"/>
        <w:rPr>
          <w:rFonts w:ascii="Arial" w:hAnsi="Arial" w:cs="Arial"/>
          <w:b/>
          <w:bCs/>
          <w:i/>
          <w:iCs/>
          <w:u w:val="single"/>
          <w:lang w:val="ru-RU"/>
        </w:rPr>
      </w:pPr>
    </w:p>
    <w:p w:rsidR="003E5D32" w:rsidRPr="00F92F65" w:rsidRDefault="003E5D32" w:rsidP="00AB313F">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3E5D32" w:rsidRDefault="003E5D32" w:rsidP="00AB313F">
      <w:pPr>
        <w:jc w:val="both"/>
        <w:rPr>
          <w:rFonts w:ascii="Arial"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E5D32" w:rsidRDefault="003E5D32"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Default="005638A4" w:rsidP="00AB313F">
      <w:pPr>
        <w:jc w:val="both"/>
        <w:rPr>
          <w:rFonts w:ascii="Arial" w:hAnsi="Arial" w:cs="Arial"/>
          <w:b/>
          <w:bCs/>
          <w:lang w:val="ru-RU"/>
        </w:rPr>
      </w:pPr>
    </w:p>
    <w:p w:rsidR="005638A4" w:rsidRPr="00F92F65" w:rsidRDefault="005638A4" w:rsidP="00AB313F">
      <w:pPr>
        <w:jc w:val="both"/>
        <w:rPr>
          <w:rFonts w:ascii="Arial" w:hAnsi="Arial" w:cs="Arial"/>
          <w:b/>
          <w:bCs/>
          <w:lang w:val="ru-RU"/>
        </w:rPr>
      </w:pPr>
    </w:p>
    <w:p w:rsidR="003E5D32" w:rsidRPr="00A86D8A" w:rsidRDefault="003E5D32" w:rsidP="00AB313F">
      <w:pPr>
        <w:jc w:val="both"/>
        <w:rPr>
          <w:rFonts w:ascii="Arial" w:hAnsi="Arial" w:cs="Arial"/>
          <w:b/>
          <w:bCs/>
          <w:i/>
          <w:lang w:val="ru-RU"/>
        </w:rPr>
      </w:pPr>
      <w:r w:rsidRPr="00F92F65">
        <w:rPr>
          <w:rFonts w:ascii="Arial" w:hAnsi="Arial" w:cs="Arial"/>
          <w:b/>
          <w:bCs/>
          <w:i/>
          <w:lang w:val="sr-Cyrl-CS"/>
        </w:rPr>
        <w:lastRenderedPageBreak/>
        <w:t xml:space="preserve">4) </w:t>
      </w:r>
      <w:r w:rsidRPr="00F92F65">
        <w:rPr>
          <w:rFonts w:ascii="Arial"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rPr>
            </w:pPr>
          </w:p>
          <w:p w:rsidR="003E5D32" w:rsidRPr="00F92F65" w:rsidRDefault="003E5D32" w:rsidP="002765FE">
            <w:pPr>
              <w:jc w:val="both"/>
              <w:rPr>
                <w:rFonts w:ascii="Arial" w:hAnsi="Arial" w:cs="Arial"/>
                <w:bCs/>
                <w:i/>
                <w:lang w:val="ru-RU"/>
              </w:rPr>
            </w:pPr>
            <w:r w:rsidRPr="00F92F65">
              <w:rPr>
                <w:rFonts w:ascii="Arial" w:hAnsi="Arial" w:cs="Arial"/>
                <w:bCs/>
                <w:i/>
              </w:rPr>
              <w:t>1)</w:t>
            </w: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lang w:val="ru-RU"/>
              </w:rPr>
            </w:pPr>
            <w:r w:rsidRPr="00F92F65">
              <w:rPr>
                <w:rFonts w:ascii="Arial" w:hAnsi="Arial" w:cs="Arial"/>
                <w:bCs/>
                <w:i/>
              </w:rPr>
              <w:t>2)</w:t>
            </w: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lang w:val="ru-RU"/>
              </w:rPr>
            </w:pPr>
            <w:r w:rsidRPr="00F92F65">
              <w:rPr>
                <w:rFonts w:ascii="Arial" w:hAnsi="Arial" w:cs="Arial"/>
                <w:bCs/>
                <w:i/>
              </w:rPr>
              <w:t>3)</w:t>
            </w: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lang w:val="ru-RU"/>
              </w:rPr>
            </w:pPr>
            <w:r w:rsidRPr="00F92F65">
              <w:rPr>
                <w:rFonts w:ascii="Arial"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lang w:val="ru-RU"/>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lang w:val="ru-RU"/>
              </w:rPr>
            </w:pPr>
          </w:p>
          <w:p w:rsidR="003E5D32" w:rsidRPr="00F92F65" w:rsidRDefault="003E5D32" w:rsidP="002765FE">
            <w:pPr>
              <w:jc w:val="both"/>
              <w:rPr>
                <w:rFonts w:ascii="Arial" w:hAnsi="Arial" w:cs="Arial"/>
                <w:b/>
                <w:bCs/>
              </w:rPr>
            </w:pPr>
            <w:r w:rsidRPr="00F92F65">
              <w:rPr>
                <w:rFonts w:ascii="Arial"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r w:rsidR="003E5D32" w:rsidRPr="00F92F65" w:rsidTr="002765FE">
        <w:tc>
          <w:tcPr>
            <w:tcW w:w="465"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3E5D32" w:rsidRPr="00F92F65" w:rsidRDefault="003E5D32" w:rsidP="002765FE">
            <w:pPr>
              <w:snapToGrid w:val="0"/>
              <w:jc w:val="both"/>
              <w:rPr>
                <w:rFonts w:ascii="Arial" w:hAnsi="Arial" w:cs="Arial"/>
                <w:bCs/>
                <w:i/>
              </w:rPr>
            </w:pPr>
          </w:p>
          <w:p w:rsidR="003E5D32" w:rsidRPr="00F92F65" w:rsidRDefault="003E5D32" w:rsidP="002765FE">
            <w:pPr>
              <w:jc w:val="both"/>
              <w:rPr>
                <w:rFonts w:ascii="Arial" w:hAnsi="Arial" w:cs="Arial"/>
                <w:b/>
                <w:bCs/>
              </w:rPr>
            </w:pPr>
            <w:r w:rsidRPr="00F92F65">
              <w:rPr>
                <w:rFonts w:ascii="Arial"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tcPr>
          <w:p w:rsidR="003E5D32" w:rsidRPr="00F92F65" w:rsidRDefault="003E5D32" w:rsidP="002765FE">
            <w:pPr>
              <w:snapToGrid w:val="0"/>
              <w:jc w:val="both"/>
              <w:rPr>
                <w:rFonts w:ascii="Arial" w:hAnsi="Arial" w:cs="Arial"/>
                <w:b/>
                <w:bCs/>
              </w:rPr>
            </w:pPr>
          </w:p>
        </w:tc>
      </w:tr>
    </w:tbl>
    <w:p w:rsidR="003E5D32" w:rsidRDefault="003E5D32" w:rsidP="00AB313F">
      <w:pPr>
        <w:jc w:val="both"/>
        <w:rPr>
          <w:rFonts w:ascii="Arial" w:hAnsi="Arial" w:cs="Arial"/>
          <w:b/>
          <w:bCs/>
          <w:i/>
          <w:iCs/>
          <w:u w:val="single"/>
          <w:lang w:val="sr-Cyrl-CS"/>
        </w:rPr>
      </w:pPr>
    </w:p>
    <w:p w:rsidR="003E5D32" w:rsidRPr="00F92F65" w:rsidRDefault="003E5D32" w:rsidP="00AB313F">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3E5D32" w:rsidRPr="00F92F65" w:rsidRDefault="003E5D32" w:rsidP="00AB313F">
      <w:pPr>
        <w:jc w:val="both"/>
        <w:rPr>
          <w:rFonts w:ascii="Arial" w:hAnsi="Arial" w:cs="Arial"/>
          <w:b/>
          <w:bCs/>
          <w:i/>
          <w:iCs/>
          <w:sz w:val="20"/>
          <w:szCs w:val="20"/>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3E5D32" w:rsidRPr="00CE6705" w:rsidRDefault="003E5D32" w:rsidP="00AB313F">
      <w:pPr>
        <w:jc w:val="both"/>
        <w:rPr>
          <w:rFonts w:ascii="Arial" w:hAnsi="Arial" w:cs="Arial"/>
          <w:b/>
          <w:bCs/>
          <w:i/>
          <w:iCs/>
          <w:sz w:val="20"/>
          <w:szCs w:val="20"/>
        </w:rPr>
      </w:pPr>
    </w:p>
    <w:p w:rsidR="003E5D32" w:rsidRPr="004377E0" w:rsidRDefault="003E5D32" w:rsidP="00AB313F">
      <w:pPr>
        <w:jc w:val="both"/>
        <w:rPr>
          <w:rFonts w:ascii="Arial" w:hAnsi="Arial" w:cs="Arial"/>
          <w:b/>
          <w:bCs/>
          <w:i/>
          <w:iCs/>
          <w:sz w:val="20"/>
          <w:szCs w:val="20"/>
          <w:lang w:val="sr-Cyrl-CS"/>
        </w:rPr>
      </w:pPr>
    </w:p>
    <w:p w:rsidR="003E5D32" w:rsidRDefault="003E5D32" w:rsidP="005638A4">
      <w:pPr>
        <w:numPr>
          <w:ilvl w:val="0"/>
          <w:numId w:val="29"/>
        </w:numPr>
        <w:jc w:val="both"/>
        <w:rPr>
          <w:rFonts w:ascii="Arial" w:hAnsi="Arial" w:cs="Arial"/>
          <w:b/>
          <w:bCs/>
          <w:i/>
          <w:lang w:val="sr-Cyrl-CS"/>
        </w:rPr>
      </w:pPr>
      <w:r w:rsidRPr="00A86D8A">
        <w:rPr>
          <w:rFonts w:ascii="Arial" w:hAnsi="Arial" w:cs="Arial"/>
          <w:b/>
          <w:bCs/>
          <w:i/>
        </w:rPr>
        <w:t>ОПИС ПРЕДМЕТА НАБАВКЕ</w:t>
      </w:r>
    </w:p>
    <w:p w:rsidR="005638A4" w:rsidRPr="005638A4" w:rsidRDefault="005638A4" w:rsidP="005638A4">
      <w:pPr>
        <w:ind w:left="1080"/>
        <w:jc w:val="both"/>
        <w:rPr>
          <w:rFonts w:ascii="Arial" w:hAnsi="Arial" w:cs="Arial"/>
          <w:b/>
          <w:bCs/>
          <w:i/>
          <w:lang w:val="sr-Cyrl-CS"/>
        </w:rPr>
      </w:pPr>
    </w:p>
    <w:p w:rsidR="003E5D32" w:rsidRDefault="003E5D32" w:rsidP="00AB313F">
      <w:pPr>
        <w:jc w:val="both"/>
        <w:rPr>
          <w:rFonts w:ascii="Arial" w:hAnsi="Arial" w:cs="Arial"/>
          <w:iCs/>
          <w:lang w:val="sr-Cyrl-CS"/>
        </w:rPr>
      </w:pPr>
      <w:r w:rsidRPr="00F92F65">
        <w:rPr>
          <w:rFonts w:ascii="Arial" w:hAnsi="Arial" w:cs="Arial"/>
          <w:lang w:val="sr-Cyrl-CS"/>
        </w:rPr>
        <w:t xml:space="preserve">Предмет </w:t>
      </w:r>
      <w:r>
        <w:rPr>
          <w:rFonts w:ascii="Arial" w:hAnsi="Arial" w:cs="Arial"/>
          <w:lang w:val="sr-Cyrl-CS"/>
        </w:rPr>
        <w:t>јавне набавке бр. НМВ 26/13</w:t>
      </w:r>
      <w:r w:rsidRPr="00F92F65">
        <w:rPr>
          <w:rFonts w:ascii="Arial" w:hAnsi="Arial" w:cs="Arial"/>
          <w:lang w:val="sr-Cyrl-CS"/>
        </w:rPr>
        <w:t xml:space="preserve"> су </w:t>
      </w:r>
      <w:r w:rsidRPr="00F92F65">
        <w:rPr>
          <w:rFonts w:ascii="Arial" w:hAnsi="Arial" w:cs="Arial"/>
          <w:iCs/>
          <w:lang w:val="sr-Cyrl-CS"/>
        </w:rPr>
        <w:t>добра – резервни делов</w:t>
      </w:r>
      <w:r>
        <w:rPr>
          <w:rFonts w:ascii="Arial" w:hAnsi="Arial" w:cs="Arial"/>
          <w:iCs/>
          <w:lang w:val="sr-Cyrl-CS"/>
        </w:rPr>
        <w:t>и</w:t>
      </w:r>
      <w:r w:rsidRPr="00F92F65">
        <w:rPr>
          <w:rFonts w:ascii="Arial" w:hAnsi="Arial" w:cs="Arial"/>
          <w:iCs/>
          <w:lang w:val="sr-Cyrl-CS"/>
        </w:rPr>
        <w:t xml:space="preserve"> за лабораторијске инструменте за проверу физичких својстава</w:t>
      </w:r>
      <w:r>
        <w:rPr>
          <w:rFonts w:ascii="Arial" w:hAnsi="Arial" w:cs="Arial"/>
          <w:iCs/>
          <w:lang w:val="sr-Cyrl-CS"/>
        </w:rPr>
        <w:t>, према табели:</w:t>
      </w:r>
    </w:p>
    <w:p w:rsidR="005638A4" w:rsidRDefault="005638A4" w:rsidP="00AB313F">
      <w:pPr>
        <w:jc w:val="both"/>
        <w:rPr>
          <w:rFonts w:ascii="Arial" w:hAnsi="Arial" w:cs="Arial"/>
          <w:iCs/>
          <w:lang w:val="sr-Cyrl-CS"/>
        </w:rPr>
      </w:pPr>
    </w:p>
    <w:p w:rsidR="003E5D32" w:rsidRPr="003438DB" w:rsidRDefault="003E5D32" w:rsidP="00AB313F">
      <w:pPr>
        <w:rPr>
          <w:rFonts w:ascii="Arial" w:hAnsi="Arial" w:cs="Arial"/>
          <w:lang w:val="sr-Cyrl-CS"/>
        </w:rPr>
      </w:pPr>
      <w:r w:rsidRPr="00A86D8A">
        <w:rPr>
          <w:rFonts w:ascii="Arial" w:hAnsi="Arial" w:cs="Arial"/>
          <w:b/>
          <w:lang w:val="sr-Cyrl-CS"/>
        </w:rPr>
        <w:t xml:space="preserve">Резервни делови за апарат: </w:t>
      </w:r>
      <w:r w:rsidRPr="003438DB">
        <w:rPr>
          <w:rFonts w:ascii="Arial" w:hAnsi="Arial" w:cs="Arial"/>
          <w:lang w:val="sr-Cyrl-CS"/>
        </w:rPr>
        <w:t xml:space="preserve">Вискозиметар </w:t>
      </w:r>
      <w:r>
        <w:rPr>
          <w:rFonts w:ascii="Arial" w:hAnsi="Arial" w:cs="Arial"/>
          <w:lang w:val="sr-Cyrl-CS"/>
        </w:rPr>
        <w:t xml:space="preserve"> „</w:t>
      </w:r>
      <w:r>
        <w:rPr>
          <w:rFonts w:ascii="Arial" w:hAnsi="Arial" w:cs="Arial"/>
          <w:lang w:val="sr-Latn-CS"/>
        </w:rPr>
        <w:t>Anton Paar SVM 3000“</w:t>
      </w:r>
      <w:r w:rsidRPr="003438DB">
        <w:rPr>
          <w:rFonts w:ascii="Arial" w:hAnsi="Arial" w:cs="Arial"/>
          <w:lang w:val="sr-Cyrl-CS"/>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3260"/>
        <w:gridCol w:w="993"/>
        <w:gridCol w:w="850"/>
        <w:gridCol w:w="1418"/>
        <w:gridCol w:w="1559"/>
      </w:tblGrid>
      <w:tr w:rsidR="003E5D32" w:rsidRPr="00A86D8A" w:rsidTr="005E371A">
        <w:tc>
          <w:tcPr>
            <w:tcW w:w="817" w:type="dxa"/>
          </w:tcPr>
          <w:p w:rsidR="003E5D32" w:rsidRPr="00A86D8A" w:rsidRDefault="003E5D32" w:rsidP="002765FE">
            <w:pPr>
              <w:rPr>
                <w:rFonts w:ascii="Arial" w:hAnsi="Arial" w:cs="Arial"/>
                <w:b/>
                <w:lang w:val="sr-Cyrl-CS"/>
              </w:rPr>
            </w:pPr>
            <w:r w:rsidRPr="00A86D8A">
              <w:rPr>
                <w:rFonts w:ascii="Arial" w:hAnsi="Arial" w:cs="Arial"/>
                <w:b/>
                <w:lang w:val="sr-Cyrl-CS"/>
              </w:rPr>
              <w:lastRenderedPageBreak/>
              <w:t>Ред. број</w:t>
            </w:r>
          </w:p>
        </w:tc>
        <w:tc>
          <w:tcPr>
            <w:tcW w:w="3260" w:type="dxa"/>
          </w:tcPr>
          <w:p w:rsidR="003E5D32" w:rsidRPr="00A86D8A" w:rsidRDefault="003E5D32" w:rsidP="002765FE">
            <w:pPr>
              <w:rPr>
                <w:rFonts w:ascii="Arial" w:hAnsi="Arial" w:cs="Arial"/>
                <w:b/>
                <w:lang w:val="sr-Cyrl-CS"/>
              </w:rPr>
            </w:pPr>
            <w:r w:rsidRPr="00A86D8A">
              <w:rPr>
                <w:rFonts w:ascii="Arial" w:hAnsi="Arial" w:cs="Arial"/>
                <w:b/>
                <w:lang w:val="sr-Cyrl-CS"/>
              </w:rPr>
              <w:t>Резервни део</w:t>
            </w:r>
          </w:p>
        </w:tc>
        <w:tc>
          <w:tcPr>
            <w:tcW w:w="993" w:type="dxa"/>
          </w:tcPr>
          <w:p w:rsidR="003E5D32" w:rsidRPr="00A86D8A" w:rsidRDefault="003E5D32" w:rsidP="002765FE">
            <w:pPr>
              <w:rPr>
                <w:rFonts w:ascii="Arial" w:hAnsi="Arial" w:cs="Arial"/>
                <w:b/>
                <w:lang w:val="sr-Cyrl-CS"/>
              </w:rPr>
            </w:pPr>
            <w:r w:rsidRPr="00A86D8A">
              <w:rPr>
                <w:rFonts w:ascii="Arial" w:hAnsi="Arial" w:cs="Arial"/>
                <w:b/>
                <w:lang w:val="sr-Cyrl-CS"/>
              </w:rPr>
              <w:t>Јед. мере</w:t>
            </w:r>
          </w:p>
        </w:tc>
        <w:tc>
          <w:tcPr>
            <w:tcW w:w="850" w:type="dxa"/>
          </w:tcPr>
          <w:p w:rsidR="003E5D32" w:rsidRPr="00A86D8A" w:rsidRDefault="003E5D32" w:rsidP="002765FE">
            <w:pPr>
              <w:rPr>
                <w:rFonts w:ascii="Arial" w:hAnsi="Arial" w:cs="Arial"/>
                <w:b/>
                <w:lang w:val="sr-Cyrl-CS"/>
              </w:rPr>
            </w:pPr>
            <w:r w:rsidRPr="00A86D8A">
              <w:rPr>
                <w:rFonts w:ascii="Arial" w:hAnsi="Arial" w:cs="Arial"/>
                <w:b/>
                <w:lang w:val="sr-Cyrl-CS"/>
              </w:rPr>
              <w:t>кол</w:t>
            </w:r>
          </w:p>
        </w:tc>
        <w:tc>
          <w:tcPr>
            <w:tcW w:w="1418" w:type="dxa"/>
          </w:tcPr>
          <w:p w:rsidR="003E5D32" w:rsidRPr="00A86D8A" w:rsidRDefault="003E5D32" w:rsidP="002765FE">
            <w:pPr>
              <w:rPr>
                <w:rFonts w:ascii="Arial" w:hAnsi="Arial" w:cs="Arial"/>
                <w:b/>
                <w:lang w:val="sr-Cyrl-CS"/>
              </w:rPr>
            </w:pPr>
            <w:r w:rsidRPr="00A86D8A">
              <w:rPr>
                <w:rFonts w:ascii="Arial" w:hAnsi="Arial" w:cs="Arial"/>
                <w:b/>
                <w:lang w:val="sr-Cyrl-CS"/>
              </w:rPr>
              <w:t xml:space="preserve">Јед. цена </w:t>
            </w:r>
          </w:p>
          <w:p w:rsidR="003E5D32" w:rsidRPr="00A86D8A" w:rsidRDefault="003E5D32" w:rsidP="002765FE">
            <w:pPr>
              <w:rPr>
                <w:rFonts w:ascii="Arial" w:hAnsi="Arial" w:cs="Arial"/>
                <w:b/>
                <w:lang w:val="sr-Cyrl-CS"/>
              </w:rPr>
            </w:pPr>
            <w:r w:rsidRPr="00A86D8A">
              <w:rPr>
                <w:rFonts w:ascii="Arial" w:hAnsi="Arial" w:cs="Arial"/>
                <w:b/>
                <w:lang w:val="sr-Cyrl-CS"/>
              </w:rPr>
              <w:t xml:space="preserve">без ПДВ-а </w:t>
            </w:r>
          </w:p>
        </w:tc>
        <w:tc>
          <w:tcPr>
            <w:tcW w:w="1559" w:type="dxa"/>
          </w:tcPr>
          <w:p w:rsidR="003E5D32" w:rsidRPr="00A86D8A" w:rsidRDefault="003E5D32" w:rsidP="002765FE">
            <w:pPr>
              <w:rPr>
                <w:rFonts w:ascii="Arial" w:hAnsi="Arial" w:cs="Arial"/>
                <w:b/>
                <w:lang w:val="sr-Cyrl-CS"/>
              </w:rPr>
            </w:pPr>
            <w:r w:rsidRPr="00A86D8A">
              <w:rPr>
                <w:rFonts w:ascii="Arial" w:hAnsi="Arial" w:cs="Arial"/>
                <w:b/>
                <w:lang w:val="sr-Cyrl-CS"/>
              </w:rPr>
              <w:t xml:space="preserve">Јед. цена </w:t>
            </w:r>
          </w:p>
          <w:p w:rsidR="003E5D32" w:rsidRPr="00A86D8A" w:rsidRDefault="003E5D32" w:rsidP="002765FE">
            <w:pPr>
              <w:suppressAutoHyphens w:val="0"/>
              <w:spacing w:line="240" w:lineRule="auto"/>
              <w:rPr>
                <w:rFonts w:ascii="Arial" w:hAnsi="Arial" w:cs="Arial"/>
                <w:b/>
                <w:lang w:val="sr-Cyrl-CS"/>
              </w:rPr>
            </w:pPr>
            <w:r w:rsidRPr="00A86D8A">
              <w:rPr>
                <w:rFonts w:ascii="Arial" w:hAnsi="Arial" w:cs="Arial"/>
                <w:b/>
                <w:lang w:val="sr-Cyrl-CS"/>
              </w:rPr>
              <w:t>саз ПДВ-ом</w:t>
            </w:r>
          </w:p>
        </w:tc>
      </w:tr>
      <w:tr w:rsidR="003E5D32" w:rsidRPr="00A86D8A" w:rsidTr="005E371A">
        <w:tc>
          <w:tcPr>
            <w:tcW w:w="817" w:type="dxa"/>
          </w:tcPr>
          <w:p w:rsidR="003E5D32" w:rsidRPr="00A86D8A" w:rsidRDefault="003E5D32" w:rsidP="002765FE">
            <w:pPr>
              <w:rPr>
                <w:rFonts w:ascii="Arial" w:hAnsi="Arial" w:cs="Arial"/>
                <w:lang w:val="sr-Latn-CS"/>
              </w:rPr>
            </w:pPr>
            <w:r w:rsidRPr="00A86D8A">
              <w:rPr>
                <w:rFonts w:ascii="Arial" w:hAnsi="Arial" w:cs="Arial"/>
                <w:lang w:val="sr-Latn-CS"/>
              </w:rPr>
              <w:t>1.</w:t>
            </w:r>
          </w:p>
        </w:tc>
        <w:tc>
          <w:tcPr>
            <w:tcW w:w="3260" w:type="dxa"/>
          </w:tcPr>
          <w:p w:rsidR="003E5D32" w:rsidRPr="00A86D8A" w:rsidRDefault="003E5D32" w:rsidP="00AB313F">
            <w:pPr>
              <w:autoSpaceDE w:val="0"/>
              <w:autoSpaceDN w:val="0"/>
              <w:adjustRightInd w:val="0"/>
              <w:rPr>
                <w:rFonts w:ascii="Arial" w:hAnsi="Arial" w:cs="Arial"/>
                <w:lang w:val="sr-Cyrl-CS"/>
              </w:rPr>
            </w:pPr>
            <w:r w:rsidRPr="00A86D8A">
              <w:rPr>
                <w:rFonts w:ascii="Arial" w:hAnsi="Arial" w:cs="Arial"/>
                <w:lang w:val="sr-Cyrl-CS"/>
              </w:rPr>
              <w:t>Сет стандарда за вискозитет за „</w:t>
            </w:r>
            <w:r w:rsidRPr="00A86D8A">
              <w:rPr>
                <w:rFonts w:ascii="Arial" w:hAnsi="Arial" w:cs="Arial"/>
              </w:rPr>
              <w:t>SVM 3000</w:t>
            </w:r>
            <w:r w:rsidRPr="00A86D8A">
              <w:rPr>
                <w:rFonts w:ascii="Arial" w:hAnsi="Arial" w:cs="Arial"/>
                <w:lang w:val="sr-Cyrl-CS"/>
              </w:rPr>
              <w:t>“</w:t>
            </w:r>
          </w:p>
          <w:p w:rsidR="003E5D32" w:rsidRPr="00A86D8A" w:rsidRDefault="003E5D32" w:rsidP="00AB313F">
            <w:pPr>
              <w:autoSpaceDE w:val="0"/>
              <w:autoSpaceDN w:val="0"/>
              <w:adjustRightInd w:val="0"/>
              <w:rPr>
                <w:rFonts w:ascii="Arial" w:hAnsi="Arial" w:cs="Arial"/>
              </w:rPr>
            </w:pPr>
            <w:r w:rsidRPr="00A86D8A">
              <w:rPr>
                <w:rFonts w:ascii="Arial" w:hAnsi="Arial" w:cs="Arial"/>
                <w:lang w:val="sr-Cyrl-CS"/>
              </w:rPr>
              <w:t>„</w:t>
            </w:r>
            <w:r w:rsidRPr="00A86D8A">
              <w:rPr>
                <w:rFonts w:ascii="Arial" w:hAnsi="Arial" w:cs="Arial"/>
              </w:rPr>
              <w:t>4x100ml AP S3, N7.5, N26,</w:t>
            </w:r>
          </w:p>
          <w:p w:rsidR="003E5D32" w:rsidRPr="00A86D8A" w:rsidRDefault="003E5D32" w:rsidP="00AB313F">
            <w:pPr>
              <w:rPr>
                <w:rFonts w:ascii="Arial" w:hAnsi="Arial" w:cs="Arial"/>
                <w:lang w:val="sr-Cyrl-CS"/>
              </w:rPr>
            </w:pPr>
            <w:r w:rsidRPr="00A86D8A">
              <w:rPr>
                <w:rFonts w:ascii="Arial" w:hAnsi="Arial" w:cs="Arial"/>
              </w:rPr>
              <w:t>N415</w:t>
            </w:r>
            <w:r w:rsidRPr="00A86D8A">
              <w:rPr>
                <w:rFonts w:ascii="Arial" w:hAnsi="Arial" w:cs="Arial"/>
                <w:lang w:val="sr-Cyrl-CS"/>
              </w:rPr>
              <w:t>“</w:t>
            </w:r>
          </w:p>
        </w:tc>
        <w:tc>
          <w:tcPr>
            <w:tcW w:w="993" w:type="dxa"/>
          </w:tcPr>
          <w:p w:rsidR="003E5D32" w:rsidRPr="00A86D8A" w:rsidRDefault="003E5D32" w:rsidP="002765FE">
            <w:pPr>
              <w:rPr>
                <w:rFonts w:ascii="Arial" w:hAnsi="Arial" w:cs="Arial"/>
                <w:lang w:val="sr-Cyrl-CS"/>
              </w:rPr>
            </w:pPr>
            <w:r w:rsidRPr="00A86D8A">
              <w:rPr>
                <w:rFonts w:ascii="Arial" w:hAnsi="Arial" w:cs="Arial"/>
                <w:lang w:val="sr-Cyrl-CS"/>
              </w:rPr>
              <w:t>ком</w:t>
            </w:r>
          </w:p>
        </w:tc>
        <w:tc>
          <w:tcPr>
            <w:tcW w:w="850" w:type="dxa"/>
          </w:tcPr>
          <w:p w:rsidR="003E5D32" w:rsidRPr="00A86D8A" w:rsidRDefault="003E5D32" w:rsidP="002765FE">
            <w:pPr>
              <w:jc w:val="center"/>
              <w:rPr>
                <w:rFonts w:ascii="Arial" w:hAnsi="Arial" w:cs="Arial"/>
                <w:lang w:val="sr-Cyrl-CS"/>
              </w:rPr>
            </w:pPr>
            <w:r w:rsidRPr="00A86D8A">
              <w:rPr>
                <w:rFonts w:ascii="Arial" w:hAnsi="Arial" w:cs="Arial"/>
                <w:lang w:val="sr-Cyrl-CS"/>
              </w:rPr>
              <w:t>1</w:t>
            </w:r>
          </w:p>
        </w:tc>
        <w:tc>
          <w:tcPr>
            <w:tcW w:w="1418" w:type="dxa"/>
          </w:tcPr>
          <w:p w:rsidR="003E5D32" w:rsidRPr="00A86D8A" w:rsidRDefault="003E5D32" w:rsidP="002765FE">
            <w:pPr>
              <w:rPr>
                <w:rFonts w:ascii="Arial" w:hAnsi="Arial" w:cs="Arial"/>
                <w:lang w:val="sr-Latn-CS"/>
              </w:rPr>
            </w:pPr>
          </w:p>
        </w:tc>
        <w:tc>
          <w:tcPr>
            <w:tcW w:w="1559" w:type="dxa"/>
          </w:tcPr>
          <w:p w:rsidR="003E5D32" w:rsidRPr="00A86D8A" w:rsidRDefault="003E5D32" w:rsidP="002765FE">
            <w:pPr>
              <w:suppressAutoHyphens w:val="0"/>
              <w:spacing w:line="240" w:lineRule="auto"/>
              <w:rPr>
                <w:rFonts w:ascii="Arial" w:hAnsi="Arial" w:cs="Arial"/>
                <w:b/>
                <w:lang w:val="sr-Latn-CS"/>
              </w:rPr>
            </w:pPr>
          </w:p>
        </w:tc>
      </w:tr>
      <w:tr w:rsidR="003E5D32" w:rsidRPr="00A86D8A" w:rsidTr="005E371A">
        <w:tc>
          <w:tcPr>
            <w:tcW w:w="817" w:type="dxa"/>
          </w:tcPr>
          <w:p w:rsidR="003E5D32" w:rsidRPr="005638A4" w:rsidRDefault="003E5D32" w:rsidP="006B7B1C">
            <w:pPr>
              <w:rPr>
                <w:rFonts w:ascii="Arial" w:hAnsi="Arial" w:cs="Arial"/>
                <w:color w:val="auto"/>
                <w:kern w:val="2"/>
                <w:lang w:val="sr-Latn-CS"/>
              </w:rPr>
            </w:pPr>
            <w:r w:rsidRPr="005638A4">
              <w:rPr>
                <w:rFonts w:ascii="Arial" w:hAnsi="Arial" w:cs="Arial"/>
                <w:color w:val="auto"/>
                <w:lang w:val="sr-Latn-CS"/>
              </w:rPr>
              <w:t>2.</w:t>
            </w:r>
          </w:p>
        </w:tc>
        <w:tc>
          <w:tcPr>
            <w:tcW w:w="3260" w:type="dxa"/>
          </w:tcPr>
          <w:p w:rsidR="003E5D32" w:rsidRPr="005638A4" w:rsidRDefault="003E5D32" w:rsidP="006B7B1C">
            <w:pPr>
              <w:autoSpaceDE w:val="0"/>
              <w:autoSpaceDN w:val="0"/>
              <w:adjustRightInd w:val="0"/>
              <w:rPr>
                <w:rFonts w:ascii="Arial" w:hAnsi="Arial" w:cs="Arial"/>
                <w:color w:val="auto"/>
                <w:kern w:val="2"/>
                <w:lang w:val="sr-Cyrl-CS"/>
              </w:rPr>
            </w:pPr>
            <w:r w:rsidRPr="005638A4">
              <w:rPr>
                <w:rFonts w:ascii="Arial" w:hAnsi="Arial" w:cs="Arial"/>
                <w:color w:val="auto"/>
              </w:rPr>
              <w:t>Тиквица од 125 мл без шлифованог грла,</w:t>
            </w:r>
            <w:r w:rsidR="00FB5A8B">
              <w:rPr>
                <w:rFonts w:ascii="Arial" w:hAnsi="Arial" w:cs="Arial"/>
                <w:color w:val="auto"/>
                <w:lang w:val="sr-Cyrl-CS"/>
              </w:rPr>
              <w:t xml:space="preserve"> </w:t>
            </w:r>
            <w:r w:rsidRPr="005638A4">
              <w:rPr>
                <w:rFonts w:ascii="Arial" w:hAnsi="Arial" w:cs="Arial"/>
                <w:color w:val="auto"/>
              </w:rPr>
              <w:t xml:space="preserve">Дуран </w:t>
            </w:r>
          </w:p>
        </w:tc>
        <w:tc>
          <w:tcPr>
            <w:tcW w:w="993" w:type="dxa"/>
          </w:tcPr>
          <w:p w:rsidR="003E5D32" w:rsidRPr="005638A4" w:rsidRDefault="003E5D32" w:rsidP="006B7B1C">
            <w:pPr>
              <w:jc w:val="center"/>
              <w:rPr>
                <w:rFonts w:ascii="Arial" w:hAnsi="Arial" w:cs="Arial"/>
                <w:color w:val="auto"/>
                <w:kern w:val="2"/>
                <w:lang w:val="sr-Latn-CS"/>
              </w:rPr>
            </w:pPr>
            <w:r w:rsidRPr="005638A4">
              <w:rPr>
                <w:rFonts w:ascii="Arial" w:hAnsi="Arial" w:cs="Arial"/>
                <w:color w:val="auto"/>
                <w:lang w:val="sr-Cyrl-CS"/>
              </w:rPr>
              <w:t>ком</w:t>
            </w:r>
          </w:p>
        </w:tc>
        <w:tc>
          <w:tcPr>
            <w:tcW w:w="850" w:type="dxa"/>
          </w:tcPr>
          <w:p w:rsidR="003E5D32" w:rsidRPr="005638A4" w:rsidRDefault="003E5D32" w:rsidP="002765FE">
            <w:pPr>
              <w:jc w:val="center"/>
              <w:rPr>
                <w:rFonts w:ascii="Arial" w:hAnsi="Arial" w:cs="Arial"/>
                <w:color w:val="auto"/>
                <w:lang w:val="sr-Cyrl-CS"/>
              </w:rPr>
            </w:pPr>
            <w:r w:rsidRPr="005638A4">
              <w:rPr>
                <w:rFonts w:ascii="Arial" w:hAnsi="Arial" w:cs="Arial"/>
                <w:color w:val="auto"/>
                <w:lang w:val="sr-Cyrl-CS"/>
              </w:rPr>
              <w:t>2</w:t>
            </w:r>
          </w:p>
        </w:tc>
        <w:tc>
          <w:tcPr>
            <w:tcW w:w="1418" w:type="dxa"/>
          </w:tcPr>
          <w:p w:rsidR="003E5D32" w:rsidRPr="005638A4" w:rsidRDefault="003E5D32" w:rsidP="002765FE">
            <w:pPr>
              <w:rPr>
                <w:rFonts w:ascii="Arial" w:hAnsi="Arial" w:cs="Arial"/>
                <w:color w:val="auto"/>
                <w:lang w:val="sr-Latn-CS"/>
              </w:rPr>
            </w:pPr>
          </w:p>
        </w:tc>
        <w:tc>
          <w:tcPr>
            <w:tcW w:w="1559" w:type="dxa"/>
          </w:tcPr>
          <w:p w:rsidR="003E5D32" w:rsidRPr="00A86D8A" w:rsidRDefault="003E5D32" w:rsidP="002765FE">
            <w:pPr>
              <w:suppressAutoHyphens w:val="0"/>
              <w:spacing w:line="240" w:lineRule="auto"/>
              <w:rPr>
                <w:rFonts w:ascii="Arial" w:hAnsi="Arial" w:cs="Arial"/>
                <w:b/>
                <w:lang w:val="sr-Latn-CS"/>
              </w:rPr>
            </w:pPr>
          </w:p>
        </w:tc>
      </w:tr>
    </w:tbl>
    <w:p w:rsidR="003E5D32" w:rsidRPr="00A86D8A" w:rsidRDefault="003E5D32" w:rsidP="00AB313F">
      <w:pPr>
        <w:tabs>
          <w:tab w:val="left" w:pos="1953"/>
          <w:tab w:val="left" w:pos="2610"/>
        </w:tabs>
        <w:ind w:firstLine="720"/>
        <w:jc w:val="both"/>
        <w:rPr>
          <w:rFonts w:ascii="Arial" w:hAnsi="Arial" w:cs="Arial"/>
          <w:lang w:val="sr-Cyrl-CS"/>
        </w:rPr>
      </w:pPr>
    </w:p>
    <w:p w:rsidR="003E5D32" w:rsidRPr="00A86D8A" w:rsidRDefault="003E5D32" w:rsidP="00AB313F">
      <w:pPr>
        <w:jc w:val="both"/>
        <w:rPr>
          <w:rFonts w:ascii="Arial" w:hAnsi="Arial" w:cs="Arial"/>
          <w:lang w:val="sr-Latn-CS"/>
        </w:rPr>
      </w:pPr>
    </w:p>
    <w:tbl>
      <w:tblPr>
        <w:tblW w:w="0" w:type="auto"/>
        <w:tblInd w:w="308" w:type="dxa"/>
        <w:tblLayout w:type="fixed"/>
        <w:tblLook w:val="0000"/>
      </w:tblPr>
      <w:tblGrid>
        <w:gridCol w:w="5250"/>
        <w:gridCol w:w="3365"/>
      </w:tblGrid>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765FE">
            <w:pPr>
              <w:snapToGrid w:val="0"/>
              <w:jc w:val="both"/>
              <w:rPr>
                <w:rFonts w:ascii="Arial" w:hAnsi="Arial" w:cs="Arial"/>
                <w:bCs/>
                <w:lang w:val="ru-RU"/>
              </w:rPr>
            </w:pPr>
          </w:p>
          <w:p w:rsidR="003E5D32" w:rsidRPr="00A86D8A" w:rsidRDefault="003E5D32" w:rsidP="002765FE">
            <w:pPr>
              <w:jc w:val="both"/>
              <w:rPr>
                <w:rFonts w:ascii="Arial" w:hAnsi="Arial" w:cs="Arial"/>
                <w:bCs/>
                <w:color w:val="FF0000"/>
                <w:lang w:val="ru-RU"/>
              </w:rPr>
            </w:pPr>
            <w:r w:rsidRPr="00A86D8A">
              <w:rPr>
                <w:rFonts w:ascii="Arial" w:hAnsi="Arial" w:cs="Arial"/>
                <w:bCs/>
                <w:sz w:val="22"/>
                <w:szCs w:val="22"/>
                <w:lang w:val="ru-RU"/>
              </w:rPr>
              <w:t>Укупна цена добара, без ПДВ-а</w:t>
            </w:r>
            <w:r>
              <w:rPr>
                <w:rFonts w:ascii="Arial" w:hAnsi="Arial" w:cs="Arial"/>
                <w:bCs/>
                <w:sz w:val="22"/>
                <w:szCs w:val="22"/>
                <w:lang w:val="ru-RU"/>
              </w:rPr>
              <w:t>.</w:t>
            </w:r>
            <w:r w:rsidRPr="00A86D8A">
              <w:rPr>
                <w:rFonts w:ascii="Arial" w:hAnsi="Arial" w:cs="Arial"/>
                <w:bCs/>
                <w:sz w:val="22"/>
                <w:szCs w:val="22"/>
                <w:lang w:val="ru-RU"/>
              </w:rPr>
              <w:t xml:space="preserve"> </w:t>
            </w:r>
          </w:p>
          <w:p w:rsidR="003E5D32" w:rsidRPr="00A86D8A" w:rsidRDefault="003E5D32" w:rsidP="002765FE">
            <w:pPr>
              <w:jc w:val="both"/>
              <w:rPr>
                <w:rFonts w:ascii="Arial" w:hAnsi="Arial" w:cs="Arial"/>
                <w:bCs/>
                <w:color w:val="FF0000"/>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color w:val="FF0000"/>
                <w:lang w:val="ru-RU"/>
              </w:rPr>
            </w:pPr>
          </w:p>
          <w:p w:rsidR="003E5D32" w:rsidRPr="00A86D8A" w:rsidRDefault="003E5D32" w:rsidP="002765FE">
            <w:pPr>
              <w:jc w:val="both"/>
              <w:rPr>
                <w:rFonts w:ascii="Arial" w:hAnsi="Arial" w:cs="Arial"/>
                <w:bCs/>
                <w:color w:val="FF0000"/>
                <w:lang w:val="ru-RU"/>
              </w:rPr>
            </w:pPr>
          </w:p>
        </w:tc>
      </w:tr>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765FE">
            <w:pPr>
              <w:snapToGrid w:val="0"/>
              <w:jc w:val="both"/>
              <w:rPr>
                <w:rFonts w:ascii="Arial" w:hAnsi="Arial" w:cs="Arial"/>
                <w:bCs/>
                <w:lang w:val="ru-RU"/>
              </w:rPr>
            </w:pPr>
          </w:p>
          <w:p w:rsidR="003E5D32" w:rsidRPr="00A86D8A" w:rsidRDefault="003E5D32" w:rsidP="002765FE">
            <w:pPr>
              <w:jc w:val="both"/>
              <w:rPr>
                <w:rFonts w:ascii="Arial" w:hAnsi="Arial" w:cs="Arial"/>
                <w:bCs/>
                <w:lang w:val="ru-RU"/>
              </w:rPr>
            </w:pPr>
            <w:r w:rsidRPr="00A86D8A">
              <w:rPr>
                <w:rFonts w:ascii="Arial" w:hAnsi="Arial" w:cs="Arial"/>
                <w:bCs/>
                <w:sz w:val="22"/>
                <w:szCs w:val="22"/>
                <w:lang w:val="ru-RU"/>
              </w:rPr>
              <w:t xml:space="preserve">Укупна цена </w:t>
            </w:r>
            <w:r w:rsidRPr="00A86D8A">
              <w:rPr>
                <w:rFonts w:ascii="Arial" w:hAnsi="Arial" w:cs="Arial"/>
                <w:bCs/>
                <w:sz w:val="22"/>
                <w:szCs w:val="22"/>
                <w:lang w:val="sr-Cyrl-CS"/>
              </w:rPr>
              <w:t>добара</w:t>
            </w:r>
            <w:r w:rsidRPr="00A86D8A">
              <w:rPr>
                <w:rFonts w:ascii="Arial" w:hAnsi="Arial" w:cs="Arial"/>
                <w:bCs/>
                <w:sz w:val="22"/>
                <w:szCs w:val="22"/>
                <w:lang w:val="ru-RU"/>
              </w:rPr>
              <w:t>, са ПДВ-ом</w:t>
            </w:r>
            <w:r>
              <w:rPr>
                <w:rFonts w:ascii="Arial" w:hAnsi="Arial" w:cs="Arial"/>
                <w:bCs/>
                <w:sz w:val="22"/>
                <w:szCs w:val="22"/>
                <w:lang w:val="ru-RU"/>
              </w:rPr>
              <w:t>.</w:t>
            </w:r>
          </w:p>
          <w:p w:rsidR="003E5D32" w:rsidRPr="00A86D8A" w:rsidRDefault="003E5D32" w:rsidP="002765FE">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color w:val="FF0000"/>
                <w:lang w:val="ru-RU"/>
              </w:rPr>
            </w:pPr>
          </w:p>
        </w:tc>
      </w:tr>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765FE">
            <w:pPr>
              <w:snapToGrid w:val="0"/>
              <w:jc w:val="both"/>
              <w:rPr>
                <w:rFonts w:ascii="Arial" w:hAnsi="Arial" w:cs="Arial"/>
                <w:bCs/>
                <w:color w:val="auto"/>
                <w:lang w:val="ru-RU"/>
              </w:rPr>
            </w:pPr>
          </w:p>
          <w:p w:rsidR="003E5D32" w:rsidRPr="00A86D8A" w:rsidRDefault="003E5D32" w:rsidP="002765FE">
            <w:pPr>
              <w:jc w:val="both"/>
              <w:rPr>
                <w:rFonts w:ascii="Arial" w:hAnsi="Arial" w:cs="Arial"/>
                <w:bCs/>
                <w:color w:val="auto"/>
                <w:lang w:val="ru-RU"/>
              </w:rPr>
            </w:pPr>
            <w:r w:rsidRPr="00A86D8A">
              <w:rPr>
                <w:rFonts w:ascii="Arial" w:hAnsi="Arial" w:cs="Arial"/>
                <w:bCs/>
                <w:color w:val="auto"/>
                <w:sz w:val="22"/>
                <w:szCs w:val="22"/>
                <w:lang w:val="ru-RU"/>
              </w:rPr>
              <w:t>Рок плаћања</w:t>
            </w:r>
            <w:r w:rsidRPr="00A86D8A">
              <w:rPr>
                <w:rFonts w:ascii="Arial" w:hAnsi="Arial" w:cs="Arial"/>
                <w:bCs/>
                <w:color w:val="auto"/>
                <w:sz w:val="22"/>
                <w:szCs w:val="22"/>
                <w:lang w:val="sr-Latn-CS"/>
              </w:rPr>
              <w:t xml:space="preserve"> </w:t>
            </w:r>
            <w:r w:rsidRPr="00A86D8A">
              <w:rPr>
                <w:rFonts w:ascii="Arial" w:hAnsi="Arial" w:cs="Arial"/>
                <w:color w:val="auto"/>
                <w:sz w:val="22"/>
                <w:szCs w:val="22"/>
                <w:lang w:val="sr-Cyrl-CS"/>
              </w:rPr>
              <w:t>(не краћи од 15 дана, нити дужи од 45 дана од дана пријема рачуна и отпремнице)</w:t>
            </w:r>
            <w:r>
              <w:rPr>
                <w:rFonts w:ascii="Arial" w:hAnsi="Arial" w:cs="Arial"/>
                <w:color w:val="auto"/>
                <w:sz w:val="22"/>
                <w:szCs w:val="22"/>
                <w:lang w:val="sr-Cyrl-CS"/>
              </w:rPr>
              <w:t>.</w:t>
            </w:r>
          </w:p>
          <w:p w:rsidR="003E5D32" w:rsidRPr="00A86D8A" w:rsidRDefault="003E5D32" w:rsidP="002765FE">
            <w:pPr>
              <w:jc w:val="both"/>
              <w:rPr>
                <w:rFonts w:ascii="Arial" w:hAnsi="Arial" w:cs="Arial"/>
                <w:bCs/>
                <w:color w:val="auto"/>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lang w:val="ru-RU"/>
              </w:rPr>
            </w:pPr>
          </w:p>
        </w:tc>
      </w:tr>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765FE">
            <w:pPr>
              <w:snapToGrid w:val="0"/>
              <w:jc w:val="both"/>
              <w:rPr>
                <w:rFonts w:ascii="Arial" w:hAnsi="Arial" w:cs="Arial"/>
                <w:bCs/>
                <w:lang w:val="ru-RU"/>
              </w:rPr>
            </w:pPr>
          </w:p>
          <w:p w:rsidR="003E5D32" w:rsidRPr="00A86D8A" w:rsidRDefault="003E5D32" w:rsidP="002765FE">
            <w:pPr>
              <w:jc w:val="both"/>
              <w:rPr>
                <w:rFonts w:ascii="Arial" w:hAnsi="Arial" w:cs="Arial"/>
                <w:bCs/>
                <w:lang w:val="ru-RU"/>
              </w:rPr>
            </w:pPr>
            <w:r w:rsidRPr="00A86D8A">
              <w:rPr>
                <w:rFonts w:ascii="Arial" w:hAnsi="Arial" w:cs="Arial"/>
                <w:bCs/>
                <w:sz w:val="22"/>
                <w:szCs w:val="22"/>
                <w:lang w:val="ru-RU"/>
              </w:rPr>
              <w:t>Рок важења понуде</w:t>
            </w:r>
            <w:r w:rsidRPr="00A86D8A">
              <w:rPr>
                <w:rFonts w:ascii="Arial" w:hAnsi="Arial" w:cs="Arial"/>
                <w:bCs/>
                <w:sz w:val="22"/>
                <w:szCs w:val="22"/>
                <w:lang w:val="sr-Latn-CS"/>
              </w:rPr>
              <w:t xml:space="preserve"> </w:t>
            </w:r>
            <w:r w:rsidRPr="00A86D8A">
              <w:rPr>
                <w:rFonts w:ascii="Arial" w:hAnsi="Arial" w:cs="Arial"/>
                <w:sz w:val="22"/>
                <w:szCs w:val="22"/>
                <w:lang w:val="sr-Cyrl-CS"/>
              </w:rPr>
              <w:t>(не краће од 30 дана</w:t>
            </w:r>
            <w:r w:rsidRPr="00A86D8A">
              <w:rPr>
                <w:rFonts w:ascii="Arial" w:hAnsi="Arial" w:cs="Arial"/>
                <w:sz w:val="22"/>
                <w:szCs w:val="22"/>
                <w:lang w:val="sr-Latn-CS"/>
              </w:rPr>
              <w:t xml:space="preserve"> </w:t>
            </w:r>
            <w:r w:rsidRPr="00A86D8A">
              <w:rPr>
                <w:rFonts w:ascii="Arial" w:hAnsi="Arial" w:cs="Arial"/>
                <w:sz w:val="22"/>
                <w:szCs w:val="22"/>
                <w:lang w:val="sr-Cyrl-CS"/>
              </w:rPr>
              <w:t>од дана јавног отварања понуда)</w:t>
            </w:r>
            <w:r>
              <w:rPr>
                <w:rFonts w:ascii="Arial" w:hAnsi="Arial" w:cs="Arial"/>
                <w:sz w:val="22"/>
                <w:szCs w:val="22"/>
                <w:lang w:val="sr-Cyrl-CS"/>
              </w:rPr>
              <w:t>.</w:t>
            </w:r>
          </w:p>
          <w:p w:rsidR="003E5D32" w:rsidRPr="00A86D8A" w:rsidRDefault="003E5D32" w:rsidP="002765FE">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lang w:val="ru-RU"/>
              </w:rPr>
            </w:pPr>
          </w:p>
        </w:tc>
      </w:tr>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765FE">
            <w:pPr>
              <w:snapToGrid w:val="0"/>
              <w:jc w:val="both"/>
              <w:rPr>
                <w:rFonts w:ascii="Arial" w:hAnsi="Arial" w:cs="Arial"/>
                <w:bCs/>
                <w:lang w:val="ru-RU"/>
              </w:rPr>
            </w:pPr>
          </w:p>
          <w:p w:rsidR="003E5D32" w:rsidRPr="00A86D8A" w:rsidRDefault="003E5D32" w:rsidP="002765FE">
            <w:pPr>
              <w:jc w:val="both"/>
              <w:rPr>
                <w:rFonts w:ascii="Arial" w:hAnsi="Arial" w:cs="Arial"/>
                <w:bCs/>
                <w:lang w:val="sr-Latn-CS"/>
              </w:rPr>
            </w:pPr>
            <w:r w:rsidRPr="00A86D8A">
              <w:rPr>
                <w:rFonts w:ascii="Arial" w:hAnsi="Arial" w:cs="Arial"/>
                <w:bCs/>
                <w:sz w:val="22"/>
                <w:szCs w:val="22"/>
                <w:lang w:val="ru-RU"/>
              </w:rPr>
              <w:t>Рок испоруке</w:t>
            </w:r>
            <w:r w:rsidRPr="00A86D8A">
              <w:rPr>
                <w:rFonts w:ascii="Arial" w:hAnsi="Arial" w:cs="Arial"/>
                <w:bCs/>
                <w:sz w:val="22"/>
                <w:szCs w:val="22"/>
                <w:lang w:val="sr-Latn-CS"/>
              </w:rPr>
              <w:t xml:space="preserve"> </w:t>
            </w:r>
            <w:r w:rsidRPr="00A86D8A">
              <w:rPr>
                <w:rFonts w:ascii="Arial" w:hAnsi="Arial" w:cs="Arial"/>
                <w:bCs/>
                <w:sz w:val="22"/>
                <w:szCs w:val="22"/>
                <w:lang w:val="sr-Cyrl-CS"/>
              </w:rPr>
              <w:t>добара (не дужи од 60 дана од дана закључења Уговора)</w:t>
            </w:r>
            <w:r>
              <w:rPr>
                <w:rFonts w:ascii="Arial" w:hAnsi="Arial" w:cs="Arial"/>
                <w:bCs/>
                <w:sz w:val="22"/>
                <w:szCs w:val="22"/>
                <w:lang w:val="sr-Cyrl-CS"/>
              </w:rPr>
              <w:t>.</w:t>
            </w:r>
            <w:r w:rsidRPr="00A86D8A">
              <w:rPr>
                <w:rFonts w:ascii="Arial" w:hAnsi="Arial" w:cs="Arial"/>
                <w:bCs/>
                <w:sz w:val="22"/>
                <w:szCs w:val="22"/>
                <w:lang w:val="sr-Latn-CS"/>
              </w:rPr>
              <w:t xml:space="preserve"> </w:t>
            </w:r>
          </w:p>
          <w:p w:rsidR="003E5D32" w:rsidRPr="00A86D8A" w:rsidRDefault="003E5D32" w:rsidP="002765FE">
            <w:pPr>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lang w:val="ru-RU"/>
              </w:rPr>
            </w:pPr>
          </w:p>
        </w:tc>
      </w:tr>
      <w:tr w:rsidR="003E5D32" w:rsidRPr="00A86D8A" w:rsidTr="002765FE">
        <w:tc>
          <w:tcPr>
            <w:tcW w:w="5250" w:type="dxa"/>
            <w:tcBorders>
              <w:top w:val="single" w:sz="4" w:space="0" w:color="000000"/>
              <w:left w:val="single" w:sz="4" w:space="0" w:color="000000"/>
              <w:bottom w:val="single" w:sz="4" w:space="0" w:color="000000"/>
            </w:tcBorders>
          </w:tcPr>
          <w:p w:rsidR="003E5D32" w:rsidRPr="00A86D8A" w:rsidRDefault="003E5D32" w:rsidP="00247A9C">
            <w:pPr>
              <w:keepNext/>
              <w:keepLines/>
              <w:suppressAutoHyphens w:val="0"/>
              <w:spacing w:line="240" w:lineRule="auto"/>
              <w:jc w:val="both"/>
              <w:rPr>
                <w:rFonts w:ascii="Arial" w:hAnsi="Arial" w:cs="Arial"/>
                <w:noProof/>
                <w:lang w:val="sr-Cyrl-CS"/>
              </w:rPr>
            </w:pPr>
            <w:r w:rsidRPr="00A86D8A">
              <w:rPr>
                <w:rFonts w:ascii="Arial" w:hAnsi="Arial" w:cs="Arial"/>
                <w:noProof/>
                <w:lang w:val="sr-Cyrl-CS"/>
              </w:rPr>
              <w:t>Рок за решавање рекла</w:t>
            </w:r>
            <w:r w:rsidRPr="005174BF">
              <w:rPr>
                <w:rFonts w:ascii="Arial" w:hAnsi="Arial" w:cs="Arial"/>
                <w:noProof/>
                <w:lang w:val="sr-Cyrl-CS"/>
              </w:rPr>
              <w:t>мације</w:t>
            </w:r>
            <w:r w:rsidRPr="00A86D8A">
              <w:rPr>
                <w:rFonts w:ascii="Arial" w:hAnsi="Arial" w:cs="Arial"/>
                <w:noProof/>
                <w:sz w:val="20"/>
                <w:lang w:val="sr-Cyrl-CS"/>
              </w:rPr>
              <w:t xml:space="preserve"> </w:t>
            </w:r>
            <w:r w:rsidRPr="005E371A">
              <w:rPr>
                <w:rFonts w:ascii="Arial" w:hAnsi="Arial" w:cs="Arial"/>
                <w:i/>
                <w:noProof/>
                <w:lang w:val="sr-Cyrl-CS"/>
              </w:rPr>
              <w:t>(не дуж</w:t>
            </w:r>
            <w:r w:rsidRPr="005E371A">
              <w:rPr>
                <w:rFonts w:ascii="Arial" w:hAnsi="Arial" w:cs="Arial"/>
                <w:i/>
                <w:noProof/>
                <w:lang w:val="sr-Cyrl-BA"/>
              </w:rPr>
              <w:t>и</w:t>
            </w:r>
            <w:r w:rsidRPr="005E371A">
              <w:rPr>
                <w:rFonts w:ascii="Arial" w:hAnsi="Arial" w:cs="Arial"/>
                <w:i/>
                <w:noProof/>
                <w:lang w:val="sr-Cyrl-CS"/>
              </w:rPr>
              <w:t xml:space="preserve"> од 8 дана</w:t>
            </w:r>
            <w:r w:rsidRPr="00A86D8A">
              <w:rPr>
                <w:rFonts w:ascii="Arial" w:hAnsi="Arial" w:cs="Arial"/>
                <w:noProof/>
                <w:lang w:val="sr-Cyrl-CS"/>
              </w:rPr>
              <w:t xml:space="preserve"> од дана састављања записника о квантитативно - квалитативној примопредаји, односно од дана пријема писменог обавештења</w:t>
            </w:r>
            <w:r>
              <w:rPr>
                <w:rFonts w:ascii="Arial" w:hAnsi="Arial" w:cs="Arial"/>
                <w:noProof/>
                <w:lang w:val="sr-Cyrl-CS"/>
              </w:rPr>
              <w:t>-рекламације).</w:t>
            </w:r>
          </w:p>
          <w:p w:rsidR="003E5D32" w:rsidRPr="00A86D8A" w:rsidRDefault="003E5D32" w:rsidP="002765FE">
            <w:pPr>
              <w:snapToGrid w:val="0"/>
              <w:jc w:val="both"/>
              <w:rPr>
                <w:rFonts w:ascii="Arial" w:hAnsi="Arial" w:cs="Arial"/>
                <w:bCs/>
                <w:lang w:val="ru-RU"/>
              </w:rPr>
            </w:pPr>
          </w:p>
        </w:tc>
        <w:tc>
          <w:tcPr>
            <w:tcW w:w="3365" w:type="dxa"/>
            <w:tcBorders>
              <w:top w:val="single" w:sz="4" w:space="0" w:color="000000"/>
              <w:left w:val="single" w:sz="4" w:space="0" w:color="000000"/>
              <w:bottom w:val="single" w:sz="4" w:space="0" w:color="000000"/>
              <w:right w:val="single" w:sz="4" w:space="0" w:color="000000"/>
            </w:tcBorders>
          </w:tcPr>
          <w:p w:rsidR="003E5D32" w:rsidRPr="00A86D8A" w:rsidRDefault="003E5D32" w:rsidP="002765FE">
            <w:pPr>
              <w:snapToGrid w:val="0"/>
              <w:jc w:val="both"/>
              <w:rPr>
                <w:rFonts w:ascii="Arial" w:hAnsi="Arial" w:cs="Arial"/>
                <w:bCs/>
                <w:lang w:val="ru-RU"/>
              </w:rPr>
            </w:pPr>
          </w:p>
        </w:tc>
      </w:tr>
    </w:tbl>
    <w:p w:rsidR="003E5D32" w:rsidRPr="00EC6D62" w:rsidRDefault="003E5D32" w:rsidP="00AB313F">
      <w:pPr>
        <w:jc w:val="both"/>
        <w:rPr>
          <w:rFonts w:ascii="Arial" w:hAnsi="Arial" w:cs="Arial"/>
          <w:color w:val="FF0000"/>
          <w:lang w:val="sr-Latn-CS"/>
        </w:rPr>
      </w:pPr>
    </w:p>
    <w:p w:rsidR="003E5D32" w:rsidRPr="00F92F65" w:rsidRDefault="003E5D32" w:rsidP="00AB313F">
      <w:pPr>
        <w:jc w:val="both"/>
        <w:rPr>
          <w:rFonts w:ascii="Arial" w:hAnsi="Arial" w:cs="Arial"/>
          <w:lang w:val="sr-Latn-CS"/>
        </w:rPr>
      </w:pPr>
    </w:p>
    <w:p w:rsidR="003E5D32" w:rsidRPr="00F92F65" w:rsidRDefault="003E5D32" w:rsidP="00AB313F">
      <w:pPr>
        <w:pStyle w:val="BodyText"/>
        <w:tabs>
          <w:tab w:val="center" w:pos="7797"/>
        </w:tabs>
        <w:rPr>
          <w:rFonts w:ascii="Arial" w:hAnsi="Arial" w:cs="Arial"/>
          <w:noProof/>
        </w:rPr>
      </w:pPr>
      <w:r w:rsidRPr="00F92F65">
        <w:rPr>
          <w:rFonts w:ascii="Arial" w:hAnsi="Arial" w:cs="Arial"/>
          <w:noProof/>
        </w:rPr>
        <w:t>Датум:_______________</w:t>
      </w:r>
      <w:r w:rsidRPr="00F92F65">
        <w:rPr>
          <w:rFonts w:ascii="Arial" w:hAnsi="Arial" w:cs="Arial"/>
          <w:noProof/>
        </w:rPr>
        <w:tab/>
        <w:t>Потпис овлашћеног лица</w:t>
      </w:r>
    </w:p>
    <w:p w:rsidR="003E5D32" w:rsidRPr="00F92F65" w:rsidRDefault="003E5D32" w:rsidP="00AB313F">
      <w:pPr>
        <w:tabs>
          <w:tab w:val="center" w:pos="4395"/>
          <w:tab w:val="center" w:pos="7938"/>
        </w:tabs>
        <w:rPr>
          <w:rFonts w:ascii="Arial" w:hAnsi="Arial" w:cs="Arial"/>
          <w:noProof/>
          <w:lang w:val="sr-Cyrl-CS"/>
        </w:rPr>
      </w:pPr>
      <w:r w:rsidRPr="00F92F65">
        <w:rPr>
          <w:rFonts w:ascii="Arial" w:hAnsi="Arial" w:cs="Arial"/>
          <w:noProof/>
          <w:lang w:val="ru-RU"/>
        </w:rPr>
        <w:t>Место:_______________</w:t>
      </w:r>
      <w:r w:rsidRPr="00F92F65">
        <w:rPr>
          <w:rFonts w:ascii="Arial" w:hAnsi="Arial" w:cs="Arial"/>
          <w:noProof/>
          <w:lang w:val="ru-RU"/>
        </w:rPr>
        <w:tab/>
        <w:t>(М.П.)</w:t>
      </w:r>
      <w:r w:rsidRPr="00F92F65">
        <w:rPr>
          <w:rFonts w:ascii="Arial" w:hAnsi="Arial" w:cs="Arial"/>
          <w:noProof/>
          <w:lang w:val="ru-RU"/>
        </w:rPr>
        <w:tab/>
      </w:r>
      <w:r w:rsidRPr="00F92F65">
        <w:rPr>
          <w:rFonts w:ascii="Arial" w:hAnsi="Arial" w:cs="Arial"/>
          <w:noProof/>
        </w:rPr>
        <w:t>_________________________</w:t>
      </w:r>
    </w:p>
    <w:p w:rsidR="003E5D32" w:rsidRDefault="003E5D32" w:rsidP="00AB313F">
      <w:pPr>
        <w:tabs>
          <w:tab w:val="center" w:pos="4395"/>
          <w:tab w:val="center" w:pos="7938"/>
        </w:tabs>
        <w:rPr>
          <w:rFonts w:ascii="Arial" w:hAnsi="Arial" w:cs="Arial"/>
          <w:noProof/>
        </w:rPr>
      </w:pPr>
    </w:p>
    <w:p w:rsidR="003E5D32" w:rsidRPr="00FE07EF" w:rsidRDefault="003E5D32" w:rsidP="00AB313F">
      <w:pPr>
        <w:tabs>
          <w:tab w:val="center" w:pos="4395"/>
          <w:tab w:val="center" w:pos="7938"/>
        </w:tabs>
        <w:rPr>
          <w:rFonts w:ascii="Arial" w:hAnsi="Arial" w:cs="Arial"/>
          <w:noProof/>
        </w:rPr>
      </w:pPr>
    </w:p>
    <w:p w:rsidR="003E5D32" w:rsidRPr="00F92F65" w:rsidRDefault="003E5D32" w:rsidP="00AB313F">
      <w:pPr>
        <w:jc w:val="both"/>
        <w:rPr>
          <w:rFonts w:ascii="Arial" w:hAnsi="Arial" w:cs="Arial"/>
          <w:iCs/>
        </w:rPr>
      </w:pPr>
      <w:r w:rsidRPr="00F92F65">
        <w:rPr>
          <w:rFonts w:ascii="Arial" w:hAnsi="Arial" w:cs="Arial"/>
          <w:b/>
          <w:bCs/>
          <w:iCs/>
          <w:u w:val="single"/>
        </w:rPr>
        <w:t>Напомене:</w:t>
      </w:r>
      <w:r w:rsidRPr="00F92F65">
        <w:rPr>
          <w:rFonts w:ascii="Arial" w:hAnsi="Arial" w:cs="Arial"/>
          <w:b/>
          <w:bCs/>
          <w:iCs/>
        </w:rPr>
        <w:t xml:space="preserve"> </w:t>
      </w:r>
    </w:p>
    <w:p w:rsidR="003E5D32" w:rsidRPr="00F92F65" w:rsidRDefault="003E5D32" w:rsidP="00AB313F">
      <w:pPr>
        <w:jc w:val="both"/>
        <w:rPr>
          <w:rFonts w:ascii="Arial" w:hAnsi="Arial" w:cs="Arial"/>
          <w:iCs/>
        </w:rPr>
      </w:pPr>
      <w:r w:rsidRPr="00F92F65">
        <w:rPr>
          <w:rFonts w:ascii="Arial" w:hAnsi="Arial" w:cs="Arial"/>
          <w:iCs/>
        </w:rPr>
        <w:t xml:space="preserve">Образац понуде понуђач мора да попуни, овери печатом и потпише, чиме </w:t>
      </w:r>
      <w:r w:rsidRPr="00F92F65">
        <w:rPr>
          <w:rFonts w:ascii="Arial" w:hAnsi="Arial" w:cs="Arial"/>
          <w:iCs/>
          <w:lang w:val="sr-Cyrl-CS"/>
        </w:rPr>
        <w:t>п</w:t>
      </w:r>
      <w:r w:rsidRPr="00F92F65">
        <w:rPr>
          <w:rFonts w:ascii="Arial" w:hAnsi="Arial" w:cs="Arial"/>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3E5D32" w:rsidRDefault="003E5D32" w:rsidP="00935561">
      <w:pPr>
        <w:rPr>
          <w:rFonts w:ascii="Arial" w:hAnsi="Arial" w:cs="Arial"/>
          <w:b/>
          <w:bCs/>
          <w:i/>
          <w:iCs/>
          <w:sz w:val="28"/>
          <w:szCs w:val="28"/>
          <w:lang w:val="sr-Cyrl-CS"/>
        </w:rPr>
      </w:pPr>
    </w:p>
    <w:p w:rsidR="003E5D32" w:rsidRPr="00A86D8A" w:rsidRDefault="003E5D32" w:rsidP="00935561">
      <w:pPr>
        <w:rPr>
          <w:rFonts w:ascii="Arial" w:hAnsi="Arial" w:cs="Arial"/>
          <w:b/>
          <w:bCs/>
          <w:i/>
          <w:iCs/>
          <w:sz w:val="28"/>
          <w:szCs w:val="28"/>
          <w:lang w:val="sr-Cyrl-CS"/>
        </w:rPr>
      </w:pPr>
    </w:p>
    <w:p w:rsidR="003E5D32" w:rsidRDefault="003E5D32" w:rsidP="00B8523B">
      <w:pPr>
        <w:jc w:val="center"/>
        <w:rPr>
          <w:rFonts w:ascii="Arial" w:hAnsi="Arial" w:cs="Arial"/>
          <w:b/>
          <w:bCs/>
          <w:i/>
          <w:iCs/>
          <w:sz w:val="28"/>
          <w:szCs w:val="28"/>
          <w:lang w:val="sr-Cyrl-CS"/>
        </w:rPr>
      </w:pPr>
    </w:p>
    <w:p w:rsidR="003E5D32" w:rsidRPr="00AB313F" w:rsidRDefault="003E5D32" w:rsidP="00B8523B">
      <w:pPr>
        <w:jc w:val="center"/>
        <w:rPr>
          <w:rFonts w:ascii="Arial" w:hAnsi="Arial" w:cs="Arial"/>
          <w:b/>
          <w:bCs/>
          <w:i/>
          <w:iCs/>
          <w:sz w:val="28"/>
          <w:szCs w:val="28"/>
          <w:lang w:val="sr-Cyrl-CS"/>
        </w:rPr>
      </w:pPr>
      <w:r w:rsidRPr="00D4613A">
        <w:rPr>
          <w:rFonts w:ascii="Arial" w:hAnsi="Arial" w:cs="Arial"/>
          <w:b/>
          <w:bCs/>
          <w:i/>
          <w:iCs/>
          <w:sz w:val="28"/>
          <w:szCs w:val="28"/>
        </w:rPr>
        <w:t>VII МОДЕЛ УГОВОРА</w:t>
      </w:r>
      <w:r>
        <w:rPr>
          <w:rFonts w:ascii="Arial" w:hAnsi="Arial" w:cs="Arial"/>
          <w:b/>
          <w:bCs/>
          <w:i/>
          <w:iCs/>
          <w:sz w:val="28"/>
          <w:szCs w:val="28"/>
          <w:lang w:val="sr-Cyrl-CS"/>
        </w:rPr>
        <w:t xml:space="preserve"> ЗА ПАРТИЈУ 1 </w:t>
      </w:r>
    </w:p>
    <w:p w:rsidR="003E5D32" w:rsidRPr="00D4613A" w:rsidRDefault="003E5D32" w:rsidP="004377E0">
      <w:pPr>
        <w:keepNext/>
        <w:tabs>
          <w:tab w:val="left" w:pos="990"/>
        </w:tabs>
        <w:jc w:val="both"/>
        <w:rPr>
          <w:rFonts w:ascii="Arial" w:hAnsi="Arial" w:cs="Arial"/>
          <w:b/>
          <w:bCs/>
          <w:sz w:val="28"/>
          <w:szCs w:val="28"/>
          <w:lang w:val="sr-Cyrl-CS"/>
        </w:rPr>
      </w:pPr>
    </w:p>
    <w:p w:rsidR="003E5D32" w:rsidRPr="00D4613A" w:rsidRDefault="003E5D32" w:rsidP="004377E0">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 xml:space="preserve">Београд, Булевар Зорана Ђинђића 155а, као купац (у даљем тексту: КУПАЦ), коју заступа </w:t>
      </w:r>
      <w:r w:rsidR="006D50AC">
        <w:rPr>
          <w:rFonts w:ascii="Arial" w:hAnsi="Arial" w:cs="Arial"/>
          <w:b/>
          <w:lang w:val="sr-Cyrl-CS"/>
        </w:rPr>
        <w:t>по решењу директора о преносу овлашћења , број: 148-01-110-01-142/2013 од 06.11.2013. године, помоћник директора-координатор Душко Маринковић</w:t>
      </w:r>
    </w:p>
    <w:p w:rsidR="003E5D32" w:rsidRPr="00D4613A" w:rsidRDefault="003E5D32" w:rsidP="004377E0">
      <w:pPr>
        <w:keepNext/>
        <w:tabs>
          <w:tab w:val="left" w:pos="1350"/>
        </w:tabs>
        <w:jc w:val="both"/>
        <w:rPr>
          <w:rFonts w:ascii="Arial" w:hAnsi="Arial" w:cs="Arial"/>
          <w:lang w:val="sr-Cyrl-CS"/>
        </w:rPr>
      </w:pPr>
    </w:p>
    <w:p w:rsidR="003E5D32" w:rsidRPr="00D4613A" w:rsidRDefault="003E5D32" w:rsidP="004377E0">
      <w:pPr>
        <w:keepNext/>
        <w:tabs>
          <w:tab w:val="left" w:pos="1350"/>
        </w:tabs>
        <w:jc w:val="both"/>
        <w:rPr>
          <w:rFonts w:ascii="Arial" w:hAnsi="Arial" w:cs="Arial"/>
          <w:b/>
          <w:lang w:val="sr-Cyrl-CS"/>
        </w:rPr>
      </w:pPr>
      <w:r w:rsidRPr="00D4613A">
        <w:rPr>
          <w:rFonts w:ascii="Arial" w:hAnsi="Arial" w:cs="Arial"/>
          <w:b/>
          <w:lang w:val="sr-Cyrl-CS"/>
        </w:rPr>
        <w:t>и</w:t>
      </w:r>
    </w:p>
    <w:p w:rsidR="003E5D32" w:rsidRPr="00D4613A" w:rsidRDefault="003E5D32" w:rsidP="004377E0">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_______________________ бр. _____ рачун________________________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 xml:space="preserve">________________ банке, ПИБ ________________, као </w:t>
      </w:r>
      <w:r w:rsidRPr="00D4613A">
        <w:rPr>
          <w:rFonts w:ascii="Arial" w:hAnsi="Arial" w:cs="Arial"/>
          <w:b/>
          <w:bCs/>
          <w:noProof/>
          <w:lang w:val="sr-Cyrl-CS"/>
        </w:rPr>
        <w:t>продавац</w:t>
      </w:r>
      <w:r w:rsidRPr="00D4613A">
        <w:rPr>
          <w:rFonts w:ascii="Arial" w:hAnsi="Arial" w:cs="Arial"/>
          <w:b/>
          <w:bCs/>
          <w:noProof/>
        </w:rPr>
        <w:t xml:space="preserve"> (у даљем тексту</w:t>
      </w:r>
      <w:r w:rsidRPr="00D4613A">
        <w:rPr>
          <w:rFonts w:ascii="Arial" w:hAnsi="Arial" w:cs="Arial"/>
          <w:b/>
          <w:bCs/>
          <w:noProof/>
          <w:lang w:val="sr-Cyrl-CS"/>
        </w:rPr>
        <w:t>:</w:t>
      </w:r>
      <w:r w:rsidRPr="00D4613A">
        <w:rPr>
          <w:rFonts w:ascii="Arial" w:hAnsi="Arial" w:cs="Arial"/>
          <w:b/>
          <w:bCs/>
          <w:noProof/>
        </w:rPr>
        <w:t xml:space="preserve"> </w:t>
      </w:r>
      <w:r w:rsidRPr="00D4613A">
        <w:rPr>
          <w:rFonts w:ascii="Arial" w:hAnsi="Arial" w:cs="Arial"/>
          <w:b/>
          <w:bCs/>
          <w:noProof/>
          <w:lang w:val="sr-Cyrl-CS"/>
        </w:rPr>
        <w:t>ПРОДАВАЦ</w:t>
      </w:r>
      <w:r w:rsidRPr="00D4613A">
        <w:rPr>
          <w:rFonts w:ascii="Arial" w:hAnsi="Arial" w:cs="Arial"/>
          <w:b/>
          <w:bCs/>
          <w:noProof/>
        </w:rPr>
        <w:t xml:space="preserve">), које заступа _________________________ </w:t>
      </w:r>
    </w:p>
    <w:p w:rsidR="003E5D32" w:rsidRPr="00D4613A" w:rsidRDefault="003E5D32" w:rsidP="004377E0">
      <w:pPr>
        <w:pStyle w:val="BodyText"/>
        <w:keepNext/>
        <w:jc w:val="both"/>
        <w:rPr>
          <w:rFonts w:ascii="Arial" w:hAnsi="Arial" w:cs="Arial"/>
          <w:b/>
          <w:bCs/>
          <w:noProof/>
        </w:rPr>
      </w:pPr>
    </w:p>
    <w:p w:rsidR="003E5D32" w:rsidRPr="00D4613A" w:rsidRDefault="003E5D32" w:rsidP="004377E0">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Pr="00D4613A">
        <w:rPr>
          <w:rFonts w:ascii="Arial" w:hAnsi="Arial" w:cs="Arial"/>
          <w:b/>
          <w:lang w:val="sr-Latn-CS"/>
        </w:rPr>
        <w:t>,</w:t>
      </w:r>
      <w:r w:rsidRPr="00D4613A">
        <w:rPr>
          <w:rFonts w:ascii="Arial" w:hAnsi="Arial" w:cs="Arial"/>
          <w:b/>
          <w:lang w:val="ru-RU"/>
        </w:rPr>
        <w:t xml:space="preserve"> односно свих подизвођача)</w:t>
      </w:r>
    </w:p>
    <w:p w:rsidR="003E5D32" w:rsidRPr="00D4613A" w:rsidRDefault="003E5D32" w:rsidP="004377E0">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Pr="00D4613A">
        <w:rPr>
          <w:rFonts w:ascii="Arial" w:hAnsi="Arial" w:cs="Arial"/>
          <w:b/>
          <w:lang w:val="sr-Latn-CS"/>
        </w:rPr>
        <w:t>___________________________________________________</w:t>
      </w:r>
      <w:r w:rsidRPr="00D4613A">
        <w:rPr>
          <w:rFonts w:ascii="Arial" w:hAnsi="Arial" w:cs="Arial"/>
          <w:b/>
          <w:lang w:val="ru-RU"/>
        </w:rPr>
        <w:t>____</w:t>
      </w:r>
    </w:p>
    <w:p w:rsidR="003E5D32" w:rsidRPr="00D4613A" w:rsidRDefault="003E5D32" w:rsidP="004377E0">
      <w:pPr>
        <w:keepNext/>
        <w:jc w:val="both"/>
        <w:rPr>
          <w:rFonts w:ascii="Arial" w:hAnsi="Arial" w:cs="Arial"/>
          <w:b/>
          <w:lang w:val="ru-RU"/>
        </w:rPr>
      </w:pPr>
    </w:p>
    <w:p w:rsidR="003E5D32" w:rsidRPr="00D4613A" w:rsidRDefault="003E5D32" w:rsidP="004377E0">
      <w:pPr>
        <w:pStyle w:val="BodyText"/>
        <w:keepNext/>
        <w:jc w:val="both"/>
        <w:rPr>
          <w:rFonts w:ascii="Arial" w:hAnsi="Arial" w:cs="Arial"/>
          <w:b/>
          <w:bCs/>
          <w:noProof/>
          <w:spacing w:val="26"/>
        </w:rPr>
      </w:pPr>
      <w:r w:rsidRPr="00D4613A">
        <w:rPr>
          <w:rFonts w:ascii="Arial" w:hAnsi="Arial" w:cs="Arial"/>
          <w:b/>
          <w:bCs/>
          <w:noProof/>
          <w:spacing w:val="26"/>
        </w:rPr>
        <w:t>закључују</w:t>
      </w:r>
    </w:p>
    <w:p w:rsidR="003E5D32" w:rsidRDefault="003E5D32" w:rsidP="004377E0">
      <w:pPr>
        <w:rPr>
          <w:rFonts w:ascii="Arial" w:hAnsi="Arial" w:cs="Arial"/>
          <w:b/>
          <w:bCs/>
          <w:sz w:val="28"/>
          <w:szCs w:val="28"/>
          <w:lang w:val="sr-Cyrl-CS"/>
        </w:rPr>
      </w:pPr>
    </w:p>
    <w:p w:rsidR="00386DCC" w:rsidRPr="00D4613A" w:rsidRDefault="00386DCC" w:rsidP="004377E0">
      <w:pPr>
        <w:rPr>
          <w:rFonts w:ascii="Arial" w:hAnsi="Arial" w:cs="Arial"/>
          <w:b/>
          <w:bCs/>
          <w:sz w:val="28"/>
          <w:szCs w:val="28"/>
          <w:lang w:val="sr-Cyrl-CS"/>
        </w:rPr>
      </w:pPr>
    </w:p>
    <w:p w:rsidR="003E5D32" w:rsidRPr="00961B59" w:rsidRDefault="003E5D32"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УГОВОР О КУПОПРОДАЈИ</w:t>
      </w:r>
    </w:p>
    <w:p w:rsidR="003E5D32" w:rsidRPr="00961B59" w:rsidRDefault="003E5D32"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РЕЗЕРВНИХ ДЕЛОВА ЗА ЛАБОРАТОРИЈСКЕ ИНСТРУМЕНТЕ</w:t>
      </w:r>
    </w:p>
    <w:p w:rsidR="003E5D32" w:rsidRPr="00961B59" w:rsidRDefault="003E5D32"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ЗА ПРОВЕРУ ФИЗИЧКИХ СВОЈСТАВА </w:t>
      </w:r>
    </w:p>
    <w:p w:rsidR="003E5D32" w:rsidRDefault="003E5D32" w:rsidP="004377E0">
      <w:pPr>
        <w:jc w:val="center"/>
        <w:rPr>
          <w:rFonts w:ascii="Arial" w:hAnsi="Arial" w:cs="Arial"/>
          <w:b/>
          <w:bCs/>
          <w:sz w:val="28"/>
          <w:szCs w:val="28"/>
          <w:lang w:val="sr-Cyrl-CS"/>
        </w:rPr>
      </w:pPr>
    </w:p>
    <w:p w:rsidR="00386DCC" w:rsidRPr="00D4613A" w:rsidRDefault="00386DCC" w:rsidP="004377E0">
      <w:pPr>
        <w:jc w:val="center"/>
        <w:rPr>
          <w:rFonts w:ascii="Arial" w:hAnsi="Arial" w:cs="Arial"/>
          <w:b/>
          <w:bCs/>
          <w:sz w:val="28"/>
          <w:szCs w:val="28"/>
          <w:lang w:val="sr-Cyrl-CS"/>
        </w:rPr>
      </w:pPr>
    </w:p>
    <w:p w:rsidR="003E5D32" w:rsidRPr="00D4613A" w:rsidRDefault="003E5D32" w:rsidP="004377E0">
      <w:pPr>
        <w:pStyle w:val="Heading4"/>
        <w:jc w:val="left"/>
        <w:rPr>
          <w:rFonts w:ascii="Arial" w:hAnsi="Arial" w:cs="Arial"/>
          <w:lang w:val="ru-RU"/>
        </w:rPr>
      </w:pPr>
      <w:r w:rsidRPr="00D4613A">
        <w:rPr>
          <w:rFonts w:ascii="Arial" w:hAnsi="Arial" w:cs="Arial"/>
          <w:lang w:val="ru-RU"/>
        </w:rPr>
        <w:t>Предмет уговора</w:t>
      </w:r>
    </w:p>
    <w:p w:rsidR="003E5D32" w:rsidRPr="00D4613A" w:rsidRDefault="003E5D32" w:rsidP="004377E0">
      <w:pPr>
        <w:pStyle w:val="BodyText"/>
        <w:rPr>
          <w:rFonts w:ascii="Arial" w:hAnsi="Arial" w:cs="Arial"/>
          <w:lang w:val="ru-RU"/>
        </w:rPr>
      </w:pPr>
    </w:p>
    <w:p w:rsidR="003E5D32" w:rsidRPr="00D4613A" w:rsidRDefault="003E5D32" w:rsidP="004377E0">
      <w:pPr>
        <w:pStyle w:val="Heading5"/>
        <w:spacing w:before="0"/>
        <w:ind w:left="0"/>
        <w:rPr>
          <w:rFonts w:ascii="Arial" w:hAnsi="Arial" w:cs="Arial"/>
          <w:lang w:val="ru-RU"/>
        </w:rPr>
      </w:pPr>
      <w:r w:rsidRPr="00D4613A">
        <w:rPr>
          <w:rFonts w:ascii="Arial" w:hAnsi="Arial" w:cs="Arial"/>
          <w:bCs w:val="0"/>
          <w:lang w:val="sr-Cyrl-CS"/>
        </w:rPr>
        <w:tab/>
      </w:r>
      <w:r w:rsidRPr="00D4613A">
        <w:rPr>
          <w:rFonts w:ascii="Arial" w:hAnsi="Arial" w:cs="Arial"/>
          <w:lang w:val="ru-RU"/>
        </w:rPr>
        <w:t>Члан 1.</w:t>
      </w:r>
    </w:p>
    <w:p w:rsidR="003E5D32" w:rsidRPr="00D4613A" w:rsidRDefault="003E5D32" w:rsidP="00D4613A">
      <w:pPr>
        <w:jc w:val="both"/>
        <w:rPr>
          <w:rFonts w:ascii="Arial" w:hAnsi="Arial" w:cs="Arial"/>
          <w:bCs/>
          <w:lang w:val="ru-RU"/>
        </w:rPr>
      </w:pPr>
      <w:r w:rsidRPr="00D4613A">
        <w:rPr>
          <w:rFonts w:ascii="Arial" w:hAnsi="Arial" w:cs="Arial"/>
          <w:bCs/>
          <w:lang w:val="ru-RU"/>
        </w:rPr>
        <w:t xml:space="preserve">Основ Уговора је јавна набавка бр. НМВ </w:t>
      </w:r>
      <w:r>
        <w:rPr>
          <w:rFonts w:ascii="Arial" w:hAnsi="Arial" w:cs="Arial"/>
          <w:bCs/>
          <w:lang w:val="ru-RU"/>
        </w:rPr>
        <w:t>26</w:t>
      </w:r>
      <w:r w:rsidRPr="00D4613A">
        <w:rPr>
          <w:rFonts w:ascii="Arial" w:hAnsi="Arial" w:cs="Arial"/>
          <w:bCs/>
          <w:lang w:val="ru-RU"/>
        </w:rPr>
        <w:t>/13, за коју је 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3E5D32" w:rsidRDefault="003E5D32" w:rsidP="00D4613A">
      <w:pPr>
        <w:jc w:val="both"/>
        <w:rPr>
          <w:rFonts w:ascii="Arial" w:hAnsi="Arial" w:cs="Arial"/>
          <w:b/>
          <w:bCs/>
          <w:i/>
          <w:iCs/>
          <w:lang w:val="ru-RU"/>
        </w:rPr>
      </w:pPr>
      <w:r w:rsidRPr="00D4613A">
        <w:rPr>
          <w:rFonts w:ascii="Arial" w:hAnsi="Arial" w:cs="Arial"/>
        </w:rPr>
        <w:t>Предмет овог уговора је купопродаја добара</w:t>
      </w:r>
      <w:r w:rsidRPr="00D4613A">
        <w:rPr>
          <w:rFonts w:ascii="Arial" w:hAnsi="Arial" w:cs="Arial"/>
          <w:lang w:val="sr-Cyrl-CS"/>
        </w:rPr>
        <w:t xml:space="preserve"> </w:t>
      </w:r>
      <w:r w:rsidRPr="00D4613A">
        <w:rPr>
          <w:rFonts w:ascii="Arial" w:hAnsi="Arial" w:cs="Arial"/>
        </w:rPr>
        <w:t>–</w:t>
      </w:r>
      <w:r w:rsidRPr="00D4613A">
        <w:rPr>
          <w:rFonts w:ascii="Arial" w:hAnsi="Arial" w:cs="Arial"/>
          <w:lang w:val="sr-Cyrl-CS"/>
        </w:rPr>
        <w:t xml:space="preserve"> резервних делова за лабораторијске инструменте</w:t>
      </w:r>
      <w:r>
        <w:rPr>
          <w:rFonts w:ascii="Arial" w:hAnsi="Arial" w:cs="Arial"/>
          <w:lang w:val="sr-Cyrl-CS"/>
        </w:rPr>
        <w:t xml:space="preserve"> за проверу физичких својстава</w:t>
      </w:r>
      <w:r w:rsidRPr="00D4613A">
        <w:rPr>
          <w:rFonts w:ascii="Arial" w:hAnsi="Arial" w:cs="Arial"/>
        </w:rPr>
        <w:t>, тако што се</w:t>
      </w:r>
      <w:r w:rsidRPr="00D4613A">
        <w:rPr>
          <w:rFonts w:ascii="Arial" w:hAnsi="Arial" w:cs="Arial"/>
          <w:noProof/>
        </w:rPr>
        <w:t xml:space="preserve"> ПРОДАВАЦ обавезује да по </w:t>
      </w:r>
      <w:r>
        <w:rPr>
          <w:rFonts w:ascii="Arial" w:hAnsi="Arial" w:cs="Arial"/>
          <w:noProof/>
          <w:lang w:val="sr-Cyrl-CS"/>
        </w:rPr>
        <w:t>закључењу Уговора</w:t>
      </w:r>
      <w:r w:rsidRPr="00D4613A">
        <w:rPr>
          <w:rFonts w:ascii="Arial" w:hAnsi="Arial" w:cs="Arial"/>
          <w:noProof/>
        </w:rPr>
        <w:t xml:space="preserve"> испоручи добра, у складу са техничком </w:t>
      </w:r>
      <w:r w:rsidR="00386DCC">
        <w:rPr>
          <w:rFonts w:ascii="Arial" w:hAnsi="Arial" w:cs="Arial"/>
          <w:noProof/>
          <w:lang w:val="sr-Cyrl-CS"/>
        </w:rPr>
        <w:t>спецификацијом</w:t>
      </w:r>
      <w:r w:rsidRPr="00D4613A">
        <w:rPr>
          <w:rFonts w:ascii="Arial" w:hAnsi="Arial" w:cs="Arial"/>
          <w:noProof/>
        </w:rPr>
        <w:t>, а КУПАЦ се обавезује да званично преузме и плати вредност испоручених добара и то:</w:t>
      </w:r>
      <w:r w:rsidRPr="00D4613A">
        <w:rPr>
          <w:rFonts w:ascii="Arial" w:hAnsi="Arial" w:cs="Arial"/>
          <w:b/>
          <w:bCs/>
          <w:i/>
          <w:iCs/>
          <w:lang w:val="ru-RU"/>
        </w:rPr>
        <w:t xml:space="preserve"> </w:t>
      </w:r>
    </w:p>
    <w:p w:rsidR="00386DCC" w:rsidRDefault="00386DCC" w:rsidP="00D4613A">
      <w:pPr>
        <w:jc w:val="both"/>
        <w:rPr>
          <w:rFonts w:ascii="Arial" w:hAnsi="Arial" w:cs="Arial"/>
          <w:b/>
          <w:bCs/>
          <w:i/>
          <w:iCs/>
          <w:lang w:val="ru-RU"/>
        </w:rPr>
      </w:pPr>
    </w:p>
    <w:p w:rsidR="00386DCC" w:rsidRPr="00D4613A" w:rsidRDefault="00386DCC" w:rsidP="00D4613A">
      <w:pPr>
        <w:jc w:val="both"/>
        <w:rPr>
          <w:rFonts w:ascii="Arial" w:hAnsi="Arial" w:cs="Arial"/>
          <w:b/>
          <w:bCs/>
          <w:i/>
          <w:iCs/>
          <w:lang w:val="ru-RU"/>
        </w:rPr>
      </w:pPr>
    </w:p>
    <w:p w:rsidR="003E5D32" w:rsidRPr="00D4613A" w:rsidRDefault="003E5D32">
      <w:pPr>
        <w:rPr>
          <w:rFonts w:ascii="Arial" w:hAnsi="Arial" w:cs="Arial"/>
          <w:b/>
          <w:bCs/>
          <w:i/>
          <w:iCs/>
          <w:lang w:val="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2"/>
        <w:gridCol w:w="2629"/>
        <w:gridCol w:w="3451"/>
        <w:gridCol w:w="987"/>
        <w:gridCol w:w="821"/>
        <w:gridCol w:w="1644"/>
      </w:tblGrid>
      <w:tr w:rsidR="003E5D32" w:rsidRPr="00A86D8A" w:rsidTr="002765FE">
        <w:tc>
          <w:tcPr>
            <w:tcW w:w="675" w:type="dxa"/>
          </w:tcPr>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lastRenderedPageBreak/>
              <w:t>Ред. број</w:t>
            </w:r>
          </w:p>
        </w:tc>
        <w:tc>
          <w:tcPr>
            <w:tcW w:w="2268" w:type="dxa"/>
          </w:tcPr>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t>Резервни део</w:t>
            </w:r>
          </w:p>
        </w:tc>
        <w:tc>
          <w:tcPr>
            <w:tcW w:w="2977" w:type="dxa"/>
          </w:tcPr>
          <w:p w:rsidR="003E5D32" w:rsidRPr="00A86D8A" w:rsidRDefault="003E5D32" w:rsidP="002765FE">
            <w:pPr>
              <w:rPr>
                <w:rFonts w:ascii="Arial" w:hAnsi="Arial" w:cs="Arial"/>
                <w:b/>
                <w:color w:val="auto"/>
                <w:lang w:val="sr-Latn-CS"/>
              </w:rPr>
            </w:pPr>
            <w:r w:rsidRPr="00A86D8A">
              <w:rPr>
                <w:rFonts w:ascii="Arial" w:hAnsi="Arial" w:cs="Arial"/>
                <w:b/>
                <w:color w:val="auto"/>
                <w:lang w:val="sr-Cyrl-CS"/>
              </w:rPr>
              <w:t>Опис производа</w:t>
            </w:r>
          </w:p>
        </w:tc>
        <w:tc>
          <w:tcPr>
            <w:tcW w:w="851" w:type="dxa"/>
          </w:tcPr>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t>Јед. мере</w:t>
            </w:r>
          </w:p>
        </w:tc>
        <w:tc>
          <w:tcPr>
            <w:tcW w:w="708" w:type="dxa"/>
          </w:tcPr>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t>кол</w:t>
            </w:r>
          </w:p>
        </w:tc>
        <w:tc>
          <w:tcPr>
            <w:tcW w:w="1418" w:type="dxa"/>
          </w:tcPr>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t xml:space="preserve">Јед. цена </w:t>
            </w:r>
          </w:p>
          <w:p w:rsidR="003E5D32" w:rsidRPr="00A86D8A" w:rsidRDefault="003E5D32" w:rsidP="002765FE">
            <w:pPr>
              <w:rPr>
                <w:rFonts w:ascii="Arial" w:hAnsi="Arial" w:cs="Arial"/>
                <w:b/>
                <w:color w:val="auto"/>
                <w:lang w:val="sr-Cyrl-CS"/>
              </w:rPr>
            </w:pPr>
            <w:r w:rsidRPr="00A86D8A">
              <w:rPr>
                <w:rFonts w:ascii="Arial" w:hAnsi="Arial" w:cs="Arial"/>
                <w:b/>
                <w:color w:val="auto"/>
                <w:lang w:val="sr-Cyrl-CS"/>
              </w:rPr>
              <w:t xml:space="preserve">без ПДВ-а </w:t>
            </w:r>
          </w:p>
        </w:tc>
      </w:tr>
      <w:tr w:rsidR="003E5D32" w:rsidRPr="00A86D8A" w:rsidTr="002765FE">
        <w:tc>
          <w:tcPr>
            <w:tcW w:w="675" w:type="dxa"/>
          </w:tcPr>
          <w:p w:rsidR="003E5D32" w:rsidRPr="00A86D8A" w:rsidRDefault="003E5D32" w:rsidP="002765FE">
            <w:pPr>
              <w:rPr>
                <w:rFonts w:ascii="Arial" w:hAnsi="Arial" w:cs="Arial"/>
                <w:color w:val="auto"/>
                <w:lang w:val="sr-Latn-CS"/>
              </w:rPr>
            </w:pPr>
            <w:r w:rsidRPr="00A86D8A">
              <w:rPr>
                <w:rFonts w:ascii="Arial" w:hAnsi="Arial" w:cs="Arial"/>
                <w:color w:val="auto"/>
                <w:lang w:val="sr-Latn-CS"/>
              </w:rPr>
              <w:t>1.</w:t>
            </w:r>
          </w:p>
        </w:tc>
        <w:tc>
          <w:tcPr>
            <w:tcW w:w="2268" w:type="dxa"/>
          </w:tcPr>
          <w:p w:rsidR="003E5D32" w:rsidRPr="00A86D8A" w:rsidRDefault="003E5D32" w:rsidP="002765FE">
            <w:pPr>
              <w:rPr>
                <w:rFonts w:ascii="Arial" w:hAnsi="Arial" w:cs="Arial"/>
                <w:color w:val="auto"/>
                <w:lang w:val="sr-Latn-CS"/>
              </w:rPr>
            </w:pPr>
            <w:r w:rsidRPr="00A86D8A">
              <w:rPr>
                <w:rFonts w:ascii="Arial" w:hAnsi="Arial" w:cs="Arial"/>
                <w:color w:val="auto"/>
                <w:lang w:val="sr-Cyrl-CS"/>
              </w:rPr>
              <w:t>„</w:t>
            </w:r>
            <w:r w:rsidRPr="00A86D8A">
              <w:rPr>
                <w:rFonts w:ascii="Arial" w:hAnsi="Arial" w:cs="Arial"/>
                <w:color w:val="auto"/>
                <w:lang w:val="sr-Latn-CS"/>
              </w:rPr>
              <w:t>Lamp, D2 (Octal Base Mounted) Tested</w:t>
            </w:r>
            <w:r w:rsidRPr="00A86D8A">
              <w:rPr>
                <w:rFonts w:ascii="Arial" w:hAnsi="Arial" w:cs="Arial"/>
                <w:color w:val="auto"/>
                <w:lang w:val="sr-Cyrl-CS"/>
              </w:rPr>
              <w:t>“</w:t>
            </w:r>
            <w:r w:rsidRPr="00A86D8A">
              <w:rPr>
                <w:rFonts w:ascii="Arial" w:hAnsi="Arial" w:cs="Arial"/>
                <w:color w:val="auto"/>
                <w:lang w:val="sr-Latn-CS"/>
              </w:rPr>
              <w:t xml:space="preserve"> </w:t>
            </w:r>
          </w:p>
        </w:tc>
        <w:tc>
          <w:tcPr>
            <w:tcW w:w="2977" w:type="dxa"/>
          </w:tcPr>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Filament / Heater Voltage Start 10 VDC</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Operating 5 - 7 VDC</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lang w:val="sr-Cyrl-CS"/>
              </w:rPr>
            </w:pPr>
            <w:r w:rsidRPr="00A86D8A">
              <w:rPr>
                <w:color w:val="auto"/>
                <w:sz w:val="20"/>
                <w:szCs w:val="20"/>
                <w:lang w:val="sr-Cyrl-CS"/>
              </w:rPr>
              <w:t>„</w:t>
            </w:r>
            <w:r w:rsidRPr="00A86D8A">
              <w:rPr>
                <w:color w:val="auto"/>
                <w:sz w:val="20"/>
                <w:szCs w:val="20"/>
              </w:rPr>
              <w:t xml:space="preserve">Filament / Heater Current 1.5A Max </w:t>
            </w:r>
            <w:r w:rsidRPr="00A86D8A">
              <w:rPr>
                <w:color w:val="auto"/>
                <w:sz w:val="20"/>
                <w:szCs w:val="20"/>
                <w:lang w:val="sr-Cyrl-CS"/>
              </w:rPr>
              <w:t>„</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Discharge / Arc Voltage</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Strike @25°C &gt;350 VDC</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Operating 60 - 90 VDC</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lang w:val="sr-Cyrl-CS"/>
              </w:rPr>
            </w:pPr>
            <w:r w:rsidRPr="00A86D8A">
              <w:rPr>
                <w:color w:val="auto"/>
                <w:sz w:val="20"/>
                <w:szCs w:val="20"/>
                <w:lang w:val="sr-Cyrl-CS"/>
              </w:rPr>
              <w:t>„</w:t>
            </w:r>
            <w:r w:rsidRPr="00A86D8A">
              <w:rPr>
                <w:color w:val="auto"/>
                <w:sz w:val="20"/>
                <w:szCs w:val="20"/>
              </w:rPr>
              <w:t xml:space="preserve">Discharge / Arc Current 10 -300mA </w:t>
            </w:r>
            <w:r w:rsidRPr="00A86D8A">
              <w:rPr>
                <w:color w:val="auto"/>
                <w:sz w:val="20"/>
                <w:szCs w:val="20"/>
                <w:lang w:val="sr-Cyrl-CS"/>
              </w:rPr>
              <w:t>„</w:t>
            </w:r>
          </w:p>
          <w:p w:rsidR="003E5D32" w:rsidRPr="00A86D8A" w:rsidRDefault="003E5D32" w:rsidP="002765FE">
            <w:pPr>
              <w:pStyle w:val="Default"/>
              <w:rPr>
                <w:color w:val="auto"/>
                <w:sz w:val="20"/>
                <w:szCs w:val="20"/>
                <w:lang w:val="sr-Cyrl-CS"/>
              </w:rPr>
            </w:pPr>
            <w:r w:rsidRPr="00A86D8A">
              <w:rPr>
                <w:color w:val="auto"/>
                <w:sz w:val="20"/>
                <w:szCs w:val="20"/>
                <w:lang w:val="sr-Cyrl-CS"/>
              </w:rPr>
              <w:t>„</w:t>
            </w:r>
            <w:r w:rsidRPr="00A86D8A">
              <w:rPr>
                <w:color w:val="auto"/>
                <w:sz w:val="20"/>
                <w:szCs w:val="20"/>
              </w:rPr>
              <w:t xml:space="preserve">Terminals: Octal connector </w:t>
            </w:r>
            <w:r w:rsidRPr="00A86D8A">
              <w:rPr>
                <w:color w:val="auto"/>
                <w:sz w:val="20"/>
                <w:szCs w:val="20"/>
                <w:lang w:val="sr-Cyrl-CS"/>
              </w:rPr>
              <w:t>„</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Window material: UV Transmitting Borosilicate</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Source aperture ø 1mm Diameter</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p>
          <w:p w:rsidR="003E5D32" w:rsidRPr="00A86D8A" w:rsidRDefault="003E5D32" w:rsidP="002765FE">
            <w:pPr>
              <w:pStyle w:val="Default"/>
              <w:rPr>
                <w:color w:val="auto"/>
                <w:sz w:val="20"/>
                <w:szCs w:val="20"/>
                <w:lang w:val="sr-Cyrl-CS"/>
              </w:rPr>
            </w:pPr>
            <w:r w:rsidRPr="00A86D8A">
              <w:rPr>
                <w:color w:val="auto"/>
                <w:sz w:val="20"/>
                <w:szCs w:val="20"/>
                <w:lang w:val="sr-Cyrl-CS"/>
              </w:rPr>
              <w:t>„</w:t>
            </w:r>
            <w:r w:rsidRPr="00A86D8A">
              <w:rPr>
                <w:color w:val="auto"/>
                <w:sz w:val="20"/>
                <w:szCs w:val="20"/>
              </w:rPr>
              <w:t>Wavelength range 185nm - 400nm</w:t>
            </w:r>
            <w:r w:rsidRPr="00A86D8A">
              <w:rPr>
                <w:color w:val="auto"/>
                <w:sz w:val="20"/>
                <w:szCs w:val="20"/>
                <w:lang w:val="sr-Cyrl-CS"/>
              </w:rPr>
              <w:t>“</w:t>
            </w:r>
          </w:p>
          <w:p w:rsidR="003E5D32" w:rsidRPr="00A86D8A" w:rsidRDefault="003E5D32" w:rsidP="002765FE">
            <w:pPr>
              <w:pStyle w:val="Default"/>
              <w:rPr>
                <w:color w:val="auto"/>
                <w:sz w:val="20"/>
                <w:szCs w:val="20"/>
              </w:rPr>
            </w:pPr>
            <w:r w:rsidRPr="00A86D8A">
              <w:rPr>
                <w:color w:val="auto"/>
                <w:sz w:val="20"/>
                <w:szCs w:val="20"/>
              </w:rPr>
              <w:t xml:space="preserve"> </w:t>
            </w:r>
          </w:p>
          <w:p w:rsidR="003E5D32" w:rsidRPr="00A86D8A" w:rsidRDefault="003E5D32" w:rsidP="002765FE">
            <w:pPr>
              <w:pStyle w:val="Default"/>
              <w:rPr>
                <w:color w:val="auto"/>
                <w:sz w:val="20"/>
                <w:szCs w:val="20"/>
              </w:rPr>
            </w:pPr>
            <w:r w:rsidRPr="00A86D8A">
              <w:rPr>
                <w:color w:val="auto"/>
                <w:sz w:val="20"/>
                <w:szCs w:val="20"/>
                <w:lang w:val="sr-Cyrl-CS"/>
              </w:rPr>
              <w:t>„</w:t>
            </w:r>
            <w:r w:rsidRPr="00A86D8A">
              <w:rPr>
                <w:color w:val="auto"/>
                <w:sz w:val="20"/>
                <w:szCs w:val="20"/>
              </w:rPr>
              <w:t>Noise &lt;1 x 10-4 Absorption units</w:t>
            </w:r>
            <w:r w:rsidRPr="00A86D8A">
              <w:rPr>
                <w:color w:val="auto"/>
                <w:sz w:val="20"/>
                <w:szCs w:val="20"/>
                <w:lang w:val="sr-Cyrl-CS"/>
              </w:rPr>
              <w:t>“</w:t>
            </w:r>
            <w:r w:rsidRPr="00A86D8A">
              <w:rPr>
                <w:color w:val="auto"/>
                <w:sz w:val="20"/>
                <w:szCs w:val="20"/>
              </w:rPr>
              <w:t xml:space="preserve"> </w:t>
            </w:r>
          </w:p>
          <w:p w:rsidR="003E5D32" w:rsidRPr="00A86D8A" w:rsidRDefault="003E5D32" w:rsidP="002765FE">
            <w:pPr>
              <w:pStyle w:val="Default"/>
              <w:rPr>
                <w:color w:val="auto"/>
                <w:sz w:val="20"/>
                <w:szCs w:val="20"/>
              </w:rPr>
            </w:pPr>
          </w:p>
          <w:p w:rsidR="003E5D32" w:rsidRPr="00A86D8A" w:rsidRDefault="003E5D32" w:rsidP="002765FE">
            <w:pPr>
              <w:rPr>
                <w:rFonts w:ascii="Arial" w:hAnsi="Arial" w:cs="Arial"/>
                <w:color w:val="auto"/>
                <w:lang w:val="sr-Cyrl-CS"/>
              </w:rPr>
            </w:pPr>
            <w:r w:rsidRPr="00A86D8A">
              <w:rPr>
                <w:rFonts w:ascii="Arial" w:hAnsi="Arial" w:cs="Arial"/>
                <w:color w:val="auto"/>
                <w:sz w:val="20"/>
                <w:szCs w:val="20"/>
                <w:lang w:val="sr-Cyrl-CS"/>
              </w:rPr>
              <w:t>„</w:t>
            </w:r>
            <w:r w:rsidRPr="00A86D8A">
              <w:rPr>
                <w:rFonts w:ascii="Arial" w:hAnsi="Arial" w:cs="Arial"/>
                <w:color w:val="auto"/>
                <w:sz w:val="20"/>
                <w:szCs w:val="20"/>
              </w:rPr>
              <w:t>Drift &lt; 3 x 10-3 Absorption units</w:t>
            </w:r>
            <w:r w:rsidRPr="00A86D8A">
              <w:rPr>
                <w:rFonts w:ascii="Arial" w:hAnsi="Arial" w:cs="Arial"/>
                <w:color w:val="auto"/>
                <w:sz w:val="20"/>
                <w:szCs w:val="20"/>
                <w:lang w:val="sr-Cyrl-CS"/>
              </w:rPr>
              <w:t>“</w:t>
            </w:r>
          </w:p>
        </w:tc>
        <w:tc>
          <w:tcPr>
            <w:tcW w:w="851" w:type="dxa"/>
          </w:tcPr>
          <w:p w:rsidR="003E5D32" w:rsidRPr="00A86D8A" w:rsidRDefault="003E5D32" w:rsidP="002765FE">
            <w:pPr>
              <w:rPr>
                <w:rFonts w:ascii="Arial" w:hAnsi="Arial" w:cs="Arial"/>
                <w:color w:val="auto"/>
                <w:lang w:val="sr-Cyrl-CS"/>
              </w:rPr>
            </w:pPr>
            <w:r w:rsidRPr="00A86D8A">
              <w:rPr>
                <w:rFonts w:ascii="Arial" w:hAnsi="Arial" w:cs="Arial"/>
                <w:color w:val="auto"/>
                <w:lang w:val="sr-Cyrl-CS"/>
              </w:rPr>
              <w:t>ком</w:t>
            </w:r>
          </w:p>
        </w:tc>
        <w:tc>
          <w:tcPr>
            <w:tcW w:w="708" w:type="dxa"/>
          </w:tcPr>
          <w:p w:rsidR="003E5D32" w:rsidRPr="00A86D8A" w:rsidRDefault="003E5D32" w:rsidP="002765FE">
            <w:pPr>
              <w:jc w:val="center"/>
              <w:rPr>
                <w:rFonts w:ascii="Arial" w:hAnsi="Arial" w:cs="Arial"/>
                <w:color w:val="auto"/>
                <w:lang w:val="sr-Cyrl-CS"/>
              </w:rPr>
            </w:pPr>
            <w:r w:rsidRPr="00A86D8A">
              <w:rPr>
                <w:rFonts w:ascii="Arial" w:hAnsi="Arial" w:cs="Arial"/>
                <w:color w:val="auto"/>
                <w:lang w:val="sr-Cyrl-CS"/>
              </w:rPr>
              <w:t>1</w:t>
            </w:r>
          </w:p>
        </w:tc>
        <w:tc>
          <w:tcPr>
            <w:tcW w:w="1418" w:type="dxa"/>
          </w:tcPr>
          <w:p w:rsidR="003E5D32" w:rsidRPr="00A86D8A" w:rsidRDefault="003E5D32" w:rsidP="002765FE">
            <w:pPr>
              <w:rPr>
                <w:rFonts w:ascii="Arial" w:hAnsi="Arial" w:cs="Arial"/>
                <w:color w:val="auto"/>
                <w:lang w:val="sr-Latn-CS"/>
              </w:rPr>
            </w:pPr>
          </w:p>
        </w:tc>
      </w:tr>
      <w:tr w:rsidR="003E5D32" w:rsidRPr="00A86D8A" w:rsidTr="002765FE">
        <w:tc>
          <w:tcPr>
            <w:tcW w:w="675" w:type="dxa"/>
          </w:tcPr>
          <w:p w:rsidR="003E5D32" w:rsidRPr="00A86D8A" w:rsidRDefault="003E5D32" w:rsidP="002765FE">
            <w:pPr>
              <w:rPr>
                <w:rFonts w:ascii="Arial" w:hAnsi="Arial" w:cs="Arial"/>
                <w:color w:val="auto"/>
                <w:lang w:val="sr-Latn-CS"/>
              </w:rPr>
            </w:pPr>
            <w:r w:rsidRPr="00A86D8A">
              <w:rPr>
                <w:rFonts w:ascii="Arial" w:hAnsi="Arial" w:cs="Arial"/>
                <w:color w:val="auto"/>
                <w:lang w:val="sr-Latn-CS"/>
              </w:rPr>
              <w:t>2.</w:t>
            </w:r>
          </w:p>
        </w:tc>
        <w:tc>
          <w:tcPr>
            <w:tcW w:w="2268" w:type="dxa"/>
          </w:tcPr>
          <w:p w:rsidR="003E5D32" w:rsidRPr="00A86D8A" w:rsidRDefault="003E5D32" w:rsidP="002765FE">
            <w:pPr>
              <w:rPr>
                <w:rFonts w:ascii="Arial" w:hAnsi="Arial" w:cs="Arial"/>
                <w:color w:val="auto"/>
                <w:lang w:val="sr-Latn-CS"/>
              </w:rPr>
            </w:pPr>
            <w:r w:rsidRPr="00A86D8A">
              <w:rPr>
                <w:rFonts w:ascii="Arial" w:hAnsi="Arial" w:cs="Arial"/>
                <w:color w:val="auto"/>
                <w:lang w:val="sr-Cyrl-CS"/>
              </w:rPr>
              <w:t>„</w:t>
            </w:r>
            <w:r w:rsidRPr="00A86D8A">
              <w:rPr>
                <w:rFonts w:ascii="Arial" w:hAnsi="Arial" w:cs="Arial"/>
                <w:color w:val="auto"/>
                <w:lang w:val="sr-Latn-CS"/>
              </w:rPr>
              <w:t>Lamp, QI 12V 35W G4 Gilway L7414A for Cintra</w:t>
            </w:r>
            <w:r w:rsidRPr="00A86D8A">
              <w:rPr>
                <w:rFonts w:ascii="Arial" w:hAnsi="Arial" w:cs="Arial"/>
                <w:color w:val="auto"/>
                <w:lang w:val="sr-Cyrl-CS"/>
              </w:rPr>
              <w:t>“</w:t>
            </w:r>
            <w:r w:rsidRPr="00A86D8A">
              <w:rPr>
                <w:rFonts w:ascii="Arial" w:hAnsi="Arial" w:cs="Arial"/>
                <w:color w:val="auto"/>
                <w:lang w:val="sr-Latn-CS"/>
              </w:rPr>
              <w:t xml:space="preserve"> 10/20/202/303/404</w:t>
            </w:r>
          </w:p>
        </w:tc>
        <w:tc>
          <w:tcPr>
            <w:tcW w:w="2977" w:type="dxa"/>
          </w:tcPr>
          <w:p w:rsidR="003E5D32" w:rsidRPr="00A86D8A" w:rsidRDefault="003E5D32" w:rsidP="002765FE">
            <w:pPr>
              <w:jc w:val="both"/>
              <w:rPr>
                <w:rFonts w:ascii="Arial" w:hAnsi="Arial" w:cs="Arial"/>
                <w:color w:val="auto"/>
                <w:lang w:val="sr-Cyrl-CS"/>
              </w:rPr>
            </w:pPr>
            <w:r w:rsidRPr="00A86D8A">
              <w:rPr>
                <w:rFonts w:ascii="Arial" w:hAnsi="Arial" w:cs="Arial"/>
                <w:color w:val="auto"/>
                <w:sz w:val="22"/>
                <w:szCs w:val="22"/>
                <w:lang w:val="sr-Cyrl-CS"/>
              </w:rPr>
              <w:t>„</w:t>
            </w:r>
            <w:r w:rsidRPr="00A86D8A">
              <w:rPr>
                <w:rFonts w:ascii="Arial" w:hAnsi="Arial" w:cs="Arial"/>
                <w:color w:val="auto"/>
                <w:sz w:val="22"/>
                <w:szCs w:val="22"/>
              </w:rPr>
              <w:t>Quartz-iodide lamp</w:t>
            </w:r>
            <w:r w:rsidRPr="00A86D8A">
              <w:rPr>
                <w:rFonts w:ascii="Arial" w:hAnsi="Arial" w:cs="Arial"/>
                <w:color w:val="auto"/>
                <w:sz w:val="22"/>
                <w:szCs w:val="22"/>
                <w:lang w:val="sr-Cyrl-CS"/>
              </w:rPr>
              <w:t>“</w:t>
            </w:r>
          </w:p>
          <w:p w:rsidR="003E5D32" w:rsidRPr="00A86D8A" w:rsidRDefault="003E5D32" w:rsidP="002765FE">
            <w:pPr>
              <w:pStyle w:val="Default"/>
              <w:rPr>
                <w:color w:val="auto"/>
                <w:sz w:val="22"/>
                <w:szCs w:val="22"/>
              </w:rPr>
            </w:pPr>
            <w:r w:rsidRPr="00A86D8A">
              <w:rPr>
                <w:color w:val="auto"/>
                <w:sz w:val="22"/>
                <w:szCs w:val="22"/>
                <w:lang w:val="sr-Cyrl-CS"/>
              </w:rPr>
              <w:t>Напон</w:t>
            </w:r>
            <w:r w:rsidRPr="00A86D8A">
              <w:rPr>
                <w:color w:val="auto"/>
                <w:sz w:val="22"/>
                <w:szCs w:val="22"/>
              </w:rPr>
              <w:t xml:space="preserve">:  12 V </w:t>
            </w:r>
          </w:p>
          <w:p w:rsidR="003E5D32" w:rsidRPr="00A86D8A" w:rsidRDefault="003E5D32" w:rsidP="00947FC3">
            <w:pPr>
              <w:jc w:val="both"/>
              <w:rPr>
                <w:rFonts w:ascii="Arial" w:hAnsi="Arial" w:cs="Arial"/>
                <w:color w:val="auto"/>
                <w:lang w:val="sr-Latn-CS"/>
              </w:rPr>
            </w:pPr>
            <w:r w:rsidRPr="00A86D8A">
              <w:rPr>
                <w:rFonts w:ascii="Arial" w:hAnsi="Arial" w:cs="Arial"/>
                <w:color w:val="auto"/>
                <w:sz w:val="22"/>
                <w:szCs w:val="22"/>
                <w:lang w:val="sr-Cyrl-CS"/>
              </w:rPr>
              <w:t>Снага</w:t>
            </w:r>
            <w:r w:rsidRPr="00A86D8A">
              <w:rPr>
                <w:rFonts w:ascii="Arial" w:hAnsi="Arial" w:cs="Arial"/>
                <w:color w:val="auto"/>
                <w:sz w:val="22"/>
                <w:szCs w:val="22"/>
              </w:rPr>
              <w:t>: 35W</w:t>
            </w:r>
          </w:p>
        </w:tc>
        <w:tc>
          <w:tcPr>
            <w:tcW w:w="851" w:type="dxa"/>
          </w:tcPr>
          <w:p w:rsidR="003E5D32" w:rsidRPr="00A86D8A" w:rsidRDefault="003E5D32" w:rsidP="002765FE">
            <w:pPr>
              <w:rPr>
                <w:rFonts w:ascii="Arial" w:hAnsi="Arial" w:cs="Arial"/>
                <w:color w:val="auto"/>
                <w:lang w:val="sr-Cyrl-CS"/>
              </w:rPr>
            </w:pPr>
            <w:r w:rsidRPr="00A86D8A">
              <w:rPr>
                <w:rFonts w:ascii="Arial" w:hAnsi="Arial" w:cs="Arial"/>
                <w:color w:val="auto"/>
                <w:lang w:val="sr-Cyrl-CS"/>
              </w:rPr>
              <w:t>ком</w:t>
            </w:r>
          </w:p>
        </w:tc>
        <w:tc>
          <w:tcPr>
            <w:tcW w:w="708" w:type="dxa"/>
          </w:tcPr>
          <w:p w:rsidR="003E5D32" w:rsidRPr="00A86D8A" w:rsidRDefault="003E5D32" w:rsidP="002765FE">
            <w:pPr>
              <w:jc w:val="center"/>
              <w:rPr>
                <w:rFonts w:ascii="Arial" w:hAnsi="Arial" w:cs="Arial"/>
                <w:color w:val="auto"/>
                <w:lang w:val="sr-Cyrl-CS"/>
              </w:rPr>
            </w:pPr>
            <w:r w:rsidRPr="00A86D8A">
              <w:rPr>
                <w:rFonts w:ascii="Arial" w:hAnsi="Arial" w:cs="Arial"/>
                <w:color w:val="auto"/>
                <w:lang w:val="sr-Cyrl-CS"/>
              </w:rPr>
              <w:t>1</w:t>
            </w:r>
          </w:p>
        </w:tc>
        <w:tc>
          <w:tcPr>
            <w:tcW w:w="1418" w:type="dxa"/>
          </w:tcPr>
          <w:p w:rsidR="003E5D32" w:rsidRPr="00A86D8A" w:rsidRDefault="003E5D32" w:rsidP="002765FE">
            <w:pPr>
              <w:rPr>
                <w:rFonts w:ascii="Arial" w:hAnsi="Arial" w:cs="Arial"/>
                <w:color w:val="auto"/>
                <w:lang w:val="sr-Latn-CS"/>
              </w:rPr>
            </w:pPr>
          </w:p>
        </w:tc>
      </w:tr>
    </w:tbl>
    <w:p w:rsidR="003E5D32" w:rsidRPr="00AB313F" w:rsidRDefault="003E5D32" w:rsidP="004377E0">
      <w:pPr>
        <w:pStyle w:val="Heading4"/>
        <w:jc w:val="left"/>
        <w:rPr>
          <w:rFonts w:ascii="Arial" w:hAnsi="Arial" w:cs="Arial"/>
          <w:color w:val="00B050"/>
          <w:lang w:val="ru-RU"/>
        </w:rPr>
      </w:pPr>
    </w:p>
    <w:p w:rsidR="003E5D32" w:rsidRPr="00A86D8A" w:rsidRDefault="003E5D32" w:rsidP="00A86D8A">
      <w:pPr>
        <w:pStyle w:val="Heading4"/>
        <w:jc w:val="left"/>
        <w:rPr>
          <w:rFonts w:ascii="Arial" w:hAnsi="Arial" w:cs="Arial"/>
          <w:lang w:val="ru-RU"/>
        </w:rPr>
      </w:pPr>
      <w:r w:rsidRPr="00D4613A">
        <w:rPr>
          <w:rFonts w:ascii="Arial" w:hAnsi="Arial" w:cs="Arial"/>
          <w:lang w:val="ru-RU"/>
        </w:rPr>
        <w:t>Техничка документација</w:t>
      </w:r>
    </w:p>
    <w:p w:rsidR="003E5D32" w:rsidRDefault="003E5D32" w:rsidP="00E636B6">
      <w:pPr>
        <w:pStyle w:val="Heading5"/>
        <w:spacing w:before="0"/>
        <w:ind w:left="0"/>
        <w:rPr>
          <w:rFonts w:ascii="Arial" w:hAnsi="Arial" w:cs="Arial"/>
          <w:lang w:val="ru-RU"/>
        </w:rPr>
      </w:pPr>
      <w:r w:rsidRPr="00D4613A">
        <w:rPr>
          <w:rFonts w:ascii="Arial" w:hAnsi="Arial" w:cs="Arial"/>
          <w:lang w:val="ru-RU"/>
        </w:rPr>
        <w:tab/>
      </w:r>
    </w:p>
    <w:p w:rsidR="003E5D32" w:rsidRPr="00A86D8A" w:rsidRDefault="003E5D32" w:rsidP="00A86D8A">
      <w:pPr>
        <w:pStyle w:val="Heading6"/>
        <w:rPr>
          <w:rFonts w:ascii="Arial" w:hAnsi="Arial" w:cs="Arial"/>
          <w:b/>
          <w:i/>
          <w:sz w:val="24"/>
          <w:lang w:val="ru-RU"/>
        </w:rPr>
      </w:pPr>
      <w:r w:rsidRPr="00A86D8A">
        <w:rPr>
          <w:rFonts w:ascii="Arial" w:hAnsi="Arial" w:cs="Arial"/>
          <w:b/>
          <w:i/>
          <w:sz w:val="24"/>
          <w:lang w:val="ru-RU"/>
        </w:rPr>
        <w:t>Члан 2.</w:t>
      </w:r>
    </w:p>
    <w:p w:rsidR="003E5D32" w:rsidRPr="00D4613A" w:rsidRDefault="003E5D32" w:rsidP="00A86D8A">
      <w:pPr>
        <w:keepNext/>
        <w:jc w:val="both"/>
        <w:rPr>
          <w:rFonts w:ascii="Arial" w:hAnsi="Arial" w:cs="Arial"/>
          <w:noProof/>
          <w:lang w:val="sr-Cyrl-CS"/>
        </w:rPr>
      </w:pPr>
      <w:r w:rsidRPr="00D4613A">
        <w:rPr>
          <w:rFonts w:ascii="Arial" w:hAnsi="Arial" w:cs="Arial"/>
          <w:noProof/>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D4613A">
        <w:rPr>
          <w:rFonts w:ascii="Arial" w:hAnsi="Arial" w:cs="Arial"/>
          <w:noProof/>
          <w:shd w:val="clear" w:color="auto" w:fill="A6A6A6"/>
          <w:lang w:val="sr-Cyrl-CS"/>
        </w:rPr>
        <w:t>________________</w:t>
      </w:r>
      <w:r w:rsidRPr="00D4613A">
        <w:rPr>
          <w:rFonts w:ascii="Arial" w:hAnsi="Arial" w:cs="Arial"/>
          <w:noProof/>
          <w:lang w:val="sr-Cyrl-CS"/>
        </w:rPr>
        <w:t xml:space="preserve"> од </w:t>
      </w:r>
      <w:r w:rsidRPr="00D4613A">
        <w:rPr>
          <w:rFonts w:ascii="Arial" w:hAnsi="Arial" w:cs="Arial"/>
          <w:noProof/>
          <w:shd w:val="clear" w:color="auto" w:fill="A6A6A6"/>
          <w:lang w:val="sr-Cyrl-CS"/>
        </w:rPr>
        <w:t>_____________________</w:t>
      </w:r>
      <w:r w:rsidRPr="00D4613A">
        <w:rPr>
          <w:rFonts w:ascii="Arial" w:hAnsi="Arial" w:cs="Arial"/>
          <w:noProof/>
          <w:lang w:val="sr-Cyrl-CS"/>
        </w:rPr>
        <w:t xml:space="preserve"> године за јавну набавку број НМВ </w:t>
      </w:r>
      <w:r>
        <w:rPr>
          <w:rFonts w:ascii="Arial" w:hAnsi="Arial" w:cs="Arial"/>
          <w:noProof/>
          <w:lang w:val="sr-Cyrl-CS"/>
        </w:rPr>
        <w:t>26</w:t>
      </w:r>
      <w:r w:rsidRPr="00D4613A">
        <w:rPr>
          <w:rFonts w:ascii="Arial" w:hAnsi="Arial" w:cs="Arial"/>
          <w:noProof/>
          <w:lang w:val="sr-Cyrl-CS"/>
        </w:rPr>
        <w:t>/13 и чини саставни део овог Уговора.</w:t>
      </w:r>
    </w:p>
    <w:p w:rsidR="003E5D32" w:rsidRPr="00D4613A" w:rsidRDefault="003E5D32" w:rsidP="00CB722B">
      <w:pPr>
        <w:pStyle w:val="BodyText"/>
        <w:rPr>
          <w:rFonts w:ascii="Arial" w:hAnsi="Arial" w:cs="Arial"/>
          <w:lang w:val="ru-RU"/>
        </w:rPr>
      </w:pPr>
    </w:p>
    <w:p w:rsidR="003E5D32" w:rsidRPr="00A86D8A" w:rsidRDefault="003E5D32" w:rsidP="00A86D8A">
      <w:pPr>
        <w:pStyle w:val="Heading4"/>
        <w:jc w:val="both"/>
        <w:rPr>
          <w:rFonts w:ascii="Arial" w:hAnsi="Arial" w:cs="Arial"/>
          <w:lang w:val="ru-RU"/>
        </w:rPr>
      </w:pPr>
      <w:r w:rsidRPr="00D4613A">
        <w:rPr>
          <w:rFonts w:ascii="Arial" w:hAnsi="Arial" w:cs="Arial"/>
          <w:lang w:val="ru-RU"/>
        </w:rPr>
        <w:t>Цена</w:t>
      </w:r>
    </w:p>
    <w:p w:rsidR="003E5D32" w:rsidRDefault="003E5D32" w:rsidP="00E636B6">
      <w:pPr>
        <w:pStyle w:val="Heading5"/>
        <w:spacing w:before="0"/>
        <w:ind w:left="0"/>
        <w:rPr>
          <w:rFonts w:ascii="Arial" w:hAnsi="Arial" w:cs="Arial"/>
          <w:lang w:val="sr-Cyrl-CS"/>
        </w:rPr>
      </w:pPr>
      <w:r w:rsidRPr="00D4613A">
        <w:rPr>
          <w:rFonts w:ascii="Arial" w:hAnsi="Arial" w:cs="Arial"/>
          <w:lang w:val="sr-Cyrl-CS"/>
        </w:rPr>
        <w:tab/>
      </w:r>
    </w:p>
    <w:p w:rsidR="003E5D32" w:rsidRPr="00A86D8A" w:rsidRDefault="003E5D32" w:rsidP="00A86D8A">
      <w:pPr>
        <w:pStyle w:val="Heading6"/>
        <w:rPr>
          <w:rFonts w:ascii="Arial" w:hAnsi="Arial" w:cs="Arial"/>
          <w:b/>
          <w:i/>
          <w:sz w:val="24"/>
          <w:lang w:val="sr-Cyrl-CS"/>
        </w:rPr>
      </w:pPr>
      <w:r w:rsidRPr="00A86D8A">
        <w:rPr>
          <w:rFonts w:ascii="Arial" w:hAnsi="Arial" w:cs="Arial"/>
          <w:b/>
          <w:i/>
          <w:sz w:val="24"/>
          <w:lang w:val="sr-Cyrl-CS"/>
        </w:rPr>
        <w:t>Члан 3.</w:t>
      </w:r>
    </w:p>
    <w:p w:rsidR="003E5D32" w:rsidRPr="00362F4E" w:rsidRDefault="003E5D32" w:rsidP="00F01271">
      <w:pPr>
        <w:pStyle w:val="BodyText"/>
        <w:keepNext/>
        <w:jc w:val="both"/>
        <w:rPr>
          <w:rFonts w:ascii="Arial" w:hAnsi="Arial" w:cs="Arial"/>
          <w:noProof/>
          <w:color w:val="auto"/>
          <w:lang w:val="sr-Cyrl-CS"/>
        </w:rPr>
      </w:pPr>
      <w:r w:rsidRPr="00362F4E">
        <w:rPr>
          <w:rFonts w:ascii="Arial" w:hAnsi="Arial" w:cs="Arial"/>
          <w:noProof/>
          <w:color w:val="auto"/>
        </w:rPr>
        <w:t xml:space="preserve">Укупна </w:t>
      </w:r>
      <w:r w:rsidRPr="00362F4E">
        <w:rPr>
          <w:rFonts w:ascii="Arial" w:hAnsi="Arial" w:cs="Arial"/>
          <w:noProof/>
          <w:color w:val="auto"/>
          <w:lang w:val="sr-Cyrl-CS"/>
        </w:rPr>
        <w:t xml:space="preserve">вредност </w:t>
      </w:r>
      <w:r w:rsidRPr="00362F4E">
        <w:rPr>
          <w:rFonts w:ascii="Arial" w:hAnsi="Arial" w:cs="Arial"/>
          <w:noProof/>
          <w:color w:val="auto"/>
        </w:rPr>
        <w:t xml:space="preserve"> овог уговора је </w:t>
      </w:r>
      <w:r w:rsidRPr="006F0DFA">
        <w:rPr>
          <w:rFonts w:ascii="Arial" w:hAnsi="Arial" w:cs="Arial"/>
          <w:noProof/>
          <w:color w:val="auto"/>
          <w:highlight w:val="lightGray"/>
          <w:lang w:val="sr-Cyrl-CS"/>
        </w:rPr>
        <w:t>_________________</w:t>
      </w:r>
      <w:r w:rsidRPr="00362F4E">
        <w:rPr>
          <w:rFonts w:ascii="Arial" w:hAnsi="Arial" w:cs="Arial"/>
          <w:noProof/>
          <w:color w:val="auto"/>
        </w:rPr>
        <w:t xml:space="preserve"> динара.</w:t>
      </w:r>
    </w:p>
    <w:p w:rsidR="00386DCC" w:rsidRDefault="003E5D32" w:rsidP="00386DCC">
      <w:pPr>
        <w:jc w:val="both"/>
        <w:rPr>
          <w:rFonts w:ascii="Arial" w:hAnsi="Arial" w:cs="Arial"/>
          <w:noProof/>
          <w:color w:val="auto"/>
          <w:lang w:val="ru-RU"/>
        </w:rPr>
      </w:pPr>
      <w:r w:rsidRPr="00362F4E">
        <w:rPr>
          <w:rFonts w:ascii="Arial" w:hAnsi="Arial" w:cs="Arial"/>
          <w:noProof/>
          <w:color w:val="auto"/>
          <w:lang w:val="sr-Cyrl-CS"/>
        </w:rPr>
        <w:t xml:space="preserve">Уговорена цена </w:t>
      </w:r>
      <w:r w:rsidRPr="00362F4E">
        <w:rPr>
          <w:rFonts w:ascii="Arial" w:hAnsi="Arial" w:cs="Arial"/>
          <w:color w:val="auto"/>
          <w:lang w:val="sr-Cyrl-CS"/>
        </w:rPr>
        <w:t xml:space="preserve">добара </w:t>
      </w:r>
      <w:r w:rsidRPr="00362F4E">
        <w:rPr>
          <w:rFonts w:ascii="Arial" w:hAnsi="Arial" w:cs="Arial"/>
          <w:noProof/>
          <w:color w:val="auto"/>
          <w:lang w:val="sr-Cyrl-CS"/>
        </w:rPr>
        <w:t xml:space="preserve">подразумева испоруку на локацију </w:t>
      </w:r>
      <w:r w:rsidRPr="00362F4E">
        <w:rPr>
          <w:rFonts w:ascii="Arial" w:hAnsi="Arial" w:cs="Arial"/>
          <w:smallCaps/>
          <w:noProof/>
          <w:color w:val="auto"/>
          <w:lang w:val="sr-Cyrl-CS"/>
        </w:rPr>
        <w:t>КУПЦА, Управа царина – Царинарница Београд, Ж. Клемансоа 37, Београд</w:t>
      </w:r>
      <w:r w:rsidRPr="00362F4E">
        <w:rPr>
          <w:rFonts w:ascii="Arial" w:hAnsi="Arial" w:cs="Arial"/>
          <w:noProof/>
          <w:color w:val="auto"/>
          <w:lang w:val="sr-Cyrl-CS"/>
        </w:rPr>
        <w:t>.</w:t>
      </w:r>
    </w:p>
    <w:p w:rsidR="00386DCC" w:rsidRDefault="003E5D32" w:rsidP="00386DCC">
      <w:pPr>
        <w:jc w:val="both"/>
        <w:rPr>
          <w:rFonts w:ascii="Arial" w:hAnsi="Arial" w:cs="Arial"/>
          <w:noProof/>
          <w:color w:val="auto"/>
          <w:lang w:val="sr-Cyrl-CS"/>
        </w:rPr>
      </w:pPr>
      <w:r w:rsidRPr="00362F4E">
        <w:rPr>
          <w:rFonts w:ascii="Arial" w:hAnsi="Arial" w:cs="Arial"/>
          <w:color w:val="auto"/>
          <w:lang w:val="ru-RU"/>
        </w:rPr>
        <w:t>Уговорене цене</w:t>
      </w:r>
      <w:r w:rsidRPr="00362F4E">
        <w:rPr>
          <w:rFonts w:ascii="Arial" w:hAnsi="Arial" w:cs="Arial"/>
          <w:noProof/>
          <w:color w:val="auto"/>
          <w:lang w:val="ru-RU"/>
        </w:rPr>
        <w:t xml:space="preserve"> су фиксне и </w:t>
      </w:r>
      <w:r w:rsidRPr="00BC7539">
        <w:rPr>
          <w:rFonts w:ascii="Arial" w:hAnsi="Arial" w:cs="Arial"/>
          <w:noProof/>
          <w:color w:val="auto"/>
          <w:lang w:val="ru-RU"/>
        </w:rPr>
        <w:t>не могу</w:t>
      </w:r>
      <w:r w:rsidRPr="00362F4E">
        <w:rPr>
          <w:rFonts w:ascii="Arial" w:hAnsi="Arial" w:cs="Arial"/>
          <w:noProof/>
          <w:color w:val="auto"/>
          <w:lang w:val="ru-RU"/>
        </w:rPr>
        <w:t xml:space="preserve"> се мењати. </w:t>
      </w:r>
    </w:p>
    <w:p w:rsidR="003E5D32" w:rsidRPr="00386DCC" w:rsidRDefault="003E5D32" w:rsidP="00386DCC">
      <w:pPr>
        <w:jc w:val="both"/>
        <w:rPr>
          <w:rFonts w:ascii="Arial" w:hAnsi="Arial" w:cs="Arial"/>
          <w:noProof/>
          <w:color w:val="auto"/>
          <w:lang w:val="sr-Cyrl-CS"/>
        </w:rPr>
      </w:pPr>
      <w:r w:rsidRPr="00362F4E">
        <w:rPr>
          <w:rFonts w:ascii="Arial" w:hAnsi="Arial" w:cs="Arial"/>
          <w:noProof/>
          <w:color w:val="auto"/>
          <w:lang w:val="ru-RU"/>
        </w:rPr>
        <w:t>Обрачунати ПДВ плаћа КУПА</w:t>
      </w:r>
      <w:r w:rsidRPr="00362F4E">
        <w:rPr>
          <w:rFonts w:ascii="Arial" w:hAnsi="Arial" w:cs="Arial"/>
          <w:caps/>
          <w:noProof/>
          <w:color w:val="auto"/>
          <w:lang w:val="sr-Cyrl-CS"/>
        </w:rPr>
        <w:t>ц</w:t>
      </w:r>
      <w:r w:rsidRPr="00362F4E">
        <w:rPr>
          <w:rFonts w:ascii="Arial" w:hAnsi="Arial" w:cs="Arial"/>
          <w:noProof/>
          <w:color w:val="auto"/>
          <w:lang w:val="ru-RU"/>
        </w:rPr>
        <w:t>.</w:t>
      </w:r>
    </w:p>
    <w:p w:rsidR="00386DCC" w:rsidRDefault="00386DCC" w:rsidP="00E636B6">
      <w:pPr>
        <w:keepNext/>
        <w:jc w:val="both"/>
        <w:rPr>
          <w:rFonts w:ascii="Arial" w:hAnsi="Arial" w:cs="Arial"/>
          <w:noProof/>
          <w:color w:val="auto"/>
          <w:lang w:val="sr-Cyrl-CS"/>
        </w:rPr>
      </w:pPr>
    </w:p>
    <w:p w:rsidR="00386DCC" w:rsidRPr="00362F4E" w:rsidRDefault="00386DCC" w:rsidP="00E636B6">
      <w:pPr>
        <w:keepNext/>
        <w:jc w:val="both"/>
        <w:rPr>
          <w:rFonts w:ascii="Arial" w:hAnsi="Arial" w:cs="Arial"/>
          <w:noProof/>
          <w:color w:val="auto"/>
          <w:lang w:val="sr-Cyrl-CS"/>
        </w:rPr>
      </w:pPr>
    </w:p>
    <w:p w:rsidR="003E5D32" w:rsidRPr="00362F4E" w:rsidRDefault="003E5D32" w:rsidP="004377E0">
      <w:pPr>
        <w:pStyle w:val="Heading4"/>
        <w:jc w:val="left"/>
        <w:rPr>
          <w:rFonts w:ascii="Arial" w:hAnsi="Arial" w:cs="Arial"/>
          <w:color w:val="auto"/>
          <w:lang w:val="ru-RU"/>
        </w:rPr>
      </w:pPr>
      <w:r w:rsidRPr="00362F4E">
        <w:rPr>
          <w:rFonts w:ascii="Arial" w:hAnsi="Arial" w:cs="Arial"/>
          <w:color w:val="auto"/>
          <w:lang w:val="ru-RU"/>
        </w:rPr>
        <w:t>Начин плаћања</w:t>
      </w:r>
    </w:p>
    <w:p w:rsidR="003E5D32" w:rsidRPr="00362F4E" w:rsidRDefault="003E5D32" w:rsidP="00D4613A">
      <w:pPr>
        <w:pStyle w:val="Heading5"/>
        <w:ind w:left="0"/>
        <w:jc w:val="both"/>
        <w:rPr>
          <w:rFonts w:ascii="Arial" w:hAnsi="Arial" w:cs="Arial"/>
          <w:color w:val="auto"/>
          <w:lang w:val="ru-RU"/>
        </w:rPr>
      </w:pPr>
      <w:r w:rsidRPr="00362F4E">
        <w:rPr>
          <w:rFonts w:ascii="Arial" w:hAnsi="Arial" w:cs="Arial"/>
          <w:bCs w:val="0"/>
          <w:color w:val="auto"/>
          <w:lang w:val="sr-Cyrl-CS"/>
        </w:rPr>
        <w:tab/>
      </w:r>
      <w:r w:rsidRPr="00362F4E">
        <w:rPr>
          <w:rFonts w:ascii="Arial" w:hAnsi="Arial" w:cs="Arial"/>
          <w:color w:val="auto"/>
          <w:lang w:val="ru-RU"/>
        </w:rPr>
        <w:t>Члан 4.</w:t>
      </w:r>
    </w:p>
    <w:p w:rsidR="003E5D32" w:rsidRPr="00362F4E" w:rsidRDefault="003E5D32" w:rsidP="00D4613A">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Исплату рачуна по овом Уговору врши </w:t>
      </w:r>
      <w:r w:rsidRPr="00362F4E">
        <w:rPr>
          <w:rFonts w:ascii="Arial" w:hAnsi="Arial" w:cs="Arial"/>
          <w:caps/>
          <w:color w:val="auto"/>
          <w:lang w:val="ru-RU"/>
        </w:rPr>
        <w:t xml:space="preserve">Купац </w:t>
      </w:r>
      <w:r w:rsidRPr="00362F4E">
        <w:rPr>
          <w:rFonts w:ascii="Arial" w:hAnsi="Arial" w:cs="Arial"/>
          <w:color w:val="auto"/>
          <w:lang w:val="ru-RU"/>
        </w:rPr>
        <w:t>у року од</w:t>
      </w:r>
      <w:r w:rsidRPr="00362F4E">
        <w:rPr>
          <w:rFonts w:ascii="Arial" w:hAnsi="Arial" w:cs="Arial"/>
          <w:color w:val="auto"/>
          <w:lang w:val="sr-Cyrl-CS"/>
        </w:rPr>
        <w:t xml:space="preserve"> </w:t>
      </w:r>
      <w:r w:rsidRPr="006F0DFA">
        <w:rPr>
          <w:rFonts w:ascii="Arial" w:hAnsi="Arial" w:cs="Arial"/>
          <w:color w:val="auto"/>
          <w:highlight w:val="lightGray"/>
          <w:lang w:val="sr-Cyrl-CS"/>
        </w:rPr>
        <w:t>_____</w:t>
      </w:r>
      <w:r w:rsidRPr="00362F4E">
        <w:rPr>
          <w:rFonts w:ascii="Arial" w:hAnsi="Arial" w:cs="Arial"/>
          <w:color w:val="auto"/>
          <w:lang w:val="sr-Cyrl-CS"/>
        </w:rPr>
        <w:t xml:space="preserve"> </w:t>
      </w:r>
      <w:r w:rsidRPr="00362F4E">
        <w:rPr>
          <w:rFonts w:ascii="Arial" w:hAnsi="Arial" w:cs="Arial"/>
          <w:color w:val="auto"/>
          <w:lang w:val="ru-RU"/>
        </w:rPr>
        <w:t>дана од дана прије</w:t>
      </w:r>
      <w:r w:rsidRPr="00362F4E">
        <w:rPr>
          <w:rFonts w:ascii="Arial" w:hAnsi="Arial" w:cs="Arial"/>
          <w:color w:val="auto"/>
          <w:lang w:val="sr-Cyrl-CS"/>
        </w:rPr>
        <w:t>м</w:t>
      </w:r>
      <w:r w:rsidRPr="00362F4E">
        <w:rPr>
          <w:rFonts w:ascii="Arial" w:hAnsi="Arial" w:cs="Arial"/>
          <w:color w:val="auto"/>
          <w:lang w:val="ru-RU"/>
        </w:rPr>
        <w:t>а</w:t>
      </w:r>
      <w:r>
        <w:rPr>
          <w:rFonts w:ascii="Arial" w:hAnsi="Arial" w:cs="Arial"/>
          <w:color w:val="auto"/>
          <w:lang w:val="ru-RU"/>
        </w:rPr>
        <w:t xml:space="preserve"> исправног</w:t>
      </w:r>
      <w:r w:rsidRPr="00362F4E">
        <w:rPr>
          <w:rFonts w:ascii="Arial" w:hAnsi="Arial" w:cs="Arial"/>
          <w:color w:val="auto"/>
          <w:lang w:val="ru-RU"/>
        </w:rPr>
        <w:t xml:space="preserve"> рачуна и отпремнице, на рачун</w:t>
      </w:r>
      <w:r w:rsidRPr="00362F4E">
        <w:rPr>
          <w:rFonts w:ascii="Arial" w:hAnsi="Arial" w:cs="Arial"/>
          <w:caps/>
          <w:color w:val="auto"/>
          <w:lang w:val="ru-RU"/>
        </w:rPr>
        <w:t xml:space="preserve"> продавца </w:t>
      </w:r>
      <w:r w:rsidRPr="006F0DFA">
        <w:rPr>
          <w:rFonts w:ascii="Arial" w:hAnsi="Arial" w:cs="Arial"/>
          <w:caps/>
          <w:color w:val="auto"/>
          <w:highlight w:val="lightGray"/>
          <w:lang w:val="ru-RU"/>
        </w:rPr>
        <w:t>__________________________</w:t>
      </w:r>
      <w:r w:rsidRPr="00362F4E">
        <w:rPr>
          <w:rFonts w:ascii="Arial" w:hAnsi="Arial" w:cs="Arial"/>
          <w:caps/>
          <w:color w:val="auto"/>
          <w:lang w:val="ru-RU"/>
        </w:rPr>
        <w:t xml:space="preserve"> </w:t>
      </w:r>
      <w:r w:rsidRPr="00362F4E">
        <w:rPr>
          <w:rFonts w:ascii="Arial" w:hAnsi="Arial" w:cs="Arial"/>
          <w:noProof/>
          <w:color w:val="auto"/>
          <w:lang w:val="sr-Cyrl-CS"/>
        </w:rPr>
        <w:t xml:space="preserve">код </w:t>
      </w:r>
      <w:r w:rsidRPr="006F0DFA">
        <w:rPr>
          <w:rFonts w:ascii="Arial" w:hAnsi="Arial" w:cs="Arial"/>
          <w:noProof/>
          <w:color w:val="auto"/>
          <w:highlight w:val="lightGray"/>
          <w:lang w:val="sr-Cyrl-CS"/>
        </w:rPr>
        <w:t>________________</w:t>
      </w:r>
      <w:r w:rsidRPr="00362F4E">
        <w:rPr>
          <w:rFonts w:ascii="Arial" w:hAnsi="Arial" w:cs="Arial"/>
          <w:noProof/>
          <w:color w:val="auto"/>
          <w:lang w:val="sr-Cyrl-CS"/>
        </w:rPr>
        <w:t xml:space="preserve"> банке</w:t>
      </w:r>
      <w:r w:rsidRPr="00362F4E">
        <w:rPr>
          <w:rFonts w:ascii="Arial" w:hAnsi="Arial" w:cs="Arial"/>
          <w:color w:val="auto"/>
          <w:lang w:val="ru-RU"/>
        </w:rPr>
        <w:t>.</w:t>
      </w:r>
    </w:p>
    <w:p w:rsidR="003E5D32" w:rsidRPr="002714FD" w:rsidRDefault="003E5D32" w:rsidP="00D4613A">
      <w:pPr>
        <w:numPr>
          <w:ilvl w:val="0"/>
          <w:numId w:val="1"/>
        </w:numPr>
        <w:ind w:left="0" w:firstLine="0"/>
        <w:jc w:val="both"/>
        <w:rPr>
          <w:rFonts w:ascii="Arial" w:hAnsi="Arial" w:cs="Arial"/>
          <w:color w:val="FF0000"/>
          <w:lang w:val="ru-RU"/>
        </w:rPr>
      </w:pPr>
      <w:r w:rsidRPr="00362F4E">
        <w:rPr>
          <w:rFonts w:ascii="Arial" w:hAnsi="Arial" w:cs="Arial"/>
          <w:color w:val="auto"/>
          <w:lang w:val="ru-RU"/>
        </w:rPr>
        <w:t xml:space="preserve">ПРОДАВАЦ се обавезује да приликом фактурисања испоручених добара </w:t>
      </w:r>
      <w:r>
        <w:rPr>
          <w:rFonts w:ascii="Arial" w:hAnsi="Arial" w:cs="Arial"/>
          <w:color w:val="auto"/>
          <w:lang w:val="ru-RU"/>
        </w:rPr>
        <w:t>на рачуну наведе и број уговора</w:t>
      </w:r>
      <w:r w:rsidRPr="00362F4E">
        <w:rPr>
          <w:rFonts w:ascii="Arial" w:hAnsi="Arial" w:cs="Arial"/>
          <w:color w:val="auto"/>
          <w:lang w:val="ru-RU"/>
        </w:rPr>
        <w:t xml:space="preserve"> под којим је исти заведен код КУПЦА и број јавне набавке – </w:t>
      </w:r>
      <w:r w:rsidRPr="00BC7539">
        <w:rPr>
          <w:rFonts w:ascii="Arial" w:hAnsi="Arial" w:cs="Arial"/>
          <w:color w:val="auto"/>
          <w:lang w:val="ru-RU"/>
        </w:rPr>
        <w:t xml:space="preserve">НМВ </w:t>
      </w:r>
      <w:r>
        <w:rPr>
          <w:rFonts w:ascii="Arial" w:hAnsi="Arial" w:cs="Arial"/>
          <w:color w:val="auto"/>
          <w:lang w:val="ru-RU"/>
        </w:rPr>
        <w:t>26</w:t>
      </w:r>
      <w:r w:rsidRPr="00BC7539">
        <w:rPr>
          <w:rFonts w:ascii="Arial" w:hAnsi="Arial" w:cs="Arial"/>
          <w:color w:val="auto"/>
          <w:lang w:val="ru-RU"/>
        </w:rPr>
        <w:t>/13.</w:t>
      </w:r>
    </w:p>
    <w:p w:rsidR="003E5D32" w:rsidRPr="00D4613A" w:rsidRDefault="003E5D32" w:rsidP="002C1124">
      <w:pPr>
        <w:pStyle w:val="BodyText"/>
        <w:numPr>
          <w:ilvl w:val="0"/>
          <w:numId w:val="1"/>
        </w:numPr>
        <w:spacing w:beforeLines="50"/>
        <w:ind w:left="0" w:firstLine="0"/>
        <w:jc w:val="both"/>
        <w:rPr>
          <w:rFonts w:ascii="Arial" w:hAnsi="Arial" w:cs="Arial"/>
          <w:noProof/>
        </w:rPr>
      </w:pPr>
      <w:r w:rsidRPr="00D4613A">
        <w:rPr>
          <w:rFonts w:ascii="Arial" w:hAnsi="Arial" w:cs="Arial"/>
          <w:noProof/>
        </w:rPr>
        <w:t>КУПАЦ неће исплатити ни један износ док му се не достави банкарска гаранција за добро извршење посла.</w:t>
      </w:r>
    </w:p>
    <w:p w:rsidR="003E5D32" w:rsidRPr="00D4613A" w:rsidRDefault="003E5D32" w:rsidP="004377E0">
      <w:pPr>
        <w:pStyle w:val="Heading4"/>
        <w:jc w:val="left"/>
        <w:rPr>
          <w:rFonts w:ascii="Arial" w:hAnsi="Arial" w:cs="Arial"/>
        </w:rPr>
      </w:pPr>
      <w:r w:rsidRPr="00D4613A">
        <w:rPr>
          <w:rFonts w:ascii="Arial" w:hAnsi="Arial" w:cs="Arial"/>
        </w:rPr>
        <w:t>Амбалажа</w:t>
      </w:r>
    </w:p>
    <w:p w:rsidR="003E5D32" w:rsidRPr="00D4613A" w:rsidRDefault="003E5D32" w:rsidP="00D4613A">
      <w:pPr>
        <w:pStyle w:val="Heading5"/>
        <w:jc w:val="both"/>
        <w:rPr>
          <w:rFonts w:ascii="Arial" w:hAnsi="Arial" w:cs="Arial"/>
        </w:rPr>
      </w:pPr>
      <w:r w:rsidRPr="00D4613A">
        <w:rPr>
          <w:rFonts w:ascii="Arial" w:hAnsi="Arial" w:cs="Arial"/>
        </w:rPr>
        <w:t>Члан 5.</w:t>
      </w:r>
    </w:p>
    <w:p w:rsidR="003E5D32" w:rsidRPr="00D4613A" w:rsidRDefault="003E5D32" w:rsidP="00D4613A">
      <w:pPr>
        <w:jc w:val="both"/>
        <w:rPr>
          <w:rFonts w:ascii="Arial" w:hAnsi="Arial" w:cs="Arial"/>
          <w:lang w:val="ru-RU"/>
        </w:rPr>
      </w:pPr>
      <w:r w:rsidRPr="00D4613A">
        <w:rPr>
          <w:rFonts w:ascii="Arial" w:hAnsi="Arial" w:cs="Arial"/>
          <w:caps/>
          <w:lang w:val="ru-RU"/>
        </w:rPr>
        <w:t>Продавац</w:t>
      </w:r>
      <w:r w:rsidRPr="00D4613A">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3E5D32" w:rsidRDefault="003E5D32" w:rsidP="00D4613A">
      <w:pPr>
        <w:jc w:val="both"/>
        <w:rPr>
          <w:rFonts w:ascii="Arial" w:hAnsi="Arial" w:cs="Arial"/>
          <w:lang w:val="ru-RU"/>
        </w:rPr>
      </w:pPr>
      <w:r w:rsidRPr="00D4613A">
        <w:rPr>
          <w:rFonts w:ascii="Arial" w:hAnsi="Arial" w:cs="Arial"/>
          <w:lang w:val="ru-RU"/>
        </w:rPr>
        <w:t xml:space="preserve">Амбалажа остаје власништво </w:t>
      </w:r>
      <w:r w:rsidRPr="00D4613A">
        <w:rPr>
          <w:rFonts w:ascii="Arial" w:hAnsi="Arial" w:cs="Arial"/>
          <w:caps/>
          <w:lang w:val="ru-RU"/>
        </w:rPr>
        <w:t>Купца</w:t>
      </w:r>
      <w:r w:rsidRPr="00D4613A">
        <w:rPr>
          <w:rFonts w:ascii="Arial" w:hAnsi="Arial" w:cs="Arial"/>
          <w:lang w:val="ru-RU"/>
        </w:rPr>
        <w:t>.</w:t>
      </w:r>
    </w:p>
    <w:p w:rsidR="003E5D32" w:rsidRPr="00D4613A" w:rsidRDefault="003E5D32" w:rsidP="00D4613A">
      <w:pPr>
        <w:jc w:val="both"/>
        <w:rPr>
          <w:rFonts w:ascii="Arial" w:hAnsi="Arial" w:cs="Arial"/>
          <w:lang w:val="ru-RU"/>
        </w:rPr>
      </w:pPr>
    </w:p>
    <w:p w:rsidR="003E5D32" w:rsidRDefault="003E5D32" w:rsidP="00543CE1">
      <w:pPr>
        <w:pStyle w:val="Heading4"/>
        <w:jc w:val="left"/>
        <w:rPr>
          <w:rFonts w:ascii="Arial" w:hAnsi="Arial" w:cs="Arial"/>
          <w:lang w:val="sr-Cyrl-CS"/>
        </w:rPr>
      </w:pPr>
      <w:r w:rsidRPr="00D4613A">
        <w:rPr>
          <w:rFonts w:ascii="Arial" w:hAnsi="Arial" w:cs="Arial"/>
          <w:lang w:val="ru-RU"/>
        </w:rPr>
        <w:t>Рок</w:t>
      </w:r>
      <w:r w:rsidRPr="00D4613A">
        <w:rPr>
          <w:rFonts w:ascii="Arial" w:hAnsi="Arial" w:cs="Arial"/>
          <w:lang w:val="sr-Cyrl-CS"/>
        </w:rPr>
        <w:t xml:space="preserve"> и начин</w:t>
      </w:r>
      <w:r w:rsidRPr="00D4613A">
        <w:rPr>
          <w:rFonts w:ascii="Arial" w:hAnsi="Arial" w:cs="Arial"/>
          <w:lang w:val="ru-RU"/>
        </w:rPr>
        <w:t xml:space="preserve"> </w:t>
      </w:r>
      <w:r w:rsidRPr="00D4613A">
        <w:rPr>
          <w:rFonts w:ascii="Arial" w:hAnsi="Arial" w:cs="Arial"/>
          <w:lang w:val="sr-Cyrl-CS"/>
        </w:rPr>
        <w:t>и</w:t>
      </w:r>
      <w:r>
        <w:rPr>
          <w:rFonts w:ascii="Arial" w:hAnsi="Arial" w:cs="Arial"/>
          <w:lang w:val="sr-Cyrl-CS"/>
        </w:rPr>
        <w:t xml:space="preserve">споруке добара </w:t>
      </w:r>
    </w:p>
    <w:p w:rsidR="003E5D32" w:rsidRPr="00617E0A" w:rsidRDefault="003E5D32" w:rsidP="00617E0A">
      <w:pPr>
        <w:pStyle w:val="BodyText"/>
        <w:rPr>
          <w:lang w:val="sr-Cyrl-CS"/>
        </w:rPr>
      </w:pPr>
    </w:p>
    <w:p w:rsidR="003E5D32" w:rsidRDefault="003E5D32" w:rsidP="00397C4B">
      <w:pPr>
        <w:pStyle w:val="Heading5"/>
        <w:numPr>
          <w:ilvl w:val="5"/>
          <w:numId w:val="1"/>
        </w:numPr>
        <w:spacing w:before="0"/>
        <w:jc w:val="both"/>
        <w:rPr>
          <w:rFonts w:ascii="Arial" w:hAnsi="Arial" w:cs="Arial"/>
          <w:lang w:val="ru-RU"/>
        </w:rPr>
      </w:pPr>
      <w:r w:rsidRPr="00D4613A">
        <w:rPr>
          <w:rFonts w:ascii="Arial" w:hAnsi="Arial" w:cs="Arial"/>
          <w:lang w:val="ru-RU"/>
        </w:rPr>
        <w:t>Члан 6.</w:t>
      </w:r>
    </w:p>
    <w:p w:rsidR="003E5D32" w:rsidRPr="00617E0A" w:rsidRDefault="003E5D32" w:rsidP="00617E0A">
      <w:pPr>
        <w:pStyle w:val="Heading5"/>
        <w:numPr>
          <w:ilvl w:val="5"/>
          <w:numId w:val="1"/>
        </w:numPr>
        <w:spacing w:before="0" w:after="0"/>
        <w:ind w:left="0" w:firstLine="0"/>
        <w:jc w:val="both"/>
        <w:rPr>
          <w:rFonts w:ascii="Arial" w:hAnsi="Arial" w:cs="Arial"/>
          <w:b w:val="0"/>
          <w:i w:val="0"/>
          <w:color w:val="auto"/>
          <w:lang w:val="ru-RU"/>
        </w:rPr>
      </w:pPr>
      <w:r w:rsidRPr="00617E0A">
        <w:rPr>
          <w:rFonts w:ascii="Arial" w:hAnsi="Arial" w:cs="Arial"/>
          <w:b w:val="0"/>
          <w:i w:val="0"/>
          <w:color w:val="auto"/>
          <w:lang w:val="sr-Cyrl-CS"/>
        </w:rPr>
        <w:t xml:space="preserve">Рок испоруке добара је </w:t>
      </w:r>
      <w:r w:rsidRPr="006F0DFA">
        <w:rPr>
          <w:rFonts w:ascii="Arial" w:hAnsi="Arial" w:cs="Arial"/>
          <w:b w:val="0"/>
          <w:i w:val="0"/>
          <w:color w:val="auto"/>
          <w:highlight w:val="lightGray"/>
          <w:lang w:val="sr-Cyrl-CS"/>
        </w:rPr>
        <w:t>___</w:t>
      </w:r>
      <w:r w:rsidR="006F0DFA">
        <w:rPr>
          <w:rFonts w:ascii="Arial" w:hAnsi="Arial" w:cs="Arial"/>
          <w:b w:val="0"/>
          <w:i w:val="0"/>
          <w:color w:val="auto"/>
          <w:lang w:val="sr-Cyrl-CS"/>
        </w:rPr>
        <w:t xml:space="preserve"> </w:t>
      </w:r>
      <w:r w:rsidRPr="00617E0A">
        <w:rPr>
          <w:rFonts w:ascii="Arial" w:hAnsi="Arial" w:cs="Arial"/>
          <w:b w:val="0"/>
          <w:i w:val="0"/>
          <w:color w:val="auto"/>
          <w:lang w:val="sr-Cyrl-CS"/>
        </w:rPr>
        <w:t xml:space="preserve">дана, од дана </w:t>
      </w:r>
      <w:r>
        <w:rPr>
          <w:rFonts w:ascii="Arial" w:hAnsi="Arial" w:cs="Arial"/>
          <w:b w:val="0"/>
          <w:i w:val="0"/>
          <w:color w:val="auto"/>
          <w:lang w:val="sr-Cyrl-CS"/>
        </w:rPr>
        <w:t>закључења Уговора.</w:t>
      </w:r>
    </w:p>
    <w:p w:rsidR="003E5D32" w:rsidRPr="00D4613A" w:rsidRDefault="003E5D32" w:rsidP="00E636B6">
      <w:pPr>
        <w:keepNext/>
        <w:shd w:val="clear" w:color="auto" w:fill="FFFFFF"/>
        <w:tabs>
          <w:tab w:val="left" w:pos="1350"/>
        </w:tabs>
        <w:jc w:val="both"/>
        <w:rPr>
          <w:rFonts w:ascii="Arial" w:hAnsi="Arial" w:cs="Arial"/>
          <w:lang w:val="sr-Cyrl-CS"/>
        </w:rPr>
      </w:pPr>
    </w:p>
    <w:p w:rsidR="003E5D32" w:rsidRDefault="003E5D32" w:rsidP="004377E0">
      <w:pPr>
        <w:pStyle w:val="Heading4"/>
        <w:jc w:val="left"/>
        <w:rPr>
          <w:rFonts w:ascii="Arial" w:hAnsi="Arial" w:cs="Arial"/>
          <w:color w:val="auto"/>
          <w:lang w:val="ru-RU"/>
        </w:rPr>
      </w:pPr>
      <w:r w:rsidRPr="00362F4E">
        <w:rPr>
          <w:rFonts w:ascii="Arial" w:hAnsi="Arial" w:cs="Arial"/>
          <w:color w:val="auto"/>
          <w:lang w:val="ru-RU"/>
        </w:rPr>
        <w:t>Квантитативно – квалитативни пријем</w:t>
      </w:r>
    </w:p>
    <w:p w:rsidR="003E5D32" w:rsidRPr="00617E0A" w:rsidRDefault="003E5D32" w:rsidP="00617E0A">
      <w:pPr>
        <w:pStyle w:val="BodyText"/>
        <w:rPr>
          <w:lang w:val="ru-RU"/>
        </w:rPr>
      </w:pPr>
    </w:p>
    <w:p w:rsidR="003E5D32" w:rsidRPr="00362F4E" w:rsidRDefault="003E5D32" w:rsidP="00D4613A">
      <w:pPr>
        <w:pStyle w:val="Heading5"/>
        <w:numPr>
          <w:ilvl w:val="5"/>
          <w:numId w:val="1"/>
        </w:numPr>
        <w:spacing w:before="0"/>
        <w:jc w:val="both"/>
        <w:rPr>
          <w:rFonts w:ascii="Arial" w:hAnsi="Arial" w:cs="Arial"/>
          <w:color w:val="auto"/>
          <w:lang w:val="ru-RU"/>
        </w:rPr>
      </w:pPr>
      <w:r w:rsidRPr="00362F4E">
        <w:rPr>
          <w:rFonts w:ascii="Arial" w:hAnsi="Arial" w:cs="Arial"/>
          <w:color w:val="auto"/>
          <w:lang w:val="ru-RU"/>
        </w:rPr>
        <w:t>Члан 7.</w:t>
      </w:r>
    </w:p>
    <w:p w:rsidR="003E5D32" w:rsidRPr="00362F4E" w:rsidRDefault="003E5D32" w:rsidP="00D4613A">
      <w:pPr>
        <w:jc w:val="both"/>
        <w:rPr>
          <w:rFonts w:ascii="Arial" w:hAnsi="Arial" w:cs="Arial"/>
          <w:noProof/>
          <w:color w:val="auto"/>
          <w:lang w:val="sr-Cyrl-CS"/>
        </w:rPr>
      </w:pPr>
      <w:r w:rsidRPr="00362F4E">
        <w:rPr>
          <w:rFonts w:ascii="Arial" w:hAnsi="Arial" w:cs="Arial"/>
          <w:color w:val="auto"/>
          <w:lang w:val="sr-Cyrl-CS"/>
        </w:rPr>
        <w:t xml:space="preserve">Пријем добара се врши у месту </w:t>
      </w:r>
      <w:r w:rsidRPr="00362F4E">
        <w:rPr>
          <w:rFonts w:ascii="Arial" w:hAnsi="Arial" w:cs="Arial"/>
          <w:caps/>
          <w:color w:val="auto"/>
          <w:lang w:val="sr-Cyrl-CS"/>
        </w:rPr>
        <w:t>купца</w:t>
      </w:r>
      <w:r>
        <w:rPr>
          <w:rFonts w:ascii="Arial" w:hAnsi="Arial" w:cs="Arial"/>
          <w:caps/>
          <w:color w:val="auto"/>
          <w:lang w:val="sr-Cyrl-CS"/>
        </w:rPr>
        <w:t xml:space="preserve">, </w:t>
      </w:r>
      <w:r w:rsidRPr="00362F4E">
        <w:rPr>
          <w:rFonts w:ascii="Arial" w:hAnsi="Arial" w:cs="Arial"/>
          <w:color w:val="auto"/>
          <w:lang w:val="sr-Cyrl-CS"/>
        </w:rPr>
        <w:t xml:space="preserve"> </w:t>
      </w:r>
      <w:r w:rsidRPr="00362F4E">
        <w:rPr>
          <w:rFonts w:ascii="Arial" w:hAnsi="Arial" w:cs="Arial"/>
          <w:smallCaps/>
          <w:noProof/>
          <w:color w:val="auto"/>
          <w:lang w:val="sr-Cyrl-CS"/>
        </w:rPr>
        <w:t>Управа царина – Царинарница Београд, Ж. Клемансоа 37, Београд</w:t>
      </w:r>
      <w:r>
        <w:rPr>
          <w:rFonts w:ascii="Arial" w:hAnsi="Arial" w:cs="Arial"/>
          <w:noProof/>
          <w:color w:val="auto"/>
          <w:lang w:val="sr-Cyrl-CS"/>
        </w:rPr>
        <w:t xml:space="preserve">, </w:t>
      </w:r>
      <w:r w:rsidRPr="00362F4E">
        <w:rPr>
          <w:rFonts w:ascii="Arial" w:hAnsi="Arial" w:cs="Arial"/>
          <w:color w:val="auto"/>
          <w:lang w:val="sr-Cyrl-CS"/>
        </w:rPr>
        <w:t xml:space="preserve">од стране овлашћеног представника КУПЦА, у присуству овлашћеног представника ПРОДАВЦА. </w:t>
      </w:r>
    </w:p>
    <w:p w:rsidR="003E5D32" w:rsidRPr="00362F4E" w:rsidRDefault="003E5D32" w:rsidP="00D4613A">
      <w:pPr>
        <w:jc w:val="both"/>
        <w:rPr>
          <w:rFonts w:ascii="Arial" w:hAnsi="Arial" w:cs="Arial"/>
          <w:color w:val="auto"/>
          <w:lang w:val="ru-RU"/>
        </w:rPr>
      </w:pPr>
      <w:r w:rsidRPr="00362F4E">
        <w:rPr>
          <w:rFonts w:ascii="Arial" w:hAnsi="Arial" w:cs="Arial"/>
          <w:color w:val="auto"/>
          <w:lang w:val="ru-RU"/>
        </w:rPr>
        <w:t xml:space="preserve">По завршетку примопредаје овлашћени представници КУПЦА састављају Записник о квантитативно-квалитативном пријему добара који потписују и оверавају. Отпремницу потврђује потписом и речима ”ПРИМА СЕ” овлашћени представник </w:t>
      </w:r>
      <w:r w:rsidRPr="00362F4E">
        <w:rPr>
          <w:rFonts w:ascii="Arial" w:hAnsi="Arial" w:cs="Arial"/>
          <w:caps/>
          <w:color w:val="auto"/>
          <w:lang w:val="ru-RU"/>
        </w:rPr>
        <w:t>Купца</w:t>
      </w:r>
      <w:r w:rsidRPr="00362F4E">
        <w:rPr>
          <w:rFonts w:ascii="Arial" w:hAnsi="Arial" w:cs="Arial"/>
          <w:color w:val="auto"/>
          <w:lang w:val="ru-RU"/>
        </w:rPr>
        <w:t>.</w:t>
      </w:r>
    </w:p>
    <w:p w:rsidR="003E5D32" w:rsidRPr="00386DCC" w:rsidRDefault="003E5D32" w:rsidP="00386DCC">
      <w:pPr>
        <w:jc w:val="both"/>
        <w:rPr>
          <w:rFonts w:ascii="Arial" w:hAnsi="Arial" w:cs="Arial"/>
          <w:noProof/>
          <w:color w:val="auto"/>
          <w:lang w:val="sr-Cyrl-CS"/>
        </w:rPr>
      </w:pPr>
      <w:r w:rsidRPr="00362F4E">
        <w:rPr>
          <w:rFonts w:ascii="Arial" w:hAnsi="Arial" w:cs="Arial"/>
          <w:color w:val="auto"/>
          <w:lang w:val="ru-RU"/>
        </w:rPr>
        <w:t>Уколико се у Записнику констатује да предметна добра не одговарају броју и квалитету из понуде</w:t>
      </w:r>
      <w:r w:rsidRPr="00362F4E">
        <w:rPr>
          <w:rFonts w:ascii="Arial" w:hAnsi="Arial" w:cs="Arial"/>
          <w:noProof/>
          <w:color w:val="auto"/>
          <w:lang w:val="ru-RU"/>
        </w:rPr>
        <w:t xml:space="preserve">, </w:t>
      </w:r>
      <w:r w:rsidRPr="00362F4E">
        <w:rPr>
          <w:rFonts w:ascii="Arial" w:hAnsi="Arial" w:cs="Arial"/>
          <w:caps/>
          <w:color w:val="auto"/>
          <w:lang w:val="ru-RU"/>
        </w:rPr>
        <w:t xml:space="preserve">Продавац </w:t>
      </w:r>
      <w:r w:rsidRPr="00362F4E">
        <w:rPr>
          <w:rFonts w:ascii="Arial" w:hAnsi="Arial" w:cs="Arial"/>
          <w:color w:val="auto"/>
          <w:lang w:val="ru-RU"/>
        </w:rPr>
        <w:t xml:space="preserve">је дужан да иста испоручи </w:t>
      </w:r>
      <w:r w:rsidRPr="00362F4E">
        <w:rPr>
          <w:rFonts w:ascii="Arial" w:hAnsi="Arial" w:cs="Arial"/>
          <w:color w:val="auto"/>
          <w:lang w:val="sr-Cyrl-CS"/>
        </w:rPr>
        <w:t>и</w:t>
      </w:r>
      <w:r w:rsidRPr="00362F4E">
        <w:rPr>
          <w:rFonts w:ascii="Arial" w:hAnsi="Arial" w:cs="Arial"/>
          <w:color w:val="auto"/>
          <w:lang w:val="ru-RU"/>
        </w:rPr>
        <w:t xml:space="preserve"> замени у року од</w:t>
      </w:r>
      <w:r w:rsidRPr="00362F4E">
        <w:rPr>
          <w:rFonts w:ascii="Arial" w:hAnsi="Arial" w:cs="Arial"/>
          <w:color w:val="auto"/>
          <w:lang w:val="sr-Cyrl-CS"/>
        </w:rPr>
        <w:t xml:space="preserve"> </w:t>
      </w:r>
      <w:r w:rsidRPr="006F0DFA">
        <w:rPr>
          <w:rFonts w:ascii="Arial" w:hAnsi="Arial" w:cs="Arial"/>
          <w:color w:val="auto"/>
          <w:highlight w:val="lightGray"/>
          <w:lang w:val="sr-Cyrl-CS"/>
        </w:rPr>
        <w:t>____</w:t>
      </w:r>
      <w:r w:rsidRPr="00362F4E">
        <w:rPr>
          <w:rFonts w:ascii="Arial" w:hAnsi="Arial" w:cs="Arial"/>
          <w:color w:val="auto"/>
          <w:lang w:val="sr-Cyrl-CS"/>
        </w:rPr>
        <w:t xml:space="preserve"> </w:t>
      </w:r>
      <w:r w:rsidRPr="00362F4E">
        <w:rPr>
          <w:rFonts w:ascii="Arial" w:hAnsi="Arial" w:cs="Arial"/>
          <w:color w:val="auto"/>
          <w:lang w:val="ru-RU"/>
        </w:rPr>
        <w:t xml:space="preserve">дана </w:t>
      </w:r>
      <w:r w:rsidRPr="00362F4E">
        <w:rPr>
          <w:rFonts w:ascii="Arial" w:hAnsi="Arial" w:cs="Arial"/>
          <w:noProof/>
          <w:color w:val="auto"/>
          <w:lang w:val="sr-Cyrl-CS"/>
        </w:rPr>
        <w:t xml:space="preserve">од дана пријема </w:t>
      </w:r>
      <w:r>
        <w:rPr>
          <w:rFonts w:ascii="Arial" w:hAnsi="Arial" w:cs="Arial"/>
          <w:noProof/>
          <w:color w:val="auto"/>
          <w:lang w:val="sr-Cyrl-CS"/>
        </w:rPr>
        <w:t>писменог обавештења - рекламације</w:t>
      </w:r>
      <w:r w:rsidRPr="00362F4E">
        <w:rPr>
          <w:rFonts w:ascii="Arial" w:hAnsi="Arial" w:cs="Arial"/>
          <w:noProof/>
          <w:color w:val="auto"/>
        </w:rPr>
        <w:t>.</w:t>
      </w:r>
      <w:r w:rsidRPr="00362F4E">
        <w:rPr>
          <w:rFonts w:ascii="Arial" w:hAnsi="Arial" w:cs="Arial"/>
          <w:color w:val="auto"/>
          <w:lang w:val="sr-Cyrl-CS"/>
        </w:rPr>
        <w:t xml:space="preserve"> </w:t>
      </w:r>
    </w:p>
    <w:p w:rsidR="003E5D32" w:rsidRPr="00617E0A" w:rsidRDefault="003E5D32" w:rsidP="00617E0A">
      <w:pPr>
        <w:suppressAutoHyphens w:val="0"/>
        <w:spacing w:line="240" w:lineRule="auto"/>
        <w:jc w:val="both"/>
        <w:rPr>
          <w:rFonts w:ascii="Arial" w:hAnsi="Arial" w:cs="Arial"/>
          <w:color w:val="auto"/>
          <w:lang w:val="sr-Cyrl-CS"/>
        </w:rPr>
      </w:pPr>
    </w:p>
    <w:p w:rsidR="003E5D32" w:rsidRDefault="003E5D32" w:rsidP="004377E0">
      <w:pPr>
        <w:pStyle w:val="Heading4"/>
        <w:jc w:val="left"/>
        <w:rPr>
          <w:rFonts w:ascii="Arial" w:hAnsi="Arial" w:cs="Arial"/>
          <w:lang w:val="ru-RU"/>
        </w:rPr>
      </w:pPr>
      <w:r w:rsidRPr="00D4613A">
        <w:rPr>
          <w:rFonts w:ascii="Arial" w:hAnsi="Arial" w:cs="Arial"/>
          <w:lang w:val="ru-RU"/>
        </w:rPr>
        <w:t>Уговорна казна</w:t>
      </w:r>
    </w:p>
    <w:p w:rsidR="003E5D32" w:rsidRPr="00617E0A" w:rsidRDefault="003E5D32" w:rsidP="00617E0A">
      <w:pPr>
        <w:pStyle w:val="BodyText"/>
        <w:rPr>
          <w:lang w:val="ru-RU"/>
        </w:rPr>
      </w:pPr>
    </w:p>
    <w:p w:rsidR="003E5D32" w:rsidRPr="00D4613A" w:rsidRDefault="003E5D32" w:rsidP="00E636B6">
      <w:pPr>
        <w:pStyle w:val="Heading5"/>
        <w:spacing w:before="0"/>
        <w:ind w:left="0" w:hanging="360"/>
        <w:rPr>
          <w:rFonts w:ascii="Arial" w:hAnsi="Arial" w:cs="Arial"/>
          <w:lang w:val="sr-Cyrl-CS"/>
        </w:rPr>
      </w:pPr>
      <w:r w:rsidRPr="00D4613A">
        <w:rPr>
          <w:rFonts w:ascii="Arial" w:hAnsi="Arial" w:cs="Arial"/>
          <w:lang w:val="sr-Cyrl-CS"/>
        </w:rPr>
        <w:tab/>
        <w:t>Члан</w:t>
      </w:r>
      <w:r>
        <w:rPr>
          <w:rFonts w:ascii="Arial" w:hAnsi="Arial" w:cs="Arial"/>
          <w:lang w:val="sr-Cyrl-CS"/>
        </w:rPr>
        <w:t xml:space="preserve"> </w:t>
      </w:r>
      <w:r w:rsidR="00386DCC">
        <w:rPr>
          <w:rFonts w:ascii="Arial" w:hAnsi="Arial" w:cs="Arial"/>
          <w:lang w:val="sr-Cyrl-CS"/>
        </w:rPr>
        <w:t>8</w:t>
      </w:r>
      <w:r w:rsidRPr="00D4613A">
        <w:rPr>
          <w:rFonts w:ascii="Arial" w:hAnsi="Arial" w:cs="Arial"/>
          <w:lang w:val="sr-Cyrl-CS"/>
        </w:rPr>
        <w:t>.</w:t>
      </w:r>
    </w:p>
    <w:p w:rsidR="003E5D32" w:rsidRPr="00D4613A" w:rsidRDefault="003E5D32" w:rsidP="006043D5">
      <w:pPr>
        <w:keepNext/>
        <w:widowControl w:val="0"/>
        <w:numPr>
          <w:ilvl w:val="0"/>
          <w:numId w:val="1"/>
        </w:numPr>
        <w:ind w:left="0" w:firstLine="0"/>
        <w:jc w:val="both"/>
        <w:rPr>
          <w:rFonts w:ascii="Arial" w:hAnsi="Arial" w:cs="Arial"/>
          <w:lang w:val="sr-Cyrl-CS"/>
        </w:rPr>
      </w:pPr>
      <w:r w:rsidRPr="00D4613A">
        <w:rPr>
          <w:rFonts w:ascii="Arial" w:hAnsi="Arial" w:cs="Arial"/>
          <w:noProof/>
          <w:lang w:val="ru-RU"/>
        </w:rPr>
        <w:t xml:space="preserve">Ако ПРОДАВАЦ не испоручи добра до рока одређеног чланом 6. овог Уговора, дужан је да плати КУПЦУ казну од 0,2% од уговорене цене за сваки дан закашњења, </w:t>
      </w:r>
      <w:r w:rsidRPr="00D4613A">
        <w:rPr>
          <w:rFonts w:ascii="Arial" w:hAnsi="Arial" w:cs="Arial"/>
          <w:lang w:val="sr-Cyrl-CS"/>
        </w:rPr>
        <w:t xml:space="preserve">с тим да максимални износ уговорне казне не може прећи износ </w:t>
      </w:r>
      <w:r w:rsidRPr="00D4613A">
        <w:rPr>
          <w:rFonts w:ascii="Arial" w:hAnsi="Arial" w:cs="Arial"/>
          <w:lang w:val="sr-Cyrl-CS"/>
        </w:rPr>
        <w:lastRenderedPageBreak/>
        <w:t>од 5% од уговорене цене.</w:t>
      </w:r>
    </w:p>
    <w:p w:rsidR="003E5D32" w:rsidRPr="00D4613A" w:rsidRDefault="003E5D32" w:rsidP="006043D5">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Приликом исплате </w:t>
      </w:r>
      <w:r w:rsidRPr="00D4613A">
        <w:rPr>
          <w:rFonts w:ascii="Arial" w:hAnsi="Arial" w:cs="Arial"/>
          <w:caps/>
          <w:noProof/>
          <w:lang w:val="ru-RU"/>
        </w:rPr>
        <w:t>Купац</w:t>
      </w:r>
      <w:r w:rsidRPr="00D4613A">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D4613A">
        <w:rPr>
          <w:rFonts w:ascii="Arial" w:hAnsi="Arial" w:cs="Arial"/>
          <w:noProof/>
          <w:lang w:val="sr-Cyrl-CS"/>
        </w:rPr>
        <w:t>.</w:t>
      </w:r>
      <w:r w:rsidRPr="00D4613A">
        <w:rPr>
          <w:rFonts w:ascii="Arial" w:hAnsi="Arial" w:cs="Arial"/>
          <w:noProof/>
          <w:lang w:val="ru-RU"/>
        </w:rPr>
        <w:t xml:space="preserve"> овог члана</w:t>
      </w:r>
      <w:r w:rsidRPr="00D4613A">
        <w:rPr>
          <w:rFonts w:ascii="Arial" w:hAnsi="Arial" w:cs="Arial"/>
          <w:noProof/>
          <w:lang w:val="sr-Cyrl-CS"/>
        </w:rPr>
        <w:t xml:space="preserve"> или упутити налог да му ПРОДАВАЦ уплати износ у висини уговорне казне.</w:t>
      </w:r>
    </w:p>
    <w:p w:rsidR="003E5D32" w:rsidRPr="00D4613A" w:rsidRDefault="003E5D32" w:rsidP="006043D5">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За умањење новчаног износа рачуна из разлога наведених у претходном ставу </w:t>
      </w:r>
      <w:r w:rsidRPr="00D4613A">
        <w:rPr>
          <w:rFonts w:ascii="Arial" w:hAnsi="Arial" w:cs="Arial"/>
          <w:caps/>
          <w:noProof/>
          <w:lang w:val="ru-RU"/>
        </w:rPr>
        <w:t>Купац</w:t>
      </w:r>
      <w:r w:rsidRPr="00D4613A">
        <w:rPr>
          <w:rFonts w:ascii="Arial" w:hAnsi="Arial" w:cs="Arial"/>
          <w:noProof/>
          <w:lang w:val="ru-RU"/>
        </w:rPr>
        <w:t xml:space="preserve"> није обавезан да тражи сагласност </w:t>
      </w:r>
      <w:r w:rsidRPr="00D4613A">
        <w:rPr>
          <w:rFonts w:ascii="Arial" w:hAnsi="Arial" w:cs="Arial"/>
          <w:caps/>
          <w:noProof/>
          <w:lang w:val="ru-RU"/>
        </w:rPr>
        <w:t>Продавца,</w:t>
      </w:r>
      <w:r w:rsidRPr="00D4613A">
        <w:rPr>
          <w:rFonts w:ascii="Arial" w:hAnsi="Arial" w:cs="Arial"/>
          <w:noProof/>
          <w:lang w:val="ru-RU"/>
        </w:rPr>
        <w:t xml:space="preserve"> али је дужан да га у року од 8 (осам) дана писмено обавести о разлозима извршеног умањења.</w:t>
      </w:r>
    </w:p>
    <w:p w:rsidR="003E5D32" w:rsidRPr="00D4613A" w:rsidRDefault="003E5D32" w:rsidP="00E636B6">
      <w:pPr>
        <w:pStyle w:val="Heading4"/>
        <w:widowControl w:val="0"/>
        <w:rPr>
          <w:rFonts w:ascii="Arial" w:hAnsi="Arial" w:cs="Arial"/>
          <w:lang w:val="ru-RU"/>
        </w:rPr>
      </w:pPr>
    </w:p>
    <w:p w:rsidR="003E5D32" w:rsidRDefault="003E5D32" w:rsidP="005D5402">
      <w:pPr>
        <w:pStyle w:val="Heading4"/>
        <w:widowControl w:val="0"/>
        <w:ind w:left="0" w:firstLine="0"/>
        <w:jc w:val="left"/>
        <w:rPr>
          <w:rFonts w:ascii="Arial" w:hAnsi="Arial" w:cs="Arial"/>
          <w:lang w:val="ru-RU"/>
        </w:rPr>
      </w:pPr>
      <w:r w:rsidRPr="00D4613A">
        <w:rPr>
          <w:rFonts w:ascii="Arial" w:hAnsi="Arial" w:cs="Arial"/>
          <w:lang w:val="ru-RU"/>
        </w:rPr>
        <w:t>Наплата банкарске гаранције</w:t>
      </w:r>
    </w:p>
    <w:p w:rsidR="003E5D32" w:rsidRPr="00617E0A" w:rsidRDefault="003E5D32" w:rsidP="005D5402">
      <w:pPr>
        <w:pStyle w:val="BodyText"/>
        <w:spacing w:after="0"/>
        <w:rPr>
          <w:lang w:val="ru-RU"/>
        </w:rPr>
      </w:pPr>
    </w:p>
    <w:p w:rsidR="003E5D32" w:rsidRPr="00D4613A" w:rsidRDefault="003E5D32" w:rsidP="005D5402">
      <w:pPr>
        <w:pStyle w:val="Heading5"/>
        <w:numPr>
          <w:ilvl w:val="5"/>
          <w:numId w:val="1"/>
        </w:numPr>
        <w:spacing w:before="0" w:after="0"/>
        <w:ind w:left="0" w:firstLine="0"/>
        <w:rPr>
          <w:rFonts w:ascii="Arial" w:hAnsi="Arial" w:cs="Arial"/>
          <w:lang w:val="sr-Latn-CS"/>
        </w:rPr>
      </w:pPr>
      <w:r w:rsidRPr="00D4613A">
        <w:rPr>
          <w:rFonts w:ascii="Arial" w:hAnsi="Arial" w:cs="Arial"/>
          <w:lang w:val="sr-Cyrl-CS"/>
        </w:rPr>
        <w:t>Члан</w:t>
      </w:r>
      <w:r>
        <w:rPr>
          <w:rFonts w:ascii="Arial" w:hAnsi="Arial" w:cs="Arial"/>
          <w:lang w:val="sr-Cyrl-CS"/>
        </w:rPr>
        <w:t xml:space="preserve"> </w:t>
      </w:r>
      <w:r w:rsidR="00386DCC">
        <w:rPr>
          <w:rFonts w:ascii="Arial" w:hAnsi="Arial" w:cs="Arial"/>
          <w:lang w:val="sr-Cyrl-CS"/>
        </w:rPr>
        <w:t>9</w:t>
      </w:r>
      <w:r w:rsidRPr="00D4613A">
        <w:rPr>
          <w:rFonts w:ascii="Arial" w:hAnsi="Arial" w:cs="Arial"/>
          <w:lang w:val="sr-Cyrl-CS"/>
        </w:rPr>
        <w:t>.</w:t>
      </w:r>
    </w:p>
    <w:p w:rsidR="003E5D32" w:rsidRPr="00362F4E" w:rsidRDefault="003E5D32" w:rsidP="002C1124">
      <w:pPr>
        <w:spacing w:beforeLines="20"/>
        <w:jc w:val="both"/>
        <w:rPr>
          <w:rFonts w:ascii="Arial" w:hAnsi="Arial" w:cs="Arial"/>
          <w:bCs/>
          <w:noProof/>
          <w:color w:val="auto"/>
          <w:lang w:val="sr-Cyrl-CS"/>
        </w:rPr>
      </w:pPr>
      <w:r w:rsidRPr="00D4613A">
        <w:rPr>
          <w:rFonts w:ascii="Arial" w:hAnsi="Arial" w:cs="Arial"/>
          <w:caps/>
          <w:noProof/>
          <w:lang w:val="ru-RU"/>
        </w:rPr>
        <w:t>Купац</w:t>
      </w:r>
      <w:r w:rsidRPr="00D4613A">
        <w:rPr>
          <w:rFonts w:ascii="Arial" w:hAnsi="Arial" w:cs="Arial"/>
          <w:bCs/>
          <w:noProof/>
          <w:lang w:val="ru-RU"/>
        </w:rPr>
        <w:t xml:space="preserve"> задржава право да ако </w:t>
      </w:r>
      <w:r w:rsidRPr="00D4613A">
        <w:rPr>
          <w:rFonts w:ascii="Arial" w:hAnsi="Arial" w:cs="Arial"/>
          <w:noProof/>
          <w:lang w:val="ru-RU"/>
        </w:rPr>
        <w:t>ПРОДАВАЦ</w:t>
      </w:r>
      <w:r w:rsidRPr="00D4613A">
        <w:rPr>
          <w:rFonts w:ascii="Arial" w:hAnsi="Arial" w:cs="Arial"/>
          <w:bCs/>
          <w:noProof/>
          <w:lang w:val="ru-RU"/>
        </w:rPr>
        <w:t xml:space="preserve"> не испуни неку од уговорних обавеза преузету овим Уговором наплати банкарску гаранцију за добро </w:t>
      </w:r>
      <w:r w:rsidRPr="00362F4E">
        <w:rPr>
          <w:rFonts w:ascii="Arial" w:hAnsi="Arial" w:cs="Arial"/>
          <w:bCs/>
          <w:noProof/>
          <w:color w:val="auto"/>
          <w:lang w:val="ru-RU"/>
        </w:rPr>
        <w:t xml:space="preserve">извршење посла, која се издаје у износу од 5% од укупне вредности Уговора, без ПДВ-а, </w:t>
      </w:r>
      <w:r w:rsidRPr="00362F4E">
        <w:rPr>
          <w:rFonts w:ascii="Arial" w:hAnsi="Arial" w:cs="Arial"/>
          <w:bCs/>
          <w:noProof/>
          <w:color w:val="auto"/>
          <w:lang w:val="sr-Cyrl-CS"/>
        </w:rPr>
        <w:t>са роком важења 30 дана дужим од рока за коначну испоруку добара.</w:t>
      </w:r>
    </w:p>
    <w:p w:rsidR="003E5D32" w:rsidRPr="00D4613A" w:rsidRDefault="003E5D32" w:rsidP="002C1124">
      <w:pPr>
        <w:pStyle w:val="BodyText"/>
        <w:tabs>
          <w:tab w:val="left" w:pos="4253"/>
          <w:tab w:val="center" w:pos="4901"/>
        </w:tabs>
        <w:spacing w:beforeLines="50"/>
        <w:jc w:val="both"/>
        <w:rPr>
          <w:rFonts w:ascii="Arial" w:hAnsi="Arial" w:cs="Arial"/>
          <w:bCs/>
          <w:noProof/>
        </w:rPr>
      </w:pPr>
      <w:r w:rsidRPr="00D4613A">
        <w:rPr>
          <w:rFonts w:ascii="Arial" w:hAnsi="Arial" w:cs="Arial"/>
          <w:bCs/>
          <w:noProof/>
        </w:rPr>
        <w:t>ПРОДАВАЦ не може да одбије извршење уговорне обавезе у случају наплате банкарске гаранције за добро извршење посла.</w:t>
      </w:r>
    </w:p>
    <w:p w:rsidR="003E5D32" w:rsidRPr="00D4613A" w:rsidRDefault="003E5D32" w:rsidP="002C1124">
      <w:pPr>
        <w:pStyle w:val="BodyText"/>
        <w:tabs>
          <w:tab w:val="left" w:pos="4253"/>
          <w:tab w:val="center" w:pos="4901"/>
        </w:tabs>
        <w:spacing w:beforeLines="50"/>
        <w:jc w:val="both"/>
        <w:rPr>
          <w:rFonts w:ascii="Arial" w:hAnsi="Arial" w:cs="Arial"/>
          <w:bCs/>
          <w:noProof/>
        </w:rPr>
      </w:pPr>
      <w:r w:rsidRPr="00D4613A">
        <w:rPr>
          <w:rFonts w:ascii="Arial" w:hAnsi="Arial" w:cs="Arial"/>
          <w:bCs/>
          <w:noProof/>
        </w:rPr>
        <w:t xml:space="preserve">КУПАЦ задржава право да банкарску гаранцију за добро извршење посла наплати и у случају раскида </w:t>
      </w:r>
      <w:r w:rsidRPr="00D4613A">
        <w:rPr>
          <w:rFonts w:ascii="Arial" w:hAnsi="Arial" w:cs="Arial"/>
          <w:bCs/>
          <w:noProof/>
          <w:lang w:val="sr-Cyrl-CS"/>
        </w:rPr>
        <w:t>У</w:t>
      </w:r>
      <w:r w:rsidRPr="00D4613A">
        <w:rPr>
          <w:rFonts w:ascii="Arial" w:hAnsi="Arial" w:cs="Arial"/>
          <w:bCs/>
          <w:noProof/>
        </w:rPr>
        <w:t>говора.</w:t>
      </w:r>
    </w:p>
    <w:p w:rsidR="003E5D32" w:rsidRPr="00D4613A" w:rsidRDefault="003E5D32" w:rsidP="005D5402">
      <w:pPr>
        <w:jc w:val="both"/>
        <w:rPr>
          <w:rFonts w:ascii="Arial" w:hAnsi="Arial" w:cs="Arial"/>
          <w:bCs/>
          <w:lang w:val="sr-Cyrl-CS"/>
        </w:rPr>
      </w:pPr>
    </w:p>
    <w:p w:rsidR="003E5D32" w:rsidRDefault="003E5D32" w:rsidP="005D5402">
      <w:pPr>
        <w:pStyle w:val="Heading4"/>
        <w:ind w:left="0" w:firstLine="0"/>
        <w:jc w:val="left"/>
        <w:rPr>
          <w:rFonts w:ascii="Arial" w:hAnsi="Arial" w:cs="Arial"/>
          <w:lang w:val="ru-RU"/>
        </w:rPr>
      </w:pPr>
      <w:r w:rsidRPr="00D4613A">
        <w:rPr>
          <w:rFonts w:ascii="Arial" w:hAnsi="Arial" w:cs="Arial"/>
          <w:lang w:val="sr-Cyrl-CS"/>
        </w:rPr>
        <w:t>Раскид</w:t>
      </w:r>
      <w:r w:rsidRPr="00D4613A">
        <w:rPr>
          <w:rFonts w:ascii="Arial" w:hAnsi="Arial" w:cs="Arial"/>
          <w:lang w:val="ru-RU"/>
        </w:rPr>
        <w:t xml:space="preserve"> Уговора</w:t>
      </w:r>
    </w:p>
    <w:p w:rsidR="003E5D32" w:rsidRPr="005D5402" w:rsidRDefault="003E5D32" w:rsidP="005D5402">
      <w:pPr>
        <w:pStyle w:val="BodyText"/>
        <w:spacing w:after="0"/>
        <w:rPr>
          <w:lang w:val="ru-RU"/>
        </w:rPr>
      </w:pPr>
    </w:p>
    <w:p w:rsidR="003E5D32" w:rsidRPr="00D4613A" w:rsidRDefault="003E5D32" w:rsidP="005D5402">
      <w:pPr>
        <w:pStyle w:val="Heading5"/>
        <w:numPr>
          <w:ilvl w:val="5"/>
          <w:numId w:val="1"/>
        </w:numPr>
        <w:spacing w:before="0" w:after="0"/>
        <w:ind w:left="0" w:firstLine="0"/>
        <w:rPr>
          <w:rFonts w:ascii="Arial" w:hAnsi="Arial" w:cs="Arial"/>
          <w:lang w:val="ru-RU"/>
        </w:rPr>
      </w:pPr>
      <w:r w:rsidRPr="00D4613A">
        <w:rPr>
          <w:rFonts w:ascii="Arial" w:hAnsi="Arial" w:cs="Arial"/>
          <w:lang w:val="ru-RU"/>
        </w:rPr>
        <w:t>Члан 1</w:t>
      </w:r>
      <w:r w:rsidR="00386DCC">
        <w:rPr>
          <w:rFonts w:ascii="Arial" w:hAnsi="Arial" w:cs="Arial"/>
          <w:lang w:val="ru-RU"/>
        </w:rPr>
        <w:t>0</w:t>
      </w:r>
      <w:r w:rsidRPr="00D4613A">
        <w:rPr>
          <w:rFonts w:ascii="Arial" w:hAnsi="Arial" w:cs="Arial"/>
          <w:lang w:val="ru-RU"/>
        </w:rPr>
        <w:t>.</w:t>
      </w:r>
    </w:p>
    <w:p w:rsidR="003E5D32" w:rsidRPr="00D4613A" w:rsidRDefault="003E5D32" w:rsidP="00CB722B">
      <w:pPr>
        <w:numPr>
          <w:ilvl w:val="0"/>
          <w:numId w:val="1"/>
        </w:numPr>
        <w:ind w:left="0" w:firstLine="0"/>
        <w:jc w:val="both"/>
        <w:rPr>
          <w:rFonts w:ascii="Arial" w:hAnsi="Arial" w:cs="Arial"/>
          <w:lang w:val="ru-RU"/>
        </w:rPr>
      </w:pPr>
      <w:r w:rsidRPr="00D4613A">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3E5D32" w:rsidRPr="00D4613A" w:rsidRDefault="003E5D32" w:rsidP="00CB722B">
      <w:pPr>
        <w:pStyle w:val="BodyText"/>
        <w:keepNext/>
        <w:numPr>
          <w:ilvl w:val="0"/>
          <w:numId w:val="1"/>
        </w:numPr>
        <w:spacing w:after="100" w:afterAutospacing="1"/>
        <w:ind w:left="0" w:firstLine="0"/>
        <w:jc w:val="both"/>
        <w:rPr>
          <w:rFonts w:ascii="Arial" w:hAnsi="Arial" w:cs="Arial"/>
        </w:rPr>
      </w:pPr>
      <w:r w:rsidRPr="00D4613A">
        <w:rPr>
          <w:rFonts w:ascii="Arial" w:hAnsi="Arial" w:cs="Arial"/>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sidRPr="00617E0A">
        <w:rPr>
          <w:rFonts w:ascii="Arial" w:hAnsi="Arial" w:cs="Arial"/>
          <w:color w:val="auto"/>
          <w:lang w:val="ru-RU"/>
        </w:rPr>
        <w:t>7</w:t>
      </w:r>
      <w:r w:rsidRPr="002714FD">
        <w:rPr>
          <w:rFonts w:ascii="Arial" w:hAnsi="Arial" w:cs="Arial"/>
          <w:color w:val="FF0000"/>
          <w:lang w:val="ru-RU"/>
        </w:rPr>
        <w:t>.</w:t>
      </w:r>
      <w:r w:rsidRPr="00D4613A">
        <w:rPr>
          <w:rFonts w:ascii="Arial" w:hAnsi="Arial" w:cs="Arial"/>
          <w:lang w:val="ru-RU"/>
        </w:rPr>
        <w:t xml:space="preserve"> овог Уговора, </w:t>
      </w:r>
      <w:r w:rsidRPr="00D4613A">
        <w:rPr>
          <w:rFonts w:ascii="Arial" w:hAnsi="Arial" w:cs="Arial"/>
        </w:rPr>
        <w:t>као и у случају учесталих рекламација на квантитет и квалитет испоручених добара.</w:t>
      </w:r>
    </w:p>
    <w:p w:rsidR="003E5D32" w:rsidRPr="00D4613A" w:rsidRDefault="003E5D32" w:rsidP="00CB722B">
      <w:pPr>
        <w:pStyle w:val="Heading4"/>
        <w:jc w:val="both"/>
        <w:rPr>
          <w:rFonts w:ascii="Arial" w:hAnsi="Arial" w:cs="Arial"/>
          <w:lang w:val="sr-Cyrl-CS"/>
        </w:rPr>
      </w:pPr>
    </w:p>
    <w:p w:rsidR="003E5D32" w:rsidRDefault="003E5D32" w:rsidP="005D5402">
      <w:pPr>
        <w:pStyle w:val="Heading4"/>
        <w:ind w:left="0" w:firstLine="0"/>
        <w:jc w:val="both"/>
        <w:rPr>
          <w:rFonts w:ascii="Arial" w:hAnsi="Arial" w:cs="Arial"/>
          <w:lang w:val="ru-RU"/>
        </w:rPr>
      </w:pPr>
      <w:r w:rsidRPr="00D4613A">
        <w:rPr>
          <w:rFonts w:ascii="Arial" w:hAnsi="Arial" w:cs="Arial"/>
          <w:lang w:val="ru-RU"/>
        </w:rPr>
        <w:t>Спорови</w:t>
      </w:r>
    </w:p>
    <w:p w:rsidR="003E5D32" w:rsidRPr="005D5402" w:rsidRDefault="003E5D32" w:rsidP="005D5402">
      <w:pPr>
        <w:pStyle w:val="BodyText"/>
        <w:spacing w:after="0"/>
        <w:rPr>
          <w:lang w:val="ru-RU"/>
        </w:rPr>
      </w:pPr>
    </w:p>
    <w:p w:rsidR="003E5D32" w:rsidRPr="00D4613A" w:rsidRDefault="003E5D32" w:rsidP="005D5402">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sidR="00386DCC">
        <w:rPr>
          <w:rFonts w:ascii="Arial" w:hAnsi="Arial" w:cs="Arial"/>
          <w:lang w:val="ru-RU"/>
        </w:rPr>
        <w:t>1</w:t>
      </w:r>
      <w:r w:rsidRPr="00D4613A">
        <w:rPr>
          <w:rFonts w:ascii="Arial" w:hAnsi="Arial" w:cs="Arial"/>
          <w:lang w:val="ru-RU"/>
        </w:rPr>
        <w:t>.</w:t>
      </w:r>
    </w:p>
    <w:p w:rsidR="003E5D32" w:rsidRPr="00D4613A" w:rsidRDefault="003E5D32" w:rsidP="00D4613A">
      <w:pPr>
        <w:pStyle w:val="BodyText"/>
        <w:jc w:val="both"/>
        <w:rPr>
          <w:rFonts w:ascii="Arial" w:hAnsi="Arial" w:cs="Arial"/>
          <w:lang w:val="sr-Cyrl-CS"/>
        </w:rPr>
      </w:pPr>
      <w:r w:rsidRPr="00D4613A">
        <w:rPr>
          <w:rFonts w:ascii="Arial" w:hAnsi="Arial" w:cs="Arial"/>
          <w:lang w:val="sr-Cyrl-CS"/>
        </w:rPr>
        <w:t>Уговорне стране су сагласне да све евентуалне спорове првенствено решавају</w:t>
      </w:r>
    </w:p>
    <w:p w:rsidR="003E5D32" w:rsidRPr="00D4613A" w:rsidRDefault="003E5D32" w:rsidP="00D4613A">
      <w:pPr>
        <w:keepNext/>
        <w:tabs>
          <w:tab w:val="left" w:pos="1350"/>
        </w:tabs>
        <w:jc w:val="both"/>
        <w:rPr>
          <w:rFonts w:ascii="Arial" w:hAnsi="Arial" w:cs="Arial"/>
          <w:lang w:val="sr-Cyrl-CS"/>
        </w:rPr>
      </w:pPr>
      <w:r w:rsidRPr="00D4613A">
        <w:rPr>
          <w:rFonts w:ascii="Arial" w:hAnsi="Arial" w:cs="Arial"/>
          <w:lang w:val="sr-Cyrl-CS"/>
        </w:rPr>
        <w:t>договором, у случају да исти не могу решити договором, спор ће се решити пред стварно надлежним судом у Београду.</w:t>
      </w:r>
    </w:p>
    <w:p w:rsidR="003E5D32" w:rsidRPr="00D4613A" w:rsidRDefault="003E5D32" w:rsidP="00D4613A">
      <w:pPr>
        <w:keepNext/>
        <w:tabs>
          <w:tab w:val="left" w:pos="1350"/>
        </w:tabs>
        <w:jc w:val="both"/>
        <w:rPr>
          <w:rFonts w:ascii="Arial" w:hAnsi="Arial" w:cs="Arial"/>
          <w:lang w:val="sr-Cyrl-CS"/>
        </w:rPr>
      </w:pPr>
    </w:p>
    <w:p w:rsidR="003E5D32" w:rsidRDefault="003E5D32" w:rsidP="00D4613A">
      <w:pPr>
        <w:pStyle w:val="Heading4"/>
        <w:jc w:val="both"/>
        <w:rPr>
          <w:rFonts w:ascii="Arial" w:hAnsi="Arial" w:cs="Arial"/>
          <w:lang w:val="ru-RU"/>
        </w:rPr>
      </w:pPr>
      <w:r w:rsidRPr="00D4613A">
        <w:rPr>
          <w:rFonts w:ascii="Arial" w:hAnsi="Arial" w:cs="Arial"/>
          <w:lang w:val="ru-RU"/>
        </w:rPr>
        <w:t>Завршне одредбе</w:t>
      </w:r>
    </w:p>
    <w:p w:rsidR="003E5D32" w:rsidRPr="005D5402" w:rsidRDefault="003E5D32" w:rsidP="005D5402">
      <w:pPr>
        <w:pStyle w:val="BodyText"/>
        <w:rPr>
          <w:lang w:val="ru-RU"/>
        </w:rPr>
      </w:pPr>
    </w:p>
    <w:p w:rsidR="003E5D32" w:rsidRPr="005D5402" w:rsidRDefault="003E5D32" w:rsidP="005D5402">
      <w:pPr>
        <w:pStyle w:val="Heading5"/>
        <w:numPr>
          <w:ilvl w:val="5"/>
          <w:numId w:val="1"/>
        </w:numPr>
        <w:spacing w:before="0"/>
        <w:jc w:val="both"/>
        <w:rPr>
          <w:rFonts w:ascii="Arial" w:hAnsi="Arial" w:cs="Arial"/>
          <w:lang w:val="ru-RU"/>
        </w:rPr>
      </w:pPr>
      <w:r w:rsidRPr="00D4613A">
        <w:rPr>
          <w:rFonts w:ascii="Arial" w:hAnsi="Arial" w:cs="Arial"/>
          <w:lang w:val="ru-RU"/>
        </w:rPr>
        <w:t>Члан 1</w:t>
      </w:r>
      <w:r w:rsidR="00386DCC">
        <w:rPr>
          <w:rFonts w:ascii="Arial" w:hAnsi="Arial" w:cs="Arial"/>
          <w:lang w:val="ru-RU"/>
        </w:rPr>
        <w:t>2</w:t>
      </w:r>
      <w:r w:rsidRPr="00D4613A">
        <w:rPr>
          <w:rFonts w:ascii="Arial" w:hAnsi="Arial" w:cs="Arial"/>
          <w:lang w:val="ru-RU"/>
        </w:rPr>
        <w:t>.</w:t>
      </w:r>
    </w:p>
    <w:p w:rsidR="003E5D32" w:rsidRPr="005D5402" w:rsidRDefault="003E5D32" w:rsidP="005D5402">
      <w:pPr>
        <w:pStyle w:val="BodyText"/>
        <w:numPr>
          <w:ilvl w:val="0"/>
          <w:numId w:val="1"/>
        </w:numPr>
        <w:spacing w:after="0"/>
        <w:ind w:left="0" w:firstLine="0"/>
        <w:jc w:val="both"/>
        <w:rPr>
          <w:rFonts w:ascii="Arial" w:hAnsi="Arial" w:cs="Arial"/>
          <w:noProof/>
          <w:color w:val="auto"/>
        </w:rPr>
      </w:pPr>
      <w:r w:rsidRPr="005D5402">
        <w:rPr>
          <w:rFonts w:ascii="Arial" w:hAnsi="Arial" w:cs="Arial"/>
          <w:color w:val="auto"/>
        </w:rPr>
        <w:t>Уговор ступа на снагу даном потпис</w:t>
      </w:r>
      <w:r w:rsidRPr="005D5402">
        <w:rPr>
          <w:rFonts w:ascii="Arial" w:hAnsi="Arial" w:cs="Arial"/>
          <w:color w:val="auto"/>
          <w:lang w:val="sr-Cyrl-CS"/>
        </w:rPr>
        <w:t xml:space="preserve">ивања од стране овлашћених лица </w:t>
      </w:r>
      <w:r w:rsidRPr="005D5402">
        <w:rPr>
          <w:rFonts w:ascii="Arial" w:hAnsi="Arial" w:cs="Arial"/>
          <w:color w:val="auto"/>
        </w:rPr>
        <w:t>КУПЦА и</w:t>
      </w:r>
      <w:r w:rsidRPr="005D5402">
        <w:rPr>
          <w:rFonts w:ascii="Arial" w:hAnsi="Arial" w:cs="Arial"/>
          <w:color w:val="auto"/>
          <w:lang w:val="sr-Cyrl-CS"/>
        </w:rPr>
        <w:t xml:space="preserve"> </w:t>
      </w:r>
      <w:r w:rsidRPr="005D5402">
        <w:rPr>
          <w:rFonts w:ascii="Arial" w:hAnsi="Arial" w:cs="Arial"/>
          <w:color w:val="auto"/>
        </w:rPr>
        <w:t xml:space="preserve">ПРОДАВЦА. </w:t>
      </w:r>
    </w:p>
    <w:p w:rsidR="003E5D32" w:rsidRDefault="003E5D32" w:rsidP="006F0DFA">
      <w:pPr>
        <w:numPr>
          <w:ilvl w:val="0"/>
          <w:numId w:val="1"/>
        </w:numPr>
        <w:jc w:val="both"/>
        <w:rPr>
          <w:rFonts w:ascii="Arial" w:hAnsi="Arial" w:cs="Arial"/>
          <w:lang w:val="ru-RU"/>
        </w:rPr>
      </w:pPr>
      <w:r w:rsidRPr="00D4613A">
        <w:rPr>
          <w:rFonts w:ascii="Arial" w:hAnsi="Arial" w:cs="Arial"/>
          <w:lang w:val="ru-RU"/>
        </w:rPr>
        <w:t>Све измене и допуне овог Уговора врше се у писаној форми.</w:t>
      </w:r>
    </w:p>
    <w:p w:rsidR="006F0DFA" w:rsidRPr="006F0DFA" w:rsidRDefault="006F0DFA" w:rsidP="006F0DFA">
      <w:pPr>
        <w:numPr>
          <w:ilvl w:val="0"/>
          <w:numId w:val="1"/>
        </w:numPr>
        <w:jc w:val="both"/>
        <w:rPr>
          <w:rFonts w:ascii="Arial" w:hAnsi="Arial" w:cs="Arial"/>
          <w:lang w:val="ru-RU"/>
        </w:rPr>
      </w:pPr>
    </w:p>
    <w:p w:rsidR="00386DCC" w:rsidRPr="00D4613A" w:rsidRDefault="00386DCC" w:rsidP="00D4613A">
      <w:pPr>
        <w:keepNext/>
        <w:tabs>
          <w:tab w:val="left" w:pos="1350"/>
        </w:tabs>
        <w:jc w:val="both"/>
        <w:rPr>
          <w:rFonts w:ascii="Arial" w:hAnsi="Arial" w:cs="Arial"/>
          <w:lang w:val="sr-Cyrl-CS"/>
        </w:rPr>
      </w:pPr>
    </w:p>
    <w:p w:rsidR="003E5D32" w:rsidRPr="00D4613A" w:rsidRDefault="003E5D32" w:rsidP="00D4613A">
      <w:pPr>
        <w:pStyle w:val="Heading5"/>
        <w:numPr>
          <w:ilvl w:val="5"/>
          <w:numId w:val="1"/>
        </w:numPr>
        <w:spacing w:before="0"/>
        <w:jc w:val="both"/>
        <w:rPr>
          <w:rFonts w:ascii="Arial" w:hAnsi="Arial" w:cs="Arial"/>
          <w:lang w:val="ru-RU"/>
        </w:rPr>
      </w:pPr>
      <w:r w:rsidRPr="00D4613A">
        <w:rPr>
          <w:rFonts w:ascii="Arial" w:hAnsi="Arial" w:cs="Arial"/>
          <w:lang w:val="ru-RU"/>
        </w:rPr>
        <w:t>Члан 1</w:t>
      </w:r>
      <w:r w:rsidR="00386DCC">
        <w:rPr>
          <w:rFonts w:ascii="Arial" w:hAnsi="Arial" w:cs="Arial"/>
          <w:lang w:val="ru-RU"/>
        </w:rPr>
        <w:t>3</w:t>
      </w:r>
      <w:r w:rsidRPr="00D4613A">
        <w:rPr>
          <w:rFonts w:ascii="Arial" w:hAnsi="Arial" w:cs="Arial"/>
          <w:lang w:val="ru-RU"/>
        </w:rPr>
        <w:t>.</w:t>
      </w:r>
    </w:p>
    <w:p w:rsidR="003E5D32" w:rsidRDefault="003E5D32" w:rsidP="00D4613A">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3E5D32" w:rsidRPr="00D4613A" w:rsidRDefault="003E5D32" w:rsidP="00D4613A">
      <w:pPr>
        <w:keepNext/>
        <w:tabs>
          <w:tab w:val="left" w:pos="1350"/>
        </w:tabs>
        <w:jc w:val="both"/>
        <w:rPr>
          <w:rFonts w:ascii="Arial" w:hAnsi="Arial" w:cs="Arial"/>
          <w:lang w:val="sr-Cyrl-CS"/>
        </w:rPr>
      </w:pPr>
    </w:p>
    <w:p w:rsidR="003E5D32" w:rsidRPr="005D5402" w:rsidRDefault="003E5D32" w:rsidP="00C46FA3">
      <w:pPr>
        <w:pStyle w:val="Heading5"/>
        <w:spacing w:before="0" w:after="0"/>
        <w:ind w:left="0" w:firstLine="0"/>
        <w:jc w:val="both"/>
        <w:rPr>
          <w:rFonts w:ascii="Arial" w:hAnsi="Arial" w:cs="Arial"/>
        </w:rPr>
      </w:pPr>
      <w:r w:rsidRPr="005D5402">
        <w:rPr>
          <w:rFonts w:ascii="Arial" w:hAnsi="Arial" w:cs="Arial"/>
        </w:rPr>
        <w:t>Члан 1</w:t>
      </w:r>
      <w:r w:rsidR="00386DCC">
        <w:rPr>
          <w:rFonts w:ascii="Arial" w:hAnsi="Arial" w:cs="Arial"/>
          <w:lang w:val="sr-Cyrl-CS"/>
        </w:rPr>
        <w:t>4</w:t>
      </w:r>
      <w:r w:rsidRPr="005D5402">
        <w:rPr>
          <w:rFonts w:ascii="Arial" w:hAnsi="Arial" w:cs="Arial"/>
        </w:rPr>
        <w:t>.</w:t>
      </w:r>
      <w:r w:rsidRPr="005D5402">
        <w:rPr>
          <w:rFonts w:ascii="Arial" w:hAnsi="Arial" w:cs="Arial"/>
          <w:lang w:val="sr-Cyrl-CS"/>
        </w:rPr>
        <w:t xml:space="preserve"> </w:t>
      </w:r>
    </w:p>
    <w:p w:rsidR="003E5D32" w:rsidRPr="005D5402" w:rsidRDefault="003E5D32" w:rsidP="00C46FA3">
      <w:pPr>
        <w:pStyle w:val="Heading5"/>
        <w:spacing w:before="0" w:after="0"/>
        <w:ind w:left="0" w:firstLine="0"/>
        <w:jc w:val="both"/>
        <w:rPr>
          <w:rFonts w:ascii="Arial" w:hAnsi="Arial" w:cs="Arial"/>
        </w:rPr>
      </w:pPr>
      <w:r w:rsidRPr="005D5402">
        <w:rPr>
          <w:rFonts w:ascii="Arial" w:hAnsi="Arial" w:cs="Arial"/>
          <w:bCs w:val="0"/>
          <w:lang w:val="sr-Cyrl-CS"/>
        </w:rPr>
        <w:t>П</w:t>
      </w:r>
      <w:r w:rsidRPr="005D5402">
        <w:rPr>
          <w:rFonts w:ascii="Arial" w:hAnsi="Arial" w:cs="Arial"/>
        </w:rPr>
        <w:t>рилози и саставни делови овог Уговора су:</w:t>
      </w:r>
    </w:p>
    <w:p w:rsidR="003E5D32" w:rsidRPr="00D4613A" w:rsidRDefault="003E5D32" w:rsidP="00D4613A">
      <w:pPr>
        <w:jc w:val="both"/>
        <w:rPr>
          <w:rFonts w:ascii="Arial" w:hAnsi="Arial" w:cs="Arial"/>
          <w:bCs/>
        </w:rPr>
      </w:pPr>
      <w:r w:rsidRPr="005D5402">
        <w:rPr>
          <w:rFonts w:ascii="Arial" w:hAnsi="Arial" w:cs="Arial"/>
          <w:bCs/>
        </w:rPr>
        <w:t xml:space="preserve"> </w:t>
      </w:r>
      <w:r w:rsidRPr="00D4613A">
        <w:rPr>
          <w:rFonts w:ascii="Arial" w:hAnsi="Arial" w:cs="Arial"/>
          <w:bCs/>
        </w:rPr>
        <w:t xml:space="preserve">- </w:t>
      </w:r>
      <w:r w:rsidRPr="00D4613A">
        <w:rPr>
          <w:rFonts w:ascii="Arial" w:hAnsi="Arial" w:cs="Arial"/>
          <w:bCs/>
          <w:lang w:val="sr-Cyrl-CS"/>
        </w:rPr>
        <w:t xml:space="preserve">Образац </w:t>
      </w:r>
      <w:r w:rsidRPr="00D4613A">
        <w:rPr>
          <w:rFonts w:ascii="Arial" w:hAnsi="Arial" w:cs="Arial"/>
          <w:bCs/>
        </w:rPr>
        <w:t>понуд</w:t>
      </w:r>
      <w:r w:rsidRPr="00D4613A">
        <w:rPr>
          <w:rFonts w:ascii="Arial" w:hAnsi="Arial" w:cs="Arial"/>
          <w:bCs/>
          <w:lang w:val="sr-Cyrl-CS"/>
        </w:rPr>
        <w:t>е, као део конкурсне документације</w:t>
      </w:r>
      <w:r w:rsidRPr="00D4613A">
        <w:rPr>
          <w:rFonts w:ascii="Arial" w:hAnsi="Arial" w:cs="Arial"/>
          <w:bCs/>
        </w:rPr>
        <w:t>;</w:t>
      </w:r>
    </w:p>
    <w:p w:rsidR="003E5D32" w:rsidRPr="00D4613A" w:rsidRDefault="003E5D32" w:rsidP="00D4613A">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 xml:space="preserve">ехничка спецификација, као део конкурсне документације;  </w:t>
      </w:r>
    </w:p>
    <w:p w:rsidR="003E5D32" w:rsidRPr="005D5402" w:rsidRDefault="003E5D32" w:rsidP="00FE7D0D">
      <w:pPr>
        <w:jc w:val="both"/>
        <w:rPr>
          <w:rFonts w:ascii="Arial" w:hAnsi="Arial" w:cs="Arial"/>
          <w:bCs/>
          <w:iCs/>
          <w:color w:val="auto"/>
          <w:lang w:val="sr-Cyrl-CS"/>
        </w:rPr>
      </w:pPr>
      <w:r w:rsidRPr="005D5402">
        <w:rPr>
          <w:rFonts w:ascii="Arial" w:hAnsi="Arial" w:cs="Arial"/>
          <w:bCs/>
        </w:rPr>
        <w:t xml:space="preserve"> - </w:t>
      </w:r>
      <w:r w:rsidRPr="005D5402">
        <w:rPr>
          <w:rFonts w:ascii="Arial" w:hAnsi="Arial" w:cs="Arial"/>
          <w:bCs/>
          <w:iCs/>
          <w:color w:val="auto"/>
        </w:rPr>
        <w:t>Банкарск</w:t>
      </w:r>
      <w:r>
        <w:rPr>
          <w:rFonts w:ascii="Arial" w:hAnsi="Arial" w:cs="Arial"/>
          <w:bCs/>
          <w:iCs/>
          <w:color w:val="auto"/>
          <w:lang w:val="sr-Cyrl-CS"/>
        </w:rPr>
        <w:t>а</w:t>
      </w:r>
      <w:r w:rsidRPr="005D5402">
        <w:rPr>
          <w:rFonts w:ascii="Arial" w:hAnsi="Arial" w:cs="Arial"/>
          <w:bCs/>
          <w:iCs/>
          <w:color w:val="auto"/>
        </w:rPr>
        <w:t xml:space="preserve"> гаранциј</w:t>
      </w:r>
      <w:r>
        <w:rPr>
          <w:rFonts w:ascii="Arial" w:hAnsi="Arial" w:cs="Arial"/>
          <w:bCs/>
          <w:iCs/>
          <w:color w:val="auto"/>
          <w:lang w:val="sr-Cyrl-CS"/>
        </w:rPr>
        <w:t>а</w:t>
      </w:r>
      <w:r w:rsidRPr="005D5402">
        <w:rPr>
          <w:rFonts w:ascii="Arial" w:hAnsi="Arial" w:cs="Arial"/>
          <w:bCs/>
          <w:iCs/>
          <w:color w:val="auto"/>
        </w:rPr>
        <w:t xml:space="preserve"> за добро извршење посла</w:t>
      </w:r>
      <w:r w:rsidRPr="005D5402">
        <w:rPr>
          <w:rFonts w:ascii="Arial" w:hAnsi="Arial" w:cs="Arial"/>
          <w:bCs/>
          <w:iCs/>
          <w:color w:val="auto"/>
          <w:lang w:val="sr-Cyrl-CS"/>
        </w:rPr>
        <w:t>,</w:t>
      </w:r>
    </w:p>
    <w:p w:rsidR="003E5D32" w:rsidRPr="00D4613A" w:rsidRDefault="003E5D32" w:rsidP="00D4613A">
      <w:pPr>
        <w:pStyle w:val="Heading5"/>
        <w:jc w:val="both"/>
        <w:rPr>
          <w:rFonts w:ascii="Arial" w:hAnsi="Arial" w:cs="Arial"/>
        </w:rPr>
      </w:pPr>
      <w:r w:rsidRPr="00D4613A">
        <w:rPr>
          <w:rFonts w:ascii="Arial" w:hAnsi="Arial" w:cs="Arial"/>
        </w:rPr>
        <w:t>Члан 1</w:t>
      </w:r>
      <w:r w:rsidR="00386DCC">
        <w:rPr>
          <w:rFonts w:ascii="Arial" w:hAnsi="Arial" w:cs="Arial"/>
          <w:lang w:val="sr-Cyrl-CS"/>
        </w:rPr>
        <w:t>5</w:t>
      </w:r>
      <w:r w:rsidRPr="00D4613A">
        <w:rPr>
          <w:rFonts w:ascii="Arial" w:hAnsi="Arial" w:cs="Arial"/>
        </w:rPr>
        <w:t>.</w:t>
      </w:r>
    </w:p>
    <w:p w:rsidR="003E5D32" w:rsidRPr="00D4613A" w:rsidRDefault="003E5D32" w:rsidP="00D4613A">
      <w:pPr>
        <w:jc w:val="both"/>
        <w:rPr>
          <w:rFonts w:ascii="Arial" w:hAnsi="Arial" w:cs="Arial"/>
          <w:lang w:val="ru-RU"/>
        </w:rPr>
      </w:pPr>
      <w:r w:rsidRPr="00D4613A">
        <w:rPr>
          <w:rFonts w:ascii="Arial" w:hAnsi="Arial" w:cs="Arial"/>
          <w:lang w:val="ru-RU"/>
        </w:rPr>
        <w:t xml:space="preserve">Овај Уговор је сачињен у 6 (шест) истоветних примерака, од којих 4 (четири) добија </w:t>
      </w:r>
      <w:r w:rsidRPr="00D4613A">
        <w:rPr>
          <w:rFonts w:ascii="Arial" w:hAnsi="Arial" w:cs="Arial"/>
          <w:caps/>
          <w:lang w:val="ru-RU"/>
        </w:rPr>
        <w:t>купац</w:t>
      </w:r>
      <w:r w:rsidRPr="00D4613A">
        <w:rPr>
          <w:rFonts w:ascii="Arial" w:hAnsi="Arial" w:cs="Arial"/>
          <w:lang w:val="ru-RU"/>
        </w:rPr>
        <w:t xml:space="preserve">, а 2 (два) </w:t>
      </w:r>
      <w:r w:rsidRPr="00D4613A">
        <w:rPr>
          <w:rFonts w:ascii="Arial" w:hAnsi="Arial" w:cs="Arial"/>
          <w:caps/>
          <w:lang w:val="ru-RU"/>
        </w:rPr>
        <w:t>продавац</w:t>
      </w:r>
      <w:r w:rsidRPr="00D4613A">
        <w:rPr>
          <w:rFonts w:ascii="Arial" w:hAnsi="Arial" w:cs="Arial"/>
          <w:lang w:val="ru-RU"/>
        </w:rPr>
        <w:t>.</w:t>
      </w:r>
    </w:p>
    <w:p w:rsidR="003E5D32" w:rsidRPr="00D4613A" w:rsidRDefault="003E5D32" w:rsidP="00D4613A">
      <w:pPr>
        <w:pStyle w:val="BodyText"/>
        <w:keepNext/>
        <w:jc w:val="both"/>
        <w:rPr>
          <w:rFonts w:ascii="Arial" w:hAnsi="Arial" w:cs="Arial"/>
          <w:b/>
          <w:bCs/>
          <w:noProof/>
          <w:sz w:val="20"/>
          <w:lang w:val="ru-RU"/>
        </w:rPr>
      </w:pPr>
    </w:p>
    <w:p w:rsidR="003E5D32" w:rsidRDefault="003E5D32" w:rsidP="00EE20DB">
      <w:pPr>
        <w:pStyle w:val="BodyText"/>
        <w:keepNext/>
        <w:rPr>
          <w:rFonts w:ascii="Arial" w:hAnsi="Arial" w:cs="Arial"/>
          <w:b/>
          <w:bCs/>
          <w:noProof/>
          <w:sz w:val="20"/>
          <w:lang w:val="ru-RU"/>
        </w:rPr>
      </w:pPr>
    </w:p>
    <w:p w:rsidR="00F01362" w:rsidRDefault="00F01362" w:rsidP="00EE20DB">
      <w:pPr>
        <w:pStyle w:val="BodyText"/>
        <w:keepNext/>
        <w:rPr>
          <w:rFonts w:ascii="Arial" w:hAnsi="Arial" w:cs="Arial"/>
          <w:b/>
          <w:bCs/>
          <w:noProof/>
          <w:sz w:val="20"/>
          <w:lang w:val="ru-RU"/>
        </w:rPr>
      </w:pPr>
    </w:p>
    <w:p w:rsidR="00F01362" w:rsidRPr="00D4613A" w:rsidRDefault="00F01362" w:rsidP="00EE20DB">
      <w:pPr>
        <w:pStyle w:val="BodyText"/>
        <w:keepNext/>
        <w:rPr>
          <w:rFonts w:ascii="Arial" w:hAnsi="Arial" w:cs="Arial"/>
          <w:b/>
          <w:bCs/>
          <w:noProof/>
          <w:sz w:val="20"/>
          <w:lang w:val="ru-RU"/>
        </w:rPr>
      </w:pPr>
    </w:p>
    <w:p w:rsidR="003E5D32" w:rsidRPr="00D4613A" w:rsidRDefault="003E5D32" w:rsidP="00EE20DB">
      <w:pPr>
        <w:pStyle w:val="BodyText"/>
        <w:keepNext/>
        <w:rPr>
          <w:rFonts w:ascii="Arial" w:hAnsi="Arial" w:cs="Arial"/>
          <w:b/>
          <w:bCs/>
          <w:noProof/>
          <w:sz w:val="20"/>
          <w:lang w:val="ru-RU"/>
        </w:rPr>
      </w:pPr>
    </w:p>
    <w:p w:rsidR="003E5D32" w:rsidRPr="00D4613A" w:rsidRDefault="003E5D32" w:rsidP="00D4613A">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Pr="00D4613A">
        <w:rPr>
          <w:rFonts w:ascii="Arial" w:hAnsi="Arial" w:cs="Arial"/>
          <w:noProof/>
          <w:lang w:val="ru-RU"/>
        </w:rPr>
        <w:t xml:space="preserve">       </w:t>
      </w:r>
      <w:r w:rsidRPr="00D4613A">
        <w:rPr>
          <w:rFonts w:ascii="Arial" w:hAnsi="Arial" w:cs="Arial"/>
          <w:b/>
          <w:noProof/>
        </w:rPr>
        <w:t>ЗА ПРОДАВЦА</w:t>
      </w:r>
      <w:r w:rsidRPr="00D4613A">
        <w:rPr>
          <w:rFonts w:ascii="Arial" w:hAnsi="Arial" w:cs="Arial"/>
          <w:noProof/>
          <w:lang w:val="ru-RU"/>
        </w:rPr>
        <w:t xml:space="preserve">                                                      </w:t>
      </w:r>
      <w:r>
        <w:rPr>
          <w:rFonts w:ascii="Arial" w:hAnsi="Arial" w:cs="Arial"/>
          <w:noProof/>
          <w:lang w:val="sr-Latn-CS"/>
        </w:rPr>
        <w:t xml:space="preserve">     </w:t>
      </w:r>
      <w:r w:rsidRPr="00D4613A">
        <w:rPr>
          <w:rFonts w:ascii="Arial" w:hAnsi="Arial" w:cs="Arial"/>
          <w:noProof/>
          <w:lang w:val="ru-RU"/>
        </w:rPr>
        <w:t xml:space="preserve">   </w:t>
      </w:r>
      <w:r w:rsidRPr="00D4613A">
        <w:rPr>
          <w:rFonts w:ascii="Arial" w:hAnsi="Arial" w:cs="Arial"/>
          <w:b/>
          <w:noProof/>
        </w:rPr>
        <w:t xml:space="preserve">ЗА КУПЦА </w:t>
      </w:r>
      <w:r w:rsidRPr="00D4613A">
        <w:rPr>
          <w:rFonts w:ascii="Arial" w:hAnsi="Arial" w:cs="Arial"/>
          <w:b/>
          <w:noProof/>
        </w:rPr>
        <w:tab/>
      </w:r>
    </w:p>
    <w:p w:rsidR="003E5D32" w:rsidRPr="00D4613A" w:rsidRDefault="003E5D32" w:rsidP="00F01362">
      <w:pPr>
        <w:pStyle w:val="BodyText"/>
        <w:keepNext/>
        <w:tabs>
          <w:tab w:val="center" w:pos="1134"/>
          <w:tab w:val="center" w:pos="8647"/>
        </w:tabs>
        <w:jc w:val="both"/>
        <w:rPr>
          <w:rFonts w:ascii="Arial" w:hAnsi="Arial" w:cs="Arial"/>
          <w:noProof/>
        </w:rPr>
      </w:pPr>
      <w:r w:rsidRPr="00D4613A">
        <w:rPr>
          <w:rFonts w:ascii="Arial" w:hAnsi="Arial" w:cs="Arial"/>
          <w:b/>
          <w:noProof/>
        </w:rPr>
        <w:t xml:space="preserve">           </w:t>
      </w:r>
      <w:r w:rsidRPr="00D4613A">
        <w:rPr>
          <w:rFonts w:ascii="Arial" w:hAnsi="Arial" w:cs="Arial"/>
          <w:b/>
          <w:noProof/>
          <w:sz w:val="20"/>
        </w:rPr>
        <w:t xml:space="preserve">                   </w:t>
      </w:r>
      <w:r w:rsidR="00F01362">
        <w:rPr>
          <w:rFonts w:ascii="Arial" w:hAnsi="Arial" w:cs="Arial"/>
          <w:b/>
          <w:noProof/>
          <w:sz w:val="20"/>
        </w:rPr>
        <w:t xml:space="preserve">                        </w:t>
      </w:r>
      <w:r w:rsidR="00F01362">
        <w:rPr>
          <w:rFonts w:ascii="Arial" w:hAnsi="Arial" w:cs="Arial"/>
          <w:b/>
          <w:noProof/>
          <w:sz w:val="20"/>
          <w:lang w:val="sr-Cyrl-CS"/>
        </w:rPr>
        <w:t xml:space="preserve">                   </w:t>
      </w:r>
      <w:r w:rsidR="00F01362">
        <w:rPr>
          <w:rFonts w:ascii="Arial" w:hAnsi="Arial" w:cs="Arial"/>
          <w:b/>
          <w:noProof/>
          <w:sz w:val="20"/>
        </w:rPr>
        <w:t xml:space="preserve">  </w:t>
      </w:r>
      <w:r w:rsidRPr="00D4613A">
        <w:rPr>
          <w:rFonts w:ascii="Arial" w:hAnsi="Arial" w:cs="Arial"/>
          <w:b/>
          <w:noProof/>
          <w:sz w:val="20"/>
        </w:rPr>
        <w:t xml:space="preserve">  </w:t>
      </w:r>
      <w:r w:rsidR="00F01362">
        <w:rPr>
          <w:rFonts w:ascii="Arial" w:hAnsi="Arial" w:cs="Arial"/>
          <w:b/>
          <w:noProof/>
          <w:sz w:val="20"/>
          <w:lang w:val="sr-Cyrl-CS"/>
        </w:rPr>
        <w:t>П.О.</w:t>
      </w:r>
      <w:r w:rsidRPr="00D4613A">
        <w:rPr>
          <w:rFonts w:ascii="Arial" w:hAnsi="Arial" w:cs="Arial"/>
          <w:b/>
          <w:noProof/>
          <w:sz w:val="20"/>
          <w:lang w:val="sr-Cyrl-BA"/>
        </w:rPr>
        <w:t xml:space="preserve"> </w:t>
      </w:r>
      <w:r w:rsidR="00F01362">
        <w:rPr>
          <w:rFonts w:ascii="Arial" w:hAnsi="Arial" w:cs="Arial"/>
          <w:b/>
          <w:noProof/>
          <w:sz w:val="20"/>
          <w:lang w:val="sr-Cyrl-BA"/>
        </w:rPr>
        <w:t xml:space="preserve">ПОМОЋНИК </w:t>
      </w:r>
      <w:r w:rsidRPr="00D4613A">
        <w:rPr>
          <w:rFonts w:ascii="Arial" w:hAnsi="Arial" w:cs="Arial"/>
          <w:b/>
          <w:noProof/>
          <w:sz w:val="20"/>
        </w:rPr>
        <w:t>ДИРЕКТОР</w:t>
      </w:r>
      <w:r w:rsidR="00F01362">
        <w:rPr>
          <w:rFonts w:ascii="Arial" w:hAnsi="Arial" w:cs="Arial"/>
          <w:b/>
          <w:noProof/>
          <w:sz w:val="20"/>
          <w:lang w:val="sr-Cyrl-CS"/>
        </w:rPr>
        <w:t>А-КООРДИНАТОР</w:t>
      </w:r>
      <w:r w:rsidRPr="00D4613A">
        <w:rPr>
          <w:rFonts w:ascii="Arial" w:hAnsi="Arial" w:cs="Arial"/>
          <w:noProof/>
        </w:rPr>
        <w:tab/>
      </w:r>
      <w:r w:rsidR="00F01362">
        <w:rPr>
          <w:rFonts w:ascii="Arial" w:hAnsi="Arial" w:cs="Arial"/>
          <w:noProof/>
          <w:lang w:val="sr-Cyrl-CS"/>
        </w:rPr>
        <w:t xml:space="preserve">                                         </w:t>
      </w:r>
      <w:r w:rsidRPr="00D4613A">
        <w:rPr>
          <w:rFonts w:ascii="Arial" w:hAnsi="Arial" w:cs="Arial"/>
          <w:noProof/>
        </w:rPr>
        <w:t xml:space="preserve">                                        </w:t>
      </w:r>
      <w:r w:rsidR="00F01362">
        <w:rPr>
          <w:rFonts w:ascii="Arial" w:hAnsi="Arial" w:cs="Arial"/>
          <w:noProof/>
          <w:lang w:val="sr-Cyrl-CS"/>
        </w:rPr>
        <w:t xml:space="preserve">     </w:t>
      </w:r>
      <w:r w:rsidRPr="00D4613A">
        <w:rPr>
          <w:rFonts w:ascii="Arial" w:hAnsi="Arial" w:cs="Arial"/>
          <w:noProof/>
        </w:rPr>
        <w:t xml:space="preserve">  </w:t>
      </w:r>
      <w:r w:rsidR="00F01362">
        <w:rPr>
          <w:rFonts w:ascii="Arial" w:hAnsi="Arial" w:cs="Arial"/>
          <w:noProof/>
          <w:lang w:val="sr-Cyrl-CS"/>
        </w:rPr>
        <w:t>Душко Маринковић</w:t>
      </w:r>
      <w:r w:rsidRPr="00D4613A">
        <w:rPr>
          <w:rFonts w:ascii="Arial" w:hAnsi="Arial" w:cs="Arial"/>
          <w:noProof/>
        </w:rPr>
        <w:t xml:space="preserve">       </w:t>
      </w:r>
      <w:r>
        <w:rPr>
          <w:rFonts w:ascii="Arial" w:hAnsi="Arial" w:cs="Arial"/>
          <w:noProof/>
        </w:rPr>
        <w:t xml:space="preserve">      </w:t>
      </w:r>
      <w:r w:rsidRPr="00D4613A">
        <w:rPr>
          <w:rFonts w:ascii="Arial" w:hAnsi="Arial" w:cs="Arial"/>
          <w:noProof/>
        </w:rPr>
        <w:t xml:space="preserve">     </w:t>
      </w:r>
      <w:r w:rsidRPr="00D4613A">
        <w:rPr>
          <w:rFonts w:ascii="Arial" w:hAnsi="Arial" w:cs="Arial"/>
          <w:noProof/>
          <w:lang w:val="sr-Cyrl-CS"/>
        </w:rPr>
        <w:t xml:space="preserve"> </w:t>
      </w:r>
    </w:p>
    <w:p w:rsidR="003E5D32" w:rsidRPr="005D5402" w:rsidRDefault="00F01362" w:rsidP="00D25AC5">
      <w:pPr>
        <w:shd w:val="clear" w:color="auto" w:fill="FFFFFF"/>
        <w:jc w:val="both"/>
        <w:rPr>
          <w:rFonts w:ascii="Arial" w:hAnsi="Arial" w:cs="Arial"/>
          <w:lang w:val="sr-Cyrl-CS"/>
        </w:rPr>
      </w:pPr>
      <w:r>
        <w:rPr>
          <w:rFonts w:ascii="Arial" w:hAnsi="Arial" w:cs="Arial"/>
          <w:lang w:val="sr-Cyrl-CS"/>
        </w:rPr>
        <w:t>____________________                                        _______________________</w:t>
      </w:r>
    </w:p>
    <w:p w:rsidR="003E5D32" w:rsidRPr="00F01362" w:rsidRDefault="00F01362" w:rsidP="00D25AC5">
      <w:pPr>
        <w:shd w:val="clear" w:color="auto" w:fill="FFFFFF"/>
        <w:jc w:val="both"/>
        <w:rPr>
          <w:rFonts w:ascii="Arial" w:hAnsi="Arial" w:cs="Arial"/>
          <w:lang w:val="sr-Cyrl-CS"/>
        </w:rPr>
      </w:pPr>
      <w:r>
        <w:rPr>
          <w:rFonts w:ascii="Arial" w:hAnsi="Arial" w:cs="Arial"/>
          <w:lang w:val="sr-Cyrl-CS"/>
        </w:rPr>
        <w:t xml:space="preserve">    </w:t>
      </w:r>
    </w:p>
    <w:p w:rsidR="003E5D32" w:rsidRDefault="003E5D32" w:rsidP="00D25AC5">
      <w:pPr>
        <w:shd w:val="clear" w:color="auto" w:fill="FFFFFF"/>
        <w:jc w:val="both"/>
        <w:rPr>
          <w:rFonts w:ascii="Arial" w:hAnsi="Arial" w:cs="Arial"/>
          <w:lang w:val="sr-Cyrl-CS"/>
        </w:rPr>
      </w:pPr>
    </w:p>
    <w:p w:rsidR="00F01362" w:rsidRDefault="00F01362" w:rsidP="00D25AC5">
      <w:pPr>
        <w:shd w:val="clear" w:color="auto" w:fill="FFFFFF"/>
        <w:jc w:val="both"/>
        <w:rPr>
          <w:rFonts w:ascii="Arial" w:hAnsi="Arial" w:cs="Arial"/>
          <w:lang w:val="sr-Cyrl-CS"/>
        </w:rPr>
      </w:pPr>
    </w:p>
    <w:p w:rsidR="00F01362" w:rsidRDefault="00F01362" w:rsidP="00D25AC5">
      <w:pPr>
        <w:shd w:val="clear" w:color="auto" w:fill="FFFFFF"/>
        <w:jc w:val="both"/>
        <w:rPr>
          <w:rFonts w:ascii="Arial" w:hAnsi="Arial" w:cs="Arial"/>
          <w:lang w:val="sr-Cyrl-CS"/>
        </w:rPr>
      </w:pPr>
    </w:p>
    <w:p w:rsidR="00F01362" w:rsidRPr="00F01362" w:rsidRDefault="00F01362" w:rsidP="00D25AC5">
      <w:pPr>
        <w:shd w:val="clear" w:color="auto" w:fill="FFFFFF"/>
        <w:jc w:val="both"/>
        <w:rPr>
          <w:rFonts w:ascii="Arial" w:hAnsi="Arial" w:cs="Arial"/>
          <w:lang w:val="sr-Cyrl-CS"/>
        </w:rPr>
      </w:pPr>
    </w:p>
    <w:p w:rsidR="003E5D32" w:rsidRPr="00D4613A" w:rsidRDefault="003E5D32"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3E5D32" w:rsidRPr="00D4613A" w:rsidRDefault="003E5D32"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3E5D32" w:rsidRPr="00D4613A" w:rsidRDefault="003E5D32"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E5D32" w:rsidRPr="00987F4E" w:rsidRDefault="003E5D32" w:rsidP="00987F4E">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lang w:val="sr-Cyrl-CS"/>
        </w:rPr>
      </w:pPr>
      <w:r w:rsidRPr="00D4613A">
        <w:rPr>
          <w:rFonts w:ascii="Arial" w:hAnsi="Arial" w:cs="Arial"/>
          <w:b/>
          <w:bCs/>
          <w:iCs/>
          <w:color w:val="auto"/>
          <w:lang w:val="sr-Cyrl-CS"/>
        </w:rPr>
        <w:t>Осенчена поља није потребно попунити.</w:t>
      </w:r>
    </w:p>
    <w:p w:rsidR="003E5D32" w:rsidRDefault="003E5D32"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86DCC" w:rsidRDefault="00386DCC" w:rsidP="002411A6">
      <w:pPr>
        <w:jc w:val="center"/>
        <w:rPr>
          <w:rFonts w:ascii="Arial" w:hAnsi="Arial" w:cs="Arial"/>
          <w:b/>
          <w:bCs/>
          <w:i/>
          <w:iCs/>
          <w:sz w:val="28"/>
          <w:szCs w:val="28"/>
          <w:lang w:val="sr-Cyrl-CS"/>
        </w:rPr>
      </w:pPr>
    </w:p>
    <w:p w:rsidR="003E5D32" w:rsidRPr="00AB313F" w:rsidRDefault="003E5D32" w:rsidP="002411A6">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ЗА ПАРТИЈУ 2 </w:t>
      </w:r>
    </w:p>
    <w:p w:rsidR="003E5D32" w:rsidRPr="00D4613A" w:rsidRDefault="003E5D32" w:rsidP="002411A6">
      <w:pPr>
        <w:keepNext/>
        <w:tabs>
          <w:tab w:val="left" w:pos="990"/>
        </w:tabs>
        <w:jc w:val="both"/>
        <w:rPr>
          <w:rFonts w:ascii="Arial" w:hAnsi="Arial" w:cs="Arial"/>
          <w:b/>
          <w:bCs/>
          <w:sz w:val="28"/>
          <w:szCs w:val="28"/>
          <w:lang w:val="sr-Cyrl-CS"/>
        </w:rPr>
      </w:pPr>
    </w:p>
    <w:p w:rsidR="00F01362" w:rsidRPr="00D4613A" w:rsidRDefault="00F01362" w:rsidP="00F01362">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 xml:space="preserve">Београд, Булевар Зорана Ђинђића 155а, као купац (у даљем тексту: КУПАЦ), коју заступа </w:t>
      </w:r>
      <w:r>
        <w:rPr>
          <w:rFonts w:ascii="Arial" w:hAnsi="Arial" w:cs="Arial"/>
          <w:b/>
          <w:lang w:val="sr-Cyrl-CS"/>
        </w:rPr>
        <w:t>по решењу директора о преносу овлашћења , број: 148-01-110-01-142/2013 од 06.11.2013. године, помоћник директора-координатор Душко Маринковић</w:t>
      </w:r>
    </w:p>
    <w:p w:rsidR="003E5D32" w:rsidRPr="00D4613A" w:rsidRDefault="003E5D32" w:rsidP="002411A6">
      <w:pPr>
        <w:keepNext/>
        <w:tabs>
          <w:tab w:val="left" w:pos="1350"/>
        </w:tabs>
        <w:jc w:val="both"/>
        <w:rPr>
          <w:rFonts w:ascii="Arial" w:hAnsi="Arial" w:cs="Arial"/>
          <w:lang w:val="sr-Cyrl-CS"/>
        </w:rPr>
      </w:pPr>
    </w:p>
    <w:p w:rsidR="003E5D32" w:rsidRPr="00D4613A" w:rsidRDefault="003E5D32" w:rsidP="002411A6">
      <w:pPr>
        <w:keepNext/>
        <w:tabs>
          <w:tab w:val="left" w:pos="1350"/>
        </w:tabs>
        <w:jc w:val="both"/>
        <w:rPr>
          <w:rFonts w:ascii="Arial" w:hAnsi="Arial" w:cs="Arial"/>
          <w:b/>
          <w:lang w:val="sr-Cyrl-CS"/>
        </w:rPr>
      </w:pPr>
      <w:r w:rsidRPr="00D4613A">
        <w:rPr>
          <w:rFonts w:ascii="Arial" w:hAnsi="Arial" w:cs="Arial"/>
          <w:b/>
          <w:lang w:val="sr-Cyrl-CS"/>
        </w:rPr>
        <w:t>и</w:t>
      </w:r>
    </w:p>
    <w:p w:rsidR="003E5D32" w:rsidRPr="00D4613A" w:rsidRDefault="003E5D32" w:rsidP="002411A6">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_______________________ бр. _____ рачун________________________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 xml:space="preserve">________________ банке, ПИБ ________________, као </w:t>
      </w:r>
      <w:r w:rsidRPr="00D4613A">
        <w:rPr>
          <w:rFonts w:ascii="Arial" w:hAnsi="Arial" w:cs="Arial"/>
          <w:b/>
          <w:bCs/>
          <w:noProof/>
          <w:lang w:val="sr-Cyrl-CS"/>
        </w:rPr>
        <w:t>продавац</w:t>
      </w:r>
      <w:r w:rsidRPr="00D4613A">
        <w:rPr>
          <w:rFonts w:ascii="Arial" w:hAnsi="Arial" w:cs="Arial"/>
          <w:b/>
          <w:bCs/>
          <w:noProof/>
        </w:rPr>
        <w:t xml:space="preserve"> (у даљем тексту</w:t>
      </w:r>
      <w:r w:rsidRPr="00D4613A">
        <w:rPr>
          <w:rFonts w:ascii="Arial" w:hAnsi="Arial" w:cs="Arial"/>
          <w:b/>
          <w:bCs/>
          <w:noProof/>
          <w:lang w:val="sr-Cyrl-CS"/>
        </w:rPr>
        <w:t>:</w:t>
      </w:r>
      <w:r w:rsidRPr="00D4613A">
        <w:rPr>
          <w:rFonts w:ascii="Arial" w:hAnsi="Arial" w:cs="Arial"/>
          <w:b/>
          <w:bCs/>
          <w:noProof/>
        </w:rPr>
        <w:t xml:space="preserve"> </w:t>
      </w:r>
      <w:r w:rsidRPr="00D4613A">
        <w:rPr>
          <w:rFonts w:ascii="Arial" w:hAnsi="Arial" w:cs="Arial"/>
          <w:b/>
          <w:bCs/>
          <w:noProof/>
          <w:lang w:val="sr-Cyrl-CS"/>
        </w:rPr>
        <w:t>ПРОДАВАЦ</w:t>
      </w:r>
      <w:r w:rsidRPr="00D4613A">
        <w:rPr>
          <w:rFonts w:ascii="Arial" w:hAnsi="Arial" w:cs="Arial"/>
          <w:b/>
          <w:bCs/>
          <w:noProof/>
        </w:rPr>
        <w:t xml:space="preserve">), које заступа _________________________ </w:t>
      </w:r>
    </w:p>
    <w:p w:rsidR="003E5D32" w:rsidRPr="00D4613A" w:rsidRDefault="003E5D32" w:rsidP="002411A6">
      <w:pPr>
        <w:pStyle w:val="BodyText"/>
        <w:keepNext/>
        <w:jc w:val="both"/>
        <w:rPr>
          <w:rFonts w:ascii="Arial" w:hAnsi="Arial" w:cs="Arial"/>
          <w:b/>
          <w:bCs/>
          <w:noProof/>
        </w:rPr>
      </w:pPr>
    </w:p>
    <w:p w:rsidR="003E5D32" w:rsidRPr="00D4613A" w:rsidRDefault="003E5D32" w:rsidP="002411A6">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Pr="00D4613A">
        <w:rPr>
          <w:rFonts w:ascii="Arial" w:hAnsi="Arial" w:cs="Arial"/>
          <w:b/>
          <w:lang w:val="sr-Latn-CS"/>
        </w:rPr>
        <w:t>,</w:t>
      </w:r>
      <w:r w:rsidRPr="00D4613A">
        <w:rPr>
          <w:rFonts w:ascii="Arial" w:hAnsi="Arial" w:cs="Arial"/>
          <w:b/>
          <w:lang w:val="ru-RU"/>
        </w:rPr>
        <w:t xml:space="preserve"> односно свих подизвођача)</w:t>
      </w:r>
    </w:p>
    <w:p w:rsidR="003E5D32" w:rsidRPr="00D4613A" w:rsidRDefault="003E5D32" w:rsidP="002411A6">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Pr="00D4613A">
        <w:rPr>
          <w:rFonts w:ascii="Arial" w:hAnsi="Arial" w:cs="Arial"/>
          <w:b/>
          <w:lang w:val="sr-Latn-CS"/>
        </w:rPr>
        <w:t>___________________________________________________</w:t>
      </w:r>
      <w:r w:rsidRPr="00D4613A">
        <w:rPr>
          <w:rFonts w:ascii="Arial" w:hAnsi="Arial" w:cs="Arial"/>
          <w:b/>
          <w:lang w:val="ru-RU"/>
        </w:rPr>
        <w:t>____</w:t>
      </w:r>
    </w:p>
    <w:p w:rsidR="003E5D32" w:rsidRPr="00D4613A" w:rsidRDefault="003E5D32" w:rsidP="002411A6">
      <w:pPr>
        <w:keepNext/>
        <w:jc w:val="both"/>
        <w:rPr>
          <w:rFonts w:ascii="Arial" w:hAnsi="Arial" w:cs="Arial"/>
          <w:b/>
          <w:lang w:val="ru-RU"/>
        </w:rPr>
      </w:pPr>
    </w:p>
    <w:p w:rsidR="003E5D32" w:rsidRPr="00D4613A" w:rsidRDefault="003E5D32" w:rsidP="002411A6">
      <w:pPr>
        <w:pStyle w:val="BodyText"/>
        <w:keepNext/>
        <w:jc w:val="both"/>
        <w:rPr>
          <w:rFonts w:ascii="Arial" w:hAnsi="Arial" w:cs="Arial"/>
          <w:b/>
          <w:bCs/>
          <w:noProof/>
          <w:spacing w:val="26"/>
        </w:rPr>
      </w:pPr>
      <w:r w:rsidRPr="00D4613A">
        <w:rPr>
          <w:rFonts w:ascii="Arial" w:hAnsi="Arial" w:cs="Arial"/>
          <w:b/>
          <w:bCs/>
          <w:noProof/>
          <w:spacing w:val="26"/>
        </w:rPr>
        <w:t>закључују</w:t>
      </w:r>
    </w:p>
    <w:p w:rsidR="003E5D32" w:rsidRPr="00D4613A" w:rsidRDefault="003E5D32" w:rsidP="002411A6">
      <w:pPr>
        <w:rPr>
          <w:rFonts w:ascii="Arial" w:hAnsi="Arial" w:cs="Arial"/>
          <w:b/>
          <w:bCs/>
          <w:sz w:val="28"/>
          <w:szCs w:val="28"/>
          <w:lang w:val="sr-Cyrl-CS"/>
        </w:rPr>
      </w:pPr>
    </w:p>
    <w:p w:rsidR="003E5D32" w:rsidRPr="00961B59" w:rsidRDefault="003E5D32" w:rsidP="002411A6">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УГОВОР О КУПОПРОДАЈИ</w:t>
      </w:r>
    </w:p>
    <w:p w:rsidR="003E5D32" w:rsidRPr="00961B59" w:rsidRDefault="003E5D32" w:rsidP="002411A6">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РЕЗЕРВНИХ ДЕЛОВА ЗА ЛАБОРАТОРИЈСКЕ ИНСТРУМЕНТЕ </w:t>
      </w:r>
    </w:p>
    <w:p w:rsidR="003E5D32" w:rsidRDefault="003E5D32" w:rsidP="00987F4E">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ЗА ПРОВЕРУ ФИЗИЧКИХ СВОЈСТАВА </w:t>
      </w:r>
    </w:p>
    <w:p w:rsidR="00F01362" w:rsidRDefault="00F01362" w:rsidP="00987F4E">
      <w:pPr>
        <w:jc w:val="center"/>
        <w:rPr>
          <w:rFonts w:ascii="Arial" w:hAnsi="Arial" w:cs="Arial"/>
          <w:b/>
          <w:bCs/>
          <w:color w:val="auto"/>
          <w:sz w:val="28"/>
          <w:szCs w:val="28"/>
          <w:lang w:val="sr-Cyrl-CS"/>
        </w:rPr>
      </w:pPr>
    </w:p>
    <w:p w:rsidR="00F01362" w:rsidRPr="00961B59" w:rsidRDefault="00F01362" w:rsidP="00987F4E">
      <w:pPr>
        <w:jc w:val="center"/>
        <w:rPr>
          <w:rFonts w:ascii="Arial" w:hAnsi="Arial" w:cs="Arial"/>
          <w:b/>
          <w:bCs/>
          <w:color w:val="auto"/>
          <w:sz w:val="28"/>
          <w:szCs w:val="28"/>
          <w:lang w:val="sr-Cyrl-CS"/>
        </w:rPr>
      </w:pPr>
    </w:p>
    <w:p w:rsidR="003E5D32" w:rsidRPr="00361124" w:rsidRDefault="003E5D32" w:rsidP="002411A6">
      <w:pPr>
        <w:jc w:val="center"/>
        <w:rPr>
          <w:rFonts w:ascii="Arial" w:hAnsi="Arial" w:cs="Arial"/>
          <w:b/>
          <w:bCs/>
          <w:color w:val="auto"/>
          <w:sz w:val="28"/>
          <w:szCs w:val="28"/>
        </w:rPr>
      </w:pPr>
    </w:p>
    <w:p w:rsidR="003E5D32" w:rsidRPr="00D4613A" w:rsidRDefault="003E5D32" w:rsidP="002411A6">
      <w:pPr>
        <w:pStyle w:val="Heading4"/>
        <w:jc w:val="left"/>
        <w:rPr>
          <w:rFonts w:ascii="Arial" w:hAnsi="Arial" w:cs="Arial"/>
          <w:lang w:val="ru-RU"/>
        </w:rPr>
      </w:pPr>
      <w:r w:rsidRPr="00D4613A">
        <w:rPr>
          <w:rFonts w:ascii="Arial" w:hAnsi="Arial" w:cs="Arial"/>
          <w:lang w:val="ru-RU"/>
        </w:rPr>
        <w:t>Предмет уговора</w:t>
      </w:r>
    </w:p>
    <w:p w:rsidR="003E5D32" w:rsidRPr="00D4613A" w:rsidRDefault="003E5D32" w:rsidP="002411A6">
      <w:pPr>
        <w:pStyle w:val="BodyText"/>
        <w:rPr>
          <w:rFonts w:ascii="Arial" w:hAnsi="Arial" w:cs="Arial"/>
          <w:lang w:val="ru-RU"/>
        </w:rPr>
      </w:pPr>
    </w:p>
    <w:p w:rsidR="003E5D32" w:rsidRPr="00D4613A" w:rsidRDefault="003E5D32" w:rsidP="002411A6">
      <w:pPr>
        <w:pStyle w:val="Heading5"/>
        <w:spacing w:before="0"/>
        <w:ind w:left="0"/>
        <w:rPr>
          <w:rFonts w:ascii="Arial" w:hAnsi="Arial" w:cs="Arial"/>
          <w:lang w:val="ru-RU"/>
        </w:rPr>
      </w:pPr>
      <w:r w:rsidRPr="00D4613A">
        <w:rPr>
          <w:rFonts w:ascii="Arial" w:hAnsi="Arial" w:cs="Arial"/>
          <w:bCs w:val="0"/>
          <w:lang w:val="sr-Cyrl-CS"/>
        </w:rPr>
        <w:tab/>
      </w:r>
      <w:r w:rsidRPr="00D4613A">
        <w:rPr>
          <w:rFonts w:ascii="Arial" w:hAnsi="Arial" w:cs="Arial"/>
          <w:lang w:val="ru-RU"/>
        </w:rPr>
        <w:t>Члан 1.</w:t>
      </w:r>
    </w:p>
    <w:p w:rsidR="003E5D32" w:rsidRPr="00D4613A" w:rsidRDefault="003E5D32" w:rsidP="002411A6">
      <w:pPr>
        <w:jc w:val="both"/>
        <w:rPr>
          <w:rFonts w:ascii="Arial" w:hAnsi="Arial" w:cs="Arial"/>
          <w:bCs/>
          <w:lang w:val="ru-RU"/>
        </w:rPr>
      </w:pPr>
      <w:r w:rsidRPr="00D4613A">
        <w:rPr>
          <w:rFonts w:ascii="Arial" w:hAnsi="Arial" w:cs="Arial"/>
          <w:bCs/>
          <w:lang w:val="ru-RU"/>
        </w:rPr>
        <w:t xml:space="preserve">Основ Уговора је јавна набавка бр. НМВ </w:t>
      </w:r>
      <w:r>
        <w:rPr>
          <w:rFonts w:ascii="Arial" w:hAnsi="Arial" w:cs="Arial"/>
          <w:bCs/>
          <w:lang w:val="ru-RU"/>
        </w:rPr>
        <w:t>26</w:t>
      </w:r>
      <w:r w:rsidRPr="00D4613A">
        <w:rPr>
          <w:rFonts w:ascii="Arial" w:hAnsi="Arial" w:cs="Arial"/>
          <w:bCs/>
          <w:lang w:val="ru-RU"/>
        </w:rPr>
        <w:t>/13, за коју је 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3E5D32" w:rsidRPr="00D4613A" w:rsidRDefault="003E5D32" w:rsidP="002411A6">
      <w:pPr>
        <w:jc w:val="both"/>
        <w:rPr>
          <w:rFonts w:ascii="Arial" w:hAnsi="Arial" w:cs="Arial"/>
          <w:b/>
          <w:bCs/>
          <w:i/>
          <w:iCs/>
          <w:lang w:val="ru-RU"/>
        </w:rPr>
      </w:pPr>
      <w:r w:rsidRPr="00D4613A">
        <w:rPr>
          <w:rFonts w:ascii="Arial" w:hAnsi="Arial" w:cs="Arial"/>
        </w:rPr>
        <w:t>Предмет овог уговора је купопродаја добара</w:t>
      </w:r>
      <w:r w:rsidRPr="00D4613A">
        <w:rPr>
          <w:rFonts w:ascii="Arial" w:hAnsi="Arial" w:cs="Arial"/>
          <w:lang w:val="sr-Cyrl-CS"/>
        </w:rPr>
        <w:t xml:space="preserve"> </w:t>
      </w:r>
      <w:r w:rsidRPr="00D4613A">
        <w:rPr>
          <w:rFonts w:ascii="Arial" w:hAnsi="Arial" w:cs="Arial"/>
        </w:rPr>
        <w:t>–</w:t>
      </w:r>
      <w:r w:rsidRPr="00D4613A">
        <w:rPr>
          <w:rFonts w:ascii="Arial" w:hAnsi="Arial" w:cs="Arial"/>
          <w:lang w:val="sr-Cyrl-CS"/>
        </w:rPr>
        <w:t xml:space="preserve"> резервних делова за лабораторијске инструменте</w:t>
      </w:r>
      <w:r w:rsidRPr="00D4613A">
        <w:rPr>
          <w:rFonts w:ascii="Arial" w:hAnsi="Arial" w:cs="Arial"/>
        </w:rPr>
        <w:t>, тако што се</w:t>
      </w:r>
      <w:r w:rsidRPr="00D4613A">
        <w:rPr>
          <w:rFonts w:ascii="Arial" w:hAnsi="Arial" w:cs="Arial"/>
          <w:noProof/>
        </w:rPr>
        <w:t xml:space="preserve"> ПРОДАВАЦ обавезује да по </w:t>
      </w:r>
      <w:r>
        <w:rPr>
          <w:rFonts w:ascii="Arial" w:hAnsi="Arial" w:cs="Arial"/>
          <w:noProof/>
          <w:lang w:val="sr-Cyrl-CS"/>
        </w:rPr>
        <w:t>закључењу Уговора</w:t>
      </w:r>
      <w:r w:rsidRPr="00D4613A">
        <w:rPr>
          <w:rFonts w:ascii="Arial" w:hAnsi="Arial" w:cs="Arial"/>
          <w:noProof/>
        </w:rPr>
        <w:t xml:space="preserve"> испоручи добра, у складу са техничком </w:t>
      </w:r>
      <w:r w:rsidR="00F01362">
        <w:rPr>
          <w:rFonts w:ascii="Arial" w:hAnsi="Arial" w:cs="Arial"/>
          <w:noProof/>
          <w:lang w:val="sr-Cyrl-CS"/>
        </w:rPr>
        <w:t>спецификацијом</w:t>
      </w:r>
      <w:r w:rsidRPr="00D4613A">
        <w:rPr>
          <w:rFonts w:ascii="Arial" w:hAnsi="Arial" w:cs="Arial"/>
          <w:noProof/>
        </w:rPr>
        <w:t>, а КУПАЦ се обавезује да званично преузме и плати вредност испоручених добара и то:</w:t>
      </w:r>
      <w:r w:rsidRPr="00D4613A">
        <w:rPr>
          <w:rFonts w:ascii="Arial" w:hAnsi="Arial" w:cs="Arial"/>
          <w:b/>
          <w:bCs/>
          <w:i/>
          <w:iCs/>
          <w:lang w:val="ru-RU"/>
        </w:rPr>
        <w:t xml:space="preserve"> </w:t>
      </w:r>
    </w:p>
    <w:p w:rsidR="003E5D32" w:rsidRDefault="003E5D32" w:rsidP="002411A6">
      <w:pPr>
        <w:rPr>
          <w:rFonts w:ascii="Arial" w:hAnsi="Arial" w:cs="Arial"/>
          <w:b/>
          <w:bCs/>
          <w:i/>
          <w:iCs/>
          <w:lang w:val="ru-RU"/>
        </w:rPr>
      </w:pPr>
    </w:p>
    <w:p w:rsidR="00F01362" w:rsidRDefault="00F01362" w:rsidP="002411A6">
      <w:pPr>
        <w:rPr>
          <w:rFonts w:ascii="Arial" w:hAnsi="Arial" w:cs="Arial"/>
          <w:b/>
          <w:bCs/>
          <w:i/>
          <w:iCs/>
          <w:lang w:val="ru-RU"/>
        </w:rPr>
      </w:pPr>
    </w:p>
    <w:p w:rsidR="00F01362" w:rsidRDefault="00F01362" w:rsidP="002411A6">
      <w:pPr>
        <w:rPr>
          <w:rFonts w:ascii="Arial" w:hAnsi="Arial" w:cs="Arial"/>
          <w:b/>
          <w:bCs/>
          <w:i/>
          <w:iCs/>
          <w:lang w:val="ru-RU"/>
        </w:rPr>
      </w:pPr>
    </w:p>
    <w:p w:rsidR="00F01362" w:rsidRDefault="00F01362" w:rsidP="002411A6">
      <w:pPr>
        <w:rPr>
          <w:rFonts w:ascii="Arial" w:hAnsi="Arial" w:cs="Arial"/>
          <w:b/>
          <w:bCs/>
          <w:i/>
          <w:iCs/>
          <w:lang w:val="ru-RU"/>
        </w:rPr>
      </w:pPr>
    </w:p>
    <w:p w:rsidR="00F01362" w:rsidRPr="00D4613A" w:rsidRDefault="00F01362" w:rsidP="002411A6">
      <w:pPr>
        <w:rPr>
          <w:rFonts w:ascii="Arial" w:hAnsi="Arial" w:cs="Arial"/>
          <w:b/>
          <w:bCs/>
          <w:i/>
          <w:iCs/>
          <w:lang w:val="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2"/>
        <w:gridCol w:w="4288"/>
        <w:gridCol w:w="1134"/>
        <w:gridCol w:w="992"/>
        <w:gridCol w:w="1984"/>
      </w:tblGrid>
      <w:tr w:rsidR="003E5D32" w:rsidRPr="00483ADF" w:rsidTr="00457F83">
        <w:tc>
          <w:tcPr>
            <w:tcW w:w="782" w:type="dxa"/>
          </w:tcPr>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lastRenderedPageBreak/>
              <w:t>Ред. број</w:t>
            </w:r>
          </w:p>
        </w:tc>
        <w:tc>
          <w:tcPr>
            <w:tcW w:w="4288" w:type="dxa"/>
          </w:tcPr>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t>Резервни део</w:t>
            </w:r>
          </w:p>
        </w:tc>
        <w:tc>
          <w:tcPr>
            <w:tcW w:w="1134" w:type="dxa"/>
          </w:tcPr>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t>Јед. мере</w:t>
            </w:r>
          </w:p>
        </w:tc>
        <w:tc>
          <w:tcPr>
            <w:tcW w:w="992" w:type="dxa"/>
          </w:tcPr>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t>кол</w:t>
            </w:r>
          </w:p>
        </w:tc>
        <w:tc>
          <w:tcPr>
            <w:tcW w:w="1984" w:type="dxa"/>
          </w:tcPr>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t xml:space="preserve">Јед. цена </w:t>
            </w:r>
          </w:p>
          <w:p w:rsidR="003E5D32" w:rsidRPr="00483ADF" w:rsidRDefault="003E5D32" w:rsidP="002765FE">
            <w:pPr>
              <w:rPr>
                <w:rFonts w:ascii="Arial" w:hAnsi="Arial" w:cs="Arial"/>
                <w:b/>
                <w:color w:val="auto"/>
                <w:lang w:val="sr-Cyrl-CS"/>
              </w:rPr>
            </w:pPr>
            <w:r w:rsidRPr="00483ADF">
              <w:rPr>
                <w:rFonts w:ascii="Arial" w:hAnsi="Arial" w:cs="Arial"/>
                <w:b/>
                <w:color w:val="auto"/>
                <w:lang w:val="sr-Cyrl-CS"/>
              </w:rPr>
              <w:t xml:space="preserve">без ПДВ-а </w:t>
            </w:r>
          </w:p>
        </w:tc>
      </w:tr>
      <w:tr w:rsidR="003E5D32" w:rsidRPr="00483ADF" w:rsidTr="00457F83">
        <w:tc>
          <w:tcPr>
            <w:tcW w:w="782" w:type="dxa"/>
          </w:tcPr>
          <w:p w:rsidR="003E5D32" w:rsidRPr="00483ADF" w:rsidRDefault="003E5D32" w:rsidP="002765FE">
            <w:pPr>
              <w:rPr>
                <w:rFonts w:ascii="Arial" w:hAnsi="Arial" w:cs="Arial"/>
                <w:color w:val="auto"/>
                <w:lang w:val="sr-Latn-CS"/>
              </w:rPr>
            </w:pPr>
            <w:r w:rsidRPr="00483ADF">
              <w:rPr>
                <w:rFonts w:ascii="Arial" w:hAnsi="Arial" w:cs="Arial"/>
                <w:color w:val="auto"/>
                <w:lang w:val="sr-Latn-CS"/>
              </w:rPr>
              <w:t>1.</w:t>
            </w:r>
          </w:p>
        </w:tc>
        <w:tc>
          <w:tcPr>
            <w:tcW w:w="4288" w:type="dxa"/>
          </w:tcPr>
          <w:p w:rsidR="003E5D32" w:rsidRPr="00483ADF" w:rsidRDefault="003E5D32" w:rsidP="002411A6">
            <w:pPr>
              <w:autoSpaceDE w:val="0"/>
              <w:autoSpaceDN w:val="0"/>
              <w:adjustRightInd w:val="0"/>
              <w:rPr>
                <w:rFonts w:ascii="Arial" w:hAnsi="Arial" w:cs="Arial"/>
                <w:color w:val="auto"/>
                <w:lang w:val="sr-Cyrl-CS"/>
              </w:rPr>
            </w:pPr>
            <w:r w:rsidRPr="00483ADF">
              <w:rPr>
                <w:rFonts w:ascii="Arial" w:hAnsi="Arial" w:cs="Arial"/>
                <w:color w:val="auto"/>
                <w:lang w:val="sr-Cyrl-CS"/>
              </w:rPr>
              <w:t>Сет стандарда за вискозитет за „</w:t>
            </w:r>
            <w:r w:rsidRPr="00483ADF">
              <w:rPr>
                <w:rFonts w:ascii="Arial" w:hAnsi="Arial" w:cs="Arial"/>
                <w:color w:val="auto"/>
              </w:rPr>
              <w:t>SVM</w:t>
            </w:r>
            <w:r w:rsidRPr="00483ADF">
              <w:rPr>
                <w:rFonts w:ascii="Arial" w:hAnsi="Arial" w:cs="Arial"/>
                <w:color w:val="auto"/>
                <w:lang w:val="sr-Cyrl-CS"/>
              </w:rPr>
              <w:t>“</w:t>
            </w:r>
            <w:r w:rsidRPr="00483ADF">
              <w:rPr>
                <w:rFonts w:ascii="Arial" w:hAnsi="Arial" w:cs="Arial"/>
                <w:color w:val="auto"/>
              </w:rPr>
              <w:t xml:space="preserve"> 3000</w:t>
            </w:r>
          </w:p>
          <w:p w:rsidR="003E5D32" w:rsidRPr="00483ADF" w:rsidRDefault="003E5D32" w:rsidP="002411A6">
            <w:pPr>
              <w:autoSpaceDE w:val="0"/>
              <w:autoSpaceDN w:val="0"/>
              <w:adjustRightInd w:val="0"/>
              <w:rPr>
                <w:rFonts w:ascii="Arial" w:hAnsi="Arial" w:cs="Arial"/>
                <w:color w:val="auto"/>
              </w:rPr>
            </w:pPr>
            <w:r w:rsidRPr="00483ADF">
              <w:rPr>
                <w:rFonts w:ascii="Arial" w:hAnsi="Arial" w:cs="Arial"/>
                <w:color w:val="auto"/>
              </w:rPr>
              <w:t>4x100ml AP S3, N7.5, N26,</w:t>
            </w:r>
          </w:p>
          <w:p w:rsidR="003E5D32" w:rsidRPr="00483ADF" w:rsidRDefault="003E5D32" w:rsidP="002411A6">
            <w:pPr>
              <w:rPr>
                <w:rFonts w:ascii="Arial" w:hAnsi="Arial" w:cs="Arial"/>
                <w:color w:val="auto"/>
                <w:lang w:val="sr-Latn-CS"/>
              </w:rPr>
            </w:pPr>
            <w:r w:rsidRPr="00483ADF">
              <w:rPr>
                <w:rFonts w:ascii="Arial" w:hAnsi="Arial" w:cs="Arial"/>
                <w:color w:val="auto"/>
              </w:rPr>
              <w:t>N415</w:t>
            </w:r>
          </w:p>
        </w:tc>
        <w:tc>
          <w:tcPr>
            <w:tcW w:w="1134" w:type="dxa"/>
          </w:tcPr>
          <w:p w:rsidR="003E5D32" w:rsidRPr="00483ADF" w:rsidRDefault="003E5D32" w:rsidP="002765FE">
            <w:pPr>
              <w:rPr>
                <w:rFonts w:ascii="Arial" w:hAnsi="Arial" w:cs="Arial"/>
                <w:color w:val="auto"/>
                <w:lang w:val="sr-Cyrl-CS"/>
              </w:rPr>
            </w:pPr>
            <w:r w:rsidRPr="00483ADF">
              <w:rPr>
                <w:rFonts w:ascii="Arial" w:hAnsi="Arial" w:cs="Arial"/>
                <w:color w:val="auto"/>
                <w:lang w:val="sr-Cyrl-CS"/>
              </w:rPr>
              <w:t>ком</w:t>
            </w:r>
          </w:p>
        </w:tc>
        <w:tc>
          <w:tcPr>
            <w:tcW w:w="992" w:type="dxa"/>
          </w:tcPr>
          <w:p w:rsidR="003E5D32" w:rsidRPr="00483ADF" w:rsidRDefault="003E5D32" w:rsidP="002765FE">
            <w:pPr>
              <w:jc w:val="center"/>
              <w:rPr>
                <w:rFonts w:ascii="Arial" w:hAnsi="Arial" w:cs="Arial"/>
                <w:color w:val="auto"/>
                <w:lang w:val="sr-Cyrl-CS"/>
              </w:rPr>
            </w:pPr>
            <w:r w:rsidRPr="00483ADF">
              <w:rPr>
                <w:rFonts w:ascii="Arial" w:hAnsi="Arial" w:cs="Arial"/>
                <w:color w:val="auto"/>
                <w:lang w:val="sr-Cyrl-CS"/>
              </w:rPr>
              <w:t>1</w:t>
            </w:r>
          </w:p>
        </w:tc>
        <w:tc>
          <w:tcPr>
            <w:tcW w:w="1984" w:type="dxa"/>
          </w:tcPr>
          <w:p w:rsidR="003E5D32" w:rsidRPr="00483ADF" w:rsidRDefault="003E5D32" w:rsidP="002765FE">
            <w:pPr>
              <w:rPr>
                <w:rFonts w:ascii="Arial" w:hAnsi="Arial" w:cs="Arial"/>
                <w:color w:val="auto"/>
                <w:lang w:val="sr-Latn-CS"/>
              </w:rPr>
            </w:pPr>
          </w:p>
        </w:tc>
      </w:tr>
      <w:tr w:rsidR="003E5D32" w:rsidRPr="00483ADF" w:rsidTr="00457F83">
        <w:tc>
          <w:tcPr>
            <w:tcW w:w="782" w:type="dxa"/>
          </w:tcPr>
          <w:p w:rsidR="003E5D32" w:rsidRPr="00F01362" w:rsidRDefault="003E5D32" w:rsidP="006B7B1C">
            <w:pPr>
              <w:rPr>
                <w:rFonts w:ascii="Arial" w:hAnsi="Arial" w:cs="Arial"/>
                <w:color w:val="auto"/>
                <w:kern w:val="2"/>
                <w:lang w:val="sr-Latn-CS"/>
              </w:rPr>
            </w:pPr>
            <w:r w:rsidRPr="00F01362">
              <w:rPr>
                <w:rFonts w:ascii="Arial" w:hAnsi="Arial" w:cs="Arial"/>
                <w:color w:val="auto"/>
                <w:lang w:val="sr-Latn-CS"/>
              </w:rPr>
              <w:t>2.</w:t>
            </w:r>
          </w:p>
        </w:tc>
        <w:tc>
          <w:tcPr>
            <w:tcW w:w="4288" w:type="dxa"/>
          </w:tcPr>
          <w:p w:rsidR="003E5D32" w:rsidRPr="00F01362" w:rsidRDefault="003E5D32" w:rsidP="006B7B1C">
            <w:pPr>
              <w:autoSpaceDE w:val="0"/>
              <w:autoSpaceDN w:val="0"/>
              <w:adjustRightInd w:val="0"/>
              <w:rPr>
                <w:rFonts w:ascii="Arial" w:hAnsi="Arial" w:cs="Arial"/>
                <w:color w:val="auto"/>
                <w:kern w:val="2"/>
                <w:lang w:val="sr-Cyrl-CS"/>
              </w:rPr>
            </w:pPr>
            <w:r w:rsidRPr="00F01362">
              <w:rPr>
                <w:rFonts w:ascii="Arial" w:hAnsi="Arial" w:cs="Arial"/>
                <w:color w:val="auto"/>
              </w:rPr>
              <w:t>Тиквица од 125 мл без шлифованог грла,</w:t>
            </w:r>
            <w:r w:rsidR="00F01362" w:rsidRPr="00F01362">
              <w:rPr>
                <w:rFonts w:ascii="Arial" w:hAnsi="Arial" w:cs="Arial"/>
                <w:color w:val="auto"/>
                <w:lang w:val="sr-Cyrl-CS"/>
              </w:rPr>
              <w:t xml:space="preserve"> </w:t>
            </w:r>
            <w:r w:rsidRPr="00F01362">
              <w:rPr>
                <w:rFonts w:ascii="Arial" w:hAnsi="Arial" w:cs="Arial"/>
                <w:color w:val="auto"/>
              </w:rPr>
              <w:t xml:space="preserve">Дуран </w:t>
            </w:r>
          </w:p>
        </w:tc>
        <w:tc>
          <w:tcPr>
            <w:tcW w:w="1134" w:type="dxa"/>
          </w:tcPr>
          <w:p w:rsidR="003E5D32" w:rsidRPr="00F01362" w:rsidRDefault="003E5D32" w:rsidP="006B7B1C">
            <w:pPr>
              <w:jc w:val="center"/>
              <w:rPr>
                <w:rFonts w:ascii="Arial" w:hAnsi="Arial" w:cs="Arial"/>
                <w:color w:val="auto"/>
                <w:kern w:val="2"/>
                <w:lang w:val="sr-Latn-CS"/>
              </w:rPr>
            </w:pPr>
            <w:r w:rsidRPr="00F01362">
              <w:rPr>
                <w:rFonts w:ascii="Arial" w:hAnsi="Arial" w:cs="Arial"/>
                <w:color w:val="auto"/>
                <w:lang w:val="sr-Cyrl-CS"/>
              </w:rPr>
              <w:t>ком</w:t>
            </w:r>
          </w:p>
        </w:tc>
        <w:tc>
          <w:tcPr>
            <w:tcW w:w="992" w:type="dxa"/>
          </w:tcPr>
          <w:p w:rsidR="003E5D32" w:rsidRPr="00F01362" w:rsidRDefault="003E5D32" w:rsidP="002765FE">
            <w:pPr>
              <w:jc w:val="center"/>
              <w:rPr>
                <w:rFonts w:ascii="Arial" w:hAnsi="Arial" w:cs="Arial"/>
                <w:color w:val="auto"/>
                <w:lang w:val="sr-Cyrl-CS"/>
              </w:rPr>
            </w:pPr>
            <w:r w:rsidRPr="00F01362">
              <w:rPr>
                <w:rFonts w:ascii="Arial" w:hAnsi="Arial" w:cs="Arial"/>
                <w:color w:val="auto"/>
                <w:lang w:val="sr-Cyrl-CS"/>
              </w:rPr>
              <w:t>2</w:t>
            </w:r>
          </w:p>
        </w:tc>
        <w:tc>
          <w:tcPr>
            <w:tcW w:w="1984" w:type="dxa"/>
          </w:tcPr>
          <w:p w:rsidR="003E5D32" w:rsidRPr="00483ADF" w:rsidRDefault="003E5D32" w:rsidP="002765FE">
            <w:pPr>
              <w:rPr>
                <w:rFonts w:ascii="Arial" w:hAnsi="Arial" w:cs="Arial"/>
                <w:color w:val="auto"/>
                <w:lang w:val="sr-Latn-CS"/>
              </w:rPr>
            </w:pPr>
          </w:p>
        </w:tc>
      </w:tr>
    </w:tbl>
    <w:p w:rsidR="003E5D32" w:rsidRPr="00483ADF" w:rsidRDefault="003E5D32" w:rsidP="00483ADF">
      <w:pPr>
        <w:pStyle w:val="Heading4"/>
        <w:jc w:val="left"/>
        <w:rPr>
          <w:rFonts w:ascii="Arial" w:hAnsi="Arial" w:cs="Arial"/>
          <w:color w:val="00B050"/>
          <w:sz w:val="24"/>
          <w:lang w:val="ru-RU"/>
        </w:rPr>
      </w:pPr>
    </w:p>
    <w:p w:rsidR="003E5D32" w:rsidRPr="00483ADF" w:rsidRDefault="003E5D32" w:rsidP="00483ADF">
      <w:pPr>
        <w:pStyle w:val="BodyText"/>
        <w:rPr>
          <w:lang w:val="ru-RU"/>
        </w:rPr>
      </w:pPr>
    </w:p>
    <w:p w:rsidR="003E5D32" w:rsidRDefault="003E5D32" w:rsidP="00AD5FE3">
      <w:pPr>
        <w:pStyle w:val="Heading4"/>
        <w:ind w:left="0" w:firstLine="0"/>
        <w:jc w:val="left"/>
        <w:rPr>
          <w:rFonts w:ascii="Arial" w:hAnsi="Arial" w:cs="Arial"/>
          <w:lang w:val="ru-RU"/>
        </w:rPr>
      </w:pPr>
      <w:r w:rsidRPr="00D4613A">
        <w:rPr>
          <w:rFonts w:ascii="Arial" w:hAnsi="Arial" w:cs="Arial"/>
          <w:lang w:val="ru-RU"/>
        </w:rPr>
        <w:t>Техничка документација</w:t>
      </w:r>
    </w:p>
    <w:p w:rsidR="003E5D32" w:rsidRPr="00BC1B7D" w:rsidRDefault="003E5D32" w:rsidP="00AD5FE3">
      <w:pPr>
        <w:pStyle w:val="BodyText"/>
        <w:spacing w:after="0"/>
        <w:rPr>
          <w:lang w:val="ru-RU"/>
        </w:rPr>
      </w:pPr>
    </w:p>
    <w:p w:rsidR="003E5D32" w:rsidRPr="00D4613A" w:rsidRDefault="003E5D32" w:rsidP="00AD5FE3">
      <w:pPr>
        <w:pStyle w:val="Heading5"/>
        <w:spacing w:before="0" w:after="0"/>
        <w:ind w:left="0" w:firstLine="0"/>
        <w:rPr>
          <w:rFonts w:ascii="Arial" w:hAnsi="Arial" w:cs="Arial"/>
          <w:lang w:val="ru-RU"/>
        </w:rPr>
      </w:pPr>
      <w:r w:rsidRPr="00D4613A">
        <w:rPr>
          <w:rFonts w:ascii="Arial" w:hAnsi="Arial" w:cs="Arial"/>
          <w:lang w:val="ru-RU"/>
        </w:rPr>
        <w:t>Члан 2.</w:t>
      </w:r>
    </w:p>
    <w:p w:rsidR="003E5D32" w:rsidRPr="00D4613A" w:rsidRDefault="003E5D32" w:rsidP="00AD5FE3">
      <w:pPr>
        <w:keepNext/>
        <w:numPr>
          <w:ilvl w:val="0"/>
          <w:numId w:val="1"/>
        </w:numPr>
        <w:ind w:left="0" w:firstLine="0"/>
        <w:jc w:val="both"/>
        <w:rPr>
          <w:rFonts w:ascii="Arial" w:hAnsi="Arial" w:cs="Arial"/>
          <w:noProof/>
          <w:lang w:val="sr-Cyrl-CS"/>
        </w:rPr>
      </w:pPr>
      <w:r w:rsidRPr="00D4613A">
        <w:rPr>
          <w:rFonts w:ascii="Arial" w:hAnsi="Arial" w:cs="Arial"/>
          <w:noProof/>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D4613A">
        <w:rPr>
          <w:rFonts w:ascii="Arial" w:hAnsi="Arial" w:cs="Arial"/>
          <w:noProof/>
          <w:shd w:val="clear" w:color="auto" w:fill="A6A6A6"/>
          <w:lang w:val="sr-Cyrl-CS"/>
        </w:rPr>
        <w:t>________________</w:t>
      </w:r>
      <w:r w:rsidRPr="00D4613A">
        <w:rPr>
          <w:rFonts w:ascii="Arial" w:hAnsi="Arial" w:cs="Arial"/>
          <w:noProof/>
          <w:lang w:val="sr-Cyrl-CS"/>
        </w:rPr>
        <w:t xml:space="preserve"> од </w:t>
      </w:r>
      <w:r w:rsidRPr="00D4613A">
        <w:rPr>
          <w:rFonts w:ascii="Arial" w:hAnsi="Arial" w:cs="Arial"/>
          <w:noProof/>
          <w:shd w:val="clear" w:color="auto" w:fill="A6A6A6"/>
          <w:lang w:val="sr-Cyrl-CS"/>
        </w:rPr>
        <w:t>_____________________</w:t>
      </w:r>
      <w:r w:rsidRPr="00D4613A">
        <w:rPr>
          <w:rFonts w:ascii="Arial" w:hAnsi="Arial" w:cs="Arial"/>
          <w:noProof/>
          <w:lang w:val="sr-Cyrl-CS"/>
        </w:rPr>
        <w:t xml:space="preserve"> године за јавну набавку број НМВ </w:t>
      </w:r>
      <w:r>
        <w:rPr>
          <w:rFonts w:ascii="Arial" w:hAnsi="Arial" w:cs="Arial"/>
          <w:noProof/>
          <w:lang w:val="sr-Cyrl-CS"/>
        </w:rPr>
        <w:t>26</w:t>
      </w:r>
      <w:r w:rsidRPr="00D4613A">
        <w:rPr>
          <w:rFonts w:ascii="Arial" w:hAnsi="Arial" w:cs="Arial"/>
          <w:noProof/>
          <w:lang w:val="sr-Cyrl-CS"/>
        </w:rPr>
        <w:t>/13 и чини саставни део овог Уговора.</w:t>
      </w:r>
    </w:p>
    <w:p w:rsidR="003E5D32" w:rsidRPr="00D4613A" w:rsidRDefault="003E5D32" w:rsidP="00AD5FE3">
      <w:pPr>
        <w:pStyle w:val="BodyText"/>
        <w:spacing w:after="0"/>
        <w:rPr>
          <w:rFonts w:ascii="Arial" w:hAnsi="Arial" w:cs="Arial"/>
          <w:lang w:val="ru-RU"/>
        </w:rPr>
      </w:pPr>
    </w:p>
    <w:p w:rsidR="003E5D32" w:rsidRDefault="003E5D32" w:rsidP="00AD5FE3">
      <w:pPr>
        <w:pStyle w:val="Heading4"/>
        <w:ind w:left="0" w:firstLine="0"/>
        <w:jc w:val="both"/>
        <w:rPr>
          <w:rFonts w:ascii="Arial" w:hAnsi="Arial" w:cs="Arial"/>
          <w:lang w:val="ru-RU"/>
        </w:rPr>
      </w:pPr>
      <w:r w:rsidRPr="00D4613A">
        <w:rPr>
          <w:rFonts w:ascii="Arial" w:hAnsi="Arial" w:cs="Arial"/>
          <w:lang w:val="ru-RU"/>
        </w:rPr>
        <w:t>Цена</w:t>
      </w:r>
    </w:p>
    <w:p w:rsidR="003E5D32" w:rsidRPr="00BC1B7D" w:rsidRDefault="003E5D32" w:rsidP="00AD5FE3">
      <w:pPr>
        <w:pStyle w:val="BodyText"/>
        <w:spacing w:after="0"/>
        <w:rPr>
          <w:lang w:val="ru-RU"/>
        </w:rPr>
      </w:pPr>
    </w:p>
    <w:p w:rsidR="003E5D32" w:rsidRPr="00D4613A" w:rsidRDefault="003E5D32" w:rsidP="00AD5FE3">
      <w:pPr>
        <w:pStyle w:val="Heading5"/>
        <w:spacing w:before="0" w:after="0"/>
        <w:ind w:left="0" w:firstLine="0"/>
        <w:rPr>
          <w:rFonts w:ascii="Arial" w:hAnsi="Arial" w:cs="Arial"/>
          <w:lang w:val="sr-Cyrl-CS"/>
        </w:rPr>
      </w:pPr>
      <w:r w:rsidRPr="00D4613A">
        <w:rPr>
          <w:rFonts w:ascii="Arial" w:hAnsi="Arial" w:cs="Arial"/>
          <w:lang w:val="sr-Cyrl-CS"/>
        </w:rPr>
        <w:t>Члан 3.</w:t>
      </w:r>
    </w:p>
    <w:p w:rsidR="003E5D32" w:rsidRPr="00362F4E" w:rsidRDefault="003E5D32" w:rsidP="00AD5FE3">
      <w:pPr>
        <w:pStyle w:val="BodyText"/>
        <w:keepNext/>
        <w:spacing w:after="0"/>
        <w:jc w:val="both"/>
        <w:rPr>
          <w:rFonts w:ascii="Arial" w:hAnsi="Arial" w:cs="Arial"/>
          <w:noProof/>
          <w:color w:val="auto"/>
          <w:lang w:val="sr-Cyrl-CS"/>
        </w:rPr>
      </w:pPr>
      <w:r w:rsidRPr="00362F4E">
        <w:rPr>
          <w:rFonts w:ascii="Arial" w:hAnsi="Arial" w:cs="Arial"/>
          <w:noProof/>
          <w:color w:val="auto"/>
        </w:rPr>
        <w:t xml:space="preserve">Укупна </w:t>
      </w:r>
      <w:r w:rsidRPr="00362F4E">
        <w:rPr>
          <w:rFonts w:ascii="Arial" w:hAnsi="Arial" w:cs="Arial"/>
          <w:noProof/>
          <w:color w:val="auto"/>
          <w:lang w:val="sr-Cyrl-CS"/>
        </w:rPr>
        <w:t xml:space="preserve">вредност </w:t>
      </w:r>
      <w:r w:rsidRPr="00362F4E">
        <w:rPr>
          <w:rFonts w:ascii="Arial" w:hAnsi="Arial" w:cs="Arial"/>
          <w:noProof/>
          <w:color w:val="auto"/>
        </w:rPr>
        <w:t xml:space="preserve">овог уговора је </w:t>
      </w:r>
      <w:r w:rsidRPr="00F01362">
        <w:rPr>
          <w:rFonts w:ascii="Arial" w:hAnsi="Arial" w:cs="Arial"/>
          <w:noProof/>
          <w:color w:val="auto"/>
          <w:highlight w:val="lightGray"/>
          <w:lang w:val="sr-Cyrl-CS"/>
        </w:rPr>
        <w:t>_________________</w:t>
      </w:r>
      <w:r w:rsidRPr="00362F4E">
        <w:rPr>
          <w:rFonts w:ascii="Arial" w:hAnsi="Arial" w:cs="Arial"/>
          <w:noProof/>
          <w:color w:val="auto"/>
        </w:rPr>
        <w:t xml:space="preserve"> динара.</w:t>
      </w:r>
    </w:p>
    <w:p w:rsidR="003E5D32" w:rsidRPr="00362F4E" w:rsidRDefault="003E5D32" w:rsidP="00AD5FE3">
      <w:pPr>
        <w:jc w:val="both"/>
        <w:rPr>
          <w:rFonts w:ascii="Arial" w:hAnsi="Arial" w:cs="Arial"/>
          <w:noProof/>
          <w:color w:val="auto"/>
          <w:lang w:val="sr-Cyrl-CS"/>
        </w:rPr>
      </w:pPr>
      <w:r w:rsidRPr="00362F4E">
        <w:rPr>
          <w:rFonts w:ascii="Arial" w:hAnsi="Arial" w:cs="Arial"/>
          <w:noProof/>
          <w:color w:val="auto"/>
          <w:lang w:val="sr-Cyrl-CS"/>
        </w:rPr>
        <w:t xml:space="preserve">Уговорена цена </w:t>
      </w:r>
      <w:r w:rsidRPr="00362F4E">
        <w:rPr>
          <w:rFonts w:ascii="Arial" w:hAnsi="Arial" w:cs="Arial"/>
          <w:color w:val="auto"/>
          <w:lang w:val="sr-Cyrl-CS"/>
        </w:rPr>
        <w:t xml:space="preserve">добара </w:t>
      </w:r>
      <w:r w:rsidRPr="00362F4E">
        <w:rPr>
          <w:rFonts w:ascii="Arial" w:hAnsi="Arial" w:cs="Arial"/>
          <w:noProof/>
          <w:color w:val="auto"/>
          <w:lang w:val="sr-Cyrl-CS"/>
        </w:rPr>
        <w:t xml:space="preserve">подразумева испоруку на локацију </w:t>
      </w:r>
      <w:r w:rsidRPr="00362F4E">
        <w:rPr>
          <w:rFonts w:ascii="Arial" w:hAnsi="Arial" w:cs="Arial"/>
          <w:smallCaps/>
          <w:noProof/>
          <w:color w:val="auto"/>
          <w:lang w:val="sr-Cyrl-CS"/>
        </w:rPr>
        <w:t>КУПЦА, Управа царина – Царинарница Београд, Ж. Клемансоа 37, Београд</w:t>
      </w:r>
      <w:r w:rsidRPr="00362F4E">
        <w:rPr>
          <w:rFonts w:ascii="Arial" w:hAnsi="Arial" w:cs="Arial"/>
          <w:noProof/>
          <w:color w:val="auto"/>
          <w:lang w:val="sr-Cyrl-CS"/>
        </w:rPr>
        <w:t>.</w:t>
      </w:r>
      <w:r w:rsidRPr="00362F4E">
        <w:rPr>
          <w:rFonts w:ascii="Arial" w:hAnsi="Arial" w:cs="Arial"/>
          <w:noProof/>
          <w:color w:val="auto"/>
          <w:lang w:val="ru-RU"/>
        </w:rPr>
        <w:t xml:space="preserve"> </w:t>
      </w:r>
    </w:p>
    <w:p w:rsidR="003E5D32" w:rsidRPr="00362F4E" w:rsidRDefault="003E5D32" w:rsidP="00AD5FE3">
      <w:pPr>
        <w:keepNext/>
        <w:jc w:val="both"/>
        <w:rPr>
          <w:rFonts w:ascii="Arial" w:hAnsi="Arial" w:cs="Arial"/>
          <w:noProof/>
          <w:color w:val="auto"/>
          <w:lang w:val="ru-RU"/>
        </w:rPr>
      </w:pPr>
      <w:r w:rsidRPr="00362F4E">
        <w:rPr>
          <w:rFonts w:ascii="Arial" w:hAnsi="Arial" w:cs="Arial"/>
          <w:color w:val="auto"/>
          <w:lang w:val="ru-RU"/>
        </w:rPr>
        <w:t>Уговорена цена</w:t>
      </w:r>
      <w:r w:rsidRPr="00362F4E">
        <w:rPr>
          <w:rFonts w:ascii="Arial" w:hAnsi="Arial" w:cs="Arial"/>
          <w:noProof/>
          <w:color w:val="auto"/>
          <w:lang w:val="ru-RU"/>
        </w:rPr>
        <w:t xml:space="preserve"> је фиксна и не</w:t>
      </w:r>
      <w:r>
        <w:rPr>
          <w:rFonts w:ascii="Arial" w:hAnsi="Arial" w:cs="Arial"/>
          <w:noProof/>
          <w:color w:val="auto"/>
          <w:lang w:val="ru-RU"/>
        </w:rPr>
        <w:t xml:space="preserve"> </w:t>
      </w:r>
      <w:r w:rsidRPr="00362F4E">
        <w:rPr>
          <w:rFonts w:ascii="Arial" w:hAnsi="Arial" w:cs="Arial"/>
          <w:noProof/>
          <w:color w:val="auto"/>
          <w:lang w:val="ru-RU"/>
        </w:rPr>
        <w:t>м</w:t>
      </w:r>
      <w:r>
        <w:rPr>
          <w:rFonts w:ascii="Arial" w:hAnsi="Arial" w:cs="Arial"/>
          <w:noProof/>
          <w:color w:val="auto"/>
          <w:lang w:val="ru-RU"/>
        </w:rPr>
        <w:t>о</w:t>
      </w:r>
      <w:r w:rsidRPr="00362F4E">
        <w:rPr>
          <w:rFonts w:ascii="Arial" w:hAnsi="Arial" w:cs="Arial"/>
          <w:noProof/>
          <w:color w:val="auto"/>
          <w:lang w:val="ru-RU"/>
        </w:rPr>
        <w:t xml:space="preserve">же се мењати. </w:t>
      </w:r>
    </w:p>
    <w:p w:rsidR="003E5D32" w:rsidRPr="00362F4E" w:rsidRDefault="003E5D32" w:rsidP="00AD5FE3">
      <w:pPr>
        <w:keepNext/>
        <w:jc w:val="both"/>
        <w:rPr>
          <w:rFonts w:ascii="Arial" w:hAnsi="Arial" w:cs="Arial"/>
          <w:noProof/>
          <w:color w:val="auto"/>
          <w:lang w:val="ru-RU"/>
        </w:rPr>
      </w:pPr>
      <w:r w:rsidRPr="00362F4E">
        <w:rPr>
          <w:rFonts w:ascii="Arial" w:hAnsi="Arial" w:cs="Arial"/>
          <w:noProof/>
          <w:color w:val="auto"/>
          <w:lang w:val="ru-RU"/>
        </w:rPr>
        <w:t>Обрачунати ПДВ плаћа КУПА</w:t>
      </w:r>
      <w:r w:rsidRPr="00362F4E">
        <w:rPr>
          <w:rFonts w:ascii="Arial" w:hAnsi="Arial" w:cs="Arial"/>
          <w:caps/>
          <w:noProof/>
          <w:color w:val="auto"/>
          <w:lang w:val="sr-Cyrl-CS"/>
        </w:rPr>
        <w:t>ц</w:t>
      </w:r>
      <w:r w:rsidRPr="00362F4E">
        <w:rPr>
          <w:rFonts w:ascii="Arial" w:hAnsi="Arial" w:cs="Arial"/>
          <w:noProof/>
          <w:color w:val="auto"/>
          <w:lang w:val="ru-RU"/>
        </w:rPr>
        <w:t>.</w:t>
      </w:r>
    </w:p>
    <w:p w:rsidR="003E5D32" w:rsidRPr="00362F4E" w:rsidRDefault="003E5D32" w:rsidP="00AD5FE3">
      <w:pPr>
        <w:keepNext/>
        <w:jc w:val="both"/>
        <w:rPr>
          <w:rFonts w:ascii="Arial" w:hAnsi="Arial" w:cs="Arial"/>
          <w:noProof/>
          <w:color w:val="auto"/>
          <w:lang w:val="sr-Cyrl-CS"/>
        </w:rPr>
      </w:pPr>
    </w:p>
    <w:p w:rsidR="003E5D32" w:rsidRDefault="003E5D32" w:rsidP="00AD5FE3">
      <w:pPr>
        <w:pStyle w:val="Heading4"/>
        <w:ind w:left="0" w:firstLine="0"/>
        <w:jc w:val="left"/>
        <w:rPr>
          <w:rFonts w:ascii="Arial" w:hAnsi="Arial" w:cs="Arial"/>
          <w:color w:val="auto"/>
          <w:lang w:val="ru-RU"/>
        </w:rPr>
      </w:pPr>
      <w:r w:rsidRPr="00362F4E">
        <w:rPr>
          <w:rFonts w:ascii="Arial" w:hAnsi="Arial" w:cs="Arial"/>
          <w:color w:val="auto"/>
          <w:lang w:val="ru-RU"/>
        </w:rPr>
        <w:t>Начин плаћања</w:t>
      </w:r>
    </w:p>
    <w:p w:rsidR="003E5D32" w:rsidRPr="00BC1B7D" w:rsidRDefault="003E5D32" w:rsidP="00AD5FE3">
      <w:pPr>
        <w:pStyle w:val="BodyText"/>
        <w:spacing w:after="0"/>
        <w:rPr>
          <w:lang w:val="ru-RU"/>
        </w:rPr>
      </w:pPr>
    </w:p>
    <w:p w:rsidR="003E5D32" w:rsidRPr="00362F4E" w:rsidRDefault="003E5D32" w:rsidP="00AD5FE3">
      <w:pPr>
        <w:pStyle w:val="Heading5"/>
        <w:spacing w:before="0" w:after="0"/>
        <w:ind w:left="0" w:firstLine="0"/>
        <w:jc w:val="both"/>
        <w:rPr>
          <w:rFonts w:ascii="Arial" w:hAnsi="Arial" w:cs="Arial"/>
          <w:color w:val="auto"/>
          <w:lang w:val="ru-RU"/>
        </w:rPr>
      </w:pPr>
      <w:r w:rsidRPr="00362F4E">
        <w:rPr>
          <w:rFonts w:ascii="Arial" w:hAnsi="Arial" w:cs="Arial"/>
          <w:color w:val="auto"/>
          <w:lang w:val="ru-RU"/>
        </w:rPr>
        <w:t>Члан 4.</w:t>
      </w:r>
    </w:p>
    <w:p w:rsidR="003E5D32" w:rsidRPr="00362F4E" w:rsidRDefault="003E5D32" w:rsidP="00AD5FE3">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Исплату рачуна по овом Уговору врши </w:t>
      </w:r>
      <w:r w:rsidRPr="00362F4E">
        <w:rPr>
          <w:rFonts w:ascii="Arial" w:hAnsi="Arial" w:cs="Arial"/>
          <w:caps/>
          <w:color w:val="auto"/>
          <w:lang w:val="ru-RU"/>
        </w:rPr>
        <w:t xml:space="preserve">Купац </w:t>
      </w:r>
      <w:r w:rsidRPr="00362F4E">
        <w:rPr>
          <w:rFonts w:ascii="Arial" w:hAnsi="Arial" w:cs="Arial"/>
          <w:color w:val="auto"/>
          <w:lang w:val="ru-RU"/>
        </w:rPr>
        <w:t>у року од</w:t>
      </w:r>
      <w:r w:rsidRPr="00362F4E">
        <w:rPr>
          <w:rFonts w:ascii="Arial" w:hAnsi="Arial" w:cs="Arial"/>
          <w:color w:val="auto"/>
          <w:lang w:val="sr-Cyrl-CS"/>
        </w:rPr>
        <w:t xml:space="preserve"> </w:t>
      </w:r>
      <w:r w:rsidRPr="00F01362">
        <w:rPr>
          <w:rFonts w:ascii="Arial" w:hAnsi="Arial" w:cs="Arial"/>
          <w:color w:val="auto"/>
          <w:highlight w:val="lightGray"/>
          <w:lang w:val="sr-Cyrl-CS"/>
        </w:rPr>
        <w:t>_____</w:t>
      </w:r>
      <w:r w:rsidRPr="00362F4E">
        <w:rPr>
          <w:rFonts w:ascii="Arial" w:hAnsi="Arial" w:cs="Arial"/>
          <w:color w:val="auto"/>
          <w:lang w:val="sr-Cyrl-CS"/>
        </w:rPr>
        <w:t xml:space="preserve"> </w:t>
      </w:r>
      <w:r>
        <w:rPr>
          <w:rFonts w:ascii="Arial" w:hAnsi="Arial" w:cs="Arial"/>
          <w:color w:val="auto"/>
          <w:lang w:val="ru-RU"/>
        </w:rPr>
        <w:t xml:space="preserve">дана од дана </w:t>
      </w:r>
      <w:r w:rsidRPr="00362F4E">
        <w:rPr>
          <w:rFonts w:ascii="Arial" w:hAnsi="Arial" w:cs="Arial"/>
          <w:color w:val="auto"/>
          <w:lang w:val="ru-RU"/>
        </w:rPr>
        <w:t>прије</w:t>
      </w:r>
      <w:r w:rsidRPr="00362F4E">
        <w:rPr>
          <w:rFonts w:ascii="Arial" w:hAnsi="Arial" w:cs="Arial"/>
          <w:color w:val="auto"/>
          <w:lang w:val="sr-Cyrl-CS"/>
        </w:rPr>
        <w:t>м</w:t>
      </w:r>
      <w:r w:rsidRPr="00362F4E">
        <w:rPr>
          <w:rFonts w:ascii="Arial" w:hAnsi="Arial" w:cs="Arial"/>
          <w:color w:val="auto"/>
          <w:lang w:val="ru-RU"/>
        </w:rPr>
        <w:t>а исправног рачуна и отпремнице, на рачун</w:t>
      </w:r>
      <w:r w:rsidRPr="00362F4E">
        <w:rPr>
          <w:rFonts w:ascii="Arial" w:hAnsi="Arial" w:cs="Arial"/>
          <w:caps/>
          <w:color w:val="auto"/>
          <w:lang w:val="ru-RU"/>
        </w:rPr>
        <w:t xml:space="preserve"> продавца </w:t>
      </w:r>
      <w:r w:rsidRPr="00F01362">
        <w:rPr>
          <w:rFonts w:ascii="Arial" w:hAnsi="Arial" w:cs="Arial"/>
          <w:caps/>
          <w:color w:val="auto"/>
          <w:highlight w:val="lightGray"/>
          <w:lang w:val="ru-RU"/>
        </w:rPr>
        <w:t>__________________________</w:t>
      </w:r>
      <w:r w:rsidRPr="00362F4E">
        <w:rPr>
          <w:rFonts w:ascii="Arial" w:hAnsi="Arial" w:cs="Arial"/>
          <w:caps/>
          <w:color w:val="auto"/>
          <w:lang w:val="ru-RU"/>
        </w:rPr>
        <w:t xml:space="preserve"> </w:t>
      </w:r>
      <w:r w:rsidRPr="00362F4E">
        <w:rPr>
          <w:rFonts w:ascii="Arial" w:hAnsi="Arial" w:cs="Arial"/>
          <w:noProof/>
          <w:color w:val="auto"/>
          <w:lang w:val="sr-Cyrl-CS"/>
        </w:rPr>
        <w:t xml:space="preserve">код </w:t>
      </w:r>
      <w:r w:rsidRPr="00F01362">
        <w:rPr>
          <w:rFonts w:ascii="Arial" w:hAnsi="Arial" w:cs="Arial"/>
          <w:noProof/>
          <w:color w:val="auto"/>
          <w:highlight w:val="lightGray"/>
          <w:lang w:val="sr-Cyrl-CS"/>
        </w:rPr>
        <w:t>________________</w:t>
      </w:r>
      <w:r w:rsidRPr="00362F4E">
        <w:rPr>
          <w:rFonts w:ascii="Arial" w:hAnsi="Arial" w:cs="Arial"/>
          <w:noProof/>
          <w:color w:val="auto"/>
          <w:lang w:val="sr-Cyrl-CS"/>
        </w:rPr>
        <w:t xml:space="preserve"> банке</w:t>
      </w:r>
      <w:r w:rsidRPr="00362F4E">
        <w:rPr>
          <w:rFonts w:ascii="Arial" w:hAnsi="Arial" w:cs="Arial"/>
          <w:color w:val="auto"/>
          <w:lang w:val="ru-RU"/>
        </w:rPr>
        <w:t>.</w:t>
      </w:r>
    </w:p>
    <w:p w:rsidR="003E5D32" w:rsidRPr="00362F4E" w:rsidRDefault="003E5D32" w:rsidP="00AD5FE3">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ПРОДАВАЦ се обавезује да приликом фактурисања испоручених добара на рачуну наведе и број уговора под којим је исти заведен код КУПЦА и број јавне набавке – </w:t>
      </w:r>
      <w:r>
        <w:rPr>
          <w:rFonts w:ascii="Arial" w:hAnsi="Arial" w:cs="Arial"/>
          <w:color w:val="auto"/>
          <w:lang w:val="ru-RU"/>
        </w:rPr>
        <w:t>НМВ</w:t>
      </w:r>
      <w:r w:rsidRPr="00362F4E">
        <w:rPr>
          <w:rFonts w:ascii="Arial" w:hAnsi="Arial" w:cs="Arial"/>
          <w:color w:val="auto"/>
          <w:lang w:val="ru-RU"/>
        </w:rPr>
        <w:t xml:space="preserve"> </w:t>
      </w:r>
      <w:r>
        <w:rPr>
          <w:rFonts w:ascii="Arial" w:hAnsi="Arial" w:cs="Arial"/>
          <w:color w:val="auto"/>
          <w:lang w:val="ru-RU"/>
        </w:rPr>
        <w:t>26</w:t>
      </w:r>
      <w:r w:rsidRPr="00362F4E">
        <w:rPr>
          <w:rFonts w:ascii="Arial" w:hAnsi="Arial" w:cs="Arial"/>
          <w:color w:val="auto"/>
          <w:lang w:val="ru-RU"/>
        </w:rPr>
        <w:t>/13.</w:t>
      </w:r>
    </w:p>
    <w:p w:rsidR="003E5D32" w:rsidRPr="00BC1B7D" w:rsidRDefault="003E5D32" w:rsidP="00AD5FE3">
      <w:pPr>
        <w:pStyle w:val="BodyText"/>
        <w:numPr>
          <w:ilvl w:val="0"/>
          <w:numId w:val="1"/>
        </w:numPr>
        <w:spacing w:after="0"/>
        <w:ind w:left="0" w:firstLine="0"/>
        <w:jc w:val="both"/>
        <w:rPr>
          <w:rFonts w:ascii="Arial" w:hAnsi="Arial" w:cs="Arial"/>
          <w:noProof/>
        </w:rPr>
      </w:pPr>
      <w:r w:rsidRPr="00D4613A">
        <w:rPr>
          <w:rFonts w:ascii="Arial" w:hAnsi="Arial" w:cs="Arial"/>
          <w:noProof/>
        </w:rPr>
        <w:t>КУПАЦ неће исплатити ни један износ док му се не достави банкарска гаранција за добро извршење посла.</w:t>
      </w:r>
    </w:p>
    <w:p w:rsidR="003E5D32" w:rsidRPr="00D4613A" w:rsidRDefault="003E5D32" w:rsidP="00AD5FE3">
      <w:pPr>
        <w:pStyle w:val="BodyText"/>
        <w:numPr>
          <w:ilvl w:val="0"/>
          <w:numId w:val="1"/>
        </w:numPr>
        <w:spacing w:after="0"/>
        <w:ind w:left="0" w:firstLine="0"/>
        <w:jc w:val="both"/>
        <w:rPr>
          <w:rFonts w:ascii="Arial" w:hAnsi="Arial" w:cs="Arial"/>
          <w:noProof/>
        </w:rPr>
      </w:pPr>
    </w:p>
    <w:p w:rsidR="003E5D32" w:rsidRDefault="003E5D32" w:rsidP="00AD5FE3">
      <w:pPr>
        <w:pStyle w:val="Heading4"/>
        <w:ind w:left="0" w:firstLine="0"/>
        <w:jc w:val="left"/>
        <w:rPr>
          <w:rFonts w:ascii="Arial" w:hAnsi="Arial" w:cs="Arial"/>
          <w:lang w:val="sr-Cyrl-CS"/>
        </w:rPr>
      </w:pPr>
      <w:r w:rsidRPr="00D4613A">
        <w:rPr>
          <w:rFonts w:ascii="Arial" w:hAnsi="Arial" w:cs="Arial"/>
        </w:rPr>
        <w:t>Амбалажа</w:t>
      </w:r>
    </w:p>
    <w:p w:rsidR="003E5D32" w:rsidRPr="00BC1B7D" w:rsidRDefault="003E5D32" w:rsidP="00AD5FE3">
      <w:pPr>
        <w:pStyle w:val="BodyText"/>
        <w:spacing w:after="0"/>
        <w:rPr>
          <w:lang w:val="sr-Cyrl-CS"/>
        </w:rPr>
      </w:pPr>
    </w:p>
    <w:p w:rsidR="003E5D32" w:rsidRPr="00D4613A" w:rsidRDefault="003E5D32" w:rsidP="00AD5FE3">
      <w:pPr>
        <w:pStyle w:val="Heading5"/>
        <w:spacing w:before="0" w:after="0"/>
        <w:ind w:left="0" w:firstLine="0"/>
        <w:jc w:val="both"/>
        <w:rPr>
          <w:rFonts w:ascii="Arial" w:hAnsi="Arial" w:cs="Arial"/>
        </w:rPr>
      </w:pPr>
      <w:r w:rsidRPr="00D4613A">
        <w:rPr>
          <w:rFonts w:ascii="Arial" w:hAnsi="Arial" w:cs="Arial"/>
        </w:rPr>
        <w:t>Члан 5.</w:t>
      </w:r>
    </w:p>
    <w:p w:rsidR="003E5D32" w:rsidRPr="00D4613A" w:rsidRDefault="003E5D32" w:rsidP="00AD5FE3">
      <w:pPr>
        <w:jc w:val="both"/>
        <w:rPr>
          <w:rFonts w:ascii="Arial" w:hAnsi="Arial" w:cs="Arial"/>
          <w:lang w:val="ru-RU"/>
        </w:rPr>
      </w:pPr>
      <w:r w:rsidRPr="00D4613A">
        <w:rPr>
          <w:rFonts w:ascii="Arial" w:hAnsi="Arial" w:cs="Arial"/>
          <w:caps/>
          <w:lang w:val="ru-RU"/>
        </w:rPr>
        <w:t>Продавац</w:t>
      </w:r>
      <w:r w:rsidRPr="00D4613A">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3E5D32" w:rsidRDefault="003E5D32" w:rsidP="00AD5FE3">
      <w:pPr>
        <w:jc w:val="both"/>
        <w:rPr>
          <w:rFonts w:ascii="Arial" w:hAnsi="Arial" w:cs="Arial"/>
          <w:lang w:val="ru-RU"/>
        </w:rPr>
      </w:pPr>
      <w:r w:rsidRPr="00D4613A">
        <w:rPr>
          <w:rFonts w:ascii="Arial" w:hAnsi="Arial" w:cs="Arial"/>
          <w:lang w:val="ru-RU"/>
        </w:rPr>
        <w:t xml:space="preserve">Амбалажа остаје власништво </w:t>
      </w:r>
      <w:r w:rsidRPr="00D4613A">
        <w:rPr>
          <w:rFonts w:ascii="Arial" w:hAnsi="Arial" w:cs="Arial"/>
          <w:caps/>
          <w:lang w:val="ru-RU"/>
        </w:rPr>
        <w:t>Купца</w:t>
      </w:r>
      <w:r w:rsidRPr="00D4613A">
        <w:rPr>
          <w:rFonts w:ascii="Arial" w:hAnsi="Arial" w:cs="Arial"/>
          <w:lang w:val="ru-RU"/>
        </w:rPr>
        <w:t>.</w:t>
      </w:r>
    </w:p>
    <w:p w:rsidR="003E5D32" w:rsidRPr="00D4613A" w:rsidRDefault="003E5D32" w:rsidP="00AD5FE3">
      <w:pPr>
        <w:jc w:val="both"/>
        <w:rPr>
          <w:rFonts w:ascii="Arial" w:hAnsi="Arial" w:cs="Arial"/>
          <w:lang w:val="ru-RU"/>
        </w:rPr>
      </w:pPr>
    </w:p>
    <w:p w:rsidR="003E5D32" w:rsidRDefault="003E5D32" w:rsidP="00AD5FE3">
      <w:pPr>
        <w:pStyle w:val="Heading4"/>
        <w:ind w:left="0" w:firstLine="0"/>
        <w:jc w:val="left"/>
        <w:rPr>
          <w:rFonts w:ascii="Arial" w:hAnsi="Arial" w:cs="Arial"/>
          <w:lang w:val="sr-Cyrl-CS"/>
        </w:rPr>
      </w:pPr>
      <w:r w:rsidRPr="00D4613A">
        <w:rPr>
          <w:rFonts w:ascii="Arial" w:hAnsi="Arial" w:cs="Arial"/>
          <w:lang w:val="ru-RU"/>
        </w:rPr>
        <w:t>Рок</w:t>
      </w:r>
      <w:r w:rsidRPr="00D4613A">
        <w:rPr>
          <w:rFonts w:ascii="Arial" w:hAnsi="Arial" w:cs="Arial"/>
          <w:lang w:val="sr-Cyrl-CS"/>
        </w:rPr>
        <w:t xml:space="preserve"> и начин</w:t>
      </w:r>
      <w:r w:rsidRPr="00D4613A">
        <w:rPr>
          <w:rFonts w:ascii="Arial" w:hAnsi="Arial" w:cs="Arial"/>
          <w:lang w:val="ru-RU"/>
        </w:rPr>
        <w:t xml:space="preserve"> </w:t>
      </w:r>
      <w:r w:rsidRPr="00D4613A">
        <w:rPr>
          <w:rFonts w:ascii="Arial" w:hAnsi="Arial" w:cs="Arial"/>
          <w:lang w:val="sr-Cyrl-CS"/>
        </w:rPr>
        <w:t>и</w:t>
      </w:r>
      <w:r>
        <w:rPr>
          <w:rFonts w:ascii="Arial" w:hAnsi="Arial" w:cs="Arial"/>
          <w:lang w:val="sr-Cyrl-CS"/>
        </w:rPr>
        <w:t xml:space="preserve">споруке добара </w:t>
      </w:r>
    </w:p>
    <w:p w:rsidR="003E5D32" w:rsidRPr="00BC1B7D" w:rsidRDefault="003E5D32" w:rsidP="00AD5FE3">
      <w:pPr>
        <w:pStyle w:val="BodyText"/>
        <w:spacing w:after="0"/>
        <w:rPr>
          <w:lang w:val="sr-Cyrl-CS"/>
        </w:rPr>
      </w:pPr>
    </w:p>
    <w:p w:rsidR="003E5D32" w:rsidRPr="00D4613A" w:rsidRDefault="003E5D32" w:rsidP="00AD5FE3">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lastRenderedPageBreak/>
        <w:t>Члан 6.</w:t>
      </w:r>
    </w:p>
    <w:p w:rsidR="003E5D32" w:rsidRDefault="003E5D32" w:rsidP="00AD5FE3">
      <w:pPr>
        <w:keepNext/>
        <w:shd w:val="clear" w:color="auto" w:fill="FFFFFF"/>
        <w:tabs>
          <w:tab w:val="left" w:pos="1350"/>
        </w:tabs>
        <w:jc w:val="both"/>
        <w:rPr>
          <w:rFonts w:ascii="Arial" w:hAnsi="Arial" w:cs="Arial"/>
          <w:lang w:val="sr-Cyrl-CS"/>
        </w:rPr>
      </w:pPr>
      <w:r>
        <w:rPr>
          <w:rFonts w:ascii="Arial" w:hAnsi="Arial" w:cs="Arial"/>
          <w:lang w:val="sr-Cyrl-CS"/>
        </w:rPr>
        <w:t xml:space="preserve">Рок испоруке добара је </w:t>
      </w:r>
      <w:r w:rsidRPr="00F01362">
        <w:rPr>
          <w:rFonts w:ascii="Arial" w:hAnsi="Arial" w:cs="Arial"/>
          <w:highlight w:val="lightGray"/>
          <w:lang w:val="sr-Cyrl-CS"/>
        </w:rPr>
        <w:t>______</w:t>
      </w:r>
      <w:r>
        <w:rPr>
          <w:rFonts w:ascii="Arial" w:hAnsi="Arial" w:cs="Arial"/>
          <w:lang w:val="sr-Cyrl-CS"/>
        </w:rPr>
        <w:t xml:space="preserve">  дана, од дана закључења Уговора.</w:t>
      </w:r>
    </w:p>
    <w:p w:rsidR="003E5D32" w:rsidRDefault="003E5D32" w:rsidP="00AD5FE3">
      <w:pPr>
        <w:jc w:val="both"/>
        <w:rPr>
          <w:rFonts w:ascii="Arial" w:hAnsi="Arial" w:cs="Arial"/>
          <w:iCs/>
          <w:color w:val="auto"/>
          <w:lang w:val="sr-Cyrl-CS"/>
        </w:rPr>
      </w:pPr>
    </w:p>
    <w:p w:rsidR="003E5D32" w:rsidRPr="00362F4E" w:rsidRDefault="003E5D32" w:rsidP="00AD5FE3">
      <w:pPr>
        <w:jc w:val="both"/>
        <w:rPr>
          <w:rFonts w:ascii="Arial" w:hAnsi="Arial" w:cs="Arial"/>
          <w:iCs/>
          <w:color w:val="auto"/>
          <w:lang w:val="sr-Cyrl-CS"/>
        </w:rPr>
      </w:pPr>
    </w:p>
    <w:p w:rsidR="003E5D32" w:rsidRDefault="003E5D32" w:rsidP="00AD5FE3">
      <w:pPr>
        <w:pStyle w:val="Heading4"/>
        <w:ind w:left="0" w:firstLine="0"/>
        <w:jc w:val="left"/>
        <w:rPr>
          <w:rFonts w:ascii="Arial" w:hAnsi="Arial" w:cs="Arial"/>
          <w:color w:val="auto"/>
          <w:lang w:val="ru-RU"/>
        </w:rPr>
      </w:pPr>
      <w:r w:rsidRPr="00362F4E">
        <w:rPr>
          <w:rFonts w:ascii="Arial" w:hAnsi="Arial" w:cs="Arial"/>
          <w:color w:val="auto"/>
          <w:lang w:val="ru-RU"/>
        </w:rPr>
        <w:t>Квантитативно – квалитативни пријем</w:t>
      </w:r>
    </w:p>
    <w:p w:rsidR="003E5D32" w:rsidRPr="00BC1B7D" w:rsidRDefault="003E5D32" w:rsidP="00AD5FE3">
      <w:pPr>
        <w:pStyle w:val="BodyText"/>
        <w:spacing w:after="0"/>
        <w:rPr>
          <w:lang w:val="ru-RU"/>
        </w:rPr>
      </w:pPr>
    </w:p>
    <w:p w:rsidR="003E5D32" w:rsidRPr="00362F4E" w:rsidRDefault="003E5D32" w:rsidP="00AD5FE3">
      <w:pPr>
        <w:pStyle w:val="Heading5"/>
        <w:numPr>
          <w:ilvl w:val="5"/>
          <w:numId w:val="1"/>
        </w:numPr>
        <w:spacing w:before="0" w:after="0"/>
        <w:ind w:left="0" w:firstLine="0"/>
        <w:jc w:val="both"/>
        <w:rPr>
          <w:rFonts w:ascii="Arial" w:hAnsi="Arial" w:cs="Arial"/>
          <w:color w:val="auto"/>
          <w:lang w:val="ru-RU"/>
        </w:rPr>
      </w:pPr>
      <w:r w:rsidRPr="00362F4E">
        <w:rPr>
          <w:rFonts w:ascii="Arial" w:hAnsi="Arial" w:cs="Arial"/>
          <w:color w:val="auto"/>
          <w:lang w:val="ru-RU"/>
        </w:rPr>
        <w:t>Члан 7.</w:t>
      </w:r>
    </w:p>
    <w:p w:rsidR="003E5D32" w:rsidRPr="00362F4E" w:rsidRDefault="003E5D32" w:rsidP="00AD5FE3">
      <w:pPr>
        <w:jc w:val="both"/>
        <w:rPr>
          <w:rFonts w:ascii="Arial" w:hAnsi="Arial" w:cs="Arial"/>
          <w:noProof/>
          <w:color w:val="auto"/>
          <w:lang w:val="sr-Cyrl-CS"/>
        </w:rPr>
      </w:pPr>
      <w:r w:rsidRPr="00362F4E">
        <w:rPr>
          <w:rFonts w:ascii="Arial" w:hAnsi="Arial" w:cs="Arial"/>
          <w:color w:val="auto"/>
          <w:lang w:val="sr-Cyrl-CS"/>
        </w:rPr>
        <w:t xml:space="preserve">Пријем добара се врши у месту </w:t>
      </w:r>
      <w:r w:rsidRPr="00362F4E">
        <w:rPr>
          <w:rFonts w:ascii="Arial" w:hAnsi="Arial" w:cs="Arial"/>
          <w:caps/>
          <w:color w:val="auto"/>
          <w:lang w:val="sr-Cyrl-CS"/>
        </w:rPr>
        <w:t>купца</w:t>
      </w:r>
      <w:r>
        <w:rPr>
          <w:rFonts w:ascii="Arial" w:hAnsi="Arial" w:cs="Arial"/>
          <w:caps/>
          <w:color w:val="auto"/>
          <w:lang w:val="sr-Cyrl-CS"/>
        </w:rPr>
        <w:t>,</w:t>
      </w:r>
      <w:r w:rsidRPr="00362F4E">
        <w:rPr>
          <w:rFonts w:ascii="Arial" w:hAnsi="Arial" w:cs="Arial"/>
          <w:color w:val="auto"/>
          <w:lang w:val="sr-Cyrl-CS"/>
        </w:rPr>
        <w:t xml:space="preserve"> </w:t>
      </w:r>
      <w:r w:rsidRPr="00362F4E">
        <w:rPr>
          <w:rFonts w:ascii="Arial" w:hAnsi="Arial" w:cs="Arial"/>
          <w:smallCaps/>
          <w:noProof/>
          <w:color w:val="auto"/>
          <w:lang w:val="sr-Cyrl-CS"/>
        </w:rPr>
        <w:t>Управа царина – Царинарница Београд, Ж. Клемансоа 37, Београд</w:t>
      </w:r>
      <w:r>
        <w:rPr>
          <w:rFonts w:ascii="Arial" w:hAnsi="Arial" w:cs="Arial"/>
          <w:noProof/>
          <w:color w:val="auto"/>
          <w:lang w:val="sr-Cyrl-CS"/>
        </w:rPr>
        <w:t xml:space="preserve">, </w:t>
      </w:r>
      <w:r w:rsidRPr="00362F4E">
        <w:rPr>
          <w:rFonts w:ascii="Arial" w:hAnsi="Arial" w:cs="Arial"/>
          <w:color w:val="auto"/>
          <w:lang w:val="sr-Cyrl-CS"/>
        </w:rPr>
        <w:t xml:space="preserve">од стране овлашћеног представника КУПЦА, у присуству овлашћеног представника ПРОДАВЦА. </w:t>
      </w:r>
    </w:p>
    <w:p w:rsidR="003E5D32" w:rsidRPr="00362F4E" w:rsidRDefault="003E5D32" w:rsidP="00AD5FE3">
      <w:pPr>
        <w:jc w:val="both"/>
        <w:rPr>
          <w:rFonts w:ascii="Arial" w:hAnsi="Arial" w:cs="Arial"/>
          <w:color w:val="auto"/>
          <w:lang w:val="ru-RU"/>
        </w:rPr>
      </w:pPr>
      <w:r w:rsidRPr="00362F4E">
        <w:rPr>
          <w:rFonts w:ascii="Arial" w:hAnsi="Arial" w:cs="Arial"/>
          <w:color w:val="auto"/>
          <w:lang w:val="ru-RU"/>
        </w:rPr>
        <w:t xml:space="preserve">По завршетку примопредаје овлашћени представници КУПЦА састављају Записник о квантитативно-квалитативном пријему добара који потписују и оверавају. Отпремницу потврђује потписом и речима ”ПРИМА СЕ” овлашћени представник </w:t>
      </w:r>
      <w:r w:rsidRPr="00362F4E">
        <w:rPr>
          <w:rFonts w:ascii="Arial" w:hAnsi="Arial" w:cs="Arial"/>
          <w:caps/>
          <w:color w:val="auto"/>
          <w:lang w:val="ru-RU"/>
        </w:rPr>
        <w:t>Купца</w:t>
      </w:r>
      <w:r w:rsidRPr="00362F4E">
        <w:rPr>
          <w:rFonts w:ascii="Arial" w:hAnsi="Arial" w:cs="Arial"/>
          <w:color w:val="auto"/>
          <w:lang w:val="ru-RU"/>
        </w:rPr>
        <w:t>.</w:t>
      </w:r>
    </w:p>
    <w:p w:rsidR="003E5D32" w:rsidRPr="00362F4E" w:rsidRDefault="003E5D32" w:rsidP="00AD5FE3">
      <w:pPr>
        <w:jc w:val="both"/>
        <w:rPr>
          <w:rFonts w:ascii="Arial" w:hAnsi="Arial" w:cs="Arial"/>
          <w:noProof/>
          <w:color w:val="auto"/>
          <w:lang w:val="sr-Cyrl-CS"/>
        </w:rPr>
      </w:pPr>
      <w:r w:rsidRPr="00362F4E">
        <w:rPr>
          <w:rFonts w:ascii="Arial" w:hAnsi="Arial" w:cs="Arial"/>
          <w:color w:val="auto"/>
          <w:lang w:val="ru-RU"/>
        </w:rPr>
        <w:t>Уколико се у Записнику констатује да предметна добра не одговарају броју и квалитету из понуде</w:t>
      </w:r>
      <w:r w:rsidRPr="00362F4E">
        <w:rPr>
          <w:rFonts w:ascii="Arial" w:hAnsi="Arial" w:cs="Arial"/>
          <w:noProof/>
          <w:color w:val="auto"/>
          <w:lang w:val="ru-RU"/>
        </w:rPr>
        <w:t xml:space="preserve">, </w:t>
      </w:r>
      <w:r w:rsidRPr="00362F4E">
        <w:rPr>
          <w:rFonts w:ascii="Arial" w:hAnsi="Arial" w:cs="Arial"/>
          <w:caps/>
          <w:color w:val="auto"/>
          <w:lang w:val="ru-RU"/>
        </w:rPr>
        <w:t xml:space="preserve">Продавац </w:t>
      </w:r>
      <w:r w:rsidRPr="00362F4E">
        <w:rPr>
          <w:rFonts w:ascii="Arial" w:hAnsi="Arial" w:cs="Arial"/>
          <w:color w:val="auto"/>
          <w:lang w:val="ru-RU"/>
        </w:rPr>
        <w:t xml:space="preserve">је дужан да иста испоручи </w:t>
      </w:r>
      <w:r w:rsidRPr="00362F4E">
        <w:rPr>
          <w:rFonts w:ascii="Arial" w:hAnsi="Arial" w:cs="Arial"/>
          <w:color w:val="auto"/>
          <w:lang w:val="sr-Cyrl-CS"/>
        </w:rPr>
        <w:t>и</w:t>
      </w:r>
      <w:r w:rsidRPr="00362F4E">
        <w:rPr>
          <w:rFonts w:ascii="Arial" w:hAnsi="Arial" w:cs="Arial"/>
          <w:color w:val="auto"/>
          <w:lang w:val="ru-RU"/>
        </w:rPr>
        <w:t xml:space="preserve"> замени у року од</w:t>
      </w:r>
      <w:r w:rsidRPr="00362F4E">
        <w:rPr>
          <w:rFonts w:ascii="Arial" w:hAnsi="Arial" w:cs="Arial"/>
          <w:color w:val="auto"/>
          <w:lang w:val="sr-Cyrl-CS"/>
        </w:rPr>
        <w:t xml:space="preserve"> </w:t>
      </w:r>
      <w:r w:rsidRPr="00F01362">
        <w:rPr>
          <w:rFonts w:ascii="Arial" w:hAnsi="Arial" w:cs="Arial"/>
          <w:color w:val="auto"/>
          <w:highlight w:val="lightGray"/>
          <w:lang w:val="sr-Cyrl-CS"/>
        </w:rPr>
        <w:t>____</w:t>
      </w:r>
      <w:r w:rsidRPr="00362F4E">
        <w:rPr>
          <w:rFonts w:ascii="Arial" w:hAnsi="Arial" w:cs="Arial"/>
          <w:color w:val="auto"/>
          <w:lang w:val="sr-Cyrl-CS"/>
        </w:rPr>
        <w:t xml:space="preserve"> </w:t>
      </w:r>
      <w:r w:rsidRPr="00362F4E">
        <w:rPr>
          <w:rFonts w:ascii="Arial" w:hAnsi="Arial" w:cs="Arial"/>
          <w:color w:val="auto"/>
          <w:lang w:val="ru-RU"/>
        </w:rPr>
        <w:t xml:space="preserve">дана </w:t>
      </w:r>
      <w:r w:rsidRPr="00362F4E">
        <w:rPr>
          <w:rFonts w:ascii="Arial" w:hAnsi="Arial" w:cs="Arial"/>
          <w:noProof/>
          <w:color w:val="auto"/>
          <w:lang w:val="sr-Cyrl-CS"/>
        </w:rPr>
        <w:t>од дана пријема</w:t>
      </w:r>
      <w:r>
        <w:rPr>
          <w:rFonts w:ascii="Arial" w:hAnsi="Arial" w:cs="Arial"/>
          <w:noProof/>
          <w:color w:val="auto"/>
          <w:lang w:val="sr-Cyrl-CS"/>
        </w:rPr>
        <w:t xml:space="preserve"> писменог обавештења-рекламације.</w:t>
      </w:r>
      <w:r w:rsidRPr="00362F4E">
        <w:rPr>
          <w:rFonts w:ascii="Arial" w:hAnsi="Arial" w:cs="Arial"/>
          <w:color w:val="auto"/>
          <w:lang w:val="sr-Cyrl-CS"/>
        </w:rPr>
        <w:t xml:space="preserve"> </w:t>
      </w:r>
    </w:p>
    <w:p w:rsidR="003E5D32" w:rsidRPr="00D4613A" w:rsidRDefault="003E5D32" w:rsidP="00AD5FE3">
      <w:pPr>
        <w:keepNext/>
        <w:tabs>
          <w:tab w:val="left" w:pos="990"/>
        </w:tabs>
        <w:jc w:val="both"/>
        <w:rPr>
          <w:rFonts w:ascii="Arial" w:hAnsi="Arial" w:cs="Arial"/>
          <w:noProof/>
          <w:lang w:val="sr-Cyrl-CS"/>
        </w:rPr>
      </w:pPr>
    </w:p>
    <w:p w:rsidR="003E5D32" w:rsidRPr="00935561" w:rsidRDefault="003E5D32" w:rsidP="00935561">
      <w:pPr>
        <w:suppressAutoHyphens w:val="0"/>
        <w:spacing w:line="240" w:lineRule="auto"/>
        <w:jc w:val="both"/>
        <w:rPr>
          <w:rFonts w:ascii="Arial" w:hAnsi="Arial" w:cs="Arial"/>
          <w:color w:val="00B050"/>
          <w:lang w:val="sr-Cyrl-CS"/>
        </w:rPr>
      </w:pPr>
      <w:r w:rsidRPr="005A5796">
        <w:rPr>
          <w:rFonts w:ascii="Arial" w:hAnsi="Arial" w:cs="Arial"/>
          <w:color w:val="00B050"/>
          <w:lang w:val="sr-Cyrl-CS"/>
        </w:rPr>
        <w:t xml:space="preserve"> </w:t>
      </w:r>
      <w:r w:rsidRPr="005A5796">
        <w:rPr>
          <w:rFonts w:ascii="Arial" w:hAnsi="Arial" w:cs="Arial"/>
          <w:noProof/>
          <w:color w:val="00B050"/>
          <w:lang w:val="sr-Cyrl-CS"/>
        </w:rPr>
        <w:t xml:space="preserve"> </w:t>
      </w:r>
    </w:p>
    <w:p w:rsidR="003E5D32" w:rsidRDefault="003E5D32" w:rsidP="00AD5FE3">
      <w:pPr>
        <w:pStyle w:val="Heading4"/>
        <w:ind w:left="0" w:firstLine="0"/>
        <w:jc w:val="left"/>
        <w:rPr>
          <w:rFonts w:ascii="Arial" w:hAnsi="Arial" w:cs="Arial"/>
          <w:lang w:val="ru-RU"/>
        </w:rPr>
      </w:pPr>
      <w:r w:rsidRPr="00D4613A">
        <w:rPr>
          <w:rFonts w:ascii="Arial" w:hAnsi="Arial" w:cs="Arial"/>
          <w:lang w:val="ru-RU"/>
        </w:rPr>
        <w:t>Уговорна казна</w:t>
      </w:r>
    </w:p>
    <w:p w:rsidR="003E5D32" w:rsidRPr="00BC1B7D" w:rsidRDefault="003E5D32" w:rsidP="00AD5FE3">
      <w:pPr>
        <w:pStyle w:val="BodyText"/>
        <w:spacing w:after="0"/>
        <w:rPr>
          <w:lang w:val="ru-RU"/>
        </w:rPr>
      </w:pPr>
    </w:p>
    <w:p w:rsidR="003E5D32" w:rsidRPr="00D4613A" w:rsidRDefault="003E5D32" w:rsidP="00AD5FE3">
      <w:pPr>
        <w:pStyle w:val="Heading5"/>
        <w:spacing w:before="0" w:after="0"/>
        <w:ind w:left="0" w:firstLine="0"/>
        <w:rPr>
          <w:rFonts w:ascii="Arial" w:hAnsi="Arial" w:cs="Arial"/>
          <w:lang w:val="sr-Cyrl-CS"/>
        </w:rPr>
      </w:pPr>
      <w:r w:rsidRPr="00D4613A">
        <w:rPr>
          <w:rFonts w:ascii="Arial" w:hAnsi="Arial" w:cs="Arial"/>
          <w:lang w:val="sr-Cyrl-CS"/>
        </w:rPr>
        <w:t>Члан</w:t>
      </w:r>
      <w:r>
        <w:rPr>
          <w:rFonts w:ascii="Arial" w:hAnsi="Arial" w:cs="Arial"/>
          <w:lang w:val="sr-Cyrl-CS"/>
        </w:rPr>
        <w:t xml:space="preserve"> 8</w:t>
      </w:r>
      <w:r w:rsidRPr="00D4613A">
        <w:rPr>
          <w:rFonts w:ascii="Arial" w:hAnsi="Arial" w:cs="Arial"/>
          <w:lang w:val="sr-Cyrl-CS"/>
        </w:rPr>
        <w:t>.</w:t>
      </w:r>
    </w:p>
    <w:p w:rsidR="003E5D32" w:rsidRPr="00D4613A" w:rsidRDefault="003E5D32" w:rsidP="00AD5FE3">
      <w:pPr>
        <w:keepNext/>
        <w:widowControl w:val="0"/>
        <w:numPr>
          <w:ilvl w:val="0"/>
          <w:numId w:val="1"/>
        </w:numPr>
        <w:ind w:left="0" w:firstLine="0"/>
        <w:jc w:val="both"/>
        <w:rPr>
          <w:rFonts w:ascii="Arial" w:hAnsi="Arial" w:cs="Arial"/>
          <w:lang w:val="sr-Cyrl-CS"/>
        </w:rPr>
      </w:pPr>
      <w:r w:rsidRPr="00D4613A">
        <w:rPr>
          <w:rFonts w:ascii="Arial" w:hAnsi="Arial" w:cs="Arial"/>
          <w:noProof/>
          <w:lang w:val="ru-RU"/>
        </w:rPr>
        <w:t xml:space="preserve">Ако ПРОДАВАЦ не испоручи добра до рока одређеног чланом 6. овог Уговора, дужан је да плати КУПЦУ казну од 0,2% од уговорене цене за сваки дан закашњења, </w:t>
      </w:r>
      <w:r w:rsidRPr="00D4613A">
        <w:rPr>
          <w:rFonts w:ascii="Arial" w:hAnsi="Arial" w:cs="Arial"/>
          <w:lang w:val="sr-Cyrl-CS"/>
        </w:rPr>
        <w:t>с тим да максимални износ уговорне казне не може прећи износ од 5% од уговорене цене.</w:t>
      </w:r>
    </w:p>
    <w:p w:rsidR="003E5D32" w:rsidRPr="00D4613A" w:rsidRDefault="003E5D32" w:rsidP="00AD5FE3">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Приликом исплате </w:t>
      </w:r>
      <w:r w:rsidRPr="00D4613A">
        <w:rPr>
          <w:rFonts w:ascii="Arial" w:hAnsi="Arial" w:cs="Arial"/>
          <w:caps/>
          <w:noProof/>
          <w:lang w:val="ru-RU"/>
        </w:rPr>
        <w:t>Купац</w:t>
      </w:r>
      <w:r w:rsidRPr="00D4613A">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D4613A">
        <w:rPr>
          <w:rFonts w:ascii="Arial" w:hAnsi="Arial" w:cs="Arial"/>
          <w:noProof/>
          <w:lang w:val="sr-Cyrl-CS"/>
        </w:rPr>
        <w:t>.</w:t>
      </w:r>
      <w:r w:rsidRPr="00D4613A">
        <w:rPr>
          <w:rFonts w:ascii="Arial" w:hAnsi="Arial" w:cs="Arial"/>
          <w:noProof/>
          <w:lang w:val="ru-RU"/>
        </w:rPr>
        <w:t xml:space="preserve"> овог члана</w:t>
      </w:r>
      <w:r w:rsidRPr="00D4613A">
        <w:rPr>
          <w:rFonts w:ascii="Arial" w:hAnsi="Arial" w:cs="Arial"/>
          <w:noProof/>
          <w:lang w:val="sr-Cyrl-CS"/>
        </w:rPr>
        <w:t xml:space="preserve"> или упутити налог да му ПРОДАВАЦ уплати износ у висини уговорне казне.</w:t>
      </w:r>
    </w:p>
    <w:p w:rsidR="003E5D32" w:rsidRPr="00D4613A" w:rsidRDefault="003E5D32" w:rsidP="00AD5FE3">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За умањење новчаног износа рачуна из разлога наведених у претходном ставу </w:t>
      </w:r>
      <w:r w:rsidRPr="00D4613A">
        <w:rPr>
          <w:rFonts w:ascii="Arial" w:hAnsi="Arial" w:cs="Arial"/>
          <w:caps/>
          <w:noProof/>
          <w:lang w:val="ru-RU"/>
        </w:rPr>
        <w:t>Купац</w:t>
      </w:r>
      <w:r w:rsidRPr="00D4613A">
        <w:rPr>
          <w:rFonts w:ascii="Arial" w:hAnsi="Arial" w:cs="Arial"/>
          <w:noProof/>
          <w:lang w:val="ru-RU"/>
        </w:rPr>
        <w:t xml:space="preserve"> није обавезан да тражи сагласност </w:t>
      </w:r>
      <w:r w:rsidRPr="00D4613A">
        <w:rPr>
          <w:rFonts w:ascii="Arial" w:hAnsi="Arial" w:cs="Arial"/>
          <w:caps/>
          <w:noProof/>
          <w:lang w:val="ru-RU"/>
        </w:rPr>
        <w:t>Продавца,</w:t>
      </w:r>
      <w:r w:rsidRPr="00D4613A">
        <w:rPr>
          <w:rFonts w:ascii="Arial" w:hAnsi="Arial" w:cs="Arial"/>
          <w:noProof/>
          <w:lang w:val="ru-RU"/>
        </w:rPr>
        <w:t xml:space="preserve"> али је дужан да га у року од 8 (осам) дана писмено обавести о разлозима извршеног умањења.</w:t>
      </w:r>
    </w:p>
    <w:p w:rsidR="003E5D32" w:rsidRPr="00D4613A" w:rsidRDefault="003E5D32" w:rsidP="00AD5FE3">
      <w:pPr>
        <w:pStyle w:val="Heading4"/>
        <w:widowControl w:val="0"/>
        <w:ind w:left="0"/>
        <w:rPr>
          <w:rFonts w:ascii="Arial" w:hAnsi="Arial" w:cs="Arial"/>
          <w:lang w:val="ru-RU"/>
        </w:rPr>
      </w:pPr>
    </w:p>
    <w:p w:rsidR="003E5D32" w:rsidRDefault="003E5D32" w:rsidP="00AD5FE3">
      <w:pPr>
        <w:pStyle w:val="Heading4"/>
        <w:widowControl w:val="0"/>
        <w:ind w:left="0" w:firstLine="0"/>
        <w:jc w:val="left"/>
        <w:rPr>
          <w:rFonts w:ascii="Arial" w:hAnsi="Arial" w:cs="Arial"/>
          <w:lang w:val="ru-RU"/>
        </w:rPr>
      </w:pPr>
      <w:r w:rsidRPr="00D4613A">
        <w:rPr>
          <w:rFonts w:ascii="Arial" w:hAnsi="Arial" w:cs="Arial"/>
          <w:lang w:val="ru-RU"/>
        </w:rPr>
        <w:t>Наплата банкарске гаранције</w:t>
      </w:r>
    </w:p>
    <w:p w:rsidR="003E5D32" w:rsidRPr="00BC1B7D" w:rsidRDefault="003E5D32" w:rsidP="00AD5FE3">
      <w:pPr>
        <w:pStyle w:val="BodyText"/>
        <w:spacing w:after="0"/>
        <w:rPr>
          <w:lang w:val="ru-RU"/>
        </w:rPr>
      </w:pPr>
    </w:p>
    <w:p w:rsidR="003E5D32" w:rsidRPr="00D4613A" w:rsidRDefault="003E5D32" w:rsidP="00AD5FE3">
      <w:pPr>
        <w:pStyle w:val="Heading5"/>
        <w:numPr>
          <w:ilvl w:val="5"/>
          <w:numId w:val="1"/>
        </w:numPr>
        <w:spacing w:before="0" w:after="0"/>
        <w:ind w:left="0" w:firstLine="0"/>
        <w:rPr>
          <w:rFonts w:ascii="Arial" w:hAnsi="Arial" w:cs="Arial"/>
          <w:lang w:val="sr-Latn-CS"/>
        </w:rPr>
      </w:pPr>
      <w:r w:rsidRPr="00D4613A">
        <w:rPr>
          <w:rFonts w:ascii="Arial" w:hAnsi="Arial" w:cs="Arial"/>
          <w:lang w:val="sr-Cyrl-CS"/>
        </w:rPr>
        <w:t>Члан</w:t>
      </w:r>
      <w:r>
        <w:rPr>
          <w:rFonts w:ascii="Arial" w:hAnsi="Arial" w:cs="Arial"/>
          <w:lang w:val="sr-Cyrl-CS"/>
        </w:rPr>
        <w:t xml:space="preserve"> 9</w:t>
      </w:r>
      <w:r w:rsidRPr="00D4613A">
        <w:rPr>
          <w:rFonts w:ascii="Arial" w:hAnsi="Arial" w:cs="Arial"/>
          <w:lang w:val="sr-Cyrl-CS"/>
        </w:rPr>
        <w:t>.</w:t>
      </w:r>
    </w:p>
    <w:p w:rsidR="003E5D32" w:rsidRPr="00362F4E" w:rsidRDefault="003E5D32" w:rsidP="00AD5FE3">
      <w:pPr>
        <w:jc w:val="both"/>
        <w:rPr>
          <w:rFonts w:ascii="Arial" w:hAnsi="Arial" w:cs="Arial"/>
          <w:bCs/>
          <w:noProof/>
          <w:color w:val="auto"/>
          <w:lang w:val="sr-Cyrl-CS"/>
        </w:rPr>
      </w:pPr>
      <w:r w:rsidRPr="00D4613A">
        <w:rPr>
          <w:rFonts w:ascii="Arial" w:hAnsi="Arial" w:cs="Arial"/>
          <w:caps/>
          <w:noProof/>
          <w:lang w:val="ru-RU"/>
        </w:rPr>
        <w:t>Купац</w:t>
      </w:r>
      <w:r w:rsidRPr="00D4613A">
        <w:rPr>
          <w:rFonts w:ascii="Arial" w:hAnsi="Arial" w:cs="Arial"/>
          <w:bCs/>
          <w:noProof/>
          <w:lang w:val="ru-RU"/>
        </w:rPr>
        <w:t xml:space="preserve"> задржава право да ако </w:t>
      </w:r>
      <w:r w:rsidRPr="00D4613A">
        <w:rPr>
          <w:rFonts w:ascii="Arial" w:hAnsi="Arial" w:cs="Arial"/>
          <w:noProof/>
          <w:lang w:val="ru-RU"/>
        </w:rPr>
        <w:t>ПРОДАВАЦ</w:t>
      </w:r>
      <w:r w:rsidRPr="00D4613A">
        <w:rPr>
          <w:rFonts w:ascii="Arial" w:hAnsi="Arial" w:cs="Arial"/>
          <w:bCs/>
          <w:noProof/>
          <w:lang w:val="ru-RU"/>
        </w:rPr>
        <w:t xml:space="preserve"> не испуни неку од уговорних обавеза преузету овим Уговором наплати банкарску гаранцију за добро </w:t>
      </w:r>
      <w:r w:rsidRPr="00362F4E">
        <w:rPr>
          <w:rFonts w:ascii="Arial" w:hAnsi="Arial" w:cs="Arial"/>
          <w:bCs/>
          <w:noProof/>
          <w:color w:val="auto"/>
          <w:lang w:val="ru-RU"/>
        </w:rPr>
        <w:t xml:space="preserve">извршење посла, која се издаје у износу од 5% од укупне вредности Уговора, без ПДВ-а, </w:t>
      </w:r>
      <w:r w:rsidRPr="00362F4E">
        <w:rPr>
          <w:rFonts w:ascii="Arial" w:hAnsi="Arial" w:cs="Arial"/>
          <w:bCs/>
          <w:noProof/>
          <w:color w:val="auto"/>
          <w:lang w:val="sr-Cyrl-CS"/>
        </w:rPr>
        <w:t>са роком важења 30 дана дуже од рока за коначну испоруку добара.</w:t>
      </w:r>
    </w:p>
    <w:p w:rsidR="003E5D32" w:rsidRPr="00D4613A" w:rsidRDefault="003E5D32" w:rsidP="00AD5FE3">
      <w:pPr>
        <w:pStyle w:val="BodyText"/>
        <w:tabs>
          <w:tab w:val="left" w:pos="4253"/>
          <w:tab w:val="center" w:pos="4901"/>
        </w:tabs>
        <w:spacing w:after="0"/>
        <w:jc w:val="both"/>
        <w:rPr>
          <w:rFonts w:ascii="Arial" w:hAnsi="Arial" w:cs="Arial"/>
          <w:bCs/>
          <w:noProof/>
        </w:rPr>
      </w:pPr>
      <w:r w:rsidRPr="00362F4E">
        <w:rPr>
          <w:rFonts w:ascii="Arial" w:hAnsi="Arial" w:cs="Arial"/>
          <w:bCs/>
          <w:noProof/>
          <w:color w:val="auto"/>
        </w:rPr>
        <w:t>ПРОДАВАЦ не може да одбије извршење уговорне обавезе у случају наплате</w:t>
      </w:r>
      <w:r w:rsidRPr="00D4613A">
        <w:rPr>
          <w:rFonts w:ascii="Arial" w:hAnsi="Arial" w:cs="Arial"/>
          <w:bCs/>
          <w:noProof/>
        </w:rPr>
        <w:t xml:space="preserve"> банкарске гаранције за добро извршење посла.</w:t>
      </w:r>
    </w:p>
    <w:p w:rsidR="003E5D32" w:rsidRPr="00D4613A" w:rsidRDefault="003E5D32" w:rsidP="00AD5FE3">
      <w:pPr>
        <w:pStyle w:val="BodyText"/>
        <w:tabs>
          <w:tab w:val="left" w:pos="4253"/>
          <w:tab w:val="center" w:pos="4901"/>
        </w:tabs>
        <w:spacing w:after="0"/>
        <w:jc w:val="both"/>
        <w:rPr>
          <w:rFonts w:ascii="Arial" w:hAnsi="Arial" w:cs="Arial"/>
          <w:bCs/>
          <w:noProof/>
        </w:rPr>
      </w:pPr>
      <w:r w:rsidRPr="00D4613A">
        <w:rPr>
          <w:rFonts w:ascii="Arial" w:hAnsi="Arial" w:cs="Arial"/>
          <w:bCs/>
          <w:noProof/>
        </w:rPr>
        <w:t xml:space="preserve">КУПАЦ задржава право да банкарску гаранцију за добро извршење посла наплати и у случају раскида </w:t>
      </w:r>
      <w:r w:rsidRPr="00D4613A">
        <w:rPr>
          <w:rFonts w:ascii="Arial" w:hAnsi="Arial" w:cs="Arial"/>
          <w:bCs/>
          <w:noProof/>
          <w:lang w:val="sr-Cyrl-CS"/>
        </w:rPr>
        <w:t>У</w:t>
      </w:r>
      <w:r w:rsidRPr="00D4613A">
        <w:rPr>
          <w:rFonts w:ascii="Arial" w:hAnsi="Arial" w:cs="Arial"/>
          <w:bCs/>
          <w:noProof/>
        </w:rPr>
        <w:t>говора.</w:t>
      </w:r>
    </w:p>
    <w:p w:rsidR="003E5D32" w:rsidRDefault="003E5D32" w:rsidP="002411A6">
      <w:pPr>
        <w:jc w:val="both"/>
        <w:rPr>
          <w:rFonts w:ascii="Arial" w:hAnsi="Arial" w:cs="Arial"/>
          <w:bCs/>
          <w:lang w:val="sr-Cyrl-CS"/>
        </w:rPr>
      </w:pPr>
    </w:p>
    <w:p w:rsidR="00626E5B" w:rsidRDefault="00626E5B" w:rsidP="002411A6">
      <w:pPr>
        <w:jc w:val="both"/>
        <w:rPr>
          <w:rFonts w:ascii="Arial" w:hAnsi="Arial" w:cs="Arial"/>
          <w:bCs/>
          <w:lang w:val="sr-Cyrl-CS"/>
        </w:rPr>
      </w:pPr>
    </w:p>
    <w:p w:rsidR="00626E5B" w:rsidRPr="00D4613A" w:rsidRDefault="00626E5B" w:rsidP="002411A6">
      <w:pPr>
        <w:jc w:val="both"/>
        <w:rPr>
          <w:rFonts w:ascii="Arial" w:hAnsi="Arial" w:cs="Arial"/>
          <w:bCs/>
          <w:lang w:val="sr-Cyrl-CS"/>
        </w:rPr>
      </w:pPr>
    </w:p>
    <w:p w:rsidR="003E5D32" w:rsidRPr="00D4613A" w:rsidRDefault="003E5D32" w:rsidP="002411A6">
      <w:pPr>
        <w:pStyle w:val="Heading4"/>
        <w:jc w:val="left"/>
        <w:rPr>
          <w:rFonts w:ascii="Arial" w:hAnsi="Arial" w:cs="Arial"/>
          <w:lang w:val="ru-RU"/>
        </w:rPr>
      </w:pPr>
      <w:r w:rsidRPr="00D4613A">
        <w:rPr>
          <w:rFonts w:ascii="Arial" w:hAnsi="Arial" w:cs="Arial"/>
          <w:lang w:val="sr-Cyrl-CS"/>
        </w:rPr>
        <w:lastRenderedPageBreak/>
        <w:t>Раскид</w:t>
      </w:r>
      <w:r w:rsidRPr="00D4613A">
        <w:rPr>
          <w:rFonts w:ascii="Arial" w:hAnsi="Arial" w:cs="Arial"/>
          <w:lang w:val="ru-RU"/>
        </w:rPr>
        <w:t xml:space="preserve"> Уговора</w:t>
      </w:r>
    </w:p>
    <w:p w:rsidR="003E5D32" w:rsidRPr="00D4613A" w:rsidRDefault="003E5D32" w:rsidP="002411A6">
      <w:pPr>
        <w:pStyle w:val="Heading5"/>
        <w:numPr>
          <w:ilvl w:val="5"/>
          <w:numId w:val="1"/>
        </w:numPr>
        <w:spacing w:before="0"/>
        <w:rPr>
          <w:rFonts w:ascii="Arial" w:hAnsi="Arial" w:cs="Arial"/>
          <w:lang w:val="ru-RU"/>
        </w:rPr>
      </w:pPr>
      <w:r w:rsidRPr="00D4613A">
        <w:rPr>
          <w:rFonts w:ascii="Arial" w:hAnsi="Arial" w:cs="Arial"/>
          <w:lang w:val="ru-RU"/>
        </w:rPr>
        <w:t>Члан 1</w:t>
      </w:r>
      <w:r>
        <w:rPr>
          <w:rFonts w:ascii="Arial" w:hAnsi="Arial" w:cs="Arial"/>
          <w:lang w:val="ru-RU"/>
        </w:rPr>
        <w:t>0</w:t>
      </w:r>
      <w:r w:rsidRPr="00D4613A">
        <w:rPr>
          <w:rFonts w:ascii="Arial" w:hAnsi="Arial" w:cs="Arial"/>
          <w:lang w:val="ru-RU"/>
        </w:rPr>
        <w:t>.</w:t>
      </w:r>
    </w:p>
    <w:p w:rsidR="003E5D32" w:rsidRPr="00D4613A" w:rsidRDefault="003E5D32" w:rsidP="002411A6">
      <w:pPr>
        <w:numPr>
          <w:ilvl w:val="0"/>
          <w:numId w:val="1"/>
        </w:numPr>
        <w:ind w:left="0" w:firstLine="0"/>
        <w:jc w:val="both"/>
        <w:rPr>
          <w:rFonts w:ascii="Arial" w:hAnsi="Arial" w:cs="Arial"/>
          <w:lang w:val="ru-RU"/>
        </w:rPr>
      </w:pPr>
      <w:r w:rsidRPr="00D4613A">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3E5D32" w:rsidRPr="00D4613A" w:rsidRDefault="003E5D32" w:rsidP="002411A6">
      <w:pPr>
        <w:pStyle w:val="BodyText"/>
        <w:keepNext/>
        <w:numPr>
          <w:ilvl w:val="0"/>
          <w:numId w:val="1"/>
        </w:numPr>
        <w:spacing w:after="100" w:afterAutospacing="1"/>
        <w:ind w:left="0" w:firstLine="0"/>
        <w:jc w:val="both"/>
        <w:rPr>
          <w:rFonts w:ascii="Arial" w:hAnsi="Arial" w:cs="Arial"/>
        </w:rPr>
      </w:pPr>
      <w:r w:rsidRPr="00D4613A">
        <w:rPr>
          <w:rFonts w:ascii="Arial" w:hAnsi="Arial" w:cs="Arial"/>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Pr>
          <w:rFonts w:ascii="Arial" w:hAnsi="Arial" w:cs="Arial"/>
          <w:lang w:val="ru-RU"/>
        </w:rPr>
        <w:t>7</w:t>
      </w:r>
      <w:r w:rsidRPr="00D4613A">
        <w:rPr>
          <w:rFonts w:ascii="Arial" w:hAnsi="Arial" w:cs="Arial"/>
          <w:lang w:val="ru-RU"/>
        </w:rPr>
        <w:t xml:space="preserve">. овог Уговора, </w:t>
      </w:r>
      <w:r w:rsidRPr="00D4613A">
        <w:rPr>
          <w:rFonts w:ascii="Arial" w:hAnsi="Arial" w:cs="Arial"/>
        </w:rPr>
        <w:t>као и у случају учесталих рекламација на квантитет и квалитет испоручених добара.</w:t>
      </w:r>
    </w:p>
    <w:p w:rsidR="003E5D32" w:rsidRPr="00D4613A" w:rsidRDefault="003E5D32" w:rsidP="002411A6">
      <w:pPr>
        <w:pStyle w:val="Heading4"/>
        <w:jc w:val="both"/>
        <w:rPr>
          <w:rFonts w:ascii="Arial" w:hAnsi="Arial" w:cs="Arial"/>
          <w:lang w:val="sr-Cyrl-CS"/>
        </w:rPr>
      </w:pPr>
    </w:p>
    <w:p w:rsidR="003E5D32" w:rsidRDefault="003E5D32" w:rsidP="002411A6">
      <w:pPr>
        <w:pStyle w:val="Heading4"/>
        <w:jc w:val="both"/>
        <w:rPr>
          <w:rFonts w:ascii="Arial" w:hAnsi="Arial" w:cs="Arial"/>
          <w:lang w:val="ru-RU"/>
        </w:rPr>
      </w:pPr>
      <w:r w:rsidRPr="00D4613A">
        <w:rPr>
          <w:rFonts w:ascii="Arial" w:hAnsi="Arial" w:cs="Arial"/>
          <w:lang w:val="ru-RU"/>
        </w:rPr>
        <w:t>Спорови</w:t>
      </w:r>
    </w:p>
    <w:p w:rsidR="003E5D32" w:rsidRPr="00F044F9" w:rsidRDefault="003E5D32" w:rsidP="00F044F9">
      <w:pPr>
        <w:pStyle w:val="BodyText"/>
        <w:rPr>
          <w:lang w:val="ru-RU"/>
        </w:rPr>
      </w:pPr>
    </w:p>
    <w:p w:rsidR="003E5D32" w:rsidRPr="00D4613A" w:rsidRDefault="003E5D32" w:rsidP="002411A6">
      <w:pPr>
        <w:pStyle w:val="Heading5"/>
        <w:numPr>
          <w:ilvl w:val="5"/>
          <w:numId w:val="1"/>
        </w:numPr>
        <w:spacing w:before="0"/>
        <w:jc w:val="both"/>
        <w:rPr>
          <w:rFonts w:ascii="Arial" w:hAnsi="Arial" w:cs="Arial"/>
          <w:lang w:val="ru-RU"/>
        </w:rPr>
      </w:pPr>
      <w:r w:rsidRPr="00D4613A">
        <w:rPr>
          <w:rFonts w:ascii="Arial" w:hAnsi="Arial" w:cs="Arial"/>
          <w:lang w:val="ru-RU"/>
        </w:rPr>
        <w:t>Члан 1</w:t>
      </w:r>
      <w:r>
        <w:rPr>
          <w:rFonts w:ascii="Arial" w:hAnsi="Arial" w:cs="Arial"/>
          <w:lang w:val="ru-RU"/>
        </w:rPr>
        <w:t>1</w:t>
      </w:r>
      <w:r w:rsidRPr="00D4613A">
        <w:rPr>
          <w:rFonts w:ascii="Arial" w:hAnsi="Arial" w:cs="Arial"/>
          <w:lang w:val="ru-RU"/>
        </w:rPr>
        <w:t>.</w:t>
      </w:r>
    </w:p>
    <w:p w:rsidR="003E5D32" w:rsidRPr="00BC1B7D" w:rsidRDefault="003E5D32" w:rsidP="00BC1B7D">
      <w:pPr>
        <w:pStyle w:val="BodyText"/>
        <w:spacing w:after="0"/>
        <w:jc w:val="both"/>
        <w:rPr>
          <w:rFonts w:ascii="Arial" w:hAnsi="Arial" w:cs="Arial"/>
          <w:lang w:val="sr-Cyrl-CS"/>
        </w:rPr>
      </w:pPr>
      <w:r w:rsidRPr="00D4613A">
        <w:rPr>
          <w:rFonts w:ascii="Arial" w:hAnsi="Arial" w:cs="Arial"/>
          <w:lang w:val="sr-Cyrl-CS"/>
        </w:rPr>
        <w:t>Уговорне стране су сагласне да све евентуалне спорове првенствено решавају</w:t>
      </w:r>
    </w:p>
    <w:p w:rsidR="003E5D32" w:rsidRPr="00D4613A" w:rsidRDefault="003E5D32" w:rsidP="00BC1B7D">
      <w:pPr>
        <w:keepNext/>
        <w:tabs>
          <w:tab w:val="left" w:pos="1350"/>
        </w:tabs>
        <w:jc w:val="both"/>
        <w:rPr>
          <w:rFonts w:ascii="Arial" w:hAnsi="Arial" w:cs="Arial"/>
          <w:lang w:val="sr-Cyrl-CS"/>
        </w:rPr>
      </w:pPr>
      <w:r w:rsidRPr="00D4613A">
        <w:rPr>
          <w:rFonts w:ascii="Arial" w:hAnsi="Arial" w:cs="Arial"/>
          <w:lang w:val="sr-Cyrl-CS"/>
        </w:rPr>
        <w:t>договором, у случају да исти не могу решити договором, спор ће се решити пред стварно надлежним судом у Београду.</w:t>
      </w:r>
    </w:p>
    <w:p w:rsidR="003E5D32" w:rsidRPr="00D4613A" w:rsidRDefault="003E5D32" w:rsidP="002411A6">
      <w:pPr>
        <w:keepNext/>
        <w:tabs>
          <w:tab w:val="left" w:pos="1350"/>
        </w:tabs>
        <w:jc w:val="both"/>
        <w:rPr>
          <w:rFonts w:ascii="Arial" w:hAnsi="Arial" w:cs="Arial"/>
          <w:lang w:val="sr-Cyrl-CS"/>
        </w:rPr>
      </w:pPr>
    </w:p>
    <w:p w:rsidR="003E5D32" w:rsidRDefault="003E5D32" w:rsidP="00F044F9">
      <w:pPr>
        <w:pStyle w:val="Heading4"/>
        <w:ind w:left="0" w:firstLine="0"/>
        <w:jc w:val="both"/>
        <w:rPr>
          <w:rFonts w:ascii="Arial" w:hAnsi="Arial" w:cs="Arial"/>
          <w:lang w:val="ru-RU"/>
        </w:rPr>
      </w:pPr>
      <w:r w:rsidRPr="00D4613A">
        <w:rPr>
          <w:rFonts w:ascii="Arial" w:hAnsi="Arial" w:cs="Arial"/>
          <w:lang w:val="ru-RU"/>
        </w:rPr>
        <w:t>Завршне одредбе</w:t>
      </w:r>
    </w:p>
    <w:p w:rsidR="003E5D32" w:rsidRPr="00F044F9" w:rsidRDefault="003E5D32" w:rsidP="00F044F9">
      <w:pPr>
        <w:pStyle w:val="BodyText"/>
        <w:spacing w:after="0"/>
        <w:rPr>
          <w:lang w:val="ru-RU"/>
        </w:rPr>
      </w:pPr>
    </w:p>
    <w:p w:rsidR="003E5D32" w:rsidRPr="00D4613A" w:rsidRDefault="003E5D32" w:rsidP="00F044F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Pr>
          <w:rFonts w:ascii="Arial" w:hAnsi="Arial" w:cs="Arial"/>
          <w:lang w:val="ru-RU"/>
        </w:rPr>
        <w:t>2</w:t>
      </w:r>
      <w:r w:rsidRPr="00D4613A">
        <w:rPr>
          <w:rFonts w:ascii="Arial" w:hAnsi="Arial" w:cs="Arial"/>
          <w:lang w:val="ru-RU"/>
        </w:rPr>
        <w:t>.</w:t>
      </w:r>
    </w:p>
    <w:p w:rsidR="003E5D32" w:rsidRPr="00362F4E" w:rsidRDefault="003E5D32" w:rsidP="00F044F9">
      <w:pPr>
        <w:pStyle w:val="BodyText"/>
        <w:numPr>
          <w:ilvl w:val="0"/>
          <w:numId w:val="1"/>
        </w:numPr>
        <w:spacing w:after="0"/>
        <w:ind w:left="0" w:firstLine="0"/>
        <w:jc w:val="both"/>
        <w:rPr>
          <w:rFonts w:ascii="Arial" w:hAnsi="Arial" w:cs="Arial"/>
          <w:noProof/>
          <w:color w:val="auto"/>
        </w:rPr>
      </w:pPr>
      <w:r w:rsidRPr="00362F4E">
        <w:rPr>
          <w:rFonts w:ascii="Arial" w:hAnsi="Arial" w:cs="Arial"/>
          <w:color w:val="auto"/>
        </w:rPr>
        <w:t>Уговор ступа на снагу даном потпис</w:t>
      </w:r>
      <w:r w:rsidRPr="00362F4E">
        <w:rPr>
          <w:rFonts w:ascii="Arial" w:hAnsi="Arial" w:cs="Arial"/>
          <w:color w:val="auto"/>
          <w:lang w:val="sr-Cyrl-CS"/>
        </w:rPr>
        <w:t>ивања</w:t>
      </w:r>
      <w:r w:rsidRPr="00F044F9">
        <w:rPr>
          <w:rFonts w:ascii="Arial" w:hAnsi="Arial" w:cs="Arial"/>
          <w:color w:val="auto"/>
          <w:lang w:val="sr-Cyrl-CS"/>
        </w:rPr>
        <w:t xml:space="preserve"> </w:t>
      </w:r>
      <w:r w:rsidRPr="00362F4E">
        <w:rPr>
          <w:rFonts w:ascii="Arial" w:hAnsi="Arial" w:cs="Arial"/>
          <w:color w:val="auto"/>
          <w:lang w:val="sr-Cyrl-CS"/>
        </w:rPr>
        <w:t xml:space="preserve">од </w:t>
      </w:r>
      <w:r w:rsidRPr="00362F4E">
        <w:rPr>
          <w:rFonts w:ascii="Arial" w:hAnsi="Arial" w:cs="Arial"/>
          <w:color w:val="auto"/>
        </w:rPr>
        <w:t>стране</w:t>
      </w:r>
      <w:r w:rsidRPr="00362F4E">
        <w:rPr>
          <w:rFonts w:ascii="Arial" w:hAnsi="Arial" w:cs="Arial"/>
          <w:color w:val="auto"/>
          <w:lang w:val="sr-Cyrl-CS"/>
        </w:rPr>
        <w:t xml:space="preserve"> овлашћених ли</w:t>
      </w:r>
      <w:r>
        <w:rPr>
          <w:rFonts w:ascii="Arial" w:hAnsi="Arial" w:cs="Arial"/>
          <w:color w:val="auto"/>
          <w:lang w:val="sr-Cyrl-CS"/>
        </w:rPr>
        <w:t>ц</w:t>
      </w:r>
      <w:r w:rsidRPr="00362F4E">
        <w:rPr>
          <w:rFonts w:ascii="Arial" w:hAnsi="Arial" w:cs="Arial"/>
          <w:color w:val="auto"/>
          <w:lang w:val="sr-Cyrl-CS"/>
        </w:rPr>
        <w:t xml:space="preserve">а </w:t>
      </w:r>
      <w:r w:rsidRPr="00362F4E">
        <w:rPr>
          <w:rFonts w:ascii="Arial" w:hAnsi="Arial" w:cs="Arial"/>
          <w:color w:val="auto"/>
        </w:rPr>
        <w:t>КУПЦА и</w:t>
      </w:r>
      <w:r w:rsidRPr="00362F4E">
        <w:rPr>
          <w:rFonts w:ascii="Arial" w:hAnsi="Arial" w:cs="Arial"/>
          <w:color w:val="auto"/>
          <w:lang w:val="sr-Cyrl-CS"/>
        </w:rPr>
        <w:t xml:space="preserve"> </w:t>
      </w:r>
      <w:r w:rsidRPr="00362F4E">
        <w:rPr>
          <w:rFonts w:ascii="Arial" w:hAnsi="Arial" w:cs="Arial"/>
          <w:color w:val="auto"/>
        </w:rPr>
        <w:t>ПРОДАВЦА</w:t>
      </w:r>
      <w:r>
        <w:rPr>
          <w:rFonts w:ascii="Arial" w:hAnsi="Arial" w:cs="Arial"/>
          <w:color w:val="auto"/>
          <w:lang w:val="sr-Cyrl-CS"/>
        </w:rPr>
        <w:t>.</w:t>
      </w:r>
      <w:r w:rsidRPr="00362F4E">
        <w:rPr>
          <w:rFonts w:ascii="Arial" w:hAnsi="Arial" w:cs="Arial"/>
          <w:color w:val="auto"/>
        </w:rPr>
        <w:t xml:space="preserve"> </w:t>
      </w:r>
    </w:p>
    <w:p w:rsidR="003E5D32" w:rsidRPr="00D4613A" w:rsidRDefault="003E5D32" w:rsidP="00BC1B7D">
      <w:pPr>
        <w:numPr>
          <w:ilvl w:val="0"/>
          <w:numId w:val="1"/>
        </w:numPr>
        <w:ind w:left="0" w:firstLine="0"/>
        <w:jc w:val="both"/>
        <w:rPr>
          <w:rFonts w:ascii="Arial" w:hAnsi="Arial" w:cs="Arial"/>
          <w:lang w:val="ru-RU"/>
        </w:rPr>
      </w:pPr>
      <w:r w:rsidRPr="00D4613A">
        <w:rPr>
          <w:rFonts w:ascii="Arial" w:hAnsi="Arial" w:cs="Arial"/>
          <w:lang w:val="ru-RU"/>
        </w:rPr>
        <w:t>Све измене и допуне овог Уговора врше се у писаној форми.</w:t>
      </w:r>
    </w:p>
    <w:p w:rsidR="003E5D32" w:rsidRPr="00D4613A" w:rsidRDefault="003E5D32" w:rsidP="002411A6">
      <w:pPr>
        <w:keepNext/>
        <w:tabs>
          <w:tab w:val="left" w:pos="1350"/>
        </w:tabs>
        <w:jc w:val="both"/>
        <w:rPr>
          <w:rFonts w:ascii="Arial" w:hAnsi="Arial" w:cs="Arial"/>
          <w:lang w:val="sr-Cyrl-CS"/>
        </w:rPr>
      </w:pPr>
    </w:p>
    <w:p w:rsidR="003E5D32" w:rsidRPr="00F044F9" w:rsidRDefault="003E5D32" w:rsidP="00F044F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Pr>
          <w:rFonts w:ascii="Arial" w:hAnsi="Arial" w:cs="Arial"/>
          <w:lang w:val="ru-RU"/>
        </w:rPr>
        <w:t>3</w:t>
      </w:r>
      <w:r w:rsidRPr="00D4613A">
        <w:rPr>
          <w:rFonts w:ascii="Arial" w:hAnsi="Arial" w:cs="Arial"/>
          <w:lang w:val="ru-RU"/>
        </w:rPr>
        <w:t>.</w:t>
      </w:r>
    </w:p>
    <w:p w:rsidR="003E5D32" w:rsidRPr="00D4613A" w:rsidRDefault="003E5D32" w:rsidP="00F044F9">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3E5D32" w:rsidRPr="00D4613A" w:rsidRDefault="003E5D32" w:rsidP="002411A6">
      <w:pPr>
        <w:pStyle w:val="Heading5"/>
        <w:jc w:val="both"/>
        <w:rPr>
          <w:rFonts w:ascii="Arial" w:hAnsi="Arial" w:cs="Arial"/>
        </w:rPr>
      </w:pPr>
      <w:r w:rsidRPr="00D4613A">
        <w:rPr>
          <w:rFonts w:ascii="Arial" w:hAnsi="Arial" w:cs="Arial"/>
        </w:rPr>
        <w:t>Члан 1</w:t>
      </w:r>
      <w:r>
        <w:rPr>
          <w:rFonts w:ascii="Arial" w:hAnsi="Arial" w:cs="Arial"/>
          <w:lang w:val="sr-Cyrl-CS"/>
        </w:rPr>
        <w:t>4</w:t>
      </w:r>
      <w:r w:rsidRPr="00D4613A">
        <w:rPr>
          <w:rFonts w:ascii="Arial" w:hAnsi="Arial" w:cs="Arial"/>
        </w:rPr>
        <w:t>.</w:t>
      </w:r>
    </w:p>
    <w:p w:rsidR="003E5D32" w:rsidRPr="00D4613A" w:rsidRDefault="003E5D32" w:rsidP="002411A6">
      <w:pPr>
        <w:jc w:val="both"/>
        <w:rPr>
          <w:rFonts w:ascii="Arial" w:hAnsi="Arial" w:cs="Arial"/>
          <w:bCs/>
        </w:rPr>
      </w:pPr>
      <w:r w:rsidRPr="00D4613A">
        <w:rPr>
          <w:rFonts w:ascii="Arial" w:hAnsi="Arial" w:cs="Arial"/>
          <w:bCs/>
        </w:rPr>
        <w:t>Прилози и саставни делови овог Уговора су:</w:t>
      </w:r>
    </w:p>
    <w:p w:rsidR="003E5D32" w:rsidRPr="00D4613A" w:rsidRDefault="003E5D32" w:rsidP="002411A6">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 xml:space="preserve">Образац </w:t>
      </w:r>
      <w:r w:rsidRPr="00D4613A">
        <w:rPr>
          <w:rFonts w:ascii="Arial" w:hAnsi="Arial" w:cs="Arial"/>
          <w:bCs/>
        </w:rPr>
        <w:t>понуд</w:t>
      </w:r>
      <w:r w:rsidRPr="00D4613A">
        <w:rPr>
          <w:rFonts w:ascii="Arial" w:hAnsi="Arial" w:cs="Arial"/>
          <w:bCs/>
          <w:lang w:val="sr-Cyrl-CS"/>
        </w:rPr>
        <w:t>е, као део конкурсне документације</w:t>
      </w:r>
      <w:r w:rsidRPr="00D4613A">
        <w:rPr>
          <w:rFonts w:ascii="Arial" w:hAnsi="Arial" w:cs="Arial"/>
          <w:bCs/>
        </w:rPr>
        <w:t>;</w:t>
      </w:r>
    </w:p>
    <w:p w:rsidR="003E5D32" w:rsidRPr="00D4613A" w:rsidRDefault="003E5D32" w:rsidP="002411A6">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 xml:space="preserve">ехничка спецификација, као део конкурсне документације;  </w:t>
      </w:r>
    </w:p>
    <w:p w:rsidR="003E5D32" w:rsidRPr="005D5402" w:rsidRDefault="003E5D32" w:rsidP="00626E5B">
      <w:pPr>
        <w:jc w:val="both"/>
        <w:rPr>
          <w:rFonts w:ascii="Arial" w:hAnsi="Arial" w:cs="Arial"/>
          <w:bCs/>
          <w:iCs/>
          <w:color w:val="auto"/>
          <w:lang w:val="sr-Cyrl-CS"/>
        </w:rPr>
      </w:pPr>
      <w:r w:rsidRPr="00D4613A">
        <w:rPr>
          <w:rFonts w:ascii="Arial" w:hAnsi="Arial" w:cs="Arial"/>
          <w:bCs/>
        </w:rPr>
        <w:t xml:space="preserve">  - </w:t>
      </w:r>
      <w:r w:rsidRPr="005D5402">
        <w:rPr>
          <w:rFonts w:ascii="Arial" w:hAnsi="Arial" w:cs="Arial"/>
          <w:bCs/>
          <w:iCs/>
          <w:color w:val="auto"/>
        </w:rPr>
        <w:t>Банкарск</w:t>
      </w:r>
      <w:r>
        <w:rPr>
          <w:rFonts w:ascii="Arial" w:hAnsi="Arial" w:cs="Arial"/>
          <w:bCs/>
          <w:iCs/>
          <w:color w:val="auto"/>
          <w:lang w:val="sr-Cyrl-CS"/>
        </w:rPr>
        <w:t>а</w:t>
      </w:r>
      <w:r w:rsidRPr="005D5402">
        <w:rPr>
          <w:rFonts w:ascii="Arial" w:hAnsi="Arial" w:cs="Arial"/>
          <w:bCs/>
          <w:iCs/>
          <w:color w:val="auto"/>
        </w:rPr>
        <w:t xml:space="preserve"> гаранциј</w:t>
      </w:r>
      <w:r>
        <w:rPr>
          <w:rFonts w:ascii="Arial" w:hAnsi="Arial" w:cs="Arial"/>
          <w:bCs/>
          <w:iCs/>
          <w:color w:val="auto"/>
          <w:lang w:val="sr-Cyrl-CS"/>
        </w:rPr>
        <w:t>а</w:t>
      </w:r>
      <w:r w:rsidRPr="005D5402">
        <w:rPr>
          <w:rFonts w:ascii="Arial" w:hAnsi="Arial" w:cs="Arial"/>
          <w:bCs/>
          <w:iCs/>
          <w:color w:val="auto"/>
        </w:rPr>
        <w:t xml:space="preserve"> за добро извршење посла</w:t>
      </w:r>
      <w:r w:rsidRPr="005D5402">
        <w:rPr>
          <w:rFonts w:ascii="Arial" w:hAnsi="Arial" w:cs="Arial"/>
          <w:bCs/>
          <w:iCs/>
          <w:color w:val="auto"/>
          <w:lang w:val="sr-Cyrl-CS"/>
        </w:rPr>
        <w:t>,</w:t>
      </w:r>
    </w:p>
    <w:p w:rsidR="003E5D32" w:rsidRDefault="003E5D32" w:rsidP="00F044F9">
      <w:pPr>
        <w:pStyle w:val="Heading5"/>
        <w:numPr>
          <w:ilvl w:val="0"/>
          <w:numId w:val="0"/>
        </w:numPr>
        <w:spacing w:before="0" w:after="0"/>
        <w:jc w:val="both"/>
        <w:rPr>
          <w:rFonts w:ascii="Arial" w:hAnsi="Arial" w:cs="Arial"/>
          <w:lang w:val="sr-Cyrl-CS"/>
        </w:rPr>
      </w:pPr>
    </w:p>
    <w:p w:rsidR="003E5D32" w:rsidRPr="00D4613A" w:rsidRDefault="003E5D32" w:rsidP="00F044F9">
      <w:pPr>
        <w:pStyle w:val="Heading5"/>
        <w:numPr>
          <w:ilvl w:val="0"/>
          <w:numId w:val="0"/>
        </w:numPr>
        <w:spacing w:before="0" w:after="0"/>
        <w:jc w:val="both"/>
        <w:rPr>
          <w:rFonts w:ascii="Arial" w:hAnsi="Arial" w:cs="Arial"/>
        </w:rPr>
      </w:pPr>
      <w:r w:rsidRPr="00D4613A">
        <w:rPr>
          <w:rFonts w:ascii="Arial" w:hAnsi="Arial" w:cs="Arial"/>
        </w:rPr>
        <w:t>Члан 1</w:t>
      </w:r>
      <w:r>
        <w:rPr>
          <w:rFonts w:ascii="Arial" w:hAnsi="Arial" w:cs="Arial"/>
          <w:lang w:val="sr-Cyrl-CS"/>
        </w:rPr>
        <w:t>5</w:t>
      </w:r>
      <w:r w:rsidRPr="00D4613A">
        <w:rPr>
          <w:rFonts w:ascii="Arial" w:hAnsi="Arial" w:cs="Arial"/>
        </w:rPr>
        <w:t>.</w:t>
      </w:r>
    </w:p>
    <w:p w:rsidR="003E5D32" w:rsidRPr="00D4613A" w:rsidRDefault="003E5D32" w:rsidP="00F044F9">
      <w:pPr>
        <w:jc w:val="both"/>
        <w:rPr>
          <w:rFonts w:ascii="Arial" w:hAnsi="Arial" w:cs="Arial"/>
          <w:lang w:val="ru-RU"/>
        </w:rPr>
      </w:pPr>
      <w:r w:rsidRPr="00D4613A">
        <w:rPr>
          <w:rFonts w:ascii="Arial" w:hAnsi="Arial" w:cs="Arial"/>
          <w:lang w:val="ru-RU"/>
        </w:rPr>
        <w:t xml:space="preserve">Овај Уговор је сачињен у 6 (шест) истоветних примерака, од којих 4 (четири) добија </w:t>
      </w:r>
      <w:r w:rsidRPr="00D4613A">
        <w:rPr>
          <w:rFonts w:ascii="Arial" w:hAnsi="Arial" w:cs="Arial"/>
          <w:caps/>
          <w:lang w:val="ru-RU"/>
        </w:rPr>
        <w:t>купац</w:t>
      </w:r>
      <w:r w:rsidRPr="00D4613A">
        <w:rPr>
          <w:rFonts w:ascii="Arial" w:hAnsi="Arial" w:cs="Arial"/>
          <w:lang w:val="ru-RU"/>
        </w:rPr>
        <w:t xml:space="preserve">, а 2 (два) </w:t>
      </w:r>
      <w:r w:rsidRPr="00D4613A">
        <w:rPr>
          <w:rFonts w:ascii="Arial" w:hAnsi="Arial" w:cs="Arial"/>
          <w:caps/>
          <w:lang w:val="ru-RU"/>
        </w:rPr>
        <w:t>продавац</w:t>
      </w:r>
      <w:r w:rsidRPr="00D4613A">
        <w:rPr>
          <w:rFonts w:ascii="Arial" w:hAnsi="Arial" w:cs="Arial"/>
          <w:lang w:val="ru-RU"/>
        </w:rPr>
        <w:t>.</w:t>
      </w:r>
    </w:p>
    <w:p w:rsidR="003E5D32" w:rsidRPr="00D4613A" w:rsidRDefault="003E5D32" w:rsidP="002411A6">
      <w:pPr>
        <w:pStyle w:val="BodyText"/>
        <w:keepNext/>
        <w:jc w:val="both"/>
        <w:rPr>
          <w:rFonts w:ascii="Arial" w:hAnsi="Arial" w:cs="Arial"/>
          <w:b/>
          <w:bCs/>
          <w:noProof/>
          <w:sz w:val="20"/>
          <w:lang w:val="ru-RU"/>
        </w:rPr>
      </w:pPr>
    </w:p>
    <w:p w:rsidR="003E5D32" w:rsidRPr="00D4613A" w:rsidRDefault="003E5D32" w:rsidP="002411A6">
      <w:pPr>
        <w:pStyle w:val="BodyText"/>
        <w:keepNext/>
        <w:rPr>
          <w:rFonts w:ascii="Arial" w:hAnsi="Arial" w:cs="Arial"/>
          <w:b/>
          <w:bCs/>
          <w:noProof/>
          <w:sz w:val="20"/>
          <w:lang w:val="ru-RU"/>
        </w:rPr>
      </w:pPr>
    </w:p>
    <w:p w:rsidR="003E5D32" w:rsidRPr="00D4613A" w:rsidRDefault="003E5D32" w:rsidP="002411A6">
      <w:pPr>
        <w:pStyle w:val="BodyText"/>
        <w:keepNext/>
        <w:rPr>
          <w:rFonts w:ascii="Arial" w:hAnsi="Arial" w:cs="Arial"/>
          <w:b/>
          <w:bCs/>
          <w:noProof/>
          <w:sz w:val="20"/>
          <w:lang w:val="ru-RU"/>
        </w:rPr>
      </w:pPr>
    </w:p>
    <w:p w:rsidR="00F01362" w:rsidRPr="00D4613A" w:rsidRDefault="003E5D32" w:rsidP="00F01362">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00F01362" w:rsidRPr="00D4613A">
        <w:rPr>
          <w:rFonts w:ascii="Arial" w:hAnsi="Arial" w:cs="Arial"/>
          <w:b/>
          <w:noProof/>
        </w:rPr>
        <w:t>ЗА ПРОДАВЦА</w:t>
      </w:r>
      <w:r w:rsidR="00F01362" w:rsidRPr="00D4613A">
        <w:rPr>
          <w:rFonts w:ascii="Arial" w:hAnsi="Arial" w:cs="Arial"/>
          <w:noProof/>
          <w:lang w:val="ru-RU"/>
        </w:rPr>
        <w:t xml:space="preserve">                                                      </w:t>
      </w:r>
      <w:r w:rsidR="00F01362">
        <w:rPr>
          <w:rFonts w:ascii="Arial" w:hAnsi="Arial" w:cs="Arial"/>
          <w:noProof/>
          <w:lang w:val="sr-Latn-CS"/>
        </w:rPr>
        <w:t xml:space="preserve">     </w:t>
      </w:r>
      <w:r w:rsidR="00F01362" w:rsidRPr="00D4613A">
        <w:rPr>
          <w:rFonts w:ascii="Arial" w:hAnsi="Arial" w:cs="Arial"/>
          <w:noProof/>
          <w:lang w:val="ru-RU"/>
        </w:rPr>
        <w:t xml:space="preserve">   </w:t>
      </w:r>
      <w:r w:rsidR="00F01362" w:rsidRPr="00D4613A">
        <w:rPr>
          <w:rFonts w:ascii="Arial" w:hAnsi="Arial" w:cs="Arial"/>
          <w:b/>
          <w:noProof/>
        </w:rPr>
        <w:t xml:space="preserve">ЗА КУПЦА </w:t>
      </w:r>
      <w:r w:rsidR="00F01362" w:rsidRPr="00D4613A">
        <w:rPr>
          <w:rFonts w:ascii="Arial" w:hAnsi="Arial" w:cs="Arial"/>
          <w:b/>
          <w:noProof/>
        </w:rPr>
        <w:tab/>
      </w:r>
    </w:p>
    <w:p w:rsidR="00F01362" w:rsidRPr="00D4613A" w:rsidRDefault="00F01362" w:rsidP="00F01362">
      <w:pPr>
        <w:pStyle w:val="BodyText"/>
        <w:keepNext/>
        <w:tabs>
          <w:tab w:val="center" w:pos="1134"/>
          <w:tab w:val="center" w:pos="8647"/>
        </w:tabs>
        <w:jc w:val="both"/>
        <w:rPr>
          <w:rFonts w:ascii="Arial" w:hAnsi="Arial" w:cs="Arial"/>
          <w:noProof/>
        </w:rPr>
      </w:pPr>
      <w:r w:rsidRPr="00D4613A">
        <w:rPr>
          <w:rFonts w:ascii="Arial" w:hAnsi="Arial" w:cs="Arial"/>
          <w:b/>
          <w:noProof/>
        </w:rPr>
        <w:t xml:space="preserve">           </w:t>
      </w:r>
      <w:r w:rsidRPr="00D4613A">
        <w:rPr>
          <w:rFonts w:ascii="Arial" w:hAnsi="Arial" w:cs="Arial"/>
          <w:b/>
          <w:noProof/>
          <w:sz w:val="20"/>
        </w:rPr>
        <w:t xml:space="preserve">                   </w:t>
      </w:r>
      <w:r>
        <w:rPr>
          <w:rFonts w:ascii="Arial" w:hAnsi="Arial" w:cs="Arial"/>
          <w:b/>
          <w:noProof/>
          <w:sz w:val="20"/>
        </w:rPr>
        <w:t xml:space="preserve">                        </w:t>
      </w:r>
      <w:r>
        <w:rPr>
          <w:rFonts w:ascii="Arial" w:hAnsi="Arial" w:cs="Arial"/>
          <w:b/>
          <w:noProof/>
          <w:sz w:val="20"/>
          <w:lang w:val="sr-Cyrl-CS"/>
        </w:rPr>
        <w:t xml:space="preserve">                   </w:t>
      </w:r>
      <w:r>
        <w:rPr>
          <w:rFonts w:ascii="Arial" w:hAnsi="Arial" w:cs="Arial"/>
          <w:b/>
          <w:noProof/>
          <w:sz w:val="20"/>
        </w:rPr>
        <w:t xml:space="preserve">  </w:t>
      </w:r>
      <w:r w:rsidRPr="00D4613A">
        <w:rPr>
          <w:rFonts w:ascii="Arial" w:hAnsi="Arial" w:cs="Arial"/>
          <w:b/>
          <w:noProof/>
          <w:sz w:val="20"/>
        </w:rPr>
        <w:t xml:space="preserve">  </w:t>
      </w:r>
      <w:r>
        <w:rPr>
          <w:rFonts w:ascii="Arial" w:hAnsi="Arial" w:cs="Arial"/>
          <w:b/>
          <w:noProof/>
          <w:sz w:val="20"/>
          <w:lang w:val="sr-Cyrl-CS"/>
        </w:rPr>
        <w:t>П.О.</w:t>
      </w:r>
      <w:r w:rsidRPr="00D4613A">
        <w:rPr>
          <w:rFonts w:ascii="Arial" w:hAnsi="Arial" w:cs="Arial"/>
          <w:b/>
          <w:noProof/>
          <w:sz w:val="20"/>
          <w:lang w:val="sr-Cyrl-BA"/>
        </w:rPr>
        <w:t xml:space="preserve"> </w:t>
      </w:r>
      <w:r>
        <w:rPr>
          <w:rFonts w:ascii="Arial" w:hAnsi="Arial" w:cs="Arial"/>
          <w:b/>
          <w:noProof/>
          <w:sz w:val="20"/>
          <w:lang w:val="sr-Cyrl-BA"/>
        </w:rPr>
        <w:t xml:space="preserve">ПОМОЋНИК </w:t>
      </w:r>
      <w:r w:rsidRPr="00D4613A">
        <w:rPr>
          <w:rFonts w:ascii="Arial" w:hAnsi="Arial" w:cs="Arial"/>
          <w:b/>
          <w:noProof/>
          <w:sz w:val="20"/>
        </w:rPr>
        <w:t>ДИРЕКТОР</w:t>
      </w:r>
      <w:r>
        <w:rPr>
          <w:rFonts w:ascii="Arial" w:hAnsi="Arial" w:cs="Arial"/>
          <w:b/>
          <w:noProof/>
          <w:sz w:val="20"/>
          <w:lang w:val="sr-Cyrl-CS"/>
        </w:rPr>
        <w:t>А-КООРДИНАТОР</w:t>
      </w:r>
      <w:r w:rsidRPr="00D4613A">
        <w:rPr>
          <w:rFonts w:ascii="Arial" w:hAnsi="Arial" w:cs="Arial"/>
          <w:noProof/>
        </w:rPr>
        <w:tab/>
      </w:r>
      <w:r>
        <w:rPr>
          <w:rFonts w:ascii="Arial" w:hAnsi="Arial" w:cs="Arial"/>
          <w:noProof/>
          <w:lang w:val="sr-Cyrl-CS"/>
        </w:rPr>
        <w:t xml:space="preserve">                                         </w:t>
      </w:r>
      <w:r w:rsidRPr="00D4613A">
        <w:rPr>
          <w:rFonts w:ascii="Arial" w:hAnsi="Arial" w:cs="Arial"/>
          <w:noProof/>
        </w:rPr>
        <w:t xml:space="preserve">                                        </w:t>
      </w:r>
      <w:r>
        <w:rPr>
          <w:rFonts w:ascii="Arial" w:hAnsi="Arial" w:cs="Arial"/>
          <w:noProof/>
          <w:lang w:val="sr-Cyrl-CS"/>
        </w:rPr>
        <w:t xml:space="preserve">     </w:t>
      </w:r>
      <w:r w:rsidRPr="00D4613A">
        <w:rPr>
          <w:rFonts w:ascii="Arial" w:hAnsi="Arial" w:cs="Arial"/>
          <w:noProof/>
        </w:rPr>
        <w:t xml:space="preserve">  </w:t>
      </w:r>
      <w:r>
        <w:rPr>
          <w:rFonts w:ascii="Arial" w:hAnsi="Arial" w:cs="Arial"/>
          <w:noProof/>
          <w:lang w:val="sr-Cyrl-CS"/>
        </w:rPr>
        <w:t>Душко Маринковић</w:t>
      </w:r>
      <w:r w:rsidRPr="00D4613A">
        <w:rPr>
          <w:rFonts w:ascii="Arial" w:hAnsi="Arial" w:cs="Arial"/>
          <w:noProof/>
        </w:rPr>
        <w:t xml:space="preserve">       </w:t>
      </w:r>
      <w:r>
        <w:rPr>
          <w:rFonts w:ascii="Arial" w:hAnsi="Arial" w:cs="Arial"/>
          <w:noProof/>
        </w:rPr>
        <w:t xml:space="preserve">      </w:t>
      </w:r>
      <w:r w:rsidRPr="00D4613A">
        <w:rPr>
          <w:rFonts w:ascii="Arial" w:hAnsi="Arial" w:cs="Arial"/>
          <w:noProof/>
        </w:rPr>
        <w:t xml:space="preserve">     </w:t>
      </w:r>
      <w:r w:rsidRPr="00D4613A">
        <w:rPr>
          <w:rFonts w:ascii="Arial" w:hAnsi="Arial" w:cs="Arial"/>
          <w:noProof/>
          <w:lang w:val="sr-Cyrl-CS"/>
        </w:rPr>
        <w:t xml:space="preserve"> </w:t>
      </w:r>
    </w:p>
    <w:p w:rsidR="00F01362" w:rsidRPr="005D5402" w:rsidRDefault="00F01362" w:rsidP="00F01362">
      <w:pPr>
        <w:shd w:val="clear" w:color="auto" w:fill="FFFFFF"/>
        <w:jc w:val="both"/>
        <w:rPr>
          <w:rFonts w:ascii="Arial" w:hAnsi="Arial" w:cs="Arial"/>
          <w:lang w:val="sr-Cyrl-CS"/>
        </w:rPr>
      </w:pPr>
      <w:r>
        <w:rPr>
          <w:rFonts w:ascii="Arial" w:hAnsi="Arial" w:cs="Arial"/>
          <w:lang w:val="sr-Cyrl-CS"/>
        </w:rPr>
        <w:t>____________________                                        _______________________</w:t>
      </w:r>
    </w:p>
    <w:p w:rsidR="00F01362" w:rsidRPr="00F01362" w:rsidRDefault="00F01362" w:rsidP="00F01362">
      <w:pPr>
        <w:shd w:val="clear" w:color="auto" w:fill="FFFFFF"/>
        <w:jc w:val="both"/>
        <w:rPr>
          <w:rFonts w:ascii="Arial" w:hAnsi="Arial" w:cs="Arial"/>
          <w:lang w:val="sr-Cyrl-CS"/>
        </w:rPr>
      </w:pPr>
      <w:r>
        <w:rPr>
          <w:rFonts w:ascii="Arial" w:hAnsi="Arial" w:cs="Arial"/>
          <w:lang w:val="sr-Cyrl-CS"/>
        </w:rPr>
        <w:t xml:space="preserve">    </w:t>
      </w:r>
    </w:p>
    <w:p w:rsidR="003E5D32" w:rsidRPr="00D4613A" w:rsidRDefault="003E5D32" w:rsidP="00F01362">
      <w:pPr>
        <w:pStyle w:val="BodyText"/>
        <w:keepNext/>
        <w:tabs>
          <w:tab w:val="center" w:pos="1134"/>
          <w:tab w:val="center" w:pos="8647"/>
          <w:tab w:val="right" w:pos="9360"/>
        </w:tabs>
        <w:jc w:val="both"/>
        <w:rPr>
          <w:rFonts w:ascii="Arial" w:hAnsi="Arial" w:cs="Arial"/>
          <w:noProof/>
        </w:rPr>
      </w:pPr>
    </w:p>
    <w:p w:rsidR="003E5D32" w:rsidRPr="00D4613A" w:rsidRDefault="003E5D32" w:rsidP="002411A6">
      <w:pPr>
        <w:rPr>
          <w:rFonts w:ascii="Arial" w:hAnsi="Arial" w:cs="Arial"/>
          <w:i/>
          <w:iCs/>
        </w:rPr>
      </w:pPr>
    </w:p>
    <w:p w:rsidR="003E5D32" w:rsidRPr="00D4613A" w:rsidRDefault="003E5D32" w:rsidP="002411A6">
      <w:pPr>
        <w:rPr>
          <w:rFonts w:ascii="Arial" w:hAnsi="Arial" w:cs="Arial"/>
          <w:i/>
          <w:iCs/>
        </w:rPr>
      </w:pPr>
    </w:p>
    <w:p w:rsidR="003E5D32" w:rsidRPr="00D4613A" w:rsidRDefault="003E5D32" w:rsidP="002411A6">
      <w:pPr>
        <w:shd w:val="clear" w:color="auto" w:fill="FFFFFF"/>
        <w:jc w:val="both"/>
        <w:rPr>
          <w:rFonts w:ascii="Arial" w:hAnsi="Arial" w:cs="Arial"/>
          <w:color w:val="FF0000"/>
        </w:rPr>
      </w:pPr>
    </w:p>
    <w:p w:rsidR="003E5D32" w:rsidRPr="00D4613A" w:rsidRDefault="003E5D32" w:rsidP="002411A6">
      <w:pPr>
        <w:shd w:val="clear" w:color="auto" w:fill="FFFFFF"/>
        <w:jc w:val="both"/>
        <w:rPr>
          <w:rFonts w:ascii="Arial" w:hAnsi="Arial" w:cs="Arial"/>
        </w:rPr>
      </w:pPr>
    </w:p>
    <w:p w:rsidR="003E5D32" w:rsidRPr="00D4613A" w:rsidRDefault="003E5D32" w:rsidP="002411A6">
      <w:pPr>
        <w:shd w:val="clear" w:color="auto" w:fill="FFFFFF"/>
        <w:jc w:val="both"/>
        <w:rPr>
          <w:rFonts w:ascii="Arial" w:hAnsi="Arial" w:cs="Arial"/>
        </w:rPr>
      </w:pPr>
    </w:p>
    <w:p w:rsidR="003E5D32" w:rsidRPr="00D4613A" w:rsidRDefault="003E5D32" w:rsidP="002411A6">
      <w:pPr>
        <w:shd w:val="clear" w:color="auto" w:fill="FFFFFF"/>
        <w:jc w:val="both"/>
        <w:rPr>
          <w:rFonts w:ascii="Arial" w:hAnsi="Arial" w:cs="Arial"/>
        </w:rPr>
      </w:pPr>
    </w:p>
    <w:p w:rsidR="003E5D32" w:rsidRPr="00D4613A" w:rsidRDefault="003E5D32" w:rsidP="002411A6">
      <w:pPr>
        <w:shd w:val="clear" w:color="auto" w:fill="FFFFFF"/>
        <w:jc w:val="both"/>
        <w:rPr>
          <w:rFonts w:ascii="Arial" w:hAnsi="Arial" w:cs="Arial"/>
        </w:rPr>
      </w:pPr>
    </w:p>
    <w:p w:rsidR="003E5D32" w:rsidRPr="00D4613A" w:rsidRDefault="003E5D32" w:rsidP="002411A6">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3E5D32" w:rsidRPr="00D4613A" w:rsidRDefault="003E5D32" w:rsidP="002411A6">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3E5D32" w:rsidRPr="00D4613A" w:rsidRDefault="003E5D32" w:rsidP="002411A6">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E5D32" w:rsidRPr="00D4613A" w:rsidRDefault="003E5D32" w:rsidP="002411A6">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rPr>
      </w:pPr>
      <w:r w:rsidRPr="00D4613A">
        <w:rPr>
          <w:rFonts w:ascii="Arial" w:hAnsi="Arial" w:cs="Arial"/>
          <w:b/>
          <w:bCs/>
          <w:iCs/>
          <w:color w:val="auto"/>
          <w:lang w:val="sr-Cyrl-CS"/>
        </w:rPr>
        <w:t>Осенчена поља није потребно попунити.</w:t>
      </w:r>
    </w:p>
    <w:p w:rsidR="003E5D32" w:rsidRPr="00D4613A" w:rsidRDefault="003E5D32" w:rsidP="002411A6">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rPr>
      </w:pPr>
    </w:p>
    <w:p w:rsidR="003E5D32" w:rsidRDefault="003E5D32" w:rsidP="002411A6">
      <w:pPr>
        <w:jc w:val="center"/>
        <w:rPr>
          <w:rFonts w:ascii="Arial" w:hAnsi="Arial" w:cs="Arial"/>
          <w:b/>
          <w:bCs/>
          <w:i/>
          <w:iCs/>
          <w:sz w:val="28"/>
          <w:szCs w:val="28"/>
          <w:lang w:val="sr-Cyrl-CS"/>
        </w:rPr>
      </w:pPr>
    </w:p>
    <w:p w:rsidR="003E5D32" w:rsidRDefault="003E5D32" w:rsidP="002411A6">
      <w:pPr>
        <w:jc w:val="center"/>
        <w:rPr>
          <w:rFonts w:ascii="Arial" w:hAnsi="Arial" w:cs="Arial"/>
          <w:b/>
          <w:bCs/>
          <w:i/>
          <w:iCs/>
          <w:sz w:val="28"/>
          <w:szCs w:val="28"/>
          <w:lang w:val="sr-Cyrl-CS"/>
        </w:rPr>
      </w:pPr>
    </w:p>
    <w:p w:rsidR="003E5D32" w:rsidRPr="0058597A" w:rsidRDefault="003E5D32" w:rsidP="00F044F9">
      <w:pPr>
        <w:rPr>
          <w:rFonts w:ascii="Arial" w:hAnsi="Arial" w:cs="Arial"/>
          <w:b/>
          <w:bCs/>
          <w:i/>
          <w:iCs/>
          <w:sz w:val="28"/>
          <w:szCs w:val="28"/>
        </w:rPr>
      </w:pPr>
    </w:p>
    <w:p w:rsidR="003E5D32" w:rsidRPr="0058597A" w:rsidRDefault="003E5D32" w:rsidP="00F044F9">
      <w:pPr>
        <w:rPr>
          <w:rFonts w:ascii="Arial" w:hAnsi="Arial" w:cs="Arial"/>
          <w:b/>
          <w:bCs/>
          <w:i/>
          <w:iCs/>
          <w:sz w:val="28"/>
          <w:szCs w:val="28"/>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Default="003E5D32" w:rsidP="00CB722B">
      <w:pPr>
        <w:jc w:val="center"/>
        <w:rPr>
          <w:rFonts w:ascii="Arial" w:hAnsi="Arial" w:cs="Arial"/>
          <w:b/>
          <w:bCs/>
          <w:i/>
          <w:iCs/>
          <w:sz w:val="28"/>
          <w:szCs w:val="28"/>
        </w:rPr>
      </w:pPr>
    </w:p>
    <w:p w:rsidR="003E5D32" w:rsidRPr="00B436F9" w:rsidRDefault="003E5D32" w:rsidP="00B436F9">
      <w:pP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r>
        <w:rPr>
          <w:rFonts w:ascii="Arial" w:hAnsi="Arial" w:cs="Arial"/>
          <w:b/>
          <w:bCs/>
          <w:i/>
          <w:iCs/>
          <w:sz w:val="28"/>
          <w:szCs w:val="28"/>
        </w:rPr>
        <w:lastRenderedPageBreak/>
        <w:t>VIII</w:t>
      </w:r>
      <w:r>
        <w:rPr>
          <w:rFonts w:ascii="Arial" w:hAnsi="Arial" w:cs="Arial"/>
          <w:b/>
          <w:bCs/>
          <w:i/>
          <w:iCs/>
          <w:sz w:val="28"/>
          <w:szCs w:val="28"/>
          <w:lang w:val="sr-Cyrl-CS"/>
        </w:rPr>
        <w:t xml:space="preserve"> ОБРАЗАЦ ТРОШКОВА ПРИПРЕМЕ ПОНУДЕ</w:t>
      </w:r>
    </w:p>
    <w:p w:rsidR="003E5D32" w:rsidRPr="001722A6" w:rsidRDefault="003E5D32" w:rsidP="00CB722B">
      <w:pPr>
        <w:jc w:val="center"/>
        <w:rPr>
          <w:rFonts w:ascii="Arial" w:hAnsi="Arial" w:cs="Arial"/>
          <w:b/>
          <w:bCs/>
          <w:i/>
          <w:iCs/>
          <w:sz w:val="28"/>
          <w:szCs w:val="28"/>
          <w:lang w:val="sr-Cyrl-CS"/>
        </w:rPr>
      </w:pPr>
      <w:r>
        <w:rPr>
          <w:rFonts w:ascii="Arial" w:hAnsi="Arial" w:cs="Arial"/>
          <w:b/>
          <w:bCs/>
          <w:i/>
          <w:iCs/>
          <w:sz w:val="28"/>
          <w:szCs w:val="28"/>
          <w:lang w:val="sr-Cyrl-CS"/>
        </w:rPr>
        <w:t>ПАРТИЈА 1</w:t>
      </w:r>
    </w:p>
    <w:p w:rsidR="003E5D32" w:rsidRPr="00F92F65" w:rsidRDefault="003E5D32" w:rsidP="00CB722B">
      <w:pPr>
        <w:jc w:val="center"/>
        <w:rPr>
          <w:rFonts w:ascii="Arial" w:hAnsi="Arial" w:cs="Arial"/>
          <w:b/>
          <w:bCs/>
          <w:i/>
          <w:iCs/>
          <w:sz w:val="28"/>
          <w:szCs w:val="28"/>
        </w:rPr>
      </w:pPr>
    </w:p>
    <w:p w:rsidR="003E5D32" w:rsidRPr="00F92F65" w:rsidRDefault="003E5D32">
      <w:pPr>
        <w:shd w:val="clear" w:color="auto" w:fill="FFFFFF"/>
        <w:jc w:val="center"/>
        <w:rPr>
          <w:rFonts w:ascii="Arial" w:hAnsi="Arial" w:cs="Arial"/>
          <w:b/>
          <w:bCs/>
          <w:i/>
          <w:iCs/>
          <w:sz w:val="28"/>
          <w:szCs w:val="28"/>
        </w:rPr>
      </w:pPr>
    </w:p>
    <w:p w:rsidR="003E5D32" w:rsidRPr="00F92F65" w:rsidRDefault="003E5D32">
      <w:pPr>
        <w:rPr>
          <w:rFonts w:ascii="Arial" w:hAnsi="Arial" w:cs="Arial"/>
          <w:b/>
          <w:bCs/>
          <w:i/>
          <w:iCs/>
          <w:sz w:val="28"/>
          <w:szCs w:val="28"/>
        </w:rPr>
      </w:pPr>
    </w:p>
    <w:p w:rsidR="003E5D32" w:rsidRPr="00F92F65" w:rsidRDefault="003E5D32">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jc w:val="center"/>
              <w:rPr>
                <w:rFonts w:ascii="Arial" w:hAnsi="Arial" w:cs="Arial"/>
              </w:rPr>
            </w:pPr>
            <w:r w:rsidRPr="00F92F65">
              <w:rPr>
                <w:rFonts w:ascii="Arial" w:hAnsi="Arial" w:cs="Arial"/>
                <w:b/>
                <w:i/>
              </w:rPr>
              <w:t>ИЗНОС ТРОШКА У РСД</w:t>
            </w: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right"/>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jc w:val="right"/>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rPr>
            </w:pPr>
          </w:p>
        </w:tc>
      </w:tr>
      <w:tr w:rsidR="003E5D32" w:rsidRPr="00F92F65">
        <w:tc>
          <w:tcPr>
            <w:tcW w:w="5565" w:type="dxa"/>
            <w:tcBorders>
              <w:top w:val="single" w:sz="4" w:space="0" w:color="000000"/>
              <w:left w:val="single" w:sz="4" w:space="0" w:color="000000"/>
              <w:bottom w:val="single" w:sz="4" w:space="0" w:color="000000"/>
            </w:tcBorders>
          </w:tcPr>
          <w:p w:rsidR="003E5D32" w:rsidRPr="00F92F65" w:rsidRDefault="003E5D32">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pPr>
              <w:snapToGrid w:val="0"/>
              <w:rPr>
                <w:rFonts w:ascii="Arial" w:hAnsi="Arial" w:cs="Arial"/>
                <w:lang w:val="ru-RU"/>
              </w:rPr>
            </w:pPr>
          </w:p>
        </w:tc>
      </w:tr>
    </w:tbl>
    <w:p w:rsidR="003E5D32" w:rsidRPr="00F92F65" w:rsidRDefault="003E5D32">
      <w:pPr>
        <w:jc w:val="both"/>
        <w:rPr>
          <w:rFonts w:ascii="Arial" w:hAnsi="Arial" w:cs="Arial"/>
        </w:rPr>
      </w:pPr>
    </w:p>
    <w:p w:rsidR="003E5D32" w:rsidRPr="00F92F65" w:rsidRDefault="003E5D32">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3E5D32" w:rsidRPr="00F92F65" w:rsidRDefault="003E5D32">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3E5D32" w:rsidRPr="00F92F65" w:rsidRDefault="003E5D32">
      <w:pPr>
        <w:spacing w:after="120"/>
        <w:ind w:firstLine="426"/>
        <w:jc w:val="both"/>
        <w:rPr>
          <w:rFonts w:ascii="Arial" w:hAnsi="Arial" w:cs="Arial"/>
          <w:b/>
          <w:bCs/>
          <w:i/>
        </w:rPr>
      </w:pPr>
    </w:p>
    <w:p w:rsidR="003E5D32" w:rsidRPr="000A4F48" w:rsidRDefault="003E5D32">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3E5D32" w:rsidRPr="00F92F65" w:rsidRDefault="003E5D32">
      <w:pPr>
        <w:spacing w:after="120"/>
        <w:ind w:firstLine="425"/>
        <w:jc w:val="both"/>
        <w:rPr>
          <w:rFonts w:ascii="Arial" w:hAnsi="Arial" w:cs="Arial"/>
          <w:bCs/>
        </w:rPr>
      </w:pPr>
    </w:p>
    <w:tbl>
      <w:tblPr>
        <w:tblW w:w="0" w:type="auto"/>
        <w:tblLayout w:type="fixed"/>
        <w:tblLook w:val="0000"/>
      </w:tblPr>
      <w:tblGrid>
        <w:gridCol w:w="3080"/>
        <w:gridCol w:w="3068"/>
        <w:gridCol w:w="3094"/>
      </w:tblGrid>
      <w:tr w:rsidR="003E5D32" w:rsidRPr="00F92F65">
        <w:tc>
          <w:tcPr>
            <w:tcW w:w="3080"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Датум:</w:t>
            </w:r>
          </w:p>
        </w:tc>
        <w:tc>
          <w:tcPr>
            <w:tcW w:w="3068"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М.П.</w:t>
            </w:r>
          </w:p>
        </w:tc>
        <w:tc>
          <w:tcPr>
            <w:tcW w:w="3094"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Потпис понуђача</w:t>
            </w:r>
          </w:p>
        </w:tc>
      </w:tr>
      <w:tr w:rsidR="003E5D32" w:rsidRPr="00F92F65">
        <w:tc>
          <w:tcPr>
            <w:tcW w:w="3080" w:type="dxa"/>
            <w:tcBorders>
              <w:bottom w:val="single" w:sz="4" w:space="0" w:color="000000"/>
            </w:tcBorders>
          </w:tcPr>
          <w:p w:rsidR="003E5D32" w:rsidRPr="00F92F65" w:rsidRDefault="003E5D32">
            <w:pPr>
              <w:pStyle w:val="BodyText2"/>
              <w:snapToGrid w:val="0"/>
              <w:spacing w:line="100" w:lineRule="atLeast"/>
              <w:jc w:val="both"/>
              <w:rPr>
                <w:rFonts w:ascii="Arial" w:hAnsi="Arial" w:cs="Arial"/>
              </w:rPr>
            </w:pPr>
          </w:p>
        </w:tc>
        <w:tc>
          <w:tcPr>
            <w:tcW w:w="3068" w:type="dxa"/>
          </w:tcPr>
          <w:p w:rsidR="003E5D32" w:rsidRPr="00F92F65" w:rsidRDefault="003E5D32">
            <w:pPr>
              <w:pStyle w:val="BodyText2"/>
              <w:snapToGrid w:val="0"/>
              <w:spacing w:line="100" w:lineRule="atLeast"/>
              <w:jc w:val="both"/>
              <w:rPr>
                <w:rFonts w:ascii="Arial" w:hAnsi="Arial" w:cs="Arial"/>
              </w:rPr>
            </w:pPr>
          </w:p>
        </w:tc>
        <w:tc>
          <w:tcPr>
            <w:tcW w:w="3094" w:type="dxa"/>
            <w:tcBorders>
              <w:bottom w:val="single" w:sz="4" w:space="0" w:color="000000"/>
            </w:tcBorders>
          </w:tcPr>
          <w:p w:rsidR="003E5D32" w:rsidRPr="00F92F65" w:rsidRDefault="003E5D32">
            <w:pPr>
              <w:pStyle w:val="BodyText2"/>
              <w:snapToGrid w:val="0"/>
              <w:spacing w:line="100" w:lineRule="atLeast"/>
              <w:jc w:val="both"/>
              <w:rPr>
                <w:rFonts w:ascii="Arial" w:hAnsi="Arial" w:cs="Arial"/>
              </w:rPr>
            </w:pPr>
          </w:p>
        </w:tc>
      </w:tr>
    </w:tbl>
    <w:p w:rsidR="003E5D32" w:rsidRPr="00F92F65" w:rsidRDefault="003E5D32">
      <w:pPr>
        <w:rPr>
          <w:rFonts w:ascii="Arial" w:hAnsi="Arial" w:cs="Arial"/>
        </w:rPr>
      </w:pPr>
    </w:p>
    <w:p w:rsidR="003E5D32" w:rsidRPr="00F92F65" w:rsidRDefault="003E5D32">
      <w:pPr>
        <w:rPr>
          <w:rFonts w:ascii="Arial" w:hAnsi="Arial" w:cs="Arial"/>
          <w:b/>
          <w:bCs/>
          <w:i/>
          <w:iCs/>
        </w:rPr>
      </w:pPr>
    </w:p>
    <w:p w:rsidR="003E5D32" w:rsidRPr="00F92F65" w:rsidRDefault="003E5D32">
      <w:pPr>
        <w:rPr>
          <w:rFonts w:ascii="Arial" w:hAnsi="Arial" w:cs="Arial"/>
          <w:b/>
          <w:bCs/>
          <w:i/>
          <w:iCs/>
          <w:sz w:val="28"/>
          <w:szCs w:val="28"/>
        </w:rPr>
      </w:pPr>
    </w:p>
    <w:p w:rsidR="003E5D32" w:rsidRPr="00F92F65" w:rsidRDefault="003E5D32">
      <w:pPr>
        <w:rPr>
          <w:rFonts w:ascii="Arial" w:hAnsi="Arial" w:cs="Arial"/>
          <w:b/>
          <w:bCs/>
          <w:i/>
          <w:iCs/>
          <w:sz w:val="28"/>
          <w:szCs w:val="28"/>
        </w:rPr>
      </w:pPr>
    </w:p>
    <w:p w:rsidR="003E5D32" w:rsidRPr="00F92F65" w:rsidRDefault="003E5D32">
      <w:pPr>
        <w:rPr>
          <w:rFonts w:ascii="Arial" w:hAnsi="Arial" w:cs="Arial"/>
          <w:b/>
          <w:bCs/>
          <w:i/>
          <w:iCs/>
          <w:sz w:val="28"/>
          <w:szCs w:val="28"/>
        </w:rPr>
      </w:pPr>
    </w:p>
    <w:p w:rsidR="003E5D32" w:rsidRPr="00F92F65" w:rsidRDefault="003E5D32">
      <w:pPr>
        <w:rPr>
          <w:rFonts w:ascii="Arial" w:hAnsi="Arial" w:cs="Arial"/>
          <w:b/>
          <w:bCs/>
          <w:i/>
          <w:iCs/>
          <w:sz w:val="28"/>
          <w:szCs w:val="28"/>
        </w:rPr>
      </w:pPr>
    </w:p>
    <w:p w:rsidR="003E5D32" w:rsidRPr="001C0381" w:rsidRDefault="003E5D32">
      <w:pPr>
        <w:rPr>
          <w:rFonts w:ascii="Arial" w:hAnsi="Arial" w:cs="Arial"/>
          <w:b/>
          <w:bCs/>
          <w:i/>
          <w:iCs/>
          <w:sz w:val="28"/>
          <w:szCs w:val="28"/>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Pr="00AD5FE3"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Pr="00987F4E" w:rsidRDefault="003E5D32" w:rsidP="00987F4E">
      <w:pPr>
        <w:rPr>
          <w:rFonts w:ascii="Arial" w:hAnsi="Arial" w:cs="Arial"/>
          <w:b/>
          <w:bCs/>
          <w:i/>
          <w:iCs/>
          <w:sz w:val="28"/>
          <w:szCs w:val="28"/>
          <w:lang w:val="sr-Cyrl-CS"/>
        </w:rPr>
      </w:pPr>
    </w:p>
    <w:p w:rsidR="003E5D32" w:rsidRDefault="003E5D32" w:rsidP="00F044F9">
      <w:pPr>
        <w:jc w:val="center"/>
        <w:rPr>
          <w:rFonts w:ascii="Arial" w:hAnsi="Arial" w:cs="Arial"/>
          <w:b/>
          <w:bCs/>
          <w:i/>
          <w:iCs/>
          <w:sz w:val="28"/>
          <w:szCs w:val="28"/>
          <w:lang w:val="sr-Cyrl-CS"/>
        </w:rPr>
      </w:pPr>
    </w:p>
    <w:p w:rsidR="003E5D32" w:rsidRDefault="003E5D32" w:rsidP="00F044F9">
      <w:pPr>
        <w:jc w:val="center"/>
        <w:rPr>
          <w:rFonts w:ascii="Arial" w:hAnsi="Arial" w:cs="Arial"/>
          <w:b/>
          <w:bCs/>
          <w:i/>
          <w:iCs/>
          <w:sz w:val="28"/>
          <w:szCs w:val="28"/>
          <w:lang w:val="sr-Cyrl-CS"/>
        </w:rPr>
      </w:pPr>
      <w:r>
        <w:rPr>
          <w:rFonts w:ascii="Arial" w:hAnsi="Arial" w:cs="Arial"/>
          <w:b/>
          <w:bCs/>
          <w:i/>
          <w:iCs/>
          <w:sz w:val="28"/>
          <w:szCs w:val="28"/>
        </w:rPr>
        <w:t>VIII</w:t>
      </w:r>
      <w:r>
        <w:rPr>
          <w:rFonts w:ascii="Arial" w:hAnsi="Arial" w:cs="Arial"/>
          <w:b/>
          <w:bCs/>
          <w:i/>
          <w:iCs/>
          <w:sz w:val="28"/>
          <w:szCs w:val="28"/>
          <w:lang w:val="sr-Cyrl-CS"/>
        </w:rPr>
        <w:t xml:space="preserve"> ОБРАЗАЦ ТРОШКОВА ПРИПРЕМЕ ПОНУДЕ</w:t>
      </w:r>
    </w:p>
    <w:p w:rsidR="003E5D32" w:rsidRPr="001722A6" w:rsidRDefault="003E5D32" w:rsidP="00F044F9">
      <w:pPr>
        <w:jc w:val="center"/>
        <w:rPr>
          <w:rFonts w:ascii="Arial" w:hAnsi="Arial" w:cs="Arial"/>
          <w:b/>
          <w:bCs/>
          <w:i/>
          <w:iCs/>
          <w:sz w:val="28"/>
          <w:szCs w:val="28"/>
          <w:lang w:val="sr-Cyrl-CS"/>
        </w:rPr>
      </w:pPr>
      <w:r>
        <w:rPr>
          <w:rFonts w:ascii="Arial" w:hAnsi="Arial" w:cs="Arial"/>
          <w:b/>
          <w:bCs/>
          <w:i/>
          <w:iCs/>
          <w:sz w:val="28"/>
          <w:szCs w:val="28"/>
          <w:lang w:val="sr-Cyrl-CS"/>
        </w:rPr>
        <w:t>ПАРТИЈА 2</w:t>
      </w:r>
    </w:p>
    <w:p w:rsidR="003E5D32" w:rsidRPr="00F92F65" w:rsidRDefault="003E5D32" w:rsidP="00F044F9">
      <w:pPr>
        <w:jc w:val="center"/>
        <w:rPr>
          <w:rFonts w:ascii="Arial" w:hAnsi="Arial" w:cs="Arial"/>
          <w:b/>
          <w:bCs/>
          <w:i/>
          <w:iCs/>
          <w:sz w:val="28"/>
          <w:szCs w:val="28"/>
        </w:rPr>
      </w:pPr>
    </w:p>
    <w:p w:rsidR="003E5D32" w:rsidRPr="00F92F65" w:rsidRDefault="003E5D32" w:rsidP="00F044F9">
      <w:pPr>
        <w:shd w:val="clear" w:color="auto" w:fill="FFFFFF"/>
        <w:jc w:val="center"/>
        <w:rPr>
          <w:rFonts w:ascii="Arial" w:hAnsi="Arial" w:cs="Arial"/>
          <w:b/>
          <w:bCs/>
          <w:i/>
          <w:iCs/>
          <w:sz w:val="28"/>
          <w:szCs w:val="28"/>
        </w:rPr>
      </w:pPr>
    </w:p>
    <w:p w:rsidR="003E5D32" w:rsidRPr="00F92F65" w:rsidRDefault="003E5D32" w:rsidP="00F044F9">
      <w:pPr>
        <w:rPr>
          <w:rFonts w:ascii="Arial" w:hAnsi="Arial" w:cs="Arial"/>
          <w:b/>
          <w:bCs/>
          <w:i/>
          <w:iCs/>
          <w:sz w:val="28"/>
          <w:szCs w:val="28"/>
        </w:rPr>
      </w:pPr>
    </w:p>
    <w:p w:rsidR="003E5D32" w:rsidRPr="00F92F65" w:rsidRDefault="003E5D32" w:rsidP="00F044F9">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jc w:val="center"/>
              <w:rPr>
                <w:rFonts w:ascii="Arial" w:hAnsi="Arial" w:cs="Arial"/>
              </w:rPr>
            </w:pPr>
            <w:r w:rsidRPr="00F92F65">
              <w:rPr>
                <w:rFonts w:ascii="Arial" w:hAnsi="Arial" w:cs="Arial"/>
                <w:b/>
                <w:i/>
              </w:rPr>
              <w:t>ИЗНОС ТРОШКА У РСД</w:t>
            </w: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jc w:val="right"/>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jc w:val="right"/>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rPr>
                <w:rFonts w:ascii="Arial" w:hAnsi="Arial" w:cs="Arial"/>
              </w:rPr>
            </w:pPr>
          </w:p>
        </w:tc>
      </w:tr>
      <w:tr w:rsidR="003E5D32" w:rsidRPr="00F92F65" w:rsidTr="007A574A">
        <w:tc>
          <w:tcPr>
            <w:tcW w:w="5565" w:type="dxa"/>
            <w:tcBorders>
              <w:top w:val="single" w:sz="4" w:space="0" w:color="000000"/>
              <w:left w:val="single" w:sz="4" w:space="0" w:color="000000"/>
              <w:bottom w:val="single" w:sz="4" w:space="0" w:color="000000"/>
            </w:tcBorders>
          </w:tcPr>
          <w:p w:rsidR="003E5D32" w:rsidRPr="00F92F65" w:rsidRDefault="003E5D32" w:rsidP="007A574A">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tcPr>
          <w:p w:rsidR="003E5D32" w:rsidRPr="00F92F65" w:rsidRDefault="003E5D32" w:rsidP="007A574A">
            <w:pPr>
              <w:snapToGrid w:val="0"/>
              <w:rPr>
                <w:rFonts w:ascii="Arial" w:hAnsi="Arial" w:cs="Arial"/>
                <w:lang w:val="ru-RU"/>
              </w:rPr>
            </w:pPr>
          </w:p>
        </w:tc>
      </w:tr>
    </w:tbl>
    <w:p w:rsidR="003E5D32" w:rsidRPr="00F92F65" w:rsidRDefault="003E5D32" w:rsidP="00F044F9">
      <w:pPr>
        <w:jc w:val="both"/>
        <w:rPr>
          <w:rFonts w:ascii="Arial" w:hAnsi="Arial" w:cs="Arial"/>
        </w:rPr>
      </w:pPr>
    </w:p>
    <w:p w:rsidR="003E5D32" w:rsidRPr="00F92F65" w:rsidRDefault="003E5D32" w:rsidP="00F044F9">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3E5D32" w:rsidRPr="00F92F65" w:rsidRDefault="003E5D32" w:rsidP="00F044F9">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3E5D32" w:rsidRPr="00F92F65" w:rsidRDefault="003E5D32" w:rsidP="00F044F9">
      <w:pPr>
        <w:spacing w:after="120"/>
        <w:ind w:firstLine="426"/>
        <w:jc w:val="both"/>
        <w:rPr>
          <w:rFonts w:ascii="Arial" w:hAnsi="Arial" w:cs="Arial"/>
          <w:b/>
          <w:bCs/>
          <w:i/>
        </w:rPr>
      </w:pPr>
    </w:p>
    <w:p w:rsidR="003E5D32" w:rsidRPr="000A4F48" w:rsidRDefault="003E5D32" w:rsidP="00F044F9">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3E5D32" w:rsidRPr="00F92F65" w:rsidRDefault="003E5D32" w:rsidP="00F044F9">
      <w:pPr>
        <w:spacing w:after="120"/>
        <w:ind w:firstLine="425"/>
        <w:jc w:val="both"/>
        <w:rPr>
          <w:rFonts w:ascii="Arial" w:hAnsi="Arial" w:cs="Arial"/>
          <w:bCs/>
        </w:rPr>
      </w:pPr>
    </w:p>
    <w:tbl>
      <w:tblPr>
        <w:tblW w:w="0" w:type="auto"/>
        <w:tblLayout w:type="fixed"/>
        <w:tblLook w:val="0000"/>
      </w:tblPr>
      <w:tblGrid>
        <w:gridCol w:w="3080"/>
        <w:gridCol w:w="3068"/>
        <w:gridCol w:w="3094"/>
      </w:tblGrid>
      <w:tr w:rsidR="003E5D32" w:rsidRPr="00F92F65" w:rsidTr="007A574A">
        <w:tc>
          <w:tcPr>
            <w:tcW w:w="3080"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Датум:</w:t>
            </w:r>
          </w:p>
        </w:tc>
        <w:tc>
          <w:tcPr>
            <w:tcW w:w="3068"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М.П.</w:t>
            </w:r>
          </w:p>
        </w:tc>
        <w:tc>
          <w:tcPr>
            <w:tcW w:w="3094"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3E5D32" w:rsidRPr="00F92F65" w:rsidTr="007A574A">
        <w:tc>
          <w:tcPr>
            <w:tcW w:w="3080" w:type="dxa"/>
            <w:tcBorders>
              <w:bottom w:val="single" w:sz="4" w:space="0" w:color="000000"/>
            </w:tcBorders>
          </w:tcPr>
          <w:p w:rsidR="003E5D32" w:rsidRPr="00F92F65" w:rsidRDefault="003E5D32" w:rsidP="007A574A">
            <w:pPr>
              <w:pStyle w:val="BodyText2"/>
              <w:snapToGrid w:val="0"/>
              <w:spacing w:line="100" w:lineRule="atLeast"/>
              <w:jc w:val="both"/>
              <w:rPr>
                <w:rFonts w:ascii="Arial" w:hAnsi="Arial" w:cs="Arial"/>
              </w:rPr>
            </w:pPr>
          </w:p>
        </w:tc>
        <w:tc>
          <w:tcPr>
            <w:tcW w:w="3068" w:type="dxa"/>
          </w:tcPr>
          <w:p w:rsidR="003E5D32" w:rsidRPr="00F92F65" w:rsidRDefault="003E5D32" w:rsidP="007A574A">
            <w:pPr>
              <w:pStyle w:val="BodyText2"/>
              <w:snapToGrid w:val="0"/>
              <w:spacing w:line="100" w:lineRule="atLeast"/>
              <w:jc w:val="both"/>
              <w:rPr>
                <w:rFonts w:ascii="Arial" w:hAnsi="Arial" w:cs="Arial"/>
              </w:rPr>
            </w:pPr>
          </w:p>
        </w:tc>
        <w:tc>
          <w:tcPr>
            <w:tcW w:w="3094" w:type="dxa"/>
            <w:tcBorders>
              <w:bottom w:val="single" w:sz="4" w:space="0" w:color="000000"/>
            </w:tcBorders>
          </w:tcPr>
          <w:p w:rsidR="003E5D32" w:rsidRPr="00F92F65" w:rsidRDefault="003E5D32" w:rsidP="007A574A">
            <w:pPr>
              <w:pStyle w:val="BodyText2"/>
              <w:snapToGrid w:val="0"/>
              <w:spacing w:line="100" w:lineRule="atLeast"/>
              <w:jc w:val="both"/>
              <w:rPr>
                <w:rFonts w:ascii="Arial" w:hAnsi="Arial" w:cs="Arial"/>
              </w:rPr>
            </w:pPr>
          </w:p>
        </w:tc>
      </w:tr>
    </w:tbl>
    <w:p w:rsidR="003E5D32" w:rsidRPr="00F92F65" w:rsidRDefault="003E5D32" w:rsidP="00F044F9">
      <w:pPr>
        <w:rPr>
          <w:rFonts w:ascii="Arial" w:hAnsi="Arial" w:cs="Arial"/>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Default="003E5D32">
      <w:pPr>
        <w:rPr>
          <w:rFonts w:ascii="Arial" w:hAnsi="Arial" w:cs="Arial"/>
          <w:b/>
          <w:bCs/>
          <w:i/>
          <w:iCs/>
          <w:sz w:val="28"/>
          <w:szCs w:val="28"/>
          <w:lang w:val="sr-Cyrl-CS"/>
        </w:rPr>
      </w:pPr>
    </w:p>
    <w:p w:rsidR="003E5D32" w:rsidRPr="00F044F9" w:rsidRDefault="003E5D32">
      <w:pPr>
        <w:rPr>
          <w:rFonts w:ascii="Arial" w:hAnsi="Arial" w:cs="Arial"/>
          <w:b/>
          <w:bCs/>
          <w:i/>
          <w:iCs/>
          <w:sz w:val="28"/>
          <w:szCs w:val="28"/>
          <w:lang w:val="sr-Cyrl-CS"/>
        </w:rPr>
      </w:pPr>
    </w:p>
    <w:p w:rsidR="003E5D32" w:rsidRPr="00F01271" w:rsidRDefault="003E5D32">
      <w:pP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r>
        <w:rPr>
          <w:rFonts w:ascii="Arial" w:hAnsi="Arial" w:cs="Arial"/>
          <w:b/>
          <w:bCs/>
          <w:i/>
          <w:iCs/>
          <w:sz w:val="28"/>
          <w:szCs w:val="28"/>
        </w:rPr>
        <w:t>I</w:t>
      </w:r>
      <w:r w:rsidRPr="00F92F65">
        <w:rPr>
          <w:rFonts w:ascii="Arial" w:hAnsi="Arial" w:cs="Arial"/>
          <w:b/>
          <w:bCs/>
          <w:i/>
          <w:iCs/>
          <w:sz w:val="28"/>
          <w:szCs w:val="28"/>
        </w:rPr>
        <w:t>X  ОБРАЗАЦ ИЗЈАВЕ О НЕЗАВИСНОЈ ПОНУДИ</w:t>
      </w:r>
      <w:r>
        <w:rPr>
          <w:rFonts w:ascii="Arial" w:hAnsi="Arial" w:cs="Arial"/>
          <w:b/>
          <w:bCs/>
          <w:i/>
          <w:iCs/>
          <w:sz w:val="28"/>
          <w:szCs w:val="28"/>
          <w:lang w:val="sr-Cyrl-CS"/>
        </w:rPr>
        <w:t xml:space="preserve"> </w:t>
      </w:r>
    </w:p>
    <w:p w:rsidR="003E5D32" w:rsidRDefault="003E5D32" w:rsidP="00CB722B">
      <w:pPr>
        <w:jc w:val="center"/>
        <w:rPr>
          <w:rFonts w:ascii="Arial" w:hAnsi="Arial" w:cs="Arial"/>
          <w:b/>
          <w:bCs/>
          <w:i/>
          <w:iCs/>
          <w:sz w:val="28"/>
          <w:szCs w:val="28"/>
          <w:lang w:val="sr-Cyrl-CS"/>
        </w:rPr>
      </w:pPr>
    </w:p>
    <w:p w:rsidR="003E5D32" w:rsidRDefault="003E5D32" w:rsidP="00CB722B">
      <w:pPr>
        <w:jc w:val="center"/>
        <w:rPr>
          <w:rFonts w:ascii="Arial" w:hAnsi="Arial" w:cs="Arial"/>
          <w:b/>
          <w:bCs/>
          <w:i/>
          <w:iCs/>
          <w:sz w:val="28"/>
          <w:szCs w:val="28"/>
          <w:lang w:val="sr-Cyrl-CS"/>
        </w:rPr>
      </w:pPr>
    </w:p>
    <w:p w:rsidR="003E5D32" w:rsidRPr="001722A6" w:rsidRDefault="003E5D32" w:rsidP="00CB722B">
      <w:pPr>
        <w:jc w:val="center"/>
        <w:rPr>
          <w:rFonts w:ascii="Arial" w:hAnsi="Arial" w:cs="Arial"/>
          <w:bCs/>
          <w:lang w:val="sr-Cyrl-CS"/>
        </w:rPr>
      </w:pPr>
      <w:r>
        <w:rPr>
          <w:rFonts w:ascii="Arial" w:hAnsi="Arial" w:cs="Arial"/>
          <w:b/>
          <w:bCs/>
          <w:i/>
          <w:iCs/>
          <w:sz w:val="28"/>
          <w:szCs w:val="28"/>
          <w:lang w:val="sr-Cyrl-CS"/>
        </w:rPr>
        <w:t>ПАРТИЈА 1</w:t>
      </w:r>
    </w:p>
    <w:p w:rsidR="003E5D32" w:rsidRPr="00F92F65" w:rsidRDefault="003E5D32" w:rsidP="00CB722B">
      <w:pPr>
        <w:pStyle w:val="BodyText3"/>
        <w:spacing w:after="0"/>
        <w:jc w:val="center"/>
        <w:rPr>
          <w:rFonts w:ascii="Arial" w:hAnsi="Arial" w:cs="Arial"/>
          <w:bCs/>
          <w:sz w:val="24"/>
          <w:szCs w:val="24"/>
        </w:rPr>
      </w:pPr>
    </w:p>
    <w:p w:rsidR="003E5D32" w:rsidRPr="00F92F65" w:rsidRDefault="003E5D32">
      <w:pPr>
        <w:pStyle w:val="BodyText3"/>
        <w:spacing w:after="0"/>
        <w:jc w:val="center"/>
        <w:rPr>
          <w:rFonts w:ascii="Arial" w:hAnsi="Arial" w:cs="Arial"/>
          <w:bCs/>
          <w:sz w:val="24"/>
          <w:szCs w:val="24"/>
        </w:rPr>
      </w:pPr>
    </w:p>
    <w:p w:rsidR="003E5D32" w:rsidRPr="00F92F65" w:rsidRDefault="003E5D32">
      <w:pPr>
        <w:pStyle w:val="BodyText3"/>
        <w:spacing w:after="0"/>
        <w:jc w:val="center"/>
        <w:rPr>
          <w:rFonts w:ascii="Arial" w:hAnsi="Arial" w:cs="Arial"/>
          <w:bCs/>
          <w:sz w:val="24"/>
          <w:szCs w:val="24"/>
        </w:rPr>
      </w:pPr>
    </w:p>
    <w:p w:rsidR="003E5D32" w:rsidRPr="00F92F65" w:rsidRDefault="003E5D32">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3E5D32" w:rsidRPr="00F92F65" w:rsidRDefault="003E5D32">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3E5D32" w:rsidRPr="00F92F65" w:rsidRDefault="003E5D32">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3E5D32" w:rsidRPr="00F92F65" w:rsidRDefault="003E5D32">
      <w:pPr>
        <w:pStyle w:val="BodyText3"/>
        <w:spacing w:before="360" w:after="360"/>
        <w:ind w:firstLine="227"/>
        <w:jc w:val="both"/>
        <w:rPr>
          <w:rFonts w:ascii="Arial" w:hAnsi="Arial" w:cs="Arial"/>
          <w:w w:val="200"/>
          <w:sz w:val="24"/>
          <w:szCs w:val="24"/>
        </w:rPr>
      </w:pPr>
    </w:p>
    <w:p w:rsidR="003E5D32" w:rsidRPr="00F92F65" w:rsidRDefault="003E5D32">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3E5D32" w:rsidRPr="00F92F65" w:rsidRDefault="003E5D32">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3E5D32" w:rsidRPr="00F92F65" w:rsidRDefault="003E5D32">
      <w:pPr>
        <w:pStyle w:val="BodyText3"/>
        <w:spacing w:after="0"/>
        <w:jc w:val="both"/>
        <w:rPr>
          <w:rFonts w:ascii="Arial" w:hAnsi="Arial" w:cs="Arial"/>
          <w:bCs/>
          <w:sz w:val="24"/>
          <w:szCs w:val="24"/>
        </w:rPr>
      </w:pPr>
    </w:p>
    <w:p w:rsidR="003E5D32" w:rsidRPr="00F92F65" w:rsidRDefault="003E5D32">
      <w:pPr>
        <w:pStyle w:val="BodyText3"/>
        <w:spacing w:after="0"/>
        <w:jc w:val="both"/>
        <w:rPr>
          <w:rFonts w:ascii="Arial" w:hAnsi="Arial" w:cs="Arial"/>
          <w:bCs/>
          <w:sz w:val="24"/>
          <w:szCs w:val="24"/>
        </w:rPr>
      </w:pPr>
    </w:p>
    <w:p w:rsidR="003E5D32" w:rsidRPr="00F92F65" w:rsidRDefault="003E5D32">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3E5D32" w:rsidRPr="00F92F65" w:rsidRDefault="003E5D32">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Pr="00F92F65">
        <w:rPr>
          <w:rFonts w:ascii="Arial" w:hAnsi="Arial" w:cs="Arial"/>
          <w:lang w:val="sr-Cyrl-CS"/>
        </w:rPr>
        <w:t xml:space="preserve"> добара – резервни делови за лабораторијске инструменте за проверу физичких својства</w:t>
      </w:r>
      <w:r w:rsidRPr="00F92F65">
        <w:rPr>
          <w:rFonts w:ascii="Arial" w:hAnsi="Arial" w:cs="Arial"/>
        </w:rPr>
        <w:t xml:space="preserve"> бр</w:t>
      </w:r>
      <w:r>
        <w:rPr>
          <w:rFonts w:ascii="Arial" w:hAnsi="Arial" w:cs="Arial"/>
          <w:lang w:val="sr-Cyrl-CS"/>
        </w:rPr>
        <w:t>.</w:t>
      </w:r>
      <w:r w:rsidRPr="00F92F65">
        <w:rPr>
          <w:rFonts w:ascii="Arial" w:hAnsi="Arial" w:cs="Arial"/>
        </w:rPr>
        <w:t xml:space="preserve"> </w:t>
      </w:r>
      <w:r>
        <w:rPr>
          <w:rFonts w:ascii="Arial" w:hAnsi="Arial" w:cs="Arial"/>
          <w:lang w:val="sr-Cyrl-CS"/>
        </w:rPr>
        <w:t>НМВ 26</w:t>
      </w:r>
      <w:r w:rsidRPr="00F92F65">
        <w:rPr>
          <w:rFonts w:ascii="Arial" w:hAnsi="Arial" w:cs="Arial"/>
          <w:lang w:val="sr-Cyrl-CS"/>
        </w:rPr>
        <w:t>/13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3E5D32" w:rsidRPr="00F92F65" w:rsidRDefault="003E5D32">
      <w:pPr>
        <w:jc w:val="both"/>
        <w:rPr>
          <w:rFonts w:ascii="Arial" w:hAnsi="Arial" w:cs="Arial"/>
          <w:bCs/>
        </w:rPr>
      </w:pPr>
    </w:p>
    <w:p w:rsidR="003E5D32" w:rsidRPr="00F92F65" w:rsidRDefault="003E5D32">
      <w:pPr>
        <w:jc w:val="both"/>
        <w:rPr>
          <w:rFonts w:ascii="Arial" w:hAnsi="Arial" w:cs="Arial"/>
          <w:bCs/>
        </w:rPr>
      </w:pPr>
    </w:p>
    <w:p w:rsidR="003E5D32" w:rsidRPr="00F92F65" w:rsidRDefault="003E5D32">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3E5D32" w:rsidRPr="00F92F65">
        <w:tc>
          <w:tcPr>
            <w:tcW w:w="3080"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Датум:</w:t>
            </w:r>
          </w:p>
        </w:tc>
        <w:tc>
          <w:tcPr>
            <w:tcW w:w="3065"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М.П.</w:t>
            </w:r>
          </w:p>
        </w:tc>
        <w:tc>
          <w:tcPr>
            <w:tcW w:w="3097" w:type="dxa"/>
            <w:vAlign w:val="center"/>
          </w:tcPr>
          <w:p w:rsidR="003E5D32" w:rsidRPr="00F92F65" w:rsidRDefault="003E5D32">
            <w:pPr>
              <w:pStyle w:val="BodyText2"/>
              <w:spacing w:line="100" w:lineRule="atLeast"/>
              <w:jc w:val="center"/>
              <w:rPr>
                <w:rFonts w:ascii="Arial" w:hAnsi="Arial" w:cs="Arial"/>
              </w:rPr>
            </w:pPr>
            <w:r w:rsidRPr="00F92F65">
              <w:rPr>
                <w:rFonts w:ascii="Arial" w:hAnsi="Arial" w:cs="Arial"/>
              </w:rPr>
              <w:t>Потпис понуђача</w:t>
            </w:r>
          </w:p>
        </w:tc>
      </w:tr>
      <w:tr w:rsidR="003E5D32" w:rsidRPr="00F92F65">
        <w:tc>
          <w:tcPr>
            <w:tcW w:w="3080" w:type="dxa"/>
            <w:tcBorders>
              <w:bottom w:val="single" w:sz="4" w:space="0" w:color="000000"/>
            </w:tcBorders>
          </w:tcPr>
          <w:p w:rsidR="003E5D32" w:rsidRPr="00F92F65" w:rsidRDefault="003E5D32">
            <w:pPr>
              <w:pStyle w:val="BodyText2"/>
              <w:snapToGrid w:val="0"/>
              <w:spacing w:line="100" w:lineRule="atLeast"/>
              <w:jc w:val="both"/>
              <w:rPr>
                <w:rFonts w:ascii="Arial" w:hAnsi="Arial" w:cs="Arial"/>
              </w:rPr>
            </w:pPr>
          </w:p>
        </w:tc>
        <w:tc>
          <w:tcPr>
            <w:tcW w:w="3065" w:type="dxa"/>
          </w:tcPr>
          <w:p w:rsidR="003E5D32" w:rsidRPr="00F92F65" w:rsidRDefault="003E5D32">
            <w:pPr>
              <w:pStyle w:val="BodyText2"/>
              <w:snapToGrid w:val="0"/>
              <w:spacing w:line="100" w:lineRule="atLeast"/>
              <w:jc w:val="both"/>
              <w:rPr>
                <w:rFonts w:ascii="Arial" w:hAnsi="Arial" w:cs="Arial"/>
              </w:rPr>
            </w:pPr>
          </w:p>
        </w:tc>
        <w:tc>
          <w:tcPr>
            <w:tcW w:w="3097" w:type="dxa"/>
            <w:tcBorders>
              <w:bottom w:val="single" w:sz="4" w:space="0" w:color="000000"/>
            </w:tcBorders>
          </w:tcPr>
          <w:p w:rsidR="003E5D32" w:rsidRPr="00F92F65" w:rsidRDefault="003E5D32">
            <w:pPr>
              <w:pStyle w:val="BodyText2"/>
              <w:snapToGrid w:val="0"/>
              <w:spacing w:line="100" w:lineRule="atLeast"/>
              <w:jc w:val="both"/>
              <w:rPr>
                <w:rFonts w:ascii="Arial" w:hAnsi="Arial" w:cs="Arial"/>
              </w:rPr>
            </w:pPr>
          </w:p>
        </w:tc>
      </w:tr>
    </w:tbl>
    <w:p w:rsidR="003E5D32" w:rsidRPr="00F92F65" w:rsidRDefault="003E5D32">
      <w:pPr>
        <w:pStyle w:val="BodyText3"/>
        <w:spacing w:after="0"/>
        <w:ind w:firstLine="227"/>
        <w:jc w:val="both"/>
        <w:rPr>
          <w:rFonts w:ascii="Arial" w:hAnsi="Arial" w:cs="Arial"/>
        </w:rPr>
      </w:pPr>
    </w:p>
    <w:p w:rsidR="003E5D32" w:rsidRPr="00F92F65" w:rsidRDefault="003E5D32">
      <w:pPr>
        <w:tabs>
          <w:tab w:val="left" w:pos="6028"/>
        </w:tabs>
        <w:autoSpaceDE w:val="0"/>
        <w:spacing w:line="240" w:lineRule="auto"/>
        <w:rPr>
          <w:rFonts w:ascii="Arial" w:hAnsi="Arial" w:cs="Arial"/>
        </w:rPr>
      </w:pPr>
    </w:p>
    <w:p w:rsidR="003E5D32" w:rsidRPr="00F92F65" w:rsidRDefault="003E5D32">
      <w:pPr>
        <w:tabs>
          <w:tab w:val="left" w:pos="6028"/>
        </w:tabs>
        <w:autoSpaceDE w:val="0"/>
        <w:spacing w:line="240" w:lineRule="auto"/>
        <w:jc w:val="both"/>
        <w:rPr>
          <w:rFonts w:ascii="Arial" w:hAnsi="Arial" w:cs="Arial"/>
          <w:b/>
          <w:bCs/>
          <w:i/>
          <w:iCs/>
          <w:color w:val="auto"/>
        </w:rPr>
      </w:pPr>
    </w:p>
    <w:p w:rsidR="003E5D32" w:rsidRPr="00F92F65" w:rsidRDefault="003E5D32" w:rsidP="00523616">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3E5D32" w:rsidRPr="00F92F65" w:rsidRDefault="003E5D32">
      <w:pPr>
        <w:tabs>
          <w:tab w:val="left" w:pos="6028"/>
        </w:tabs>
        <w:autoSpaceDE w:val="0"/>
        <w:spacing w:line="240" w:lineRule="auto"/>
        <w:jc w:val="both"/>
        <w:rPr>
          <w:rFonts w:ascii="Arial" w:hAnsi="Arial" w:cs="Arial"/>
          <w:b/>
          <w:bCs/>
          <w:i/>
          <w:iCs/>
          <w:color w:val="auto"/>
        </w:rPr>
      </w:pPr>
    </w:p>
    <w:p w:rsidR="003E5D32" w:rsidRPr="00F92F65" w:rsidRDefault="003E5D32">
      <w:pPr>
        <w:tabs>
          <w:tab w:val="left" w:pos="6028"/>
        </w:tabs>
        <w:autoSpaceDE w:val="0"/>
        <w:spacing w:line="240" w:lineRule="auto"/>
        <w:jc w:val="both"/>
        <w:rPr>
          <w:rFonts w:ascii="Arial" w:hAnsi="Arial" w:cs="Arial"/>
          <w:b/>
          <w:bCs/>
          <w:i/>
          <w:iCs/>
          <w:color w:val="auto"/>
        </w:rPr>
      </w:pPr>
    </w:p>
    <w:p w:rsidR="003E5D32" w:rsidRDefault="003E5D32">
      <w:pPr>
        <w:tabs>
          <w:tab w:val="left" w:pos="6028"/>
        </w:tabs>
        <w:autoSpaceDE w:val="0"/>
        <w:spacing w:line="240" w:lineRule="auto"/>
        <w:jc w:val="both"/>
        <w:rPr>
          <w:rFonts w:ascii="Arial" w:hAnsi="Arial" w:cs="Arial"/>
          <w:bCs/>
          <w:i/>
          <w:iCs/>
          <w:color w:val="auto"/>
          <w:lang w:val="sr-Cyrl-CS"/>
        </w:rPr>
      </w:pPr>
    </w:p>
    <w:p w:rsidR="003E5D32" w:rsidRPr="00F01271" w:rsidRDefault="003E5D32" w:rsidP="00F01271">
      <w:pPr>
        <w:rPr>
          <w:rFonts w:ascii="Arial" w:hAnsi="Arial" w:cs="Arial"/>
          <w:lang w:val="sr-Cyrl-CS"/>
        </w:rPr>
      </w:pPr>
    </w:p>
    <w:p w:rsidR="003E5D32" w:rsidRPr="00F01271" w:rsidRDefault="003E5D32" w:rsidP="00F01271">
      <w:pPr>
        <w:rPr>
          <w:rFonts w:ascii="Arial" w:hAnsi="Arial" w:cs="Arial"/>
          <w:lang w:val="sr-Cyrl-CS"/>
        </w:rPr>
      </w:pPr>
    </w:p>
    <w:p w:rsidR="003E5D32" w:rsidRPr="00F01271" w:rsidRDefault="003E5D32" w:rsidP="00F01271">
      <w:pPr>
        <w:rPr>
          <w:rFonts w:ascii="Arial" w:hAnsi="Arial" w:cs="Arial"/>
          <w:lang w:val="sr-Cyrl-CS"/>
        </w:rPr>
      </w:pPr>
    </w:p>
    <w:p w:rsidR="003E5D32" w:rsidRDefault="003E5D32" w:rsidP="00F01271">
      <w:pPr>
        <w:rPr>
          <w:rFonts w:ascii="Arial" w:hAnsi="Arial" w:cs="Arial"/>
          <w:lang w:val="sr-Cyrl-CS"/>
        </w:rPr>
      </w:pPr>
    </w:p>
    <w:p w:rsidR="003E5D32" w:rsidRDefault="003E5D32" w:rsidP="00F01271">
      <w:pPr>
        <w:rPr>
          <w:rFonts w:ascii="Arial" w:hAnsi="Arial" w:cs="Arial"/>
          <w:lang w:val="sr-Cyrl-CS"/>
        </w:rPr>
      </w:pPr>
    </w:p>
    <w:p w:rsidR="003E5D32" w:rsidRPr="00F01271" w:rsidRDefault="003E5D32" w:rsidP="00F01271">
      <w:pPr>
        <w:rPr>
          <w:rFonts w:ascii="Arial" w:hAnsi="Arial" w:cs="Arial"/>
          <w:lang w:val="sr-Cyrl-CS"/>
        </w:rPr>
      </w:pPr>
    </w:p>
    <w:p w:rsidR="003E5D32" w:rsidRDefault="003E5D32" w:rsidP="00987F4E">
      <w:pPr>
        <w:rPr>
          <w:rFonts w:ascii="Arial" w:hAnsi="Arial" w:cs="Arial"/>
          <w:b/>
          <w:bCs/>
          <w:i/>
          <w:iCs/>
          <w:sz w:val="28"/>
          <w:szCs w:val="28"/>
          <w:lang w:val="sr-Cyrl-CS"/>
        </w:rPr>
      </w:pPr>
      <w:bookmarkStart w:id="3" w:name="_Toc96602466"/>
      <w:bookmarkStart w:id="4" w:name="_Toc96702151"/>
      <w:bookmarkStart w:id="5" w:name="_Toc360694860"/>
    </w:p>
    <w:p w:rsidR="003E5D32" w:rsidRDefault="003E5D32" w:rsidP="00F044F9">
      <w:pPr>
        <w:jc w:val="center"/>
        <w:rPr>
          <w:rFonts w:ascii="Arial" w:hAnsi="Arial" w:cs="Arial"/>
          <w:b/>
          <w:bCs/>
          <w:i/>
          <w:iCs/>
          <w:sz w:val="28"/>
          <w:szCs w:val="28"/>
          <w:lang w:val="sr-Cyrl-CS"/>
        </w:rPr>
      </w:pPr>
    </w:p>
    <w:p w:rsidR="003E5D32" w:rsidRDefault="003E5D32" w:rsidP="00F044F9">
      <w:pPr>
        <w:jc w:val="center"/>
        <w:rPr>
          <w:rFonts w:ascii="Arial" w:hAnsi="Arial" w:cs="Arial"/>
          <w:b/>
          <w:bCs/>
          <w:i/>
          <w:iCs/>
          <w:sz w:val="28"/>
          <w:szCs w:val="28"/>
          <w:lang w:val="sr-Cyrl-CS"/>
        </w:rPr>
      </w:pPr>
    </w:p>
    <w:p w:rsidR="003E5D32" w:rsidRDefault="003E5D32" w:rsidP="00F044F9">
      <w:pPr>
        <w:jc w:val="center"/>
        <w:rPr>
          <w:rFonts w:ascii="Arial" w:hAnsi="Arial" w:cs="Arial"/>
          <w:b/>
          <w:bCs/>
          <w:i/>
          <w:iCs/>
          <w:sz w:val="28"/>
          <w:szCs w:val="28"/>
          <w:lang w:val="sr-Cyrl-CS"/>
        </w:rPr>
      </w:pPr>
      <w:r>
        <w:rPr>
          <w:rFonts w:ascii="Arial" w:hAnsi="Arial" w:cs="Arial"/>
          <w:b/>
          <w:bCs/>
          <w:i/>
          <w:iCs/>
          <w:sz w:val="28"/>
          <w:szCs w:val="28"/>
        </w:rPr>
        <w:t>I</w:t>
      </w:r>
      <w:r w:rsidRPr="00F92F65">
        <w:rPr>
          <w:rFonts w:ascii="Arial" w:hAnsi="Arial" w:cs="Arial"/>
          <w:b/>
          <w:bCs/>
          <w:i/>
          <w:iCs/>
          <w:sz w:val="28"/>
          <w:szCs w:val="28"/>
        </w:rPr>
        <w:t xml:space="preserve">X </w:t>
      </w:r>
      <w:r>
        <w:rPr>
          <w:rFonts w:ascii="Arial" w:hAnsi="Arial" w:cs="Arial"/>
          <w:b/>
          <w:bCs/>
          <w:i/>
          <w:iCs/>
          <w:sz w:val="28"/>
          <w:szCs w:val="28"/>
          <w:lang w:val="sr-Cyrl-CS"/>
        </w:rPr>
        <w:t xml:space="preserve">ОБРАЗАЦ ИЗЈАВЕ О НЕЗАВИСНОЈ ПОНУДИ </w:t>
      </w:r>
    </w:p>
    <w:p w:rsidR="003E5D32" w:rsidRDefault="003E5D32" w:rsidP="00F044F9">
      <w:pPr>
        <w:jc w:val="center"/>
        <w:rPr>
          <w:rFonts w:ascii="Arial" w:hAnsi="Arial" w:cs="Arial"/>
          <w:b/>
          <w:bCs/>
          <w:i/>
          <w:iCs/>
          <w:sz w:val="28"/>
          <w:szCs w:val="28"/>
          <w:lang w:val="sr-Cyrl-CS"/>
        </w:rPr>
      </w:pPr>
    </w:p>
    <w:p w:rsidR="003E5D32" w:rsidRPr="001722A6" w:rsidRDefault="003E5D32" w:rsidP="00F044F9">
      <w:pPr>
        <w:jc w:val="center"/>
        <w:rPr>
          <w:rFonts w:ascii="Arial" w:hAnsi="Arial" w:cs="Arial"/>
          <w:bCs/>
          <w:lang w:val="sr-Cyrl-CS"/>
        </w:rPr>
      </w:pPr>
      <w:r>
        <w:rPr>
          <w:rFonts w:ascii="Arial" w:hAnsi="Arial" w:cs="Arial"/>
          <w:b/>
          <w:bCs/>
          <w:i/>
          <w:iCs/>
          <w:sz w:val="28"/>
          <w:szCs w:val="28"/>
          <w:lang w:val="sr-Cyrl-CS"/>
        </w:rPr>
        <w:t>ПАРТИЈА 2</w:t>
      </w:r>
    </w:p>
    <w:p w:rsidR="003E5D32" w:rsidRPr="00F92F65" w:rsidRDefault="003E5D32" w:rsidP="00F044F9">
      <w:pPr>
        <w:pStyle w:val="BodyText3"/>
        <w:spacing w:after="0"/>
        <w:jc w:val="center"/>
        <w:rPr>
          <w:rFonts w:ascii="Arial" w:hAnsi="Arial" w:cs="Arial"/>
          <w:bCs/>
          <w:sz w:val="24"/>
          <w:szCs w:val="24"/>
        </w:rPr>
      </w:pPr>
    </w:p>
    <w:p w:rsidR="003E5D32" w:rsidRPr="00F92F65" w:rsidRDefault="003E5D32" w:rsidP="00F044F9">
      <w:pPr>
        <w:pStyle w:val="BodyText3"/>
        <w:spacing w:after="0"/>
        <w:jc w:val="center"/>
        <w:rPr>
          <w:rFonts w:ascii="Arial" w:hAnsi="Arial" w:cs="Arial"/>
          <w:bCs/>
          <w:sz w:val="24"/>
          <w:szCs w:val="24"/>
        </w:rPr>
      </w:pPr>
    </w:p>
    <w:p w:rsidR="003E5D32" w:rsidRPr="00F92F65" w:rsidRDefault="003E5D32" w:rsidP="00F044F9">
      <w:pPr>
        <w:pStyle w:val="BodyText3"/>
        <w:spacing w:after="0"/>
        <w:jc w:val="center"/>
        <w:rPr>
          <w:rFonts w:ascii="Arial" w:hAnsi="Arial" w:cs="Arial"/>
          <w:bCs/>
          <w:sz w:val="24"/>
          <w:szCs w:val="24"/>
        </w:rPr>
      </w:pPr>
    </w:p>
    <w:p w:rsidR="003E5D32" w:rsidRPr="00F92F65" w:rsidRDefault="003E5D32" w:rsidP="00F044F9">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3E5D32" w:rsidRPr="00F92F65" w:rsidRDefault="003E5D32" w:rsidP="00F044F9">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3E5D32" w:rsidRPr="00F92F65" w:rsidRDefault="003E5D32" w:rsidP="00F044F9">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3E5D32" w:rsidRPr="00F92F65" w:rsidRDefault="003E5D32" w:rsidP="00F044F9">
      <w:pPr>
        <w:pStyle w:val="BodyText3"/>
        <w:spacing w:before="360" w:after="360"/>
        <w:ind w:firstLine="227"/>
        <w:jc w:val="both"/>
        <w:rPr>
          <w:rFonts w:ascii="Arial" w:hAnsi="Arial" w:cs="Arial"/>
          <w:w w:val="200"/>
          <w:sz w:val="24"/>
          <w:szCs w:val="24"/>
        </w:rPr>
      </w:pPr>
    </w:p>
    <w:p w:rsidR="003E5D32" w:rsidRPr="00F92F65" w:rsidRDefault="003E5D32" w:rsidP="00F044F9">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3E5D32" w:rsidRPr="00F92F65" w:rsidRDefault="003E5D32" w:rsidP="00F044F9">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3E5D32" w:rsidRPr="00F92F65" w:rsidRDefault="003E5D32" w:rsidP="00F044F9">
      <w:pPr>
        <w:pStyle w:val="BodyText3"/>
        <w:spacing w:after="0"/>
        <w:jc w:val="both"/>
        <w:rPr>
          <w:rFonts w:ascii="Arial" w:hAnsi="Arial" w:cs="Arial"/>
          <w:bCs/>
          <w:sz w:val="24"/>
          <w:szCs w:val="24"/>
        </w:rPr>
      </w:pPr>
    </w:p>
    <w:p w:rsidR="003E5D32" w:rsidRPr="00F92F65" w:rsidRDefault="003E5D32" w:rsidP="00F044F9">
      <w:pPr>
        <w:pStyle w:val="BodyText3"/>
        <w:spacing w:after="0"/>
        <w:jc w:val="both"/>
        <w:rPr>
          <w:rFonts w:ascii="Arial" w:hAnsi="Arial" w:cs="Arial"/>
          <w:bCs/>
          <w:sz w:val="24"/>
          <w:szCs w:val="24"/>
        </w:rPr>
      </w:pPr>
    </w:p>
    <w:p w:rsidR="003E5D32" w:rsidRPr="00F92F65" w:rsidRDefault="003E5D32" w:rsidP="00F044F9">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3E5D32" w:rsidRPr="00F92F65" w:rsidRDefault="003E5D32" w:rsidP="00F044F9">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Pr="00F92F65">
        <w:rPr>
          <w:rFonts w:ascii="Arial" w:hAnsi="Arial" w:cs="Arial"/>
          <w:lang w:val="sr-Cyrl-CS"/>
        </w:rPr>
        <w:t xml:space="preserve"> добара – резервни делови за лабораторијске инструменте за проверу физичких својства</w:t>
      </w:r>
      <w:r w:rsidRPr="00F92F65">
        <w:rPr>
          <w:rFonts w:ascii="Arial" w:hAnsi="Arial" w:cs="Arial"/>
        </w:rPr>
        <w:t xml:space="preserve"> бр</w:t>
      </w:r>
      <w:r>
        <w:rPr>
          <w:rFonts w:ascii="Arial" w:hAnsi="Arial" w:cs="Arial"/>
          <w:lang w:val="sr-Cyrl-CS"/>
        </w:rPr>
        <w:t>.</w:t>
      </w:r>
      <w:r w:rsidRPr="00F92F65">
        <w:rPr>
          <w:rFonts w:ascii="Arial" w:hAnsi="Arial" w:cs="Arial"/>
        </w:rPr>
        <w:t xml:space="preserve"> </w:t>
      </w:r>
      <w:r>
        <w:rPr>
          <w:rFonts w:ascii="Arial" w:hAnsi="Arial" w:cs="Arial"/>
          <w:lang w:val="sr-Cyrl-CS"/>
        </w:rPr>
        <w:t>НМВ 26</w:t>
      </w:r>
      <w:r w:rsidRPr="00F92F65">
        <w:rPr>
          <w:rFonts w:ascii="Arial" w:hAnsi="Arial" w:cs="Arial"/>
          <w:lang w:val="sr-Cyrl-CS"/>
        </w:rPr>
        <w:t>/13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3E5D32" w:rsidRPr="00F92F65" w:rsidRDefault="003E5D32" w:rsidP="00F044F9">
      <w:pPr>
        <w:jc w:val="both"/>
        <w:rPr>
          <w:rFonts w:ascii="Arial" w:hAnsi="Arial" w:cs="Arial"/>
          <w:bCs/>
        </w:rPr>
      </w:pPr>
    </w:p>
    <w:p w:rsidR="003E5D32" w:rsidRPr="00F92F65" w:rsidRDefault="003E5D32" w:rsidP="00F044F9">
      <w:pPr>
        <w:jc w:val="both"/>
        <w:rPr>
          <w:rFonts w:ascii="Arial" w:hAnsi="Arial" w:cs="Arial"/>
          <w:bCs/>
        </w:rPr>
      </w:pPr>
    </w:p>
    <w:p w:rsidR="003E5D32" w:rsidRPr="00F92F65" w:rsidRDefault="003E5D32" w:rsidP="00F044F9">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3E5D32" w:rsidRPr="00F92F65" w:rsidTr="007A574A">
        <w:tc>
          <w:tcPr>
            <w:tcW w:w="3080"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Датум:</w:t>
            </w:r>
          </w:p>
        </w:tc>
        <w:tc>
          <w:tcPr>
            <w:tcW w:w="3065"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М.П.</w:t>
            </w:r>
          </w:p>
        </w:tc>
        <w:tc>
          <w:tcPr>
            <w:tcW w:w="3097" w:type="dxa"/>
            <w:vAlign w:val="center"/>
          </w:tcPr>
          <w:p w:rsidR="003E5D32" w:rsidRPr="00F92F65" w:rsidRDefault="003E5D32"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3E5D32" w:rsidRPr="00F92F65" w:rsidTr="007A574A">
        <w:tc>
          <w:tcPr>
            <w:tcW w:w="3080" w:type="dxa"/>
            <w:tcBorders>
              <w:bottom w:val="single" w:sz="4" w:space="0" w:color="000000"/>
            </w:tcBorders>
          </w:tcPr>
          <w:p w:rsidR="003E5D32" w:rsidRPr="00F92F65" w:rsidRDefault="003E5D32" w:rsidP="007A574A">
            <w:pPr>
              <w:pStyle w:val="BodyText2"/>
              <w:snapToGrid w:val="0"/>
              <w:spacing w:line="100" w:lineRule="atLeast"/>
              <w:jc w:val="both"/>
              <w:rPr>
                <w:rFonts w:ascii="Arial" w:hAnsi="Arial" w:cs="Arial"/>
              </w:rPr>
            </w:pPr>
          </w:p>
        </w:tc>
        <w:tc>
          <w:tcPr>
            <w:tcW w:w="3065" w:type="dxa"/>
          </w:tcPr>
          <w:p w:rsidR="003E5D32" w:rsidRPr="00F92F65" w:rsidRDefault="003E5D32" w:rsidP="007A574A">
            <w:pPr>
              <w:pStyle w:val="BodyText2"/>
              <w:snapToGrid w:val="0"/>
              <w:spacing w:line="100" w:lineRule="atLeast"/>
              <w:jc w:val="both"/>
              <w:rPr>
                <w:rFonts w:ascii="Arial" w:hAnsi="Arial" w:cs="Arial"/>
              </w:rPr>
            </w:pPr>
          </w:p>
        </w:tc>
        <w:tc>
          <w:tcPr>
            <w:tcW w:w="3097" w:type="dxa"/>
            <w:tcBorders>
              <w:bottom w:val="single" w:sz="4" w:space="0" w:color="000000"/>
            </w:tcBorders>
          </w:tcPr>
          <w:p w:rsidR="003E5D32" w:rsidRPr="00F92F65" w:rsidRDefault="003E5D32" w:rsidP="007A574A">
            <w:pPr>
              <w:pStyle w:val="BodyText2"/>
              <w:snapToGrid w:val="0"/>
              <w:spacing w:line="100" w:lineRule="atLeast"/>
              <w:jc w:val="both"/>
              <w:rPr>
                <w:rFonts w:ascii="Arial" w:hAnsi="Arial" w:cs="Arial"/>
              </w:rPr>
            </w:pPr>
          </w:p>
        </w:tc>
      </w:tr>
    </w:tbl>
    <w:p w:rsidR="003E5D32" w:rsidRPr="00F92F65" w:rsidRDefault="003E5D32" w:rsidP="00F044F9">
      <w:pPr>
        <w:pStyle w:val="BodyText3"/>
        <w:spacing w:after="0"/>
        <w:ind w:firstLine="227"/>
        <w:jc w:val="both"/>
        <w:rPr>
          <w:rFonts w:ascii="Arial" w:hAnsi="Arial" w:cs="Arial"/>
        </w:rPr>
      </w:pPr>
    </w:p>
    <w:p w:rsidR="003E5D32" w:rsidRPr="00F92F65" w:rsidRDefault="003E5D32" w:rsidP="00F044F9">
      <w:pPr>
        <w:tabs>
          <w:tab w:val="left" w:pos="6028"/>
        </w:tabs>
        <w:autoSpaceDE w:val="0"/>
        <w:spacing w:line="240" w:lineRule="auto"/>
        <w:rPr>
          <w:rFonts w:ascii="Arial" w:hAnsi="Arial" w:cs="Arial"/>
        </w:rPr>
      </w:pPr>
    </w:p>
    <w:p w:rsidR="003E5D32" w:rsidRPr="00F92F65" w:rsidRDefault="003E5D32" w:rsidP="00F044F9">
      <w:pPr>
        <w:tabs>
          <w:tab w:val="left" w:pos="6028"/>
        </w:tabs>
        <w:autoSpaceDE w:val="0"/>
        <w:spacing w:line="240" w:lineRule="auto"/>
        <w:jc w:val="both"/>
        <w:rPr>
          <w:rFonts w:ascii="Arial" w:hAnsi="Arial" w:cs="Arial"/>
          <w:b/>
          <w:bCs/>
          <w:i/>
          <w:iCs/>
          <w:color w:val="auto"/>
        </w:rPr>
      </w:pPr>
    </w:p>
    <w:p w:rsidR="003E5D32" w:rsidRPr="00F92F65" w:rsidRDefault="003E5D32" w:rsidP="00F044F9">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3E5D32" w:rsidRDefault="003E5D32" w:rsidP="00066770">
      <w:pPr>
        <w:pStyle w:val="Heading1"/>
        <w:rPr>
          <w:rFonts w:ascii="Arial" w:hAnsi="Arial" w:cs="Arial"/>
          <w:noProof/>
          <w:color w:val="auto"/>
          <w:lang w:val="sr-Cyrl-CS"/>
        </w:rPr>
      </w:pPr>
    </w:p>
    <w:p w:rsidR="003E5D32" w:rsidRDefault="003E5D32" w:rsidP="002237BD">
      <w:pPr>
        <w:pStyle w:val="BodyText"/>
        <w:rPr>
          <w:lang w:val="sr-Cyrl-CS"/>
        </w:rPr>
      </w:pPr>
    </w:p>
    <w:p w:rsidR="003E5D32" w:rsidRDefault="003E5D32" w:rsidP="002237BD">
      <w:pPr>
        <w:pStyle w:val="BodyText"/>
        <w:rPr>
          <w:lang w:val="sr-Cyrl-CS"/>
        </w:rPr>
      </w:pPr>
    </w:p>
    <w:p w:rsidR="003E5D32" w:rsidRDefault="003E5D32" w:rsidP="002237BD">
      <w:pPr>
        <w:pStyle w:val="BodyText"/>
        <w:rPr>
          <w:lang w:val="sr-Cyrl-CS"/>
        </w:rPr>
      </w:pPr>
    </w:p>
    <w:p w:rsidR="003E5D32" w:rsidRDefault="003E5D32" w:rsidP="00066770">
      <w:pPr>
        <w:pStyle w:val="Heading1"/>
        <w:rPr>
          <w:rFonts w:ascii="Times New Roman" w:hAnsi="Times New Roman" w:cs="Times New Roman"/>
          <w:b w:val="0"/>
          <w:bCs w:val="0"/>
          <w:color w:val="000000"/>
          <w:sz w:val="24"/>
          <w:szCs w:val="24"/>
          <w:lang w:val="sr-Cyrl-CS"/>
        </w:rPr>
      </w:pPr>
    </w:p>
    <w:p w:rsidR="003E5D32" w:rsidRDefault="003E5D32" w:rsidP="002237BD">
      <w:pPr>
        <w:pStyle w:val="BodyText"/>
        <w:rPr>
          <w:lang w:val="sr-Cyrl-CS"/>
        </w:rPr>
      </w:pPr>
    </w:p>
    <w:p w:rsidR="003E5D32" w:rsidRPr="002237BD" w:rsidRDefault="003E5D32" w:rsidP="002237BD">
      <w:pPr>
        <w:pStyle w:val="BodyText"/>
        <w:rPr>
          <w:lang w:val="sr-Cyrl-CS"/>
        </w:rPr>
      </w:pPr>
    </w:p>
    <w:p w:rsidR="003E5D32" w:rsidRPr="00D4613A" w:rsidRDefault="003E5D32" w:rsidP="002237BD">
      <w:pPr>
        <w:pStyle w:val="Heading1"/>
        <w:spacing w:before="0"/>
        <w:rPr>
          <w:rFonts w:ascii="Arial" w:hAnsi="Arial" w:cs="Arial"/>
          <w:noProof/>
          <w:lang w:val="sr-Cyrl-CS"/>
        </w:rPr>
      </w:pPr>
      <w:r w:rsidRPr="00D4613A">
        <w:rPr>
          <w:rFonts w:ascii="Arial" w:hAnsi="Arial" w:cs="Arial"/>
          <w:noProof/>
          <w:color w:val="auto"/>
          <w:lang w:val="sr-Latn-CS"/>
        </w:rPr>
        <w:lastRenderedPageBreak/>
        <w:t>X</w:t>
      </w:r>
      <w:r>
        <w:rPr>
          <w:rFonts w:ascii="Arial" w:hAnsi="Arial" w:cs="Arial"/>
          <w:noProof/>
          <w:color w:val="auto"/>
          <w:lang w:val="sr-Latn-CS"/>
        </w:rPr>
        <w:t xml:space="preserve"> </w:t>
      </w:r>
      <w:r>
        <w:rPr>
          <w:noProof/>
          <w:lang w:val="sr-Latn-CS"/>
        </w:rPr>
        <w:t xml:space="preserve"> </w:t>
      </w:r>
      <w:r w:rsidRPr="00D4613A">
        <w:rPr>
          <w:rFonts w:ascii="Arial" w:hAnsi="Arial" w:cs="Arial"/>
          <w:noProof/>
          <w:color w:val="auto"/>
          <w:lang w:val="sr-Cyrl-CS"/>
        </w:rPr>
        <w:t>ПРИЛОГ П/</w:t>
      </w:r>
      <w:bookmarkEnd w:id="3"/>
      <w:bookmarkEnd w:id="4"/>
      <w:bookmarkEnd w:id="5"/>
      <w:r w:rsidRPr="00D4613A">
        <w:rPr>
          <w:rFonts w:ascii="Arial" w:hAnsi="Arial" w:cs="Arial"/>
          <w:noProof/>
          <w:color w:val="auto"/>
          <w:lang w:val="sr-Cyrl-CS"/>
        </w:rPr>
        <w:t>1</w:t>
      </w:r>
    </w:p>
    <w:p w:rsidR="003E5D32" w:rsidRPr="002237BD" w:rsidRDefault="003E5D32" w:rsidP="002237BD">
      <w:pPr>
        <w:jc w:val="center"/>
        <w:rPr>
          <w:rFonts w:ascii="Arial" w:hAnsi="Arial" w:cs="Arial"/>
          <w:b/>
          <w:bCs/>
          <w:noProof/>
          <w:lang w:val="sr-Cyrl-CS"/>
        </w:rPr>
      </w:pPr>
    </w:p>
    <w:p w:rsidR="003E5D32" w:rsidRPr="00D4613A" w:rsidRDefault="003E5D32" w:rsidP="002237BD">
      <w:pPr>
        <w:jc w:val="center"/>
        <w:rPr>
          <w:rFonts w:ascii="Arial" w:hAnsi="Arial" w:cs="Arial"/>
          <w:noProof/>
          <w:sz w:val="26"/>
          <w:lang w:val="sr-Cyrl-CS"/>
        </w:rPr>
      </w:pPr>
      <w:r w:rsidRPr="00D4613A">
        <w:rPr>
          <w:rFonts w:ascii="Arial" w:hAnsi="Arial" w:cs="Arial"/>
          <w:noProof/>
          <w:sz w:val="26"/>
          <w:lang w:val="sr-Cyrl-CS"/>
        </w:rPr>
        <w:t xml:space="preserve">                                                ______________________________________</w:t>
      </w:r>
    </w:p>
    <w:p w:rsidR="003E5D32" w:rsidRPr="00D4613A" w:rsidRDefault="003E5D32" w:rsidP="002237BD">
      <w:pPr>
        <w:rPr>
          <w:rFonts w:ascii="Arial" w:hAnsi="Arial" w:cs="Arial"/>
          <w:bCs/>
          <w:i/>
          <w:noProof/>
          <w:sz w:val="26"/>
          <w:lang w:val="sr-Cyrl-CS"/>
        </w:rPr>
      </w:pPr>
      <w:r w:rsidRPr="00D4613A">
        <w:rPr>
          <w:rFonts w:ascii="Arial" w:hAnsi="Arial" w:cs="Arial"/>
          <w:b/>
          <w:bCs/>
          <w:noProof/>
          <w:sz w:val="26"/>
          <w:lang w:val="sr-Cyrl-CS"/>
        </w:rPr>
        <w:t>ПОШИЉАЛАЦ :</w:t>
      </w:r>
      <w:r w:rsidRPr="00D4613A">
        <w:rPr>
          <w:rFonts w:ascii="Arial" w:hAnsi="Arial" w:cs="Arial"/>
          <w:b/>
          <w:bCs/>
          <w:noProof/>
          <w:sz w:val="26"/>
          <w:lang w:val="ru-RU"/>
        </w:rPr>
        <w:t xml:space="preserve">                   </w:t>
      </w:r>
      <w:r w:rsidRPr="00D4613A">
        <w:rPr>
          <w:rFonts w:ascii="Arial" w:hAnsi="Arial" w:cs="Arial"/>
          <w:bCs/>
          <w:i/>
          <w:noProof/>
          <w:sz w:val="26"/>
          <w:lang w:val="sr-Cyrl-CS"/>
        </w:rPr>
        <w:t xml:space="preserve">Место за потпис и печат овлашћеног лица понуђача    </w:t>
      </w:r>
    </w:p>
    <w:p w:rsidR="003E5D32" w:rsidRPr="00D4613A" w:rsidRDefault="003E5D32" w:rsidP="002237BD">
      <w:pPr>
        <w:tabs>
          <w:tab w:val="right" w:leader="underscore" w:pos="9639"/>
        </w:tabs>
        <w:rPr>
          <w:rFonts w:ascii="Arial" w:hAnsi="Arial" w:cs="Arial"/>
          <w:b/>
          <w:bCs/>
          <w:noProof/>
          <w:sz w:val="26"/>
          <w:szCs w:val="32"/>
          <w:lang w:val="sr-Cyrl-CS"/>
        </w:rPr>
      </w:pPr>
    </w:p>
    <w:p w:rsidR="003E5D32" w:rsidRPr="00D4613A" w:rsidRDefault="003E5D32"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3E5D32" w:rsidRPr="00D4613A" w:rsidRDefault="003E5D32" w:rsidP="002237BD">
      <w:pPr>
        <w:tabs>
          <w:tab w:val="right" w:leader="underscore" w:pos="9639"/>
        </w:tabs>
        <w:rPr>
          <w:rFonts w:ascii="Arial" w:hAnsi="Arial" w:cs="Arial"/>
          <w:b/>
          <w:bCs/>
          <w:noProof/>
          <w:sz w:val="26"/>
          <w:szCs w:val="32"/>
          <w:lang w:val="sr-Cyrl-CS"/>
        </w:rPr>
      </w:pPr>
    </w:p>
    <w:p w:rsidR="003E5D32" w:rsidRPr="00D4613A" w:rsidRDefault="003E5D32"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3E5D32" w:rsidRPr="00D4613A" w:rsidRDefault="003E5D32" w:rsidP="002237BD">
      <w:pPr>
        <w:tabs>
          <w:tab w:val="right" w:leader="underscore" w:pos="9639"/>
        </w:tabs>
        <w:rPr>
          <w:rFonts w:ascii="Arial" w:hAnsi="Arial" w:cs="Arial"/>
          <w:b/>
          <w:bCs/>
          <w:noProof/>
          <w:sz w:val="26"/>
          <w:szCs w:val="32"/>
          <w:lang w:val="sr-Cyrl-CS"/>
        </w:rPr>
      </w:pPr>
    </w:p>
    <w:p w:rsidR="003E5D32" w:rsidRPr="00D4613A" w:rsidRDefault="003E5D32" w:rsidP="002237BD">
      <w:pPr>
        <w:pBdr>
          <w:bottom w:val="single" w:sz="4" w:space="1" w:color="auto"/>
        </w:pBdr>
        <w:tabs>
          <w:tab w:val="right" w:leader="underscore" w:pos="9639"/>
        </w:tabs>
        <w:rPr>
          <w:rFonts w:ascii="Arial" w:hAnsi="Arial" w:cs="Arial"/>
          <w:b/>
          <w:bCs/>
          <w:noProof/>
          <w:sz w:val="26"/>
          <w:szCs w:val="32"/>
          <w:lang w:val="sr-Latn-CS"/>
        </w:rPr>
      </w:pPr>
    </w:p>
    <w:p w:rsidR="003E5D32" w:rsidRPr="00D4613A" w:rsidRDefault="003E5D32"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3E5D32" w:rsidRPr="002237BD" w:rsidRDefault="003E5D32" w:rsidP="002237BD">
      <w:pPr>
        <w:rPr>
          <w:rFonts w:ascii="Arial" w:hAnsi="Arial" w:cs="Arial"/>
          <w:b/>
          <w:bCs/>
          <w:noProof/>
          <w:sz w:val="20"/>
          <w:szCs w:val="20"/>
          <w:lang w:val="sr-Cyrl-CS"/>
        </w:rPr>
      </w:pPr>
    </w:p>
    <w:p w:rsidR="003E5D32" w:rsidRPr="00D4613A" w:rsidRDefault="003E5D32"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3E5D32" w:rsidRPr="00D4613A" w:rsidRDefault="003E5D32"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3E5D32" w:rsidRPr="00D4613A" w:rsidRDefault="003E5D32"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3E5D32" w:rsidRPr="002237BD" w:rsidRDefault="003E5D32" w:rsidP="002237BD">
      <w:pPr>
        <w:jc w:val="center"/>
        <w:rPr>
          <w:rFonts w:ascii="Arial" w:hAnsi="Arial" w:cs="Arial"/>
          <w:bCs/>
          <w:i/>
          <w:iCs/>
          <w:noProof/>
          <w:lang w:val="sr-Cyrl-CS"/>
        </w:rPr>
      </w:pPr>
    </w:p>
    <w:p w:rsidR="003E5D32" w:rsidRPr="00D4613A" w:rsidRDefault="003E5D32"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3E5D32" w:rsidRPr="002237BD" w:rsidRDefault="003E5D32" w:rsidP="002237BD">
      <w:pPr>
        <w:jc w:val="center"/>
        <w:rPr>
          <w:rFonts w:ascii="Arial" w:hAnsi="Arial" w:cs="Arial"/>
          <w:b/>
          <w:bCs/>
          <w:noProof/>
          <w:lang w:val="sr-Cyrl-CS"/>
        </w:rPr>
      </w:pPr>
    </w:p>
    <w:p w:rsidR="003E5D32" w:rsidRPr="00D4613A" w:rsidRDefault="003E5D32"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3E5D32" w:rsidRPr="00D4613A" w:rsidRDefault="003E5D32"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3E5D32" w:rsidRPr="00D4613A" w:rsidRDefault="003E5D32" w:rsidP="002237BD">
      <w:pPr>
        <w:jc w:val="center"/>
        <w:rPr>
          <w:rFonts w:ascii="Arial" w:hAnsi="Arial" w:cs="Arial"/>
          <w:noProof/>
          <w:sz w:val="26"/>
          <w:lang w:val="sr-Cyrl-CS"/>
        </w:rPr>
      </w:pPr>
    </w:p>
    <w:p w:rsidR="003E5D32" w:rsidRPr="00D4613A" w:rsidRDefault="003E5D32"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3E5D32" w:rsidRPr="00D4613A" w:rsidRDefault="003E5D32"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3E5D32" w:rsidRPr="002237BD" w:rsidRDefault="003E5D32" w:rsidP="002237BD">
      <w:pPr>
        <w:jc w:val="center"/>
        <w:rPr>
          <w:rFonts w:ascii="Arial" w:hAnsi="Arial" w:cs="Arial"/>
          <w:b/>
          <w:bCs/>
          <w:smallCaps/>
          <w:noProof/>
          <w:lang w:val="sr-Cyrl-CS"/>
        </w:rPr>
      </w:pPr>
    </w:p>
    <w:p w:rsidR="003E5D32" w:rsidRPr="00D4613A" w:rsidRDefault="003E5D32"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НАБАВКА ДОБАРА – РЕЗЕРВНИ ДЕЛОВИ ЗА ЛАБОРАТОРИЈСКЕ ИНСТРУМЕНТЕ ЗА ПРОВЕРУ ФИЗИЧКИХ СВОЈСТАВА</w:t>
      </w:r>
    </w:p>
    <w:p w:rsidR="003E5D32" w:rsidRDefault="003E5D32" w:rsidP="002237BD">
      <w:pPr>
        <w:spacing w:line="360" w:lineRule="atLeast"/>
        <w:jc w:val="center"/>
        <w:rPr>
          <w:rFonts w:ascii="Arial" w:hAnsi="Arial" w:cs="Arial"/>
          <w:b/>
          <w:bCs/>
          <w:noProof/>
          <w:sz w:val="28"/>
          <w:szCs w:val="28"/>
          <w:u w:val="single"/>
        </w:rPr>
      </w:pPr>
      <w:r w:rsidRPr="00361124">
        <w:rPr>
          <w:rFonts w:ascii="Arial" w:hAnsi="Arial" w:cs="Arial"/>
          <w:b/>
          <w:bCs/>
          <w:noProof/>
          <w:sz w:val="28"/>
          <w:szCs w:val="28"/>
          <w:u w:val="single"/>
          <w:lang w:val="sr-Cyrl-CS"/>
        </w:rPr>
        <w:t>бр.НMВ 26/13</w:t>
      </w:r>
    </w:p>
    <w:p w:rsidR="003E5D32" w:rsidRPr="00361124" w:rsidRDefault="003E5D32" w:rsidP="002237BD">
      <w:pPr>
        <w:spacing w:line="360" w:lineRule="atLeast"/>
        <w:jc w:val="center"/>
        <w:rPr>
          <w:rFonts w:ascii="Arial" w:hAnsi="Arial" w:cs="Arial"/>
          <w:b/>
          <w:bCs/>
          <w:noProof/>
          <w:sz w:val="28"/>
          <w:szCs w:val="28"/>
          <w:u w:val="single"/>
        </w:rPr>
      </w:pPr>
    </w:p>
    <w:tbl>
      <w:tblPr>
        <w:tblW w:w="0" w:type="auto"/>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62"/>
        <w:gridCol w:w="4232"/>
      </w:tblGrid>
      <w:tr w:rsidR="003E5D32" w:rsidRPr="00361124" w:rsidTr="00F90C95">
        <w:tc>
          <w:tcPr>
            <w:tcW w:w="8294" w:type="dxa"/>
            <w:gridSpan w:val="2"/>
          </w:tcPr>
          <w:p w:rsidR="003E5D32" w:rsidRPr="00361124" w:rsidRDefault="003E5D32" w:rsidP="002237BD">
            <w:pPr>
              <w:jc w:val="center"/>
              <w:rPr>
                <w:rFonts w:ascii="Franklin Gothic Medium" w:hAnsi="Franklin Gothic Medium"/>
                <w:b/>
                <w:bCs/>
                <w:noProof/>
                <w:sz w:val="28"/>
                <w:szCs w:val="28"/>
                <w:shd w:val="clear" w:color="auto" w:fill="FFFFFF"/>
                <w:lang w:val="sr-Cyrl-CS"/>
              </w:rPr>
            </w:pPr>
            <w:r w:rsidRPr="00361124">
              <w:rPr>
                <w:rFonts w:ascii="Franklin Gothic Medium" w:hAnsi="Franklin Gothic Medium"/>
                <w:b/>
                <w:bCs/>
                <w:noProof/>
                <w:sz w:val="28"/>
                <w:szCs w:val="28"/>
                <w:shd w:val="clear" w:color="auto" w:fill="FFFFFF"/>
                <w:lang w:val="sr-Cyrl-CS"/>
              </w:rPr>
              <w:t>ПАРТИЈЕ:</w:t>
            </w:r>
          </w:p>
          <w:p w:rsidR="003E5D32" w:rsidRPr="00361124" w:rsidRDefault="003E5D32" w:rsidP="002237BD">
            <w:pPr>
              <w:jc w:val="center"/>
              <w:rPr>
                <w:rFonts w:ascii="Franklin Gothic Medium" w:hAnsi="Franklin Gothic Medium"/>
                <w:b/>
                <w:bCs/>
                <w:noProof/>
                <w:sz w:val="28"/>
                <w:szCs w:val="28"/>
                <w:shd w:val="clear" w:color="auto" w:fill="FFFFFF"/>
                <w:lang w:val="sr-Cyrl-CS"/>
              </w:rPr>
            </w:pPr>
            <w:r w:rsidRPr="00361124">
              <w:rPr>
                <w:rFonts w:ascii="Franklin Gothic Medium" w:hAnsi="Franklin Gothic Medium"/>
                <w:b/>
                <w:bCs/>
                <w:noProof/>
                <w:sz w:val="28"/>
                <w:szCs w:val="28"/>
                <w:shd w:val="clear" w:color="auto" w:fill="FFFFFF"/>
                <w:lang w:val="sr-Cyrl-CS"/>
              </w:rPr>
              <w:t>(ЗАОКРУЖИТИ БРОЈ ПАРТИЈЕ ЗА КОЈУ СЕ ДАЈЕ ПОНУДА)</w:t>
            </w:r>
          </w:p>
        </w:tc>
      </w:tr>
      <w:tr w:rsidR="003E5D32" w:rsidRPr="00361124" w:rsidTr="00987F4E">
        <w:trPr>
          <w:trHeight w:val="405"/>
        </w:trPr>
        <w:tc>
          <w:tcPr>
            <w:tcW w:w="4062" w:type="dxa"/>
            <w:tcBorders>
              <w:right w:val="single" w:sz="4" w:space="0" w:color="auto"/>
            </w:tcBorders>
          </w:tcPr>
          <w:p w:rsidR="003E5D32" w:rsidRPr="00361124" w:rsidRDefault="003E5D32" w:rsidP="00987F4E">
            <w:pPr>
              <w:jc w:val="center"/>
              <w:rPr>
                <w:rFonts w:ascii="Franklin Gothic Medium" w:hAnsi="Franklin Gothic Medium"/>
                <w:b/>
                <w:bCs/>
                <w:noProof/>
                <w:sz w:val="28"/>
                <w:szCs w:val="28"/>
                <w:shd w:val="clear" w:color="auto" w:fill="FFFFFF"/>
                <w:lang w:val="sr-Cyrl-CS"/>
              </w:rPr>
            </w:pPr>
            <w:r w:rsidRPr="00361124">
              <w:rPr>
                <w:rFonts w:ascii="Franklin Gothic Medium" w:hAnsi="Franklin Gothic Medium"/>
                <w:b/>
                <w:bCs/>
                <w:noProof/>
                <w:sz w:val="28"/>
                <w:szCs w:val="28"/>
                <w:shd w:val="clear" w:color="auto" w:fill="FFFFFF"/>
                <w:lang w:val="sr-Cyrl-CS"/>
              </w:rPr>
              <w:t>1</w:t>
            </w:r>
          </w:p>
        </w:tc>
        <w:tc>
          <w:tcPr>
            <w:tcW w:w="4232" w:type="dxa"/>
            <w:tcBorders>
              <w:bottom w:val="single" w:sz="4" w:space="0" w:color="auto"/>
              <w:right w:val="single" w:sz="4" w:space="0" w:color="auto"/>
            </w:tcBorders>
          </w:tcPr>
          <w:p w:rsidR="003E5D32" w:rsidRPr="00361124" w:rsidRDefault="003E5D32" w:rsidP="002237BD">
            <w:pPr>
              <w:jc w:val="center"/>
              <w:rPr>
                <w:rFonts w:ascii="Franklin Gothic Medium" w:hAnsi="Franklin Gothic Medium"/>
                <w:b/>
                <w:bCs/>
                <w:noProof/>
                <w:sz w:val="28"/>
                <w:szCs w:val="28"/>
                <w:shd w:val="clear" w:color="auto" w:fill="FFFFFF"/>
                <w:lang w:val="sr-Cyrl-CS"/>
              </w:rPr>
            </w:pPr>
            <w:r w:rsidRPr="00361124">
              <w:rPr>
                <w:rFonts w:ascii="Franklin Gothic Medium" w:hAnsi="Franklin Gothic Medium"/>
                <w:b/>
                <w:bCs/>
                <w:noProof/>
                <w:sz w:val="28"/>
                <w:szCs w:val="28"/>
                <w:shd w:val="clear" w:color="auto" w:fill="FFFFFF"/>
                <w:lang w:val="sr-Cyrl-CS"/>
              </w:rPr>
              <w:t>2</w:t>
            </w:r>
          </w:p>
          <w:p w:rsidR="003E5D32" w:rsidRPr="00361124" w:rsidRDefault="003E5D32" w:rsidP="00987F4E">
            <w:pPr>
              <w:rPr>
                <w:sz w:val="28"/>
                <w:szCs w:val="28"/>
              </w:rPr>
            </w:pPr>
          </w:p>
        </w:tc>
      </w:tr>
    </w:tbl>
    <w:p w:rsidR="003E5D32" w:rsidRPr="002237BD" w:rsidRDefault="003E5D32" w:rsidP="002237BD">
      <w:pPr>
        <w:spacing w:line="360" w:lineRule="atLeast"/>
        <w:jc w:val="center"/>
        <w:rPr>
          <w:rFonts w:ascii="Arial" w:hAnsi="Arial" w:cs="Arial"/>
          <w:b/>
          <w:bCs/>
          <w:noProof/>
          <w:u w:val="single"/>
        </w:rPr>
      </w:pPr>
    </w:p>
    <w:p w:rsidR="003E5D32" w:rsidRPr="00361124" w:rsidRDefault="003E5D32" w:rsidP="002237BD">
      <w:pPr>
        <w:jc w:val="center"/>
        <w:rPr>
          <w:rFonts w:ascii="Arial" w:hAnsi="Arial" w:cs="Arial"/>
          <w:noProof/>
          <w:sz w:val="96"/>
          <w:szCs w:val="96"/>
          <w:u w:val="single"/>
          <w:lang w:val="sr-Cyrl-CS"/>
        </w:rPr>
      </w:pPr>
      <w:r w:rsidRPr="00361124">
        <w:rPr>
          <w:rFonts w:ascii="Arial" w:hAnsi="Arial" w:cs="Arial"/>
          <w:noProof/>
          <w:sz w:val="96"/>
          <w:szCs w:val="96"/>
          <w:u w:val="single"/>
          <w:lang w:val="sr-Cyrl-CS"/>
        </w:rPr>
        <w:t>НЕ ОТВАРАТИ</w:t>
      </w:r>
    </w:p>
    <w:p w:rsidR="003E5D32" w:rsidRPr="00361124" w:rsidRDefault="003E5D32" w:rsidP="002237BD">
      <w:pPr>
        <w:jc w:val="center"/>
        <w:rPr>
          <w:noProof/>
          <w:color w:val="FF0000"/>
          <w:sz w:val="96"/>
          <w:szCs w:val="96"/>
          <w:lang w:val="sr-Cyrl-CS"/>
        </w:rPr>
      </w:pPr>
      <w:r w:rsidRPr="00361124">
        <w:rPr>
          <w:rFonts w:ascii="Arial" w:hAnsi="Arial" w:cs="Arial"/>
          <w:noProof/>
          <w:sz w:val="96"/>
          <w:szCs w:val="96"/>
          <w:u w:val="single"/>
          <w:lang w:val="sr-Cyrl-CS"/>
        </w:rPr>
        <w:t>-ПОНУДА-</w:t>
      </w:r>
    </w:p>
    <w:sectPr w:rsidR="003E5D32" w:rsidRPr="00361124" w:rsidSect="003B2FCB">
      <w:footerReference w:type="default" r:id="rId11"/>
      <w:pgSz w:w="11906" w:h="16838"/>
      <w:pgMar w:top="1440" w:right="1440" w:bottom="1440" w:left="1440" w:header="720" w:footer="720" w:gutter="0"/>
      <w:cols w:space="720"/>
      <w:rtlGutter/>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BD1" w:rsidRDefault="00171BD1">
      <w:pPr>
        <w:spacing w:line="240" w:lineRule="auto"/>
      </w:pPr>
      <w:r>
        <w:separator/>
      </w:r>
    </w:p>
  </w:endnote>
  <w:endnote w:type="continuationSeparator" w:id="1">
    <w:p w:rsidR="00171BD1" w:rsidRDefault="00171B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330"/>
      <w:gridCol w:w="912"/>
    </w:tblGrid>
    <w:tr w:rsidR="003A2558" w:rsidTr="00147799">
      <w:tc>
        <w:tcPr>
          <w:tcW w:w="8330" w:type="dxa"/>
          <w:tcBorders>
            <w:top w:val="single" w:sz="8" w:space="0" w:color="808080"/>
          </w:tcBorders>
        </w:tcPr>
        <w:p w:rsidR="003A2558" w:rsidRPr="00AE0D84" w:rsidRDefault="003A2558" w:rsidP="003A2558">
          <w:pPr>
            <w:pStyle w:val="Footer"/>
            <w:jc w:val="right"/>
            <w:rPr>
              <w:b/>
              <w:bCs/>
              <w:color w:val="4F81BD"/>
              <w:lang w:val="sr-Cyrl-CS"/>
            </w:rPr>
          </w:pPr>
          <w:r>
            <w:rPr>
              <w:b/>
              <w:bCs/>
              <w:color w:val="4F81BD"/>
            </w:rPr>
            <w:t xml:space="preserve">Конкурсна документација за јавну набавку мале вредности бр. </w:t>
          </w:r>
          <w:r>
            <w:rPr>
              <w:b/>
              <w:bCs/>
              <w:color w:val="4F81BD"/>
              <w:lang w:val="sr-Cyrl-CS"/>
            </w:rPr>
            <w:t>НМВ 26</w:t>
          </w:r>
          <w:r>
            <w:rPr>
              <w:b/>
              <w:bCs/>
              <w:color w:val="4F81BD"/>
            </w:rPr>
            <w:t>/13</w:t>
          </w:r>
        </w:p>
      </w:tc>
      <w:tc>
        <w:tcPr>
          <w:tcW w:w="912" w:type="dxa"/>
          <w:tcBorders>
            <w:top w:val="single" w:sz="8" w:space="0" w:color="808080"/>
            <w:left w:val="single" w:sz="8" w:space="0" w:color="808080"/>
          </w:tcBorders>
        </w:tcPr>
        <w:p w:rsidR="003A2558" w:rsidRDefault="003A2558">
          <w:pPr>
            <w:pStyle w:val="Footer"/>
            <w:rPr>
              <w:color w:val="1F497D"/>
            </w:rPr>
          </w:pPr>
          <w:r>
            <w:rPr>
              <w:b/>
              <w:bCs/>
              <w:color w:val="4F81BD"/>
            </w:rPr>
            <w:t xml:space="preserve"> </w:t>
          </w:r>
          <w:r w:rsidR="002C3B87">
            <w:rPr>
              <w:b/>
              <w:bCs/>
              <w:color w:val="4F81BD"/>
            </w:rPr>
            <w:fldChar w:fldCharType="begin"/>
          </w:r>
          <w:r>
            <w:rPr>
              <w:b/>
              <w:bCs/>
              <w:color w:val="4F81BD"/>
            </w:rPr>
            <w:instrText xml:space="preserve"> PAGE </w:instrText>
          </w:r>
          <w:r w:rsidR="002C3B87">
            <w:rPr>
              <w:b/>
              <w:bCs/>
              <w:color w:val="4F81BD"/>
            </w:rPr>
            <w:fldChar w:fldCharType="separate"/>
          </w:r>
          <w:r w:rsidR="002C1124">
            <w:rPr>
              <w:b/>
              <w:bCs/>
              <w:noProof/>
              <w:color w:val="4F81BD"/>
            </w:rPr>
            <w:t>41</w:t>
          </w:r>
          <w:r w:rsidR="002C3B87">
            <w:rPr>
              <w:b/>
              <w:bCs/>
              <w:color w:val="4F81BD"/>
            </w:rPr>
            <w:fldChar w:fldCharType="end"/>
          </w:r>
          <w:r>
            <w:rPr>
              <w:color w:val="4F81BD"/>
            </w:rPr>
            <w:t xml:space="preserve">/ </w:t>
          </w:r>
          <w:r w:rsidR="002C3B87">
            <w:rPr>
              <w:b/>
              <w:bCs/>
              <w:color w:val="4F81BD"/>
            </w:rPr>
            <w:fldChar w:fldCharType="begin"/>
          </w:r>
          <w:r>
            <w:rPr>
              <w:b/>
              <w:bCs/>
              <w:color w:val="4F81BD"/>
            </w:rPr>
            <w:instrText xml:space="preserve"> NUMPAGES \*Arabic </w:instrText>
          </w:r>
          <w:r w:rsidR="002C3B87">
            <w:rPr>
              <w:b/>
              <w:bCs/>
              <w:color w:val="4F81BD"/>
            </w:rPr>
            <w:fldChar w:fldCharType="separate"/>
          </w:r>
          <w:r w:rsidR="002C1124">
            <w:rPr>
              <w:b/>
              <w:bCs/>
              <w:noProof/>
              <w:color w:val="4F81BD"/>
            </w:rPr>
            <w:t>47</w:t>
          </w:r>
          <w:r w:rsidR="002C3B87">
            <w:rPr>
              <w:b/>
              <w:bCs/>
              <w:color w:val="4F81BD"/>
            </w:rPr>
            <w:fldChar w:fldCharType="end"/>
          </w:r>
        </w:p>
      </w:tc>
    </w:tr>
  </w:tbl>
  <w:p w:rsidR="003A2558" w:rsidRDefault="003A2558">
    <w:pPr>
      <w:pStyle w:val="Footer"/>
      <w:jc w:val="right"/>
    </w:pPr>
    <w:r>
      <w:rPr>
        <w:color w:val="1F497D"/>
      </w:rPr>
      <w:t xml:space="preserve"> </w:t>
    </w:r>
  </w:p>
  <w:p w:rsidR="003A2558" w:rsidRDefault="003A25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BD1" w:rsidRDefault="00171BD1">
      <w:pPr>
        <w:spacing w:line="240" w:lineRule="auto"/>
      </w:pPr>
      <w:r>
        <w:separator/>
      </w:r>
    </w:p>
  </w:footnote>
  <w:footnote w:type="continuationSeparator" w:id="1">
    <w:p w:rsidR="00171BD1" w:rsidRDefault="00171BD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pStyle w:val="Heading9"/>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cs="Times New Roman" w:hint="default"/>
        <w:b/>
        <w:color w:val="auto"/>
      </w:rPr>
    </w:lvl>
    <w:lvl w:ilvl="1">
      <w:start w:val="1"/>
      <w:numFmt w:val="decimal"/>
      <w:lvlText w:val="%1.%2."/>
      <w:lvlJc w:val="left"/>
      <w:pPr>
        <w:tabs>
          <w:tab w:val="num" w:pos="0"/>
        </w:tabs>
        <w:ind w:left="1350" w:hanging="720"/>
      </w:pPr>
      <w:rPr>
        <w:rFonts w:cs="Times New Roman" w:hint="default"/>
        <w:b/>
        <w:i w:val="0"/>
        <w:sz w:val="24"/>
        <w:szCs w:val="24"/>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800" w:hanging="144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520" w:hanging="216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3">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4">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11">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12">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3">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4">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5">
    <w:nsid w:val="19E81761"/>
    <w:multiLevelType w:val="hybridMultilevel"/>
    <w:tmpl w:val="BBC642AE"/>
    <w:lvl w:ilvl="0" w:tplc="8DDE2758">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17">
    <w:nsid w:val="1DE87413"/>
    <w:multiLevelType w:val="hybridMultilevel"/>
    <w:tmpl w:val="D63A2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184ED0"/>
    <w:multiLevelType w:val="hybridMultilevel"/>
    <w:tmpl w:val="8D764A7E"/>
    <w:lvl w:ilvl="0" w:tplc="0409000F">
      <w:start w:val="1"/>
      <w:numFmt w:val="decimal"/>
      <w:lvlText w:val="%1."/>
      <w:lvlJc w:val="left"/>
      <w:pPr>
        <w:ind w:left="810" w:hanging="360"/>
      </w:pPr>
      <w:rPr>
        <w:rFonts w:cs="Times New Roman"/>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19">
    <w:nsid w:val="318D2D2D"/>
    <w:multiLevelType w:val="hybridMultilevel"/>
    <w:tmpl w:val="296A4716"/>
    <w:lvl w:ilvl="0" w:tplc="969EBF50">
      <w:start w:val="1"/>
      <w:numFmt w:val="bullet"/>
      <w:lvlText w:val=""/>
      <w:lvlJc w:val="left"/>
      <w:pPr>
        <w:tabs>
          <w:tab w:val="num" w:pos="360"/>
        </w:tabs>
        <w:ind w:left="360"/>
      </w:pPr>
      <w:rPr>
        <w:rFonts w:ascii="Wingdings" w:hAnsi="Wingdings" w:hint="default"/>
        <w:b/>
        <w:color w:val="auto"/>
        <w:sz w:val="20"/>
      </w:rPr>
    </w:lvl>
    <w:lvl w:ilvl="1" w:tplc="04090003" w:tentative="1">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0">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B7B0069"/>
    <w:multiLevelType w:val="hybridMultilevel"/>
    <w:tmpl w:val="877AC6E0"/>
    <w:lvl w:ilvl="0" w:tplc="5300793C">
      <w:start w:val="16"/>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EF2710"/>
    <w:multiLevelType w:val="multilevel"/>
    <w:tmpl w:val="57D2A146"/>
    <w:lvl w:ilvl="0">
      <w:start w:val="1"/>
      <w:numFmt w:val="decimal"/>
      <w:lvlText w:val="%1."/>
      <w:lvlJc w:val="left"/>
      <w:pPr>
        <w:tabs>
          <w:tab w:val="num" w:pos="0"/>
        </w:tabs>
        <w:ind w:left="720" w:hanging="360"/>
      </w:pPr>
      <w:rPr>
        <w:rFonts w:cs="Times New Roman" w:hint="default"/>
        <w:b/>
        <w:color w:val="auto"/>
      </w:rPr>
    </w:lvl>
    <w:lvl w:ilvl="1">
      <w:start w:val="1"/>
      <w:numFmt w:val="decimal"/>
      <w:lvlText w:val="%1.%2."/>
      <w:lvlJc w:val="left"/>
      <w:pPr>
        <w:tabs>
          <w:tab w:val="num" w:pos="0"/>
        </w:tabs>
        <w:ind w:left="1350" w:hanging="720"/>
      </w:pPr>
      <w:rPr>
        <w:rFonts w:cs="Times New Roman" w:hint="default"/>
        <w:b/>
        <w:i w:val="0"/>
        <w:sz w:val="24"/>
        <w:szCs w:val="24"/>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800" w:hanging="144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520" w:hanging="216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26">
    <w:nsid w:val="5100260E"/>
    <w:multiLevelType w:val="hybridMultilevel"/>
    <w:tmpl w:val="5BB6F0A8"/>
    <w:lvl w:ilvl="0" w:tplc="E23CA4FC">
      <w:start w:val="1"/>
      <w:numFmt w:val="decimal"/>
      <w:lvlText w:val="%1)"/>
      <w:lvlJc w:val="left"/>
      <w:pPr>
        <w:ind w:left="1353" w:hanging="360"/>
      </w:pPr>
      <w:rPr>
        <w:rFonts w:cs="Times New Roman" w:hint="default"/>
        <w:color w:val="auto"/>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7">
    <w:nsid w:val="55F73E48"/>
    <w:multiLevelType w:val="hybridMultilevel"/>
    <w:tmpl w:val="21540644"/>
    <w:lvl w:ilvl="0" w:tplc="58E00258">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9">
    <w:nsid w:val="5B5525CD"/>
    <w:multiLevelType w:val="hybridMultilevel"/>
    <w:tmpl w:val="122C6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9B3FF9"/>
    <w:multiLevelType w:val="hybridMultilevel"/>
    <w:tmpl w:val="0CF8E43E"/>
    <w:lvl w:ilvl="0" w:tplc="04090011">
      <w:start w:val="1"/>
      <w:numFmt w:val="decimal"/>
      <w:lvlText w:val="%1)"/>
      <w:lvlJc w:val="left"/>
      <w:pPr>
        <w:ind w:left="1440" w:hanging="360"/>
      </w:pPr>
      <w:rPr>
        <w:rFonts w:cs="Times New Roman"/>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nsid w:val="693E2BB7"/>
    <w:multiLevelType w:val="hybridMultilevel"/>
    <w:tmpl w:val="2922592A"/>
    <w:lvl w:ilvl="0" w:tplc="65284534">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69B51E64"/>
    <w:multiLevelType w:val="hybridMultilevel"/>
    <w:tmpl w:val="1B32AE56"/>
    <w:lvl w:ilvl="0" w:tplc="EEC6B628">
      <w:start w:val="1"/>
      <w:numFmt w:val="decimal"/>
      <w:lvlText w:val="%1."/>
      <w:lvlJc w:val="left"/>
      <w:pPr>
        <w:ind w:left="1440" w:hanging="360"/>
      </w:pPr>
      <w:rPr>
        <w:rFonts w:cs="Times New Roman"/>
        <w:b/>
      </w:rPr>
    </w:lvl>
    <w:lvl w:ilvl="1" w:tplc="04090003">
      <w:start w:val="1"/>
      <w:numFmt w:val="lowerLetter"/>
      <w:lvlText w:val="%2."/>
      <w:lvlJc w:val="left"/>
      <w:pPr>
        <w:ind w:left="2520" w:hanging="360"/>
      </w:pPr>
      <w:rPr>
        <w:rFonts w:cs="Times New Roman"/>
      </w:rPr>
    </w:lvl>
    <w:lvl w:ilvl="2" w:tplc="04090005" w:tentative="1">
      <w:start w:val="1"/>
      <w:numFmt w:val="lowerRoman"/>
      <w:lvlText w:val="%3."/>
      <w:lvlJc w:val="right"/>
      <w:pPr>
        <w:ind w:left="3240" w:hanging="180"/>
      </w:pPr>
      <w:rPr>
        <w:rFonts w:cs="Times New Roman"/>
      </w:rPr>
    </w:lvl>
    <w:lvl w:ilvl="3" w:tplc="04090001" w:tentative="1">
      <w:start w:val="1"/>
      <w:numFmt w:val="decimal"/>
      <w:lvlText w:val="%4."/>
      <w:lvlJc w:val="left"/>
      <w:pPr>
        <w:ind w:left="3960" w:hanging="360"/>
      </w:pPr>
      <w:rPr>
        <w:rFonts w:cs="Times New Roman"/>
      </w:rPr>
    </w:lvl>
    <w:lvl w:ilvl="4" w:tplc="04090003" w:tentative="1">
      <w:start w:val="1"/>
      <w:numFmt w:val="lowerLetter"/>
      <w:lvlText w:val="%5."/>
      <w:lvlJc w:val="left"/>
      <w:pPr>
        <w:ind w:left="4680" w:hanging="360"/>
      </w:pPr>
      <w:rPr>
        <w:rFonts w:cs="Times New Roman"/>
      </w:rPr>
    </w:lvl>
    <w:lvl w:ilvl="5" w:tplc="04090005" w:tentative="1">
      <w:start w:val="1"/>
      <w:numFmt w:val="lowerRoman"/>
      <w:lvlText w:val="%6."/>
      <w:lvlJc w:val="right"/>
      <w:pPr>
        <w:ind w:left="5400" w:hanging="180"/>
      </w:pPr>
      <w:rPr>
        <w:rFonts w:cs="Times New Roman"/>
      </w:rPr>
    </w:lvl>
    <w:lvl w:ilvl="6" w:tplc="04090001" w:tentative="1">
      <w:start w:val="1"/>
      <w:numFmt w:val="decimal"/>
      <w:lvlText w:val="%7."/>
      <w:lvlJc w:val="left"/>
      <w:pPr>
        <w:ind w:left="6120" w:hanging="360"/>
      </w:pPr>
      <w:rPr>
        <w:rFonts w:cs="Times New Roman"/>
      </w:rPr>
    </w:lvl>
    <w:lvl w:ilvl="7" w:tplc="04090003" w:tentative="1">
      <w:start w:val="1"/>
      <w:numFmt w:val="lowerLetter"/>
      <w:lvlText w:val="%8."/>
      <w:lvlJc w:val="left"/>
      <w:pPr>
        <w:ind w:left="6840" w:hanging="360"/>
      </w:pPr>
      <w:rPr>
        <w:rFonts w:cs="Times New Roman"/>
      </w:rPr>
    </w:lvl>
    <w:lvl w:ilvl="8" w:tplc="04090005" w:tentative="1">
      <w:start w:val="1"/>
      <w:numFmt w:val="lowerRoman"/>
      <w:lvlText w:val="%9."/>
      <w:lvlJc w:val="right"/>
      <w:pPr>
        <w:ind w:left="7560" w:hanging="180"/>
      </w:pPr>
      <w:rPr>
        <w:rFonts w:cs="Times New Roman"/>
      </w:rPr>
    </w:lvl>
  </w:abstractNum>
  <w:abstractNum w:abstractNumId="33">
    <w:nsid w:val="6B963B23"/>
    <w:multiLevelType w:val="hybridMultilevel"/>
    <w:tmpl w:val="89F28EE8"/>
    <w:lvl w:ilvl="0" w:tplc="8630560C">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79783A59"/>
    <w:multiLevelType w:val="hybridMultilevel"/>
    <w:tmpl w:val="CDBC3F9A"/>
    <w:lvl w:ilvl="0" w:tplc="696E406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CAC38F2"/>
    <w:multiLevelType w:val="hybridMultilevel"/>
    <w:tmpl w:val="8AB01CD8"/>
    <w:lvl w:ilvl="0" w:tplc="B366FEF6">
      <w:start w:val="1"/>
      <w:numFmt w:val="decimal"/>
      <w:lvlText w:val="%1)"/>
      <w:lvlJc w:val="right"/>
      <w:pPr>
        <w:tabs>
          <w:tab w:val="num" w:pos="567"/>
        </w:tabs>
        <w:ind w:left="567" w:hanging="283"/>
      </w:pPr>
      <w:rPr>
        <w:rFonts w:cs="Times New Roman"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cs="Times New Roman" w:hint="default"/>
      </w:rPr>
    </w:lvl>
    <w:lvl w:ilvl="3" w:tplc="0409000F">
      <w:start w:val="5"/>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28"/>
  </w:num>
  <w:num w:numId="7">
    <w:abstractNumId w:val="24"/>
  </w:num>
  <w:num w:numId="8">
    <w:abstractNumId w:val="19"/>
  </w:num>
  <w:num w:numId="9">
    <w:abstractNumId w:val="32"/>
  </w:num>
  <w:num w:numId="10">
    <w:abstractNumId w:val="35"/>
  </w:num>
  <w:num w:numId="11">
    <w:abstractNumId w:val="20"/>
  </w:num>
  <w:num w:numId="12">
    <w:abstractNumId w:val="10"/>
  </w:num>
  <w:num w:numId="13">
    <w:abstractNumId w:val="11"/>
  </w:num>
  <w:num w:numId="14">
    <w:abstractNumId w:val="30"/>
  </w:num>
  <w:num w:numId="15">
    <w:abstractNumId w:val="22"/>
  </w:num>
  <w:num w:numId="16">
    <w:abstractNumId w:val="23"/>
  </w:num>
  <w:num w:numId="17">
    <w:abstractNumId w:val="27"/>
  </w:num>
  <w:num w:numId="18">
    <w:abstractNumId w:val="21"/>
  </w:num>
  <w:num w:numId="19">
    <w:abstractNumId w:val="26"/>
  </w:num>
  <w:num w:numId="20">
    <w:abstractNumId w:val="31"/>
  </w:num>
  <w:num w:numId="21">
    <w:abstractNumId w:val="33"/>
  </w:num>
  <w:num w:numId="22">
    <w:abstractNumId w:val="15"/>
  </w:num>
  <w:num w:numId="23">
    <w:abstractNumId w:val="13"/>
  </w:num>
  <w:num w:numId="24">
    <w:abstractNumId w:val="16"/>
  </w:num>
  <w:num w:numId="25">
    <w:abstractNumId w:val="12"/>
  </w:num>
  <w:num w:numId="26">
    <w:abstractNumId w:val="14"/>
  </w:num>
  <w:num w:numId="27">
    <w:abstractNumId w:val="18"/>
  </w:num>
  <w:num w:numId="28">
    <w:abstractNumId w:val="25"/>
  </w:num>
  <w:num w:numId="29">
    <w:abstractNumId w:val="34"/>
  </w:num>
  <w:num w:numId="30">
    <w:abstractNumId w:val="17"/>
  </w:num>
  <w:num w:numId="31">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oNotTrackMoves/>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732B"/>
    <w:rsid w:val="000073E7"/>
    <w:rsid w:val="000111F9"/>
    <w:rsid w:val="000114B6"/>
    <w:rsid w:val="000145CB"/>
    <w:rsid w:val="000156F5"/>
    <w:rsid w:val="00016886"/>
    <w:rsid w:val="000237C9"/>
    <w:rsid w:val="00023A8A"/>
    <w:rsid w:val="00024547"/>
    <w:rsid w:val="00024BDA"/>
    <w:rsid w:val="000269A2"/>
    <w:rsid w:val="0003211F"/>
    <w:rsid w:val="00033EC0"/>
    <w:rsid w:val="00035787"/>
    <w:rsid w:val="00036C73"/>
    <w:rsid w:val="00040516"/>
    <w:rsid w:val="0005597E"/>
    <w:rsid w:val="00066770"/>
    <w:rsid w:val="00072116"/>
    <w:rsid w:val="00074717"/>
    <w:rsid w:val="00080D16"/>
    <w:rsid w:val="00084C33"/>
    <w:rsid w:val="00084E7E"/>
    <w:rsid w:val="0009005E"/>
    <w:rsid w:val="00090853"/>
    <w:rsid w:val="00092F07"/>
    <w:rsid w:val="000A0EB5"/>
    <w:rsid w:val="000A2965"/>
    <w:rsid w:val="000A4161"/>
    <w:rsid w:val="000A4F48"/>
    <w:rsid w:val="000A73A5"/>
    <w:rsid w:val="000A7AC6"/>
    <w:rsid w:val="000A7D38"/>
    <w:rsid w:val="000B2BCF"/>
    <w:rsid w:val="000B5557"/>
    <w:rsid w:val="000B6E93"/>
    <w:rsid w:val="000C3861"/>
    <w:rsid w:val="000C5987"/>
    <w:rsid w:val="000C5F3A"/>
    <w:rsid w:val="000D5DE6"/>
    <w:rsid w:val="000D6DC3"/>
    <w:rsid w:val="000D735A"/>
    <w:rsid w:val="000E1D75"/>
    <w:rsid w:val="000E5729"/>
    <w:rsid w:val="000F06F0"/>
    <w:rsid w:val="000F0773"/>
    <w:rsid w:val="000F595C"/>
    <w:rsid w:val="00101304"/>
    <w:rsid w:val="00102EF0"/>
    <w:rsid w:val="00104C5A"/>
    <w:rsid w:val="00113763"/>
    <w:rsid w:val="00116286"/>
    <w:rsid w:val="001169EC"/>
    <w:rsid w:val="0012154D"/>
    <w:rsid w:val="00126296"/>
    <w:rsid w:val="00130977"/>
    <w:rsid w:val="00132CB4"/>
    <w:rsid w:val="00133B12"/>
    <w:rsid w:val="00134BB4"/>
    <w:rsid w:val="00135E52"/>
    <w:rsid w:val="00136D7E"/>
    <w:rsid w:val="001378A9"/>
    <w:rsid w:val="00140A56"/>
    <w:rsid w:val="0014523D"/>
    <w:rsid w:val="001454A2"/>
    <w:rsid w:val="0014555F"/>
    <w:rsid w:val="00146670"/>
    <w:rsid w:val="00147799"/>
    <w:rsid w:val="0015104E"/>
    <w:rsid w:val="0015123D"/>
    <w:rsid w:val="0016027C"/>
    <w:rsid w:val="0016048E"/>
    <w:rsid w:val="00171BD1"/>
    <w:rsid w:val="001722A6"/>
    <w:rsid w:val="00174AB1"/>
    <w:rsid w:val="00177AA7"/>
    <w:rsid w:val="00183846"/>
    <w:rsid w:val="001849A5"/>
    <w:rsid w:val="00186085"/>
    <w:rsid w:val="00187B7C"/>
    <w:rsid w:val="00197820"/>
    <w:rsid w:val="001A3FE1"/>
    <w:rsid w:val="001A55FC"/>
    <w:rsid w:val="001B053B"/>
    <w:rsid w:val="001B09A5"/>
    <w:rsid w:val="001B5AC5"/>
    <w:rsid w:val="001C0381"/>
    <w:rsid w:val="001C387B"/>
    <w:rsid w:val="001D4A95"/>
    <w:rsid w:val="001D73FE"/>
    <w:rsid w:val="001E2738"/>
    <w:rsid w:val="001E37AB"/>
    <w:rsid w:val="001E3CC3"/>
    <w:rsid w:val="001E61FD"/>
    <w:rsid w:val="001F2C27"/>
    <w:rsid w:val="001F2C92"/>
    <w:rsid w:val="001F4CFB"/>
    <w:rsid w:val="0020164B"/>
    <w:rsid w:val="002017BC"/>
    <w:rsid w:val="0020425E"/>
    <w:rsid w:val="0020447C"/>
    <w:rsid w:val="00204951"/>
    <w:rsid w:val="00210AFD"/>
    <w:rsid w:val="00212172"/>
    <w:rsid w:val="00215666"/>
    <w:rsid w:val="00221C6F"/>
    <w:rsid w:val="00222BCC"/>
    <w:rsid w:val="0022356E"/>
    <w:rsid w:val="002237BD"/>
    <w:rsid w:val="00224BD1"/>
    <w:rsid w:val="00224C05"/>
    <w:rsid w:val="0022624C"/>
    <w:rsid w:val="00233F40"/>
    <w:rsid w:val="00234BFC"/>
    <w:rsid w:val="002411A6"/>
    <w:rsid w:val="002411EF"/>
    <w:rsid w:val="002425D8"/>
    <w:rsid w:val="00243984"/>
    <w:rsid w:val="00246053"/>
    <w:rsid w:val="0024609C"/>
    <w:rsid w:val="00247A9C"/>
    <w:rsid w:val="0025027B"/>
    <w:rsid w:val="00250F0D"/>
    <w:rsid w:val="00261833"/>
    <w:rsid w:val="00262DD3"/>
    <w:rsid w:val="002714FD"/>
    <w:rsid w:val="002731E1"/>
    <w:rsid w:val="002765FE"/>
    <w:rsid w:val="00277412"/>
    <w:rsid w:val="00277989"/>
    <w:rsid w:val="00285F2D"/>
    <w:rsid w:val="00286B39"/>
    <w:rsid w:val="00286F5D"/>
    <w:rsid w:val="0029028B"/>
    <w:rsid w:val="002A6274"/>
    <w:rsid w:val="002B0C71"/>
    <w:rsid w:val="002B1456"/>
    <w:rsid w:val="002B23BA"/>
    <w:rsid w:val="002C1124"/>
    <w:rsid w:val="002C2BFB"/>
    <w:rsid w:val="002C3B87"/>
    <w:rsid w:val="002C786F"/>
    <w:rsid w:val="002D64F4"/>
    <w:rsid w:val="002D7705"/>
    <w:rsid w:val="002E194E"/>
    <w:rsid w:val="002E1AFE"/>
    <w:rsid w:val="00302E2C"/>
    <w:rsid w:val="00303871"/>
    <w:rsid w:val="00303A9D"/>
    <w:rsid w:val="00306596"/>
    <w:rsid w:val="00307162"/>
    <w:rsid w:val="003073A4"/>
    <w:rsid w:val="003125E0"/>
    <w:rsid w:val="00315FF1"/>
    <w:rsid w:val="00322B37"/>
    <w:rsid w:val="00325A22"/>
    <w:rsid w:val="0033000E"/>
    <w:rsid w:val="00330ECD"/>
    <w:rsid w:val="003429C9"/>
    <w:rsid w:val="003433F9"/>
    <w:rsid w:val="003438DB"/>
    <w:rsid w:val="00344570"/>
    <w:rsid w:val="003446CC"/>
    <w:rsid w:val="00346356"/>
    <w:rsid w:val="00350955"/>
    <w:rsid w:val="003541CC"/>
    <w:rsid w:val="003550FF"/>
    <w:rsid w:val="0035579C"/>
    <w:rsid w:val="00356E4F"/>
    <w:rsid w:val="00361124"/>
    <w:rsid w:val="00362F4E"/>
    <w:rsid w:val="00362F56"/>
    <w:rsid w:val="00363846"/>
    <w:rsid w:val="003646CC"/>
    <w:rsid w:val="00372553"/>
    <w:rsid w:val="00372E0B"/>
    <w:rsid w:val="0037333E"/>
    <w:rsid w:val="00376501"/>
    <w:rsid w:val="003770B8"/>
    <w:rsid w:val="00382078"/>
    <w:rsid w:val="003836BF"/>
    <w:rsid w:val="003854A6"/>
    <w:rsid w:val="00386A01"/>
    <w:rsid w:val="00386DCC"/>
    <w:rsid w:val="003913F5"/>
    <w:rsid w:val="00397C4B"/>
    <w:rsid w:val="003A1D2C"/>
    <w:rsid w:val="003A2558"/>
    <w:rsid w:val="003A3355"/>
    <w:rsid w:val="003A4A7C"/>
    <w:rsid w:val="003A7ABA"/>
    <w:rsid w:val="003B0021"/>
    <w:rsid w:val="003B2B6D"/>
    <w:rsid w:val="003B2FCB"/>
    <w:rsid w:val="003C4F85"/>
    <w:rsid w:val="003C7E8A"/>
    <w:rsid w:val="003D02E8"/>
    <w:rsid w:val="003D2070"/>
    <w:rsid w:val="003D4A56"/>
    <w:rsid w:val="003D4F28"/>
    <w:rsid w:val="003E5D32"/>
    <w:rsid w:val="003F15EC"/>
    <w:rsid w:val="003F2D05"/>
    <w:rsid w:val="003F32A0"/>
    <w:rsid w:val="003F4759"/>
    <w:rsid w:val="0040239A"/>
    <w:rsid w:val="00403738"/>
    <w:rsid w:val="00410094"/>
    <w:rsid w:val="00413BCB"/>
    <w:rsid w:val="0041404C"/>
    <w:rsid w:val="0041787A"/>
    <w:rsid w:val="004222C0"/>
    <w:rsid w:val="00423738"/>
    <w:rsid w:val="0042739E"/>
    <w:rsid w:val="00427FAC"/>
    <w:rsid w:val="004354F3"/>
    <w:rsid w:val="00436C1B"/>
    <w:rsid w:val="004377E0"/>
    <w:rsid w:val="00443BA5"/>
    <w:rsid w:val="00444BC8"/>
    <w:rsid w:val="00451D59"/>
    <w:rsid w:val="00452AB5"/>
    <w:rsid w:val="00454A31"/>
    <w:rsid w:val="00454D46"/>
    <w:rsid w:val="00454F35"/>
    <w:rsid w:val="004555FC"/>
    <w:rsid w:val="00457F83"/>
    <w:rsid w:val="00460FA3"/>
    <w:rsid w:val="0046292E"/>
    <w:rsid w:val="00462ED9"/>
    <w:rsid w:val="00474104"/>
    <w:rsid w:val="00475D03"/>
    <w:rsid w:val="00476DCB"/>
    <w:rsid w:val="00483ADF"/>
    <w:rsid w:val="00484E84"/>
    <w:rsid w:val="00486E50"/>
    <w:rsid w:val="0048764F"/>
    <w:rsid w:val="00487809"/>
    <w:rsid w:val="004913C9"/>
    <w:rsid w:val="004913E3"/>
    <w:rsid w:val="004A4DA7"/>
    <w:rsid w:val="004A7056"/>
    <w:rsid w:val="004B4C04"/>
    <w:rsid w:val="004C10AA"/>
    <w:rsid w:val="004C3974"/>
    <w:rsid w:val="004C3F49"/>
    <w:rsid w:val="004C6E39"/>
    <w:rsid w:val="004D19FC"/>
    <w:rsid w:val="004D26D9"/>
    <w:rsid w:val="004D5A2E"/>
    <w:rsid w:val="004D5FC9"/>
    <w:rsid w:val="004D758D"/>
    <w:rsid w:val="004E1F3D"/>
    <w:rsid w:val="004E2149"/>
    <w:rsid w:val="004E5CEF"/>
    <w:rsid w:val="00500814"/>
    <w:rsid w:val="005073D5"/>
    <w:rsid w:val="005116AA"/>
    <w:rsid w:val="00515EFF"/>
    <w:rsid w:val="005174BF"/>
    <w:rsid w:val="00521E46"/>
    <w:rsid w:val="00523616"/>
    <w:rsid w:val="0052632F"/>
    <w:rsid w:val="00526919"/>
    <w:rsid w:val="00526F4F"/>
    <w:rsid w:val="005271B3"/>
    <w:rsid w:val="00527AEF"/>
    <w:rsid w:val="0053376A"/>
    <w:rsid w:val="00534C95"/>
    <w:rsid w:val="00535BC7"/>
    <w:rsid w:val="00541519"/>
    <w:rsid w:val="00543CE1"/>
    <w:rsid w:val="005464B6"/>
    <w:rsid w:val="005567D0"/>
    <w:rsid w:val="0055716F"/>
    <w:rsid w:val="00557DB6"/>
    <w:rsid w:val="00562709"/>
    <w:rsid w:val="005638A4"/>
    <w:rsid w:val="00570E67"/>
    <w:rsid w:val="00572421"/>
    <w:rsid w:val="005808DA"/>
    <w:rsid w:val="00580D20"/>
    <w:rsid w:val="005815D2"/>
    <w:rsid w:val="00584056"/>
    <w:rsid w:val="0058597A"/>
    <w:rsid w:val="00586CE2"/>
    <w:rsid w:val="00591D37"/>
    <w:rsid w:val="005934D4"/>
    <w:rsid w:val="005A0773"/>
    <w:rsid w:val="005A5796"/>
    <w:rsid w:val="005B18EA"/>
    <w:rsid w:val="005B4C8A"/>
    <w:rsid w:val="005B6220"/>
    <w:rsid w:val="005C15D1"/>
    <w:rsid w:val="005C5265"/>
    <w:rsid w:val="005C60AC"/>
    <w:rsid w:val="005C67DF"/>
    <w:rsid w:val="005C6D4A"/>
    <w:rsid w:val="005D2D22"/>
    <w:rsid w:val="005D43C9"/>
    <w:rsid w:val="005D5402"/>
    <w:rsid w:val="005D543E"/>
    <w:rsid w:val="005E371A"/>
    <w:rsid w:val="005F11F0"/>
    <w:rsid w:val="005F3929"/>
    <w:rsid w:val="005F3FC0"/>
    <w:rsid w:val="006001AA"/>
    <w:rsid w:val="0060084B"/>
    <w:rsid w:val="00601930"/>
    <w:rsid w:val="00601DE0"/>
    <w:rsid w:val="00603AC8"/>
    <w:rsid w:val="006043D5"/>
    <w:rsid w:val="006149F8"/>
    <w:rsid w:val="006167B0"/>
    <w:rsid w:val="00617671"/>
    <w:rsid w:val="00617E0A"/>
    <w:rsid w:val="00623661"/>
    <w:rsid w:val="00626E5B"/>
    <w:rsid w:val="00627348"/>
    <w:rsid w:val="006300E5"/>
    <w:rsid w:val="00632D6B"/>
    <w:rsid w:val="006339EA"/>
    <w:rsid w:val="00635F6B"/>
    <w:rsid w:val="006404CA"/>
    <w:rsid w:val="0064222C"/>
    <w:rsid w:val="00652E12"/>
    <w:rsid w:val="006536F4"/>
    <w:rsid w:val="00656F36"/>
    <w:rsid w:val="00670D98"/>
    <w:rsid w:val="00672045"/>
    <w:rsid w:val="00673BC0"/>
    <w:rsid w:val="00677738"/>
    <w:rsid w:val="00677998"/>
    <w:rsid w:val="006827AF"/>
    <w:rsid w:val="00687374"/>
    <w:rsid w:val="00697980"/>
    <w:rsid w:val="00697EBB"/>
    <w:rsid w:val="006A3281"/>
    <w:rsid w:val="006A42D1"/>
    <w:rsid w:val="006A53A4"/>
    <w:rsid w:val="006A59CA"/>
    <w:rsid w:val="006A615A"/>
    <w:rsid w:val="006B3A48"/>
    <w:rsid w:val="006B5662"/>
    <w:rsid w:val="006B7B1C"/>
    <w:rsid w:val="006C0C0C"/>
    <w:rsid w:val="006C2347"/>
    <w:rsid w:val="006C32CB"/>
    <w:rsid w:val="006C4634"/>
    <w:rsid w:val="006C790D"/>
    <w:rsid w:val="006D4BA0"/>
    <w:rsid w:val="006D4E36"/>
    <w:rsid w:val="006D50AC"/>
    <w:rsid w:val="006D52F8"/>
    <w:rsid w:val="006D6495"/>
    <w:rsid w:val="006D7030"/>
    <w:rsid w:val="006E3FD3"/>
    <w:rsid w:val="006F0DFA"/>
    <w:rsid w:val="006F74DA"/>
    <w:rsid w:val="00702E20"/>
    <w:rsid w:val="007050B2"/>
    <w:rsid w:val="0070538F"/>
    <w:rsid w:val="0070544A"/>
    <w:rsid w:val="00706A8B"/>
    <w:rsid w:val="007108A3"/>
    <w:rsid w:val="00720FAF"/>
    <w:rsid w:val="00721AEB"/>
    <w:rsid w:val="00723C44"/>
    <w:rsid w:val="00727A7B"/>
    <w:rsid w:val="0073383A"/>
    <w:rsid w:val="007346D7"/>
    <w:rsid w:val="00736FF2"/>
    <w:rsid w:val="00742649"/>
    <w:rsid w:val="00745CF8"/>
    <w:rsid w:val="00752EAF"/>
    <w:rsid w:val="00753EAC"/>
    <w:rsid w:val="00754841"/>
    <w:rsid w:val="007600FD"/>
    <w:rsid w:val="007619B9"/>
    <w:rsid w:val="00765F14"/>
    <w:rsid w:val="00766A82"/>
    <w:rsid w:val="007718E0"/>
    <w:rsid w:val="00771C6D"/>
    <w:rsid w:val="00774E46"/>
    <w:rsid w:val="00775D6A"/>
    <w:rsid w:val="007802EF"/>
    <w:rsid w:val="00782B6C"/>
    <w:rsid w:val="0078789F"/>
    <w:rsid w:val="00795FCA"/>
    <w:rsid w:val="00796035"/>
    <w:rsid w:val="007A1C66"/>
    <w:rsid w:val="007A3B3B"/>
    <w:rsid w:val="007A43A6"/>
    <w:rsid w:val="007A574A"/>
    <w:rsid w:val="007A6069"/>
    <w:rsid w:val="007A6CB4"/>
    <w:rsid w:val="007C0698"/>
    <w:rsid w:val="007C2C29"/>
    <w:rsid w:val="007C5D8D"/>
    <w:rsid w:val="007D1360"/>
    <w:rsid w:val="007D13B3"/>
    <w:rsid w:val="007D7FD1"/>
    <w:rsid w:val="007E0EE1"/>
    <w:rsid w:val="007E6EC1"/>
    <w:rsid w:val="007E7565"/>
    <w:rsid w:val="007F1C81"/>
    <w:rsid w:val="007F1FEB"/>
    <w:rsid w:val="007F2970"/>
    <w:rsid w:val="007F48E4"/>
    <w:rsid w:val="00807399"/>
    <w:rsid w:val="0081544F"/>
    <w:rsid w:val="008237A0"/>
    <w:rsid w:val="00826125"/>
    <w:rsid w:val="0083149D"/>
    <w:rsid w:val="008321C6"/>
    <w:rsid w:val="00833AE0"/>
    <w:rsid w:val="00833CBC"/>
    <w:rsid w:val="00833E3B"/>
    <w:rsid w:val="008341E1"/>
    <w:rsid w:val="00841784"/>
    <w:rsid w:val="00842061"/>
    <w:rsid w:val="00845B7D"/>
    <w:rsid w:val="008537F8"/>
    <w:rsid w:val="00860365"/>
    <w:rsid w:val="008617AA"/>
    <w:rsid w:val="00864F67"/>
    <w:rsid w:val="00865FAE"/>
    <w:rsid w:val="00866F11"/>
    <w:rsid w:val="00867C2F"/>
    <w:rsid w:val="0087162E"/>
    <w:rsid w:val="0087305E"/>
    <w:rsid w:val="008754B7"/>
    <w:rsid w:val="00875E28"/>
    <w:rsid w:val="008809AE"/>
    <w:rsid w:val="00880CCC"/>
    <w:rsid w:val="00881667"/>
    <w:rsid w:val="00883542"/>
    <w:rsid w:val="00883635"/>
    <w:rsid w:val="00885F68"/>
    <w:rsid w:val="00886750"/>
    <w:rsid w:val="008868D5"/>
    <w:rsid w:val="00887ABC"/>
    <w:rsid w:val="00892EB5"/>
    <w:rsid w:val="008A1A44"/>
    <w:rsid w:val="008A51C3"/>
    <w:rsid w:val="008B17D4"/>
    <w:rsid w:val="008C161B"/>
    <w:rsid w:val="008C4E8B"/>
    <w:rsid w:val="008D09DE"/>
    <w:rsid w:val="008D2F69"/>
    <w:rsid w:val="008E29E7"/>
    <w:rsid w:val="008E4A5D"/>
    <w:rsid w:val="008E6013"/>
    <w:rsid w:val="008E6801"/>
    <w:rsid w:val="008F05A6"/>
    <w:rsid w:val="008F28B3"/>
    <w:rsid w:val="008F2E0B"/>
    <w:rsid w:val="008F5A5C"/>
    <w:rsid w:val="008F7C30"/>
    <w:rsid w:val="00901844"/>
    <w:rsid w:val="00904126"/>
    <w:rsid w:val="0090414C"/>
    <w:rsid w:val="009115FA"/>
    <w:rsid w:val="009121C8"/>
    <w:rsid w:val="0091433B"/>
    <w:rsid w:val="00914C13"/>
    <w:rsid w:val="00914D33"/>
    <w:rsid w:val="009247C9"/>
    <w:rsid w:val="00925696"/>
    <w:rsid w:val="00935561"/>
    <w:rsid w:val="009374AC"/>
    <w:rsid w:val="00942CF6"/>
    <w:rsid w:val="00947FC3"/>
    <w:rsid w:val="009501B8"/>
    <w:rsid w:val="00957CBA"/>
    <w:rsid w:val="00961B59"/>
    <w:rsid w:val="009627A1"/>
    <w:rsid w:val="00963947"/>
    <w:rsid w:val="00970967"/>
    <w:rsid w:val="0097392B"/>
    <w:rsid w:val="00973DD8"/>
    <w:rsid w:val="009754C5"/>
    <w:rsid w:val="00982751"/>
    <w:rsid w:val="0098379A"/>
    <w:rsid w:val="00987F4E"/>
    <w:rsid w:val="009948A2"/>
    <w:rsid w:val="0099785A"/>
    <w:rsid w:val="009A3EE5"/>
    <w:rsid w:val="009A4775"/>
    <w:rsid w:val="009A5333"/>
    <w:rsid w:val="009A5532"/>
    <w:rsid w:val="009A7C87"/>
    <w:rsid w:val="009B06C2"/>
    <w:rsid w:val="009B56C3"/>
    <w:rsid w:val="009C03D8"/>
    <w:rsid w:val="009C1E26"/>
    <w:rsid w:val="009C686D"/>
    <w:rsid w:val="009D446B"/>
    <w:rsid w:val="009D61BD"/>
    <w:rsid w:val="009E032E"/>
    <w:rsid w:val="009E147A"/>
    <w:rsid w:val="009E3A11"/>
    <w:rsid w:val="009E642C"/>
    <w:rsid w:val="009F1311"/>
    <w:rsid w:val="009F3FBA"/>
    <w:rsid w:val="009F6506"/>
    <w:rsid w:val="009F6DCA"/>
    <w:rsid w:val="009F7678"/>
    <w:rsid w:val="00A00542"/>
    <w:rsid w:val="00A03D79"/>
    <w:rsid w:val="00A04F9D"/>
    <w:rsid w:val="00A050E2"/>
    <w:rsid w:val="00A06685"/>
    <w:rsid w:val="00A06796"/>
    <w:rsid w:val="00A10D10"/>
    <w:rsid w:val="00A126A5"/>
    <w:rsid w:val="00A13E2F"/>
    <w:rsid w:val="00A14279"/>
    <w:rsid w:val="00A14A85"/>
    <w:rsid w:val="00A30D8B"/>
    <w:rsid w:val="00A3575B"/>
    <w:rsid w:val="00A46823"/>
    <w:rsid w:val="00A501A5"/>
    <w:rsid w:val="00A507B8"/>
    <w:rsid w:val="00A51A3B"/>
    <w:rsid w:val="00A51F6F"/>
    <w:rsid w:val="00A54F8A"/>
    <w:rsid w:val="00A64364"/>
    <w:rsid w:val="00A64EEE"/>
    <w:rsid w:val="00A651BB"/>
    <w:rsid w:val="00A67090"/>
    <w:rsid w:val="00A71908"/>
    <w:rsid w:val="00A749D6"/>
    <w:rsid w:val="00A74B30"/>
    <w:rsid w:val="00A764DA"/>
    <w:rsid w:val="00A76680"/>
    <w:rsid w:val="00A84EF0"/>
    <w:rsid w:val="00A86331"/>
    <w:rsid w:val="00A86D8A"/>
    <w:rsid w:val="00A95D76"/>
    <w:rsid w:val="00AA025D"/>
    <w:rsid w:val="00AA17A6"/>
    <w:rsid w:val="00AA2107"/>
    <w:rsid w:val="00AB1F22"/>
    <w:rsid w:val="00AB313F"/>
    <w:rsid w:val="00AB65BC"/>
    <w:rsid w:val="00AC2E6D"/>
    <w:rsid w:val="00AD5FE3"/>
    <w:rsid w:val="00AD64B6"/>
    <w:rsid w:val="00AD6AD9"/>
    <w:rsid w:val="00AD7B27"/>
    <w:rsid w:val="00AE09B7"/>
    <w:rsid w:val="00AE0D84"/>
    <w:rsid w:val="00AE145B"/>
    <w:rsid w:val="00AE3678"/>
    <w:rsid w:val="00AE3CF3"/>
    <w:rsid w:val="00AE57CA"/>
    <w:rsid w:val="00AF478B"/>
    <w:rsid w:val="00AF5BE0"/>
    <w:rsid w:val="00AF5F31"/>
    <w:rsid w:val="00AF6937"/>
    <w:rsid w:val="00B0305C"/>
    <w:rsid w:val="00B0592A"/>
    <w:rsid w:val="00B07713"/>
    <w:rsid w:val="00B07CA1"/>
    <w:rsid w:val="00B07FBC"/>
    <w:rsid w:val="00B1778E"/>
    <w:rsid w:val="00B21BCC"/>
    <w:rsid w:val="00B25984"/>
    <w:rsid w:val="00B3075A"/>
    <w:rsid w:val="00B3271F"/>
    <w:rsid w:val="00B3345C"/>
    <w:rsid w:val="00B350D2"/>
    <w:rsid w:val="00B35C67"/>
    <w:rsid w:val="00B436F9"/>
    <w:rsid w:val="00B4610A"/>
    <w:rsid w:val="00B47238"/>
    <w:rsid w:val="00B47D39"/>
    <w:rsid w:val="00B53AB1"/>
    <w:rsid w:val="00B54730"/>
    <w:rsid w:val="00B5522E"/>
    <w:rsid w:val="00B60F86"/>
    <w:rsid w:val="00B67B96"/>
    <w:rsid w:val="00B7009D"/>
    <w:rsid w:val="00B7537B"/>
    <w:rsid w:val="00B76072"/>
    <w:rsid w:val="00B76191"/>
    <w:rsid w:val="00B76EA1"/>
    <w:rsid w:val="00B77B17"/>
    <w:rsid w:val="00B80D2F"/>
    <w:rsid w:val="00B8124B"/>
    <w:rsid w:val="00B832A4"/>
    <w:rsid w:val="00B845A6"/>
    <w:rsid w:val="00B8523B"/>
    <w:rsid w:val="00B923F3"/>
    <w:rsid w:val="00B931B3"/>
    <w:rsid w:val="00B96F07"/>
    <w:rsid w:val="00BA732B"/>
    <w:rsid w:val="00BB0389"/>
    <w:rsid w:val="00BB12B3"/>
    <w:rsid w:val="00BB24C4"/>
    <w:rsid w:val="00BB3BEA"/>
    <w:rsid w:val="00BB5E68"/>
    <w:rsid w:val="00BC1B7D"/>
    <w:rsid w:val="00BC7539"/>
    <w:rsid w:val="00BD019E"/>
    <w:rsid w:val="00BD08AA"/>
    <w:rsid w:val="00BD18F6"/>
    <w:rsid w:val="00BD213F"/>
    <w:rsid w:val="00BD2D83"/>
    <w:rsid w:val="00BD3947"/>
    <w:rsid w:val="00BD5636"/>
    <w:rsid w:val="00BE33E0"/>
    <w:rsid w:val="00BE465F"/>
    <w:rsid w:val="00BF22E3"/>
    <w:rsid w:val="00BF53FE"/>
    <w:rsid w:val="00BF714D"/>
    <w:rsid w:val="00BF72AA"/>
    <w:rsid w:val="00C10808"/>
    <w:rsid w:val="00C10A25"/>
    <w:rsid w:val="00C11932"/>
    <w:rsid w:val="00C128EE"/>
    <w:rsid w:val="00C16CEF"/>
    <w:rsid w:val="00C17B5E"/>
    <w:rsid w:val="00C20ABF"/>
    <w:rsid w:val="00C21396"/>
    <w:rsid w:val="00C21BE7"/>
    <w:rsid w:val="00C22FEB"/>
    <w:rsid w:val="00C2530B"/>
    <w:rsid w:val="00C27AEC"/>
    <w:rsid w:val="00C31F48"/>
    <w:rsid w:val="00C413B6"/>
    <w:rsid w:val="00C45909"/>
    <w:rsid w:val="00C4629A"/>
    <w:rsid w:val="00C46FA3"/>
    <w:rsid w:val="00C522A7"/>
    <w:rsid w:val="00C548CE"/>
    <w:rsid w:val="00C55403"/>
    <w:rsid w:val="00C63721"/>
    <w:rsid w:val="00C63CA9"/>
    <w:rsid w:val="00C63CE5"/>
    <w:rsid w:val="00C672CF"/>
    <w:rsid w:val="00C708E5"/>
    <w:rsid w:val="00C70AF9"/>
    <w:rsid w:val="00C746BF"/>
    <w:rsid w:val="00C81934"/>
    <w:rsid w:val="00C84C59"/>
    <w:rsid w:val="00C9021C"/>
    <w:rsid w:val="00C907DC"/>
    <w:rsid w:val="00C974C5"/>
    <w:rsid w:val="00CA2CE9"/>
    <w:rsid w:val="00CA4CE6"/>
    <w:rsid w:val="00CB0DC7"/>
    <w:rsid w:val="00CB14CC"/>
    <w:rsid w:val="00CB43FD"/>
    <w:rsid w:val="00CB722B"/>
    <w:rsid w:val="00CC3500"/>
    <w:rsid w:val="00CC45CB"/>
    <w:rsid w:val="00CC4D81"/>
    <w:rsid w:val="00CC5CF9"/>
    <w:rsid w:val="00CC6CD9"/>
    <w:rsid w:val="00CD4B7A"/>
    <w:rsid w:val="00CE05E0"/>
    <w:rsid w:val="00CE4C9F"/>
    <w:rsid w:val="00CE6705"/>
    <w:rsid w:val="00CE728A"/>
    <w:rsid w:val="00CF05D1"/>
    <w:rsid w:val="00CF1902"/>
    <w:rsid w:val="00D0284E"/>
    <w:rsid w:val="00D10226"/>
    <w:rsid w:val="00D11474"/>
    <w:rsid w:val="00D1162B"/>
    <w:rsid w:val="00D149E8"/>
    <w:rsid w:val="00D15E37"/>
    <w:rsid w:val="00D25AC5"/>
    <w:rsid w:val="00D25E13"/>
    <w:rsid w:val="00D3392F"/>
    <w:rsid w:val="00D34153"/>
    <w:rsid w:val="00D34643"/>
    <w:rsid w:val="00D379A7"/>
    <w:rsid w:val="00D400B9"/>
    <w:rsid w:val="00D4244B"/>
    <w:rsid w:val="00D45820"/>
    <w:rsid w:val="00D45C3E"/>
    <w:rsid w:val="00D4613A"/>
    <w:rsid w:val="00D52973"/>
    <w:rsid w:val="00D550FF"/>
    <w:rsid w:val="00D57F92"/>
    <w:rsid w:val="00D60042"/>
    <w:rsid w:val="00D642D2"/>
    <w:rsid w:val="00D701C8"/>
    <w:rsid w:val="00D74211"/>
    <w:rsid w:val="00D819E7"/>
    <w:rsid w:val="00D82DC9"/>
    <w:rsid w:val="00D83F4C"/>
    <w:rsid w:val="00D86A91"/>
    <w:rsid w:val="00D9494B"/>
    <w:rsid w:val="00DA0EC1"/>
    <w:rsid w:val="00DA604A"/>
    <w:rsid w:val="00DA6797"/>
    <w:rsid w:val="00DA72D4"/>
    <w:rsid w:val="00DB3C94"/>
    <w:rsid w:val="00DB3CA4"/>
    <w:rsid w:val="00DB5C39"/>
    <w:rsid w:val="00DC46D3"/>
    <w:rsid w:val="00DC66D6"/>
    <w:rsid w:val="00DC6EC1"/>
    <w:rsid w:val="00DC73AD"/>
    <w:rsid w:val="00DD4414"/>
    <w:rsid w:val="00DE3184"/>
    <w:rsid w:val="00DE38A1"/>
    <w:rsid w:val="00DE4CB9"/>
    <w:rsid w:val="00DE668E"/>
    <w:rsid w:val="00DE691F"/>
    <w:rsid w:val="00DE7C13"/>
    <w:rsid w:val="00DF056D"/>
    <w:rsid w:val="00DF65A4"/>
    <w:rsid w:val="00DF6A62"/>
    <w:rsid w:val="00E02FE3"/>
    <w:rsid w:val="00E058C0"/>
    <w:rsid w:val="00E05992"/>
    <w:rsid w:val="00E10E9E"/>
    <w:rsid w:val="00E24231"/>
    <w:rsid w:val="00E24CAD"/>
    <w:rsid w:val="00E33529"/>
    <w:rsid w:val="00E402DA"/>
    <w:rsid w:val="00E43CB5"/>
    <w:rsid w:val="00E60C88"/>
    <w:rsid w:val="00E6275B"/>
    <w:rsid w:val="00E636B6"/>
    <w:rsid w:val="00E823EA"/>
    <w:rsid w:val="00E83381"/>
    <w:rsid w:val="00E83807"/>
    <w:rsid w:val="00E847EB"/>
    <w:rsid w:val="00E85BF2"/>
    <w:rsid w:val="00E87E51"/>
    <w:rsid w:val="00E9024C"/>
    <w:rsid w:val="00E927C2"/>
    <w:rsid w:val="00E929CF"/>
    <w:rsid w:val="00E932EC"/>
    <w:rsid w:val="00EA301E"/>
    <w:rsid w:val="00EA4D00"/>
    <w:rsid w:val="00EA6E52"/>
    <w:rsid w:val="00EB513A"/>
    <w:rsid w:val="00EC0022"/>
    <w:rsid w:val="00EC143F"/>
    <w:rsid w:val="00EC5C16"/>
    <w:rsid w:val="00EC6D62"/>
    <w:rsid w:val="00EC7EDE"/>
    <w:rsid w:val="00ED50FA"/>
    <w:rsid w:val="00ED5CF3"/>
    <w:rsid w:val="00ED5CFB"/>
    <w:rsid w:val="00ED6B7E"/>
    <w:rsid w:val="00EE0BA1"/>
    <w:rsid w:val="00EE20DB"/>
    <w:rsid w:val="00EE5394"/>
    <w:rsid w:val="00EF23A6"/>
    <w:rsid w:val="00EF3171"/>
    <w:rsid w:val="00EF6F64"/>
    <w:rsid w:val="00F01271"/>
    <w:rsid w:val="00F01362"/>
    <w:rsid w:val="00F0203B"/>
    <w:rsid w:val="00F02B66"/>
    <w:rsid w:val="00F044F9"/>
    <w:rsid w:val="00F04C31"/>
    <w:rsid w:val="00F054B1"/>
    <w:rsid w:val="00F06496"/>
    <w:rsid w:val="00F07D43"/>
    <w:rsid w:val="00F10092"/>
    <w:rsid w:val="00F10B58"/>
    <w:rsid w:val="00F110D0"/>
    <w:rsid w:val="00F112B6"/>
    <w:rsid w:val="00F13F95"/>
    <w:rsid w:val="00F24E99"/>
    <w:rsid w:val="00F33423"/>
    <w:rsid w:val="00F44140"/>
    <w:rsid w:val="00F44C2D"/>
    <w:rsid w:val="00F52912"/>
    <w:rsid w:val="00F57539"/>
    <w:rsid w:val="00F7155C"/>
    <w:rsid w:val="00F744C8"/>
    <w:rsid w:val="00F7636B"/>
    <w:rsid w:val="00F82ACB"/>
    <w:rsid w:val="00F8424E"/>
    <w:rsid w:val="00F90C0F"/>
    <w:rsid w:val="00F90C95"/>
    <w:rsid w:val="00F92F65"/>
    <w:rsid w:val="00FA5178"/>
    <w:rsid w:val="00FA64C0"/>
    <w:rsid w:val="00FB1D19"/>
    <w:rsid w:val="00FB1D54"/>
    <w:rsid w:val="00FB2A26"/>
    <w:rsid w:val="00FB3DFB"/>
    <w:rsid w:val="00FB46CA"/>
    <w:rsid w:val="00FB5A8B"/>
    <w:rsid w:val="00FB5D38"/>
    <w:rsid w:val="00FC1437"/>
    <w:rsid w:val="00FC2469"/>
    <w:rsid w:val="00FC347F"/>
    <w:rsid w:val="00FC5120"/>
    <w:rsid w:val="00FC6F5C"/>
    <w:rsid w:val="00FC708C"/>
    <w:rsid w:val="00FC7CC6"/>
    <w:rsid w:val="00FC7F89"/>
    <w:rsid w:val="00FD5C95"/>
    <w:rsid w:val="00FE07EF"/>
    <w:rsid w:val="00FE0B75"/>
    <w:rsid w:val="00FE18E1"/>
    <w:rsid w:val="00FE2D64"/>
    <w:rsid w:val="00FE5155"/>
    <w:rsid w:val="00FE5999"/>
    <w:rsid w:val="00FE72F3"/>
    <w:rsid w:val="00FE7D0D"/>
    <w:rsid w:val="00FF0779"/>
    <w:rsid w:val="00FF0981"/>
    <w:rsid w:val="00FF44CC"/>
    <w:rsid w:val="00FF62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2FCB"/>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link w:val="Heading2Char"/>
    <w:uiPriority w:val="99"/>
    <w:qFormat/>
    <w:rsid w:val="003B2FCB"/>
    <w:pPr>
      <w:keepNext/>
      <w:numPr>
        <w:ilvl w:val="1"/>
        <w:numId w:val="1"/>
      </w:numPr>
      <w:ind w:left="1143"/>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3B2FCB"/>
    <w:pPr>
      <w:keepNext/>
      <w:numPr>
        <w:ilvl w:val="2"/>
        <w:numId w:val="1"/>
      </w:numPr>
      <w:spacing w:before="240" w:after="60"/>
      <w:outlineLvl w:val="2"/>
    </w:pPr>
    <w:rPr>
      <w:rFonts w:ascii="Arial" w:hAnsi="Arial"/>
      <w:b/>
      <w:bCs/>
      <w:sz w:val="26"/>
      <w:szCs w:val="26"/>
    </w:rPr>
  </w:style>
  <w:style w:type="paragraph" w:styleId="Heading4">
    <w:name w:val="heading 4"/>
    <w:basedOn w:val="Normal"/>
    <w:next w:val="BodyText"/>
    <w:link w:val="Heading4Char"/>
    <w:uiPriority w:val="99"/>
    <w:qFormat/>
    <w:rsid w:val="003B2FCB"/>
    <w:pPr>
      <w:keepNext/>
      <w:numPr>
        <w:ilvl w:val="3"/>
        <w:numId w:val="1"/>
      </w:numPr>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3B2FCB"/>
    <w:pPr>
      <w:numPr>
        <w:ilvl w:val="4"/>
        <w:numId w:val="1"/>
      </w:numPr>
      <w:spacing w:before="240" w:after="60"/>
      <w:outlineLvl w:val="4"/>
    </w:pPr>
    <w:rPr>
      <w:b/>
      <w:bCs/>
      <w:i/>
      <w:iCs/>
      <w:sz w:val="26"/>
      <w:szCs w:val="26"/>
    </w:rPr>
  </w:style>
  <w:style w:type="paragraph" w:styleId="Heading6">
    <w:name w:val="heading 6"/>
    <w:basedOn w:val="Normal"/>
    <w:next w:val="BodyText"/>
    <w:link w:val="Heading6Char"/>
    <w:uiPriority w:val="99"/>
    <w:qFormat/>
    <w:rsid w:val="003B2FCB"/>
    <w:pPr>
      <w:keepNext/>
      <w:numPr>
        <w:ilvl w:val="5"/>
        <w:numId w:val="1"/>
      </w:numPr>
      <w:outlineLvl w:val="5"/>
    </w:pPr>
    <w:rPr>
      <w:rFonts w:ascii="Book Antiqua" w:hAnsi="Book Antiqua"/>
      <w:sz w:val="28"/>
    </w:rPr>
  </w:style>
  <w:style w:type="paragraph" w:styleId="Heading7">
    <w:name w:val="heading 7"/>
    <w:basedOn w:val="Normal"/>
    <w:next w:val="BodyText"/>
    <w:link w:val="Heading7Char"/>
    <w:uiPriority w:val="99"/>
    <w:qFormat/>
    <w:rsid w:val="003B2FCB"/>
    <w:pPr>
      <w:keepNext/>
      <w:numPr>
        <w:ilvl w:val="6"/>
        <w:numId w:val="1"/>
      </w:numPr>
      <w:outlineLvl w:val="6"/>
    </w:pPr>
    <w:rPr>
      <w:rFonts w:ascii="Book Antiqua" w:hAnsi="Book Antiqua" w:cs="Arial"/>
      <w:b/>
      <w:bCs/>
    </w:rPr>
  </w:style>
  <w:style w:type="paragraph" w:styleId="Heading8">
    <w:name w:val="heading 8"/>
    <w:basedOn w:val="Normal"/>
    <w:next w:val="BodyText"/>
    <w:link w:val="Heading8Char"/>
    <w:uiPriority w:val="99"/>
    <w:qFormat/>
    <w:rsid w:val="003B2FCB"/>
    <w:pPr>
      <w:keepNext/>
      <w:numPr>
        <w:ilvl w:val="7"/>
        <w:numId w:val="1"/>
      </w:numPr>
      <w:jc w:val="both"/>
      <w:outlineLvl w:val="7"/>
    </w:pPr>
    <w:rPr>
      <w:b/>
    </w:rPr>
  </w:style>
  <w:style w:type="paragraph" w:styleId="Heading9">
    <w:name w:val="heading 9"/>
    <w:basedOn w:val="Normal"/>
    <w:next w:val="BodyText"/>
    <w:link w:val="Heading9Char"/>
    <w:uiPriority w:val="99"/>
    <w:qFormat/>
    <w:rsid w:val="003B2FCB"/>
    <w:pPr>
      <w:numPr>
        <w:ilvl w:val="8"/>
        <w:numId w:val="1"/>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B2FCB"/>
    <w:rPr>
      <w:rFonts w:ascii="Cambria" w:hAnsi="Cambria"/>
      <w:b/>
      <w:color w:val="365F91"/>
      <w:sz w:val="28"/>
    </w:rPr>
  </w:style>
  <w:style w:type="character" w:customStyle="1" w:styleId="Heading2Char">
    <w:name w:val="Heading 2 Char"/>
    <w:basedOn w:val="DefaultParagraphFont"/>
    <w:link w:val="Heading2"/>
    <w:uiPriority w:val="99"/>
    <w:rsid w:val="003B2FCB"/>
    <w:rPr>
      <w:rFonts w:ascii="Book Antiqua" w:hAnsi="Book Antiqua"/>
      <w:b/>
      <w:sz w:val="24"/>
    </w:rPr>
  </w:style>
  <w:style w:type="character" w:customStyle="1" w:styleId="Heading3Char">
    <w:name w:val="Heading 3 Char"/>
    <w:basedOn w:val="DefaultParagraphFont"/>
    <w:link w:val="Heading3"/>
    <w:uiPriority w:val="99"/>
    <w:rsid w:val="003B2FCB"/>
    <w:rPr>
      <w:rFonts w:ascii="Arial" w:hAnsi="Arial"/>
      <w:b/>
      <w:sz w:val="26"/>
    </w:rPr>
  </w:style>
  <w:style w:type="character" w:customStyle="1" w:styleId="Heading4Char">
    <w:name w:val="Heading 4 Char"/>
    <w:basedOn w:val="DefaultParagraphFont"/>
    <w:link w:val="Heading4"/>
    <w:uiPriority w:val="99"/>
    <w:rsid w:val="003B2FCB"/>
    <w:rPr>
      <w:rFonts w:ascii="Book Antiqua" w:hAnsi="Book Antiqua"/>
      <w:b/>
      <w:sz w:val="24"/>
      <w:u w:val="single"/>
    </w:rPr>
  </w:style>
  <w:style w:type="character" w:customStyle="1" w:styleId="Heading5Char">
    <w:name w:val="Heading 5 Char"/>
    <w:basedOn w:val="DefaultParagraphFont"/>
    <w:link w:val="Heading5"/>
    <w:uiPriority w:val="99"/>
    <w:rsid w:val="003B2FCB"/>
    <w:rPr>
      <w:rFonts w:ascii="Times New Roman" w:hAnsi="Times New Roman"/>
      <w:b/>
      <w:i/>
      <w:sz w:val="26"/>
      <w:lang w:val="en-US"/>
    </w:rPr>
  </w:style>
  <w:style w:type="character" w:customStyle="1" w:styleId="Heading6Char">
    <w:name w:val="Heading 6 Char"/>
    <w:basedOn w:val="DefaultParagraphFont"/>
    <w:link w:val="Heading6"/>
    <w:uiPriority w:val="99"/>
    <w:rsid w:val="003B2FCB"/>
    <w:rPr>
      <w:rFonts w:ascii="Book Antiqua" w:hAnsi="Book Antiqua"/>
      <w:sz w:val="24"/>
    </w:rPr>
  </w:style>
  <w:style w:type="character" w:customStyle="1" w:styleId="Heading7Char">
    <w:name w:val="Heading 7 Char"/>
    <w:basedOn w:val="DefaultParagraphFont"/>
    <w:link w:val="Heading7"/>
    <w:uiPriority w:val="99"/>
    <w:rsid w:val="003B2FCB"/>
    <w:rPr>
      <w:rFonts w:ascii="Book Antiqua" w:hAnsi="Book Antiqua"/>
      <w:b/>
      <w:sz w:val="24"/>
    </w:rPr>
  </w:style>
  <w:style w:type="character" w:customStyle="1" w:styleId="Heading8Char">
    <w:name w:val="Heading 8 Char"/>
    <w:basedOn w:val="DefaultParagraphFont"/>
    <w:link w:val="Heading8"/>
    <w:uiPriority w:val="99"/>
    <w:rsid w:val="003B2FCB"/>
    <w:rPr>
      <w:rFonts w:ascii="Times New Roman" w:hAnsi="Times New Roman"/>
      <w:b/>
      <w:sz w:val="24"/>
    </w:rPr>
  </w:style>
  <w:style w:type="character" w:customStyle="1" w:styleId="Heading9Char">
    <w:name w:val="Heading 9 Char"/>
    <w:basedOn w:val="DefaultParagraphFont"/>
    <w:link w:val="Heading9"/>
    <w:uiPriority w:val="99"/>
    <w:rsid w:val="003B2FCB"/>
    <w:rPr>
      <w:rFonts w:ascii="Arial" w:hAnsi="Arial"/>
      <w:lang w:val="en-US"/>
    </w:rPr>
  </w:style>
  <w:style w:type="character" w:customStyle="1" w:styleId="WW8Num2z0">
    <w:name w:val="WW8Num2z0"/>
    <w:uiPriority w:val="99"/>
    <w:rsid w:val="003B2FCB"/>
    <w:rPr>
      <w:rFonts w:ascii="Symbol" w:hAnsi="Symbol"/>
    </w:rPr>
  </w:style>
  <w:style w:type="character" w:customStyle="1" w:styleId="WW8Num2z1">
    <w:name w:val="WW8Num2z1"/>
    <w:uiPriority w:val="99"/>
    <w:rsid w:val="003B2FCB"/>
    <w:rPr>
      <w:rFonts w:ascii="Courier New" w:hAnsi="Courier New"/>
    </w:rPr>
  </w:style>
  <w:style w:type="character" w:customStyle="1" w:styleId="WW8Num2z2">
    <w:name w:val="WW8Num2z2"/>
    <w:uiPriority w:val="99"/>
    <w:rsid w:val="003B2FCB"/>
    <w:rPr>
      <w:rFonts w:ascii="Wingdings" w:hAnsi="Wingdings"/>
    </w:rPr>
  </w:style>
  <w:style w:type="character" w:customStyle="1" w:styleId="WW8Num3z0">
    <w:name w:val="WW8Num3z0"/>
    <w:uiPriority w:val="99"/>
    <w:rsid w:val="003B2FCB"/>
    <w:rPr>
      <w:b/>
    </w:rPr>
  </w:style>
  <w:style w:type="character" w:customStyle="1" w:styleId="WW8Num3z1">
    <w:name w:val="WW8Num3z1"/>
    <w:uiPriority w:val="99"/>
    <w:rsid w:val="003B2FCB"/>
    <w:rPr>
      <w:b/>
      <w:sz w:val="24"/>
    </w:rPr>
  </w:style>
  <w:style w:type="character" w:customStyle="1" w:styleId="WW8Num4z0">
    <w:name w:val="WW8Num4z0"/>
    <w:uiPriority w:val="99"/>
    <w:rsid w:val="003B2FCB"/>
    <w:rPr>
      <w:sz w:val="24"/>
    </w:rPr>
  </w:style>
  <w:style w:type="character" w:customStyle="1" w:styleId="WW8Num5z0">
    <w:name w:val="WW8Num5z0"/>
    <w:uiPriority w:val="99"/>
    <w:rsid w:val="003B2FCB"/>
    <w:rPr>
      <w:sz w:val="24"/>
    </w:rPr>
  </w:style>
  <w:style w:type="character" w:customStyle="1" w:styleId="WW8Num6z0">
    <w:name w:val="WW8Num6z0"/>
    <w:uiPriority w:val="99"/>
    <w:rsid w:val="003B2FCB"/>
    <w:rPr>
      <w:rFonts w:ascii="Symbol" w:hAnsi="Symbol"/>
    </w:rPr>
  </w:style>
  <w:style w:type="character" w:customStyle="1" w:styleId="WW8Num6z1">
    <w:name w:val="WW8Num6z1"/>
    <w:uiPriority w:val="99"/>
    <w:rsid w:val="003B2FCB"/>
    <w:rPr>
      <w:rFonts w:ascii="Courier New" w:hAnsi="Courier New"/>
    </w:rPr>
  </w:style>
  <w:style w:type="character" w:customStyle="1" w:styleId="WW8Num6z2">
    <w:name w:val="WW8Num6z2"/>
    <w:uiPriority w:val="99"/>
    <w:rsid w:val="003B2FCB"/>
    <w:rPr>
      <w:rFonts w:ascii="Wingdings" w:hAnsi="Wingdings"/>
    </w:rPr>
  </w:style>
  <w:style w:type="character" w:customStyle="1" w:styleId="WW8Num7z0">
    <w:name w:val="WW8Num7z0"/>
    <w:uiPriority w:val="99"/>
    <w:rsid w:val="003B2FCB"/>
    <w:rPr>
      <w:color w:val="00000A"/>
    </w:rPr>
  </w:style>
  <w:style w:type="character" w:customStyle="1" w:styleId="WW8Num7z1">
    <w:name w:val="WW8Num7z1"/>
    <w:uiPriority w:val="99"/>
    <w:rsid w:val="003B2FCB"/>
    <w:rPr>
      <w:rFonts w:ascii="Courier New" w:hAnsi="Courier New"/>
    </w:rPr>
  </w:style>
  <w:style w:type="character" w:customStyle="1" w:styleId="WW8Num7z2">
    <w:name w:val="WW8Num7z2"/>
    <w:uiPriority w:val="99"/>
    <w:rsid w:val="003B2FCB"/>
    <w:rPr>
      <w:rFonts w:ascii="Wingdings" w:hAnsi="Wingdings"/>
    </w:rPr>
  </w:style>
  <w:style w:type="character" w:customStyle="1" w:styleId="WW8Num8z0">
    <w:name w:val="WW8Num8z0"/>
    <w:uiPriority w:val="99"/>
    <w:rsid w:val="003B2FCB"/>
    <w:rPr>
      <w:rFonts w:ascii="Symbol" w:hAnsi="Symbol"/>
    </w:rPr>
  </w:style>
  <w:style w:type="character" w:customStyle="1" w:styleId="WW8Num9z0">
    <w:name w:val="WW8Num9z0"/>
    <w:uiPriority w:val="99"/>
    <w:rsid w:val="003B2FCB"/>
  </w:style>
  <w:style w:type="character" w:customStyle="1" w:styleId="WW8Num9z1">
    <w:name w:val="WW8Num9z1"/>
    <w:uiPriority w:val="99"/>
    <w:rsid w:val="003B2FCB"/>
    <w:rPr>
      <w:rFonts w:ascii="Courier New" w:hAnsi="Courier New"/>
    </w:rPr>
  </w:style>
  <w:style w:type="character" w:customStyle="1" w:styleId="WW8Num9z2">
    <w:name w:val="WW8Num9z2"/>
    <w:uiPriority w:val="99"/>
    <w:rsid w:val="003B2FCB"/>
    <w:rPr>
      <w:rFonts w:ascii="Wingdings" w:hAnsi="Wingdings"/>
    </w:rPr>
  </w:style>
  <w:style w:type="character" w:customStyle="1" w:styleId="WW8Num8z1">
    <w:name w:val="WW8Num8z1"/>
    <w:uiPriority w:val="99"/>
    <w:rsid w:val="003B2FCB"/>
    <w:rPr>
      <w:rFonts w:ascii="Courier New" w:hAnsi="Courier New"/>
    </w:rPr>
  </w:style>
  <w:style w:type="character" w:customStyle="1" w:styleId="WW8Num8z2">
    <w:name w:val="WW8Num8z2"/>
    <w:uiPriority w:val="99"/>
    <w:rsid w:val="003B2FCB"/>
    <w:rPr>
      <w:rFonts w:ascii="Wingdings" w:hAnsi="Wingdings"/>
    </w:rPr>
  </w:style>
  <w:style w:type="character" w:customStyle="1" w:styleId="WW8Num10z0">
    <w:name w:val="WW8Num10z0"/>
    <w:uiPriority w:val="99"/>
    <w:rsid w:val="003B2FCB"/>
    <w:rPr>
      <w:rFonts w:ascii="Symbol" w:hAnsi="Symbol"/>
    </w:rPr>
  </w:style>
  <w:style w:type="character" w:customStyle="1" w:styleId="WW8Num10z1">
    <w:name w:val="WW8Num10z1"/>
    <w:uiPriority w:val="99"/>
    <w:rsid w:val="003B2FCB"/>
    <w:rPr>
      <w:rFonts w:ascii="Courier New" w:hAnsi="Courier New"/>
    </w:rPr>
  </w:style>
  <w:style w:type="character" w:customStyle="1" w:styleId="WW8Num10z2">
    <w:name w:val="WW8Num10z2"/>
    <w:uiPriority w:val="99"/>
    <w:rsid w:val="003B2FCB"/>
    <w:rPr>
      <w:rFonts w:ascii="Wingdings" w:hAnsi="Wingdings"/>
    </w:rPr>
  </w:style>
  <w:style w:type="character" w:customStyle="1" w:styleId="WW8Num12z0">
    <w:name w:val="WW8Num12z0"/>
    <w:uiPriority w:val="99"/>
    <w:rsid w:val="003B2FCB"/>
    <w:rPr>
      <w:b/>
    </w:rPr>
  </w:style>
  <w:style w:type="character" w:customStyle="1" w:styleId="WW8Num12z1">
    <w:name w:val="WW8Num12z1"/>
    <w:uiPriority w:val="99"/>
    <w:rsid w:val="003B2FCB"/>
    <w:rPr>
      <w:b/>
      <w:sz w:val="24"/>
    </w:rPr>
  </w:style>
  <w:style w:type="character" w:customStyle="1" w:styleId="WW8Num13z0">
    <w:name w:val="WW8Num13z0"/>
    <w:uiPriority w:val="99"/>
    <w:rsid w:val="003B2FCB"/>
  </w:style>
  <w:style w:type="character" w:customStyle="1" w:styleId="WW8Num15z0">
    <w:name w:val="WW8Num15z0"/>
    <w:uiPriority w:val="99"/>
    <w:rsid w:val="003B2FCB"/>
    <w:rPr>
      <w:rFonts w:ascii="Wingdings" w:hAnsi="Wingdings"/>
    </w:rPr>
  </w:style>
  <w:style w:type="character" w:customStyle="1" w:styleId="WW8Num15z1">
    <w:name w:val="WW8Num15z1"/>
    <w:uiPriority w:val="99"/>
    <w:rsid w:val="003B2FCB"/>
    <w:rPr>
      <w:rFonts w:ascii="Courier New" w:hAnsi="Courier New"/>
    </w:rPr>
  </w:style>
  <w:style w:type="character" w:customStyle="1" w:styleId="WW8Num15z3">
    <w:name w:val="WW8Num15z3"/>
    <w:uiPriority w:val="99"/>
    <w:rsid w:val="003B2FCB"/>
    <w:rPr>
      <w:rFonts w:ascii="Symbol" w:hAnsi="Symbol"/>
    </w:rPr>
  </w:style>
  <w:style w:type="character" w:customStyle="1" w:styleId="WW-DefaultParagraphFont">
    <w:name w:val="WW-Default Paragraph Font"/>
    <w:uiPriority w:val="99"/>
    <w:rsid w:val="003B2FCB"/>
  </w:style>
  <w:style w:type="character" w:customStyle="1" w:styleId="ListParagraphChar">
    <w:name w:val="List Paragraph Char"/>
    <w:uiPriority w:val="99"/>
    <w:rsid w:val="003B2FCB"/>
  </w:style>
  <w:style w:type="character" w:customStyle="1" w:styleId="CommentReference1">
    <w:name w:val="Comment Reference1"/>
    <w:uiPriority w:val="99"/>
    <w:rsid w:val="003B2FCB"/>
    <w:rPr>
      <w:sz w:val="16"/>
    </w:rPr>
  </w:style>
  <w:style w:type="character" w:customStyle="1" w:styleId="CommentTextChar">
    <w:name w:val="Comment Text Char"/>
    <w:uiPriority w:val="99"/>
    <w:locked/>
    <w:rsid w:val="003B2FCB"/>
    <w:rPr>
      <w:sz w:val="20"/>
    </w:rPr>
  </w:style>
  <w:style w:type="character" w:customStyle="1" w:styleId="CommentSubjectChar">
    <w:name w:val="Comment Subject Char"/>
    <w:uiPriority w:val="99"/>
    <w:rsid w:val="003B2FCB"/>
    <w:rPr>
      <w:b/>
      <w:sz w:val="20"/>
    </w:rPr>
  </w:style>
  <w:style w:type="character" w:customStyle="1" w:styleId="BalloonTextChar">
    <w:name w:val="Balloon Text Char"/>
    <w:uiPriority w:val="99"/>
    <w:rsid w:val="003B2FCB"/>
    <w:rPr>
      <w:rFonts w:ascii="Tahoma" w:hAnsi="Tahoma"/>
      <w:sz w:val="16"/>
    </w:rPr>
  </w:style>
  <w:style w:type="character" w:customStyle="1" w:styleId="BodyText2Char">
    <w:name w:val="Body Text 2 Char"/>
    <w:uiPriority w:val="99"/>
    <w:rsid w:val="003B2FCB"/>
    <w:rPr>
      <w:sz w:val="24"/>
    </w:rPr>
  </w:style>
  <w:style w:type="character" w:customStyle="1" w:styleId="BodyText2Char1">
    <w:name w:val="Body Text 2 Char1"/>
    <w:basedOn w:val="WW-DefaultParagraphFont"/>
    <w:uiPriority w:val="99"/>
    <w:rsid w:val="003B2FCB"/>
    <w:rPr>
      <w:rFonts w:cs="Times New Roman"/>
    </w:rPr>
  </w:style>
  <w:style w:type="character" w:customStyle="1" w:styleId="BodyText3Char">
    <w:name w:val="Body Text 3 Char"/>
    <w:uiPriority w:val="99"/>
    <w:rsid w:val="003B2FCB"/>
    <w:rPr>
      <w:rFonts w:ascii="Times New Roman" w:hAnsi="Times New Roman"/>
      <w:sz w:val="16"/>
    </w:rPr>
  </w:style>
  <w:style w:type="character" w:customStyle="1" w:styleId="NoSpacingChar">
    <w:name w:val="No Spacing Char"/>
    <w:uiPriority w:val="99"/>
    <w:rsid w:val="003B2FCB"/>
    <w:rPr>
      <w:lang w:val="en-US"/>
    </w:rPr>
  </w:style>
  <w:style w:type="character" w:customStyle="1" w:styleId="HeaderChar">
    <w:name w:val="Header Char"/>
    <w:basedOn w:val="WW-DefaultParagraphFont"/>
    <w:uiPriority w:val="99"/>
    <w:rsid w:val="003B2FCB"/>
    <w:rPr>
      <w:rFonts w:cs="Times New Roman"/>
    </w:rPr>
  </w:style>
  <w:style w:type="character" w:customStyle="1" w:styleId="FooterChar">
    <w:name w:val="Footer Char"/>
    <w:basedOn w:val="WW-DefaultParagraphFont"/>
    <w:uiPriority w:val="99"/>
    <w:rsid w:val="003B2FCB"/>
    <w:rPr>
      <w:rFonts w:cs="Times New Roman"/>
    </w:rPr>
  </w:style>
  <w:style w:type="character" w:customStyle="1" w:styleId="ListLabel1">
    <w:name w:val="ListLabel 1"/>
    <w:uiPriority w:val="99"/>
    <w:rsid w:val="003B2FCB"/>
  </w:style>
  <w:style w:type="character" w:customStyle="1" w:styleId="ListLabel2">
    <w:name w:val="ListLabel 2"/>
    <w:uiPriority w:val="99"/>
    <w:rsid w:val="003B2FCB"/>
    <w:rPr>
      <w:b/>
      <w:sz w:val="24"/>
    </w:rPr>
  </w:style>
  <w:style w:type="character" w:customStyle="1" w:styleId="ListLabel3">
    <w:name w:val="ListLabel 3"/>
    <w:uiPriority w:val="99"/>
    <w:rsid w:val="003B2FCB"/>
    <w:rPr>
      <w:sz w:val="24"/>
    </w:rPr>
  </w:style>
  <w:style w:type="character" w:customStyle="1" w:styleId="ListLabel4">
    <w:name w:val="ListLabel 4"/>
    <w:uiPriority w:val="99"/>
    <w:rsid w:val="003B2FCB"/>
    <w:rPr>
      <w:sz w:val="24"/>
    </w:rPr>
  </w:style>
  <w:style w:type="character" w:customStyle="1" w:styleId="ListLabel5">
    <w:name w:val="ListLabel 5"/>
    <w:uiPriority w:val="99"/>
    <w:rsid w:val="003B2FCB"/>
  </w:style>
  <w:style w:type="character" w:customStyle="1" w:styleId="ListLabel6">
    <w:name w:val="ListLabel 6"/>
    <w:uiPriority w:val="99"/>
    <w:rsid w:val="003B2FCB"/>
    <w:rPr>
      <w:color w:val="00000A"/>
    </w:rPr>
  </w:style>
  <w:style w:type="character" w:customStyle="1" w:styleId="ListLabel7">
    <w:name w:val="ListLabel 7"/>
    <w:uiPriority w:val="99"/>
    <w:rsid w:val="003B2FCB"/>
    <w:rPr>
      <w:rFonts w:eastAsia="Times New Roman"/>
    </w:rPr>
  </w:style>
  <w:style w:type="character" w:customStyle="1" w:styleId="ListLabel8">
    <w:name w:val="ListLabel 8"/>
    <w:uiPriority w:val="99"/>
    <w:rsid w:val="003B2FCB"/>
  </w:style>
  <w:style w:type="character" w:customStyle="1" w:styleId="NumberingSymbols">
    <w:name w:val="Numbering Symbols"/>
    <w:uiPriority w:val="99"/>
    <w:rsid w:val="003B2FCB"/>
  </w:style>
  <w:style w:type="paragraph" w:customStyle="1" w:styleId="Heading">
    <w:name w:val="Heading"/>
    <w:basedOn w:val="Normal"/>
    <w:next w:val="BodyText"/>
    <w:uiPriority w:val="99"/>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character" w:customStyle="1" w:styleId="BodyTextChar">
    <w:name w:val="Body Text Char"/>
    <w:basedOn w:val="DefaultParagraphFont"/>
    <w:link w:val="BodyText"/>
    <w:uiPriority w:val="99"/>
    <w:locked/>
    <w:rsid w:val="003073A4"/>
    <w:rPr>
      <w:rFonts w:eastAsia="Times New Roman" w:cs="Times New Roman"/>
      <w:color w:val="000000"/>
      <w:kern w:val="1"/>
      <w:sz w:val="24"/>
      <w:szCs w:val="24"/>
      <w:lang w:eastAsia="ar-SA" w:bidi="ar-SA"/>
    </w:rPr>
  </w:style>
  <w:style w:type="paragraph" w:styleId="List">
    <w:name w:val="List"/>
    <w:basedOn w:val="BodyText"/>
    <w:uiPriority w:val="99"/>
    <w:rsid w:val="003B2FCB"/>
    <w:rPr>
      <w:rFonts w:cs="Mangal"/>
    </w:rPr>
  </w:style>
  <w:style w:type="paragraph" w:styleId="Caption">
    <w:name w:val="caption"/>
    <w:basedOn w:val="Normal"/>
    <w:uiPriority w:val="99"/>
    <w:qFormat/>
    <w:rsid w:val="003B2FCB"/>
    <w:pPr>
      <w:suppressLineNumbers/>
      <w:spacing w:before="120" w:after="120"/>
    </w:pPr>
    <w:rPr>
      <w:rFonts w:cs="Mangal"/>
      <w:i/>
      <w:iCs/>
    </w:rPr>
  </w:style>
  <w:style w:type="paragraph" w:customStyle="1" w:styleId="Index">
    <w:name w:val="Index"/>
    <w:basedOn w:val="Normal"/>
    <w:uiPriority w:val="99"/>
    <w:rsid w:val="003B2FCB"/>
    <w:pPr>
      <w:suppressLineNumbers/>
    </w:pPr>
    <w:rPr>
      <w:rFonts w:cs="Mangal"/>
    </w:rPr>
  </w:style>
  <w:style w:type="paragraph" w:styleId="ListParagraph">
    <w:name w:val="List Paragraph"/>
    <w:basedOn w:val="Normal"/>
    <w:uiPriority w:val="99"/>
    <w:qFormat/>
    <w:rsid w:val="003B2FCB"/>
    <w:pPr>
      <w:ind w:left="720"/>
    </w:pPr>
  </w:style>
  <w:style w:type="paragraph" w:customStyle="1" w:styleId="CommentText1">
    <w:name w:val="Comment Text1"/>
    <w:basedOn w:val="Normal"/>
    <w:uiPriority w:val="99"/>
    <w:rsid w:val="003B2FCB"/>
    <w:rPr>
      <w:sz w:val="20"/>
      <w:szCs w:val="20"/>
    </w:rPr>
  </w:style>
  <w:style w:type="paragraph" w:customStyle="1" w:styleId="CommentSubject1">
    <w:name w:val="Comment Subject1"/>
    <w:basedOn w:val="CommentText1"/>
    <w:uiPriority w:val="99"/>
    <w:rsid w:val="003B2FCB"/>
    <w:rPr>
      <w:b/>
      <w:bCs/>
    </w:rPr>
  </w:style>
  <w:style w:type="paragraph" w:styleId="BalloonText">
    <w:name w:val="Balloon Text"/>
    <w:basedOn w:val="Normal"/>
    <w:link w:val="BalloonTextChar1"/>
    <w:uiPriority w:val="99"/>
    <w:rsid w:val="003B2FCB"/>
    <w:rPr>
      <w:rFonts w:ascii="Tahoma" w:hAnsi="Tahoma" w:cs="Tahoma"/>
      <w:sz w:val="16"/>
      <w:szCs w:val="16"/>
    </w:rPr>
  </w:style>
  <w:style w:type="character" w:customStyle="1" w:styleId="BalloonTextChar1">
    <w:name w:val="Balloon Text Char1"/>
    <w:basedOn w:val="DefaultParagraphFont"/>
    <w:link w:val="BalloonText"/>
    <w:uiPriority w:val="99"/>
    <w:semiHidden/>
    <w:rsid w:val="007D6697"/>
    <w:rPr>
      <w:color w:val="000000"/>
      <w:kern w:val="1"/>
      <w:sz w:val="0"/>
      <w:szCs w:val="0"/>
      <w:lang w:eastAsia="ar-SA"/>
    </w:rPr>
  </w:style>
  <w:style w:type="paragraph" w:customStyle="1" w:styleId="ContentsHeading">
    <w:name w:val="Contents Heading"/>
    <w:basedOn w:val="Heading1"/>
    <w:uiPriority w:val="99"/>
    <w:rsid w:val="003B2FCB"/>
    <w:pPr>
      <w:suppressLineNumbers/>
    </w:pPr>
    <w:rPr>
      <w:sz w:val="32"/>
      <w:szCs w:val="32"/>
    </w:rPr>
  </w:style>
  <w:style w:type="paragraph" w:styleId="BodyText2">
    <w:name w:val="Body Text 2"/>
    <w:basedOn w:val="Normal"/>
    <w:link w:val="BodyText2Char2"/>
    <w:uiPriority w:val="99"/>
    <w:rsid w:val="003B2FCB"/>
    <w:pPr>
      <w:spacing w:after="120" w:line="480" w:lineRule="auto"/>
    </w:pPr>
  </w:style>
  <w:style w:type="character" w:customStyle="1" w:styleId="BodyText2Char2">
    <w:name w:val="Body Text 2 Char2"/>
    <w:basedOn w:val="DefaultParagraphFont"/>
    <w:link w:val="BodyText2"/>
    <w:uiPriority w:val="99"/>
    <w:semiHidden/>
    <w:rsid w:val="007D6697"/>
    <w:rPr>
      <w:color w:val="000000"/>
      <w:kern w:val="1"/>
      <w:sz w:val="24"/>
      <w:szCs w:val="24"/>
      <w:lang w:eastAsia="ar-SA"/>
    </w:rPr>
  </w:style>
  <w:style w:type="paragraph" w:styleId="BodyText3">
    <w:name w:val="Body Text 3"/>
    <w:basedOn w:val="Normal"/>
    <w:link w:val="BodyText3Char1"/>
    <w:uiPriority w:val="99"/>
    <w:rsid w:val="003B2FCB"/>
    <w:pPr>
      <w:spacing w:after="120"/>
    </w:pPr>
    <w:rPr>
      <w:sz w:val="16"/>
      <w:szCs w:val="16"/>
    </w:rPr>
  </w:style>
  <w:style w:type="character" w:customStyle="1" w:styleId="BodyText3Char1">
    <w:name w:val="Body Text 3 Char1"/>
    <w:basedOn w:val="DefaultParagraphFont"/>
    <w:link w:val="BodyText3"/>
    <w:uiPriority w:val="99"/>
    <w:semiHidden/>
    <w:rsid w:val="007D6697"/>
    <w:rPr>
      <w:color w:val="000000"/>
      <w:kern w:val="1"/>
      <w:sz w:val="16"/>
      <w:szCs w:val="16"/>
      <w:lang w:eastAsia="ar-SA"/>
    </w:rPr>
  </w:style>
  <w:style w:type="paragraph" w:styleId="NoSpacing">
    <w:name w:val="No Spacing"/>
    <w:uiPriority w:val="99"/>
    <w:qFormat/>
    <w:rsid w:val="003B2FCB"/>
    <w:pPr>
      <w:suppressAutoHyphens/>
      <w:spacing w:line="100" w:lineRule="atLeast"/>
    </w:pPr>
    <w:rPr>
      <w:rFonts w:ascii="Calibri" w:hAnsi="Calibri" w:cs="Calibri"/>
      <w:kern w:val="1"/>
      <w:sz w:val="22"/>
      <w:szCs w:val="22"/>
      <w:lang w:eastAsia="ar-SA"/>
    </w:rPr>
  </w:style>
  <w:style w:type="paragraph" w:styleId="Header">
    <w:name w:val="header"/>
    <w:basedOn w:val="Normal"/>
    <w:link w:val="HeaderChar1"/>
    <w:uiPriority w:val="99"/>
    <w:rsid w:val="003B2FCB"/>
    <w:pPr>
      <w:suppressLineNumbers/>
      <w:tabs>
        <w:tab w:val="center" w:pos="4513"/>
        <w:tab w:val="right" w:pos="9026"/>
      </w:tabs>
    </w:pPr>
  </w:style>
  <w:style w:type="character" w:customStyle="1" w:styleId="HeaderChar1">
    <w:name w:val="Header Char1"/>
    <w:basedOn w:val="DefaultParagraphFont"/>
    <w:link w:val="Header"/>
    <w:uiPriority w:val="99"/>
    <w:semiHidden/>
    <w:rsid w:val="007D6697"/>
    <w:rPr>
      <w:color w:val="000000"/>
      <w:kern w:val="1"/>
      <w:sz w:val="24"/>
      <w:szCs w:val="24"/>
      <w:lang w:eastAsia="ar-SA"/>
    </w:rPr>
  </w:style>
  <w:style w:type="paragraph" w:styleId="Footer">
    <w:name w:val="footer"/>
    <w:basedOn w:val="Normal"/>
    <w:link w:val="FooterChar1"/>
    <w:uiPriority w:val="99"/>
    <w:rsid w:val="003B2FCB"/>
    <w:pPr>
      <w:suppressLineNumbers/>
      <w:tabs>
        <w:tab w:val="center" w:pos="4513"/>
        <w:tab w:val="right" w:pos="9026"/>
      </w:tabs>
    </w:pPr>
  </w:style>
  <w:style w:type="character" w:customStyle="1" w:styleId="FooterChar1">
    <w:name w:val="Footer Char1"/>
    <w:basedOn w:val="DefaultParagraphFont"/>
    <w:link w:val="Footer"/>
    <w:uiPriority w:val="99"/>
    <w:semiHidden/>
    <w:rsid w:val="007D6697"/>
    <w:rPr>
      <w:color w:val="000000"/>
      <w:kern w:val="1"/>
      <w:sz w:val="24"/>
      <w:szCs w:val="24"/>
      <w:lang w:eastAsia="ar-SA"/>
    </w:rPr>
  </w:style>
  <w:style w:type="paragraph" w:customStyle="1" w:styleId="TableContents">
    <w:name w:val="Table Contents"/>
    <w:basedOn w:val="Normal"/>
    <w:uiPriority w:val="99"/>
    <w:rsid w:val="003B2FCB"/>
    <w:pPr>
      <w:suppressLineNumbers/>
    </w:pPr>
  </w:style>
  <w:style w:type="paragraph" w:customStyle="1" w:styleId="TableHeading">
    <w:name w:val="Table Heading"/>
    <w:basedOn w:val="TableContents"/>
    <w:uiPriority w:val="99"/>
    <w:rsid w:val="003B2FCB"/>
    <w:pPr>
      <w:jc w:val="center"/>
    </w:pPr>
    <w:rPr>
      <w:b/>
      <w:bCs/>
    </w:rPr>
  </w:style>
  <w:style w:type="paragraph" w:customStyle="1" w:styleId="PythagoreanTheorem">
    <w:name w:val="Pythagorean Theorem"/>
    <w:uiPriority w:val="99"/>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9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9948A2"/>
    <w:rPr>
      <w:rFonts w:cs="Times New Roman"/>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hAnsi="Franklin Gothic Book"/>
      <w:color w:val="auto"/>
      <w:kern w:val="0"/>
      <w:szCs w:val="20"/>
      <w:lang w:eastAsia="en-US"/>
    </w:rPr>
  </w:style>
  <w:style w:type="paragraph" w:styleId="CommentText">
    <w:name w:val="annotation text"/>
    <w:basedOn w:val="Normal"/>
    <w:link w:val="CommentTextChar1"/>
    <w:uiPriority w:val="99"/>
    <w:semiHidden/>
    <w:rsid w:val="00C63CA9"/>
    <w:pPr>
      <w:keepLines/>
      <w:suppressAutoHyphens w:val="0"/>
      <w:spacing w:before="60" w:line="240" w:lineRule="auto"/>
    </w:pPr>
    <w:rPr>
      <w:color w:val="auto"/>
      <w:kern w:val="0"/>
      <w:sz w:val="20"/>
      <w:szCs w:val="20"/>
    </w:rPr>
  </w:style>
  <w:style w:type="character" w:customStyle="1" w:styleId="CommentTextChar1">
    <w:name w:val="Comment Text Char1"/>
    <w:basedOn w:val="DefaultParagraphFont"/>
    <w:link w:val="CommentText"/>
    <w:uiPriority w:val="99"/>
    <w:semiHidden/>
    <w:locked/>
    <w:rsid w:val="00C63CA9"/>
    <w:rPr>
      <w:rFonts w:eastAsia="Times New Roman" w:cs="Times New Roman"/>
      <w:color w:val="000000"/>
      <w:kern w:val="1"/>
      <w:lang w:eastAsia="ar-SA" w:bidi="ar-SA"/>
    </w:rPr>
  </w:style>
  <w:style w:type="paragraph" w:customStyle="1" w:styleId="StyleJustified">
    <w:name w:val="Style Justified"/>
    <w:basedOn w:val="Normal"/>
    <w:link w:val="StyleJustifiedChar"/>
    <w:uiPriority w:val="99"/>
    <w:rsid w:val="00601930"/>
    <w:pPr>
      <w:keepLines/>
      <w:suppressAutoHyphens w:val="0"/>
      <w:spacing w:before="60" w:line="240" w:lineRule="auto"/>
      <w:jc w:val="both"/>
    </w:pPr>
    <w:rPr>
      <w:rFonts w:ascii="Franklin Gothic Book" w:hAnsi="Franklin Gothic Book"/>
      <w:color w:val="auto"/>
      <w:kern w:val="0"/>
      <w:szCs w:val="20"/>
      <w:lang w:eastAsia="en-US"/>
    </w:rPr>
  </w:style>
  <w:style w:type="character" w:customStyle="1" w:styleId="StyleJustifiedChar">
    <w:name w:val="Style Justified Char"/>
    <w:basedOn w:val="DefaultParagraphFont"/>
    <w:link w:val="StyleJustified"/>
    <w:uiPriority w:val="99"/>
    <w:locked/>
    <w:rsid w:val="00601930"/>
    <w:rPr>
      <w:rFonts w:ascii="Franklin Gothic Book" w:hAnsi="Franklin Gothic Book" w:cs="Times New Roman"/>
      <w:sz w:val="24"/>
    </w:rPr>
  </w:style>
  <w:style w:type="character" w:styleId="Hyperlink">
    <w:name w:val="Hyperlink"/>
    <w:basedOn w:val="DefaultParagraphFont"/>
    <w:uiPriority w:val="99"/>
    <w:rsid w:val="00036C73"/>
    <w:rPr>
      <w:rFonts w:cs="Times New Roman"/>
      <w:color w:val="0000FF"/>
      <w:u w:val="single"/>
    </w:rPr>
  </w:style>
  <w:style w:type="paragraph" w:customStyle="1" w:styleId="StyleHeading3Before6pt">
    <w:name w:val="Style Heading 3 + Before:  6 pt"/>
    <w:basedOn w:val="Heading3"/>
    <w:uiPriority w:val="99"/>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uiPriority w:val="99"/>
    <w:rsid w:val="00F01271"/>
    <w:pPr>
      <w:keepLines/>
      <w:suppressAutoHyphens w:val="0"/>
      <w:spacing w:before="60" w:line="240" w:lineRule="auto"/>
      <w:ind w:left="284" w:right="47"/>
      <w:jc w:val="both"/>
    </w:pPr>
    <w:rPr>
      <w:rFonts w:ascii="Franklin Gothic Book" w:hAnsi="Franklin Gothic Book"/>
      <w:b/>
      <w:smallCaps/>
      <w:color w:val="auto"/>
      <w:kern w:val="0"/>
      <w:szCs w:val="20"/>
      <w:lang w:val="sr-Cyrl-CS" w:eastAsia="en-US"/>
    </w:rPr>
  </w:style>
  <w:style w:type="paragraph" w:customStyle="1" w:styleId="Default">
    <w:name w:val="Default"/>
    <w:uiPriority w:val="99"/>
    <w:rsid w:val="00973DD8"/>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4575702">
      <w:marLeft w:val="0"/>
      <w:marRight w:val="0"/>
      <w:marTop w:val="0"/>
      <w:marBottom w:val="0"/>
      <w:divBdr>
        <w:top w:val="none" w:sz="0" w:space="0" w:color="auto"/>
        <w:left w:val="none" w:sz="0" w:space="0" w:color="auto"/>
        <w:bottom w:val="none" w:sz="0" w:space="0" w:color="auto"/>
        <w:right w:val="none" w:sz="0" w:space="0" w:color="auto"/>
      </w:divBdr>
    </w:div>
    <w:div w:id="64575703">
      <w:marLeft w:val="0"/>
      <w:marRight w:val="0"/>
      <w:marTop w:val="0"/>
      <w:marBottom w:val="0"/>
      <w:divBdr>
        <w:top w:val="none" w:sz="0" w:space="0" w:color="auto"/>
        <w:left w:val="none" w:sz="0" w:space="0" w:color="auto"/>
        <w:bottom w:val="none" w:sz="0" w:space="0" w:color="auto"/>
        <w:right w:val="none" w:sz="0" w:space="0" w:color="auto"/>
      </w:divBdr>
    </w:div>
    <w:div w:id="64575704">
      <w:marLeft w:val="0"/>
      <w:marRight w:val="0"/>
      <w:marTop w:val="0"/>
      <w:marBottom w:val="0"/>
      <w:divBdr>
        <w:top w:val="none" w:sz="0" w:space="0" w:color="auto"/>
        <w:left w:val="none" w:sz="0" w:space="0" w:color="auto"/>
        <w:bottom w:val="none" w:sz="0" w:space="0" w:color="auto"/>
        <w:right w:val="none" w:sz="0" w:space="0" w:color="auto"/>
      </w:divBdr>
    </w:div>
    <w:div w:id="645757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kugam@carina.rs" TargetMode="Externa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485D671-D648-4064-9833-CA5C8369DB49}"/>
</file>

<file path=customXml/itemProps2.xml><?xml version="1.0" encoding="utf-8"?>
<ds:datastoreItem xmlns:ds="http://schemas.openxmlformats.org/officeDocument/2006/customXml" ds:itemID="{DD056085-5902-47A0-B773-66ED0170D1DF}"/>
</file>

<file path=customXml/itemProps3.xml><?xml version="1.0" encoding="utf-8"?>
<ds:datastoreItem xmlns:ds="http://schemas.openxmlformats.org/officeDocument/2006/customXml" ds:itemID="{132F4011-5E0E-4EA5-ABEC-AAD2A02D3FCB}"/>
</file>

<file path=customXml/itemProps4.xml><?xml version="1.0" encoding="utf-8"?>
<ds:datastoreItem xmlns:ds="http://schemas.openxmlformats.org/officeDocument/2006/customXml" ds:itemID="{A19CBD4F-CD1B-4F68-AC42-627D7D68D3D1}"/>
</file>

<file path=docProps/app.xml><?xml version="1.0" encoding="utf-8"?>
<Properties xmlns="http://schemas.openxmlformats.org/officeDocument/2006/extended-properties" xmlns:vt="http://schemas.openxmlformats.org/officeDocument/2006/docPropsVTypes">
  <Template>Normal</Template>
  <TotalTime>75</TotalTime>
  <Pages>47</Pages>
  <Words>10199</Words>
  <Characters>58139</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68202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kugam</cp:lastModifiedBy>
  <cp:revision>17</cp:revision>
  <cp:lastPrinted>2013-12-04T11:08:00Z</cp:lastPrinted>
  <dcterms:created xsi:type="dcterms:W3CDTF">2013-12-02T09:34:00Z</dcterms:created>
  <dcterms:modified xsi:type="dcterms:W3CDTF">2013-12-04T11:09:00Z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