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9E7" w:rsidRPr="00F352DA" w:rsidRDefault="005C3058" w:rsidP="00AA6BC0">
      <w:pPr>
        <w:jc w:val="both"/>
        <w:rPr>
          <w:rFonts w:ascii="Arial" w:hAnsi="Arial" w:cs="Arial"/>
          <w:sz w:val="32"/>
          <w:szCs w:val="32"/>
          <w:lang w:val="sr-Cyrl-CS"/>
        </w:rPr>
      </w:pPr>
      <w:r>
        <w:rPr>
          <w:rFonts w:ascii="Arial" w:hAnsi="Arial" w:cs="Arial"/>
          <w:sz w:val="32"/>
          <w:szCs w:val="32"/>
        </w:rPr>
        <w:t xml:space="preserve">        </w:t>
      </w:r>
      <w:r w:rsidR="00AA6BC0" w:rsidRPr="00AA6BC0">
        <w:rPr>
          <w:rFonts w:ascii="Arial" w:hAnsi="Arial" w:cs="Arial"/>
          <w:noProof/>
          <w:sz w:val="32"/>
          <w:szCs w:val="32"/>
          <w:lang w:eastAsia="en-US"/>
        </w:rPr>
        <w:drawing>
          <wp:inline distT="0" distB="0" distL="0" distR="0">
            <wp:extent cx="569595" cy="940435"/>
            <wp:effectExtent l="19050" t="0" r="190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69595" cy="940435"/>
                    </a:xfrm>
                    <a:prstGeom prst="rect">
                      <a:avLst/>
                    </a:prstGeom>
                    <a:noFill/>
                    <a:ln w="9525">
                      <a:noFill/>
                      <a:miter lim="800000"/>
                      <a:headEnd/>
                      <a:tailEnd/>
                    </a:ln>
                  </pic:spPr>
                </pic:pic>
              </a:graphicData>
            </a:graphic>
          </wp:inline>
        </w:drawing>
      </w:r>
    </w:p>
    <w:p w:rsidR="00AA6BC0" w:rsidRDefault="00AA6BC0" w:rsidP="00AA6BC0">
      <w:pPr>
        <w:pStyle w:val="BodyText"/>
        <w:jc w:val="both"/>
        <w:rPr>
          <w:rFonts w:ascii="Arial" w:hAnsi="Arial" w:cs="Arial"/>
          <w:b/>
        </w:rPr>
      </w:pPr>
    </w:p>
    <w:p w:rsidR="00AA6BC0" w:rsidRPr="00803C90" w:rsidRDefault="00AA6BC0" w:rsidP="000771C2">
      <w:pPr>
        <w:pStyle w:val="BodyText"/>
        <w:outlineLvl w:val="0"/>
        <w:rPr>
          <w:b/>
          <w:i/>
          <w:lang w:val="ru-RU"/>
        </w:rPr>
      </w:pPr>
      <w:r w:rsidRPr="00803C90">
        <w:rPr>
          <w:b/>
          <w:i/>
          <w:lang w:val="ru-RU"/>
        </w:rPr>
        <w:t>РЕПУБЛИКА СРБИЈА</w:t>
      </w:r>
    </w:p>
    <w:p w:rsidR="00AA6BC0" w:rsidRPr="00E1455E" w:rsidRDefault="00AA6BC0" w:rsidP="000771C2">
      <w:pPr>
        <w:pStyle w:val="BodyText"/>
        <w:outlineLvl w:val="0"/>
        <w:rPr>
          <w:b/>
          <w:bCs/>
          <w:i/>
          <w:iCs/>
          <w:lang w:val="ru-RU"/>
        </w:rPr>
      </w:pPr>
      <w:r w:rsidRPr="00803C90">
        <w:rPr>
          <w:b/>
          <w:bCs/>
          <w:i/>
          <w:iCs/>
          <w:lang w:val="ru-RU"/>
        </w:rPr>
        <w:t>МИНИСТАРСТВО ФИНАНСИЈА</w:t>
      </w:r>
    </w:p>
    <w:p w:rsidR="00AA6BC0" w:rsidRPr="00803C90" w:rsidRDefault="00AA6BC0" w:rsidP="000771C2">
      <w:pPr>
        <w:pStyle w:val="BodyText"/>
        <w:outlineLvl w:val="0"/>
        <w:rPr>
          <w:b/>
          <w:i/>
          <w:lang w:val="ru-RU"/>
        </w:rPr>
      </w:pPr>
      <w:r w:rsidRPr="00803C90">
        <w:rPr>
          <w:b/>
          <w:i/>
          <w:lang w:val="ru-RU"/>
        </w:rPr>
        <w:t>УПРАВА ЦАРИНА</w:t>
      </w:r>
    </w:p>
    <w:p w:rsidR="00AA6BC0" w:rsidRPr="00E1455E" w:rsidRDefault="00AA6BC0" w:rsidP="000771C2">
      <w:pPr>
        <w:outlineLvl w:val="0"/>
        <w:rPr>
          <w:b/>
          <w:i/>
          <w:lang w:val="ru-RU"/>
        </w:rPr>
      </w:pPr>
      <w:r w:rsidRPr="00E1455E">
        <w:rPr>
          <w:b/>
          <w:i/>
          <w:lang w:val="ru-RU"/>
        </w:rPr>
        <w:t xml:space="preserve">11070 </w:t>
      </w:r>
      <w:r w:rsidRPr="00E1455E">
        <w:rPr>
          <w:b/>
          <w:i/>
          <w:lang w:val="sr-Cyrl-CS"/>
        </w:rPr>
        <w:t xml:space="preserve">Нови </w:t>
      </w:r>
      <w:r w:rsidRPr="00E1455E">
        <w:rPr>
          <w:b/>
          <w:i/>
          <w:lang w:val="ru-RU"/>
        </w:rPr>
        <w:t>Београд</w:t>
      </w:r>
    </w:p>
    <w:p w:rsidR="00AA6BC0" w:rsidRPr="00E1455E" w:rsidRDefault="00AA6BC0" w:rsidP="000771C2">
      <w:pPr>
        <w:outlineLvl w:val="0"/>
        <w:rPr>
          <w:b/>
          <w:bCs/>
          <w:i/>
          <w:lang w:val="sr-Cyrl-CS"/>
        </w:rPr>
      </w:pPr>
      <w:r w:rsidRPr="00E1455E">
        <w:rPr>
          <w:b/>
          <w:i/>
          <w:lang w:val="ru-RU"/>
        </w:rPr>
        <w:t xml:space="preserve">Булевар </w:t>
      </w:r>
      <w:r w:rsidRPr="00E1455E">
        <w:rPr>
          <w:b/>
          <w:i/>
          <w:lang w:val="sr-Cyrl-CS"/>
        </w:rPr>
        <w:t>Зорана Ђинђића</w:t>
      </w:r>
      <w:r w:rsidRPr="00E1455E">
        <w:rPr>
          <w:b/>
          <w:i/>
          <w:lang w:val="ru-RU"/>
        </w:rPr>
        <w:t xml:space="preserve"> 155-а</w:t>
      </w:r>
    </w:p>
    <w:p w:rsidR="001619E7" w:rsidRPr="00803C90" w:rsidRDefault="001619E7">
      <w:pPr>
        <w:jc w:val="center"/>
        <w:rPr>
          <w:lang w:val="ru-RU"/>
        </w:rPr>
      </w:pPr>
    </w:p>
    <w:p w:rsidR="001619E7" w:rsidRPr="00E1455E" w:rsidRDefault="001619E7">
      <w:pPr>
        <w:jc w:val="center"/>
        <w:rPr>
          <w:lang w:val="sr-Cyrl-CS"/>
        </w:rPr>
      </w:pPr>
    </w:p>
    <w:p w:rsidR="00AA6BC0" w:rsidRPr="00E1455E" w:rsidRDefault="00AA6BC0">
      <w:pPr>
        <w:jc w:val="center"/>
        <w:rPr>
          <w:lang w:val="sr-Cyrl-CS"/>
        </w:rPr>
      </w:pPr>
    </w:p>
    <w:p w:rsidR="00AA6BC0" w:rsidRPr="00E1455E" w:rsidRDefault="00AA6BC0">
      <w:pPr>
        <w:jc w:val="center"/>
        <w:rPr>
          <w:lang w:val="sr-Cyrl-CS"/>
        </w:rPr>
      </w:pPr>
    </w:p>
    <w:p w:rsidR="00AA6BC0" w:rsidRPr="00E1455E" w:rsidRDefault="00AA6BC0">
      <w:pPr>
        <w:jc w:val="center"/>
        <w:rPr>
          <w:lang w:val="sr-Cyrl-CS"/>
        </w:rPr>
      </w:pPr>
    </w:p>
    <w:p w:rsidR="001619E7" w:rsidRPr="00E1455E" w:rsidRDefault="001619E7">
      <w:pPr>
        <w:jc w:val="center"/>
        <w:rPr>
          <w:b/>
          <w:bCs/>
          <w:i/>
          <w:iCs/>
          <w:lang w:val="ru-RU"/>
        </w:rPr>
      </w:pPr>
    </w:p>
    <w:p w:rsidR="001619E7" w:rsidRPr="00E1455E" w:rsidRDefault="001619E7">
      <w:pPr>
        <w:jc w:val="center"/>
        <w:rPr>
          <w:b/>
          <w:bCs/>
          <w:i/>
          <w:iCs/>
          <w:lang w:val="ru-RU"/>
        </w:rPr>
      </w:pPr>
    </w:p>
    <w:p w:rsidR="00AA6BC0" w:rsidRPr="00E1455E" w:rsidRDefault="001619E7" w:rsidP="000771C2">
      <w:pPr>
        <w:jc w:val="center"/>
        <w:outlineLvl w:val="0"/>
        <w:rPr>
          <w:b/>
          <w:bCs/>
          <w:lang w:val="sr-Cyrl-CS"/>
        </w:rPr>
      </w:pPr>
      <w:r w:rsidRPr="00E1455E">
        <w:rPr>
          <w:b/>
          <w:bCs/>
        </w:rPr>
        <w:t>ЈАВНА НАБАВКА</w:t>
      </w:r>
      <w:r w:rsidRPr="00E1455E">
        <w:rPr>
          <w:b/>
          <w:bCs/>
          <w:lang w:val="sr-Cyrl-CS"/>
        </w:rPr>
        <w:t xml:space="preserve"> </w:t>
      </w:r>
      <w:r w:rsidR="009146C7" w:rsidRPr="00E1455E">
        <w:rPr>
          <w:b/>
          <w:bCs/>
          <w:lang w:val="sr-Cyrl-CS"/>
        </w:rPr>
        <w:t>ДОБАР</w:t>
      </w:r>
      <w:r w:rsidR="00632BAA" w:rsidRPr="00E1455E">
        <w:rPr>
          <w:b/>
          <w:bCs/>
          <w:lang w:val="sr-Cyrl-CS"/>
        </w:rPr>
        <w:t xml:space="preserve">А </w:t>
      </w:r>
      <w:r w:rsidR="003341C3" w:rsidRPr="00E1455E">
        <w:rPr>
          <w:b/>
          <w:bCs/>
          <w:lang w:val="sr-Cyrl-CS"/>
        </w:rPr>
        <w:t>–</w:t>
      </w:r>
      <w:r w:rsidR="00665454" w:rsidRPr="00E1455E">
        <w:rPr>
          <w:b/>
          <w:bCs/>
          <w:lang w:val="sr-Cyrl-CS"/>
        </w:rPr>
        <w:t xml:space="preserve"> </w:t>
      </w:r>
      <w:r w:rsidR="00D2686B" w:rsidRPr="00E1455E">
        <w:rPr>
          <w:b/>
          <w:bCs/>
          <w:lang w:val="sr-Cyrl-CS"/>
        </w:rPr>
        <w:t>НЦР ПАПИРА</w:t>
      </w:r>
    </w:p>
    <w:p w:rsidR="00AA6BC0" w:rsidRPr="00E1455E" w:rsidRDefault="00AA6BC0">
      <w:pPr>
        <w:jc w:val="center"/>
        <w:rPr>
          <w:b/>
          <w:bCs/>
          <w:i/>
          <w:iCs/>
          <w:lang w:val="sr-Cyrl-CS"/>
        </w:rPr>
      </w:pPr>
    </w:p>
    <w:p w:rsidR="001619E7" w:rsidRPr="00E1455E" w:rsidRDefault="001619E7">
      <w:pPr>
        <w:jc w:val="center"/>
        <w:rPr>
          <w:b/>
          <w:bCs/>
          <w:i/>
          <w:iCs/>
        </w:rPr>
      </w:pPr>
    </w:p>
    <w:p w:rsidR="001619E7" w:rsidRPr="00803C90" w:rsidRDefault="001619E7" w:rsidP="000771C2">
      <w:pPr>
        <w:jc w:val="center"/>
        <w:outlineLvl w:val="0"/>
        <w:rPr>
          <w:b/>
          <w:bCs/>
          <w:lang w:val="ru-RU"/>
        </w:rPr>
      </w:pPr>
      <w:r w:rsidRPr="00E1455E">
        <w:rPr>
          <w:b/>
          <w:bCs/>
          <w:lang w:val="sr-Cyrl-CS"/>
        </w:rPr>
        <w:t>ОТВОРЕНИ ПОСТУПАК</w:t>
      </w:r>
    </w:p>
    <w:p w:rsidR="001619E7" w:rsidRPr="00803C90" w:rsidRDefault="001619E7">
      <w:pPr>
        <w:jc w:val="center"/>
        <w:rPr>
          <w:b/>
          <w:bCs/>
          <w:lang w:val="ru-RU"/>
        </w:rPr>
      </w:pPr>
    </w:p>
    <w:p w:rsidR="001619E7" w:rsidRPr="00E1455E" w:rsidRDefault="001619E7" w:rsidP="000771C2">
      <w:pPr>
        <w:jc w:val="center"/>
        <w:outlineLvl w:val="0"/>
        <w:rPr>
          <w:i/>
          <w:iCs/>
          <w:lang w:val="sr-Cyrl-CS"/>
        </w:rPr>
      </w:pPr>
      <w:r w:rsidRPr="00803C90">
        <w:rPr>
          <w:b/>
          <w:bCs/>
          <w:lang w:val="ru-RU"/>
        </w:rPr>
        <w:t>ЈАВНА НАБАВКА бр.</w:t>
      </w:r>
      <w:r w:rsidR="00AA6BC0" w:rsidRPr="00E1455E">
        <w:rPr>
          <w:b/>
          <w:bCs/>
          <w:lang w:val="sr-Cyrl-CS"/>
        </w:rPr>
        <w:t xml:space="preserve"> НВВ </w:t>
      </w:r>
      <w:r w:rsidR="00565F36" w:rsidRPr="00803C90">
        <w:rPr>
          <w:b/>
          <w:bCs/>
          <w:lang w:val="ru-RU"/>
        </w:rPr>
        <w:t>7</w:t>
      </w:r>
      <w:r w:rsidR="00D2686B" w:rsidRPr="00803C90">
        <w:rPr>
          <w:b/>
          <w:bCs/>
          <w:lang w:val="ru-RU"/>
        </w:rPr>
        <w:t>5</w:t>
      </w:r>
      <w:r w:rsidR="00AA6BC0" w:rsidRPr="00E1455E">
        <w:rPr>
          <w:b/>
          <w:bCs/>
          <w:lang w:val="sr-Cyrl-CS"/>
        </w:rPr>
        <w:t>/13</w:t>
      </w:r>
    </w:p>
    <w:p w:rsidR="001619E7" w:rsidRPr="00803C90" w:rsidRDefault="001619E7">
      <w:pPr>
        <w:jc w:val="center"/>
        <w:rPr>
          <w:i/>
          <w:iCs/>
          <w:lang w:val="ru-RU"/>
        </w:rPr>
      </w:pPr>
    </w:p>
    <w:p w:rsidR="001619E7" w:rsidRPr="00803C90" w:rsidRDefault="001619E7">
      <w:pPr>
        <w:jc w:val="center"/>
        <w:rPr>
          <w:i/>
          <w:iCs/>
          <w:lang w:val="ru-RU"/>
        </w:rPr>
      </w:pPr>
    </w:p>
    <w:p w:rsidR="001619E7" w:rsidRPr="00803C90" w:rsidRDefault="001619E7">
      <w:pPr>
        <w:jc w:val="center"/>
        <w:rPr>
          <w:i/>
          <w:iCs/>
          <w:lang w:val="ru-RU"/>
        </w:rPr>
      </w:pPr>
    </w:p>
    <w:p w:rsidR="001619E7" w:rsidRPr="00803C90" w:rsidRDefault="001619E7">
      <w:pPr>
        <w:jc w:val="center"/>
        <w:rPr>
          <w:i/>
          <w:iCs/>
          <w:lang w:val="ru-RU"/>
        </w:rPr>
      </w:pPr>
    </w:p>
    <w:p w:rsidR="001619E7" w:rsidRPr="00803C90" w:rsidRDefault="001619E7">
      <w:pPr>
        <w:jc w:val="center"/>
        <w:rPr>
          <w:i/>
          <w:iCs/>
          <w:lang w:val="ru-RU"/>
        </w:rPr>
      </w:pPr>
    </w:p>
    <w:p w:rsidR="001619E7" w:rsidRPr="00803C90" w:rsidRDefault="001619E7">
      <w:pPr>
        <w:jc w:val="center"/>
        <w:rPr>
          <w:i/>
          <w:iCs/>
          <w:lang w:val="ru-RU"/>
        </w:rPr>
      </w:pPr>
    </w:p>
    <w:p w:rsidR="001619E7" w:rsidRPr="00803C90" w:rsidRDefault="001619E7">
      <w:pPr>
        <w:jc w:val="center"/>
        <w:rPr>
          <w:i/>
          <w:iCs/>
          <w:lang w:val="ru-RU"/>
        </w:rPr>
      </w:pPr>
    </w:p>
    <w:p w:rsidR="001619E7" w:rsidRPr="00803C90" w:rsidRDefault="001619E7">
      <w:pPr>
        <w:jc w:val="center"/>
        <w:rPr>
          <w:i/>
          <w:iCs/>
          <w:lang w:val="ru-RU"/>
        </w:rPr>
      </w:pPr>
    </w:p>
    <w:p w:rsidR="001619E7" w:rsidRPr="00803C90" w:rsidRDefault="001619E7" w:rsidP="0083092A">
      <w:pPr>
        <w:rPr>
          <w:i/>
          <w:iCs/>
          <w:lang w:val="ru-RU"/>
        </w:rPr>
      </w:pPr>
    </w:p>
    <w:p w:rsidR="001619E7" w:rsidRPr="00803C90" w:rsidRDefault="001619E7">
      <w:pPr>
        <w:jc w:val="center"/>
        <w:rPr>
          <w:i/>
          <w:iCs/>
          <w:lang w:val="ru-RU"/>
        </w:rPr>
      </w:pPr>
    </w:p>
    <w:p w:rsidR="001619E7" w:rsidRPr="00803C90" w:rsidRDefault="001619E7">
      <w:pPr>
        <w:jc w:val="center"/>
        <w:rPr>
          <w:i/>
          <w:iCs/>
          <w:lang w:val="ru-RU"/>
        </w:rPr>
      </w:pPr>
    </w:p>
    <w:p w:rsidR="001619E7" w:rsidRPr="00803C90" w:rsidRDefault="001619E7">
      <w:pPr>
        <w:jc w:val="center"/>
        <w:rPr>
          <w:i/>
          <w:iCs/>
          <w:lang w:val="ru-RU"/>
        </w:rPr>
      </w:pPr>
    </w:p>
    <w:p w:rsidR="001619E7" w:rsidRPr="00803C90" w:rsidRDefault="001619E7">
      <w:pPr>
        <w:rPr>
          <w:i/>
          <w:iCs/>
          <w:lang w:val="ru-RU"/>
        </w:rPr>
      </w:pPr>
    </w:p>
    <w:p w:rsidR="001619E7" w:rsidRPr="00803C90" w:rsidRDefault="001619E7">
      <w:pPr>
        <w:jc w:val="center"/>
        <w:rPr>
          <w:i/>
          <w:iCs/>
          <w:lang w:val="ru-RU"/>
        </w:rPr>
      </w:pPr>
    </w:p>
    <w:p w:rsidR="001619E7" w:rsidRPr="00803C90" w:rsidRDefault="001619E7">
      <w:pPr>
        <w:jc w:val="center"/>
        <w:rPr>
          <w:i/>
          <w:iCs/>
          <w:lang w:val="ru-RU"/>
        </w:rPr>
      </w:pPr>
    </w:p>
    <w:p w:rsidR="003D5CA9" w:rsidRPr="00803C90" w:rsidRDefault="003D5CA9">
      <w:pPr>
        <w:jc w:val="center"/>
        <w:rPr>
          <w:i/>
          <w:iCs/>
          <w:lang w:val="ru-RU"/>
        </w:rPr>
      </w:pPr>
    </w:p>
    <w:p w:rsidR="003D5CA9" w:rsidRPr="00803C90" w:rsidRDefault="003D5CA9">
      <w:pPr>
        <w:jc w:val="center"/>
        <w:rPr>
          <w:i/>
          <w:iCs/>
          <w:lang w:val="ru-RU"/>
        </w:rPr>
      </w:pPr>
    </w:p>
    <w:p w:rsidR="001619E7" w:rsidRPr="00803C90" w:rsidRDefault="001619E7">
      <w:pPr>
        <w:jc w:val="center"/>
        <w:rPr>
          <w:i/>
          <w:iCs/>
          <w:lang w:val="ru-RU"/>
        </w:rPr>
      </w:pPr>
    </w:p>
    <w:p w:rsidR="001619E7" w:rsidRDefault="00565F36" w:rsidP="000771C2">
      <w:pPr>
        <w:jc w:val="center"/>
        <w:outlineLvl w:val="0"/>
        <w:rPr>
          <w:b/>
          <w:bCs/>
          <w:lang w:val="sr-Cyrl-CS"/>
        </w:rPr>
      </w:pPr>
      <w:r w:rsidRPr="00E1455E">
        <w:rPr>
          <w:b/>
          <w:iCs/>
          <w:lang w:val="sr-Cyrl-CS"/>
        </w:rPr>
        <w:t>Децембар</w:t>
      </w:r>
      <w:r w:rsidR="001619E7" w:rsidRPr="00803C90">
        <w:rPr>
          <w:b/>
          <w:iCs/>
          <w:lang w:val="ru-RU"/>
        </w:rPr>
        <w:t xml:space="preserve"> </w:t>
      </w:r>
      <w:r w:rsidR="001619E7" w:rsidRPr="00803C90">
        <w:rPr>
          <w:b/>
          <w:bCs/>
          <w:lang w:val="ru-RU"/>
        </w:rPr>
        <w:t>2013.</w:t>
      </w:r>
      <w:r w:rsidR="00AA6BC0" w:rsidRPr="00E1455E">
        <w:rPr>
          <w:b/>
          <w:bCs/>
          <w:lang w:val="sr-Cyrl-CS"/>
        </w:rPr>
        <w:t xml:space="preserve"> </w:t>
      </w:r>
      <w:r w:rsidR="00E1455E" w:rsidRPr="00E1455E">
        <w:rPr>
          <w:b/>
          <w:bCs/>
          <w:lang w:val="sr-Cyrl-CS"/>
        </w:rPr>
        <w:t>Г</w:t>
      </w:r>
      <w:r w:rsidR="001619E7" w:rsidRPr="00803C90">
        <w:rPr>
          <w:b/>
          <w:bCs/>
          <w:lang w:val="ru-RU"/>
        </w:rPr>
        <w:t>одине</w:t>
      </w:r>
    </w:p>
    <w:p w:rsidR="00E1455E" w:rsidRDefault="00E1455E" w:rsidP="000771C2">
      <w:pPr>
        <w:jc w:val="center"/>
        <w:outlineLvl w:val="0"/>
        <w:rPr>
          <w:b/>
          <w:bCs/>
          <w:lang w:val="sr-Cyrl-CS"/>
        </w:rPr>
      </w:pPr>
    </w:p>
    <w:p w:rsidR="00E1455E" w:rsidRDefault="00E1455E" w:rsidP="000771C2">
      <w:pPr>
        <w:jc w:val="center"/>
        <w:outlineLvl w:val="0"/>
        <w:rPr>
          <w:b/>
          <w:bCs/>
          <w:lang w:val="sr-Cyrl-CS"/>
        </w:rPr>
      </w:pPr>
    </w:p>
    <w:p w:rsidR="00E1455E" w:rsidRDefault="00E1455E" w:rsidP="000771C2">
      <w:pPr>
        <w:jc w:val="center"/>
        <w:outlineLvl w:val="0"/>
        <w:rPr>
          <w:b/>
          <w:bCs/>
          <w:lang w:val="sr-Cyrl-CS"/>
        </w:rPr>
      </w:pPr>
    </w:p>
    <w:p w:rsidR="00E1455E" w:rsidRPr="00E1455E" w:rsidRDefault="00E1455E" w:rsidP="000771C2">
      <w:pPr>
        <w:jc w:val="center"/>
        <w:outlineLvl w:val="0"/>
        <w:rPr>
          <w:b/>
          <w:bCs/>
          <w:lang w:val="sr-Cyrl-CS"/>
        </w:rPr>
      </w:pPr>
    </w:p>
    <w:p w:rsidR="00D2686B" w:rsidRPr="00E1455E" w:rsidRDefault="00D2686B">
      <w:pPr>
        <w:jc w:val="center"/>
        <w:rPr>
          <w:b/>
          <w:bCs/>
          <w:lang w:val="sr-Cyrl-CS"/>
        </w:rPr>
      </w:pPr>
    </w:p>
    <w:p w:rsidR="001619E7" w:rsidRPr="00803C90" w:rsidRDefault="001619E7">
      <w:pPr>
        <w:jc w:val="both"/>
        <w:rPr>
          <w:rFonts w:eastAsia="TimesNewRomanPSMT"/>
          <w:lang w:val="ru-RU"/>
        </w:rPr>
      </w:pPr>
      <w:r w:rsidRPr="00803C90">
        <w:rPr>
          <w:rFonts w:eastAsia="TimesNewRomanPSMT"/>
          <w:lang w:val="ru-RU"/>
        </w:rPr>
        <w:lastRenderedPageBreak/>
        <w:t>На основу чл. 3</w:t>
      </w:r>
      <w:r w:rsidRPr="00E1455E">
        <w:rPr>
          <w:rFonts w:eastAsia="TimesNewRomanPSMT"/>
          <w:lang w:val="sr-Cyrl-CS"/>
        </w:rPr>
        <w:t>2</w:t>
      </w:r>
      <w:r w:rsidRPr="00803C90">
        <w:rPr>
          <w:rFonts w:eastAsia="TimesNewRomanPSMT"/>
          <w:lang w:val="ru-RU"/>
        </w:rPr>
        <w:t xml:space="preserve">. и 61. Закона о јавним набавкама („Сл. гласник РС” бр. 124/2012, у даљем тексту: Закон), чл. </w:t>
      </w:r>
      <w:r w:rsidRPr="00E1455E">
        <w:rPr>
          <w:rFonts w:eastAsia="TimesNewRomanPSMT"/>
          <w:lang w:val="sr-Cyrl-CS"/>
        </w:rPr>
        <w:t>2</w:t>
      </w:r>
      <w:r w:rsidRPr="00803C90">
        <w:rPr>
          <w:rFonts w:eastAsia="TimesNewRomanPSMT"/>
          <w:lang w:val="ru-RU"/>
        </w:rPr>
        <w:t xml:space="preserve">. Правилника о обавезним елементима конкурсне документације у поступцима јавних набавки и начину доказивања испуњености услова („Сл. гласник РС” бр. 29/2013), </w:t>
      </w:r>
      <w:r w:rsidR="00565F36" w:rsidRPr="00803C90">
        <w:rPr>
          <w:lang w:val="ru-RU"/>
        </w:rPr>
        <w:t>Правилника о изменама и допунама Правилника о обавезним елементима конкурсне документације у поступку јавних набавки и начину доказивања испуњености услова („Сл. гласник РС” бр. 104/13</w:t>
      </w:r>
      <w:r w:rsidR="00565F36" w:rsidRPr="00803C90">
        <w:rPr>
          <w:color w:val="auto"/>
          <w:lang w:val="ru-RU"/>
        </w:rPr>
        <w:t>)</w:t>
      </w:r>
      <w:r w:rsidR="00565F36" w:rsidRPr="00E1455E">
        <w:rPr>
          <w:color w:val="auto"/>
          <w:lang w:val="sr-Cyrl-CS"/>
        </w:rPr>
        <w:t xml:space="preserve">, </w:t>
      </w:r>
      <w:r w:rsidRPr="00803C90">
        <w:rPr>
          <w:lang w:val="ru-RU"/>
        </w:rPr>
        <w:t>Одлуке о покретању поступка јавне набавке бр</w:t>
      </w:r>
      <w:r w:rsidR="008F0B2F" w:rsidRPr="00E1455E">
        <w:rPr>
          <w:lang w:val="sr-Cyrl-CS"/>
        </w:rPr>
        <w:t xml:space="preserve">. НВВ </w:t>
      </w:r>
      <w:r w:rsidR="00D2686B" w:rsidRPr="00E1455E">
        <w:rPr>
          <w:lang w:val="sr-Cyrl-CS"/>
        </w:rPr>
        <w:t>58</w:t>
      </w:r>
      <w:r w:rsidR="008F0B2F" w:rsidRPr="00E1455E">
        <w:rPr>
          <w:lang w:val="sr-Cyrl-CS"/>
        </w:rPr>
        <w:t>/13, д.бр. 148-16-404-03-1</w:t>
      </w:r>
      <w:r w:rsidR="00D2686B" w:rsidRPr="00E1455E">
        <w:rPr>
          <w:lang w:val="sr-Cyrl-CS"/>
        </w:rPr>
        <w:t>97</w:t>
      </w:r>
      <w:r w:rsidR="008F0B2F" w:rsidRPr="00E1455E">
        <w:rPr>
          <w:lang w:val="sr-Cyrl-CS"/>
        </w:rPr>
        <w:t xml:space="preserve">/2/2013 од </w:t>
      </w:r>
      <w:r w:rsidR="00D2686B" w:rsidRPr="00E1455E">
        <w:rPr>
          <w:lang w:val="sr-Cyrl-CS"/>
        </w:rPr>
        <w:t>27</w:t>
      </w:r>
      <w:r w:rsidR="008F0B2F" w:rsidRPr="00E1455E">
        <w:rPr>
          <w:lang w:val="sr-Cyrl-CS"/>
        </w:rPr>
        <w:t>.0</w:t>
      </w:r>
      <w:r w:rsidR="009146C7" w:rsidRPr="00E1455E">
        <w:rPr>
          <w:lang w:val="sr-Cyrl-CS"/>
        </w:rPr>
        <w:t>9</w:t>
      </w:r>
      <w:r w:rsidR="008F0B2F" w:rsidRPr="00E1455E">
        <w:rPr>
          <w:lang w:val="sr-Cyrl-CS"/>
        </w:rPr>
        <w:t>.2013.</w:t>
      </w:r>
      <w:r w:rsidR="00B92BC9" w:rsidRPr="00E1455E">
        <w:rPr>
          <w:lang w:val="sr-Cyrl-CS"/>
        </w:rPr>
        <w:t xml:space="preserve"> </w:t>
      </w:r>
      <w:r w:rsidR="001162C2" w:rsidRPr="00E1455E">
        <w:rPr>
          <w:lang w:val="sr-Cyrl-CS"/>
        </w:rPr>
        <w:t>и</w:t>
      </w:r>
      <w:r w:rsidR="006C0EBC" w:rsidRPr="00803C90">
        <w:rPr>
          <w:lang w:val="ru-RU"/>
        </w:rPr>
        <w:t xml:space="preserve"> Решења о образовању к</w:t>
      </w:r>
      <w:r w:rsidRPr="00803C90">
        <w:rPr>
          <w:lang w:val="ru-RU"/>
        </w:rPr>
        <w:t>омисије за јавну набавку</w:t>
      </w:r>
      <w:r w:rsidR="008F0B2F" w:rsidRPr="00E1455E">
        <w:rPr>
          <w:lang w:val="sr-Cyrl-CS"/>
        </w:rPr>
        <w:t xml:space="preserve"> бр. НВВ </w:t>
      </w:r>
      <w:r w:rsidR="00F7555A" w:rsidRPr="00803C90">
        <w:rPr>
          <w:lang w:val="ru-RU"/>
        </w:rPr>
        <w:t>58</w:t>
      </w:r>
      <w:r w:rsidR="008F0B2F" w:rsidRPr="00E1455E">
        <w:rPr>
          <w:lang w:val="sr-Cyrl-CS"/>
        </w:rPr>
        <w:t>/13, д.бр. 148-16-404-03-1</w:t>
      </w:r>
      <w:r w:rsidR="00D2686B" w:rsidRPr="00E1455E">
        <w:rPr>
          <w:lang w:val="sr-Cyrl-CS"/>
        </w:rPr>
        <w:t>97</w:t>
      </w:r>
      <w:r w:rsidR="008F0B2F" w:rsidRPr="00E1455E">
        <w:rPr>
          <w:lang w:val="sr-Cyrl-CS"/>
        </w:rPr>
        <w:t xml:space="preserve">/3/2013 од </w:t>
      </w:r>
      <w:r w:rsidR="00D2686B" w:rsidRPr="00E1455E">
        <w:rPr>
          <w:lang w:val="sr-Cyrl-CS"/>
        </w:rPr>
        <w:t>27</w:t>
      </w:r>
      <w:r w:rsidR="008F0B2F" w:rsidRPr="00E1455E">
        <w:rPr>
          <w:lang w:val="sr-Cyrl-CS"/>
        </w:rPr>
        <w:t>.0</w:t>
      </w:r>
      <w:r w:rsidR="009146C7" w:rsidRPr="00E1455E">
        <w:rPr>
          <w:lang w:val="sr-Cyrl-CS"/>
        </w:rPr>
        <w:t>9</w:t>
      </w:r>
      <w:r w:rsidR="008F0B2F" w:rsidRPr="00E1455E">
        <w:rPr>
          <w:lang w:val="sr-Cyrl-CS"/>
        </w:rPr>
        <w:t>.2013.</w:t>
      </w:r>
      <w:r w:rsidRPr="00803C90">
        <w:rPr>
          <w:lang w:val="ru-RU"/>
        </w:rPr>
        <w:t>, припремљена је:</w:t>
      </w:r>
    </w:p>
    <w:p w:rsidR="001619E7" w:rsidRPr="00803C90" w:rsidRDefault="001619E7">
      <w:pPr>
        <w:ind w:firstLine="720"/>
        <w:jc w:val="both"/>
        <w:rPr>
          <w:rFonts w:eastAsia="TimesNewRomanPSMT"/>
          <w:lang w:val="ru-RU"/>
        </w:rPr>
      </w:pPr>
    </w:p>
    <w:p w:rsidR="001619E7" w:rsidRPr="00E1455E" w:rsidRDefault="001619E7" w:rsidP="000771C2">
      <w:pPr>
        <w:jc w:val="center"/>
        <w:outlineLvl w:val="0"/>
        <w:rPr>
          <w:rFonts w:eastAsia="TimesNewRomanPS-BoldMT"/>
          <w:b/>
          <w:bCs/>
          <w:lang w:val="ru-RU"/>
        </w:rPr>
      </w:pPr>
      <w:r w:rsidRPr="00803C90">
        <w:rPr>
          <w:rFonts w:eastAsia="TimesNewRomanPS-BoldMT"/>
          <w:b/>
          <w:bCs/>
          <w:lang w:val="ru-RU"/>
        </w:rPr>
        <w:t>КОНКУРСНА ДОКУМЕНТАЦИЈА</w:t>
      </w:r>
    </w:p>
    <w:p w:rsidR="001619E7" w:rsidRPr="00E1455E" w:rsidRDefault="001619E7" w:rsidP="008F0B2F">
      <w:pPr>
        <w:jc w:val="center"/>
        <w:rPr>
          <w:rFonts w:eastAsia="TimesNewRomanPS-BoldMT"/>
          <w:b/>
          <w:bCs/>
          <w:lang w:val="ru-RU"/>
        </w:rPr>
      </w:pPr>
    </w:p>
    <w:p w:rsidR="001619E7" w:rsidRPr="00E1455E" w:rsidRDefault="001619E7" w:rsidP="008F0B2F">
      <w:pPr>
        <w:jc w:val="center"/>
        <w:rPr>
          <w:rFonts w:eastAsia="TimesNewRomanPS-BoldMT"/>
          <w:b/>
          <w:bCs/>
        </w:rPr>
      </w:pPr>
      <w:r w:rsidRPr="00E1455E">
        <w:rPr>
          <w:rFonts w:eastAsia="TimesNewRomanPS-BoldMT"/>
          <w:b/>
          <w:bCs/>
          <w:lang w:val="sr-Cyrl-CS"/>
        </w:rPr>
        <w:t xml:space="preserve">у отвореном поступку за </w:t>
      </w:r>
      <w:r w:rsidRPr="00803C90">
        <w:rPr>
          <w:rFonts w:eastAsia="TimesNewRomanPS-BoldMT"/>
          <w:b/>
          <w:bCs/>
          <w:lang w:val="ru-RU"/>
        </w:rPr>
        <w:t xml:space="preserve">јавну набавку </w:t>
      </w:r>
      <w:r w:rsidR="009146C7" w:rsidRPr="00E1455E">
        <w:rPr>
          <w:rFonts w:eastAsia="TimesNewRomanPS-BoldMT"/>
          <w:b/>
          <w:bCs/>
          <w:lang w:val="sr-Cyrl-CS"/>
        </w:rPr>
        <w:t>добар</w:t>
      </w:r>
      <w:r w:rsidR="00046F55" w:rsidRPr="00E1455E">
        <w:rPr>
          <w:rFonts w:eastAsia="TimesNewRomanPS-BoldMT"/>
          <w:b/>
          <w:bCs/>
          <w:lang w:val="sr-Cyrl-CS"/>
        </w:rPr>
        <w:t xml:space="preserve">а </w:t>
      </w:r>
      <w:r w:rsidR="008F0B2F" w:rsidRPr="00803C90">
        <w:rPr>
          <w:rFonts w:eastAsia="TimesNewRomanPS-BoldMT"/>
          <w:b/>
          <w:bCs/>
          <w:lang w:val="ru-RU"/>
        </w:rPr>
        <w:t>–</w:t>
      </w:r>
      <w:r w:rsidR="00D2686B" w:rsidRPr="00E1455E">
        <w:rPr>
          <w:rFonts w:eastAsia="TimesNewRomanPS-BoldMT"/>
          <w:b/>
          <w:bCs/>
          <w:lang w:val="sr-Cyrl-CS"/>
        </w:rPr>
        <w:t xml:space="preserve"> НЦР папира</w:t>
      </w:r>
      <w:r w:rsidR="009146C7" w:rsidRPr="00E1455E">
        <w:rPr>
          <w:b/>
          <w:lang w:val="sr-Cyrl-CS"/>
        </w:rPr>
        <w:t>,</w:t>
      </w:r>
      <w:r w:rsidR="009146C7" w:rsidRPr="00803C90">
        <w:rPr>
          <w:rFonts w:eastAsia="TimesNewRomanPS-BoldMT"/>
          <w:b/>
          <w:bCs/>
          <w:lang w:val="ru-RU"/>
        </w:rPr>
        <w:t xml:space="preserve"> </w:t>
      </w:r>
      <w:r w:rsidRPr="00803C90">
        <w:rPr>
          <w:rFonts w:eastAsia="TimesNewRomanPS-BoldMT"/>
          <w:b/>
          <w:bCs/>
          <w:lang w:val="ru-RU"/>
        </w:rPr>
        <w:t>ЈН бр.</w:t>
      </w:r>
      <w:r w:rsidR="008F0B2F" w:rsidRPr="00E1455E">
        <w:rPr>
          <w:rFonts w:eastAsia="TimesNewRomanPS-BoldMT"/>
          <w:b/>
          <w:bCs/>
          <w:lang w:val="sr-Cyrl-CS"/>
        </w:rPr>
        <w:t xml:space="preserve"> НВВ </w:t>
      </w:r>
      <w:r w:rsidR="00E1455E">
        <w:rPr>
          <w:rFonts w:eastAsia="TimesNewRomanPS-BoldMT"/>
          <w:b/>
          <w:bCs/>
          <w:lang w:val="sr-Cyrl-CS"/>
        </w:rPr>
        <w:t>7</w:t>
      </w:r>
      <w:r w:rsidR="00D2686B" w:rsidRPr="00E1455E">
        <w:rPr>
          <w:rFonts w:eastAsia="TimesNewRomanPS-BoldMT"/>
          <w:b/>
          <w:bCs/>
          <w:lang w:val="sr-Cyrl-CS"/>
        </w:rPr>
        <w:t>5</w:t>
      </w:r>
      <w:r w:rsidR="008F0B2F" w:rsidRPr="00E1455E">
        <w:rPr>
          <w:rFonts w:eastAsia="TimesNewRomanPS-BoldMT"/>
          <w:b/>
          <w:bCs/>
          <w:lang w:val="sr-Cyrl-CS"/>
        </w:rPr>
        <w:t>/13</w:t>
      </w:r>
      <w:r w:rsidRPr="00E1455E">
        <w:rPr>
          <w:rFonts w:eastAsia="TimesNewRomanPS-BoldMT"/>
          <w:b/>
          <w:bCs/>
          <w:lang w:val="sr-Cyrl-CS"/>
        </w:rPr>
        <w:t xml:space="preserve"> </w:t>
      </w:r>
    </w:p>
    <w:p w:rsidR="001619E7" w:rsidRPr="00E1455E" w:rsidRDefault="001619E7">
      <w:pPr>
        <w:jc w:val="both"/>
        <w:rPr>
          <w:rFonts w:eastAsia="TimesNewRomanPS-BoldMT"/>
          <w:b/>
          <w:bCs/>
          <w:color w:val="FF0000"/>
        </w:rPr>
      </w:pPr>
    </w:p>
    <w:p w:rsidR="001619E7" w:rsidRPr="00E1455E" w:rsidRDefault="001619E7">
      <w:pPr>
        <w:jc w:val="both"/>
        <w:rPr>
          <w:rFonts w:eastAsia="TimesNewRomanPSMT"/>
        </w:rPr>
      </w:pPr>
      <w:r w:rsidRPr="00E1455E">
        <w:rPr>
          <w:rFonts w:eastAsia="TimesNewRomanPSMT"/>
        </w:rPr>
        <w:t>Конкурсна документација садржи:</w:t>
      </w:r>
    </w:p>
    <w:p w:rsidR="001619E7" w:rsidRPr="00E1455E" w:rsidRDefault="001619E7">
      <w:pPr>
        <w:jc w:val="both"/>
        <w:rPr>
          <w:rFonts w:eastAsia="TimesNewRomanPSMT"/>
        </w:rPr>
      </w:pPr>
    </w:p>
    <w:tbl>
      <w:tblPr>
        <w:tblW w:w="9302" w:type="dxa"/>
        <w:tblInd w:w="-30" w:type="dxa"/>
        <w:tblLayout w:type="fixed"/>
        <w:tblLook w:val="0000"/>
      </w:tblPr>
      <w:tblGrid>
        <w:gridCol w:w="1563"/>
        <w:gridCol w:w="6119"/>
        <w:gridCol w:w="1620"/>
      </w:tblGrid>
      <w:tr w:rsidR="001619E7" w:rsidRPr="00E1455E" w:rsidTr="006E26C7">
        <w:tc>
          <w:tcPr>
            <w:tcW w:w="1563" w:type="dxa"/>
            <w:tcBorders>
              <w:top w:val="single" w:sz="4" w:space="0" w:color="000000"/>
              <w:left w:val="single" w:sz="4" w:space="0" w:color="000000"/>
              <w:bottom w:val="single" w:sz="4" w:space="0" w:color="000000"/>
            </w:tcBorders>
            <w:shd w:val="clear" w:color="auto" w:fill="auto"/>
          </w:tcPr>
          <w:p w:rsidR="001619E7" w:rsidRPr="00E1455E" w:rsidRDefault="001619E7">
            <w:pPr>
              <w:jc w:val="both"/>
              <w:rPr>
                <w:rFonts w:eastAsia="TimesNewRomanPSMT"/>
                <w:b/>
                <w:i/>
              </w:rPr>
            </w:pPr>
            <w:bookmarkStart w:id="0" w:name="_GoBack"/>
            <w:bookmarkEnd w:id="0"/>
            <w:r w:rsidRPr="00E1455E">
              <w:rPr>
                <w:rFonts w:eastAsia="TimesNewRomanPSMT"/>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Pr="00E1455E" w:rsidRDefault="001619E7">
            <w:pPr>
              <w:jc w:val="center"/>
              <w:rPr>
                <w:rFonts w:eastAsia="TimesNewRomanPSMT"/>
                <w:b/>
                <w:i/>
              </w:rPr>
            </w:pPr>
            <w:r w:rsidRPr="00E1455E">
              <w:rPr>
                <w:rFonts w:eastAsia="TimesNewRomanPSMT"/>
                <w:b/>
                <w:i/>
              </w:rPr>
              <w:t>Назив</w:t>
            </w:r>
            <w:r w:rsidRPr="00E1455E">
              <w:rPr>
                <w:rFonts w:eastAsia="TimesNewRomanPSMT"/>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jc w:val="center"/>
              <w:rPr>
                <w:bCs/>
                <w:iCs/>
              </w:rPr>
            </w:pPr>
            <w:r w:rsidRPr="00E1455E">
              <w:rPr>
                <w:rFonts w:eastAsia="TimesNewRomanPSMT"/>
                <w:b/>
                <w:i/>
              </w:rPr>
              <w:t>Страна</w:t>
            </w:r>
          </w:p>
        </w:tc>
      </w:tr>
      <w:tr w:rsidR="001619E7" w:rsidRPr="00E1455E" w:rsidTr="006E26C7">
        <w:tc>
          <w:tcPr>
            <w:tcW w:w="1563"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center"/>
              <w:rPr>
                <w:rFonts w:eastAsia="TimesNewRomanPSMT"/>
              </w:rPr>
            </w:pPr>
            <w:r w:rsidRPr="00E1455E">
              <w:rPr>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Pr="00803C90" w:rsidRDefault="001619E7">
            <w:pPr>
              <w:snapToGrid w:val="0"/>
              <w:jc w:val="both"/>
              <w:rPr>
                <w:rFonts w:eastAsia="TimesNewRomanPSMT"/>
                <w:color w:val="auto"/>
                <w:lang w:val="ru-RU"/>
              </w:rPr>
            </w:pPr>
            <w:r w:rsidRPr="00803C90">
              <w:rPr>
                <w:rFonts w:eastAsia="TimesNewRomanPSMT"/>
                <w:color w:val="auto"/>
                <w:lang w:val="ru-RU"/>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2E6966">
            <w:pPr>
              <w:snapToGrid w:val="0"/>
              <w:jc w:val="center"/>
              <w:rPr>
                <w:bCs/>
                <w:iCs/>
                <w:lang w:val="sr-Cyrl-CS"/>
              </w:rPr>
            </w:pPr>
            <w:r w:rsidRPr="00E1455E">
              <w:rPr>
                <w:bCs/>
                <w:iCs/>
                <w:lang w:val="sr-Cyrl-CS"/>
              </w:rPr>
              <w:t>2</w:t>
            </w:r>
          </w:p>
        </w:tc>
      </w:tr>
      <w:tr w:rsidR="001619E7" w:rsidRPr="00E1455E" w:rsidTr="006E26C7">
        <w:tc>
          <w:tcPr>
            <w:tcW w:w="1563"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center"/>
              <w:rPr>
                <w:rFonts w:eastAsia="TimesNewRomanPSMT"/>
              </w:rPr>
            </w:pPr>
            <w:r w:rsidRPr="00E1455E">
              <w:rPr>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Pr="00803C90" w:rsidRDefault="001619E7">
            <w:pPr>
              <w:snapToGrid w:val="0"/>
              <w:jc w:val="both"/>
              <w:rPr>
                <w:rFonts w:eastAsia="TimesNewRomanPSMT"/>
                <w:color w:val="auto"/>
                <w:lang w:val="ru-RU"/>
              </w:rPr>
            </w:pPr>
            <w:r w:rsidRPr="00803C90">
              <w:rPr>
                <w:rFonts w:eastAsia="TimesNewRomanPSMT"/>
                <w:color w:val="auto"/>
                <w:lang w:val="ru-RU"/>
              </w:rPr>
              <w:t>Подаци о предмету јавне 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2E6966">
            <w:pPr>
              <w:snapToGrid w:val="0"/>
              <w:jc w:val="center"/>
              <w:rPr>
                <w:rFonts w:eastAsia="TimesNewRomanPSMT"/>
                <w:lang w:val="sr-Cyrl-CS"/>
              </w:rPr>
            </w:pPr>
            <w:r w:rsidRPr="00E1455E">
              <w:rPr>
                <w:rFonts w:eastAsia="TimesNewRomanPSMT"/>
                <w:lang w:val="sr-Cyrl-CS"/>
              </w:rPr>
              <w:t>3</w:t>
            </w:r>
          </w:p>
        </w:tc>
      </w:tr>
      <w:tr w:rsidR="001619E7" w:rsidRPr="00E1455E" w:rsidTr="006E26C7">
        <w:tc>
          <w:tcPr>
            <w:tcW w:w="1563"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center"/>
              <w:rPr>
                <w:rFonts w:eastAsia="TimesNewRomanPSMT"/>
              </w:rPr>
            </w:pPr>
            <w:r w:rsidRPr="00E1455E">
              <w:rPr>
                <w:rFonts w:eastAsia="TimesNewRomanPSMT"/>
              </w:rPr>
              <w:t>III</w:t>
            </w:r>
          </w:p>
        </w:tc>
        <w:tc>
          <w:tcPr>
            <w:tcW w:w="6119" w:type="dxa"/>
            <w:tcBorders>
              <w:top w:val="single" w:sz="4" w:space="0" w:color="000000"/>
              <w:left w:val="single" w:sz="4" w:space="0" w:color="000000"/>
              <w:bottom w:val="single" w:sz="4" w:space="0" w:color="000000"/>
            </w:tcBorders>
            <w:shd w:val="clear" w:color="auto" w:fill="auto"/>
          </w:tcPr>
          <w:p w:rsidR="001619E7" w:rsidRPr="00E1455E" w:rsidRDefault="004C0C39" w:rsidP="004C0C39">
            <w:pPr>
              <w:snapToGrid w:val="0"/>
              <w:jc w:val="both"/>
              <w:rPr>
                <w:rFonts w:eastAsia="TimesNewRomanPSMT"/>
                <w:color w:val="auto"/>
                <w:lang w:val="sr-Cyrl-CS"/>
              </w:rPr>
            </w:pPr>
            <w:r w:rsidRPr="00E1455E">
              <w:rPr>
                <w:rFonts w:eastAsia="TimesNewRomanPSMT"/>
                <w:color w:val="auto"/>
                <w:lang w:val="sr-Cyrl-CS"/>
              </w:rPr>
              <w:t>Т</w:t>
            </w:r>
            <w:r w:rsidR="001619E7" w:rsidRPr="00E1455E">
              <w:rPr>
                <w:rFonts w:eastAsia="TimesNewRomanPSMT"/>
                <w:color w:val="auto"/>
              </w:rPr>
              <w:t xml:space="preserve">ехничке </w:t>
            </w:r>
            <w:r w:rsidRPr="00E1455E">
              <w:rPr>
                <w:rFonts w:eastAsia="TimesNewRomanPSMT"/>
                <w:color w:val="auto"/>
                <w:lang w:val="sr-Cyrl-CS"/>
              </w:rPr>
              <w:t>спецификације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4E4F65">
            <w:pPr>
              <w:snapToGrid w:val="0"/>
              <w:jc w:val="center"/>
              <w:rPr>
                <w:rFonts w:eastAsia="TimesNewRomanPSMT"/>
                <w:lang w:val="sr-Cyrl-CS"/>
              </w:rPr>
            </w:pPr>
            <w:r w:rsidRPr="00E1455E">
              <w:rPr>
                <w:rFonts w:eastAsia="TimesNewRomanPSMT"/>
                <w:lang w:val="sr-Cyrl-CS"/>
              </w:rPr>
              <w:t>4</w:t>
            </w:r>
          </w:p>
        </w:tc>
      </w:tr>
      <w:tr w:rsidR="006E26C7" w:rsidRPr="00E1455E" w:rsidTr="006E26C7">
        <w:tc>
          <w:tcPr>
            <w:tcW w:w="1563" w:type="dxa"/>
            <w:tcBorders>
              <w:top w:val="single" w:sz="4" w:space="0" w:color="000000"/>
              <w:left w:val="single" w:sz="4" w:space="0" w:color="000000"/>
              <w:bottom w:val="single" w:sz="4" w:space="0" w:color="000000"/>
            </w:tcBorders>
            <w:shd w:val="clear" w:color="auto" w:fill="auto"/>
          </w:tcPr>
          <w:p w:rsidR="006E26C7" w:rsidRPr="00E1455E" w:rsidRDefault="006E26C7">
            <w:pPr>
              <w:snapToGrid w:val="0"/>
              <w:jc w:val="center"/>
              <w:rPr>
                <w:rFonts w:eastAsia="TimesNewRomanPSMT"/>
              </w:rPr>
            </w:pPr>
          </w:p>
          <w:p w:rsidR="006E26C7" w:rsidRPr="00E1455E" w:rsidRDefault="006E26C7">
            <w:pPr>
              <w:snapToGrid w:val="0"/>
              <w:jc w:val="center"/>
              <w:rPr>
                <w:rFonts w:eastAsia="TimesNewRomanPSMT"/>
              </w:rPr>
            </w:pPr>
          </w:p>
          <w:p w:rsidR="006E26C7" w:rsidRPr="00E1455E" w:rsidRDefault="006E26C7">
            <w:pPr>
              <w:snapToGrid w:val="0"/>
              <w:jc w:val="center"/>
              <w:rPr>
                <w:rFonts w:eastAsia="TimesNewRomanPSMT"/>
                <w:color w:val="auto"/>
              </w:rPr>
            </w:pPr>
            <w:r w:rsidRPr="00E1455E">
              <w:rPr>
                <w:rFonts w:eastAsia="TimesNewRomanPSMT"/>
                <w:color w:val="auto"/>
              </w:rPr>
              <w:t>IV</w:t>
            </w:r>
          </w:p>
        </w:tc>
        <w:tc>
          <w:tcPr>
            <w:tcW w:w="6119" w:type="dxa"/>
            <w:tcBorders>
              <w:top w:val="single" w:sz="4" w:space="0" w:color="000000"/>
              <w:left w:val="single" w:sz="4" w:space="0" w:color="000000"/>
              <w:bottom w:val="single" w:sz="4" w:space="0" w:color="000000"/>
            </w:tcBorders>
            <w:shd w:val="clear" w:color="auto" w:fill="auto"/>
          </w:tcPr>
          <w:p w:rsidR="006E26C7" w:rsidRPr="00803C90" w:rsidRDefault="006E26C7" w:rsidP="00177EED">
            <w:pPr>
              <w:snapToGrid w:val="0"/>
              <w:jc w:val="both"/>
              <w:rPr>
                <w:rFonts w:eastAsia="TimesNewRomanPSMT"/>
                <w:color w:val="auto"/>
                <w:lang w:val="ru-RU"/>
              </w:rPr>
            </w:pPr>
            <w:r w:rsidRPr="00803C90">
              <w:rPr>
                <w:rFonts w:eastAsia="TimesNewRomanPSMT"/>
                <w:color w:val="auto"/>
                <w:lang w:val="ru-RU"/>
              </w:rPr>
              <w:t>Услови за учешће у поступку јавне набавке из чл. 75. и 76. 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803C90" w:rsidRDefault="006E26C7">
            <w:pPr>
              <w:snapToGrid w:val="0"/>
              <w:jc w:val="center"/>
              <w:rPr>
                <w:rFonts w:eastAsia="TimesNewRomanPSMT"/>
                <w:color w:val="auto"/>
                <w:lang w:val="ru-RU"/>
              </w:rPr>
            </w:pPr>
          </w:p>
          <w:p w:rsidR="006E26C7" w:rsidRPr="00803C90" w:rsidRDefault="006E26C7">
            <w:pPr>
              <w:snapToGrid w:val="0"/>
              <w:jc w:val="center"/>
              <w:rPr>
                <w:rFonts w:eastAsia="TimesNewRomanPSMT"/>
                <w:color w:val="auto"/>
                <w:lang w:val="ru-RU"/>
              </w:rPr>
            </w:pPr>
          </w:p>
          <w:p w:rsidR="006E26C7" w:rsidRPr="00E1455E" w:rsidRDefault="004E4F65">
            <w:pPr>
              <w:snapToGrid w:val="0"/>
              <w:jc w:val="center"/>
              <w:rPr>
                <w:rFonts w:eastAsia="TimesNewRomanPSMT"/>
                <w:lang w:val="sr-Cyrl-CS"/>
              </w:rPr>
            </w:pPr>
            <w:r w:rsidRPr="00E1455E">
              <w:rPr>
                <w:rFonts w:eastAsia="TimesNewRomanPSMT"/>
                <w:lang w:val="sr-Cyrl-CS"/>
              </w:rPr>
              <w:t>5</w:t>
            </w:r>
          </w:p>
        </w:tc>
      </w:tr>
      <w:tr w:rsidR="006E26C7" w:rsidRPr="00E1455E" w:rsidTr="006E26C7">
        <w:tc>
          <w:tcPr>
            <w:tcW w:w="1563" w:type="dxa"/>
            <w:tcBorders>
              <w:top w:val="single" w:sz="4" w:space="0" w:color="000000"/>
              <w:left w:val="single" w:sz="4" w:space="0" w:color="000000"/>
              <w:bottom w:val="single" w:sz="4" w:space="0" w:color="000000"/>
            </w:tcBorders>
            <w:shd w:val="clear" w:color="auto" w:fill="auto"/>
          </w:tcPr>
          <w:p w:rsidR="006E26C7" w:rsidRPr="00E1455E" w:rsidRDefault="006E26C7">
            <w:pPr>
              <w:snapToGrid w:val="0"/>
              <w:jc w:val="center"/>
              <w:rPr>
                <w:rFonts w:eastAsia="TimesNewRomanPSMT"/>
              </w:rPr>
            </w:pPr>
            <w:r w:rsidRPr="00E1455E">
              <w:rPr>
                <w:rFonts w:eastAsia="TimesNewRomanPSMT"/>
              </w:rPr>
              <w:t>V</w:t>
            </w:r>
          </w:p>
        </w:tc>
        <w:tc>
          <w:tcPr>
            <w:tcW w:w="6119" w:type="dxa"/>
            <w:tcBorders>
              <w:top w:val="single" w:sz="4" w:space="0" w:color="000000"/>
              <w:left w:val="single" w:sz="4" w:space="0" w:color="000000"/>
              <w:bottom w:val="single" w:sz="4" w:space="0" w:color="000000"/>
            </w:tcBorders>
            <w:shd w:val="clear" w:color="auto" w:fill="auto"/>
          </w:tcPr>
          <w:p w:rsidR="006E26C7" w:rsidRPr="00803C90" w:rsidRDefault="006E26C7" w:rsidP="00177EED">
            <w:pPr>
              <w:snapToGrid w:val="0"/>
              <w:jc w:val="both"/>
              <w:rPr>
                <w:rFonts w:eastAsia="TimesNewRomanPSMT"/>
                <w:color w:val="auto"/>
                <w:lang w:val="ru-RU"/>
              </w:rPr>
            </w:pPr>
            <w:r w:rsidRPr="00803C90">
              <w:rPr>
                <w:rFonts w:eastAsia="TimesNewRomanPSMT"/>
                <w:color w:val="auto"/>
                <w:lang w:val="ru-RU"/>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E1455E" w:rsidRDefault="002520E2" w:rsidP="003361D4">
            <w:pPr>
              <w:snapToGrid w:val="0"/>
              <w:jc w:val="center"/>
              <w:rPr>
                <w:rFonts w:eastAsia="TimesNewRomanPSMT"/>
                <w:lang w:val="sr-Cyrl-CS"/>
              </w:rPr>
            </w:pPr>
            <w:r>
              <w:rPr>
                <w:rFonts w:eastAsia="TimesNewRomanPSMT"/>
                <w:lang w:val="sr-Cyrl-CS"/>
              </w:rPr>
              <w:t>9</w:t>
            </w:r>
          </w:p>
        </w:tc>
      </w:tr>
      <w:tr w:rsidR="006E26C7" w:rsidRPr="00E1455E" w:rsidTr="006E26C7">
        <w:tc>
          <w:tcPr>
            <w:tcW w:w="1563" w:type="dxa"/>
            <w:tcBorders>
              <w:top w:val="single" w:sz="4" w:space="0" w:color="000000"/>
              <w:left w:val="single" w:sz="4" w:space="0" w:color="000000"/>
              <w:bottom w:val="single" w:sz="4" w:space="0" w:color="000000"/>
            </w:tcBorders>
            <w:shd w:val="clear" w:color="auto" w:fill="auto"/>
          </w:tcPr>
          <w:p w:rsidR="006E26C7" w:rsidRPr="00E1455E" w:rsidRDefault="006E26C7">
            <w:pPr>
              <w:snapToGrid w:val="0"/>
              <w:jc w:val="center"/>
              <w:rPr>
                <w:rFonts w:eastAsia="TimesNewRomanPSMT"/>
              </w:rPr>
            </w:pPr>
            <w:r w:rsidRPr="00E1455E">
              <w:rPr>
                <w:rFonts w:eastAsia="TimesNewRomanPSMT"/>
              </w:rPr>
              <w:t>VI</w:t>
            </w:r>
          </w:p>
        </w:tc>
        <w:tc>
          <w:tcPr>
            <w:tcW w:w="6119" w:type="dxa"/>
            <w:tcBorders>
              <w:top w:val="single" w:sz="4" w:space="0" w:color="000000"/>
              <w:left w:val="single" w:sz="4" w:space="0" w:color="000000"/>
              <w:bottom w:val="single" w:sz="4" w:space="0" w:color="000000"/>
            </w:tcBorders>
            <w:shd w:val="clear" w:color="auto" w:fill="auto"/>
          </w:tcPr>
          <w:p w:rsidR="006E26C7" w:rsidRPr="00E1455E" w:rsidRDefault="006E26C7" w:rsidP="00177EED">
            <w:pPr>
              <w:snapToGrid w:val="0"/>
              <w:jc w:val="both"/>
              <w:rPr>
                <w:rFonts w:eastAsia="TimesNewRomanPSMT"/>
                <w:color w:val="auto"/>
              </w:rPr>
            </w:pPr>
            <w:r w:rsidRPr="00E1455E">
              <w:rPr>
                <w:rFonts w:eastAsia="TimesNewRomanPSMT"/>
                <w:color w:val="auto"/>
              </w:rPr>
              <w:t>Образац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E1455E" w:rsidRDefault="004E4F65" w:rsidP="002520E2">
            <w:pPr>
              <w:snapToGrid w:val="0"/>
              <w:jc w:val="center"/>
              <w:rPr>
                <w:rFonts w:eastAsia="TimesNewRomanPSMT"/>
                <w:lang w:val="sr-Cyrl-CS"/>
              </w:rPr>
            </w:pPr>
            <w:r w:rsidRPr="00E1455E">
              <w:rPr>
                <w:rFonts w:eastAsia="TimesNewRomanPSMT"/>
                <w:lang w:val="sr-Cyrl-CS"/>
              </w:rPr>
              <w:t>1</w:t>
            </w:r>
            <w:r w:rsidR="002520E2">
              <w:rPr>
                <w:rFonts w:eastAsia="TimesNewRomanPSMT"/>
                <w:lang w:val="sr-Cyrl-CS"/>
              </w:rPr>
              <w:t>8</w:t>
            </w:r>
          </w:p>
        </w:tc>
      </w:tr>
      <w:tr w:rsidR="006E26C7" w:rsidRPr="00E1455E" w:rsidTr="006E26C7">
        <w:tc>
          <w:tcPr>
            <w:tcW w:w="1563" w:type="dxa"/>
            <w:tcBorders>
              <w:top w:val="single" w:sz="4" w:space="0" w:color="000000"/>
              <w:left w:val="single" w:sz="4" w:space="0" w:color="000000"/>
              <w:bottom w:val="single" w:sz="4" w:space="0" w:color="000000"/>
            </w:tcBorders>
            <w:shd w:val="clear" w:color="auto" w:fill="auto"/>
          </w:tcPr>
          <w:p w:rsidR="006E26C7" w:rsidRPr="00E1455E" w:rsidRDefault="006E26C7">
            <w:pPr>
              <w:snapToGrid w:val="0"/>
              <w:jc w:val="center"/>
              <w:rPr>
                <w:rFonts w:eastAsia="TimesNewRomanPSMT"/>
              </w:rPr>
            </w:pPr>
            <w:r w:rsidRPr="00E1455E">
              <w:rPr>
                <w:rFonts w:eastAsia="TimesNewRomanPSMT"/>
              </w:rPr>
              <w:t>VII</w:t>
            </w:r>
          </w:p>
        </w:tc>
        <w:tc>
          <w:tcPr>
            <w:tcW w:w="6119" w:type="dxa"/>
            <w:tcBorders>
              <w:top w:val="single" w:sz="4" w:space="0" w:color="000000"/>
              <w:left w:val="single" w:sz="4" w:space="0" w:color="000000"/>
              <w:bottom w:val="single" w:sz="4" w:space="0" w:color="000000"/>
            </w:tcBorders>
            <w:shd w:val="clear" w:color="auto" w:fill="auto"/>
          </w:tcPr>
          <w:p w:rsidR="006E26C7" w:rsidRPr="00E1455E" w:rsidRDefault="006E26C7" w:rsidP="00177EED">
            <w:pPr>
              <w:snapToGrid w:val="0"/>
              <w:jc w:val="both"/>
              <w:rPr>
                <w:rFonts w:eastAsia="TimesNewRomanPSMT"/>
                <w:color w:val="auto"/>
              </w:rPr>
            </w:pPr>
            <w:r w:rsidRPr="00E1455E">
              <w:rPr>
                <w:rFonts w:eastAsia="TimesNewRomanPSMT"/>
                <w:color w:val="auto"/>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E1455E" w:rsidRDefault="004E4F65" w:rsidP="002520E2">
            <w:pPr>
              <w:snapToGrid w:val="0"/>
              <w:jc w:val="center"/>
              <w:rPr>
                <w:rFonts w:eastAsia="TimesNewRomanPSMT"/>
                <w:lang w:val="sr-Cyrl-CS"/>
              </w:rPr>
            </w:pPr>
            <w:r w:rsidRPr="00E1455E">
              <w:rPr>
                <w:rFonts w:eastAsia="TimesNewRomanPSMT"/>
                <w:lang w:val="sr-Cyrl-CS"/>
              </w:rPr>
              <w:t>2</w:t>
            </w:r>
            <w:r w:rsidR="002520E2">
              <w:rPr>
                <w:rFonts w:eastAsia="TimesNewRomanPSMT"/>
                <w:lang w:val="sr-Cyrl-CS"/>
              </w:rPr>
              <w:t>3</w:t>
            </w:r>
          </w:p>
        </w:tc>
      </w:tr>
      <w:tr w:rsidR="006E26C7" w:rsidRPr="00E1455E" w:rsidTr="006E26C7">
        <w:tc>
          <w:tcPr>
            <w:tcW w:w="1563" w:type="dxa"/>
            <w:tcBorders>
              <w:top w:val="single" w:sz="4" w:space="0" w:color="000000"/>
              <w:left w:val="single" w:sz="4" w:space="0" w:color="000000"/>
              <w:bottom w:val="single" w:sz="4" w:space="0" w:color="000000"/>
            </w:tcBorders>
            <w:shd w:val="clear" w:color="auto" w:fill="auto"/>
          </w:tcPr>
          <w:p w:rsidR="00924FEA" w:rsidRPr="00E1455E" w:rsidRDefault="00924FEA">
            <w:pPr>
              <w:snapToGrid w:val="0"/>
              <w:jc w:val="center"/>
              <w:rPr>
                <w:rFonts w:eastAsia="TimesNewRomanPSMT"/>
                <w:lang w:val="sr-Cyrl-CS"/>
              </w:rPr>
            </w:pPr>
          </w:p>
          <w:p w:rsidR="006E26C7" w:rsidRPr="00E1455E" w:rsidRDefault="006E26C7">
            <w:pPr>
              <w:snapToGrid w:val="0"/>
              <w:jc w:val="center"/>
              <w:rPr>
                <w:rFonts w:eastAsia="TimesNewRomanPSMT"/>
              </w:rPr>
            </w:pPr>
            <w:r w:rsidRPr="00E1455E">
              <w:rPr>
                <w:rFonts w:eastAsia="TimesNewRomanPSMT"/>
              </w:rPr>
              <w:t>VIII</w:t>
            </w:r>
          </w:p>
        </w:tc>
        <w:tc>
          <w:tcPr>
            <w:tcW w:w="6119" w:type="dxa"/>
            <w:tcBorders>
              <w:top w:val="single" w:sz="4" w:space="0" w:color="000000"/>
              <w:left w:val="single" w:sz="4" w:space="0" w:color="000000"/>
              <w:bottom w:val="single" w:sz="4" w:space="0" w:color="000000"/>
            </w:tcBorders>
            <w:shd w:val="clear" w:color="auto" w:fill="auto"/>
          </w:tcPr>
          <w:p w:rsidR="006E26C7" w:rsidRPr="00803C90" w:rsidRDefault="006E26C7" w:rsidP="00177EED">
            <w:pPr>
              <w:snapToGrid w:val="0"/>
              <w:jc w:val="both"/>
              <w:rPr>
                <w:rFonts w:eastAsia="TimesNewRomanPSMT"/>
                <w:color w:val="auto"/>
                <w:lang w:val="ru-RU"/>
              </w:rPr>
            </w:pPr>
            <w:r w:rsidRPr="00803C90">
              <w:rPr>
                <w:rFonts w:eastAsia="TimesNewRomanPSMT"/>
                <w:color w:val="auto"/>
                <w:lang w:val="ru-RU"/>
              </w:rPr>
              <w:t>Образац структуре цен</w:t>
            </w:r>
            <w:r w:rsidRPr="00E1455E">
              <w:rPr>
                <w:rFonts w:eastAsia="TimesNewRomanPSMT"/>
                <w:color w:val="auto"/>
              </w:rPr>
              <w:t>e</w:t>
            </w:r>
            <w:r w:rsidRPr="00803C90">
              <w:rPr>
                <w:rFonts w:eastAsia="TimesNewRomanPSMT"/>
                <w:color w:val="auto"/>
                <w:lang w:val="ru-RU"/>
              </w:rPr>
              <w:t xml:space="preserve">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Pr="00E1455E" w:rsidRDefault="00924FEA">
            <w:pPr>
              <w:snapToGrid w:val="0"/>
              <w:jc w:val="center"/>
              <w:rPr>
                <w:rFonts w:eastAsia="TimesNewRomanPSMT"/>
                <w:lang w:val="sr-Cyrl-CS"/>
              </w:rPr>
            </w:pPr>
          </w:p>
          <w:p w:rsidR="006E26C7" w:rsidRPr="00E1455E" w:rsidRDefault="004E4F65" w:rsidP="002520E2">
            <w:pPr>
              <w:snapToGrid w:val="0"/>
              <w:jc w:val="center"/>
              <w:rPr>
                <w:rFonts w:eastAsia="TimesNewRomanPSMT"/>
                <w:lang w:val="sr-Cyrl-CS"/>
              </w:rPr>
            </w:pPr>
            <w:r w:rsidRPr="00E1455E">
              <w:rPr>
                <w:rFonts w:eastAsia="TimesNewRomanPSMT"/>
                <w:lang w:val="sr-Cyrl-CS"/>
              </w:rPr>
              <w:t>2</w:t>
            </w:r>
            <w:r w:rsidR="002520E2">
              <w:rPr>
                <w:rFonts w:eastAsia="TimesNewRomanPSMT"/>
                <w:lang w:val="sr-Cyrl-CS"/>
              </w:rPr>
              <w:t>8</w:t>
            </w:r>
          </w:p>
        </w:tc>
      </w:tr>
      <w:tr w:rsidR="006E26C7" w:rsidRPr="00E1455E" w:rsidTr="006E26C7">
        <w:tc>
          <w:tcPr>
            <w:tcW w:w="1563" w:type="dxa"/>
            <w:tcBorders>
              <w:top w:val="single" w:sz="4" w:space="0" w:color="000000"/>
              <w:left w:val="single" w:sz="4" w:space="0" w:color="000000"/>
              <w:bottom w:val="single" w:sz="4" w:space="0" w:color="000000"/>
            </w:tcBorders>
            <w:shd w:val="clear" w:color="auto" w:fill="auto"/>
          </w:tcPr>
          <w:p w:rsidR="006E26C7" w:rsidRPr="00E1455E" w:rsidRDefault="006E26C7">
            <w:pPr>
              <w:snapToGrid w:val="0"/>
              <w:jc w:val="center"/>
              <w:rPr>
                <w:rFonts w:eastAsia="TimesNewRomanPSMT"/>
              </w:rPr>
            </w:pPr>
            <w:r w:rsidRPr="00E1455E">
              <w:rPr>
                <w:rFonts w:eastAsia="TimesNewRomanPSMT"/>
              </w:rPr>
              <w:t>IX</w:t>
            </w:r>
          </w:p>
        </w:tc>
        <w:tc>
          <w:tcPr>
            <w:tcW w:w="6119" w:type="dxa"/>
            <w:tcBorders>
              <w:top w:val="single" w:sz="4" w:space="0" w:color="000000"/>
              <w:left w:val="single" w:sz="4" w:space="0" w:color="000000"/>
              <w:bottom w:val="single" w:sz="4" w:space="0" w:color="000000"/>
            </w:tcBorders>
            <w:shd w:val="clear" w:color="auto" w:fill="auto"/>
          </w:tcPr>
          <w:p w:rsidR="006E26C7" w:rsidRPr="00E1455E" w:rsidRDefault="006E26C7" w:rsidP="00177EED">
            <w:pPr>
              <w:snapToGrid w:val="0"/>
              <w:jc w:val="both"/>
              <w:rPr>
                <w:rFonts w:eastAsia="TimesNewRomanPSMT"/>
                <w:color w:val="auto"/>
              </w:rPr>
            </w:pPr>
            <w:r w:rsidRPr="00E1455E">
              <w:rPr>
                <w:rFonts w:eastAsia="TimesNewRomanPSMT"/>
                <w:color w:val="auto"/>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E1455E" w:rsidRDefault="004E4F65" w:rsidP="002520E2">
            <w:pPr>
              <w:snapToGrid w:val="0"/>
              <w:jc w:val="center"/>
              <w:rPr>
                <w:rFonts w:eastAsia="TimesNewRomanPSMT"/>
                <w:lang w:val="sr-Cyrl-CS"/>
              </w:rPr>
            </w:pPr>
            <w:r w:rsidRPr="00E1455E">
              <w:rPr>
                <w:rFonts w:eastAsia="TimesNewRomanPSMT"/>
                <w:lang w:val="sr-Cyrl-CS"/>
              </w:rPr>
              <w:t>2</w:t>
            </w:r>
            <w:r w:rsidR="002520E2">
              <w:rPr>
                <w:rFonts w:eastAsia="TimesNewRomanPSMT"/>
                <w:lang w:val="sr-Cyrl-CS"/>
              </w:rPr>
              <w:t>9</w:t>
            </w:r>
          </w:p>
        </w:tc>
      </w:tr>
      <w:tr w:rsidR="006E26C7" w:rsidRPr="00E1455E" w:rsidTr="006E26C7">
        <w:tc>
          <w:tcPr>
            <w:tcW w:w="1563" w:type="dxa"/>
            <w:tcBorders>
              <w:top w:val="single" w:sz="4" w:space="0" w:color="000000"/>
              <w:left w:val="single" w:sz="4" w:space="0" w:color="000000"/>
              <w:bottom w:val="single" w:sz="4" w:space="0" w:color="000000"/>
            </w:tcBorders>
            <w:shd w:val="clear" w:color="auto" w:fill="auto"/>
          </w:tcPr>
          <w:p w:rsidR="006E26C7" w:rsidRPr="00E1455E" w:rsidRDefault="006E26C7">
            <w:pPr>
              <w:snapToGrid w:val="0"/>
              <w:jc w:val="center"/>
              <w:rPr>
                <w:rFonts w:eastAsia="TimesNewRomanPSMT"/>
              </w:rPr>
            </w:pPr>
            <w:r w:rsidRPr="00E1455E">
              <w:rPr>
                <w:rFonts w:eastAsia="TimesNewRomanPSMT"/>
              </w:rPr>
              <w:t>X</w:t>
            </w:r>
          </w:p>
        </w:tc>
        <w:tc>
          <w:tcPr>
            <w:tcW w:w="6119" w:type="dxa"/>
            <w:tcBorders>
              <w:top w:val="single" w:sz="4" w:space="0" w:color="000000"/>
              <w:left w:val="single" w:sz="4" w:space="0" w:color="000000"/>
              <w:bottom w:val="single" w:sz="4" w:space="0" w:color="000000"/>
            </w:tcBorders>
            <w:shd w:val="clear" w:color="auto" w:fill="auto"/>
          </w:tcPr>
          <w:p w:rsidR="006E26C7" w:rsidRPr="00803C90" w:rsidRDefault="006E26C7" w:rsidP="00177EED">
            <w:pPr>
              <w:snapToGrid w:val="0"/>
              <w:jc w:val="both"/>
              <w:rPr>
                <w:rFonts w:eastAsia="TimesNewRomanPSMT"/>
                <w:color w:val="auto"/>
                <w:lang w:val="ru-RU"/>
              </w:rPr>
            </w:pPr>
            <w:r w:rsidRPr="00803C90">
              <w:rPr>
                <w:rFonts w:eastAsia="TimesNewRomanPSMT"/>
                <w:color w:val="auto"/>
                <w:lang w:val="ru-RU"/>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E1455E" w:rsidRDefault="002520E2" w:rsidP="002E6966">
            <w:pPr>
              <w:snapToGrid w:val="0"/>
              <w:jc w:val="center"/>
              <w:rPr>
                <w:rFonts w:eastAsia="TimesNewRomanPSMT"/>
                <w:lang w:val="sr-Cyrl-CS"/>
              </w:rPr>
            </w:pPr>
            <w:r>
              <w:rPr>
                <w:rFonts w:eastAsia="TimesNewRomanPSMT"/>
                <w:lang w:val="sr-Cyrl-CS"/>
              </w:rPr>
              <w:t>30</w:t>
            </w:r>
          </w:p>
        </w:tc>
      </w:tr>
      <w:tr w:rsidR="006E26C7" w:rsidRPr="00E1455E" w:rsidTr="006E26C7">
        <w:tc>
          <w:tcPr>
            <w:tcW w:w="1563" w:type="dxa"/>
            <w:tcBorders>
              <w:top w:val="single" w:sz="4" w:space="0" w:color="000000"/>
              <w:left w:val="single" w:sz="4" w:space="0" w:color="000000"/>
              <w:bottom w:val="single" w:sz="4" w:space="0" w:color="000000"/>
            </w:tcBorders>
            <w:shd w:val="clear" w:color="auto" w:fill="auto"/>
          </w:tcPr>
          <w:p w:rsidR="00924FEA" w:rsidRPr="00E1455E" w:rsidRDefault="00924FEA">
            <w:pPr>
              <w:snapToGrid w:val="0"/>
              <w:jc w:val="center"/>
              <w:rPr>
                <w:rFonts w:eastAsia="TimesNewRomanPSMT"/>
                <w:lang w:val="sr-Cyrl-CS"/>
              </w:rPr>
            </w:pPr>
          </w:p>
          <w:p w:rsidR="006E26C7" w:rsidRPr="00E1455E" w:rsidRDefault="006E26C7">
            <w:pPr>
              <w:snapToGrid w:val="0"/>
              <w:jc w:val="center"/>
              <w:rPr>
                <w:rFonts w:eastAsia="TimesNewRomanPSMT"/>
              </w:rPr>
            </w:pPr>
            <w:r w:rsidRPr="00E1455E">
              <w:rPr>
                <w:rFonts w:eastAsia="TimesNewRomanPSMT"/>
              </w:rPr>
              <w:t>XI</w:t>
            </w:r>
          </w:p>
        </w:tc>
        <w:tc>
          <w:tcPr>
            <w:tcW w:w="6119" w:type="dxa"/>
            <w:tcBorders>
              <w:top w:val="single" w:sz="4" w:space="0" w:color="000000"/>
              <w:left w:val="single" w:sz="4" w:space="0" w:color="000000"/>
              <w:bottom w:val="single" w:sz="4" w:space="0" w:color="000000"/>
            </w:tcBorders>
            <w:shd w:val="clear" w:color="auto" w:fill="auto"/>
          </w:tcPr>
          <w:p w:rsidR="006E26C7" w:rsidRPr="00E1455E" w:rsidRDefault="006E26C7" w:rsidP="00177EED">
            <w:pPr>
              <w:snapToGrid w:val="0"/>
              <w:jc w:val="both"/>
              <w:rPr>
                <w:rFonts w:eastAsia="TimesNewRomanPSMT"/>
                <w:color w:val="auto"/>
              </w:rPr>
            </w:pPr>
            <w:r w:rsidRPr="00803C90">
              <w:rPr>
                <w:rFonts w:eastAsia="TimesNewRomanPSMT"/>
                <w:color w:val="auto"/>
                <w:lang w:val="ru-RU"/>
              </w:rPr>
              <w:t xml:space="preserve">Образац изјаве о поштовању обавеза из чл. 75. ст. 2. </w:t>
            </w:r>
            <w:r w:rsidRPr="00E1455E">
              <w:rPr>
                <w:rFonts w:eastAsia="TimesNewRomanPSMT"/>
                <w:color w:val="auto"/>
              </w:rPr>
              <w:t>Закона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Pr="00E1455E" w:rsidRDefault="00924FEA" w:rsidP="00CD7C54">
            <w:pPr>
              <w:snapToGrid w:val="0"/>
              <w:jc w:val="center"/>
              <w:rPr>
                <w:rFonts w:eastAsia="TimesNewRomanPSMT"/>
                <w:color w:val="auto"/>
                <w:lang w:val="sr-Cyrl-CS"/>
              </w:rPr>
            </w:pPr>
          </w:p>
          <w:p w:rsidR="006E26C7" w:rsidRPr="00E1455E" w:rsidRDefault="002520E2" w:rsidP="00CD7C54">
            <w:pPr>
              <w:snapToGrid w:val="0"/>
              <w:jc w:val="center"/>
              <w:rPr>
                <w:rFonts w:eastAsia="TimesNewRomanPSMT"/>
                <w:lang w:val="sr-Cyrl-CS"/>
              </w:rPr>
            </w:pPr>
            <w:r>
              <w:rPr>
                <w:rFonts w:eastAsia="TimesNewRomanPSMT"/>
                <w:lang w:val="sr-Cyrl-CS"/>
              </w:rPr>
              <w:t>31</w:t>
            </w:r>
          </w:p>
        </w:tc>
      </w:tr>
      <w:tr w:rsidR="007F140C" w:rsidRPr="00E1455E" w:rsidTr="006E26C7">
        <w:tc>
          <w:tcPr>
            <w:tcW w:w="1563" w:type="dxa"/>
            <w:tcBorders>
              <w:top w:val="single" w:sz="4" w:space="0" w:color="000000"/>
              <w:left w:val="single" w:sz="4" w:space="0" w:color="000000"/>
              <w:bottom w:val="single" w:sz="4" w:space="0" w:color="000000"/>
            </w:tcBorders>
            <w:shd w:val="clear" w:color="auto" w:fill="auto"/>
          </w:tcPr>
          <w:p w:rsidR="007F140C" w:rsidRPr="00E1455E" w:rsidRDefault="007F140C">
            <w:pPr>
              <w:snapToGrid w:val="0"/>
              <w:jc w:val="center"/>
              <w:rPr>
                <w:rFonts w:eastAsia="TimesNewRomanPSMT"/>
              </w:rPr>
            </w:pPr>
            <w:r w:rsidRPr="00E1455E">
              <w:rPr>
                <w:rFonts w:eastAsia="TimesNewRomanPSMT"/>
              </w:rPr>
              <w:t>XII</w:t>
            </w:r>
          </w:p>
        </w:tc>
        <w:tc>
          <w:tcPr>
            <w:tcW w:w="6119" w:type="dxa"/>
            <w:tcBorders>
              <w:top w:val="single" w:sz="4" w:space="0" w:color="000000"/>
              <w:left w:val="single" w:sz="4" w:space="0" w:color="000000"/>
              <w:bottom w:val="single" w:sz="4" w:space="0" w:color="000000"/>
            </w:tcBorders>
            <w:shd w:val="clear" w:color="auto" w:fill="auto"/>
          </w:tcPr>
          <w:p w:rsidR="007F140C" w:rsidRPr="00E1455E" w:rsidRDefault="007F140C" w:rsidP="00154615">
            <w:pPr>
              <w:rPr>
                <w:rFonts w:eastAsia="TimesNewRomanPSMT"/>
                <w:color w:val="auto"/>
                <w:lang w:val="sr-Cyrl-CS"/>
              </w:rPr>
            </w:pPr>
            <w:r w:rsidRPr="00E1455E">
              <w:rPr>
                <w:color w:val="auto"/>
                <w:lang w:val="sr-Cyrl-CS"/>
              </w:rPr>
              <w:t>Образац изјаве о кључном техничком особљу које ће бити одговорно за извршење уговора и квалитет и</w:t>
            </w:r>
            <w:r w:rsidR="00154615" w:rsidRPr="00E1455E">
              <w:rPr>
                <w:color w:val="auto"/>
                <w:lang w:val="sr-Cyrl-CS"/>
              </w:rPr>
              <w:t>споручених добара</w:t>
            </w:r>
            <w:r w:rsidRPr="00803C90">
              <w:rPr>
                <w:color w:val="auto"/>
                <w:lang w:val="ru-RU"/>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7F140C" w:rsidRPr="00E1455E" w:rsidRDefault="002520E2" w:rsidP="00534F92">
            <w:pPr>
              <w:snapToGrid w:val="0"/>
              <w:jc w:val="center"/>
              <w:rPr>
                <w:lang w:val="sr-Cyrl-CS"/>
              </w:rPr>
            </w:pPr>
            <w:r>
              <w:rPr>
                <w:lang w:val="sr-Cyrl-CS"/>
              </w:rPr>
              <w:t>32</w:t>
            </w:r>
          </w:p>
        </w:tc>
      </w:tr>
      <w:tr w:rsidR="004E4F65" w:rsidRPr="00E1455E" w:rsidTr="006E26C7">
        <w:tc>
          <w:tcPr>
            <w:tcW w:w="1563" w:type="dxa"/>
            <w:tcBorders>
              <w:top w:val="single" w:sz="4" w:space="0" w:color="000000"/>
              <w:left w:val="single" w:sz="4" w:space="0" w:color="000000"/>
              <w:bottom w:val="single" w:sz="4" w:space="0" w:color="000000"/>
            </w:tcBorders>
            <w:shd w:val="clear" w:color="auto" w:fill="auto"/>
          </w:tcPr>
          <w:p w:rsidR="004E4F65" w:rsidRPr="00E1455E" w:rsidRDefault="004E4F65">
            <w:pPr>
              <w:snapToGrid w:val="0"/>
              <w:jc w:val="center"/>
              <w:rPr>
                <w:rFonts w:eastAsia="TimesNewRomanPSMT"/>
                <w:lang w:val="sr-Latn-CS"/>
              </w:rPr>
            </w:pPr>
            <w:r w:rsidRPr="00E1455E">
              <w:rPr>
                <w:rFonts w:eastAsia="TimesNewRomanPSMT"/>
                <w:lang w:val="sr-Latn-CS"/>
              </w:rPr>
              <w:t>XIII</w:t>
            </w:r>
          </w:p>
        </w:tc>
        <w:tc>
          <w:tcPr>
            <w:tcW w:w="6119" w:type="dxa"/>
            <w:tcBorders>
              <w:top w:val="single" w:sz="4" w:space="0" w:color="000000"/>
              <w:left w:val="single" w:sz="4" w:space="0" w:color="000000"/>
              <w:bottom w:val="single" w:sz="4" w:space="0" w:color="000000"/>
            </w:tcBorders>
            <w:shd w:val="clear" w:color="auto" w:fill="auto"/>
          </w:tcPr>
          <w:p w:rsidR="004E4F65" w:rsidRPr="00E1455E" w:rsidRDefault="004E4F65" w:rsidP="0070461C">
            <w:pPr>
              <w:rPr>
                <w:color w:val="auto"/>
                <w:lang w:val="sr-Cyrl-CS"/>
              </w:rPr>
            </w:pPr>
            <w:r w:rsidRPr="00E1455E">
              <w:rPr>
                <w:color w:val="auto"/>
                <w:lang w:val="sr-Cyrl-CS"/>
              </w:rPr>
              <w:t>Списак испоручених добара за период 201</w:t>
            </w:r>
            <w:r w:rsidR="0070461C">
              <w:rPr>
                <w:color w:val="auto"/>
                <w:lang w:val="sr-Cyrl-CS"/>
              </w:rPr>
              <w:t>1</w:t>
            </w:r>
            <w:r w:rsidRPr="00E1455E">
              <w:rPr>
                <w:color w:val="auto"/>
                <w:lang w:val="sr-Cyrl-CS"/>
              </w:rPr>
              <w:t>., 201</w:t>
            </w:r>
            <w:r w:rsidR="0070461C">
              <w:rPr>
                <w:color w:val="auto"/>
                <w:lang w:val="sr-Cyrl-CS"/>
              </w:rPr>
              <w:t>2</w:t>
            </w:r>
            <w:r w:rsidRPr="00E1455E">
              <w:rPr>
                <w:color w:val="auto"/>
                <w:lang w:val="sr-Cyrl-CS"/>
              </w:rPr>
              <w:t>. и 201</w:t>
            </w:r>
            <w:r w:rsidR="0070461C">
              <w:rPr>
                <w:color w:val="auto"/>
                <w:lang w:val="sr-Cyrl-CS"/>
              </w:rPr>
              <w:t>3</w:t>
            </w:r>
            <w:r w:rsidRPr="00E1455E">
              <w:rPr>
                <w:color w:val="auto"/>
                <w:lang w:val="sr-Cyrl-CS"/>
              </w:rPr>
              <w:t>. године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4E4F65" w:rsidRPr="002520E2" w:rsidRDefault="004E4F65" w:rsidP="002520E2">
            <w:pPr>
              <w:snapToGrid w:val="0"/>
              <w:jc w:val="center"/>
              <w:rPr>
                <w:lang w:val="sr-Cyrl-CS"/>
              </w:rPr>
            </w:pPr>
            <w:r w:rsidRPr="00E1455E">
              <w:rPr>
                <w:lang w:val="sr-Latn-CS"/>
              </w:rPr>
              <w:t>3</w:t>
            </w:r>
            <w:r w:rsidR="002520E2">
              <w:rPr>
                <w:lang w:val="sr-Cyrl-CS"/>
              </w:rPr>
              <w:t>3</w:t>
            </w:r>
          </w:p>
        </w:tc>
      </w:tr>
      <w:tr w:rsidR="004E4F65" w:rsidRPr="00E1455E" w:rsidTr="006E26C7">
        <w:tc>
          <w:tcPr>
            <w:tcW w:w="1563" w:type="dxa"/>
            <w:tcBorders>
              <w:top w:val="single" w:sz="4" w:space="0" w:color="000000"/>
              <w:left w:val="single" w:sz="4" w:space="0" w:color="000000"/>
              <w:bottom w:val="single" w:sz="4" w:space="0" w:color="000000"/>
            </w:tcBorders>
            <w:shd w:val="clear" w:color="auto" w:fill="auto"/>
          </w:tcPr>
          <w:p w:rsidR="004E4F65" w:rsidRPr="00E1455E" w:rsidRDefault="004E4F65">
            <w:pPr>
              <w:snapToGrid w:val="0"/>
              <w:jc w:val="center"/>
              <w:rPr>
                <w:rFonts w:eastAsia="TimesNewRomanPSMT"/>
                <w:lang w:val="sr-Latn-CS"/>
              </w:rPr>
            </w:pPr>
            <w:r w:rsidRPr="00E1455E">
              <w:rPr>
                <w:rFonts w:eastAsia="TimesNewRomanPSMT"/>
                <w:lang w:val="sr-Latn-CS"/>
              </w:rPr>
              <w:t>XIV</w:t>
            </w:r>
          </w:p>
        </w:tc>
        <w:tc>
          <w:tcPr>
            <w:tcW w:w="6119" w:type="dxa"/>
            <w:tcBorders>
              <w:top w:val="single" w:sz="4" w:space="0" w:color="000000"/>
              <w:left w:val="single" w:sz="4" w:space="0" w:color="000000"/>
              <w:bottom w:val="single" w:sz="4" w:space="0" w:color="000000"/>
            </w:tcBorders>
            <w:shd w:val="clear" w:color="auto" w:fill="auto"/>
          </w:tcPr>
          <w:p w:rsidR="004E4F65" w:rsidRPr="00E1455E" w:rsidRDefault="004E4F65" w:rsidP="004E4F65">
            <w:pPr>
              <w:rPr>
                <w:color w:val="auto"/>
                <w:lang w:val="sr-Cyrl-CS"/>
              </w:rPr>
            </w:pPr>
            <w:r w:rsidRPr="00E1455E">
              <w:rPr>
                <w:color w:val="auto"/>
                <w:lang w:val="sr-Cyrl-CS"/>
              </w:rPr>
              <w:t>Образац потврде референтног наручиоца-купца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4E4F65" w:rsidRPr="002520E2" w:rsidRDefault="004E4F65" w:rsidP="002520E2">
            <w:pPr>
              <w:snapToGrid w:val="0"/>
              <w:jc w:val="center"/>
              <w:rPr>
                <w:lang w:val="sr-Cyrl-CS"/>
              </w:rPr>
            </w:pPr>
            <w:r w:rsidRPr="00E1455E">
              <w:rPr>
                <w:lang w:val="sr-Latn-CS"/>
              </w:rPr>
              <w:t>3</w:t>
            </w:r>
            <w:r w:rsidR="002520E2">
              <w:rPr>
                <w:lang w:val="sr-Cyrl-CS"/>
              </w:rPr>
              <w:t>4</w:t>
            </w:r>
          </w:p>
        </w:tc>
      </w:tr>
      <w:tr w:rsidR="007F140C" w:rsidRPr="00E1455E" w:rsidTr="006E26C7">
        <w:tc>
          <w:tcPr>
            <w:tcW w:w="1563" w:type="dxa"/>
            <w:tcBorders>
              <w:top w:val="single" w:sz="4" w:space="0" w:color="000000"/>
              <w:left w:val="single" w:sz="4" w:space="0" w:color="000000"/>
              <w:bottom w:val="single" w:sz="4" w:space="0" w:color="000000"/>
            </w:tcBorders>
            <w:shd w:val="clear" w:color="auto" w:fill="auto"/>
          </w:tcPr>
          <w:p w:rsidR="007F140C" w:rsidRPr="00E1455E" w:rsidRDefault="007F140C" w:rsidP="004E4F65">
            <w:pPr>
              <w:snapToGrid w:val="0"/>
              <w:jc w:val="center"/>
              <w:rPr>
                <w:rFonts w:eastAsia="TimesNewRomanPSMT"/>
                <w:lang w:val="sr-Latn-CS"/>
              </w:rPr>
            </w:pPr>
            <w:r w:rsidRPr="00E1455E">
              <w:rPr>
                <w:rFonts w:eastAsia="TimesNewRomanPSMT"/>
                <w:lang w:val="sr-Latn-CS"/>
              </w:rPr>
              <w:t>X</w:t>
            </w:r>
            <w:r w:rsidR="004E4F65" w:rsidRPr="00E1455E">
              <w:rPr>
                <w:rFonts w:eastAsia="TimesNewRomanPSMT"/>
                <w:lang w:val="sr-Latn-CS"/>
              </w:rPr>
              <w:t>V</w:t>
            </w:r>
          </w:p>
        </w:tc>
        <w:tc>
          <w:tcPr>
            <w:tcW w:w="6119" w:type="dxa"/>
            <w:tcBorders>
              <w:top w:val="single" w:sz="4" w:space="0" w:color="000000"/>
              <w:left w:val="single" w:sz="4" w:space="0" w:color="000000"/>
              <w:bottom w:val="single" w:sz="4" w:space="0" w:color="000000"/>
            </w:tcBorders>
            <w:shd w:val="clear" w:color="auto" w:fill="auto"/>
          </w:tcPr>
          <w:p w:rsidR="007F140C" w:rsidRPr="00E1455E" w:rsidRDefault="007F140C" w:rsidP="007F140C">
            <w:pPr>
              <w:rPr>
                <w:color w:val="auto"/>
                <w:lang w:val="sr-Cyrl-CS"/>
              </w:rPr>
            </w:pPr>
            <w:r w:rsidRPr="00E1455E">
              <w:rPr>
                <w:color w:val="auto"/>
                <w:lang w:val="sr-Cyrl-CS"/>
              </w:rPr>
              <w:t>Прилог</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7F140C" w:rsidRPr="00E1455E" w:rsidRDefault="004E4F65" w:rsidP="002520E2">
            <w:pPr>
              <w:snapToGrid w:val="0"/>
              <w:jc w:val="center"/>
              <w:rPr>
                <w:rFonts w:eastAsia="TimesNewRomanPSMT"/>
                <w:color w:val="auto"/>
                <w:lang w:val="sr-Latn-CS"/>
              </w:rPr>
            </w:pPr>
            <w:r w:rsidRPr="00E1455E">
              <w:rPr>
                <w:rFonts w:eastAsia="TimesNewRomanPSMT"/>
                <w:color w:val="auto"/>
                <w:lang w:val="sr-Cyrl-CS"/>
              </w:rPr>
              <w:t>3</w:t>
            </w:r>
            <w:r w:rsidR="002520E2">
              <w:rPr>
                <w:rFonts w:eastAsia="TimesNewRomanPSMT"/>
                <w:color w:val="auto"/>
                <w:lang w:val="sr-Cyrl-CS"/>
              </w:rPr>
              <w:t>5</w:t>
            </w:r>
          </w:p>
        </w:tc>
      </w:tr>
    </w:tbl>
    <w:p w:rsidR="004A7AAB" w:rsidRPr="00E1455E" w:rsidRDefault="004A7AAB">
      <w:pPr>
        <w:jc w:val="both"/>
        <w:rPr>
          <w:lang w:val="sr-Latn-CS"/>
        </w:rPr>
      </w:pPr>
    </w:p>
    <w:p w:rsidR="00664034" w:rsidRPr="00E1455E" w:rsidRDefault="00664034">
      <w:pPr>
        <w:jc w:val="both"/>
        <w:rPr>
          <w:lang w:val="sr-Latn-CS"/>
        </w:rPr>
      </w:pPr>
    </w:p>
    <w:p w:rsidR="001619E7" w:rsidRPr="00803C90" w:rsidRDefault="001619E7" w:rsidP="005B039E">
      <w:pPr>
        <w:jc w:val="center"/>
        <w:rPr>
          <w:b/>
          <w:bCs/>
          <w:i/>
          <w:iCs/>
          <w:lang w:val="ru-RU"/>
        </w:rPr>
      </w:pPr>
      <w:r w:rsidRPr="00803C90">
        <w:rPr>
          <w:b/>
          <w:bCs/>
          <w:i/>
          <w:iCs/>
          <w:lang w:val="ru-RU"/>
        </w:rPr>
        <w:t xml:space="preserve"> </w:t>
      </w:r>
      <w:r w:rsidRPr="00E1455E">
        <w:rPr>
          <w:b/>
          <w:bCs/>
          <w:i/>
          <w:iCs/>
        </w:rPr>
        <w:t>I</w:t>
      </w:r>
      <w:r w:rsidRPr="00E1455E">
        <w:rPr>
          <w:b/>
          <w:bCs/>
          <w:i/>
          <w:iCs/>
          <w:lang w:val="ru-RU"/>
        </w:rPr>
        <w:t xml:space="preserve">   </w:t>
      </w:r>
      <w:r w:rsidRPr="00803C90">
        <w:rPr>
          <w:b/>
          <w:bCs/>
          <w:i/>
          <w:iCs/>
          <w:lang w:val="ru-RU"/>
        </w:rPr>
        <w:t xml:space="preserve">ОПШТИ ПОДАЦИ О ЈАВНОЈ НАБАВЦИ </w:t>
      </w:r>
    </w:p>
    <w:p w:rsidR="001619E7" w:rsidRPr="00803C90" w:rsidRDefault="001619E7" w:rsidP="005B039E">
      <w:pPr>
        <w:jc w:val="center"/>
        <w:rPr>
          <w:b/>
          <w:bCs/>
          <w:i/>
          <w:iCs/>
          <w:lang w:val="ru-RU"/>
        </w:rPr>
      </w:pPr>
    </w:p>
    <w:p w:rsidR="001619E7" w:rsidRPr="00803C90" w:rsidRDefault="001619E7" w:rsidP="000771C2">
      <w:pPr>
        <w:jc w:val="both"/>
        <w:outlineLvl w:val="0"/>
        <w:rPr>
          <w:lang w:val="ru-RU"/>
        </w:rPr>
      </w:pPr>
      <w:r w:rsidRPr="00803C90">
        <w:rPr>
          <w:b/>
          <w:bCs/>
          <w:lang w:val="ru-RU"/>
        </w:rPr>
        <w:t>1.</w:t>
      </w:r>
      <w:r w:rsidR="00496222" w:rsidRPr="00803C90">
        <w:rPr>
          <w:b/>
          <w:bCs/>
          <w:lang w:val="ru-RU"/>
        </w:rPr>
        <w:t xml:space="preserve"> </w:t>
      </w:r>
      <w:r w:rsidRPr="00803C90">
        <w:rPr>
          <w:b/>
          <w:bCs/>
          <w:lang w:val="ru-RU"/>
        </w:rPr>
        <w:t>Подаци о наручиоцу</w:t>
      </w:r>
    </w:p>
    <w:p w:rsidR="00262D28" w:rsidRPr="00E1455E" w:rsidRDefault="001619E7" w:rsidP="00262D28">
      <w:pPr>
        <w:pStyle w:val="BodyText"/>
        <w:rPr>
          <w:bCs/>
          <w:iCs/>
          <w:lang w:val="ru-RU"/>
        </w:rPr>
      </w:pPr>
      <w:r w:rsidRPr="00803C90">
        <w:rPr>
          <w:lang w:val="ru-RU"/>
        </w:rPr>
        <w:t xml:space="preserve">Наручилац: </w:t>
      </w:r>
      <w:r w:rsidR="005B039E" w:rsidRPr="00803C90">
        <w:rPr>
          <w:lang w:val="ru-RU"/>
        </w:rPr>
        <w:t>Р</w:t>
      </w:r>
      <w:r w:rsidR="005B039E" w:rsidRPr="00E1455E">
        <w:rPr>
          <w:lang w:val="sr-Cyrl-CS"/>
        </w:rPr>
        <w:t>епублика Србија,</w:t>
      </w:r>
      <w:r w:rsidR="005B039E" w:rsidRPr="00E1455E">
        <w:rPr>
          <w:bCs/>
          <w:iCs/>
          <w:lang w:val="ru-RU"/>
        </w:rPr>
        <w:t xml:space="preserve"> </w:t>
      </w:r>
      <w:r w:rsidR="005B039E" w:rsidRPr="00803C90">
        <w:rPr>
          <w:bCs/>
          <w:iCs/>
          <w:lang w:val="ru-RU"/>
        </w:rPr>
        <w:t>М</w:t>
      </w:r>
      <w:r w:rsidR="005B039E" w:rsidRPr="00E1455E">
        <w:rPr>
          <w:bCs/>
          <w:iCs/>
          <w:lang w:val="sr-Cyrl-CS"/>
        </w:rPr>
        <w:t>инистарство финансија</w:t>
      </w:r>
      <w:r w:rsidR="00862151" w:rsidRPr="00E1455E">
        <w:rPr>
          <w:bCs/>
          <w:iCs/>
          <w:lang w:val="sr-Cyrl-CS"/>
        </w:rPr>
        <w:t xml:space="preserve"> -</w:t>
      </w:r>
      <w:r w:rsidR="005B039E" w:rsidRPr="00E1455E">
        <w:rPr>
          <w:bCs/>
          <w:iCs/>
          <w:lang w:val="ru-RU"/>
        </w:rPr>
        <w:t xml:space="preserve"> Управа Царина       </w:t>
      </w:r>
      <w:r w:rsidR="005B039E" w:rsidRPr="00803C90">
        <w:rPr>
          <w:bCs/>
          <w:iCs/>
          <w:lang w:val="ru-RU"/>
        </w:rPr>
        <w:t xml:space="preserve"> </w:t>
      </w:r>
      <w:r w:rsidR="005B039E" w:rsidRPr="00E1455E">
        <w:rPr>
          <w:bCs/>
          <w:iCs/>
          <w:lang w:val="ru-RU"/>
        </w:rPr>
        <w:t xml:space="preserve">            </w:t>
      </w:r>
    </w:p>
    <w:p w:rsidR="001619E7" w:rsidRPr="00E1455E" w:rsidRDefault="001619E7" w:rsidP="00262D28">
      <w:pPr>
        <w:pStyle w:val="BodyText"/>
        <w:rPr>
          <w:lang w:val="sr-Cyrl-CS"/>
        </w:rPr>
      </w:pPr>
      <w:r w:rsidRPr="00E1455E">
        <w:rPr>
          <w:lang w:val="sr-Cyrl-CS"/>
        </w:rPr>
        <w:t>Адреса:</w:t>
      </w:r>
      <w:r w:rsidRPr="00E1455E">
        <w:rPr>
          <w:i/>
          <w:iCs/>
          <w:lang w:val="sr-Cyrl-CS"/>
        </w:rPr>
        <w:t xml:space="preserve"> </w:t>
      </w:r>
      <w:r w:rsidR="005B039E" w:rsidRPr="00E1455E">
        <w:rPr>
          <w:iCs/>
          <w:lang w:val="sr-Cyrl-CS"/>
        </w:rPr>
        <w:t>Београд, Булевар Зорана Ђинђића 155-а</w:t>
      </w:r>
      <w:r w:rsidRPr="00E1455E">
        <w:rPr>
          <w:i/>
          <w:iCs/>
          <w:lang w:val="sr-Cyrl-CS"/>
        </w:rPr>
        <w:t xml:space="preserve"> </w:t>
      </w:r>
    </w:p>
    <w:p w:rsidR="001619E7" w:rsidRPr="00803C90" w:rsidRDefault="001619E7">
      <w:pPr>
        <w:jc w:val="both"/>
        <w:rPr>
          <w:i/>
          <w:iCs/>
          <w:color w:val="auto"/>
          <w:lang w:val="ru-RU"/>
        </w:rPr>
      </w:pPr>
      <w:r w:rsidRPr="00E1455E">
        <w:rPr>
          <w:color w:val="auto"/>
          <w:lang w:val="sr-Cyrl-CS"/>
        </w:rPr>
        <w:t>Интернет страница:</w:t>
      </w:r>
      <w:r w:rsidR="00D03E72" w:rsidRPr="00E1455E">
        <w:rPr>
          <w:color w:val="auto"/>
          <w:lang w:val="sr-Cyrl-CS"/>
        </w:rPr>
        <w:t xml:space="preserve"> </w:t>
      </w:r>
      <w:r w:rsidR="005B039E" w:rsidRPr="00E1455E">
        <w:rPr>
          <w:color w:val="auto"/>
          <w:lang w:val="sr-Latn-CS"/>
        </w:rPr>
        <w:t>www.upravacarina.rs</w:t>
      </w:r>
      <w:r w:rsidRPr="00803C90">
        <w:rPr>
          <w:i/>
          <w:iCs/>
          <w:color w:val="auto"/>
          <w:lang w:val="ru-RU"/>
        </w:rPr>
        <w:t xml:space="preserve"> </w:t>
      </w:r>
    </w:p>
    <w:p w:rsidR="007F140C" w:rsidRPr="00803C90" w:rsidRDefault="007F140C">
      <w:pPr>
        <w:jc w:val="both"/>
        <w:rPr>
          <w:i/>
          <w:iCs/>
          <w:color w:val="auto"/>
          <w:lang w:val="ru-RU"/>
        </w:rPr>
      </w:pPr>
    </w:p>
    <w:p w:rsidR="00664034" w:rsidRPr="00803C90" w:rsidRDefault="00664034">
      <w:pPr>
        <w:jc w:val="both"/>
        <w:rPr>
          <w:i/>
          <w:iCs/>
          <w:color w:val="auto"/>
          <w:lang w:val="ru-RU"/>
        </w:rPr>
      </w:pPr>
    </w:p>
    <w:p w:rsidR="00664034" w:rsidRPr="00803C90" w:rsidRDefault="00664034">
      <w:pPr>
        <w:jc w:val="both"/>
        <w:rPr>
          <w:i/>
          <w:iCs/>
          <w:color w:val="auto"/>
          <w:lang w:val="ru-RU"/>
        </w:rPr>
      </w:pPr>
    </w:p>
    <w:p w:rsidR="001619E7" w:rsidRPr="00803C90" w:rsidRDefault="001619E7" w:rsidP="000771C2">
      <w:pPr>
        <w:jc w:val="both"/>
        <w:outlineLvl w:val="0"/>
        <w:rPr>
          <w:lang w:val="ru-RU"/>
        </w:rPr>
      </w:pPr>
      <w:r w:rsidRPr="00803C90">
        <w:rPr>
          <w:b/>
          <w:bCs/>
          <w:lang w:val="ru-RU"/>
        </w:rPr>
        <w:t>2. Врста поступка јавне набавке</w:t>
      </w:r>
    </w:p>
    <w:p w:rsidR="001619E7" w:rsidRPr="00E1455E" w:rsidRDefault="001619E7">
      <w:pPr>
        <w:jc w:val="both"/>
        <w:rPr>
          <w:lang w:val="sr-Cyrl-CS"/>
        </w:rPr>
      </w:pPr>
      <w:r w:rsidRPr="00803C90">
        <w:rPr>
          <w:lang w:val="ru-RU"/>
        </w:rPr>
        <w:t xml:space="preserve">Предметна јавна набавка се спроводи у </w:t>
      </w:r>
      <w:r w:rsidRPr="00E1455E">
        <w:rPr>
          <w:lang w:val="sr-Cyrl-CS"/>
        </w:rPr>
        <w:t xml:space="preserve">отвореном поступку, </w:t>
      </w:r>
      <w:r w:rsidRPr="00803C90">
        <w:rPr>
          <w:lang w:val="ru-RU"/>
        </w:rPr>
        <w:t>у складу са Законом и подзаконским актима којима се уређују јавне набавке.</w:t>
      </w:r>
    </w:p>
    <w:p w:rsidR="004C0C39" w:rsidRPr="00E1455E" w:rsidRDefault="004C0C39">
      <w:pPr>
        <w:jc w:val="both"/>
        <w:rPr>
          <w:lang w:val="sr-Cyrl-CS"/>
        </w:rPr>
      </w:pPr>
      <w:r w:rsidRPr="00E1455E">
        <w:rPr>
          <w:lang w:val="sr-Cyrl-CS"/>
        </w:rPr>
        <w:t xml:space="preserve">На ову јавну набавку ће се примењивати и: </w:t>
      </w:r>
    </w:p>
    <w:p w:rsidR="004C0C39" w:rsidRPr="00E1455E" w:rsidRDefault="004C0C39" w:rsidP="00EB1AEE">
      <w:pPr>
        <w:pStyle w:val="ListParagraph"/>
        <w:keepNext/>
        <w:keepLines/>
        <w:widowControl w:val="0"/>
        <w:numPr>
          <w:ilvl w:val="0"/>
          <w:numId w:val="10"/>
        </w:numPr>
        <w:suppressAutoHyphens w:val="0"/>
        <w:spacing w:before="60" w:line="240" w:lineRule="auto"/>
        <w:rPr>
          <w:iCs/>
          <w:smallCaps/>
          <w:noProof/>
          <w:color w:val="auto"/>
          <w:lang w:val="sr-Cyrl-CS"/>
        </w:rPr>
      </w:pPr>
      <w:r w:rsidRPr="00E1455E">
        <w:rPr>
          <w:iCs/>
          <w:smallCaps/>
          <w:noProof/>
          <w:color w:val="auto"/>
          <w:lang w:val="sr-Cyrl-CS"/>
        </w:rPr>
        <w:t xml:space="preserve">закон о буџету републике србије </w:t>
      </w:r>
    </w:p>
    <w:p w:rsidR="004C0C39" w:rsidRPr="00E1455E" w:rsidRDefault="004C0C39" w:rsidP="00EB1AEE">
      <w:pPr>
        <w:pStyle w:val="ListParagraph"/>
        <w:keepNext/>
        <w:keepLines/>
        <w:numPr>
          <w:ilvl w:val="0"/>
          <w:numId w:val="10"/>
        </w:numPr>
        <w:suppressAutoHyphens w:val="0"/>
        <w:spacing w:after="60" w:line="240" w:lineRule="auto"/>
        <w:jc w:val="both"/>
        <w:rPr>
          <w:iCs/>
          <w:smallCaps/>
          <w:noProof/>
          <w:color w:val="auto"/>
          <w:lang w:val="sr-Cyrl-CS"/>
        </w:rPr>
      </w:pPr>
      <w:r w:rsidRPr="00E1455E">
        <w:rPr>
          <w:iCs/>
          <w:smallCaps/>
          <w:noProof/>
          <w:color w:val="auto"/>
          <w:lang w:val="sr-Cyrl-CS"/>
        </w:rPr>
        <w:t>закон о роковима измирења новчаних обавеза у комерцијалним трансакцијама („Службени гласник“ број 119/2012 од 15.12.2012. године)</w:t>
      </w:r>
    </w:p>
    <w:p w:rsidR="004C0C39" w:rsidRPr="00E1455E" w:rsidRDefault="004C0C39" w:rsidP="00EB1AEE">
      <w:pPr>
        <w:pStyle w:val="ListParagraph"/>
        <w:keepNext/>
        <w:keepLines/>
        <w:widowControl w:val="0"/>
        <w:numPr>
          <w:ilvl w:val="0"/>
          <w:numId w:val="10"/>
        </w:numPr>
        <w:suppressAutoHyphens w:val="0"/>
        <w:spacing w:before="60" w:line="240" w:lineRule="auto"/>
        <w:rPr>
          <w:iCs/>
          <w:smallCaps/>
          <w:noProof/>
          <w:color w:val="auto"/>
          <w:lang w:val="sr-Cyrl-CS"/>
        </w:rPr>
      </w:pPr>
      <w:r w:rsidRPr="00E1455E">
        <w:rPr>
          <w:iCs/>
          <w:smallCaps/>
          <w:noProof/>
          <w:color w:val="auto"/>
          <w:lang w:val="sr-Cyrl-CS"/>
        </w:rPr>
        <w:t>закон о општем управном поступку у делу који није регулисан законом о јавним набавкама</w:t>
      </w:r>
    </w:p>
    <w:p w:rsidR="004C0C39" w:rsidRPr="00E1455E" w:rsidRDefault="004C0C39" w:rsidP="00EB1AEE">
      <w:pPr>
        <w:pStyle w:val="ListParagraph"/>
        <w:numPr>
          <w:ilvl w:val="0"/>
          <w:numId w:val="10"/>
        </w:numPr>
        <w:jc w:val="both"/>
        <w:rPr>
          <w:iCs/>
          <w:smallCaps/>
          <w:noProof/>
          <w:color w:val="auto"/>
          <w:lang w:val="sr-Cyrl-CS"/>
        </w:rPr>
      </w:pPr>
      <w:r w:rsidRPr="00E1455E">
        <w:rPr>
          <w:iCs/>
          <w:smallCaps/>
          <w:noProof/>
          <w:color w:val="auto"/>
          <w:lang w:val="sr-Cyrl-CS"/>
        </w:rPr>
        <w:t>закон о облигационим односима након закључења уговора о јавној набавци</w:t>
      </w:r>
    </w:p>
    <w:p w:rsidR="009E00F6" w:rsidRPr="00E1455E" w:rsidRDefault="009E00F6">
      <w:pPr>
        <w:jc w:val="both"/>
        <w:rPr>
          <w:b/>
          <w:bCs/>
          <w:lang w:val="sr-Cyrl-CS"/>
        </w:rPr>
      </w:pPr>
    </w:p>
    <w:p w:rsidR="001619E7" w:rsidRPr="00803C90" w:rsidRDefault="001619E7" w:rsidP="000771C2">
      <w:pPr>
        <w:jc w:val="both"/>
        <w:outlineLvl w:val="0"/>
        <w:rPr>
          <w:lang w:val="ru-RU"/>
        </w:rPr>
      </w:pPr>
      <w:r w:rsidRPr="00803C90">
        <w:rPr>
          <w:b/>
          <w:bCs/>
          <w:lang w:val="ru-RU"/>
        </w:rPr>
        <w:t>3. Предмет јавне набавке</w:t>
      </w:r>
    </w:p>
    <w:p w:rsidR="00D03E72" w:rsidRPr="00E1455E" w:rsidRDefault="001619E7" w:rsidP="00325AE8">
      <w:pPr>
        <w:jc w:val="both"/>
        <w:rPr>
          <w:bCs/>
          <w:lang w:val="sr-Cyrl-CS"/>
        </w:rPr>
      </w:pPr>
      <w:r w:rsidRPr="00803C90">
        <w:rPr>
          <w:lang w:val="ru-RU"/>
        </w:rPr>
        <w:t>Предмет јавне набавке бр</w:t>
      </w:r>
      <w:r w:rsidRPr="00E1455E">
        <w:rPr>
          <w:lang w:val="ru-RU"/>
        </w:rPr>
        <w:t>.</w:t>
      </w:r>
      <w:r w:rsidRPr="00803C90">
        <w:rPr>
          <w:lang w:val="ru-RU"/>
        </w:rPr>
        <w:t xml:space="preserve"> </w:t>
      </w:r>
      <w:r w:rsidR="00D03E72" w:rsidRPr="00E1455E">
        <w:rPr>
          <w:lang w:val="sr-Cyrl-CS"/>
        </w:rPr>
        <w:t xml:space="preserve">НВВ </w:t>
      </w:r>
      <w:r w:rsidR="00D2686B" w:rsidRPr="00E1455E">
        <w:rPr>
          <w:lang w:val="sr-Cyrl-CS"/>
        </w:rPr>
        <w:t>58</w:t>
      </w:r>
      <w:r w:rsidR="00D03E72" w:rsidRPr="00E1455E">
        <w:rPr>
          <w:lang w:val="sr-Cyrl-CS"/>
        </w:rPr>
        <w:t>/13</w:t>
      </w:r>
      <w:r w:rsidRPr="00803C90">
        <w:rPr>
          <w:i/>
          <w:iCs/>
          <w:lang w:val="ru-RU"/>
        </w:rPr>
        <w:t xml:space="preserve"> </w:t>
      </w:r>
      <w:r w:rsidRPr="00803C90">
        <w:rPr>
          <w:lang w:val="ru-RU"/>
        </w:rPr>
        <w:t>су</w:t>
      </w:r>
      <w:r w:rsidR="00D03E72" w:rsidRPr="00E1455E">
        <w:rPr>
          <w:lang w:val="sr-Cyrl-CS"/>
        </w:rPr>
        <w:t xml:space="preserve"> </w:t>
      </w:r>
      <w:r w:rsidR="000703AE" w:rsidRPr="00E1455E">
        <w:rPr>
          <w:lang w:val="sr-Cyrl-CS"/>
        </w:rPr>
        <w:t>добра</w:t>
      </w:r>
      <w:r w:rsidRPr="00803C90">
        <w:rPr>
          <w:lang w:val="ru-RU"/>
        </w:rPr>
        <w:t xml:space="preserve"> </w:t>
      </w:r>
      <w:r w:rsidRPr="00803C90">
        <w:rPr>
          <w:i/>
          <w:lang w:val="ru-RU"/>
        </w:rPr>
        <w:t xml:space="preserve">– </w:t>
      </w:r>
      <w:r w:rsidR="00D2686B" w:rsidRPr="00E1455E">
        <w:rPr>
          <w:lang w:val="sr-Cyrl-CS"/>
        </w:rPr>
        <w:t>НЦР папир</w:t>
      </w:r>
      <w:r w:rsidR="00C212BB" w:rsidRPr="00E1455E">
        <w:rPr>
          <w:bCs/>
          <w:lang w:val="sr-Cyrl-CS"/>
        </w:rPr>
        <w:t>.</w:t>
      </w:r>
    </w:p>
    <w:p w:rsidR="00F442F8" w:rsidRPr="00E1455E" w:rsidRDefault="00F442F8" w:rsidP="00325AE8">
      <w:pPr>
        <w:keepNext/>
        <w:jc w:val="both"/>
        <w:rPr>
          <w:noProof/>
          <w:lang w:val="sr-Cyrl-CS"/>
        </w:rPr>
      </w:pPr>
      <w:r w:rsidRPr="00803C90">
        <w:rPr>
          <w:noProof/>
          <w:lang w:val="ru-RU"/>
        </w:rPr>
        <w:t xml:space="preserve">Техничке карактеристике (опис </w:t>
      </w:r>
      <w:r w:rsidR="000703AE" w:rsidRPr="00E1455E">
        <w:rPr>
          <w:noProof/>
          <w:lang w:val="sr-Cyrl-CS"/>
        </w:rPr>
        <w:t>добар</w:t>
      </w:r>
      <w:r w:rsidRPr="00E1455E">
        <w:rPr>
          <w:noProof/>
          <w:lang w:val="sr-Cyrl-CS"/>
        </w:rPr>
        <w:t>а</w:t>
      </w:r>
      <w:r w:rsidRPr="00803C90">
        <w:rPr>
          <w:noProof/>
          <w:lang w:val="ru-RU"/>
        </w:rPr>
        <w:t>) наведене су у делу</w:t>
      </w:r>
      <w:r w:rsidRPr="00803C90">
        <w:rPr>
          <w:i/>
          <w:iCs/>
          <w:caps/>
          <w:noProof/>
          <w:lang w:val="ru-RU"/>
        </w:rPr>
        <w:t xml:space="preserve"> </w:t>
      </w:r>
      <w:r w:rsidRPr="00E1455E">
        <w:rPr>
          <w:iCs/>
          <w:caps/>
          <w:noProof/>
        </w:rPr>
        <w:t>III</w:t>
      </w:r>
      <w:r w:rsidRPr="00E1455E">
        <w:rPr>
          <w:b/>
          <w:lang w:val="sr-Cyrl-CS"/>
        </w:rPr>
        <w:t xml:space="preserve"> </w:t>
      </w:r>
      <w:r w:rsidRPr="00E1455E">
        <w:rPr>
          <w:lang w:val="ru-RU"/>
        </w:rPr>
        <w:t>конкурсне документације</w:t>
      </w:r>
      <w:r w:rsidRPr="00E1455E">
        <w:rPr>
          <w:lang w:val="sr-Latn-CS"/>
        </w:rPr>
        <w:t>.</w:t>
      </w:r>
      <w:r w:rsidRPr="00E1455E">
        <w:rPr>
          <w:lang w:val="ru-RU"/>
        </w:rPr>
        <w:t xml:space="preserve"> </w:t>
      </w:r>
    </w:p>
    <w:p w:rsidR="001619E7" w:rsidRPr="00E1455E" w:rsidRDefault="00F442F8" w:rsidP="00325AE8">
      <w:pPr>
        <w:jc w:val="both"/>
        <w:rPr>
          <w:lang w:val="sr-Cyrl-CS"/>
        </w:rPr>
      </w:pPr>
      <w:r w:rsidRPr="00E1455E">
        <w:rPr>
          <w:lang w:val="sr-Cyrl-CS"/>
        </w:rPr>
        <w:t>Понуђен</w:t>
      </w:r>
      <w:r w:rsidR="00A45767" w:rsidRPr="00E1455E">
        <w:rPr>
          <w:lang w:val="sr-Cyrl-CS"/>
        </w:rPr>
        <w:t>а</w:t>
      </w:r>
      <w:r w:rsidRPr="00E1455E">
        <w:rPr>
          <w:lang w:val="sr-Cyrl-CS"/>
        </w:rPr>
        <w:t xml:space="preserve"> </w:t>
      </w:r>
      <w:r w:rsidR="00A45767" w:rsidRPr="00E1455E">
        <w:rPr>
          <w:lang w:val="sr-Cyrl-CS"/>
        </w:rPr>
        <w:t>добра</w:t>
      </w:r>
      <w:r w:rsidRPr="00E1455E">
        <w:rPr>
          <w:lang w:val="sr-Cyrl-CS"/>
        </w:rPr>
        <w:t xml:space="preserve"> морају у целини да одговарају захтевима из конкурсне документације.</w:t>
      </w:r>
    </w:p>
    <w:p w:rsidR="00A462BD" w:rsidRPr="00E1455E" w:rsidRDefault="00A462BD">
      <w:pPr>
        <w:jc w:val="both"/>
        <w:rPr>
          <w:lang w:val="sr-Cyrl-CS"/>
        </w:rPr>
      </w:pPr>
    </w:p>
    <w:p w:rsidR="001619E7" w:rsidRPr="00E1455E" w:rsidRDefault="001619E7" w:rsidP="000771C2">
      <w:pPr>
        <w:jc w:val="both"/>
        <w:outlineLvl w:val="0"/>
        <w:rPr>
          <w:lang w:val="sr-Cyrl-CS"/>
        </w:rPr>
      </w:pPr>
      <w:r w:rsidRPr="00E1455E">
        <w:rPr>
          <w:b/>
          <w:bCs/>
          <w:lang w:val="sr-Cyrl-CS"/>
        </w:rPr>
        <w:t>4. Циљ поступка</w:t>
      </w:r>
    </w:p>
    <w:p w:rsidR="001619E7" w:rsidRPr="00E1455E" w:rsidRDefault="001619E7">
      <w:pPr>
        <w:jc w:val="both"/>
        <w:rPr>
          <w:i/>
          <w:iCs/>
          <w:lang w:val="sr-Cyrl-CS"/>
        </w:rPr>
      </w:pPr>
      <w:r w:rsidRPr="00E1455E">
        <w:rPr>
          <w:lang w:val="sr-Cyrl-CS"/>
        </w:rPr>
        <w:t>Поступак јавне набавке се спроводи ради закључења уговора о јавној набавци.</w:t>
      </w:r>
    </w:p>
    <w:p w:rsidR="00A462BD" w:rsidRPr="00E1455E" w:rsidRDefault="00A462BD">
      <w:pPr>
        <w:jc w:val="both"/>
        <w:rPr>
          <w:iCs/>
          <w:lang w:val="sr-Cyrl-CS"/>
        </w:rPr>
      </w:pPr>
    </w:p>
    <w:p w:rsidR="001619E7" w:rsidRPr="00803C90" w:rsidRDefault="00A462BD" w:rsidP="000771C2">
      <w:pPr>
        <w:jc w:val="both"/>
        <w:outlineLvl w:val="0"/>
        <w:rPr>
          <w:lang w:val="ru-RU"/>
        </w:rPr>
      </w:pPr>
      <w:r w:rsidRPr="00E1455E">
        <w:rPr>
          <w:b/>
          <w:bCs/>
          <w:lang w:val="sr-Cyrl-CS"/>
        </w:rPr>
        <w:t>5</w:t>
      </w:r>
      <w:r w:rsidR="001619E7" w:rsidRPr="00803C90">
        <w:rPr>
          <w:b/>
          <w:bCs/>
          <w:lang w:val="ru-RU"/>
        </w:rPr>
        <w:t xml:space="preserve">. Контакт лице </w:t>
      </w:r>
    </w:p>
    <w:p w:rsidR="001619E7" w:rsidRPr="00E1455E" w:rsidRDefault="001619E7">
      <w:pPr>
        <w:jc w:val="both"/>
        <w:rPr>
          <w:lang w:val="sr-Cyrl-CS"/>
        </w:rPr>
      </w:pPr>
      <w:r w:rsidRPr="00803C90">
        <w:rPr>
          <w:lang w:val="ru-RU"/>
        </w:rPr>
        <w:t>Лице за контакт:</w:t>
      </w:r>
      <w:r w:rsidR="00A462BD" w:rsidRPr="00E1455E">
        <w:rPr>
          <w:lang w:val="sr-Cyrl-CS"/>
        </w:rPr>
        <w:t xml:space="preserve"> </w:t>
      </w:r>
      <w:r w:rsidR="00565F36" w:rsidRPr="00E1455E">
        <w:rPr>
          <w:lang w:val="sr-Cyrl-CS"/>
        </w:rPr>
        <w:t>Зоран Миха</w:t>
      </w:r>
      <w:r w:rsidR="00CB3E2D">
        <w:rPr>
          <w:lang w:val="sr-Cyrl-CS"/>
        </w:rPr>
        <w:t>и</w:t>
      </w:r>
      <w:r w:rsidR="00565F36" w:rsidRPr="00E1455E">
        <w:rPr>
          <w:lang w:val="sr-Cyrl-CS"/>
        </w:rPr>
        <w:t>ловић</w:t>
      </w:r>
      <w:r w:rsidR="00A462BD" w:rsidRPr="00E1455E">
        <w:rPr>
          <w:lang w:val="sr-Cyrl-CS"/>
        </w:rPr>
        <w:t xml:space="preserve">, </w:t>
      </w:r>
      <w:r w:rsidR="00A462BD" w:rsidRPr="00E1455E">
        <w:rPr>
          <w:color w:val="auto"/>
          <w:lang w:val="sr-Cyrl-CS"/>
        </w:rPr>
        <w:t>Одсек за набавку.</w:t>
      </w:r>
    </w:p>
    <w:p w:rsidR="001619E7" w:rsidRPr="00E1455E" w:rsidRDefault="007B6579">
      <w:pPr>
        <w:jc w:val="both"/>
        <w:rPr>
          <w:bCs/>
          <w:lang w:val="sr-Cyrl-CS"/>
        </w:rPr>
      </w:pPr>
      <w:r w:rsidRPr="00E1455E">
        <w:rPr>
          <w:lang w:val="sr-Cyrl-CS"/>
        </w:rPr>
        <w:t>Б</w:t>
      </w:r>
      <w:r w:rsidR="001619E7" w:rsidRPr="00E1455E">
        <w:rPr>
          <w:lang w:val="sr-Cyrl-CS"/>
        </w:rPr>
        <w:t xml:space="preserve">рој факса: </w:t>
      </w:r>
      <w:r w:rsidR="00A462BD" w:rsidRPr="00E1455E">
        <w:rPr>
          <w:lang w:val="sr-Cyrl-CS"/>
        </w:rPr>
        <w:t>011/</w:t>
      </w:r>
      <w:r w:rsidR="00565F36" w:rsidRPr="00E1455E">
        <w:rPr>
          <w:lang w:val="sr-Cyrl-CS"/>
        </w:rPr>
        <w:t>2600-851</w:t>
      </w:r>
      <w:r w:rsidR="001619E7" w:rsidRPr="00803C90">
        <w:rPr>
          <w:bCs/>
          <w:i/>
          <w:lang w:val="ru-RU"/>
        </w:rPr>
        <w:t>.</w:t>
      </w:r>
      <w:r w:rsidR="001619E7" w:rsidRPr="00803C90">
        <w:rPr>
          <w:bCs/>
          <w:lang w:val="ru-RU"/>
        </w:rPr>
        <w:t xml:space="preserve"> </w:t>
      </w:r>
    </w:p>
    <w:p w:rsidR="001906B1" w:rsidRPr="00E1455E" w:rsidRDefault="001906B1">
      <w:pPr>
        <w:jc w:val="both"/>
        <w:rPr>
          <w:bCs/>
          <w:lang w:val="sr-Cyrl-CS"/>
        </w:rPr>
      </w:pPr>
    </w:p>
    <w:p w:rsidR="00CB43FD" w:rsidRPr="00E1455E" w:rsidRDefault="001906B1" w:rsidP="000771C2">
      <w:pPr>
        <w:jc w:val="both"/>
        <w:outlineLvl w:val="0"/>
        <w:rPr>
          <w:b/>
          <w:bCs/>
          <w:lang w:val="sr-Cyrl-CS"/>
        </w:rPr>
      </w:pPr>
      <w:r w:rsidRPr="00E1455E">
        <w:rPr>
          <w:b/>
          <w:bCs/>
          <w:lang w:val="sr-Cyrl-CS"/>
        </w:rPr>
        <w:t>6. Право учешћа</w:t>
      </w:r>
    </w:p>
    <w:p w:rsidR="00CB43FD" w:rsidRPr="00E1455E" w:rsidRDefault="00CB43FD" w:rsidP="00CB43FD">
      <w:pPr>
        <w:jc w:val="both"/>
        <w:rPr>
          <w:lang w:val="sr-Cyrl-CS"/>
        </w:rPr>
      </w:pPr>
      <w:r w:rsidRPr="00E1455E">
        <w:rPr>
          <w:lang w:val="sr-Cyrl-CS"/>
        </w:rPr>
        <w:t>Право</w:t>
      </w:r>
      <w:r w:rsidRPr="00E1455E">
        <w:rPr>
          <w:lang w:val="sr-Latn-CS"/>
        </w:rPr>
        <w:t xml:space="preserve"> учешћа у поступку јавне набавке имају сва </w:t>
      </w:r>
      <w:r w:rsidRPr="00E1455E">
        <w:rPr>
          <w:lang w:val="sr-Cyrl-CS"/>
        </w:rPr>
        <w:t xml:space="preserve">домаћа или страна, </w:t>
      </w:r>
      <w:r w:rsidRPr="00E1455E">
        <w:rPr>
          <w:lang w:val="sr-Latn-CS"/>
        </w:rPr>
        <w:t>правна</w:t>
      </w:r>
      <w:r w:rsidRPr="00E1455E">
        <w:rPr>
          <w:lang w:val="sr-Cyrl-CS"/>
        </w:rPr>
        <w:t xml:space="preserve"> лица,</w:t>
      </w:r>
      <w:r w:rsidRPr="00E1455E">
        <w:rPr>
          <w:lang w:val="sr-Latn-CS"/>
        </w:rPr>
        <w:t xml:space="preserve"> </w:t>
      </w:r>
      <w:r w:rsidRPr="00E1455E">
        <w:rPr>
          <w:lang w:val="sr-Cyrl-CS"/>
        </w:rPr>
        <w:t>предузетници</w:t>
      </w:r>
      <w:r w:rsidRPr="00E1455E">
        <w:rPr>
          <w:lang w:val="sr-Latn-CS"/>
        </w:rPr>
        <w:t xml:space="preserve"> </w:t>
      </w:r>
      <w:r w:rsidRPr="00E1455E">
        <w:rPr>
          <w:lang w:val="sr-Cyrl-CS"/>
        </w:rPr>
        <w:t xml:space="preserve">и </w:t>
      </w:r>
      <w:r w:rsidRPr="00E1455E">
        <w:rPr>
          <w:lang w:val="sr-Latn-CS"/>
        </w:rPr>
        <w:t>физичка лица</w:t>
      </w:r>
      <w:r w:rsidRPr="00E1455E">
        <w:rPr>
          <w:lang w:val="sr-Cyrl-CS"/>
        </w:rPr>
        <w:t xml:space="preserve">, која испуњавају све услове из чл.75. и 76. Закона. </w:t>
      </w:r>
    </w:p>
    <w:p w:rsidR="006D3049" w:rsidRPr="00E1455E" w:rsidRDefault="006D3049" w:rsidP="00CB43FD">
      <w:pPr>
        <w:jc w:val="both"/>
        <w:rPr>
          <w:lang w:val="sr-Latn-CS"/>
        </w:rPr>
      </w:pPr>
    </w:p>
    <w:p w:rsidR="003D5CA9" w:rsidRPr="00E1455E" w:rsidRDefault="003D5CA9">
      <w:pPr>
        <w:jc w:val="both"/>
        <w:rPr>
          <w:bCs/>
          <w:lang w:val="sr-Latn-CS"/>
        </w:rPr>
      </w:pPr>
    </w:p>
    <w:p w:rsidR="00542F3B" w:rsidRPr="00803C90" w:rsidRDefault="00542F3B" w:rsidP="000771C2">
      <w:pPr>
        <w:jc w:val="center"/>
        <w:outlineLvl w:val="0"/>
        <w:rPr>
          <w:b/>
          <w:bCs/>
          <w:i/>
          <w:iCs/>
          <w:lang w:val="ru-RU"/>
        </w:rPr>
      </w:pPr>
      <w:proofErr w:type="gramStart"/>
      <w:r w:rsidRPr="00E1455E">
        <w:rPr>
          <w:b/>
          <w:bCs/>
          <w:i/>
          <w:iCs/>
        </w:rPr>
        <w:t>II</w:t>
      </w:r>
      <w:r w:rsidRPr="00803C90">
        <w:rPr>
          <w:b/>
          <w:bCs/>
          <w:i/>
          <w:iCs/>
          <w:lang w:val="ru-RU"/>
        </w:rPr>
        <w:t xml:space="preserve">  ПОДАЦИ</w:t>
      </w:r>
      <w:proofErr w:type="gramEnd"/>
      <w:r w:rsidRPr="00803C90">
        <w:rPr>
          <w:b/>
          <w:bCs/>
          <w:i/>
          <w:iCs/>
          <w:lang w:val="ru-RU"/>
        </w:rPr>
        <w:t xml:space="preserve"> О ПРЕДМЕТУ ЈАВНЕ НАБАВКЕ</w:t>
      </w:r>
    </w:p>
    <w:p w:rsidR="00542F3B" w:rsidRPr="00803C90" w:rsidRDefault="00542F3B" w:rsidP="00542F3B">
      <w:pPr>
        <w:jc w:val="center"/>
        <w:rPr>
          <w:b/>
          <w:bCs/>
          <w:i/>
          <w:iCs/>
          <w:lang w:val="ru-RU"/>
        </w:rPr>
      </w:pPr>
    </w:p>
    <w:p w:rsidR="00542F3B" w:rsidRPr="00803C90" w:rsidRDefault="00542F3B" w:rsidP="000771C2">
      <w:pPr>
        <w:jc w:val="both"/>
        <w:outlineLvl w:val="0"/>
        <w:rPr>
          <w:b/>
          <w:bCs/>
          <w:lang w:val="ru-RU"/>
        </w:rPr>
      </w:pPr>
      <w:r w:rsidRPr="00803C90">
        <w:rPr>
          <w:b/>
          <w:bCs/>
          <w:lang w:val="ru-RU"/>
        </w:rPr>
        <w:t>1. Предмет јавне набавке</w:t>
      </w:r>
    </w:p>
    <w:p w:rsidR="00522515" w:rsidRPr="00803C90" w:rsidRDefault="00522515" w:rsidP="00542F3B">
      <w:pPr>
        <w:jc w:val="both"/>
        <w:rPr>
          <w:lang w:val="ru-RU"/>
        </w:rPr>
      </w:pPr>
    </w:p>
    <w:p w:rsidR="00893DBC" w:rsidRPr="00803C90" w:rsidRDefault="00542F3B" w:rsidP="00522515">
      <w:pPr>
        <w:suppressAutoHyphens w:val="0"/>
        <w:spacing w:line="240" w:lineRule="auto"/>
        <w:jc w:val="both"/>
        <w:rPr>
          <w:b/>
          <w:lang w:val="ru-RU"/>
        </w:rPr>
      </w:pPr>
      <w:r w:rsidRPr="00803C90">
        <w:rPr>
          <w:lang w:val="ru-RU"/>
        </w:rPr>
        <w:t>Предмет јавне набавке бр</w:t>
      </w:r>
      <w:r w:rsidRPr="00E1455E">
        <w:rPr>
          <w:lang w:val="ru-RU"/>
        </w:rPr>
        <w:t xml:space="preserve">. НВВ </w:t>
      </w:r>
      <w:r w:rsidR="00565F36" w:rsidRPr="00E1455E">
        <w:rPr>
          <w:lang w:val="ru-RU"/>
        </w:rPr>
        <w:t>7</w:t>
      </w:r>
      <w:r w:rsidR="00522515" w:rsidRPr="00803C90">
        <w:rPr>
          <w:lang w:val="ru-RU"/>
        </w:rPr>
        <w:t>5</w:t>
      </w:r>
      <w:r w:rsidRPr="00E1455E">
        <w:rPr>
          <w:lang w:val="ru-RU"/>
        </w:rPr>
        <w:t>/13</w:t>
      </w:r>
      <w:r w:rsidRPr="00803C90">
        <w:rPr>
          <w:i/>
          <w:iCs/>
          <w:lang w:val="ru-RU"/>
        </w:rPr>
        <w:t xml:space="preserve"> </w:t>
      </w:r>
      <w:r w:rsidRPr="00803C90">
        <w:rPr>
          <w:lang w:val="ru-RU"/>
        </w:rPr>
        <w:t>су</w:t>
      </w:r>
      <w:r w:rsidRPr="00E1455E">
        <w:rPr>
          <w:lang w:val="sr-Cyrl-CS"/>
        </w:rPr>
        <w:t xml:space="preserve"> </w:t>
      </w:r>
      <w:r w:rsidR="00A45767" w:rsidRPr="00E1455E">
        <w:rPr>
          <w:lang w:val="sr-Cyrl-CS"/>
        </w:rPr>
        <w:t>добра</w:t>
      </w:r>
      <w:r w:rsidR="00A45767" w:rsidRPr="00803C90">
        <w:rPr>
          <w:lang w:val="ru-RU"/>
        </w:rPr>
        <w:t xml:space="preserve"> </w:t>
      </w:r>
      <w:r w:rsidR="00A45767" w:rsidRPr="00803C90">
        <w:rPr>
          <w:i/>
          <w:lang w:val="ru-RU"/>
        </w:rPr>
        <w:t xml:space="preserve">– </w:t>
      </w:r>
      <w:r w:rsidR="00522515" w:rsidRPr="00E1455E">
        <w:rPr>
          <w:lang w:val="sr-Cyrl-CS"/>
        </w:rPr>
        <w:t>НЦР папир</w:t>
      </w:r>
      <w:r w:rsidR="00A45767" w:rsidRPr="00E1455E">
        <w:rPr>
          <w:lang w:val="sr-Cyrl-CS"/>
        </w:rPr>
        <w:t>, означена у Општем речнику набавки као</w:t>
      </w:r>
      <w:r w:rsidR="00522515" w:rsidRPr="00803C90">
        <w:rPr>
          <w:lang w:val="ru-RU"/>
        </w:rPr>
        <w:t xml:space="preserve"> </w:t>
      </w:r>
      <w:r w:rsidR="00522515" w:rsidRPr="00E1455E">
        <w:rPr>
          <w:lang w:val="sr-Cyrl-CS"/>
        </w:rPr>
        <w:t>самокопирајућа хартија – 30199120</w:t>
      </w:r>
      <w:r w:rsidR="00522515" w:rsidRPr="00803C90">
        <w:rPr>
          <w:lang w:val="ru-RU"/>
        </w:rPr>
        <w:t>.</w:t>
      </w:r>
    </w:p>
    <w:p w:rsidR="006D3049" w:rsidRPr="00E1455E" w:rsidRDefault="006D3049" w:rsidP="00542F3B">
      <w:pPr>
        <w:jc w:val="both"/>
        <w:rPr>
          <w:b/>
          <w:lang w:val="sr-Cyrl-CS"/>
        </w:rPr>
      </w:pPr>
    </w:p>
    <w:p w:rsidR="006D3049" w:rsidRPr="00E1455E" w:rsidRDefault="006D3049" w:rsidP="00542F3B">
      <w:pPr>
        <w:jc w:val="both"/>
        <w:rPr>
          <w:b/>
          <w:lang w:val="sr-Cyrl-CS"/>
        </w:rPr>
      </w:pPr>
    </w:p>
    <w:p w:rsidR="006D3049" w:rsidRPr="00E1455E" w:rsidRDefault="006D3049" w:rsidP="00542F3B">
      <w:pPr>
        <w:jc w:val="both"/>
        <w:rPr>
          <w:b/>
          <w:lang w:val="sr-Cyrl-CS"/>
        </w:rPr>
      </w:pPr>
    </w:p>
    <w:p w:rsidR="006D3049" w:rsidRPr="00E1455E" w:rsidRDefault="006D3049" w:rsidP="00542F3B">
      <w:pPr>
        <w:jc w:val="both"/>
        <w:rPr>
          <w:b/>
          <w:lang w:val="sr-Cyrl-CS"/>
        </w:rPr>
      </w:pPr>
    </w:p>
    <w:p w:rsidR="006D3049" w:rsidRPr="00E1455E" w:rsidRDefault="006D3049" w:rsidP="00542F3B">
      <w:pPr>
        <w:jc w:val="both"/>
        <w:rPr>
          <w:b/>
          <w:lang w:val="sr-Cyrl-CS"/>
        </w:rPr>
      </w:pPr>
    </w:p>
    <w:p w:rsidR="006D3049" w:rsidRPr="00E1455E" w:rsidRDefault="006D3049" w:rsidP="00542F3B">
      <w:pPr>
        <w:jc w:val="both"/>
        <w:rPr>
          <w:b/>
          <w:lang w:val="sr-Cyrl-CS"/>
        </w:rPr>
      </w:pPr>
    </w:p>
    <w:p w:rsidR="006D3049" w:rsidRPr="00803C90" w:rsidRDefault="006D3049" w:rsidP="00542F3B">
      <w:pPr>
        <w:jc w:val="both"/>
        <w:rPr>
          <w:b/>
          <w:lang w:val="ru-RU"/>
        </w:rPr>
      </w:pPr>
    </w:p>
    <w:p w:rsidR="00522515" w:rsidRPr="00803C90" w:rsidRDefault="00522515" w:rsidP="00542F3B">
      <w:pPr>
        <w:jc w:val="both"/>
        <w:rPr>
          <w:b/>
          <w:lang w:val="ru-RU"/>
        </w:rPr>
      </w:pPr>
    </w:p>
    <w:p w:rsidR="006D3049" w:rsidRPr="00E1455E" w:rsidRDefault="006D3049" w:rsidP="00542F3B">
      <w:pPr>
        <w:jc w:val="both"/>
        <w:rPr>
          <w:b/>
          <w:lang w:val="sr-Cyrl-CS"/>
        </w:rPr>
      </w:pPr>
    </w:p>
    <w:p w:rsidR="006D3049" w:rsidRPr="00E1455E" w:rsidRDefault="006D3049" w:rsidP="00542F3B">
      <w:pPr>
        <w:jc w:val="both"/>
        <w:rPr>
          <w:b/>
          <w:lang w:val="sr-Cyrl-CS"/>
        </w:rPr>
      </w:pPr>
    </w:p>
    <w:p w:rsidR="006D3049" w:rsidRPr="00E1455E" w:rsidRDefault="006D3049" w:rsidP="00542F3B">
      <w:pPr>
        <w:jc w:val="both"/>
        <w:rPr>
          <w:b/>
          <w:lang w:val="sr-Cyrl-CS"/>
        </w:rPr>
      </w:pPr>
    </w:p>
    <w:p w:rsidR="006D3049" w:rsidRPr="00E1455E" w:rsidRDefault="006D3049" w:rsidP="00542F3B">
      <w:pPr>
        <w:jc w:val="both"/>
        <w:rPr>
          <w:b/>
          <w:lang w:val="sr-Cyrl-CS"/>
        </w:rPr>
      </w:pPr>
    </w:p>
    <w:p w:rsidR="006D3049" w:rsidRPr="00E1455E" w:rsidRDefault="006D3049" w:rsidP="00542F3B">
      <w:pPr>
        <w:jc w:val="both"/>
        <w:rPr>
          <w:b/>
          <w:lang w:val="sr-Cyrl-CS"/>
        </w:rPr>
      </w:pPr>
    </w:p>
    <w:p w:rsidR="009E00F6" w:rsidRDefault="00C83E11" w:rsidP="000771C2">
      <w:pPr>
        <w:jc w:val="center"/>
        <w:outlineLvl w:val="0"/>
        <w:rPr>
          <w:b/>
          <w:bCs/>
          <w:i/>
          <w:iCs/>
          <w:color w:val="auto"/>
          <w:lang w:val="sr-Cyrl-CS"/>
        </w:rPr>
      </w:pPr>
      <w:proofErr w:type="gramStart"/>
      <w:r w:rsidRPr="00E1455E">
        <w:rPr>
          <w:b/>
          <w:bCs/>
          <w:i/>
          <w:iCs/>
        </w:rPr>
        <w:t xml:space="preserve">III  </w:t>
      </w:r>
      <w:r w:rsidRPr="00E1455E">
        <w:rPr>
          <w:b/>
          <w:bCs/>
          <w:i/>
          <w:iCs/>
          <w:color w:val="auto"/>
        </w:rPr>
        <w:t>ТЕХНИЧКЕ</w:t>
      </w:r>
      <w:proofErr w:type="gramEnd"/>
      <w:r w:rsidRPr="00E1455E">
        <w:rPr>
          <w:b/>
          <w:bCs/>
          <w:i/>
          <w:iCs/>
          <w:color w:val="auto"/>
        </w:rPr>
        <w:t xml:space="preserve"> </w:t>
      </w:r>
      <w:r w:rsidRPr="00E1455E">
        <w:rPr>
          <w:b/>
          <w:bCs/>
          <w:i/>
          <w:iCs/>
          <w:color w:val="auto"/>
          <w:lang w:val="sr-Cyrl-CS"/>
        </w:rPr>
        <w:t>СПЕЦИФИКАЦИЈЕ</w:t>
      </w:r>
      <w:r w:rsidRPr="00E1455E">
        <w:rPr>
          <w:b/>
          <w:bCs/>
          <w:i/>
          <w:iCs/>
          <w:color w:val="auto"/>
        </w:rPr>
        <w:t xml:space="preserve"> </w:t>
      </w:r>
    </w:p>
    <w:p w:rsidR="008F6FA8" w:rsidRPr="008F6FA8" w:rsidRDefault="008F6FA8" w:rsidP="000771C2">
      <w:pPr>
        <w:jc w:val="center"/>
        <w:outlineLvl w:val="0"/>
        <w:rPr>
          <w:b/>
          <w:bCs/>
          <w:i/>
          <w:iCs/>
          <w:color w:val="auto"/>
          <w:lang w:val="sr-Cyrl-CS"/>
        </w:rPr>
      </w:pPr>
    </w:p>
    <w:p w:rsidR="00641349" w:rsidRPr="00E1455E" w:rsidRDefault="00641349">
      <w:pPr>
        <w:rPr>
          <w:i/>
          <w:iCs/>
          <w:lang w:val="sr-Cyrl-CS"/>
        </w:rPr>
      </w:pPr>
    </w:p>
    <w:tbl>
      <w:tblPr>
        <w:tblStyle w:val="TableGrid"/>
        <w:tblW w:w="9198" w:type="dxa"/>
        <w:tblLayout w:type="fixed"/>
        <w:tblLook w:val="01E0"/>
      </w:tblPr>
      <w:tblGrid>
        <w:gridCol w:w="678"/>
        <w:gridCol w:w="3120"/>
        <w:gridCol w:w="2070"/>
        <w:gridCol w:w="1710"/>
        <w:gridCol w:w="1620"/>
      </w:tblGrid>
      <w:tr w:rsidR="002C1C48" w:rsidRPr="00E1455E" w:rsidTr="002C1C48">
        <w:tc>
          <w:tcPr>
            <w:tcW w:w="67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C1C48" w:rsidRPr="00E1455E" w:rsidRDefault="002C1C48" w:rsidP="00D06AEB">
            <w:pPr>
              <w:tabs>
                <w:tab w:val="left" w:pos="7335"/>
              </w:tabs>
              <w:rPr>
                <w:b/>
                <w:lang w:val="ru-RU"/>
              </w:rPr>
            </w:pPr>
            <w:r w:rsidRPr="00E1455E">
              <w:rPr>
                <w:b/>
                <w:lang w:val="ru-RU"/>
              </w:rPr>
              <w:t>Ред.бр.</w:t>
            </w:r>
          </w:p>
        </w:tc>
        <w:tc>
          <w:tcPr>
            <w:tcW w:w="31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C1C48" w:rsidRPr="00E1455E" w:rsidRDefault="002C1C48" w:rsidP="00616936">
            <w:pPr>
              <w:tabs>
                <w:tab w:val="left" w:pos="7335"/>
              </w:tabs>
              <w:jc w:val="center"/>
              <w:rPr>
                <w:b/>
                <w:lang w:val="sr-Cyrl-CS"/>
              </w:rPr>
            </w:pPr>
            <w:r w:rsidRPr="00E1455E">
              <w:rPr>
                <w:rStyle w:val="Strong"/>
                <w:lang w:val="sr-Cyrl-CS"/>
              </w:rPr>
              <w:t xml:space="preserve">Назив </w:t>
            </w:r>
            <w:r w:rsidR="00616936" w:rsidRPr="00E1455E">
              <w:rPr>
                <w:rStyle w:val="Strong"/>
                <w:lang w:val="sr-Cyrl-CS"/>
              </w:rPr>
              <w:t>добра</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C1C48" w:rsidRPr="00E1455E" w:rsidRDefault="002C1C48" w:rsidP="00616936">
            <w:pPr>
              <w:tabs>
                <w:tab w:val="left" w:pos="7335"/>
              </w:tabs>
              <w:jc w:val="center"/>
              <w:rPr>
                <w:b/>
                <w:lang w:val="ru-RU"/>
              </w:rPr>
            </w:pPr>
            <w:r w:rsidRPr="00E1455E">
              <w:rPr>
                <w:b/>
                <w:lang w:val="ru-RU"/>
              </w:rPr>
              <w:t xml:space="preserve">Опис </w:t>
            </w:r>
            <w:r w:rsidR="00616936" w:rsidRPr="00E1455E">
              <w:rPr>
                <w:b/>
                <w:lang w:val="ru-RU"/>
              </w:rPr>
              <w:t>добра</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C1C48" w:rsidRPr="00E1455E" w:rsidRDefault="002C1C48" w:rsidP="00D06AEB">
            <w:pPr>
              <w:tabs>
                <w:tab w:val="left" w:pos="7335"/>
              </w:tabs>
              <w:jc w:val="center"/>
              <w:rPr>
                <w:b/>
                <w:lang w:val="sr-Cyrl-CS"/>
              </w:rPr>
            </w:pPr>
            <w:r w:rsidRPr="00E1455E">
              <w:rPr>
                <w:b/>
                <w:lang w:val="sr-Cyrl-CS"/>
              </w:rPr>
              <w:t>Број преклопа у кутији</w:t>
            </w: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C1C48" w:rsidRPr="00E1455E" w:rsidRDefault="002C1C48" w:rsidP="00D06AEB">
            <w:pPr>
              <w:tabs>
                <w:tab w:val="left" w:pos="7335"/>
              </w:tabs>
              <w:jc w:val="center"/>
              <w:rPr>
                <w:b/>
                <w:lang w:val="sr-Cyrl-CS"/>
              </w:rPr>
            </w:pPr>
            <w:r w:rsidRPr="00E1455E">
              <w:rPr>
                <w:b/>
                <w:lang w:val="sr-Cyrl-CS"/>
              </w:rPr>
              <w:t>Јед. мере</w:t>
            </w:r>
          </w:p>
        </w:tc>
      </w:tr>
      <w:tr w:rsidR="002C1C48" w:rsidRPr="00E1455E" w:rsidTr="002C1C48">
        <w:tc>
          <w:tcPr>
            <w:tcW w:w="678" w:type="dxa"/>
            <w:tcBorders>
              <w:top w:val="single" w:sz="4" w:space="0" w:color="auto"/>
              <w:left w:val="single" w:sz="4" w:space="0" w:color="auto"/>
              <w:bottom w:val="single" w:sz="4" w:space="0" w:color="auto"/>
              <w:right w:val="single" w:sz="4" w:space="0" w:color="auto"/>
            </w:tcBorders>
          </w:tcPr>
          <w:p w:rsidR="002C1C48" w:rsidRPr="00E1455E" w:rsidRDefault="002C1C48" w:rsidP="00D06AEB">
            <w:pPr>
              <w:tabs>
                <w:tab w:val="left" w:pos="7335"/>
              </w:tabs>
              <w:jc w:val="center"/>
              <w:rPr>
                <w:lang w:val="sr-Cyrl-CS"/>
              </w:rPr>
            </w:pPr>
            <w:r w:rsidRPr="00E1455E">
              <w:rPr>
                <w:lang w:val="sr-Cyrl-CS"/>
              </w:rPr>
              <w:t>1.</w:t>
            </w:r>
          </w:p>
        </w:tc>
        <w:tc>
          <w:tcPr>
            <w:tcW w:w="3120" w:type="dxa"/>
            <w:vMerge w:val="restart"/>
            <w:tcBorders>
              <w:top w:val="single" w:sz="4" w:space="0" w:color="auto"/>
              <w:left w:val="single" w:sz="4" w:space="0" w:color="auto"/>
              <w:right w:val="single" w:sz="4" w:space="0" w:color="auto"/>
            </w:tcBorders>
          </w:tcPr>
          <w:p w:rsidR="002C1C48" w:rsidRPr="00E1455E" w:rsidRDefault="002C1C48" w:rsidP="00414F07">
            <w:pPr>
              <w:tabs>
                <w:tab w:val="left" w:pos="7335"/>
              </w:tabs>
              <w:rPr>
                <w:color w:val="auto"/>
                <w:lang w:val="sr-Cyrl-CS"/>
              </w:rPr>
            </w:pPr>
            <w:r w:rsidRPr="00E1455E">
              <w:rPr>
                <w:color w:val="auto"/>
                <w:lang w:val="sr-Cyrl-CS"/>
              </w:rPr>
              <w:t>Бесконачни самокопирајући компјутерски папир, перфориран – бланко табулир</w:t>
            </w:r>
          </w:p>
          <w:p w:rsidR="002C1C48" w:rsidRPr="00E1455E" w:rsidRDefault="002C1C48" w:rsidP="00414F07">
            <w:pPr>
              <w:tabs>
                <w:tab w:val="left" w:pos="7335"/>
              </w:tabs>
              <w:rPr>
                <w:color w:val="auto"/>
                <w:lang w:val="sr-Cyrl-CS"/>
              </w:rPr>
            </w:pPr>
            <w:r w:rsidRPr="00E1455E">
              <w:rPr>
                <w:color w:val="auto"/>
                <w:lang w:val="sr-Cyrl-CS"/>
              </w:rPr>
              <w:t xml:space="preserve">(НЦР и механографски папир); </w:t>
            </w:r>
          </w:p>
          <w:p w:rsidR="002C1C48" w:rsidRPr="00E1455E" w:rsidRDefault="002C1C48" w:rsidP="00414F07">
            <w:pPr>
              <w:tabs>
                <w:tab w:val="left" w:pos="7335"/>
              </w:tabs>
              <w:rPr>
                <w:color w:val="FF0000"/>
                <w:lang w:val="sr-Cyrl-CS"/>
              </w:rPr>
            </w:pPr>
            <w:r w:rsidRPr="00E1455E">
              <w:rPr>
                <w:color w:val="auto"/>
                <w:lang w:val="sr-Cyrl-CS"/>
              </w:rPr>
              <w:t>Стандардно паковање у трослојној картонској лепенци.</w:t>
            </w:r>
          </w:p>
        </w:tc>
        <w:tc>
          <w:tcPr>
            <w:tcW w:w="2070" w:type="dxa"/>
            <w:tcBorders>
              <w:top w:val="single" w:sz="4" w:space="0" w:color="auto"/>
              <w:left w:val="single" w:sz="4" w:space="0" w:color="auto"/>
              <w:bottom w:val="single" w:sz="4" w:space="0" w:color="auto"/>
              <w:right w:val="single" w:sz="4" w:space="0" w:color="auto"/>
            </w:tcBorders>
          </w:tcPr>
          <w:p w:rsidR="002C1C48" w:rsidRPr="00E1455E" w:rsidRDefault="002C1C48" w:rsidP="000A19B6">
            <w:pPr>
              <w:tabs>
                <w:tab w:val="left" w:pos="7335"/>
              </w:tabs>
              <w:rPr>
                <w:lang w:val="sr-Latn-CS"/>
              </w:rPr>
            </w:pPr>
            <w:r w:rsidRPr="00E1455E">
              <w:rPr>
                <w:lang w:val="sr-Cyrl-CS"/>
              </w:rPr>
              <w:t>240</w:t>
            </w:r>
            <w:r w:rsidRPr="00E1455E">
              <w:rPr>
                <w:lang w:val="sr-Latn-CS"/>
              </w:rPr>
              <w:t>x12       1+0</w:t>
            </w:r>
          </w:p>
        </w:tc>
        <w:tc>
          <w:tcPr>
            <w:tcW w:w="1710" w:type="dxa"/>
            <w:tcBorders>
              <w:top w:val="single" w:sz="4" w:space="0" w:color="auto"/>
              <w:left w:val="single" w:sz="4" w:space="0" w:color="auto"/>
              <w:bottom w:val="single" w:sz="4" w:space="0" w:color="auto"/>
              <w:right w:val="single" w:sz="4" w:space="0" w:color="auto"/>
            </w:tcBorders>
          </w:tcPr>
          <w:p w:rsidR="002C1C48" w:rsidRPr="00E1455E" w:rsidRDefault="002C1C48" w:rsidP="00032A82">
            <w:pPr>
              <w:tabs>
                <w:tab w:val="left" w:pos="7335"/>
              </w:tabs>
              <w:jc w:val="center"/>
              <w:rPr>
                <w:lang w:val="sr-Cyrl-CS"/>
              </w:rPr>
            </w:pPr>
            <w:r w:rsidRPr="00E1455E">
              <w:rPr>
                <w:lang w:val="sr-Cyrl-CS"/>
              </w:rPr>
              <w:t>2000</w:t>
            </w:r>
          </w:p>
        </w:tc>
        <w:tc>
          <w:tcPr>
            <w:tcW w:w="1620" w:type="dxa"/>
            <w:tcBorders>
              <w:top w:val="single" w:sz="4" w:space="0" w:color="auto"/>
              <w:left w:val="single" w:sz="4" w:space="0" w:color="auto"/>
              <w:bottom w:val="single" w:sz="4" w:space="0" w:color="auto"/>
              <w:right w:val="single" w:sz="4" w:space="0" w:color="auto"/>
            </w:tcBorders>
          </w:tcPr>
          <w:p w:rsidR="002C1C48" w:rsidRPr="00E1455E" w:rsidRDefault="002C1C48" w:rsidP="009D0282">
            <w:pPr>
              <w:tabs>
                <w:tab w:val="left" w:pos="7335"/>
              </w:tabs>
              <w:jc w:val="center"/>
              <w:rPr>
                <w:lang w:val="sr-Cyrl-CS"/>
              </w:rPr>
            </w:pPr>
            <w:r w:rsidRPr="00E1455E">
              <w:rPr>
                <w:lang w:val="sr-Cyrl-CS"/>
              </w:rPr>
              <w:t>кутија</w:t>
            </w:r>
          </w:p>
        </w:tc>
      </w:tr>
      <w:tr w:rsidR="002C1C48" w:rsidRPr="00E1455E" w:rsidTr="002C1C48">
        <w:tc>
          <w:tcPr>
            <w:tcW w:w="678" w:type="dxa"/>
            <w:tcBorders>
              <w:top w:val="single" w:sz="4" w:space="0" w:color="auto"/>
              <w:left w:val="single" w:sz="4" w:space="0" w:color="auto"/>
              <w:bottom w:val="single" w:sz="4" w:space="0" w:color="auto"/>
              <w:right w:val="single" w:sz="4" w:space="0" w:color="auto"/>
            </w:tcBorders>
          </w:tcPr>
          <w:p w:rsidR="002C1C48" w:rsidRPr="00E1455E" w:rsidRDefault="00E1455E" w:rsidP="00D06AEB">
            <w:pPr>
              <w:tabs>
                <w:tab w:val="left" w:pos="7335"/>
              </w:tabs>
              <w:jc w:val="center"/>
              <w:rPr>
                <w:lang w:val="sr-Cyrl-CS"/>
              </w:rPr>
            </w:pPr>
            <w:r>
              <w:rPr>
                <w:lang w:val="sr-Cyrl-CS"/>
              </w:rPr>
              <w:t>2</w:t>
            </w:r>
            <w:r w:rsidR="002C1C48" w:rsidRPr="00E1455E">
              <w:rPr>
                <w:lang w:val="sr-Cyrl-CS"/>
              </w:rPr>
              <w:t>.</w:t>
            </w:r>
          </w:p>
        </w:tc>
        <w:tc>
          <w:tcPr>
            <w:tcW w:w="3120" w:type="dxa"/>
            <w:vMerge/>
            <w:tcBorders>
              <w:left w:val="single" w:sz="4" w:space="0" w:color="auto"/>
              <w:right w:val="single" w:sz="4" w:space="0" w:color="auto"/>
            </w:tcBorders>
          </w:tcPr>
          <w:p w:rsidR="002C1C48" w:rsidRPr="00E1455E" w:rsidRDefault="002C1C48" w:rsidP="00B11308">
            <w:pPr>
              <w:tabs>
                <w:tab w:val="left" w:pos="7335"/>
              </w:tabs>
              <w:rPr>
                <w:lang w:val="sr-Cyrl-CS"/>
              </w:rPr>
            </w:pPr>
          </w:p>
        </w:tc>
        <w:tc>
          <w:tcPr>
            <w:tcW w:w="2070" w:type="dxa"/>
            <w:tcBorders>
              <w:top w:val="single" w:sz="4" w:space="0" w:color="auto"/>
              <w:left w:val="single" w:sz="4" w:space="0" w:color="auto"/>
              <w:bottom w:val="single" w:sz="4" w:space="0" w:color="auto"/>
              <w:right w:val="single" w:sz="4" w:space="0" w:color="auto"/>
            </w:tcBorders>
          </w:tcPr>
          <w:p w:rsidR="002C1C48" w:rsidRPr="00E1455E" w:rsidRDefault="002C1C48" w:rsidP="000A19B6">
            <w:pPr>
              <w:tabs>
                <w:tab w:val="left" w:pos="7335"/>
              </w:tabs>
              <w:rPr>
                <w:color w:val="auto"/>
                <w:lang w:val="sr-Cyrl-CS"/>
              </w:rPr>
            </w:pPr>
            <w:r w:rsidRPr="00E1455E">
              <w:rPr>
                <w:color w:val="auto"/>
                <w:lang w:val="sr-Cyrl-CS"/>
              </w:rPr>
              <w:t>240</w:t>
            </w:r>
            <w:r w:rsidRPr="00E1455E">
              <w:rPr>
                <w:color w:val="auto"/>
                <w:lang w:val="sr-Latn-CS"/>
              </w:rPr>
              <w:t xml:space="preserve">x12/6    1+1 </w:t>
            </w:r>
          </w:p>
        </w:tc>
        <w:tc>
          <w:tcPr>
            <w:tcW w:w="1710" w:type="dxa"/>
            <w:tcBorders>
              <w:top w:val="single" w:sz="4" w:space="0" w:color="auto"/>
              <w:left w:val="single" w:sz="4" w:space="0" w:color="auto"/>
              <w:bottom w:val="single" w:sz="4" w:space="0" w:color="auto"/>
              <w:right w:val="single" w:sz="4" w:space="0" w:color="auto"/>
            </w:tcBorders>
          </w:tcPr>
          <w:p w:rsidR="002C1C48" w:rsidRPr="00E1455E" w:rsidRDefault="002C1C48" w:rsidP="00B11308">
            <w:pPr>
              <w:tabs>
                <w:tab w:val="left" w:pos="7335"/>
              </w:tabs>
              <w:jc w:val="center"/>
              <w:rPr>
                <w:color w:val="auto"/>
                <w:lang w:val="sr-Cyrl-CS"/>
              </w:rPr>
            </w:pPr>
            <w:r w:rsidRPr="00E1455E">
              <w:rPr>
                <w:color w:val="auto"/>
                <w:lang w:val="sr-Cyrl-CS"/>
              </w:rPr>
              <w:t>1000</w:t>
            </w:r>
          </w:p>
        </w:tc>
        <w:tc>
          <w:tcPr>
            <w:tcW w:w="1620" w:type="dxa"/>
            <w:tcBorders>
              <w:top w:val="single" w:sz="4" w:space="0" w:color="auto"/>
              <w:left w:val="single" w:sz="4" w:space="0" w:color="auto"/>
              <w:bottom w:val="single" w:sz="4" w:space="0" w:color="auto"/>
              <w:right w:val="single" w:sz="4" w:space="0" w:color="auto"/>
            </w:tcBorders>
          </w:tcPr>
          <w:p w:rsidR="002C1C48" w:rsidRPr="00E1455E" w:rsidRDefault="002C1C48" w:rsidP="009D0282">
            <w:pPr>
              <w:jc w:val="center"/>
              <w:rPr>
                <w:color w:val="auto"/>
              </w:rPr>
            </w:pPr>
            <w:r w:rsidRPr="00E1455E">
              <w:rPr>
                <w:color w:val="auto"/>
                <w:lang w:val="sr-Cyrl-CS"/>
              </w:rPr>
              <w:t>кутија</w:t>
            </w:r>
          </w:p>
        </w:tc>
      </w:tr>
      <w:tr w:rsidR="002C1C48" w:rsidRPr="00E1455E" w:rsidTr="002C1C48">
        <w:trPr>
          <w:trHeight w:val="170"/>
        </w:trPr>
        <w:tc>
          <w:tcPr>
            <w:tcW w:w="678" w:type="dxa"/>
            <w:tcBorders>
              <w:top w:val="single" w:sz="4" w:space="0" w:color="auto"/>
              <w:left w:val="single" w:sz="4" w:space="0" w:color="auto"/>
              <w:bottom w:val="single" w:sz="4" w:space="0" w:color="auto"/>
              <w:right w:val="single" w:sz="4" w:space="0" w:color="auto"/>
            </w:tcBorders>
          </w:tcPr>
          <w:p w:rsidR="002C1C48" w:rsidRPr="00E1455E" w:rsidRDefault="00E1455E" w:rsidP="00D06AEB">
            <w:pPr>
              <w:tabs>
                <w:tab w:val="left" w:pos="7335"/>
              </w:tabs>
              <w:jc w:val="center"/>
              <w:rPr>
                <w:lang w:val="sr-Cyrl-CS"/>
              </w:rPr>
            </w:pPr>
            <w:r>
              <w:rPr>
                <w:lang w:val="sr-Cyrl-CS"/>
              </w:rPr>
              <w:t>3</w:t>
            </w:r>
            <w:r w:rsidR="002C1C48" w:rsidRPr="00E1455E">
              <w:rPr>
                <w:lang w:val="sr-Cyrl-CS"/>
              </w:rPr>
              <w:t>.</w:t>
            </w:r>
          </w:p>
        </w:tc>
        <w:tc>
          <w:tcPr>
            <w:tcW w:w="3120" w:type="dxa"/>
            <w:vMerge/>
            <w:tcBorders>
              <w:left w:val="single" w:sz="4" w:space="0" w:color="auto"/>
              <w:right w:val="single" w:sz="4" w:space="0" w:color="auto"/>
            </w:tcBorders>
          </w:tcPr>
          <w:p w:rsidR="002C1C48" w:rsidRPr="00E1455E" w:rsidRDefault="002C1C48" w:rsidP="00032A82">
            <w:pPr>
              <w:tabs>
                <w:tab w:val="left" w:pos="7335"/>
              </w:tabs>
              <w:rPr>
                <w:lang w:val="sr-Cyrl-CS"/>
              </w:rPr>
            </w:pPr>
          </w:p>
        </w:tc>
        <w:tc>
          <w:tcPr>
            <w:tcW w:w="2070" w:type="dxa"/>
            <w:tcBorders>
              <w:top w:val="single" w:sz="4" w:space="0" w:color="auto"/>
              <w:left w:val="single" w:sz="4" w:space="0" w:color="auto"/>
              <w:bottom w:val="single" w:sz="4" w:space="0" w:color="auto"/>
              <w:right w:val="single" w:sz="4" w:space="0" w:color="auto"/>
            </w:tcBorders>
          </w:tcPr>
          <w:p w:rsidR="002C1C48" w:rsidRPr="00E1455E" w:rsidRDefault="002C1C48" w:rsidP="000A19B6">
            <w:pPr>
              <w:tabs>
                <w:tab w:val="left" w:pos="7335"/>
              </w:tabs>
              <w:rPr>
                <w:lang w:val="sr-Cyrl-CS"/>
              </w:rPr>
            </w:pPr>
            <w:r w:rsidRPr="00E1455E">
              <w:rPr>
                <w:lang w:val="sr-Cyrl-CS"/>
              </w:rPr>
              <w:t>240</w:t>
            </w:r>
            <w:r w:rsidRPr="00E1455E">
              <w:rPr>
                <w:lang w:val="sr-Latn-CS"/>
              </w:rPr>
              <w:t>x12       1+2</w:t>
            </w:r>
          </w:p>
        </w:tc>
        <w:tc>
          <w:tcPr>
            <w:tcW w:w="1710" w:type="dxa"/>
            <w:tcBorders>
              <w:top w:val="single" w:sz="4" w:space="0" w:color="auto"/>
              <w:left w:val="single" w:sz="4" w:space="0" w:color="auto"/>
              <w:bottom w:val="single" w:sz="4" w:space="0" w:color="auto"/>
              <w:right w:val="single" w:sz="4" w:space="0" w:color="auto"/>
            </w:tcBorders>
          </w:tcPr>
          <w:p w:rsidR="002C1C48" w:rsidRPr="00E1455E" w:rsidRDefault="002C1C48" w:rsidP="00B11308">
            <w:pPr>
              <w:tabs>
                <w:tab w:val="left" w:pos="7335"/>
              </w:tabs>
              <w:jc w:val="center"/>
              <w:rPr>
                <w:lang w:val="sr-Cyrl-CS"/>
              </w:rPr>
            </w:pPr>
            <w:r w:rsidRPr="00E1455E">
              <w:rPr>
                <w:lang w:val="sr-Cyrl-CS"/>
              </w:rPr>
              <w:t>750</w:t>
            </w:r>
          </w:p>
        </w:tc>
        <w:tc>
          <w:tcPr>
            <w:tcW w:w="1620" w:type="dxa"/>
            <w:tcBorders>
              <w:top w:val="single" w:sz="4" w:space="0" w:color="auto"/>
              <w:left w:val="single" w:sz="4" w:space="0" w:color="auto"/>
              <w:bottom w:val="single" w:sz="4" w:space="0" w:color="auto"/>
              <w:right w:val="single" w:sz="4" w:space="0" w:color="auto"/>
            </w:tcBorders>
          </w:tcPr>
          <w:p w:rsidR="002C1C48" w:rsidRPr="00E1455E" w:rsidRDefault="002C1C48" w:rsidP="009D0282">
            <w:pPr>
              <w:jc w:val="center"/>
            </w:pPr>
            <w:r w:rsidRPr="00E1455E">
              <w:rPr>
                <w:lang w:val="sr-Cyrl-CS"/>
              </w:rPr>
              <w:t>кутија</w:t>
            </w:r>
          </w:p>
        </w:tc>
      </w:tr>
      <w:tr w:rsidR="002C1C48" w:rsidRPr="00E1455E" w:rsidTr="002C1C48">
        <w:trPr>
          <w:trHeight w:val="170"/>
        </w:trPr>
        <w:tc>
          <w:tcPr>
            <w:tcW w:w="678" w:type="dxa"/>
            <w:tcBorders>
              <w:top w:val="single" w:sz="4" w:space="0" w:color="auto"/>
              <w:left w:val="single" w:sz="4" w:space="0" w:color="auto"/>
              <w:bottom w:val="single" w:sz="4" w:space="0" w:color="auto"/>
              <w:right w:val="single" w:sz="4" w:space="0" w:color="auto"/>
            </w:tcBorders>
          </w:tcPr>
          <w:p w:rsidR="002C1C48" w:rsidRPr="00E1455E" w:rsidRDefault="00E1455E" w:rsidP="00D06AEB">
            <w:pPr>
              <w:tabs>
                <w:tab w:val="left" w:pos="7335"/>
              </w:tabs>
              <w:jc w:val="center"/>
              <w:rPr>
                <w:lang w:val="sr-Cyrl-CS"/>
              </w:rPr>
            </w:pPr>
            <w:r>
              <w:rPr>
                <w:lang w:val="sr-Cyrl-CS"/>
              </w:rPr>
              <w:t>4</w:t>
            </w:r>
            <w:r w:rsidR="002C1C48" w:rsidRPr="00E1455E">
              <w:rPr>
                <w:lang w:val="sr-Cyrl-CS"/>
              </w:rPr>
              <w:t>.</w:t>
            </w:r>
          </w:p>
        </w:tc>
        <w:tc>
          <w:tcPr>
            <w:tcW w:w="3120" w:type="dxa"/>
            <w:vMerge/>
            <w:tcBorders>
              <w:left w:val="single" w:sz="4" w:space="0" w:color="auto"/>
              <w:right w:val="single" w:sz="4" w:space="0" w:color="auto"/>
            </w:tcBorders>
          </w:tcPr>
          <w:p w:rsidR="002C1C48" w:rsidRPr="00E1455E" w:rsidRDefault="002C1C48" w:rsidP="00032A82">
            <w:pPr>
              <w:tabs>
                <w:tab w:val="left" w:pos="7335"/>
              </w:tabs>
              <w:rPr>
                <w:lang w:val="sr-Cyrl-CS"/>
              </w:rPr>
            </w:pPr>
          </w:p>
        </w:tc>
        <w:tc>
          <w:tcPr>
            <w:tcW w:w="2070" w:type="dxa"/>
            <w:tcBorders>
              <w:top w:val="single" w:sz="4" w:space="0" w:color="auto"/>
              <w:left w:val="single" w:sz="4" w:space="0" w:color="auto"/>
              <w:bottom w:val="single" w:sz="4" w:space="0" w:color="auto"/>
              <w:right w:val="single" w:sz="4" w:space="0" w:color="auto"/>
            </w:tcBorders>
          </w:tcPr>
          <w:p w:rsidR="002C1C48" w:rsidRPr="00E1455E" w:rsidRDefault="002C1C48" w:rsidP="00FD017D">
            <w:pPr>
              <w:tabs>
                <w:tab w:val="left" w:pos="7335"/>
              </w:tabs>
              <w:rPr>
                <w:color w:val="auto"/>
                <w:lang w:val="sr-Latn-CS"/>
              </w:rPr>
            </w:pPr>
            <w:r w:rsidRPr="00E1455E">
              <w:rPr>
                <w:color w:val="auto"/>
                <w:lang w:val="sr-Cyrl-CS"/>
              </w:rPr>
              <w:t>240</w:t>
            </w:r>
            <w:r w:rsidRPr="00E1455E">
              <w:rPr>
                <w:color w:val="auto"/>
                <w:lang w:val="sr-Latn-CS"/>
              </w:rPr>
              <w:t>x12/6    1+2</w:t>
            </w:r>
          </w:p>
        </w:tc>
        <w:tc>
          <w:tcPr>
            <w:tcW w:w="1710" w:type="dxa"/>
            <w:tcBorders>
              <w:top w:val="single" w:sz="4" w:space="0" w:color="auto"/>
              <w:left w:val="single" w:sz="4" w:space="0" w:color="auto"/>
              <w:bottom w:val="single" w:sz="4" w:space="0" w:color="auto"/>
              <w:right w:val="single" w:sz="4" w:space="0" w:color="auto"/>
            </w:tcBorders>
          </w:tcPr>
          <w:p w:rsidR="002C1C48" w:rsidRPr="00E1455E" w:rsidRDefault="002C1C48" w:rsidP="00B11308">
            <w:pPr>
              <w:tabs>
                <w:tab w:val="left" w:pos="7335"/>
              </w:tabs>
              <w:jc w:val="center"/>
              <w:rPr>
                <w:color w:val="auto"/>
                <w:lang w:val="sr-Latn-CS"/>
              </w:rPr>
            </w:pPr>
            <w:r w:rsidRPr="00E1455E">
              <w:rPr>
                <w:color w:val="auto"/>
                <w:lang w:val="sr-Latn-CS"/>
              </w:rPr>
              <w:t>750</w:t>
            </w:r>
          </w:p>
        </w:tc>
        <w:tc>
          <w:tcPr>
            <w:tcW w:w="1620" w:type="dxa"/>
            <w:tcBorders>
              <w:top w:val="single" w:sz="4" w:space="0" w:color="auto"/>
              <w:left w:val="single" w:sz="4" w:space="0" w:color="auto"/>
              <w:bottom w:val="single" w:sz="4" w:space="0" w:color="auto"/>
              <w:right w:val="single" w:sz="4" w:space="0" w:color="auto"/>
            </w:tcBorders>
          </w:tcPr>
          <w:p w:rsidR="002C1C48" w:rsidRPr="00E1455E" w:rsidRDefault="002C1C48" w:rsidP="009D0282">
            <w:pPr>
              <w:jc w:val="center"/>
              <w:rPr>
                <w:color w:val="auto"/>
                <w:lang w:val="sr-Cyrl-CS"/>
              </w:rPr>
            </w:pPr>
            <w:r w:rsidRPr="00E1455E">
              <w:rPr>
                <w:color w:val="auto"/>
                <w:lang w:val="sr-Cyrl-CS"/>
              </w:rPr>
              <w:t>кутија</w:t>
            </w:r>
          </w:p>
        </w:tc>
      </w:tr>
      <w:tr w:rsidR="002C1C48" w:rsidRPr="00E1455E" w:rsidTr="002C1C48">
        <w:trPr>
          <w:trHeight w:val="170"/>
        </w:trPr>
        <w:tc>
          <w:tcPr>
            <w:tcW w:w="678" w:type="dxa"/>
            <w:tcBorders>
              <w:top w:val="single" w:sz="4" w:space="0" w:color="auto"/>
              <w:left w:val="single" w:sz="4" w:space="0" w:color="auto"/>
              <w:bottom w:val="single" w:sz="4" w:space="0" w:color="auto"/>
              <w:right w:val="single" w:sz="4" w:space="0" w:color="auto"/>
            </w:tcBorders>
          </w:tcPr>
          <w:p w:rsidR="002C1C48" w:rsidRPr="00E1455E" w:rsidRDefault="00E1455E" w:rsidP="00D06AEB">
            <w:pPr>
              <w:tabs>
                <w:tab w:val="left" w:pos="7335"/>
              </w:tabs>
              <w:jc w:val="center"/>
              <w:rPr>
                <w:lang w:val="sr-Cyrl-CS"/>
              </w:rPr>
            </w:pPr>
            <w:r>
              <w:rPr>
                <w:lang w:val="sr-Cyrl-CS"/>
              </w:rPr>
              <w:t>5</w:t>
            </w:r>
            <w:r w:rsidR="002C1C48" w:rsidRPr="00E1455E">
              <w:rPr>
                <w:lang w:val="sr-Cyrl-CS"/>
              </w:rPr>
              <w:t>.</w:t>
            </w:r>
          </w:p>
        </w:tc>
        <w:tc>
          <w:tcPr>
            <w:tcW w:w="3120" w:type="dxa"/>
            <w:vMerge/>
            <w:tcBorders>
              <w:left w:val="single" w:sz="4" w:space="0" w:color="auto"/>
              <w:right w:val="single" w:sz="4" w:space="0" w:color="auto"/>
            </w:tcBorders>
          </w:tcPr>
          <w:p w:rsidR="002C1C48" w:rsidRPr="00E1455E" w:rsidRDefault="002C1C48" w:rsidP="00B11308">
            <w:pPr>
              <w:tabs>
                <w:tab w:val="left" w:pos="7335"/>
              </w:tabs>
              <w:rPr>
                <w:lang w:val="sr-Cyrl-CS"/>
              </w:rPr>
            </w:pPr>
          </w:p>
        </w:tc>
        <w:tc>
          <w:tcPr>
            <w:tcW w:w="2070" w:type="dxa"/>
            <w:tcBorders>
              <w:top w:val="single" w:sz="4" w:space="0" w:color="auto"/>
              <w:left w:val="single" w:sz="4" w:space="0" w:color="auto"/>
              <w:bottom w:val="single" w:sz="4" w:space="0" w:color="auto"/>
              <w:right w:val="single" w:sz="4" w:space="0" w:color="auto"/>
            </w:tcBorders>
          </w:tcPr>
          <w:p w:rsidR="002C1C48" w:rsidRPr="00E1455E" w:rsidRDefault="002C1C48" w:rsidP="000A19B6">
            <w:pPr>
              <w:tabs>
                <w:tab w:val="left" w:pos="7335"/>
              </w:tabs>
              <w:rPr>
                <w:lang w:val="sr-Latn-CS"/>
              </w:rPr>
            </w:pPr>
            <w:r w:rsidRPr="00E1455E">
              <w:rPr>
                <w:lang w:val="sr-Latn-CS"/>
              </w:rPr>
              <w:t>380x12       1+0</w:t>
            </w:r>
          </w:p>
        </w:tc>
        <w:tc>
          <w:tcPr>
            <w:tcW w:w="1710" w:type="dxa"/>
            <w:tcBorders>
              <w:top w:val="single" w:sz="4" w:space="0" w:color="auto"/>
              <w:left w:val="single" w:sz="4" w:space="0" w:color="auto"/>
              <w:bottom w:val="single" w:sz="4" w:space="0" w:color="auto"/>
              <w:right w:val="single" w:sz="4" w:space="0" w:color="auto"/>
            </w:tcBorders>
          </w:tcPr>
          <w:p w:rsidR="002C1C48" w:rsidRPr="00E1455E" w:rsidRDefault="002C1C48" w:rsidP="00B11308">
            <w:pPr>
              <w:tabs>
                <w:tab w:val="left" w:pos="7335"/>
              </w:tabs>
              <w:jc w:val="center"/>
              <w:rPr>
                <w:lang w:val="sr-Cyrl-CS"/>
              </w:rPr>
            </w:pPr>
            <w:r w:rsidRPr="00E1455E">
              <w:rPr>
                <w:lang w:val="sr-Cyrl-CS"/>
              </w:rPr>
              <w:t>2000</w:t>
            </w:r>
          </w:p>
        </w:tc>
        <w:tc>
          <w:tcPr>
            <w:tcW w:w="1620" w:type="dxa"/>
            <w:tcBorders>
              <w:top w:val="single" w:sz="4" w:space="0" w:color="auto"/>
              <w:left w:val="single" w:sz="4" w:space="0" w:color="auto"/>
              <w:bottom w:val="single" w:sz="4" w:space="0" w:color="auto"/>
              <w:right w:val="single" w:sz="4" w:space="0" w:color="auto"/>
            </w:tcBorders>
          </w:tcPr>
          <w:p w:rsidR="002C1C48" w:rsidRPr="00E1455E" w:rsidRDefault="002C1C48" w:rsidP="009D0282">
            <w:pPr>
              <w:jc w:val="center"/>
            </w:pPr>
            <w:r w:rsidRPr="00E1455E">
              <w:rPr>
                <w:lang w:val="sr-Cyrl-CS"/>
              </w:rPr>
              <w:t>кутија</w:t>
            </w:r>
          </w:p>
        </w:tc>
      </w:tr>
      <w:tr w:rsidR="002C1C48" w:rsidRPr="00E1455E" w:rsidTr="002C1C48">
        <w:trPr>
          <w:trHeight w:val="170"/>
        </w:trPr>
        <w:tc>
          <w:tcPr>
            <w:tcW w:w="678" w:type="dxa"/>
            <w:tcBorders>
              <w:top w:val="single" w:sz="4" w:space="0" w:color="auto"/>
              <w:left w:val="single" w:sz="4" w:space="0" w:color="auto"/>
              <w:bottom w:val="single" w:sz="4" w:space="0" w:color="auto"/>
              <w:right w:val="single" w:sz="4" w:space="0" w:color="auto"/>
            </w:tcBorders>
          </w:tcPr>
          <w:p w:rsidR="002C1C48" w:rsidRPr="00E1455E" w:rsidRDefault="00E1455E" w:rsidP="00D06AEB">
            <w:pPr>
              <w:tabs>
                <w:tab w:val="left" w:pos="7335"/>
              </w:tabs>
              <w:jc w:val="center"/>
              <w:rPr>
                <w:lang w:val="sr-Cyrl-CS"/>
              </w:rPr>
            </w:pPr>
            <w:r>
              <w:rPr>
                <w:lang w:val="sr-Cyrl-CS"/>
              </w:rPr>
              <w:t>6</w:t>
            </w:r>
            <w:r w:rsidR="002C1C48" w:rsidRPr="00E1455E">
              <w:rPr>
                <w:lang w:val="sr-Cyrl-CS"/>
              </w:rPr>
              <w:t>.</w:t>
            </w:r>
          </w:p>
        </w:tc>
        <w:tc>
          <w:tcPr>
            <w:tcW w:w="3120" w:type="dxa"/>
            <w:vMerge/>
            <w:tcBorders>
              <w:left w:val="single" w:sz="4" w:space="0" w:color="auto"/>
              <w:right w:val="single" w:sz="4" w:space="0" w:color="auto"/>
            </w:tcBorders>
          </w:tcPr>
          <w:p w:rsidR="002C1C48" w:rsidRPr="00E1455E" w:rsidRDefault="002C1C48" w:rsidP="00B11308">
            <w:pPr>
              <w:tabs>
                <w:tab w:val="left" w:pos="7335"/>
              </w:tabs>
              <w:rPr>
                <w:lang w:val="sr-Cyrl-CS"/>
              </w:rPr>
            </w:pPr>
          </w:p>
        </w:tc>
        <w:tc>
          <w:tcPr>
            <w:tcW w:w="2070" w:type="dxa"/>
            <w:tcBorders>
              <w:top w:val="single" w:sz="4" w:space="0" w:color="auto"/>
              <w:left w:val="single" w:sz="4" w:space="0" w:color="auto"/>
              <w:bottom w:val="single" w:sz="4" w:space="0" w:color="auto"/>
              <w:right w:val="single" w:sz="4" w:space="0" w:color="auto"/>
            </w:tcBorders>
          </w:tcPr>
          <w:p w:rsidR="002C1C48" w:rsidRPr="00E1455E" w:rsidRDefault="002C1C48" w:rsidP="000A19B6">
            <w:pPr>
              <w:tabs>
                <w:tab w:val="left" w:pos="7335"/>
              </w:tabs>
              <w:rPr>
                <w:lang w:val="sr-Cyrl-CS"/>
              </w:rPr>
            </w:pPr>
            <w:r w:rsidRPr="00E1455E">
              <w:rPr>
                <w:lang w:val="sr-Latn-CS"/>
              </w:rPr>
              <w:t xml:space="preserve">380x12       1+1 </w:t>
            </w:r>
          </w:p>
        </w:tc>
        <w:tc>
          <w:tcPr>
            <w:tcW w:w="1710" w:type="dxa"/>
            <w:tcBorders>
              <w:top w:val="single" w:sz="4" w:space="0" w:color="auto"/>
              <w:left w:val="single" w:sz="4" w:space="0" w:color="auto"/>
              <w:bottom w:val="single" w:sz="4" w:space="0" w:color="auto"/>
              <w:right w:val="single" w:sz="4" w:space="0" w:color="auto"/>
            </w:tcBorders>
          </w:tcPr>
          <w:p w:rsidR="002C1C48" w:rsidRPr="00E1455E" w:rsidRDefault="002C1C48" w:rsidP="00B11308">
            <w:pPr>
              <w:tabs>
                <w:tab w:val="left" w:pos="7335"/>
              </w:tabs>
              <w:jc w:val="center"/>
              <w:rPr>
                <w:lang w:val="sr-Cyrl-CS"/>
              </w:rPr>
            </w:pPr>
            <w:r w:rsidRPr="00E1455E">
              <w:rPr>
                <w:lang w:val="sr-Cyrl-CS"/>
              </w:rPr>
              <w:t>1000</w:t>
            </w:r>
          </w:p>
        </w:tc>
        <w:tc>
          <w:tcPr>
            <w:tcW w:w="1620" w:type="dxa"/>
            <w:tcBorders>
              <w:top w:val="single" w:sz="4" w:space="0" w:color="auto"/>
              <w:left w:val="single" w:sz="4" w:space="0" w:color="auto"/>
              <w:bottom w:val="single" w:sz="4" w:space="0" w:color="auto"/>
              <w:right w:val="single" w:sz="4" w:space="0" w:color="auto"/>
            </w:tcBorders>
          </w:tcPr>
          <w:p w:rsidR="002C1C48" w:rsidRPr="00E1455E" w:rsidRDefault="002C1C48" w:rsidP="009D0282">
            <w:pPr>
              <w:jc w:val="center"/>
            </w:pPr>
            <w:r w:rsidRPr="00E1455E">
              <w:rPr>
                <w:lang w:val="sr-Cyrl-CS"/>
              </w:rPr>
              <w:t>кутија</w:t>
            </w:r>
          </w:p>
        </w:tc>
      </w:tr>
      <w:tr w:rsidR="002C1C48" w:rsidRPr="00E1455E" w:rsidTr="002C1C48">
        <w:trPr>
          <w:trHeight w:val="170"/>
        </w:trPr>
        <w:tc>
          <w:tcPr>
            <w:tcW w:w="678" w:type="dxa"/>
            <w:tcBorders>
              <w:top w:val="single" w:sz="4" w:space="0" w:color="auto"/>
              <w:left w:val="single" w:sz="4" w:space="0" w:color="auto"/>
              <w:bottom w:val="single" w:sz="4" w:space="0" w:color="auto"/>
              <w:right w:val="single" w:sz="4" w:space="0" w:color="auto"/>
            </w:tcBorders>
          </w:tcPr>
          <w:p w:rsidR="002C1C48" w:rsidRPr="00E1455E" w:rsidRDefault="00E1455E" w:rsidP="00D06AEB">
            <w:pPr>
              <w:tabs>
                <w:tab w:val="left" w:pos="7335"/>
              </w:tabs>
              <w:jc w:val="center"/>
              <w:rPr>
                <w:lang w:val="sr-Cyrl-CS"/>
              </w:rPr>
            </w:pPr>
            <w:r>
              <w:rPr>
                <w:lang w:val="sr-Cyrl-CS"/>
              </w:rPr>
              <w:t>7</w:t>
            </w:r>
            <w:r w:rsidR="002C1C48" w:rsidRPr="00E1455E">
              <w:rPr>
                <w:lang w:val="sr-Cyrl-CS"/>
              </w:rPr>
              <w:t>.</w:t>
            </w:r>
          </w:p>
        </w:tc>
        <w:tc>
          <w:tcPr>
            <w:tcW w:w="3120" w:type="dxa"/>
            <w:vMerge/>
            <w:tcBorders>
              <w:left w:val="single" w:sz="4" w:space="0" w:color="auto"/>
              <w:right w:val="single" w:sz="4" w:space="0" w:color="auto"/>
            </w:tcBorders>
          </w:tcPr>
          <w:p w:rsidR="002C1C48" w:rsidRPr="00E1455E" w:rsidRDefault="002C1C48" w:rsidP="00B11308">
            <w:pPr>
              <w:tabs>
                <w:tab w:val="left" w:pos="7335"/>
              </w:tabs>
              <w:rPr>
                <w:lang w:val="sr-Cyrl-CS"/>
              </w:rPr>
            </w:pPr>
          </w:p>
        </w:tc>
        <w:tc>
          <w:tcPr>
            <w:tcW w:w="2070" w:type="dxa"/>
            <w:tcBorders>
              <w:top w:val="single" w:sz="4" w:space="0" w:color="auto"/>
              <w:left w:val="single" w:sz="4" w:space="0" w:color="auto"/>
              <w:bottom w:val="single" w:sz="4" w:space="0" w:color="auto"/>
              <w:right w:val="single" w:sz="4" w:space="0" w:color="auto"/>
            </w:tcBorders>
          </w:tcPr>
          <w:p w:rsidR="002C1C48" w:rsidRPr="00E1455E" w:rsidRDefault="002C1C48" w:rsidP="000A19B6">
            <w:pPr>
              <w:tabs>
                <w:tab w:val="left" w:pos="7335"/>
              </w:tabs>
              <w:rPr>
                <w:lang w:val="sr-Cyrl-CS"/>
              </w:rPr>
            </w:pPr>
            <w:r w:rsidRPr="00E1455E">
              <w:rPr>
                <w:lang w:val="sr-Latn-CS"/>
              </w:rPr>
              <w:t xml:space="preserve">380x12/6    1+1 </w:t>
            </w:r>
          </w:p>
        </w:tc>
        <w:tc>
          <w:tcPr>
            <w:tcW w:w="1710" w:type="dxa"/>
            <w:tcBorders>
              <w:top w:val="single" w:sz="4" w:space="0" w:color="auto"/>
              <w:left w:val="single" w:sz="4" w:space="0" w:color="auto"/>
              <w:bottom w:val="single" w:sz="4" w:space="0" w:color="auto"/>
              <w:right w:val="single" w:sz="4" w:space="0" w:color="auto"/>
            </w:tcBorders>
          </w:tcPr>
          <w:p w:rsidR="002C1C48" w:rsidRPr="00E1455E" w:rsidRDefault="002C1C48" w:rsidP="00B11308">
            <w:pPr>
              <w:tabs>
                <w:tab w:val="left" w:pos="7335"/>
              </w:tabs>
              <w:jc w:val="center"/>
              <w:rPr>
                <w:lang w:val="sr-Cyrl-CS"/>
              </w:rPr>
            </w:pPr>
            <w:r w:rsidRPr="00E1455E">
              <w:rPr>
                <w:lang w:val="sr-Cyrl-CS"/>
              </w:rPr>
              <w:t>1000</w:t>
            </w:r>
          </w:p>
        </w:tc>
        <w:tc>
          <w:tcPr>
            <w:tcW w:w="1620" w:type="dxa"/>
            <w:tcBorders>
              <w:top w:val="single" w:sz="4" w:space="0" w:color="auto"/>
              <w:left w:val="single" w:sz="4" w:space="0" w:color="auto"/>
              <w:bottom w:val="single" w:sz="4" w:space="0" w:color="auto"/>
              <w:right w:val="single" w:sz="4" w:space="0" w:color="auto"/>
            </w:tcBorders>
          </w:tcPr>
          <w:p w:rsidR="002C1C48" w:rsidRPr="00E1455E" w:rsidRDefault="002C1C48" w:rsidP="009D0282">
            <w:pPr>
              <w:jc w:val="center"/>
            </w:pPr>
            <w:r w:rsidRPr="00E1455E">
              <w:rPr>
                <w:lang w:val="sr-Cyrl-CS"/>
              </w:rPr>
              <w:t>кутија</w:t>
            </w:r>
          </w:p>
        </w:tc>
      </w:tr>
      <w:tr w:rsidR="002C1C48" w:rsidRPr="00E1455E" w:rsidTr="002C1C48">
        <w:trPr>
          <w:trHeight w:val="170"/>
        </w:trPr>
        <w:tc>
          <w:tcPr>
            <w:tcW w:w="678" w:type="dxa"/>
            <w:tcBorders>
              <w:top w:val="single" w:sz="4" w:space="0" w:color="auto"/>
              <w:left w:val="single" w:sz="4" w:space="0" w:color="auto"/>
              <w:bottom w:val="single" w:sz="4" w:space="0" w:color="auto"/>
              <w:right w:val="single" w:sz="4" w:space="0" w:color="auto"/>
            </w:tcBorders>
          </w:tcPr>
          <w:p w:rsidR="002C1C48" w:rsidRPr="00E1455E" w:rsidRDefault="00E1455E" w:rsidP="00D06AEB">
            <w:pPr>
              <w:tabs>
                <w:tab w:val="left" w:pos="7335"/>
              </w:tabs>
              <w:jc w:val="center"/>
              <w:rPr>
                <w:lang w:val="sr-Cyrl-CS"/>
              </w:rPr>
            </w:pPr>
            <w:r>
              <w:rPr>
                <w:lang w:val="sr-Cyrl-CS"/>
              </w:rPr>
              <w:t>8</w:t>
            </w:r>
            <w:r w:rsidR="002C1C48" w:rsidRPr="00E1455E">
              <w:rPr>
                <w:lang w:val="sr-Cyrl-CS"/>
              </w:rPr>
              <w:t>.</w:t>
            </w:r>
          </w:p>
        </w:tc>
        <w:tc>
          <w:tcPr>
            <w:tcW w:w="3120" w:type="dxa"/>
            <w:vMerge/>
            <w:tcBorders>
              <w:left w:val="single" w:sz="4" w:space="0" w:color="auto"/>
              <w:bottom w:val="single" w:sz="4" w:space="0" w:color="auto"/>
              <w:right w:val="single" w:sz="4" w:space="0" w:color="auto"/>
            </w:tcBorders>
          </w:tcPr>
          <w:p w:rsidR="002C1C48" w:rsidRPr="00E1455E" w:rsidRDefault="002C1C48" w:rsidP="00B11308">
            <w:pPr>
              <w:tabs>
                <w:tab w:val="left" w:pos="7335"/>
              </w:tabs>
              <w:rPr>
                <w:lang w:val="sr-Cyrl-CS"/>
              </w:rPr>
            </w:pPr>
          </w:p>
        </w:tc>
        <w:tc>
          <w:tcPr>
            <w:tcW w:w="2070" w:type="dxa"/>
            <w:tcBorders>
              <w:top w:val="single" w:sz="4" w:space="0" w:color="auto"/>
              <w:left w:val="single" w:sz="4" w:space="0" w:color="auto"/>
              <w:bottom w:val="single" w:sz="4" w:space="0" w:color="auto"/>
              <w:right w:val="single" w:sz="4" w:space="0" w:color="auto"/>
            </w:tcBorders>
          </w:tcPr>
          <w:p w:rsidR="002C1C48" w:rsidRPr="00E1455E" w:rsidRDefault="002C1C48" w:rsidP="000A19B6">
            <w:pPr>
              <w:tabs>
                <w:tab w:val="left" w:pos="7335"/>
              </w:tabs>
              <w:rPr>
                <w:lang w:val="sr-Cyrl-CS"/>
              </w:rPr>
            </w:pPr>
            <w:r w:rsidRPr="00E1455E">
              <w:rPr>
                <w:lang w:val="sr-Latn-CS"/>
              </w:rPr>
              <w:t>380x12       1+2</w:t>
            </w:r>
          </w:p>
        </w:tc>
        <w:tc>
          <w:tcPr>
            <w:tcW w:w="1710" w:type="dxa"/>
            <w:tcBorders>
              <w:top w:val="single" w:sz="4" w:space="0" w:color="auto"/>
              <w:left w:val="single" w:sz="4" w:space="0" w:color="auto"/>
              <w:bottom w:val="single" w:sz="4" w:space="0" w:color="auto"/>
              <w:right w:val="single" w:sz="4" w:space="0" w:color="auto"/>
            </w:tcBorders>
          </w:tcPr>
          <w:p w:rsidR="002C1C48" w:rsidRPr="00E1455E" w:rsidRDefault="002C1C48" w:rsidP="00B11308">
            <w:pPr>
              <w:tabs>
                <w:tab w:val="left" w:pos="7335"/>
              </w:tabs>
              <w:jc w:val="center"/>
              <w:rPr>
                <w:lang w:val="sr-Cyrl-CS"/>
              </w:rPr>
            </w:pPr>
            <w:r w:rsidRPr="00E1455E">
              <w:rPr>
                <w:lang w:val="sr-Cyrl-CS"/>
              </w:rPr>
              <w:t>750</w:t>
            </w:r>
          </w:p>
        </w:tc>
        <w:tc>
          <w:tcPr>
            <w:tcW w:w="1620" w:type="dxa"/>
            <w:tcBorders>
              <w:top w:val="single" w:sz="4" w:space="0" w:color="auto"/>
              <w:left w:val="single" w:sz="4" w:space="0" w:color="auto"/>
              <w:bottom w:val="single" w:sz="4" w:space="0" w:color="auto"/>
              <w:right w:val="single" w:sz="4" w:space="0" w:color="auto"/>
            </w:tcBorders>
          </w:tcPr>
          <w:p w:rsidR="002C1C48" w:rsidRPr="00E1455E" w:rsidRDefault="002C1C48" w:rsidP="009D0282">
            <w:pPr>
              <w:jc w:val="center"/>
            </w:pPr>
            <w:r w:rsidRPr="00E1455E">
              <w:rPr>
                <w:lang w:val="sr-Cyrl-CS"/>
              </w:rPr>
              <w:t>кутија</w:t>
            </w:r>
          </w:p>
        </w:tc>
      </w:tr>
    </w:tbl>
    <w:p w:rsidR="008F6FA8" w:rsidRDefault="008F6FA8">
      <w:pPr>
        <w:rPr>
          <w:iCs/>
          <w:lang w:val="sr-Cyrl-CS"/>
        </w:rPr>
      </w:pPr>
    </w:p>
    <w:p w:rsidR="00A4278C" w:rsidRPr="00E1455E" w:rsidRDefault="00FB6EFF">
      <w:pPr>
        <w:rPr>
          <w:iCs/>
          <w:lang w:val="sr-Cyrl-CS"/>
        </w:rPr>
      </w:pPr>
      <w:r w:rsidRPr="00E1455E">
        <w:rPr>
          <w:iCs/>
          <w:lang w:val="sr-Cyrl-CS"/>
        </w:rPr>
        <w:t>Понуђени бесконачни самокопирајући компјутерски папир (бланко табул</w:t>
      </w:r>
      <w:r w:rsidR="00EF3D72" w:rsidRPr="00E1455E">
        <w:rPr>
          <w:iCs/>
          <w:lang w:val="sr-Cyrl-CS"/>
        </w:rPr>
        <w:t>и</w:t>
      </w:r>
      <w:r w:rsidRPr="00E1455E">
        <w:rPr>
          <w:iCs/>
          <w:lang w:val="sr-Cyrl-CS"/>
        </w:rPr>
        <w:t>р НЦР), мора да испуњава следећа својства:</w:t>
      </w:r>
    </w:p>
    <w:p w:rsidR="00FB6EFF" w:rsidRPr="00E1455E" w:rsidRDefault="00FB6EFF">
      <w:pPr>
        <w:rPr>
          <w:iCs/>
          <w:lang w:val="sr-Cyrl-CS"/>
        </w:rPr>
      </w:pPr>
    </w:p>
    <w:tbl>
      <w:tblPr>
        <w:tblStyle w:val="TableGrid"/>
        <w:tblW w:w="0" w:type="auto"/>
        <w:tblLook w:val="04A0"/>
      </w:tblPr>
      <w:tblGrid>
        <w:gridCol w:w="738"/>
        <w:gridCol w:w="2958"/>
        <w:gridCol w:w="1848"/>
        <w:gridCol w:w="1849"/>
        <w:gridCol w:w="1849"/>
      </w:tblGrid>
      <w:tr w:rsidR="00FB6EFF" w:rsidRPr="00E1455E" w:rsidTr="00561D30">
        <w:tc>
          <w:tcPr>
            <w:tcW w:w="738" w:type="dxa"/>
            <w:shd w:val="clear" w:color="auto" w:fill="D9D9D9" w:themeFill="background1" w:themeFillShade="D9"/>
          </w:tcPr>
          <w:p w:rsidR="004556DB" w:rsidRPr="00E1455E" w:rsidRDefault="004556DB" w:rsidP="004556DB">
            <w:pPr>
              <w:jc w:val="center"/>
              <w:rPr>
                <w:b/>
                <w:iCs/>
                <w:lang w:val="sr-Cyrl-CS"/>
              </w:rPr>
            </w:pPr>
            <w:r w:rsidRPr="00E1455E">
              <w:rPr>
                <w:b/>
                <w:iCs/>
                <w:lang w:val="sr-Cyrl-CS"/>
              </w:rPr>
              <w:t>Ред.</w:t>
            </w:r>
          </w:p>
          <w:p w:rsidR="00FB6EFF" w:rsidRPr="00E1455E" w:rsidRDefault="004556DB" w:rsidP="004556DB">
            <w:pPr>
              <w:jc w:val="center"/>
              <w:rPr>
                <w:b/>
                <w:iCs/>
                <w:lang w:val="sr-Cyrl-CS"/>
              </w:rPr>
            </w:pPr>
            <w:r w:rsidRPr="00E1455E">
              <w:rPr>
                <w:b/>
                <w:iCs/>
                <w:lang w:val="sr-Cyrl-CS"/>
              </w:rPr>
              <w:t>бр.</w:t>
            </w:r>
          </w:p>
        </w:tc>
        <w:tc>
          <w:tcPr>
            <w:tcW w:w="2958" w:type="dxa"/>
            <w:shd w:val="clear" w:color="auto" w:fill="D9D9D9" w:themeFill="background1" w:themeFillShade="D9"/>
          </w:tcPr>
          <w:p w:rsidR="00FB6EFF" w:rsidRPr="00E1455E" w:rsidRDefault="004556DB" w:rsidP="004556DB">
            <w:pPr>
              <w:jc w:val="center"/>
              <w:rPr>
                <w:b/>
                <w:iCs/>
                <w:lang w:val="sr-Cyrl-CS"/>
              </w:rPr>
            </w:pPr>
            <w:r w:rsidRPr="00E1455E">
              <w:rPr>
                <w:b/>
                <w:iCs/>
                <w:lang w:val="sr-Cyrl-CS"/>
              </w:rPr>
              <w:t>Својства</w:t>
            </w:r>
          </w:p>
        </w:tc>
        <w:tc>
          <w:tcPr>
            <w:tcW w:w="1848" w:type="dxa"/>
            <w:shd w:val="clear" w:color="auto" w:fill="D9D9D9" w:themeFill="background1" w:themeFillShade="D9"/>
          </w:tcPr>
          <w:p w:rsidR="00FB6EFF" w:rsidRPr="00E1455E" w:rsidRDefault="004556DB" w:rsidP="004556DB">
            <w:pPr>
              <w:jc w:val="center"/>
              <w:rPr>
                <w:b/>
                <w:iCs/>
                <w:lang w:val="sr-Cyrl-CS"/>
              </w:rPr>
            </w:pPr>
            <w:r w:rsidRPr="00E1455E">
              <w:rPr>
                <w:b/>
                <w:iCs/>
                <w:lang w:val="sr-Cyrl-CS"/>
              </w:rPr>
              <w:t>Јед.</w:t>
            </w:r>
            <w:r w:rsidR="00561D30" w:rsidRPr="00E1455E">
              <w:rPr>
                <w:b/>
                <w:iCs/>
                <w:lang w:val="sr-Cyrl-CS"/>
              </w:rPr>
              <w:t xml:space="preserve"> </w:t>
            </w:r>
            <w:r w:rsidRPr="00E1455E">
              <w:rPr>
                <w:b/>
                <w:iCs/>
                <w:lang w:val="sr-Cyrl-CS"/>
              </w:rPr>
              <w:t>мере</w:t>
            </w:r>
          </w:p>
        </w:tc>
        <w:tc>
          <w:tcPr>
            <w:tcW w:w="1849" w:type="dxa"/>
            <w:shd w:val="clear" w:color="auto" w:fill="D9D9D9" w:themeFill="background1" w:themeFillShade="D9"/>
          </w:tcPr>
          <w:p w:rsidR="00FB6EFF" w:rsidRPr="00E1455E" w:rsidRDefault="004556DB" w:rsidP="004556DB">
            <w:pPr>
              <w:jc w:val="center"/>
              <w:rPr>
                <w:b/>
                <w:iCs/>
                <w:lang w:val="sr-Cyrl-CS"/>
              </w:rPr>
            </w:pPr>
            <w:r w:rsidRPr="00E1455E">
              <w:rPr>
                <w:b/>
                <w:iCs/>
                <w:lang w:val="sr-Cyrl-CS"/>
              </w:rPr>
              <w:t>Вредност</w:t>
            </w:r>
          </w:p>
        </w:tc>
        <w:tc>
          <w:tcPr>
            <w:tcW w:w="1849" w:type="dxa"/>
            <w:shd w:val="clear" w:color="auto" w:fill="D9D9D9" w:themeFill="background1" w:themeFillShade="D9"/>
          </w:tcPr>
          <w:p w:rsidR="00FB6EFF" w:rsidRPr="00E1455E" w:rsidRDefault="004556DB" w:rsidP="004556DB">
            <w:pPr>
              <w:jc w:val="center"/>
              <w:rPr>
                <w:b/>
                <w:iCs/>
                <w:lang w:val="sr-Cyrl-CS"/>
              </w:rPr>
            </w:pPr>
            <w:r w:rsidRPr="00E1455E">
              <w:rPr>
                <w:b/>
                <w:iCs/>
                <w:lang w:val="sr-Cyrl-CS"/>
              </w:rPr>
              <w:t>Метод</w:t>
            </w:r>
          </w:p>
        </w:tc>
      </w:tr>
      <w:tr w:rsidR="00FB6EFF" w:rsidRPr="00E1455E" w:rsidTr="004556DB">
        <w:tc>
          <w:tcPr>
            <w:tcW w:w="738" w:type="dxa"/>
          </w:tcPr>
          <w:p w:rsidR="00FB6EFF" w:rsidRPr="00E1455E" w:rsidRDefault="004556DB" w:rsidP="004556DB">
            <w:pPr>
              <w:jc w:val="center"/>
              <w:rPr>
                <w:iCs/>
                <w:lang w:val="sr-Cyrl-CS"/>
              </w:rPr>
            </w:pPr>
            <w:r w:rsidRPr="00E1455E">
              <w:rPr>
                <w:iCs/>
                <w:lang w:val="sr-Cyrl-CS"/>
              </w:rPr>
              <w:t>1.</w:t>
            </w:r>
          </w:p>
        </w:tc>
        <w:tc>
          <w:tcPr>
            <w:tcW w:w="2958" w:type="dxa"/>
          </w:tcPr>
          <w:p w:rsidR="00FB6EFF" w:rsidRPr="00E1455E" w:rsidRDefault="004556DB">
            <w:pPr>
              <w:rPr>
                <w:iCs/>
                <w:lang w:val="sr-Cyrl-CS"/>
              </w:rPr>
            </w:pPr>
            <w:r w:rsidRPr="00E1455E">
              <w:rPr>
                <w:iCs/>
                <w:lang w:val="sr-Cyrl-CS"/>
              </w:rPr>
              <w:t>Грамажа</w:t>
            </w:r>
          </w:p>
        </w:tc>
        <w:tc>
          <w:tcPr>
            <w:tcW w:w="1848" w:type="dxa"/>
          </w:tcPr>
          <w:p w:rsidR="00FB6EFF" w:rsidRPr="00E1455E" w:rsidRDefault="004556DB" w:rsidP="00561D30">
            <w:pPr>
              <w:jc w:val="center"/>
              <w:rPr>
                <w:iCs/>
                <w:lang w:val="sr-Latn-CS"/>
              </w:rPr>
            </w:pPr>
            <w:r w:rsidRPr="00E1455E">
              <w:rPr>
                <w:iCs/>
                <w:lang w:val="sr-Latn-CS"/>
              </w:rPr>
              <w:t>g/m2</w:t>
            </w:r>
          </w:p>
        </w:tc>
        <w:tc>
          <w:tcPr>
            <w:tcW w:w="1849" w:type="dxa"/>
          </w:tcPr>
          <w:p w:rsidR="00FB6EFF" w:rsidRPr="00E1455E" w:rsidRDefault="004556DB" w:rsidP="00565F36">
            <w:pPr>
              <w:jc w:val="center"/>
              <w:rPr>
                <w:iCs/>
                <w:lang w:val="sr-Cyrl-CS"/>
              </w:rPr>
            </w:pPr>
            <w:r w:rsidRPr="00E1455E">
              <w:rPr>
                <w:iCs/>
                <w:lang w:val="sr-Cyrl-CS"/>
              </w:rPr>
              <w:t>5</w:t>
            </w:r>
            <w:r w:rsidR="00565F36" w:rsidRPr="00E1455E">
              <w:rPr>
                <w:iCs/>
                <w:lang w:val="sr-Cyrl-CS"/>
              </w:rPr>
              <w:t>3</w:t>
            </w:r>
            <w:r w:rsidRPr="00E1455E">
              <w:rPr>
                <w:iCs/>
                <w:lang w:val="sr-Cyrl-CS"/>
              </w:rPr>
              <w:t>+/-5%</w:t>
            </w:r>
          </w:p>
        </w:tc>
        <w:tc>
          <w:tcPr>
            <w:tcW w:w="1849" w:type="dxa"/>
          </w:tcPr>
          <w:p w:rsidR="00FB6EFF" w:rsidRPr="00E1455E" w:rsidRDefault="00FB6EFF">
            <w:pPr>
              <w:rPr>
                <w:iCs/>
                <w:lang w:val="sr-Cyrl-CS"/>
              </w:rPr>
            </w:pPr>
          </w:p>
        </w:tc>
      </w:tr>
      <w:tr w:rsidR="00FB6EFF" w:rsidRPr="00E1455E" w:rsidTr="004556DB">
        <w:tc>
          <w:tcPr>
            <w:tcW w:w="738" w:type="dxa"/>
          </w:tcPr>
          <w:p w:rsidR="00FB6EFF" w:rsidRPr="00E1455E" w:rsidRDefault="000F6C21" w:rsidP="000F6C21">
            <w:pPr>
              <w:jc w:val="center"/>
              <w:rPr>
                <w:iCs/>
                <w:lang w:val="sr-Cyrl-CS"/>
              </w:rPr>
            </w:pPr>
            <w:r w:rsidRPr="00E1455E">
              <w:rPr>
                <w:iCs/>
              </w:rPr>
              <w:t>2</w:t>
            </w:r>
            <w:r w:rsidR="004556DB" w:rsidRPr="00E1455E">
              <w:rPr>
                <w:iCs/>
                <w:lang w:val="sr-Cyrl-CS"/>
              </w:rPr>
              <w:t>.</w:t>
            </w:r>
          </w:p>
        </w:tc>
        <w:tc>
          <w:tcPr>
            <w:tcW w:w="2958" w:type="dxa"/>
          </w:tcPr>
          <w:p w:rsidR="00FB6EFF" w:rsidRPr="00E1455E" w:rsidRDefault="004556DB">
            <w:pPr>
              <w:rPr>
                <w:iCs/>
                <w:lang w:val="sr-Cyrl-CS"/>
              </w:rPr>
            </w:pPr>
            <w:r w:rsidRPr="00E1455E">
              <w:rPr>
                <w:iCs/>
                <w:lang w:val="sr-Cyrl-CS"/>
              </w:rPr>
              <w:t>Глаткоћа</w:t>
            </w:r>
          </w:p>
        </w:tc>
        <w:tc>
          <w:tcPr>
            <w:tcW w:w="1848" w:type="dxa"/>
          </w:tcPr>
          <w:p w:rsidR="00FB6EFF" w:rsidRPr="00E1455E" w:rsidRDefault="004556DB" w:rsidP="00561D30">
            <w:pPr>
              <w:jc w:val="center"/>
              <w:rPr>
                <w:iCs/>
                <w:lang w:val="sr-Latn-CS"/>
              </w:rPr>
            </w:pPr>
            <w:r w:rsidRPr="00E1455E">
              <w:rPr>
                <w:iCs/>
                <w:lang w:val="sr-Latn-CS"/>
              </w:rPr>
              <w:t>Bekk sekundi</w:t>
            </w:r>
          </w:p>
        </w:tc>
        <w:tc>
          <w:tcPr>
            <w:tcW w:w="1849" w:type="dxa"/>
          </w:tcPr>
          <w:p w:rsidR="00FB6EFF" w:rsidRPr="00E1455E" w:rsidRDefault="004556DB" w:rsidP="009D0282">
            <w:pPr>
              <w:jc w:val="center"/>
              <w:rPr>
                <w:iCs/>
                <w:lang w:val="sr-Latn-CS"/>
              </w:rPr>
            </w:pPr>
            <w:r w:rsidRPr="00E1455E">
              <w:rPr>
                <w:iCs/>
                <w:lang w:val="sr-Cyrl-CS"/>
              </w:rPr>
              <w:t>Мин. 10</w:t>
            </w:r>
            <w:r w:rsidRPr="00E1455E">
              <w:rPr>
                <w:iCs/>
                <w:lang w:val="sr-Latn-CS"/>
              </w:rPr>
              <w:t xml:space="preserve"> S</w:t>
            </w:r>
          </w:p>
        </w:tc>
        <w:tc>
          <w:tcPr>
            <w:tcW w:w="1849" w:type="dxa"/>
          </w:tcPr>
          <w:p w:rsidR="00FB6EFF" w:rsidRPr="00E1455E" w:rsidRDefault="004556DB" w:rsidP="009D0282">
            <w:pPr>
              <w:jc w:val="center"/>
              <w:rPr>
                <w:iCs/>
                <w:lang w:val="sr-Latn-CS"/>
              </w:rPr>
            </w:pPr>
            <w:r w:rsidRPr="00E1455E">
              <w:rPr>
                <w:iCs/>
                <w:lang w:val="sr-Latn-CS"/>
              </w:rPr>
              <w:t>ISO 5627</w:t>
            </w:r>
          </w:p>
        </w:tc>
      </w:tr>
      <w:tr w:rsidR="00FB6EFF" w:rsidRPr="00E1455E" w:rsidTr="004556DB">
        <w:tc>
          <w:tcPr>
            <w:tcW w:w="738" w:type="dxa"/>
          </w:tcPr>
          <w:p w:rsidR="00FB6EFF" w:rsidRPr="00E1455E" w:rsidRDefault="000F6C21" w:rsidP="004556DB">
            <w:pPr>
              <w:jc w:val="center"/>
              <w:rPr>
                <w:iCs/>
                <w:lang w:val="sr-Cyrl-CS"/>
              </w:rPr>
            </w:pPr>
            <w:r w:rsidRPr="00E1455E">
              <w:rPr>
                <w:iCs/>
              </w:rPr>
              <w:t>3</w:t>
            </w:r>
            <w:r w:rsidR="004556DB" w:rsidRPr="00E1455E">
              <w:rPr>
                <w:iCs/>
                <w:lang w:val="sr-Cyrl-CS"/>
              </w:rPr>
              <w:t>.</w:t>
            </w:r>
          </w:p>
        </w:tc>
        <w:tc>
          <w:tcPr>
            <w:tcW w:w="2958" w:type="dxa"/>
          </w:tcPr>
          <w:p w:rsidR="00FB6EFF" w:rsidRPr="00E1455E" w:rsidRDefault="004556DB">
            <w:pPr>
              <w:rPr>
                <w:iCs/>
                <w:lang w:val="sr-Cyrl-CS"/>
              </w:rPr>
            </w:pPr>
            <w:r w:rsidRPr="00E1455E">
              <w:rPr>
                <w:iCs/>
                <w:lang w:val="sr-Cyrl-CS"/>
              </w:rPr>
              <w:t>Садржај влаге</w:t>
            </w:r>
          </w:p>
        </w:tc>
        <w:tc>
          <w:tcPr>
            <w:tcW w:w="1848" w:type="dxa"/>
          </w:tcPr>
          <w:p w:rsidR="00FB6EFF" w:rsidRPr="00E1455E" w:rsidRDefault="004556DB" w:rsidP="00561D30">
            <w:pPr>
              <w:jc w:val="center"/>
              <w:rPr>
                <w:iCs/>
                <w:lang w:val="sr-Latn-CS"/>
              </w:rPr>
            </w:pPr>
            <w:r w:rsidRPr="00E1455E">
              <w:rPr>
                <w:iCs/>
                <w:lang w:val="sr-Latn-CS"/>
              </w:rPr>
              <w:t>%</w:t>
            </w:r>
          </w:p>
        </w:tc>
        <w:tc>
          <w:tcPr>
            <w:tcW w:w="1849" w:type="dxa"/>
          </w:tcPr>
          <w:p w:rsidR="00FB6EFF" w:rsidRPr="00E1455E" w:rsidRDefault="004556DB" w:rsidP="009D0282">
            <w:pPr>
              <w:jc w:val="center"/>
              <w:rPr>
                <w:iCs/>
                <w:lang w:val="sr-Cyrl-CS"/>
              </w:rPr>
            </w:pPr>
            <w:r w:rsidRPr="00E1455E">
              <w:rPr>
                <w:iCs/>
                <w:lang w:val="sr-Cyrl-CS"/>
              </w:rPr>
              <w:t>3 - 7</w:t>
            </w:r>
          </w:p>
        </w:tc>
        <w:tc>
          <w:tcPr>
            <w:tcW w:w="1849" w:type="dxa"/>
          </w:tcPr>
          <w:p w:rsidR="00FB6EFF" w:rsidRPr="00E1455E" w:rsidRDefault="004556DB" w:rsidP="009D0282">
            <w:pPr>
              <w:jc w:val="center"/>
              <w:rPr>
                <w:iCs/>
                <w:lang w:val="sr-Latn-CS"/>
              </w:rPr>
            </w:pPr>
            <w:r w:rsidRPr="00E1455E">
              <w:rPr>
                <w:iCs/>
                <w:lang w:val="sr-Latn-CS"/>
              </w:rPr>
              <w:t>ISO 287</w:t>
            </w:r>
          </w:p>
        </w:tc>
      </w:tr>
      <w:tr w:rsidR="00FB6EFF" w:rsidRPr="00E1455E" w:rsidTr="004556DB">
        <w:tc>
          <w:tcPr>
            <w:tcW w:w="738" w:type="dxa"/>
          </w:tcPr>
          <w:p w:rsidR="00FB6EFF" w:rsidRPr="00E1455E" w:rsidRDefault="000F6C21" w:rsidP="004556DB">
            <w:pPr>
              <w:jc w:val="center"/>
              <w:rPr>
                <w:iCs/>
                <w:lang w:val="sr-Cyrl-CS"/>
              </w:rPr>
            </w:pPr>
            <w:r w:rsidRPr="00E1455E">
              <w:rPr>
                <w:iCs/>
              </w:rPr>
              <w:t>4</w:t>
            </w:r>
            <w:r w:rsidR="004556DB" w:rsidRPr="00E1455E">
              <w:rPr>
                <w:iCs/>
                <w:lang w:val="sr-Cyrl-CS"/>
              </w:rPr>
              <w:t>.</w:t>
            </w:r>
          </w:p>
        </w:tc>
        <w:tc>
          <w:tcPr>
            <w:tcW w:w="2958" w:type="dxa"/>
          </w:tcPr>
          <w:p w:rsidR="00FB6EFF" w:rsidRPr="00E1455E" w:rsidRDefault="004556DB">
            <w:pPr>
              <w:rPr>
                <w:iCs/>
                <w:lang w:val="sr-Latn-CS"/>
              </w:rPr>
            </w:pPr>
            <w:r w:rsidRPr="00E1455E">
              <w:rPr>
                <w:iCs/>
                <w:lang w:val="sr-Cyrl-CS"/>
              </w:rPr>
              <w:t>Трајност копије</w:t>
            </w:r>
          </w:p>
        </w:tc>
        <w:tc>
          <w:tcPr>
            <w:tcW w:w="1848" w:type="dxa"/>
          </w:tcPr>
          <w:p w:rsidR="00FB6EFF" w:rsidRPr="00E1455E" w:rsidRDefault="004556DB" w:rsidP="00561D30">
            <w:pPr>
              <w:jc w:val="center"/>
              <w:rPr>
                <w:iCs/>
                <w:lang w:val="sr-Cyrl-CS"/>
              </w:rPr>
            </w:pPr>
            <w:r w:rsidRPr="00E1455E">
              <w:rPr>
                <w:iCs/>
                <w:lang w:val="sr-Cyrl-CS"/>
              </w:rPr>
              <w:t>година</w:t>
            </w:r>
          </w:p>
        </w:tc>
        <w:tc>
          <w:tcPr>
            <w:tcW w:w="1849" w:type="dxa"/>
          </w:tcPr>
          <w:p w:rsidR="00FB6EFF" w:rsidRPr="00E1455E" w:rsidRDefault="004556DB" w:rsidP="009D0282">
            <w:pPr>
              <w:jc w:val="center"/>
              <w:rPr>
                <w:iCs/>
                <w:lang w:val="sr-Cyrl-CS"/>
              </w:rPr>
            </w:pPr>
            <w:r w:rsidRPr="00E1455E">
              <w:rPr>
                <w:iCs/>
                <w:lang w:val="sr-Cyrl-CS"/>
              </w:rPr>
              <w:t>10</w:t>
            </w:r>
          </w:p>
        </w:tc>
        <w:tc>
          <w:tcPr>
            <w:tcW w:w="1849" w:type="dxa"/>
          </w:tcPr>
          <w:p w:rsidR="00FB6EFF" w:rsidRPr="00E1455E" w:rsidRDefault="00FB6EFF">
            <w:pPr>
              <w:rPr>
                <w:iCs/>
                <w:lang w:val="sr-Cyrl-CS"/>
              </w:rPr>
            </w:pPr>
          </w:p>
        </w:tc>
      </w:tr>
      <w:tr w:rsidR="00FB6EFF" w:rsidRPr="00E1455E" w:rsidTr="004556DB">
        <w:tc>
          <w:tcPr>
            <w:tcW w:w="738" w:type="dxa"/>
          </w:tcPr>
          <w:p w:rsidR="00FB6EFF" w:rsidRPr="00E1455E" w:rsidRDefault="000F6C21" w:rsidP="004556DB">
            <w:pPr>
              <w:jc w:val="center"/>
              <w:rPr>
                <w:iCs/>
                <w:lang w:val="sr-Cyrl-CS"/>
              </w:rPr>
            </w:pPr>
            <w:r w:rsidRPr="00E1455E">
              <w:rPr>
                <w:iCs/>
              </w:rPr>
              <w:t>5</w:t>
            </w:r>
            <w:r w:rsidR="004556DB" w:rsidRPr="00E1455E">
              <w:rPr>
                <w:iCs/>
                <w:lang w:val="sr-Cyrl-CS"/>
              </w:rPr>
              <w:t>.</w:t>
            </w:r>
          </w:p>
        </w:tc>
        <w:tc>
          <w:tcPr>
            <w:tcW w:w="2958" w:type="dxa"/>
          </w:tcPr>
          <w:p w:rsidR="00FB6EFF" w:rsidRPr="00E1455E" w:rsidRDefault="004556DB">
            <w:pPr>
              <w:rPr>
                <w:iCs/>
                <w:lang w:val="sr-Cyrl-CS"/>
              </w:rPr>
            </w:pPr>
            <w:r w:rsidRPr="00E1455E">
              <w:rPr>
                <w:iCs/>
                <w:lang w:val="sr-Cyrl-CS"/>
              </w:rPr>
              <w:t>Боја</w:t>
            </w:r>
          </w:p>
        </w:tc>
        <w:tc>
          <w:tcPr>
            <w:tcW w:w="1848" w:type="dxa"/>
          </w:tcPr>
          <w:p w:rsidR="00FB6EFF" w:rsidRPr="00E1455E" w:rsidRDefault="00FB6EFF" w:rsidP="00561D30">
            <w:pPr>
              <w:jc w:val="center"/>
              <w:rPr>
                <w:iCs/>
                <w:lang w:val="sr-Cyrl-CS"/>
              </w:rPr>
            </w:pPr>
          </w:p>
        </w:tc>
        <w:tc>
          <w:tcPr>
            <w:tcW w:w="1849" w:type="dxa"/>
          </w:tcPr>
          <w:p w:rsidR="00FB6EFF" w:rsidRPr="00E1455E" w:rsidRDefault="004556DB" w:rsidP="009D0282">
            <w:pPr>
              <w:jc w:val="center"/>
              <w:rPr>
                <w:iCs/>
                <w:lang w:val="sr-Cyrl-CS"/>
              </w:rPr>
            </w:pPr>
            <w:r w:rsidRPr="00E1455E">
              <w:rPr>
                <w:iCs/>
                <w:lang w:val="sr-Cyrl-CS"/>
              </w:rPr>
              <w:t>бела</w:t>
            </w:r>
          </w:p>
        </w:tc>
        <w:tc>
          <w:tcPr>
            <w:tcW w:w="1849" w:type="dxa"/>
          </w:tcPr>
          <w:p w:rsidR="00FB6EFF" w:rsidRPr="00E1455E" w:rsidRDefault="00FB6EFF">
            <w:pPr>
              <w:rPr>
                <w:iCs/>
                <w:lang w:val="sr-Cyrl-CS"/>
              </w:rPr>
            </w:pPr>
          </w:p>
        </w:tc>
      </w:tr>
      <w:tr w:rsidR="00FB6EFF" w:rsidRPr="00E1455E" w:rsidTr="004556DB">
        <w:tc>
          <w:tcPr>
            <w:tcW w:w="738" w:type="dxa"/>
          </w:tcPr>
          <w:p w:rsidR="00FB6EFF" w:rsidRPr="00E1455E" w:rsidRDefault="000F6C21" w:rsidP="004556DB">
            <w:pPr>
              <w:jc w:val="center"/>
              <w:rPr>
                <w:iCs/>
                <w:lang w:val="sr-Cyrl-CS"/>
              </w:rPr>
            </w:pPr>
            <w:r w:rsidRPr="00E1455E">
              <w:rPr>
                <w:iCs/>
              </w:rPr>
              <w:t>6</w:t>
            </w:r>
            <w:r w:rsidR="004556DB" w:rsidRPr="00E1455E">
              <w:rPr>
                <w:iCs/>
                <w:lang w:val="sr-Cyrl-CS"/>
              </w:rPr>
              <w:t>.</w:t>
            </w:r>
          </w:p>
        </w:tc>
        <w:tc>
          <w:tcPr>
            <w:tcW w:w="2958" w:type="dxa"/>
          </w:tcPr>
          <w:p w:rsidR="00FB6EFF" w:rsidRPr="00E1455E" w:rsidRDefault="004556DB">
            <w:pPr>
              <w:rPr>
                <w:iCs/>
              </w:rPr>
            </w:pPr>
            <w:r w:rsidRPr="00E1455E">
              <w:rPr>
                <w:iCs/>
                <w:lang w:val="sr-Cyrl-CS"/>
              </w:rPr>
              <w:t>Белина</w:t>
            </w:r>
            <w:r w:rsidR="00565F36" w:rsidRPr="00E1455E">
              <w:rPr>
                <w:iCs/>
                <w:lang w:val="sr-Cyrl-CS"/>
              </w:rPr>
              <w:t xml:space="preserve"> </w:t>
            </w:r>
          </w:p>
        </w:tc>
        <w:tc>
          <w:tcPr>
            <w:tcW w:w="1848" w:type="dxa"/>
          </w:tcPr>
          <w:p w:rsidR="00FB6EFF" w:rsidRPr="00E1455E" w:rsidRDefault="004556DB" w:rsidP="00561D30">
            <w:pPr>
              <w:jc w:val="center"/>
              <w:rPr>
                <w:iCs/>
                <w:lang w:val="sr-Cyrl-CS"/>
              </w:rPr>
            </w:pPr>
            <w:r w:rsidRPr="00E1455E">
              <w:rPr>
                <w:iCs/>
                <w:lang w:val="sr-Latn-CS"/>
              </w:rPr>
              <w:t>%</w:t>
            </w:r>
          </w:p>
        </w:tc>
        <w:tc>
          <w:tcPr>
            <w:tcW w:w="1849" w:type="dxa"/>
          </w:tcPr>
          <w:p w:rsidR="00FB6EFF" w:rsidRPr="00E1455E" w:rsidRDefault="004556DB" w:rsidP="00ED2F68">
            <w:pPr>
              <w:jc w:val="center"/>
              <w:rPr>
                <w:iCs/>
                <w:lang w:val="sr-Latn-CS"/>
              </w:rPr>
            </w:pPr>
            <w:r w:rsidRPr="00E1455E">
              <w:rPr>
                <w:iCs/>
                <w:lang w:val="sr-Cyrl-CS"/>
              </w:rPr>
              <w:t>Мин. 8</w:t>
            </w:r>
            <w:r w:rsidR="00ED2F68" w:rsidRPr="00E1455E">
              <w:rPr>
                <w:iCs/>
                <w:lang w:val="sr-Cyrl-CS"/>
              </w:rPr>
              <w:t>2</w:t>
            </w:r>
          </w:p>
        </w:tc>
        <w:tc>
          <w:tcPr>
            <w:tcW w:w="1849" w:type="dxa"/>
          </w:tcPr>
          <w:p w:rsidR="00FB6EFF" w:rsidRPr="00E1455E" w:rsidRDefault="000F6C21" w:rsidP="000F6C21">
            <w:pPr>
              <w:jc w:val="center"/>
              <w:rPr>
                <w:iCs/>
                <w:color w:val="auto"/>
                <w:lang w:val="sr-Cyrl-CS"/>
              </w:rPr>
            </w:pPr>
            <w:r w:rsidRPr="00E1455E">
              <w:rPr>
                <w:iCs/>
                <w:color w:val="auto"/>
                <w:lang w:val="sr-Latn-CS"/>
              </w:rPr>
              <w:t>ISO 2469</w:t>
            </w:r>
          </w:p>
        </w:tc>
      </w:tr>
    </w:tbl>
    <w:p w:rsidR="00FB6EFF" w:rsidRPr="00E1455E" w:rsidRDefault="004556DB" w:rsidP="004556DB">
      <w:pPr>
        <w:pStyle w:val="ListParagraph"/>
        <w:numPr>
          <w:ilvl w:val="0"/>
          <w:numId w:val="23"/>
        </w:numPr>
        <w:rPr>
          <w:iCs/>
          <w:lang w:val="sr-Cyrl-CS"/>
        </w:rPr>
      </w:pPr>
      <w:r w:rsidRPr="00E1455E">
        <w:rPr>
          <w:iCs/>
          <w:lang w:val="sr-Cyrl-CS"/>
        </w:rPr>
        <w:t>перфорација папира треба да омогућава ручно раздвајање без прекида у штампи;</w:t>
      </w:r>
    </w:p>
    <w:p w:rsidR="004556DB" w:rsidRPr="00E1455E" w:rsidRDefault="004556DB" w:rsidP="004556DB">
      <w:pPr>
        <w:pStyle w:val="ListParagraph"/>
        <w:numPr>
          <w:ilvl w:val="0"/>
          <w:numId w:val="23"/>
        </w:numPr>
        <w:rPr>
          <w:iCs/>
          <w:lang w:val="sr-Cyrl-CS"/>
        </w:rPr>
      </w:pPr>
      <w:r w:rsidRPr="00E1455E">
        <w:rPr>
          <w:iCs/>
          <w:lang w:val="sr-Cyrl-CS"/>
        </w:rPr>
        <w:t>вођице треба да су правилно изведене без конфета;</w:t>
      </w:r>
    </w:p>
    <w:p w:rsidR="004556DB" w:rsidRPr="00E1455E" w:rsidRDefault="00AB7A95" w:rsidP="004556DB">
      <w:pPr>
        <w:pStyle w:val="ListParagraph"/>
        <w:numPr>
          <w:ilvl w:val="0"/>
          <w:numId w:val="23"/>
        </w:numPr>
        <w:rPr>
          <w:iCs/>
          <w:lang w:val="sr-Cyrl-CS"/>
        </w:rPr>
      </w:pPr>
      <w:r w:rsidRPr="00E1455E">
        <w:rPr>
          <w:iCs/>
          <w:lang w:val="sr-Cyrl-CS"/>
        </w:rPr>
        <w:t>кланфирање треба да омогући да се преклоп у штампачу креће без раздвајања, а након штампе ручно раздвајање;</w:t>
      </w:r>
    </w:p>
    <w:p w:rsidR="00FB6EFF" w:rsidRDefault="00AB7A95" w:rsidP="00AB7A95">
      <w:pPr>
        <w:pStyle w:val="ListParagraph"/>
        <w:numPr>
          <w:ilvl w:val="0"/>
          <w:numId w:val="23"/>
        </w:numPr>
        <w:rPr>
          <w:iCs/>
          <w:lang w:val="sr-Cyrl-CS"/>
        </w:rPr>
      </w:pPr>
      <w:r w:rsidRPr="00E1455E">
        <w:rPr>
          <w:iCs/>
          <w:lang w:val="sr-Cyrl-CS"/>
        </w:rPr>
        <w:t>папир треба да је у стандардној картонској амбалажи – кутији (трослојној лепенци) са налепљеном декларацијом. Декларација на амбалажи треба да садржи назив и ознаку производа о броју преклопа у кутији.</w:t>
      </w:r>
    </w:p>
    <w:p w:rsidR="008F6FA8" w:rsidRPr="00E1455E" w:rsidRDefault="008F6FA8" w:rsidP="00AB7A95">
      <w:pPr>
        <w:pStyle w:val="ListParagraph"/>
        <w:numPr>
          <w:ilvl w:val="0"/>
          <w:numId w:val="23"/>
        </w:numPr>
        <w:rPr>
          <w:iCs/>
          <w:lang w:val="sr-Cyrl-CS"/>
        </w:rPr>
      </w:pPr>
    </w:p>
    <w:p w:rsidR="00FB6EFF" w:rsidRPr="00E1455E" w:rsidRDefault="00FB6EFF" w:rsidP="00FB6EFF">
      <w:pPr>
        <w:rPr>
          <w:iCs/>
          <w:lang w:val="sr-Cyrl-CS"/>
        </w:rPr>
      </w:pPr>
      <w:r w:rsidRPr="00E1455E">
        <w:rPr>
          <w:iCs/>
          <w:lang w:val="sr-Cyrl-CS"/>
        </w:rPr>
        <w:t>Понуђени бесконачни компјутерски папир (механографски), мора да испуњава следећа својства:</w:t>
      </w:r>
    </w:p>
    <w:p w:rsidR="00DF0852" w:rsidRPr="00E1455E" w:rsidRDefault="00DF0852">
      <w:pPr>
        <w:rPr>
          <w:i/>
          <w:iCs/>
          <w:lang w:val="sr-Cyrl-CS"/>
        </w:rPr>
      </w:pPr>
    </w:p>
    <w:tbl>
      <w:tblPr>
        <w:tblStyle w:val="TableGrid"/>
        <w:tblW w:w="0" w:type="auto"/>
        <w:tblLook w:val="04A0"/>
      </w:tblPr>
      <w:tblGrid>
        <w:gridCol w:w="1039"/>
        <w:gridCol w:w="2669"/>
        <w:gridCol w:w="3223"/>
        <w:gridCol w:w="2311"/>
      </w:tblGrid>
      <w:tr w:rsidR="00FB6EFF" w:rsidRPr="00E1455E" w:rsidTr="00561D30">
        <w:tc>
          <w:tcPr>
            <w:tcW w:w="1039" w:type="dxa"/>
            <w:shd w:val="clear" w:color="auto" w:fill="D9D9D9" w:themeFill="background1" w:themeFillShade="D9"/>
          </w:tcPr>
          <w:p w:rsidR="00FB6EFF" w:rsidRPr="00E1455E" w:rsidRDefault="00561D30" w:rsidP="00561D30">
            <w:pPr>
              <w:jc w:val="center"/>
              <w:rPr>
                <w:b/>
                <w:iCs/>
                <w:lang w:val="sr-Cyrl-CS"/>
              </w:rPr>
            </w:pPr>
            <w:r w:rsidRPr="00E1455E">
              <w:rPr>
                <w:b/>
                <w:iCs/>
                <w:lang w:val="sr-Cyrl-CS"/>
              </w:rPr>
              <w:t>Ред.бр.</w:t>
            </w:r>
          </w:p>
        </w:tc>
        <w:tc>
          <w:tcPr>
            <w:tcW w:w="2669" w:type="dxa"/>
            <w:shd w:val="clear" w:color="auto" w:fill="D9D9D9" w:themeFill="background1" w:themeFillShade="D9"/>
          </w:tcPr>
          <w:p w:rsidR="00FB6EFF" w:rsidRPr="00E1455E" w:rsidRDefault="00561D30" w:rsidP="00561D30">
            <w:pPr>
              <w:jc w:val="center"/>
              <w:rPr>
                <w:b/>
                <w:iCs/>
                <w:lang w:val="sr-Cyrl-CS"/>
              </w:rPr>
            </w:pPr>
            <w:r w:rsidRPr="00E1455E">
              <w:rPr>
                <w:b/>
                <w:iCs/>
                <w:lang w:val="sr-Cyrl-CS"/>
              </w:rPr>
              <w:t>Својства</w:t>
            </w:r>
          </w:p>
        </w:tc>
        <w:tc>
          <w:tcPr>
            <w:tcW w:w="3223" w:type="dxa"/>
            <w:shd w:val="clear" w:color="auto" w:fill="D9D9D9" w:themeFill="background1" w:themeFillShade="D9"/>
          </w:tcPr>
          <w:p w:rsidR="00FB6EFF" w:rsidRPr="00E1455E" w:rsidRDefault="00561D30" w:rsidP="00561D30">
            <w:pPr>
              <w:jc w:val="center"/>
              <w:rPr>
                <w:b/>
                <w:iCs/>
                <w:lang w:val="sr-Cyrl-CS"/>
              </w:rPr>
            </w:pPr>
            <w:r w:rsidRPr="00E1455E">
              <w:rPr>
                <w:b/>
                <w:iCs/>
                <w:lang w:val="sr-Cyrl-CS"/>
              </w:rPr>
              <w:t>Јед. мере</w:t>
            </w:r>
          </w:p>
        </w:tc>
        <w:tc>
          <w:tcPr>
            <w:tcW w:w="2311" w:type="dxa"/>
            <w:shd w:val="clear" w:color="auto" w:fill="D9D9D9" w:themeFill="background1" w:themeFillShade="D9"/>
          </w:tcPr>
          <w:p w:rsidR="00FB6EFF" w:rsidRPr="00E1455E" w:rsidRDefault="00561D30" w:rsidP="00561D30">
            <w:pPr>
              <w:jc w:val="center"/>
              <w:rPr>
                <w:b/>
                <w:iCs/>
                <w:lang w:val="sr-Cyrl-CS"/>
              </w:rPr>
            </w:pPr>
            <w:r w:rsidRPr="00E1455E">
              <w:rPr>
                <w:b/>
                <w:iCs/>
                <w:lang w:val="sr-Cyrl-CS"/>
              </w:rPr>
              <w:t>Вредност</w:t>
            </w:r>
          </w:p>
        </w:tc>
      </w:tr>
      <w:tr w:rsidR="00FB6EFF" w:rsidRPr="00E1455E" w:rsidTr="00561D30">
        <w:tc>
          <w:tcPr>
            <w:tcW w:w="1039" w:type="dxa"/>
          </w:tcPr>
          <w:p w:rsidR="00FB6EFF" w:rsidRPr="00E1455E" w:rsidRDefault="00561D30" w:rsidP="00561D30">
            <w:pPr>
              <w:jc w:val="center"/>
              <w:rPr>
                <w:iCs/>
                <w:lang w:val="sr-Cyrl-CS"/>
              </w:rPr>
            </w:pPr>
            <w:r w:rsidRPr="00E1455E">
              <w:rPr>
                <w:iCs/>
                <w:lang w:val="sr-Cyrl-CS"/>
              </w:rPr>
              <w:t>1.</w:t>
            </w:r>
          </w:p>
        </w:tc>
        <w:tc>
          <w:tcPr>
            <w:tcW w:w="2669" w:type="dxa"/>
          </w:tcPr>
          <w:p w:rsidR="00FB6EFF" w:rsidRPr="00E1455E" w:rsidRDefault="00561D30">
            <w:pPr>
              <w:rPr>
                <w:iCs/>
                <w:lang w:val="sr-Cyrl-CS"/>
              </w:rPr>
            </w:pPr>
            <w:r w:rsidRPr="00E1455E">
              <w:rPr>
                <w:iCs/>
                <w:lang w:val="sr-Cyrl-CS"/>
              </w:rPr>
              <w:t xml:space="preserve">Грамажа </w:t>
            </w:r>
          </w:p>
        </w:tc>
        <w:tc>
          <w:tcPr>
            <w:tcW w:w="3223" w:type="dxa"/>
          </w:tcPr>
          <w:p w:rsidR="00FB6EFF" w:rsidRPr="00E1455E" w:rsidRDefault="00561D30" w:rsidP="00561D30">
            <w:pPr>
              <w:jc w:val="center"/>
              <w:rPr>
                <w:iCs/>
                <w:lang w:val="sr-Latn-CS"/>
              </w:rPr>
            </w:pPr>
            <w:r w:rsidRPr="00E1455E">
              <w:rPr>
                <w:iCs/>
                <w:lang w:val="sr-Latn-CS"/>
              </w:rPr>
              <w:t>g/m2</w:t>
            </w:r>
          </w:p>
        </w:tc>
        <w:tc>
          <w:tcPr>
            <w:tcW w:w="2311" w:type="dxa"/>
          </w:tcPr>
          <w:p w:rsidR="00FB6EFF" w:rsidRPr="00E1455E" w:rsidRDefault="00561D30">
            <w:pPr>
              <w:rPr>
                <w:iCs/>
                <w:lang w:val="sr-Cyrl-CS"/>
              </w:rPr>
            </w:pPr>
            <w:r w:rsidRPr="00E1455E">
              <w:rPr>
                <w:iCs/>
                <w:lang w:val="sr-Cyrl-CS"/>
              </w:rPr>
              <w:t>Мин. 60</w:t>
            </w:r>
          </w:p>
        </w:tc>
      </w:tr>
      <w:tr w:rsidR="00FB6EFF" w:rsidRPr="00E1455E" w:rsidTr="00561D30">
        <w:tc>
          <w:tcPr>
            <w:tcW w:w="1039" w:type="dxa"/>
          </w:tcPr>
          <w:p w:rsidR="00FB6EFF" w:rsidRPr="00E1455E" w:rsidRDefault="00561D30" w:rsidP="00561D30">
            <w:pPr>
              <w:jc w:val="center"/>
              <w:rPr>
                <w:iCs/>
                <w:lang w:val="sr-Cyrl-CS"/>
              </w:rPr>
            </w:pPr>
            <w:r w:rsidRPr="00E1455E">
              <w:rPr>
                <w:iCs/>
                <w:lang w:val="sr-Cyrl-CS"/>
              </w:rPr>
              <w:t>2.</w:t>
            </w:r>
          </w:p>
        </w:tc>
        <w:tc>
          <w:tcPr>
            <w:tcW w:w="2669" w:type="dxa"/>
          </w:tcPr>
          <w:p w:rsidR="00FB6EFF" w:rsidRPr="00E1455E" w:rsidRDefault="00561D30" w:rsidP="000F6C21">
            <w:pPr>
              <w:rPr>
                <w:iCs/>
                <w:lang w:val="sr-Cyrl-CS"/>
              </w:rPr>
            </w:pPr>
            <w:r w:rsidRPr="00E1455E">
              <w:rPr>
                <w:iCs/>
                <w:lang w:val="sr-Cyrl-CS"/>
              </w:rPr>
              <w:t>Боја</w:t>
            </w:r>
            <w:r w:rsidR="00565F36" w:rsidRPr="00E1455E">
              <w:rPr>
                <w:iCs/>
                <w:lang w:val="sr-Cyrl-CS"/>
              </w:rPr>
              <w:t xml:space="preserve">   </w:t>
            </w:r>
          </w:p>
        </w:tc>
        <w:tc>
          <w:tcPr>
            <w:tcW w:w="3223" w:type="dxa"/>
          </w:tcPr>
          <w:p w:rsidR="00FB6EFF" w:rsidRPr="00E1455E" w:rsidRDefault="00FB6EFF" w:rsidP="00561D30">
            <w:pPr>
              <w:jc w:val="center"/>
              <w:rPr>
                <w:iCs/>
                <w:lang w:val="sr-Cyrl-CS"/>
              </w:rPr>
            </w:pPr>
          </w:p>
        </w:tc>
        <w:tc>
          <w:tcPr>
            <w:tcW w:w="2311" w:type="dxa"/>
          </w:tcPr>
          <w:p w:rsidR="00FB6EFF" w:rsidRPr="00E1455E" w:rsidRDefault="00561D30">
            <w:pPr>
              <w:rPr>
                <w:iCs/>
                <w:lang w:val="sr-Cyrl-CS"/>
              </w:rPr>
            </w:pPr>
            <w:r w:rsidRPr="00E1455E">
              <w:rPr>
                <w:iCs/>
                <w:lang w:val="sr-Cyrl-CS"/>
              </w:rPr>
              <w:t>бела</w:t>
            </w:r>
          </w:p>
        </w:tc>
      </w:tr>
      <w:tr w:rsidR="00FB6EFF" w:rsidRPr="00E1455E" w:rsidTr="00561D30">
        <w:tc>
          <w:tcPr>
            <w:tcW w:w="1039" w:type="dxa"/>
          </w:tcPr>
          <w:p w:rsidR="00FB6EFF" w:rsidRPr="00E1455E" w:rsidRDefault="00561D30" w:rsidP="00561D30">
            <w:pPr>
              <w:jc w:val="center"/>
              <w:rPr>
                <w:iCs/>
                <w:lang w:val="sr-Cyrl-CS"/>
              </w:rPr>
            </w:pPr>
            <w:r w:rsidRPr="00E1455E">
              <w:rPr>
                <w:iCs/>
                <w:lang w:val="sr-Cyrl-CS"/>
              </w:rPr>
              <w:t>3.</w:t>
            </w:r>
          </w:p>
        </w:tc>
        <w:tc>
          <w:tcPr>
            <w:tcW w:w="2669" w:type="dxa"/>
          </w:tcPr>
          <w:p w:rsidR="00FB6EFF" w:rsidRPr="00E1455E" w:rsidRDefault="00561D30">
            <w:pPr>
              <w:rPr>
                <w:iCs/>
                <w:lang w:val="sr-Cyrl-CS"/>
              </w:rPr>
            </w:pPr>
            <w:r w:rsidRPr="00E1455E">
              <w:rPr>
                <w:iCs/>
                <w:lang w:val="sr-Cyrl-CS"/>
              </w:rPr>
              <w:t>Белина</w:t>
            </w:r>
          </w:p>
        </w:tc>
        <w:tc>
          <w:tcPr>
            <w:tcW w:w="3223" w:type="dxa"/>
          </w:tcPr>
          <w:p w:rsidR="00FB6EFF" w:rsidRPr="00E1455E" w:rsidRDefault="00561D30" w:rsidP="00561D30">
            <w:pPr>
              <w:jc w:val="center"/>
              <w:rPr>
                <w:iCs/>
                <w:lang w:val="sr-Latn-CS"/>
              </w:rPr>
            </w:pPr>
            <w:r w:rsidRPr="00E1455E">
              <w:rPr>
                <w:iCs/>
                <w:lang w:val="sr-Latn-CS"/>
              </w:rPr>
              <w:t>%</w:t>
            </w:r>
          </w:p>
        </w:tc>
        <w:tc>
          <w:tcPr>
            <w:tcW w:w="2311" w:type="dxa"/>
          </w:tcPr>
          <w:p w:rsidR="00FB6EFF" w:rsidRPr="00E1455E" w:rsidRDefault="00561D30" w:rsidP="00ED2F68">
            <w:pPr>
              <w:rPr>
                <w:iCs/>
                <w:color w:val="auto"/>
                <w:lang w:val="sr-Cyrl-CS"/>
              </w:rPr>
            </w:pPr>
            <w:r w:rsidRPr="00E1455E">
              <w:rPr>
                <w:iCs/>
                <w:color w:val="auto"/>
                <w:lang w:val="sr-Cyrl-CS"/>
              </w:rPr>
              <w:t>Мин. 8</w:t>
            </w:r>
            <w:r w:rsidR="00ED2F68" w:rsidRPr="00E1455E">
              <w:rPr>
                <w:iCs/>
                <w:color w:val="auto"/>
                <w:lang w:val="sr-Cyrl-CS"/>
              </w:rPr>
              <w:t>8</w:t>
            </w:r>
          </w:p>
        </w:tc>
      </w:tr>
    </w:tbl>
    <w:p w:rsidR="009D0282" w:rsidRDefault="009D0282">
      <w:pPr>
        <w:rPr>
          <w:b/>
          <w:iCs/>
          <w:lang w:val="sr-Cyrl-CS"/>
        </w:rPr>
      </w:pPr>
    </w:p>
    <w:p w:rsidR="008F6FA8" w:rsidRDefault="008F6FA8">
      <w:pPr>
        <w:rPr>
          <w:b/>
          <w:iCs/>
          <w:lang w:val="sr-Cyrl-CS"/>
        </w:rPr>
      </w:pPr>
    </w:p>
    <w:p w:rsidR="008F6FA8" w:rsidRDefault="008F6FA8">
      <w:pPr>
        <w:rPr>
          <w:b/>
          <w:iCs/>
          <w:lang w:val="sr-Cyrl-CS"/>
        </w:rPr>
      </w:pPr>
    </w:p>
    <w:p w:rsidR="008F6FA8" w:rsidRPr="00E1455E" w:rsidRDefault="008F6FA8">
      <w:pPr>
        <w:rPr>
          <w:b/>
          <w:iCs/>
          <w:lang w:val="sr-Cyrl-CS"/>
        </w:rPr>
      </w:pPr>
    </w:p>
    <w:p w:rsidR="00FB6EFF" w:rsidRPr="00E1455E" w:rsidRDefault="009D0282" w:rsidP="009D0282">
      <w:pPr>
        <w:pBdr>
          <w:top w:val="single" w:sz="4" w:space="1" w:color="auto"/>
          <w:left w:val="single" w:sz="4" w:space="4" w:color="auto"/>
          <w:bottom w:val="single" w:sz="4" w:space="1" w:color="auto"/>
          <w:right w:val="single" w:sz="4" w:space="4" w:color="auto"/>
        </w:pBdr>
        <w:rPr>
          <w:b/>
          <w:iCs/>
          <w:color w:val="auto"/>
          <w:lang w:val="sr-Cyrl-CS"/>
        </w:rPr>
      </w:pPr>
      <w:r w:rsidRPr="00E1455E">
        <w:rPr>
          <w:b/>
          <w:iCs/>
          <w:color w:val="auto"/>
          <w:lang w:val="sr-Cyrl-CS"/>
        </w:rPr>
        <w:lastRenderedPageBreak/>
        <w:t xml:space="preserve">Напомена: </w:t>
      </w:r>
      <w:r w:rsidRPr="00E1455E">
        <w:rPr>
          <w:iCs/>
          <w:color w:val="auto"/>
          <w:lang w:val="sr-Cyrl-CS"/>
        </w:rPr>
        <w:t>понуђач у понуди мора да достави узорак за НЦР папир од 50 преклопа 240</w:t>
      </w:r>
      <w:r w:rsidR="00DF0DB6" w:rsidRPr="00E1455E">
        <w:rPr>
          <w:iCs/>
          <w:color w:val="auto"/>
          <w:lang w:val="sr-Latn-CS"/>
        </w:rPr>
        <w:t>X</w:t>
      </w:r>
      <w:r w:rsidRPr="00E1455E">
        <w:rPr>
          <w:iCs/>
          <w:color w:val="auto"/>
          <w:lang w:val="sr-Cyrl-CS"/>
        </w:rPr>
        <w:t>12/1+2</w:t>
      </w:r>
      <w:r w:rsidR="000F6C21" w:rsidRPr="00803C90">
        <w:rPr>
          <w:iCs/>
          <w:color w:val="auto"/>
          <w:lang w:val="ru-RU"/>
        </w:rPr>
        <w:t>,</w:t>
      </w:r>
      <w:r w:rsidRPr="00E1455E">
        <w:rPr>
          <w:iCs/>
          <w:color w:val="auto"/>
          <w:lang w:val="sr-Cyrl-CS"/>
        </w:rPr>
        <w:t xml:space="preserve"> узорак за механографски папир од 50 преклопа 240</w:t>
      </w:r>
      <w:r w:rsidR="00DF0DB6" w:rsidRPr="00E1455E">
        <w:rPr>
          <w:iCs/>
          <w:color w:val="auto"/>
          <w:lang w:val="sr-Latn-CS"/>
        </w:rPr>
        <w:t>X</w:t>
      </w:r>
      <w:r w:rsidRPr="00E1455E">
        <w:rPr>
          <w:iCs/>
          <w:color w:val="auto"/>
          <w:lang w:val="sr-Cyrl-CS"/>
        </w:rPr>
        <w:t>12/1+0</w:t>
      </w:r>
      <w:r w:rsidR="000F6C21" w:rsidRPr="00E1455E">
        <w:rPr>
          <w:iCs/>
          <w:color w:val="auto"/>
          <w:lang w:val="sr-Cyrl-CS"/>
        </w:rPr>
        <w:t xml:space="preserve"> и узорак </w:t>
      </w:r>
      <w:r w:rsidR="000F6C21" w:rsidRPr="00E1455E">
        <w:rPr>
          <w:iCs/>
          <w:lang w:val="sr-Cyrl-CS"/>
        </w:rPr>
        <w:t>бесконачног компјутерског папира (механографски) у белој боји</w:t>
      </w:r>
      <w:r w:rsidRPr="00E1455E">
        <w:rPr>
          <w:iCs/>
          <w:color w:val="auto"/>
          <w:lang w:val="sr-Cyrl-CS"/>
        </w:rPr>
        <w:t>.</w:t>
      </w:r>
    </w:p>
    <w:p w:rsidR="00561D30" w:rsidRPr="00E1455E" w:rsidRDefault="009D0282" w:rsidP="009D0282">
      <w:pPr>
        <w:pBdr>
          <w:top w:val="single" w:sz="4" w:space="1" w:color="auto"/>
          <w:left w:val="single" w:sz="4" w:space="4" w:color="auto"/>
          <w:bottom w:val="single" w:sz="4" w:space="1" w:color="auto"/>
          <w:right w:val="single" w:sz="4" w:space="4" w:color="auto"/>
        </w:pBdr>
        <w:rPr>
          <w:iCs/>
          <w:color w:val="auto"/>
          <w:lang w:val="sr-Cyrl-CS"/>
        </w:rPr>
      </w:pPr>
      <w:r w:rsidRPr="00E1455E">
        <w:rPr>
          <w:iCs/>
          <w:color w:val="auto"/>
          <w:lang w:val="sr-Cyrl-CS"/>
        </w:rPr>
        <w:t>Понуђач ће својства НЦР и механографског папира доказивати писаном декларацијом произвођача папира, која садржи меморандум произвођача или спецификацијом одштампаном са интернет странице произвођача. Уколико се декларација издаје на страном језику, понуђач је дужан да уз исту достави и превод на српски језик оверен од овлашћеног судског преводиоца. Декларација мора да садржи сва својства наведена у техничкој спецификацији конкурсне документације.</w:t>
      </w:r>
    </w:p>
    <w:p w:rsidR="00FB6EFF" w:rsidRPr="00E1455E" w:rsidRDefault="00FB6EFF">
      <w:pPr>
        <w:rPr>
          <w:i/>
          <w:iCs/>
          <w:lang w:val="sr-Cyrl-CS"/>
        </w:rPr>
      </w:pPr>
    </w:p>
    <w:p w:rsidR="001D40E5" w:rsidRDefault="001D40E5">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Pr="00E1455E" w:rsidRDefault="008F6FA8">
      <w:pPr>
        <w:rPr>
          <w:i/>
          <w:iCs/>
          <w:lang w:val="sr-Cyrl-CS"/>
        </w:rPr>
      </w:pPr>
    </w:p>
    <w:tbl>
      <w:tblPr>
        <w:tblpPr w:leftFromText="180" w:rightFromText="180" w:vertAnchor="text" w:horzAnchor="margin" w:tblpXSpec="right" w:tblpY="2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84"/>
      </w:tblGrid>
      <w:tr w:rsidR="00F7361E" w:rsidRPr="00803C90" w:rsidTr="00005DE0">
        <w:trPr>
          <w:trHeight w:val="350"/>
        </w:trPr>
        <w:tc>
          <w:tcPr>
            <w:tcW w:w="4084" w:type="dxa"/>
            <w:tcBorders>
              <w:left w:val="nil"/>
              <w:bottom w:val="nil"/>
              <w:right w:val="nil"/>
            </w:tcBorders>
          </w:tcPr>
          <w:p w:rsidR="00F7361E" w:rsidRPr="00E1455E" w:rsidRDefault="00F7361E" w:rsidP="00005DE0">
            <w:pPr>
              <w:jc w:val="center"/>
              <w:rPr>
                <w:b/>
                <w:i/>
                <w:lang w:val="sr-Cyrl-CS"/>
              </w:rPr>
            </w:pPr>
            <w:r w:rsidRPr="00E1455E">
              <w:rPr>
                <w:b/>
                <w:i/>
                <w:lang w:val="sr-Cyrl-CS"/>
              </w:rPr>
              <w:t>Место за потпис и печат</w:t>
            </w:r>
          </w:p>
        </w:tc>
      </w:tr>
    </w:tbl>
    <w:p w:rsidR="00DF0852" w:rsidRPr="00E1455E" w:rsidRDefault="00DF0852">
      <w:pPr>
        <w:rPr>
          <w:i/>
          <w:iCs/>
          <w:lang w:val="sr-Cyrl-CS"/>
        </w:rPr>
      </w:pPr>
    </w:p>
    <w:p w:rsidR="007354B3" w:rsidRDefault="007354B3">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Default="008F6FA8">
      <w:pPr>
        <w:rPr>
          <w:i/>
          <w:iCs/>
          <w:lang w:val="sr-Cyrl-CS"/>
        </w:rPr>
      </w:pPr>
    </w:p>
    <w:p w:rsidR="008F6FA8" w:rsidRPr="00E1455E" w:rsidRDefault="008F6FA8">
      <w:pPr>
        <w:rPr>
          <w:i/>
          <w:iCs/>
          <w:lang w:val="sr-Cyrl-CS"/>
        </w:rPr>
      </w:pPr>
    </w:p>
    <w:p w:rsidR="00616936" w:rsidRPr="00E1455E" w:rsidRDefault="00616936" w:rsidP="001B2EC0">
      <w:pPr>
        <w:jc w:val="center"/>
        <w:rPr>
          <w:b/>
          <w:bCs/>
          <w:i/>
          <w:iCs/>
          <w:lang w:val="sr-Cyrl-CS"/>
        </w:rPr>
      </w:pPr>
    </w:p>
    <w:p w:rsidR="001619E7" w:rsidRPr="00E1455E" w:rsidRDefault="001B2EC0" w:rsidP="001B2EC0">
      <w:pPr>
        <w:jc w:val="center"/>
        <w:rPr>
          <w:b/>
          <w:bCs/>
          <w:i/>
          <w:iCs/>
          <w:lang w:val="sr-Cyrl-CS"/>
        </w:rPr>
      </w:pPr>
      <w:proofErr w:type="gramStart"/>
      <w:r w:rsidRPr="00E1455E">
        <w:rPr>
          <w:b/>
          <w:bCs/>
          <w:i/>
          <w:iCs/>
        </w:rPr>
        <w:t>I</w:t>
      </w:r>
      <w:r w:rsidR="001619E7" w:rsidRPr="00E1455E">
        <w:rPr>
          <w:b/>
          <w:bCs/>
          <w:i/>
          <w:iCs/>
        </w:rPr>
        <w:t>V</w:t>
      </w:r>
      <w:r w:rsidR="001619E7" w:rsidRPr="00803C90">
        <w:rPr>
          <w:b/>
          <w:bCs/>
          <w:i/>
          <w:iCs/>
          <w:lang w:val="ru-RU"/>
        </w:rPr>
        <w:t xml:space="preserve">   УСЛОВИ ЗА УЧЕШЋЕ У ПОСТУПКУ ЈАВНЕ НАБАВКЕ ИЗ ЧЛ.</w:t>
      </w:r>
      <w:proofErr w:type="gramEnd"/>
      <w:r w:rsidR="001619E7" w:rsidRPr="00803C90">
        <w:rPr>
          <w:b/>
          <w:bCs/>
          <w:i/>
          <w:iCs/>
          <w:lang w:val="ru-RU"/>
        </w:rPr>
        <w:t xml:space="preserve"> 75. И 76. ЗАКОНА И УПУТСТВО КАКО СЕ ДОКАЗУЈЕ ИСПУЊЕНОСТ ТИХ УСЛОВА</w:t>
      </w:r>
      <w:r w:rsidR="00414F07" w:rsidRPr="00E1455E">
        <w:rPr>
          <w:b/>
          <w:bCs/>
          <w:i/>
          <w:iCs/>
          <w:lang w:val="sr-Cyrl-CS"/>
        </w:rPr>
        <w:t xml:space="preserve"> </w:t>
      </w:r>
    </w:p>
    <w:p w:rsidR="001619E7" w:rsidRPr="00803C90" w:rsidRDefault="001619E7" w:rsidP="001B2EC0">
      <w:pPr>
        <w:jc w:val="both"/>
        <w:rPr>
          <w:b/>
          <w:bCs/>
          <w:i/>
          <w:iCs/>
          <w:lang w:val="ru-RU"/>
        </w:rPr>
      </w:pPr>
    </w:p>
    <w:p w:rsidR="001619E7" w:rsidRPr="00E1455E" w:rsidRDefault="001619E7" w:rsidP="00EB1AEE">
      <w:pPr>
        <w:pStyle w:val="ListParagraph"/>
        <w:numPr>
          <w:ilvl w:val="0"/>
          <w:numId w:val="2"/>
        </w:numPr>
        <w:jc w:val="both"/>
        <w:rPr>
          <w:b/>
          <w:bCs/>
          <w:i/>
          <w:iCs/>
        </w:rPr>
      </w:pPr>
      <w:r w:rsidRPr="00803C90">
        <w:rPr>
          <w:b/>
          <w:bCs/>
          <w:i/>
          <w:iCs/>
          <w:lang w:val="ru-RU"/>
        </w:rPr>
        <w:t xml:space="preserve">УСЛОВИ ЗА УЧЕШЋЕ У ПОСТУПКУ ЈАВНЕ НАБАВКЕ ИЗ ЧЛ. 75. </w:t>
      </w:r>
      <w:r w:rsidRPr="00E1455E">
        <w:rPr>
          <w:b/>
          <w:bCs/>
          <w:i/>
          <w:iCs/>
        </w:rPr>
        <w:t>И 76. ЗАКОНА</w:t>
      </w:r>
    </w:p>
    <w:p w:rsidR="001619E7" w:rsidRPr="00E1455E" w:rsidRDefault="001619E7">
      <w:pPr>
        <w:pStyle w:val="ListParagraph"/>
        <w:jc w:val="both"/>
        <w:rPr>
          <w:b/>
          <w:bCs/>
          <w:i/>
          <w:iCs/>
        </w:rPr>
      </w:pPr>
    </w:p>
    <w:p w:rsidR="001619E7" w:rsidRPr="00E1455E" w:rsidRDefault="001619E7" w:rsidP="00EB1AEE">
      <w:pPr>
        <w:pStyle w:val="ListParagraph"/>
        <w:numPr>
          <w:ilvl w:val="1"/>
          <w:numId w:val="2"/>
        </w:numPr>
        <w:jc w:val="both"/>
        <w:rPr>
          <w:iCs/>
        </w:rPr>
      </w:pPr>
      <w:r w:rsidRPr="00803C90">
        <w:rPr>
          <w:iCs/>
          <w:lang w:val="ru-RU"/>
        </w:rPr>
        <w:t xml:space="preserve">Право на учешће у поступку предметне јавне набавке има понуђач који испуњава </w:t>
      </w:r>
      <w:r w:rsidRPr="00803C90">
        <w:rPr>
          <w:b/>
          <w:iCs/>
          <w:lang w:val="ru-RU"/>
        </w:rPr>
        <w:t>обавезне услове</w:t>
      </w:r>
      <w:r w:rsidRPr="00803C90">
        <w:rPr>
          <w:iCs/>
          <w:lang w:val="ru-RU"/>
        </w:rPr>
        <w:t xml:space="preserve"> за учешће у поступку јавне набавке дефинисане чл. 75. </w:t>
      </w:r>
      <w:r w:rsidRPr="00E1455E">
        <w:rPr>
          <w:iCs/>
        </w:rPr>
        <w:t>Закона, и то:</w:t>
      </w:r>
    </w:p>
    <w:p w:rsidR="001619E7" w:rsidRPr="00803C90" w:rsidRDefault="001619E7" w:rsidP="00EB1AEE">
      <w:pPr>
        <w:pStyle w:val="ListParagraph"/>
        <w:numPr>
          <w:ilvl w:val="0"/>
          <w:numId w:val="3"/>
        </w:numPr>
        <w:ind w:left="1440"/>
        <w:jc w:val="both"/>
        <w:rPr>
          <w:lang w:val="ru-RU"/>
        </w:rPr>
      </w:pPr>
      <w:r w:rsidRPr="00803C90">
        <w:rPr>
          <w:iCs/>
          <w:lang w:val="ru-RU"/>
        </w:rPr>
        <w:t>Да је регистрован код надлежног органа, односно уписан у одговарајући регистар</w:t>
      </w:r>
      <w:r w:rsidRPr="00E1455E">
        <w:rPr>
          <w:iCs/>
          <w:lang w:val="sr-Cyrl-CS"/>
        </w:rPr>
        <w:t xml:space="preserve"> </w:t>
      </w:r>
      <w:r w:rsidRPr="00E1455E">
        <w:rPr>
          <w:i/>
          <w:iCs/>
          <w:lang w:val="sr-Cyrl-CS"/>
        </w:rPr>
        <w:t>(чл. 75. ст. 1. тач. 1) Закона);</w:t>
      </w:r>
    </w:p>
    <w:p w:rsidR="001619E7" w:rsidRPr="00803C90" w:rsidRDefault="001619E7" w:rsidP="00EB1AEE">
      <w:pPr>
        <w:pStyle w:val="ListParagraph"/>
        <w:numPr>
          <w:ilvl w:val="0"/>
          <w:numId w:val="3"/>
        </w:numPr>
        <w:ind w:left="1440"/>
        <w:jc w:val="both"/>
        <w:rPr>
          <w:lang w:val="ru-RU"/>
        </w:rPr>
      </w:pPr>
      <w:r w:rsidRPr="00803C90">
        <w:rPr>
          <w:lang w:val="ru-RU"/>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E1455E">
        <w:rPr>
          <w:lang w:val="sr-Cyrl-CS"/>
        </w:rPr>
        <w:t xml:space="preserve"> </w:t>
      </w:r>
      <w:r w:rsidRPr="00E1455E">
        <w:rPr>
          <w:i/>
          <w:iCs/>
          <w:lang w:val="sr-Cyrl-CS"/>
        </w:rPr>
        <w:t>(чл. 75. ст. 1. тач. 2) Закона);</w:t>
      </w:r>
    </w:p>
    <w:p w:rsidR="001619E7" w:rsidRPr="00803C90" w:rsidRDefault="001619E7" w:rsidP="00EB1AEE">
      <w:pPr>
        <w:pStyle w:val="ListParagraph"/>
        <w:numPr>
          <w:ilvl w:val="0"/>
          <w:numId w:val="3"/>
        </w:numPr>
        <w:ind w:left="1440"/>
        <w:jc w:val="both"/>
        <w:rPr>
          <w:lang w:val="ru-RU"/>
        </w:rPr>
      </w:pPr>
      <w:r w:rsidRPr="00803C90">
        <w:rPr>
          <w:lang w:val="ru-RU"/>
        </w:rPr>
        <w:t>Да му није изречена мера забране обављања делатности, која је на снази у време објављивања позива за подношење понуде</w:t>
      </w:r>
      <w:r w:rsidRPr="00E1455E">
        <w:rPr>
          <w:lang w:val="sr-Cyrl-CS"/>
        </w:rPr>
        <w:t xml:space="preserve"> </w:t>
      </w:r>
      <w:r w:rsidRPr="00E1455E">
        <w:rPr>
          <w:i/>
          <w:iCs/>
          <w:lang w:val="sr-Cyrl-CS"/>
        </w:rPr>
        <w:t>(чл. 75. ст. 1. тач. 3) Закона);</w:t>
      </w:r>
    </w:p>
    <w:p w:rsidR="001619E7" w:rsidRPr="00803C90" w:rsidRDefault="001619E7" w:rsidP="00EB1AEE">
      <w:pPr>
        <w:pStyle w:val="ListParagraph"/>
        <w:numPr>
          <w:ilvl w:val="0"/>
          <w:numId w:val="3"/>
        </w:numPr>
        <w:ind w:left="1440"/>
        <w:jc w:val="both"/>
        <w:rPr>
          <w:lang w:val="ru-RU"/>
        </w:rPr>
      </w:pPr>
      <w:r w:rsidRPr="00803C90">
        <w:rPr>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1455E">
        <w:rPr>
          <w:i/>
          <w:iCs/>
          <w:lang w:val="sr-Cyrl-CS"/>
        </w:rPr>
        <w:t>(чл. 75. ст. 1. тач. 4) Закона);</w:t>
      </w:r>
    </w:p>
    <w:p w:rsidR="001619E7" w:rsidRPr="00E1455E" w:rsidRDefault="001619E7" w:rsidP="00EB1AEE">
      <w:pPr>
        <w:pStyle w:val="ListParagraph"/>
        <w:numPr>
          <w:ilvl w:val="0"/>
          <w:numId w:val="3"/>
        </w:numPr>
        <w:ind w:left="1440"/>
        <w:jc w:val="both"/>
      </w:pPr>
      <w:r w:rsidRPr="00803C90">
        <w:rPr>
          <w:lang w:val="ru-RU"/>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sidRPr="00E1455E">
        <w:rPr>
          <w:lang w:val="sr-Cyrl-CS"/>
        </w:rPr>
        <w:t xml:space="preserve"> </w:t>
      </w:r>
      <w:r w:rsidRPr="00E1455E">
        <w:rPr>
          <w:i/>
          <w:iCs/>
          <w:lang w:val="sr-Cyrl-CS"/>
        </w:rPr>
        <w:t>(чл. 75. ст. 2. Закона).</w:t>
      </w:r>
    </w:p>
    <w:p w:rsidR="00EA1B56" w:rsidRPr="00E1455E" w:rsidRDefault="00EA1B56" w:rsidP="00EA1B56">
      <w:pPr>
        <w:pStyle w:val="ListParagraph"/>
        <w:ind w:left="1440"/>
        <w:jc w:val="both"/>
      </w:pPr>
    </w:p>
    <w:p w:rsidR="001619E7" w:rsidRPr="00E1455E" w:rsidRDefault="001619E7" w:rsidP="00EB1AEE">
      <w:pPr>
        <w:pStyle w:val="ListParagraph"/>
        <w:numPr>
          <w:ilvl w:val="1"/>
          <w:numId w:val="2"/>
        </w:numPr>
        <w:jc w:val="both"/>
        <w:rPr>
          <w:iCs/>
        </w:rPr>
      </w:pPr>
      <w:r w:rsidRPr="00803C90">
        <w:rPr>
          <w:bCs/>
          <w:iCs/>
          <w:lang w:val="ru-RU"/>
        </w:rPr>
        <w:t xml:space="preserve">Понуђач који </w:t>
      </w:r>
      <w:r w:rsidRPr="00803C90">
        <w:rPr>
          <w:iCs/>
          <w:lang w:val="ru-RU"/>
        </w:rPr>
        <w:t xml:space="preserve">учествује у поступку предметне јавне набавке, мора испунити </w:t>
      </w:r>
      <w:r w:rsidRPr="00803C90">
        <w:rPr>
          <w:b/>
          <w:iCs/>
          <w:lang w:val="ru-RU"/>
        </w:rPr>
        <w:t>додатне услове</w:t>
      </w:r>
      <w:r w:rsidRPr="00803C90">
        <w:rPr>
          <w:iCs/>
          <w:lang w:val="ru-RU"/>
        </w:rPr>
        <w:t xml:space="preserve"> за учешће у поступку јавне набавке,  дефинисане чл. 76. </w:t>
      </w:r>
      <w:r w:rsidRPr="00E1455E">
        <w:rPr>
          <w:iCs/>
        </w:rPr>
        <w:t xml:space="preserve">Закона, и то: </w:t>
      </w:r>
    </w:p>
    <w:p w:rsidR="001619E7" w:rsidRPr="00803C90" w:rsidRDefault="005557D8" w:rsidP="00EB1AEE">
      <w:pPr>
        <w:pStyle w:val="ListParagraph"/>
        <w:numPr>
          <w:ilvl w:val="0"/>
          <w:numId w:val="8"/>
        </w:numPr>
        <w:jc w:val="both"/>
        <w:rPr>
          <w:iCs/>
          <w:color w:val="auto"/>
          <w:lang w:val="ru-RU"/>
        </w:rPr>
      </w:pPr>
      <w:r w:rsidRPr="00E1455E">
        <w:rPr>
          <w:iCs/>
          <w:color w:val="auto"/>
          <w:lang w:val="sr-Cyrl-CS"/>
        </w:rPr>
        <w:t>Да пословни рачун понуђача није био у блокади у последњих 6 месеци пре отварања понуда;</w:t>
      </w:r>
    </w:p>
    <w:p w:rsidR="0086095F" w:rsidRPr="00E1455E" w:rsidRDefault="00A91064" w:rsidP="00A51301">
      <w:pPr>
        <w:pStyle w:val="ListParagraph"/>
        <w:numPr>
          <w:ilvl w:val="0"/>
          <w:numId w:val="8"/>
        </w:numPr>
        <w:spacing w:line="260" w:lineRule="exact"/>
        <w:ind w:right="-630"/>
        <w:rPr>
          <w:color w:val="auto"/>
          <w:lang w:val="sr-Cyrl-CS"/>
        </w:rPr>
      </w:pPr>
      <w:r w:rsidRPr="00E1455E">
        <w:rPr>
          <w:smallCaps/>
          <w:color w:val="auto"/>
          <w:lang w:val="ru-RU"/>
        </w:rPr>
        <w:t>Д</w:t>
      </w:r>
      <w:r w:rsidRPr="00E1455E">
        <w:rPr>
          <w:color w:val="auto"/>
          <w:lang w:val="ru-RU"/>
        </w:rPr>
        <w:t xml:space="preserve">а је понуђач у периоду од претходне </w:t>
      </w:r>
      <w:r w:rsidR="000A19B6" w:rsidRPr="00E1455E">
        <w:rPr>
          <w:color w:val="auto"/>
          <w:lang w:val="ru-RU"/>
        </w:rPr>
        <w:t>3</w:t>
      </w:r>
      <w:r w:rsidRPr="00E1455E">
        <w:rPr>
          <w:color w:val="auto"/>
          <w:lang w:val="ru-RU"/>
        </w:rPr>
        <w:t xml:space="preserve"> (</w:t>
      </w:r>
      <w:r w:rsidR="000A19B6" w:rsidRPr="00E1455E">
        <w:rPr>
          <w:color w:val="auto"/>
          <w:lang w:val="ru-RU"/>
        </w:rPr>
        <w:t>три</w:t>
      </w:r>
      <w:r w:rsidRPr="00E1455E">
        <w:rPr>
          <w:color w:val="auto"/>
          <w:lang w:val="ru-RU"/>
        </w:rPr>
        <w:t>) године, које</w:t>
      </w:r>
      <w:r w:rsidRPr="00E1455E">
        <w:rPr>
          <w:color w:val="auto"/>
          <w:lang w:val="sr-Cyrl-CS"/>
        </w:rPr>
        <w:t xml:space="preserve"> претходе </w:t>
      </w:r>
      <w:r w:rsidRPr="00E1455E">
        <w:rPr>
          <w:color w:val="auto"/>
          <w:lang w:val="ru-RU"/>
        </w:rPr>
        <w:t>објављивању позива (</w:t>
      </w:r>
      <w:r w:rsidR="00803C90">
        <w:rPr>
          <w:color w:val="auto"/>
          <w:lang w:val="ru-RU"/>
        </w:rPr>
        <w:t>201</w:t>
      </w:r>
      <w:r w:rsidR="00803C90" w:rsidRPr="00803C90">
        <w:rPr>
          <w:color w:val="auto"/>
          <w:lang w:val="ru-RU"/>
        </w:rPr>
        <w:t>1</w:t>
      </w:r>
      <w:r w:rsidR="000A19B6" w:rsidRPr="00E1455E">
        <w:rPr>
          <w:color w:val="auto"/>
          <w:lang w:val="ru-RU"/>
        </w:rPr>
        <w:t xml:space="preserve">., </w:t>
      </w:r>
      <w:r w:rsidR="00803C90">
        <w:rPr>
          <w:color w:val="auto"/>
          <w:lang w:val="ru-RU"/>
        </w:rPr>
        <w:t>201</w:t>
      </w:r>
      <w:r w:rsidR="00803C90" w:rsidRPr="00803C90">
        <w:rPr>
          <w:color w:val="auto"/>
          <w:lang w:val="ru-RU"/>
        </w:rPr>
        <w:t>2</w:t>
      </w:r>
      <w:r w:rsidR="00803C90">
        <w:rPr>
          <w:color w:val="auto"/>
          <w:lang w:val="ru-RU"/>
        </w:rPr>
        <w:t>. и 201</w:t>
      </w:r>
      <w:r w:rsidR="00803C90" w:rsidRPr="00803C90">
        <w:rPr>
          <w:color w:val="auto"/>
          <w:lang w:val="ru-RU"/>
        </w:rPr>
        <w:t>3</w:t>
      </w:r>
      <w:r w:rsidRPr="00E1455E">
        <w:rPr>
          <w:color w:val="auto"/>
          <w:lang w:val="ru-RU"/>
        </w:rPr>
        <w:t xml:space="preserve">. година), остварио </w:t>
      </w:r>
      <w:r w:rsidR="00B11308" w:rsidRPr="00E1455E">
        <w:rPr>
          <w:color w:val="auto"/>
          <w:lang w:val="ru-RU"/>
        </w:rPr>
        <w:t>позитиван пословни резултат (нето добит)</w:t>
      </w:r>
      <w:r w:rsidR="0086095F" w:rsidRPr="00E1455E">
        <w:rPr>
          <w:color w:val="auto"/>
          <w:lang w:val="ru-RU"/>
        </w:rPr>
        <w:t>;</w:t>
      </w:r>
    </w:p>
    <w:p w:rsidR="00A91064" w:rsidRPr="00E1455E" w:rsidRDefault="0086095F" w:rsidP="00A51301">
      <w:pPr>
        <w:pStyle w:val="ListParagraph"/>
        <w:numPr>
          <w:ilvl w:val="0"/>
          <w:numId w:val="8"/>
        </w:numPr>
        <w:spacing w:line="260" w:lineRule="exact"/>
        <w:ind w:right="-630"/>
        <w:rPr>
          <w:color w:val="auto"/>
          <w:lang w:val="sr-Cyrl-CS"/>
        </w:rPr>
      </w:pPr>
      <w:r w:rsidRPr="00E1455E">
        <w:rPr>
          <w:smallCaps/>
          <w:color w:val="auto"/>
          <w:lang w:val="ru-RU"/>
        </w:rPr>
        <w:t>Д</w:t>
      </w:r>
      <w:r w:rsidRPr="00E1455E">
        <w:rPr>
          <w:color w:val="auto"/>
          <w:lang w:val="ru-RU"/>
        </w:rPr>
        <w:t>а је понуђач у периоду од претходне 3 (три) године, које</w:t>
      </w:r>
      <w:r w:rsidRPr="00E1455E">
        <w:rPr>
          <w:color w:val="auto"/>
          <w:lang w:val="sr-Cyrl-CS"/>
        </w:rPr>
        <w:t xml:space="preserve"> претходе </w:t>
      </w:r>
      <w:r w:rsidRPr="00E1455E">
        <w:rPr>
          <w:color w:val="auto"/>
          <w:lang w:val="ru-RU"/>
        </w:rPr>
        <w:t>објављивању позива (20</w:t>
      </w:r>
      <w:r w:rsidR="00803C90">
        <w:rPr>
          <w:color w:val="auto"/>
          <w:lang w:val="ru-RU"/>
        </w:rPr>
        <w:t>1</w:t>
      </w:r>
      <w:r w:rsidR="00803C90" w:rsidRPr="00803C90">
        <w:rPr>
          <w:color w:val="auto"/>
          <w:lang w:val="ru-RU"/>
        </w:rPr>
        <w:t>1</w:t>
      </w:r>
      <w:r w:rsidR="00803C90">
        <w:rPr>
          <w:color w:val="auto"/>
          <w:lang w:val="ru-RU"/>
        </w:rPr>
        <w:t>., 201</w:t>
      </w:r>
      <w:r w:rsidR="00803C90" w:rsidRPr="00803C90">
        <w:rPr>
          <w:color w:val="auto"/>
          <w:lang w:val="ru-RU"/>
        </w:rPr>
        <w:t>2</w:t>
      </w:r>
      <w:r w:rsidR="00803C90">
        <w:rPr>
          <w:color w:val="auto"/>
          <w:lang w:val="ru-RU"/>
        </w:rPr>
        <w:t>. и 201</w:t>
      </w:r>
      <w:r w:rsidR="00803C90" w:rsidRPr="00803C90">
        <w:rPr>
          <w:color w:val="auto"/>
          <w:lang w:val="ru-RU"/>
        </w:rPr>
        <w:t>3</w:t>
      </w:r>
      <w:r w:rsidRPr="00E1455E">
        <w:rPr>
          <w:color w:val="auto"/>
          <w:lang w:val="ru-RU"/>
        </w:rPr>
        <w:t xml:space="preserve">. </w:t>
      </w:r>
      <w:r w:rsidR="009064E3" w:rsidRPr="00E1455E">
        <w:rPr>
          <w:color w:val="auto"/>
          <w:lang w:val="ru-RU"/>
        </w:rPr>
        <w:t>г</w:t>
      </w:r>
      <w:r w:rsidRPr="00E1455E">
        <w:rPr>
          <w:color w:val="auto"/>
          <w:lang w:val="ru-RU"/>
        </w:rPr>
        <w:t>одина)</w:t>
      </w:r>
      <w:r w:rsidR="00B11308" w:rsidRPr="00E1455E">
        <w:rPr>
          <w:color w:val="auto"/>
          <w:lang w:val="ru-RU"/>
        </w:rPr>
        <w:t xml:space="preserve"> остварио пословне</w:t>
      </w:r>
      <w:r w:rsidR="00A91064" w:rsidRPr="00E1455E">
        <w:rPr>
          <w:color w:val="auto"/>
          <w:lang w:val="ru-RU"/>
        </w:rPr>
        <w:t xml:space="preserve"> приход</w:t>
      </w:r>
      <w:r w:rsidR="00B11308" w:rsidRPr="00E1455E">
        <w:rPr>
          <w:color w:val="auto"/>
          <w:lang w:val="ru-RU"/>
        </w:rPr>
        <w:t>е</w:t>
      </w:r>
      <w:r w:rsidR="00A91064" w:rsidRPr="00E1455E">
        <w:rPr>
          <w:color w:val="auto"/>
          <w:lang w:val="ru-RU"/>
        </w:rPr>
        <w:t xml:space="preserve"> </w:t>
      </w:r>
      <w:r w:rsidRPr="00E1455E">
        <w:rPr>
          <w:color w:val="auto"/>
          <w:lang w:val="ru-RU"/>
        </w:rPr>
        <w:t xml:space="preserve">по основу продаје НЦР папира </w:t>
      </w:r>
      <w:r w:rsidR="00A91064" w:rsidRPr="00E1455E">
        <w:rPr>
          <w:color w:val="auto"/>
          <w:lang w:val="ru-RU"/>
        </w:rPr>
        <w:t xml:space="preserve">у </w:t>
      </w:r>
      <w:r w:rsidR="00B11308" w:rsidRPr="00E1455E">
        <w:rPr>
          <w:color w:val="auto"/>
          <w:lang w:val="ru-RU"/>
        </w:rPr>
        <w:t xml:space="preserve">укупној </w:t>
      </w:r>
      <w:r w:rsidR="00A91064" w:rsidRPr="00E1455E">
        <w:rPr>
          <w:color w:val="auto"/>
          <w:lang w:val="ru-RU"/>
        </w:rPr>
        <w:t xml:space="preserve">вредности </w:t>
      </w:r>
      <w:r w:rsidR="00A91064" w:rsidRPr="00E1455E">
        <w:rPr>
          <w:color w:val="auto"/>
          <w:lang w:val="sr-Cyrl-CS"/>
        </w:rPr>
        <w:t>н</w:t>
      </w:r>
      <w:r w:rsidR="00684D47" w:rsidRPr="00E1455E">
        <w:rPr>
          <w:color w:val="auto"/>
          <w:lang w:val="sr-Cyrl-CS"/>
        </w:rPr>
        <w:t xml:space="preserve">е </w:t>
      </w:r>
      <w:r w:rsidR="00A91064" w:rsidRPr="00E1455E">
        <w:rPr>
          <w:color w:val="auto"/>
          <w:lang w:val="sr-Cyrl-CS"/>
        </w:rPr>
        <w:t>мањ</w:t>
      </w:r>
      <w:r w:rsidR="00684D47" w:rsidRPr="00E1455E">
        <w:rPr>
          <w:color w:val="auto"/>
          <w:lang w:val="sr-Cyrl-CS"/>
        </w:rPr>
        <w:t xml:space="preserve">ој од </w:t>
      </w:r>
      <w:r w:rsidRPr="00E1455E">
        <w:rPr>
          <w:color w:val="auto"/>
          <w:lang w:val="sr-Cyrl-CS"/>
        </w:rPr>
        <w:t>7</w:t>
      </w:r>
      <w:r w:rsidR="00684D47" w:rsidRPr="00E1455E">
        <w:rPr>
          <w:color w:val="auto"/>
          <w:lang w:val="sr-Cyrl-CS"/>
        </w:rPr>
        <w:t>.000.000,00 динара;</w:t>
      </w:r>
      <w:r w:rsidR="00A91064" w:rsidRPr="00E1455E">
        <w:rPr>
          <w:color w:val="auto"/>
          <w:lang w:val="sr-Cyrl-CS"/>
        </w:rPr>
        <w:t xml:space="preserve"> </w:t>
      </w:r>
    </w:p>
    <w:p w:rsidR="00DF382C" w:rsidRPr="00803C90" w:rsidRDefault="00DF382C" w:rsidP="00EB1AEE">
      <w:pPr>
        <w:pStyle w:val="ListParagraph"/>
        <w:numPr>
          <w:ilvl w:val="0"/>
          <w:numId w:val="8"/>
        </w:numPr>
        <w:jc w:val="both"/>
        <w:rPr>
          <w:b/>
          <w:i/>
          <w:iCs/>
          <w:color w:val="auto"/>
          <w:lang w:val="ru-RU"/>
        </w:rPr>
      </w:pPr>
      <w:r w:rsidRPr="00E1455E">
        <w:rPr>
          <w:iCs/>
          <w:color w:val="auto"/>
          <w:lang w:val="sr-Cyrl-CS"/>
        </w:rPr>
        <w:t xml:space="preserve">Да има најмање 1 возило регистровано на име </w:t>
      </w:r>
      <w:r w:rsidR="003460F2" w:rsidRPr="00E1455E">
        <w:rPr>
          <w:iCs/>
          <w:color w:val="auto"/>
          <w:lang w:val="sr-Cyrl-CS"/>
        </w:rPr>
        <w:t>фирме понуђача</w:t>
      </w:r>
      <w:r w:rsidRPr="00E1455E">
        <w:rPr>
          <w:iCs/>
          <w:color w:val="auto"/>
          <w:lang w:val="sr-Cyrl-CS"/>
        </w:rPr>
        <w:t>, на име даваоца лизинга или закуподавца;</w:t>
      </w:r>
    </w:p>
    <w:p w:rsidR="003460F2" w:rsidRPr="00803C90" w:rsidRDefault="003460F2" w:rsidP="00EB1AEE">
      <w:pPr>
        <w:pStyle w:val="ListParagraph"/>
        <w:numPr>
          <w:ilvl w:val="0"/>
          <w:numId w:val="8"/>
        </w:numPr>
        <w:jc w:val="both"/>
        <w:rPr>
          <w:b/>
          <w:i/>
          <w:iCs/>
          <w:color w:val="auto"/>
          <w:lang w:val="ru-RU"/>
        </w:rPr>
      </w:pPr>
      <w:r w:rsidRPr="00E1455E">
        <w:rPr>
          <w:iCs/>
          <w:color w:val="auto"/>
          <w:lang w:val="sr-Cyrl-CS"/>
        </w:rPr>
        <w:t xml:space="preserve">Да има најмање 3 запослена </w:t>
      </w:r>
      <w:r w:rsidR="000E3AA7" w:rsidRPr="00E1455E">
        <w:rPr>
          <w:iCs/>
          <w:color w:val="auto"/>
          <w:lang w:val="sr-Cyrl-CS"/>
        </w:rPr>
        <w:t>радника</w:t>
      </w:r>
      <w:r w:rsidR="00B11308" w:rsidRPr="00E1455E">
        <w:rPr>
          <w:iCs/>
          <w:color w:val="auto"/>
          <w:lang w:val="sr-Cyrl-CS"/>
        </w:rPr>
        <w:t>.</w:t>
      </w:r>
    </w:p>
    <w:p w:rsidR="00EA1B56" w:rsidRPr="00803C90" w:rsidRDefault="00EA1B56" w:rsidP="00684D47">
      <w:pPr>
        <w:pStyle w:val="ListParagraph"/>
        <w:ind w:left="1710"/>
        <w:jc w:val="both"/>
        <w:rPr>
          <w:b/>
          <w:i/>
          <w:iCs/>
          <w:color w:val="auto"/>
          <w:lang w:val="ru-RU"/>
        </w:rPr>
      </w:pPr>
    </w:p>
    <w:p w:rsidR="001619E7" w:rsidRPr="00803C90" w:rsidRDefault="001619E7" w:rsidP="00EB1AEE">
      <w:pPr>
        <w:pStyle w:val="ListParagraph"/>
        <w:numPr>
          <w:ilvl w:val="1"/>
          <w:numId w:val="2"/>
        </w:numPr>
        <w:jc w:val="both"/>
        <w:rPr>
          <w:b/>
          <w:bCs/>
          <w:i/>
          <w:iCs/>
          <w:color w:val="auto"/>
          <w:lang w:val="ru-RU"/>
        </w:rPr>
      </w:pPr>
      <w:r w:rsidRPr="00803C90">
        <w:rPr>
          <w:bCs/>
          <w:iCs/>
          <w:lang w:val="ru-RU"/>
        </w:rPr>
        <w:t>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за део набавке који ће понуђач извршити преко подизвођача</w:t>
      </w:r>
      <w:r w:rsidR="003460F2" w:rsidRPr="00E1455E">
        <w:rPr>
          <w:bCs/>
          <w:iCs/>
          <w:lang w:val="sr-Cyrl-CS"/>
        </w:rPr>
        <w:t xml:space="preserve">, </w:t>
      </w:r>
      <w:r w:rsidR="003460F2" w:rsidRPr="00E1455E">
        <w:rPr>
          <w:bCs/>
          <w:iCs/>
          <w:color w:val="auto"/>
          <w:lang w:val="sr-Cyrl-CS"/>
        </w:rPr>
        <w:t>а додатне услове испуњавају заједно.</w:t>
      </w:r>
      <w:r w:rsidRPr="00803C90">
        <w:rPr>
          <w:bCs/>
          <w:iCs/>
          <w:color w:val="auto"/>
          <w:lang w:val="ru-RU"/>
        </w:rPr>
        <w:t xml:space="preserve">  </w:t>
      </w:r>
    </w:p>
    <w:p w:rsidR="001619E7" w:rsidRPr="00803C90" w:rsidRDefault="001619E7" w:rsidP="00EB1AEE">
      <w:pPr>
        <w:pStyle w:val="ListParagraph"/>
        <w:numPr>
          <w:ilvl w:val="1"/>
          <w:numId w:val="2"/>
        </w:numPr>
        <w:jc w:val="both"/>
        <w:rPr>
          <w:bCs/>
          <w:iCs/>
          <w:lang w:val="ru-RU"/>
        </w:rPr>
      </w:pPr>
      <w:r w:rsidRPr="00803C90">
        <w:rPr>
          <w:bCs/>
          <w:iCs/>
          <w:lang w:val="ru-RU"/>
        </w:rPr>
        <w:lastRenderedPageBreak/>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13570B" w:rsidRPr="00803C90" w:rsidRDefault="0013570B" w:rsidP="0013570B">
      <w:pPr>
        <w:pStyle w:val="ListParagraph"/>
        <w:ind w:left="1350"/>
        <w:jc w:val="both"/>
        <w:rPr>
          <w:bCs/>
          <w:iCs/>
          <w:lang w:val="ru-RU"/>
        </w:rPr>
      </w:pPr>
    </w:p>
    <w:p w:rsidR="001619E7" w:rsidRPr="00803C90" w:rsidRDefault="001619E7" w:rsidP="00EB1AEE">
      <w:pPr>
        <w:pStyle w:val="ListParagraph"/>
        <w:numPr>
          <w:ilvl w:val="0"/>
          <w:numId w:val="2"/>
        </w:numPr>
        <w:rPr>
          <w:b/>
          <w:bCs/>
          <w:i/>
          <w:iCs/>
          <w:lang w:val="ru-RU"/>
        </w:rPr>
      </w:pPr>
      <w:r w:rsidRPr="00803C90">
        <w:rPr>
          <w:b/>
          <w:bCs/>
          <w:i/>
          <w:iCs/>
          <w:lang w:val="ru-RU"/>
        </w:rPr>
        <w:t>УПУТСТВО КАКО СЕ ДОКАЗУЈЕ ИСПУЊЕНОСТ УСЛОВА</w:t>
      </w:r>
    </w:p>
    <w:p w:rsidR="001619E7" w:rsidRPr="00803C90" w:rsidRDefault="001619E7">
      <w:pPr>
        <w:pStyle w:val="ListParagraph"/>
        <w:jc w:val="both"/>
        <w:rPr>
          <w:b/>
          <w:bCs/>
          <w:i/>
          <w:iCs/>
          <w:lang w:val="ru-RU"/>
        </w:rPr>
      </w:pPr>
    </w:p>
    <w:p w:rsidR="00EA1B56" w:rsidRPr="00E1455E" w:rsidRDefault="00EA1B56">
      <w:pPr>
        <w:pStyle w:val="ListParagraph"/>
        <w:ind w:left="0"/>
        <w:jc w:val="both"/>
        <w:rPr>
          <w:lang w:val="sr-Cyrl-CS"/>
        </w:rPr>
      </w:pPr>
      <w:r w:rsidRPr="00E1455E">
        <w:rPr>
          <w:lang w:val="sr-Cyrl-CS"/>
        </w:rPr>
        <w:t xml:space="preserve">            </w:t>
      </w:r>
      <w:r w:rsidR="001619E7" w:rsidRPr="00803C90">
        <w:rPr>
          <w:lang w:val="ru-RU"/>
        </w:rPr>
        <w:t xml:space="preserve">Испуњеност </w:t>
      </w:r>
      <w:r w:rsidR="001619E7" w:rsidRPr="00803C90">
        <w:rPr>
          <w:b/>
          <w:lang w:val="ru-RU"/>
        </w:rPr>
        <w:t xml:space="preserve">обавезних </w:t>
      </w:r>
      <w:r w:rsidR="001619E7" w:rsidRPr="00E1455E">
        <w:rPr>
          <w:b/>
          <w:lang w:val="sr-Cyrl-CS"/>
        </w:rPr>
        <w:t xml:space="preserve">услова </w:t>
      </w:r>
      <w:r w:rsidR="001619E7" w:rsidRPr="00803C90">
        <w:rPr>
          <w:lang w:val="ru-RU"/>
        </w:rPr>
        <w:t xml:space="preserve">за учешће у поступку предметне јавне набавке, </w:t>
      </w:r>
      <w:r w:rsidRPr="00E1455E">
        <w:rPr>
          <w:lang w:val="sr-Cyrl-CS"/>
        </w:rPr>
        <w:t xml:space="preserve">               </w:t>
      </w:r>
    </w:p>
    <w:p w:rsidR="001619E7" w:rsidRPr="00803C90" w:rsidRDefault="00EA1B56">
      <w:pPr>
        <w:pStyle w:val="ListParagraph"/>
        <w:ind w:left="0"/>
        <w:jc w:val="both"/>
        <w:rPr>
          <w:lang w:val="ru-RU"/>
        </w:rPr>
      </w:pPr>
      <w:r w:rsidRPr="00E1455E">
        <w:rPr>
          <w:lang w:val="sr-Cyrl-CS"/>
        </w:rPr>
        <w:t xml:space="preserve">            </w:t>
      </w:r>
      <w:r w:rsidR="001619E7" w:rsidRPr="00E1455E">
        <w:rPr>
          <w:lang w:val="sr-Cyrl-CS"/>
        </w:rPr>
        <w:t>понуђач доказује достављањем следећих доказа:</w:t>
      </w:r>
    </w:p>
    <w:p w:rsidR="001619E7" w:rsidRPr="00803C90" w:rsidRDefault="001619E7">
      <w:pPr>
        <w:pStyle w:val="ListParagraph"/>
        <w:jc w:val="both"/>
        <w:rPr>
          <w:lang w:val="ru-RU"/>
        </w:rPr>
      </w:pPr>
    </w:p>
    <w:p w:rsidR="001619E7" w:rsidRPr="00E1455E" w:rsidRDefault="001619E7" w:rsidP="00EB1AEE">
      <w:pPr>
        <w:pStyle w:val="ListParagraph"/>
        <w:numPr>
          <w:ilvl w:val="0"/>
          <w:numId w:val="6"/>
        </w:numPr>
        <w:jc w:val="both"/>
        <w:rPr>
          <w:iCs/>
          <w:lang w:val="sr-Cyrl-CS"/>
        </w:rPr>
      </w:pPr>
      <w:r w:rsidRPr="00E1455E">
        <w:rPr>
          <w:iCs/>
          <w:lang w:val="sr-Cyrl-CS"/>
        </w:rPr>
        <w:t xml:space="preserve">Услов из чл. 75. ст. 1. тач. 1) Закона - </w:t>
      </w:r>
      <w:r w:rsidRPr="00E1455E">
        <w:rPr>
          <w:b/>
          <w:iCs/>
          <w:lang w:val="sr-Cyrl-CS"/>
        </w:rPr>
        <w:t>Доказ</w:t>
      </w:r>
      <w:r w:rsidRPr="00E1455E">
        <w:rPr>
          <w:iCs/>
          <w:lang w:val="sr-Cyrl-CS"/>
        </w:rPr>
        <w:t xml:space="preserve">: Извод </w:t>
      </w:r>
      <w:r w:rsidRPr="00803C90">
        <w:rPr>
          <w:lang w:val="ru-RU"/>
        </w:rPr>
        <w:t>из регистра Агенције за привредне регистре, односно извод из регистра надлежног Привредног суда</w:t>
      </w:r>
      <w:r w:rsidRPr="00E1455E">
        <w:rPr>
          <w:lang w:val="sr-Cyrl-CS"/>
        </w:rPr>
        <w:t>:</w:t>
      </w:r>
    </w:p>
    <w:p w:rsidR="001619E7" w:rsidRPr="00803C90" w:rsidRDefault="001619E7" w:rsidP="00EB1AEE">
      <w:pPr>
        <w:pStyle w:val="ListParagraph"/>
        <w:numPr>
          <w:ilvl w:val="0"/>
          <w:numId w:val="6"/>
        </w:numPr>
        <w:jc w:val="both"/>
        <w:rPr>
          <w:b/>
          <w:lang w:val="ru-RU"/>
        </w:rPr>
      </w:pPr>
      <w:r w:rsidRPr="00E1455E">
        <w:rPr>
          <w:iCs/>
          <w:lang w:val="sr-Cyrl-CS"/>
        </w:rPr>
        <w:t xml:space="preserve">Услов из чл. 75. ст. 1. тач. 2) Закона </w:t>
      </w:r>
      <w:r w:rsidRPr="00E1455E">
        <w:rPr>
          <w:lang w:val="sr-Cyrl-CS"/>
        </w:rPr>
        <w:t xml:space="preserve">- </w:t>
      </w:r>
      <w:r w:rsidRPr="00803C90">
        <w:rPr>
          <w:b/>
          <w:lang w:val="ru-RU"/>
        </w:rPr>
        <w:t>Доказ:</w:t>
      </w:r>
      <w:r w:rsidRPr="00803C90">
        <w:rPr>
          <w:lang w:val="ru-RU"/>
        </w:rPr>
        <w:t xml:space="preserve"> </w:t>
      </w:r>
      <w:r w:rsidRPr="00803C90">
        <w:rPr>
          <w:u w:val="single"/>
          <w:lang w:val="ru-RU"/>
        </w:rPr>
        <w:t>П</w:t>
      </w:r>
      <w:r w:rsidRPr="00E1455E">
        <w:rPr>
          <w:u w:val="single"/>
          <w:lang w:val="sr-Cyrl-CS"/>
        </w:rPr>
        <w:t>р</w:t>
      </w:r>
      <w:r w:rsidRPr="00803C90">
        <w:rPr>
          <w:bCs/>
          <w:u w:val="single"/>
          <w:lang w:val="ru-RU"/>
        </w:rPr>
        <w:t>авна лица:</w:t>
      </w:r>
      <w:r w:rsidRPr="00803C90">
        <w:rPr>
          <w:bCs/>
          <w:lang w:val="ru-RU"/>
        </w:rPr>
        <w:t xml:space="preserve"> 1) </w:t>
      </w:r>
      <w:r w:rsidRPr="00803C90">
        <w:rPr>
          <w:lang w:val="ru-RU"/>
        </w:rPr>
        <w:t>Извод из казнене евиденције, односно уверењ</w:t>
      </w:r>
      <w:r w:rsidRPr="00E1455E">
        <w:t>e</w:t>
      </w:r>
      <w:r w:rsidRPr="00803C90">
        <w:rPr>
          <w:lang w:val="ru-RU"/>
        </w:rPr>
        <w:t xml:space="preserve"> основног </w:t>
      </w:r>
      <w:r w:rsidR="00297D50" w:rsidRPr="00E1455E">
        <w:rPr>
          <w:lang w:val="sr-Cyrl-CS"/>
        </w:rPr>
        <w:t xml:space="preserve">и вишег </w:t>
      </w:r>
      <w:r w:rsidRPr="00803C90">
        <w:rPr>
          <w:lang w:val="ru-RU"/>
        </w:rPr>
        <w:t>суда на чијем подручју се налази седиште домаћег правног лица</w:t>
      </w:r>
      <w:r w:rsidRPr="00E1455E">
        <w:rPr>
          <w:lang w:val="ru-RU"/>
        </w:rPr>
        <w:t>,</w:t>
      </w:r>
      <w:r w:rsidRPr="00803C90">
        <w:rPr>
          <w:lang w:val="ru-RU"/>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 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 3) Извод из казнене евиденције, односно уверење надлежне полицијске управе МУП-а, којим се потврђује да </w:t>
      </w:r>
      <w:r w:rsidRPr="00803C90">
        <w:rPr>
          <w:color w:val="auto"/>
          <w:lang w:val="ru-RU"/>
        </w:rPr>
        <w:t xml:space="preserve">законски заступник понуђача </w:t>
      </w:r>
      <w:r w:rsidRPr="00803C90">
        <w:rPr>
          <w:lang w:val="ru-RU"/>
        </w:rPr>
        <w:t xml:space="preserve">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w:t>
      </w:r>
      <w:r w:rsidRPr="00803C90">
        <w:rPr>
          <w:color w:val="auto"/>
          <w:lang w:val="ru-RU"/>
        </w:rPr>
        <w:t xml:space="preserve">Уколико понуђач има више законских заступника дужан је да достави доказ за сваког од њих. </w:t>
      </w:r>
      <w:r w:rsidRPr="00803C90">
        <w:rPr>
          <w:u w:val="single"/>
          <w:lang w:val="ru-RU"/>
        </w:rPr>
        <w:t>П</w:t>
      </w:r>
      <w:r w:rsidRPr="00803C90">
        <w:rPr>
          <w:bCs/>
          <w:u w:val="single"/>
          <w:lang w:val="ru-RU"/>
        </w:rPr>
        <w:t>редузетници и физичка лица</w:t>
      </w:r>
      <w:r w:rsidRPr="00803C90">
        <w:rPr>
          <w:u w:val="single"/>
          <w:lang w:val="ru-RU"/>
        </w:rPr>
        <w:t>:</w:t>
      </w:r>
      <w:r w:rsidRPr="00803C90">
        <w:rPr>
          <w:lang w:val="ru-RU"/>
        </w:rPr>
        <w:t xml:space="preserve"> 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p w:rsidR="001619E7" w:rsidRPr="00E1455E" w:rsidRDefault="001619E7" w:rsidP="000771C2">
      <w:pPr>
        <w:pStyle w:val="ListParagraph"/>
        <w:jc w:val="both"/>
        <w:outlineLvl w:val="0"/>
        <w:rPr>
          <w:iCs/>
          <w:lang w:val="sr-Cyrl-CS"/>
        </w:rPr>
      </w:pPr>
      <w:r w:rsidRPr="00803C90">
        <w:rPr>
          <w:b/>
          <w:lang w:val="ru-RU"/>
        </w:rPr>
        <w:t xml:space="preserve">Доказ не може бити старији од два месеца пре отварања понуда; </w:t>
      </w:r>
    </w:p>
    <w:p w:rsidR="001619E7" w:rsidRPr="00803C90" w:rsidRDefault="001619E7" w:rsidP="00EB1AEE">
      <w:pPr>
        <w:pStyle w:val="ListParagraph"/>
        <w:numPr>
          <w:ilvl w:val="0"/>
          <w:numId w:val="6"/>
        </w:numPr>
        <w:jc w:val="both"/>
        <w:rPr>
          <w:b/>
          <w:color w:val="auto"/>
          <w:lang w:val="ru-RU"/>
        </w:rPr>
      </w:pPr>
      <w:r w:rsidRPr="00E1455E">
        <w:rPr>
          <w:iCs/>
          <w:lang w:val="sr-Cyrl-CS"/>
        </w:rPr>
        <w:t xml:space="preserve">Услов из чл. 75. ст. 1. тач. 3) Закона - </w:t>
      </w:r>
      <w:r w:rsidRPr="00803C90">
        <w:rPr>
          <w:b/>
          <w:lang w:val="ru-RU"/>
        </w:rPr>
        <w:t>Доказ:</w:t>
      </w:r>
      <w:r w:rsidRPr="00803C90">
        <w:rPr>
          <w:lang w:val="ru-RU"/>
        </w:rPr>
        <w:t xml:space="preserve"> </w:t>
      </w:r>
      <w:r w:rsidRPr="00803C90">
        <w:rPr>
          <w:u w:val="single"/>
          <w:lang w:val="ru-RU"/>
        </w:rPr>
        <w:t>Правна лица:</w:t>
      </w:r>
      <w:r w:rsidRPr="00803C90">
        <w:rPr>
          <w:lang w:val="ru-RU"/>
        </w:rPr>
        <w:t xml:space="preserve"> Потврде </w:t>
      </w:r>
      <w:r w:rsidRPr="00803C90">
        <w:rPr>
          <w:bCs/>
          <w:lang w:val="ru-RU"/>
        </w:rPr>
        <w:t xml:space="preserve">привредног и прекршајног суда </w:t>
      </w:r>
      <w:r w:rsidRPr="00803C90">
        <w:rPr>
          <w:lang w:val="ru-RU"/>
        </w:rPr>
        <w:t xml:space="preserve">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друштву изречена мера забране обављања делатности, која је на снази у време објаве позива за подношење понуда; </w:t>
      </w:r>
      <w:r w:rsidRPr="00803C90">
        <w:rPr>
          <w:bCs/>
          <w:u w:val="single"/>
          <w:lang w:val="ru-RU"/>
        </w:rPr>
        <w:t>Предузетници:</w:t>
      </w:r>
      <w:r w:rsidRPr="00803C90">
        <w:rPr>
          <w:bCs/>
          <w:lang w:val="ru-RU"/>
        </w:rPr>
        <w:t xml:space="preserve"> </w:t>
      </w:r>
      <w:r w:rsidRPr="00803C90">
        <w:rPr>
          <w:lang w:val="ru-RU"/>
        </w:rPr>
        <w:t>Потврда прекршајног суда 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субјекту изречена мера забране обављања делатности, која је на снази у време објаве позива за подношење понуда</w:t>
      </w:r>
      <w:r w:rsidR="007B22C9" w:rsidRPr="00E1455E">
        <w:rPr>
          <w:lang w:val="sr-Latn-CS"/>
        </w:rPr>
        <w:t>;</w:t>
      </w:r>
      <w:r w:rsidRPr="00803C90">
        <w:rPr>
          <w:lang w:val="ru-RU"/>
        </w:rPr>
        <w:t xml:space="preserve"> </w:t>
      </w:r>
      <w:r w:rsidRPr="00803C90">
        <w:rPr>
          <w:bCs/>
          <w:u w:val="single"/>
          <w:lang w:val="ru-RU"/>
        </w:rPr>
        <w:t>Физичка лица:</w:t>
      </w:r>
      <w:r w:rsidRPr="00803C90">
        <w:rPr>
          <w:bCs/>
          <w:lang w:val="ru-RU"/>
        </w:rPr>
        <w:t xml:space="preserve"> </w:t>
      </w:r>
      <w:r w:rsidRPr="00803C90">
        <w:rPr>
          <w:lang w:val="ru-RU"/>
        </w:rPr>
        <w:t xml:space="preserve">Потврда прекршајног суда да му није изречена мера забране обављања одређених послова. </w:t>
      </w:r>
    </w:p>
    <w:p w:rsidR="001619E7" w:rsidRPr="00E1455E" w:rsidRDefault="001619E7" w:rsidP="000771C2">
      <w:pPr>
        <w:pStyle w:val="ListParagraph"/>
        <w:jc w:val="both"/>
        <w:outlineLvl w:val="0"/>
        <w:rPr>
          <w:iCs/>
          <w:lang w:val="sr-Cyrl-CS"/>
        </w:rPr>
      </w:pPr>
      <w:r w:rsidRPr="00803C90">
        <w:rPr>
          <w:b/>
          <w:color w:val="auto"/>
          <w:lang w:val="ru-RU"/>
        </w:rPr>
        <w:t xml:space="preserve">Доказ мора бити издат након објављивања позива за подношење понуда; </w:t>
      </w:r>
    </w:p>
    <w:p w:rsidR="001619E7" w:rsidRPr="00803C90" w:rsidRDefault="001619E7" w:rsidP="00EB1AEE">
      <w:pPr>
        <w:pStyle w:val="ListParagraph"/>
        <w:numPr>
          <w:ilvl w:val="0"/>
          <w:numId w:val="6"/>
        </w:numPr>
        <w:jc w:val="both"/>
        <w:rPr>
          <w:b/>
          <w:lang w:val="ru-RU"/>
        </w:rPr>
      </w:pPr>
      <w:r w:rsidRPr="00E1455E">
        <w:rPr>
          <w:iCs/>
          <w:lang w:val="sr-Cyrl-CS"/>
        </w:rPr>
        <w:t xml:space="preserve">Услов из чл. 75. ст. 1. тач. 4) Закона - </w:t>
      </w:r>
      <w:r w:rsidRPr="00803C90">
        <w:rPr>
          <w:b/>
          <w:lang w:val="ru-RU"/>
        </w:rPr>
        <w:t>Доказ:</w:t>
      </w:r>
      <w:r w:rsidRPr="00803C90">
        <w:rPr>
          <w:lang w:val="ru-RU"/>
        </w:rPr>
        <w:t xml:space="preserve"> Уверењ</w:t>
      </w:r>
      <w:r w:rsidR="004046DD" w:rsidRPr="00803C90">
        <w:rPr>
          <w:lang w:val="ru-RU"/>
        </w:rPr>
        <w:t>е</w:t>
      </w:r>
      <w:r w:rsidRPr="00803C90">
        <w:rPr>
          <w:lang w:val="ru-RU"/>
        </w:rPr>
        <w:t xml:space="preserve"> </w:t>
      </w:r>
      <w:r w:rsidRPr="00803C90">
        <w:rPr>
          <w:bCs/>
          <w:lang w:val="ru-RU"/>
        </w:rPr>
        <w:t xml:space="preserve">Пореске управе </w:t>
      </w:r>
      <w:r w:rsidR="004046DD" w:rsidRPr="00803C90">
        <w:rPr>
          <w:bCs/>
          <w:lang w:val="ru-RU"/>
        </w:rPr>
        <w:t xml:space="preserve">Министарства финансија </w:t>
      </w:r>
      <w:r w:rsidRPr="00803C90">
        <w:rPr>
          <w:lang w:val="ru-RU"/>
        </w:rPr>
        <w:t xml:space="preserve">да је измирио доспеле порезе и доприносе и уверење надлежне </w:t>
      </w:r>
      <w:r w:rsidR="004046DD" w:rsidRPr="00803C90">
        <w:rPr>
          <w:lang w:val="ru-RU"/>
        </w:rPr>
        <w:t xml:space="preserve">управе </w:t>
      </w:r>
      <w:r w:rsidRPr="00803C90">
        <w:rPr>
          <w:bCs/>
          <w:lang w:val="ru-RU"/>
        </w:rPr>
        <w:t xml:space="preserve">локалне самоуправе </w:t>
      </w:r>
      <w:r w:rsidRPr="00803C90">
        <w:rPr>
          <w:lang w:val="ru-RU"/>
        </w:rPr>
        <w:t xml:space="preserve">да је измирио обавезе по основу изворних </w:t>
      </w:r>
      <w:r w:rsidRPr="00803C90">
        <w:rPr>
          <w:lang w:val="ru-RU"/>
        </w:rPr>
        <w:lastRenderedPageBreak/>
        <w:t>локалних јавних прихода</w:t>
      </w:r>
      <w:r w:rsidR="00764A66" w:rsidRPr="00803C90">
        <w:rPr>
          <w:lang w:val="ru-RU"/>
        </w:rPr>
        <w:t xml:space="preserve"> или потврду Агенције за приватизацију да се понуђач налази у поступку приватизације</w:t>
      </w:r>
      <w:r w:rsidRPr="00803C90">
        <w:rPr>
          <w:lang w:val="ru-RU"/>
        </w:rPr>
        <w:t xml:space="preserve">. </w:t>
      </w:r>
    </w:p>
    <w:p w:rsidR="001619E7" w:rsidRPr="00E1455E" w:rsidRDefault="001619E7" w:rsidP="000771C2">
      <w:pPr>
        <w:pStyle w:val="ListParagraph"/>
        <w:jc w:val="both"/>
        <w:outlineLvl w:val="0"/>
        <w:rPr>
          <w:iCs/>
          <w:lang w:val="sr-Cyrl-CS"/>
        </w:rPr>
      </w:pPr>
      <w:r w:rsidRPr="00803C90">
        <w:rPr>
          <w:b/>
          <w:lang w:val="ru-RU"/>
        </w:rPr>
        <w:t>Доказ не може бити старији од два месеца пре отварања понуда;</w:t>
      </w:r>
    </w:p>
    <w:p w:rsidR="001619E7" w:rsidRPr="00E1455E" w:rsidRDefault="001619E7" w:rsidP="00EB1AEE">
      <w:pPr>
        <w:pStyle w:val="ListParagraph"/>
        <w:numPr>
          <w:ilvl w:val="0"/>
          <w:numId w:val="6"/>
        </w:numPr>
        <w:jc w:val="both"/>
        <w:rPr>
          <w:i/>
          <w:lang w:val="sr-Cyrl-CS"/>
        </w:rPr>
      </w:pPr>
      <w:r w:rsidRPr="00E1455E">
        <w:rPr>
          <w:lang w:val="sr-Cyrl-CS"/>
        </w:rPr>
        <w:t xml:space="preserve">Услов из члана </w:t>
      </w:r>
      <w:r w:rsidRPr="00E1455E">
        <w:rPr>
          <w:iCs/>
          <w:lang w:val="sr-Cyrl-CS"/>
        </w:rPr>
        <w:t>чл. 75. ст. 2.</w:t>
      </w:r>
      <w:r w:rsidRPr="00E1455E">
        <w:rPr>
          <w:i/>
          <w:iCs/>
          <w:lang w:val="sr-Cyrl-CS"/>
        </w:rPr>
        <w:t xml:space="preserve"> - </w:t>
      </w:r>
      <w:r w:rsidRPr="00E1455E">
        <w:rPr>
          <w:b/>
          <w:i/>
          <w:iCs/>
          <w:lang w:val="sr-Cyrl-CS"/>
        </w:rPr>
        <w:t xml:space="preserve">Доказ: </w:t>
      </w:r>
      <w:r w:rsidRPr="00E1455E">
        <w:rPr>
          <w:iCs/>
          <w:lang w:val="sr-Cyrl-CS"/>
        </w:rPr>
        <w:t xml:space="preserve">Потписан </w:t>
      </w:r>
      <w:r w:rsidR="00FD2320" w:rsidRPr="00E1455E">
        <w:rPr>
          <w:iCs/>
          <w:lang w:val="sr-Cyrl-CS"/>
        </w:rPr>
        <w:t>и</w:t>
      </w:r>
      <w:r w:rsidRPr="00E1455E">
        <w:rPr>
          <w:iCs/>
          <w:lang w:val="sr-Cyrl-CS"/>
        </w:rPr>
        <w:t xml:space="preserve"> оверен </w:t>
      </w:r>
      <w:r w:rsidRPr="00E1455E">
        <w:rPr>
          <w:iCs/>
        </w:rPr>
        <w:t>O</w:t>
      </w:r>
      <w:r w:rsidRPr="00E1455E">
        <w:rPr>
          <w:iCs/>
          <w:lang w:val="sr-Cyrl-CS"/>
        </w:rPr>
        <w:t xml:space="preserve">бразац </w:t>
      </w:r>
      <w:r w:rsidRPr="00803C90">
        <w:rPr>
          <w:iCs/>
          <w:lang w:val="ru-RU"/>
        </w:rPr>
        <w:t>и</w:t>
      </w:r>
      <w:r w:rsidRPr="00E1455E">
        <w:rPr>
          <w:iCs/>
          <w:lang w:val="sr-Cyrl-CS"/>
        </w:rPr>
        <w:t xml:space="preserve">зјаве </w:t>
      </w:r>
      <w:r w:rsidRPr="00E1455E">
        <w:rPr>
          <w:iCs/>
          <w:color w:val="auto"/>
          <w:lang w:val="sr-Cyrl-CS"/>
        </w:rPr>
        <w:t>(</w:t>
      </w:r>
      <w:r w:rsidRPr="00E1455E">
        <w:rPr>
          <w:color w:val="auto"/>
          <w:lang w:val="sr-Cyrl-CS"/>
        </w:rPr>
        <w:t>поглављ</w:t>
      </w:r>
      <w:r w:rsidR="003C0F06" w:rsidRPr="00E1455E">
        <w:rPr>
          <w:color w:val="auto"/>
          <w:lang w:val="sr-Cyrl-CS"/>
        </w:rPr>
        <w:t>е</w:t>
      </w:r>
      <w:r w:rsidRPr="00E1455E">
        <w:rPr>
          <w:color w:val="auto"/>
          <w:lang w:val="sr-Cyrl-CS"/>
        </w:rPr>
        <w:t xml:space="preserve"> </w:t>
      </w:r>
      <w:r w:rsidRPr="00E1455E">
        <w:rPr>
          <w:b/>
          <w:bCs/>
          <w:iCs/>
          <w:color w:val="auto"/>
        </w:rPr>
        <w:t>XI</w:t>
      </w:r>
      <w:r w:rsidRPr="00E1455E">
        <w:rPr>
          <w:iCs/>
          <w:color w:val="auto"/>
          <w:lang w:val="sr-Cyrl-CS"/>
        </w:rPr>
        <w:t>).</w:t>
      </w:r>
      <w:r w:rsidRPr="00E1455E">
        <w:rPr>
          <w:i/>
          <w:iCs/>
          <w:color w:val="FF0000"/>
          <w:lang w:val="sr-Cyrl-CS"/>
        </w:rPr>
        <w:t xml:space="preserve"> </w:t>
      </w:r>
      <w:r w:rsidRPr="00803C90">
        <w:rPr>
          <w:lang w:val="ru-RU"/>
        </w:rPr>
        <w:t xml:space="preserve">Изјава мора да буде потписана од стране овлашћеног лица понуђача и оверена печатом. </w:t>
      </w:r>
      <w:r w:rsidR="005A705D" w:rsidRPr="00803C90">
        <w:rPr>
          <w:b/>
          <w:bCs/>
          <w:iCs/>
          <w:color w:val="auto"/>
          <w:u w:val="single"/>
          <w:lang w:val="ru-RU"/>
        </w:rPr>
        <w:t>Уколико понуду подноси група понуђача</w:t>
      </w:r>
      <w:r w:rsidR="005A705D" w:rsidRPr="00803C90">
        <w:rPr>
          <w:bCs/>
          <w:iCs/>
          <w:color w:val="auto"/>
          <w:lang w:val="ru-RU"/>
        </w:rPr>
        <w:t>, Изјава мора бити потписана од стране овлашћеног лица сваког понуђача из групе понуђача и оверена печатом.</w:t>
      </w:r>
      <w:r w:rsidR="005A705D" w:rsidRPr="00803C90">
        <w:rPr>
          <w:bCs/>
          <w:iCs/>
          <w:color w:val="FF0000"/>
          <w:lang w:val="ru-RU"/>
        </w:rPr>
        <w:t xml:space="preserve"> </w:t>
      </w:r>
    </w:p>
    <w:p w:rsidR="005A705D" w:rsidRPr="00E1455E" w:rsidRDefault="005A705D" w:rsidP="005A705D">
      <w:pPr>
        <w:pStyle w:val="ListParagraph"/>
        <w:jc w:val="both"/>
        <w:rPr>
          <w:lang w:val="sr-Cyrl-CS"/>
        </w:rPr>
      </w:pPr>
    </w:p>
    <w:p w:rsidR="001619E7" w:rsidRPr="00803C90" w:rsidRDefault="001619E7" w:rsidP="00C659A2">
      <w:pPr>
        <w:pStyle w:val="ListParagraph"/>
        <w:tabs>
          <w:tab w:val="left" w:pos="680"/>
        </w:tabs>
        <w:ind w:left="0"/>
        <w:jc w:val="both"/>
        <w:rPr>
          <w:iCs/>
          <w:lang w:val="ru-RU"/>
        </w:rPr>
      </w:pPr>
      <w:r w:rsidRPr="00E1455E">
        <w:rPr>
          <w:rFonts w:eastAsia="TimesNewRomanPS-BoldMT"/>
          <w:bCs/>
          <w:lang w:val="sr-Cyrl-CS"/>
        </w:rPr>
        <w:t xml:space="preserve">Испуњеност </w:t>
      </w:r>
      <w:r w:rsidRPr="00E1455E">
        <w:rPr>
          <w:rFonts w:eastAsia="TimesNewRomanPS-BoldMT"/>
          <w:b/>
          <w:bCs/>
          <w:lang w:val="sr-Cyrl-CS"/>
        </w:rPr>
        <w:t xml:space="preserve">додатних услова </w:t>
      </w:r>
      <w:r w:rsidRPr="00E1455E">
        <w:rPr>
          <w:rFonts w:eastAsia="TimesNewRomanPS-BoldMT"/>
          <w:bCs/>
          <w:lang w:val="sr-Cyrl-CS"/>
        </w:rPr>
        <w:t>за учешће у поступку предметне јавне набавке, понуђач доказује достављањем следећих доказа:</w:t>
      </w:r>
    </w:p>
    <w:p w:rsidR="00C659A2" w:rsidRPr="00E1455E" w:rsidRDefault="007355E3" w:rsidP="00803C90">
      <w:pPr>
        <w:pStyle w:val="ListParagraph"/>
        <w:numPr>
          <w:ilvl w:val="0"/>
          <w:numId w:val="9"/>
        </w:numPr>
        <w:spacing w:beforeLines="20" w:line="200" w:lineRule="exact"/>
        <w:jc w:val="both"/>
        <w:rPr>
          <w:b/>
          <w:noProof/>
          <w:color w:val="auto"/>
          <w:lang w:val="sr-Cyrl-CS"/>
        </w:rPr>
      </w:pPr>
      <w:r w:rsidRPr="00E1455E">
        <w:rPr>
          <w:b/>
          <w:color w:val="auto"/>
          <w:lang w:val="sr-Cyrl-CS"/>
        </w:rPr>
        <w:t xml:space="preserve">Доказ: </w:t>
      </w:r>
      <w:r w:rsidRPr="00E1455E">
        <w:rPr>
          <w:color w:val="auto"/>
          <w:lang w:val="sr-Cyrl-CS"/>
        </w:rPr>
        <w:t>П</w:t>
      </w:r>
      <w:r w:rsidRPr="00803C90">
        <w:rPr>
          <w:color w:val="auto"/>
          <w:lang w:val="ru-RU"/>
        </w:rPr>
        <w:t>онуђач није дужан да доставља доказ</w:t>
      </w:r>
      <w:r w:rsidRPr="00E1455E">
        <w:rPr>
          <w:color w:val="auto"/>
          <w:lang w:val="sr-Cyrl-CS"/>
        </w:rPr>
        <w:t xml:space="preserve"> (потврду) </w:t>
      </w:r>
      <w:r w:rsidRPr="00803C90">
        <w:rPr>
          <w:color w:val="auto"/>
          <w:lang w:val="ru-RU"/>
        </w:rPr>
        <w:t xml:space="preserve">који </w:t>
      </w:r>
      <w:r w:rsidRPr="00E1455E">
        <w:rPr>
          <w:color w:val="auto"/>
          <w:lang w:val="sr-Cyrl-CS"/>
        </w:rPr>
        <w:t>је</w:t>
      </w:r>
      <w:r w:rsidRPr="00803C90">
        <w:rPr>
          <w:color w:val="auto"/>
          <w:lang w:val="ru-RU"/>
        </w:rPr>
        <w:t xml:space="preserve"> јавно</w:t>
      </w:r>
      <w:r w:rsidR="00C659A2" w:rsidRPr="00E1455E">
        <w:rPr>
          <w:color w:val="auto"/>
          <w:lang w:val="sr-Cyrl-CS"/>
        </w:rPr>
        <w:t xml:space="preserve"> </w:t>
      </w:r>
      <w:r w:rsidRPr="00803C90">
        <w:rPr>
          <w:color w:val="auto"/>
          <w:lang w:val="ru-RU"/>
        </w:rPr>
        <w:t>доступ</w:t>
      </w:r>
      <w:r w:rsidRPr="00E1455E">
        <w:rPr>
          <w:color w:val="auto"/>
          <w:lang w:val="sr-Cyrl-CS"/>
        </w:rPr>
        <w:t>а</w:t>
      </w:r>
      <w:r w:rsidRPr="00803C90">
        <w:rPr>
          <w:color w:val="auto"/>
          <w:lang w:val="ru-RU"/>
        </w:rPr>
        <w:t xml:space="preserve">н </w:t>
      </w:r>
      <w:r w:rsidR="00C659A2" w:rsidRPr="00E1455E">
        <w:rPr>
          <w:color w:val="auto"/>
          <w:lang w:val="sr-Cyrl-CS"/>
        </w:rPr>
        <w:t xml:space="preserve"> </w:t>
      </w:r>
    </w:p>
    <w:p w:rsidR="007355E3" w:rsidRPr="00E1455E" w:rsidRDefault="007355E3" w:rsidP="00803C90">
      <w:pPr>
        <w:pStyle w:val="ListParagraph"/>
        <w:spacing w:beforeLines="20" w:line="200" w:lineRule="exact"/>
        <w:ind w:left="810"/>
        <w:jc w:val="both"/>
        <w:rPr>
          <w:b/>
          <w:noProof/>
          <w:color w:val="auto"/>
          <w:lang w:val="sr-Cyrl-CS"/>
        </w:rPr>
      </w:pPr>
      <w:r w:rsidRPr="00803C90">
        <w:rPr>
          <w:color w:val="auto"/>
          <w:lang w:val="ru-RU"/>
        </w:rPr>
        <w:t>на интернет страници</w:t>
      </w:r>
      <w:r w:rsidRPr="00E1455E">
        <w:rPr>
          <w:color w:val="auto"/>
          <w:lang w:val="sr-Cyrl-CS"/>
        </w:rPr>
        <w:t xml:space="preserve"> </w:t>
      </w:r>
      <w:hyperlink r:id="rId9" w:history="1">
        <w:r w:rsidRPr="00E1455E">
          <w:rPr>
            <w:rStyle w:val="Hyperlink"/>
            <w:color w:val="auto"/>
          </w:rPr>
          <w:t>www</w:t>
        </w:r>
        <w:r w:rsidRPr="00803C90">
          <w:rPr>
            <w:rStyle w:val="Hyperlink"/>
            <w:color w:val="auto"/>
            <w:lang w:val="ru-RU"/>
          </w:rPr>
          <w:t>.</w:t>
        </w:r>
        <w:r w:rsidRPr="00E1455E">
          <w:rPr>
            <w:rStyle w:val="Hyperlink"/>
            <w:color w:val="auto"/>
          </w:rPr>
          <w:t>nbs</w:t>
        </w:r>
        <w:r w:rsidRPr="00803C90">
          <w:rPr>
            <w:rStyle w:val="Hyperlink"/>
            <w:color w:val="auto"/>
            <w:lang w:val="ru-RU"/>
          </w:rPr>
          <w:t>.</w:t>
        </w:r>
        <w:r w:rsidRPr="00E1455E">
          <w:rPr>
            <w:rStyle w:val="Hyperlink"/>
            <w:color w:val="auto"/>
          </w:rPr>
          <w:t>rs</w:t>
        </w:r>
      </w:hyperlink>
      <w:r w:rsidRPr="00803C90">
        <w:rPr>
          <w:color w:val="auto"/>
          <w:lang w:val="ru-RU"/>
        </w:rPr>
        <w:t>.</w:t>
      </w:r>
      <w:r w:rsidRPr="00E1455E">
        <w:rPr>
          <w:b/>
          <w:noProof/>
          <w:color w:val="auto"/>
          <w:lang w:val="sr-Cyrl-CS"/>
        </w:rPr>
        <w:t xml:space="preserve"> </w:t>
      </w:r>
    </w:p>
    <w:p w:rsidR="007355E3" w:rsidRPr="00E1455E" w:rsidRDefault="00F53FB2" w:rsidP="009064E3">
      <w:pPr>
        <w:pStyle w:val="BodyText"/>
        <w:keepNext/>
        <w:numPr>
          <w:ilvl w:val="0"/>
          <w:numId w:val="9"/>
        </w:numPr>
        <w:tabs>
          <w:tab w:val="left" w:pos="360"/>
          <w:tab w:val="left" w:pos="720"/>
        </w:tabs>
        <w:spacing w:before="120"/>
        <w:jc w:val="both"/>
        <w:rPr>
          <w:b/>
          <w:iCs/>
          <w:noProof/>
          <w:color w:val="auto"/>
          <w:lang w:val="sr-Cyrl-CS"/>
        </w:rPr>
      </w:pPr>
      <w:r w:rsidRPr="00E1455E">
        <w:rPr>
          <w:b/>
          <w:noProof/>
          <w:color w:val="auto"/>
          <w:lang w:val="sr-Cyrl-CS"/>
        </w:rPr>
        <w:t xml:space="preserve"> </w:t>
      </w:r>
      <w:r w:rsidR="007355E3" w:rsidRPr="00E1455E">
        <w:rPr>
          <w:b/>
          <w:noProof/>
          <w:color w:val="auto"/>
          <w:lang w:val="sr-Cyrl-CS"/>
        </w:rPr>
        <w:t xml:space="preserve">Доказ: </w:t>
      </w:r>
      <w:r w:rsidR="006B5358" w:rsidRPr="00E1455E">
        <w:rPr>
          <w:noProof/>
          <w:color w:val="auto"/>
          <w:lang w:val="sr-Cyrl-CS"/>
        </w:rPr>
        <w:t>Финансијски извештаји (б</w:t>
      </w:r>
      <w:r w:rsidR="00B11308" w:rsidRPr="00E1455E">
        <w:rPr>
          <w:noProof/>
          <w:color w:val="auto"/>
          <w:lang w:val="sr-Cyrl-CS"/>
        </w:rPr>
        <w:t xml:space="preserve">иланс </w:t>
      </w:r>
      <w:r w:rsidR="006B5358" w:rsidRPr="00E1455E">
        <w:rPr>
          <w:noProof/>
          <w:color w:val="auto"/>
          <w:lang w:val="sr-Cyrl-CS"/>
        </w:rPr>
        <w:t xml:space="preserve">стања и </w:t>
      </w:r>
      <w:r w:rsidR="00B11308" w:rsidRPr="00E1455E">
        <w:rPr>
          <w:noProof/>
          <w:color w:val="auto"/>
          <w:lang w:val="sr-Cyrl-CS"/>
        </w:rPr>
        <w:t>успеха</w:t>
      </w:r>
      <w:r w:rsidR="006B5358" w:rsidRPr="00E1455E">
        <w:rPr>
          <w:noProof/>
          <w:color w:val="auto"/>
          <w:lang w:val="sr-Cyrl-CS"/>
        </w:rPr>
        <w:t>)</w:t>
      </w:r>
      <w:r w:rsidR="00B11308" w:rsidRPr="00E1455E">
        <w:rPr>
          <w:noProof/>
          <w:color w:val="auto"/>
          <w:lang w:val="sr-Cyrl-CS"/>
        </w:rPr>
        <w:t xml:space="preserve"> за </w:t>
      </w:r>
      <w:r w:rsidR="00803C90">
        <w:rPr>
          <w:noProof/>
          <w:color w:val="auto"/>
          <w:lang w:val="sr-Cyrl-CS"/>
        </w:rPr>
        <w:t>201</w:t>
      </w:r>
      <w:r w:rsidR="00803C90" w:rsidRPr="00803C90">
        <w:rPr>
          <w:noProof/>
          <w:color w:val="auto"/>
          <w:lang w:val="ru-RU"/>
        </w:rPr>
        <w:t>1</w:t>
      </w:r>
      <w:r w:rsidR="009064E3" w:rsidRPr="00E1455E">
        <w:rPr>
          <w:noProof/>
          <w:color w:val="auto"/>
          <w:lang w:val="sr-Cyrl-CS"/>
        </w:rPr>
        <w:t xml:space="preserve">., </w:t>
      </w:r>
      <w:r w:rsidR="00803C90">
        <w:rPr>
          <w:noProof/>
          <w:color w:val="auto"/>
          <w:lang w:val="sr-Cyrl-CS"/>
        </w:rPr>
        <w:t>201</w:t>
      </w:r>
      <w:r w:rsidR="00803C90" w:rsidRPr="00803C90">
        <w:rPr>
          <w:noProof/>
          <w:color w:val="auto"/>
          <w:lang w:val="ru-RU"/>
        </w:rPr>
        <w:t>2</w:t>
      </w:r>
      <w:r w:rsidR="00803C90">
        <w:rPr>
          <w:noProof/>
          <w:color w:val="auto"/>
          <w:lang w:val="sr-Cyrl-CS"/>
        </w:rPr>
        <w:t>. и 201</w:t>
      </w:r>
      <w:r w:rsidR="00803C90" w:rsidRPr="00803C90">
        <w:rPr>
          <w:noProof/>
          <w:color w:val="auto"/>
          <w:lang w:val="ru-RU"/>
        </w:rPr>
        <w:t>3</w:t>
      </w:r>
      <w:r w:rsidR="00B11308" w:rsidRPr="00E1455E">
        <w:rPr>
          <w:noProof/>
          <w:color w:val="auto"/>
          <w:lang w:val="sr-Cyrl-CS"/>
        </w:rPr>
        <w:t xml:space="preserve">. </w:t>
      </w:r>
      <w:r w:rsidR="00C659A2" w:rsidRPr="00E1455E">
        <w:rPr>
          <w:noProof/>
          <w:color w:val="auto"/>
          <w:lang w:val="sr-Cyrl-CS"/>
        </w:rPr>
        <w:t>г</w:t>
      </w:r>
      <w:r w:rsidR="00B11308" w:rsidRPr="00E1455E">
        <w:rPr>
          <w:noProof/>
          <w:color w:val="auto"/>
          <w:lang w:val="sr-Cyrl-CS"/>
        </w:rPr>
        <w:t>одину</w:t>
      </w:r>
      <w:r w:rsidR="006B5358" w:rsidRPr="00E1455E">
        <w:rPr>
          <w:noProof/>
          <w:color w:val="auto"/>
          <w:lang w:val="sr-Cyrl-CS"/>
        </w:rPr>
        <w:t xml:space="preserve">, </w:t>
      </w:r>
      <w:r w:rsidR="00C659A2" w:rsidRPr="00E1455E">
        <w:rPr>
          <w:noProof/>
          <w:color w:val="auto"/>
          <w:lang w:val="sr-Cyrl-CS"/>
        </w:rPr>
        <w:t>на прописан</w:t>
      </w:r>
      <w:r w:rsidR="006B5358" w:rsidRPr="00E1455E">
        <w:rPr>
          <w:noProof/>
          <w:color w:val="auto"/>
          <w:lang w:val="sr-Cyrl-CS"/>
        </w:rPr>
        <w:t>и</w:t>
      </w:r>
      <w:r w:rsidR="00C659A2" w:rsidRPr="00E1455E">
        <w:rPr>
          <w:noProof/>
          <w:color w:val="auto"/>
          <w:lang w:val="sr-Cyrl-CS"/>
        </w:rPr>
        <w:t>м обрасц</w:t>
      </w:r>
      <w:r w:rsidR="006B5358" w:rsidRPr="00E1455E">
        <w:rPr>
          <w:noProof/>
          <w:color w:val="auto"/>
          <w:lang w:val="sr-Cyrl-CS"/>
        </w:rPr>
        <w:t>има,</w:t>
      </w:r>
      <w:r w:rsidR="00C659A2" w:rsidRPr="00E1455E">
        <w:rPr>
          <w:noProof/>
          <w:color w:val="auto"/>
          <w:lang w:val="sr-Cyrl-CS"/>
        </w:rPr>
        <w:t xml:space="preserve"> оверен</w:t>
      </w:r>
      <w:r w:rsidR="006B5358" w:rsidRPr="00E1455E">
        <w:rPr>
          <w:noProof/>
          <w:color w:val="auto"/>
          <w:lang w:val="sr-Cyrl-CS"/>
        </w:rPr>
        <w:t>и</w:t>
      </w:r>
      <w:r w:rsidR="00C659A2" w:rsidRPr="00E1455E">
        <w:rPr>
          <w:noProof/>
          <w:color w:val="auto"/>
          <w:lang w:val="sr-Cyrl-CS"/>
        </w:rPr>
        <w:t xml:space="preserve"> од стране надлежног органа</w:t>
      </w:r>
      <w:r w:rsidR="00BE7596" w:rsidRPr="00E1455E">
        <w:rPr>
          <w:noProof/>
          <w:color w:val="auto"/>
          <w:lang w:val="sr-Cyrl-CS"/>
        </w:rPr>
        <w:t xml:space="preserve"> (АПР, Пореска управа)</w:t>
      </w:r>
      <w:r w:rsidR="00B11308" w:rsidRPr="00E1455E">
        <w:rPr>
          <w:noProof/>
          <w:color w:val="auto"/>
          <w:lang w:val="sr-Cyrl-CS"/>
        </w:rPr>
        <w:t xml:space="preserve">; </w:t>
      </w:r>
    </w:p>
    <w:p w:rsidR="009064E3" w:rsidRPr="00803C90" w:rsidRDefault="009064E3" w:rsidP="009064E3">
      <w:pPr>
        <w:pStyle w:val="BodyText"/>
        <w:keepNext/>
        <w:numPr>
          <w:ilvl w:val="0"/>
          <w:numId w:val="9"/>
        </w:numPr>
        <w:tabs>
          <w:tab w:val="left" w:pos="360"/>
          <w:tab w:val="left" w:pos="720"/>
        </w:tabs>
        <w:spacing w:before="120"/>
        <w:jc w:val="both"/>
        <w:rPr>
          <w:noProof/>
          <w:color w:val="auto"/>
          <w:lang w:val="ru-RU"/>
        </w:rPr>
      </w:pPr>
      <w:r w:rsidRPr="00E1455E">
        <w:rPr>
          <w:b/>
          <w:noProof/>
          <w:color w:val="auto"/>
          <w:lang w:val="sr-Cyrl-CS"/>
        </w:rPr>
        <w:t xml:space="preserve"> </w:t>
      </w:r>
      <w:r w:rsidR="0086095F" w:rsidRPr="00E1455E">
        <w:rPr>
          <w:b/>
          <w:noProof/>
          <w:color w:val="auto"/>
          <w:lang w:val="sr-Cyrl-CS"/>
        </w:rPr>
        <w:t xml:space="preserve">Доказ: </w:t>
      </w:r>
      <w:r w:rsidRPr="00E1455E">
        <w:rPr>
          <w:noProof/>
          <w:color w:val="auto"/>
          <w:lang w:val="sr-Cyrl-CS"/>
        </w:rPr>
        <w:t xml:space="preserve">Списак </w:t>
      </w:r>
      <w:r w:rsidR="00616936" w:rsidRPr="00E1455E">
        <w:rPr>
          <w:noProof/>
          <w:color w:val="auto"/>
          <w:lang w:val="sr-Cyrl-CS"/>
        </w:rPr>
        <w:t>испоручених добара</w:t>
      </w:r>
      <w:r w:rsidR="00803C90">
        <w:rPr>
          <w:noProof/>
          <w:color w:val="auto"/>
          <w:lang w:val="sr-Cyrl-CS"/>
        </w:rPr>
        <w:t xml:space="preserve"> за период 201</w:t>
      </w:r>
      <w:r w:rsidR="00803C90" w:rsidRPr="00803C90">
        <w:rPr>
          <w:noProof/>
          <w:color w:val="auto"/>
          <w:lang w:val="ru-RU"/>
        </w:rPr>
        <w:t>1</w:t>
      </w:r>
      <w:r w:rsidR="00803C90">
        <w:rPr>
          <w:noProof/>
          <w:color w:val="auto"/>
          <w:lang w:val="sr-Cyrl-CS"/>
        </w:rPr>
        <w:t>., 201</w:t>
      </w:r>
      <w:r w:rsidR="00803C90" w:rsidRPr="00803C90">
        <w:rPr>
          <w:noProof/>
          <w:color w:val="auto"/>
          <w:lang w:val="ru-RU"/>
        </w:rPr>
        <w:t>2</w:t>
      </w:r>
      <w:r w:rsidR="00803C90">
        <w:rPr>
          <w:noProof/>
          <w:color w:val="auto"/>
          <w:lang w:val="sr-Cyrl-CS"/>
        </w:rPr>
        <w:t>. и 201</w:t>
      </w:r>
      <w:r w:rsidR="00803C90" w:rsidRPr="00803C90">
        <w:rPr>
          <w:noProof/>
          <w:color w:val="auto"/>
          <w:lang w:val="ru-RU"/>
        </w:rPr>
        <w:t>3</w:t>
      </w:r>
      <w:r w:rsidRPr="00E1455E">
        <w:rPr>
          <w:noProof/>
          <w:color w:val="auto"/>
          <w:lang w:val="sr-Cyrl-CS"/>
        </w:rPr>
        <w:t>. године (поглавље</w:t>
      </w:r>
      <w:r w:rsidRPr="00E1455E">
        <w:rPr>
          <w:b/>
          <w:noProof/>
          <w:color w:val="auto"/>
          <w:lang w:val="sr-Cyrl-CS"/>
        </w:rPr>
        <w:t xml:space="preserve"> </w:t>
      </w:r>
      <w:r w:rsidRPr="00E1455E">
        <w:rPr>
          <w:b/>
          <w:noProof/>
          <w:color w:val="auto"/>
          <w:lang w:val="sr-Latn-CS"/>
        </w:rPr>
        <w:t>XII</w:t>
      </w:r>
      <w:r w:rsidR="00616936" w:rsidRPr="00E1455E">
        <w:rPr>
          <w:b/>
          <w:noProof/>
          <w:color w:val="auto"/>
          <w:lang w:val="sr-Latn-CS"/>
        </w:rPr>
        <w:t>I</w:t>
      </w:r>
      <w:r w:rsidRPr="00E1455E">
        <w:rPr>
          <w:noProof/>
          <w:color w:val="auto"/>
          <w:lang w:val="sr-Latn-CS"/>
        </w:rPr>
        <w:t xml:space="preserve">) </w:t>
      </w:r>
      <w:r w:rsidRPr="00E1455E">
        <w:rPr>
          <w:noProof/>
          <w:color w:val="auto"/>
          <w:lang w:val="sr-Cyrl-CS"/>
        </w:rPr>
        <w:t xml:space="preserve">и </w:t>
      </w:r>
      <w:r w:rsidR="00DE5101" w:rsidRPr="00E1455E">
        <w:rPr>
          <w:noProof/>
          <w:color w:val="auto"/>
          <w:lang w:val="sr-Cyrl-CS"/>
        </w:rPr>
        <w:t>Образац п</w:t>
      </w:r>
      <w:r w:rsidRPr="00803C90">
        <w:rPr>
          <w:noProof/>
          <w:color w:val="auto"/>
          <w:lang w:val="ru-RU"/>
        </w:rPr>
        <w:t xml:space="preserve">отврде </w:t>
      </w:r>
      <w:r w:rsidR="00DE5101" w:rsidRPr="00E1455E">
        <w:rPr>
          <w:noProof/>
          <w:color w:val="auto"/>
          <w:lang w:val="sr-Cyrl-CS"/>
        </w:rPr>
        <w:t xml:space="preserve">референтног </w:t>
      </w:r>
      <w:r w:rsidRPr="00E1455E">
        <w:rPr>
          <w:noProof/>
          <w:color w:val="auto"/>
          <w:lang w:val="sr-Cyrl-CS"/>
        </w:rPr>
        <w:t>наручи</w:t>
      </w:r>
      <w:r w:rsidR="00DE5101" w:rsidRPr="00E1455E">
        <w:rPr>
          <w:noProof/>
          <w:color w:val="auto"/>
          <w:lang w:val="sr-Cyrl-CS"/>
        </w:rPr>
        <w:t>о</w:t>
      </w:r>
      <w:r w:rsidRPr="00E1455E">
        <w:rPr>
          <w:noProof/>
          <w:color w:val="auto"/>
          <w:lang w:val="sr-Cyrl-CS"/>
        </w:rPr>
        <w:t>ца-</w:t>
      </w:r>
      <w:r w:rsidRPr="00803C90">
        <w:rPr>
          <w:noProof/>
          <w:color w:val="auto"/>
          <w:lang w:val="ru-RU"/>
        </w:rPr>
        <w:t>ку</w:t>
      </w:r>
      <w:r w:rsidR="00616936" w:rsidRPr="00E1455E">
        <w:rPr>
          <w:noProof/>
          <w:color w:val="auto"/>
          <w:lang w:val="sr-Cyrl-CS"/>
        </w:rPr>
        <w:t>пца</w:t>
      </w:r>
      <w:r w:rsidR="00DE5101" w:rsidRPr="00803C90">
        <w:rPr>
          <w:noProof/>
          <w:color w:val="auto"/>
          <w:lang w:val="ru-RU"/>
        </w:rPr>
        <w:t xml:space="preserve"> </w:t>
      </w:r>
      <w:r w:rsidRPr="00E1455E">
        <w:rPr>
          <w:noProof/>
          <w:color w:val="auto"/>
          <w:lang w:val="sr-Cyrl-CS"/>
        </w:rPr>
        <w:t xml:space="preserve">попуњен, </w:t>
      </w:r>
      <w:r w:rsidRPr="00803C90">
        <w:rPr>
          <w:noProof/>
          <w:color w:val="auto"/>
          <w:lang w:val="ru-RU"/>
        </w:rPr>
        <w:t>оверен печатом</w:t>
      </w:r>
      <w:r w:rsidRPr="00E1455E">
        <w:rPr>
          <w:noProof/>
          <w:color w:val="auto"/>
          <w:lang w:val="sr-Cyrl-CS"/>
        </w:rPr>
        <w:t xml:space="preserve"> и</w:t>
      </w:r>
      <w:r w:rsidRPr="00803C90">
        <w:rPr>
          <w:noProof/>
          <w:color w:val="auto"/>
          <w:lang w:val="ru-RU"/>
        </w:rPr>
        <w:t xml:space="preserve"> потписан од </w:t>
      </w:r>
      <w:r w:rsidRPr="00E1455E">
        <w:rPr>
          <w:noProof/>
          <w:color w:val="auto"/>
          <w:lang w:val="sr-Cyrl-CS"/>
        </w:rPr>
        <w:t xml:space="preserve">стране </w:t>
      </w:r>
      <w:r w:rsidRPr="00803C90">
        <w:rPr>
          <w:noProof/>
          <w:color w:val="auto"/>
          <w:lang w:val="ru-RU"/>
        </w:rPr>
        <w:t xml:space="preserve">овлашћеног лица </w:t>
      </w:r>
      <w:r w:rsidRPr="00E1455E">
        <w:rPr>
          <w:noProof/>
          <w:color w:val="auto"/>
          <w:lang w:val="sr-Cyrl-CS"/>
        </w:rPr>
        <w:t>наручиоца-</w:t>
      </w:r>
      <w:r w:rsidRPr="00803C90">
        <w:rPr>
          <w:noProof/>
          <w:color w:val="auto"/>
          <w:lang w:val="ru-RU"/>
        </w:rPr>
        <w:t>ку</w:t>
      </w:r>
      <w:r w:rsidR="00616936" w:rsidRPr="00E1455E">
        <w:rPr>
          <w:noProof/>
          <w:color w:val="auto"/>
          <w:lang w:val="sr-Cyrl-CS"/>
        </w:rPr>
        <w:t>пца</w:t>
      </w:r>
      <w:r w:rsidRPr="00803C90">
        <w:rPr>
          <w:noProof/>
          <w:color w:val="auto"/>
          <w:lang w:val="ru-RU"/>
        </w:rPr>
        <w:t xml:space="preserve"> </w:t>
      </w:r>
      <w:r w:rsidRPr="00E1455E">
        <w:rPr>
          <w:noProof/>
          <w:color w:val="auto"/>
          <w:lang w:val="sr-Cyrl-CS"/>
        </w:rPr>
        <w:t xml:space="preserve">(Образац потврде дат је у поглављу </w:t>
      </w:r>
      <w:r w:rsidRPr="00E1455E">
        <w:rPr>
          <w:b/>
          <w:noProof/>
          <w:color w:val="auto"/>
          <w:lang w:val="sr-Latn-CS"/>
        </w:rPr>
        <w:t>XI</w:t>
      </w:r>
      <w:r w:rsidR="00616936" w:rsidRPr="00E1455E">
        <w:rPr>
          <w:b/>
          <w:noProof/>
          <w:color w:val="auto"/>
          <w:lang w:val="sr-Latn-CS"/>
        </w:rPr>
        <w:t>V</w:t>
      </w:r>
      <w:r w:rsidRPr="00E1455E">
        <w:rPr>
          <w:noProof/>
          <w:color w:val="auto"/>
          <w:lang w:val="sr-Latn-CS"/>
        </w:rPr>
        <w:t>).</w:t>
      </w:r>
    </w:p>
    <w:p w:rsidR="00FE1DE2" w:rsidRPr="00803C90" w:rsidRDefault="00FE1DE2" w:rsidP="009064E3">
      <w:pPr>
        <w:pStyle w:val="BodyText"/>
        <w:keepNext/>
        <w:numPr>
          <w:ilvl w:val="0"/>
          <w:numId w:val="9"/>
        </w:numPr>
        <w:spacing w:before="120"/>
        <w:jc w:val="both"/>
        <w:rPr>
          <w:noProof/>
          <w:color w:val="auto"/>
          <w:lang w:val="ru-RU"/>
        </w:rPr>
      </w:pPr>
      <w:r w:rsidRPr="00E1455E">
        <w:rPr>
          <w:b/>
          <w:iCs/>
          <w:color w:val="auto"/>
          <w:lang w:val="sr-Cyrl-CS"/>
        </w:rPr>
        <w:t>Док</w:t>
      </w:r>
      <w:r w:rsidRPr="00E1455E">
        <w:rPr>
          <w:b/>
          <w:bCs/>
          <w:i/>
          <w:iCs/>
          <w:color w:val="auto"/>
          <w:lang w:val="sr-Cyrl-CS"/>
        </w:rPr>
        <w:t>а</w:t>
      </w:r>
      <w:r w:rsidRPr="00E1455E">
        <w:rPr>
          <w:b/>
          <w:bCs/>
          <w:i/>
          <w:iCs/>
          <w:noProof/>
          <w:color w:val="auto"/>
          <w:lang w:val="sr-Cyrl-CS"/>
        </w:rPr>
        <w:t xml:space="preserve">з: </w:t>
      </w:r>
      <w:r w:rsidR="00807F7E" w:rsidRPr="00E1455E">
        <w:rPr>
          <w:bCs/>
          <w:iCs/>
          <w:noProof/>
          <w:color w:val="auto"/>
          <w:lang w:val="sr-Cyrl-CS"/>
        </w:rPr>
        <w:t>Ф</w:t>
      </w:r>
      <w:r w:rsidRPr="00803C90">
        <w:rPr>
          <w:noProof/>
          <w:color w:val="auto"/>
          <w:lang w:val="ru-RU"/>
        </w:rPr>
        <w:t>отоко</w:t>
      </w:r>
      <w:r w:rsidRPr="00E1455E">
        <w:rPr>
          <w:noProof/>
          <w:color w:val="auto"/>
          <w:lang w:val="sr-Cyrl-CS"/>
        </w:rPr>
        <w:t>пиј</w:t>
      </w:r>
      <w:r w:rsidR="00807F7E" w:rsidRPr="00E1455E">
        <w:rPr>
          <w:noProof/>
          <w:color w:val="auto"/>
          <w:lang w:val="sr-Cyrl-CS"/>
        </w:rPr>
        <w:t>а</w:t>
      </w:r>
      <w:r w:rsidRPr="00803C90">
        <w:rPr>
          <w:noProof/>
          <w:color w:val="auto"/>
          <w:lang w:val="ru-RU"/>
        </w:rPr>
        <w:t xml:space="preserve"> саобраћ</w:t>
      </w:r>
      <w:r w:rsidRPr="00E1455E">
        <w:rPr>
          <w:noProof/>
          <w:color w:val="auto"/>
          <w:lang w:val="sr-Cyrl-CS"/>
        </w:rPr>
        <w:t>ајн</w:t>
      </w:r>
      <w:r w:rsidR="009F0CA7" w:rsidRPr="00E1455E">
        <w:rPr>
          <w:noProof/>
          <w:color w:val="auto"/>
          <w:lang w:val="sr-Cyrl-CS"/>
        </w:rPr>
        <w:t>е</w:t>
      </w:r>
      <w:r w:rsidRPr="00803C90">
        <w:rPr>
          <w:noProof/>
          <w:color w:val="auto"/>
          <w:lang w:val="ru-RU"/>
        </w:rPr>
        <w:t xml:space="preserve"> доз</w:t>
      </w:r>
      <w:r w:rsidRPr="00E1455E">
        <w:rPr>
          <w:noProof/>
          <w:color w:val="auto"/>
          <w:lang w:val="sr-Cyrl-CS"/>
        </w:rPr>
        <w:t>вол</w:t>
      </w:r>
      <w:r w:rsidR="009F0CA7" w:rsidRPr="00E1455E">
        <w:rPr>
          <w:noProof/>
          <w:color w:val="auto"/>
          <w:lang w:val="sr-Cyrl-CS"/>
        </w:rPr>
        <w:t>е</w:t>
      </w:r>
      <w:r w:rsidR="00297D50" w:rsidRPr="00E1455E">
        <w:rPr>
          <w:noProof/>
          <w:color w:val="auto"/>
          <w:lang w:val="sr-Cyrl-CS"/>
        </w:rPr>
        <w:t>.</w:t>
      </w:r>
      <w:r w:rsidRPr="00E1455E">
        <w:rPr>
          <w:noProof/>
          <w:color w:val="auto"/>
          <w:lang w:val="sr-Cyrl-CS"/>
        </w:rPr>
        <w:t xml:space="preserve"> </w:t>
      </w:r>
      <w:r w:rsidR="00E85B98" w:rsidRPr="00E1455E">
        <w:rPr>
          <w:noProof/>
          <w:color w:val="auto"/>
          <w:lang w:val="sr-Cyrl-CS"/>
        </w:rPr>
        <w:t xml:space="preserve">Уколико је понуђач корисник возила, уз фотокопију саобраћајне дозволе доставити и </w:t>
      </w:r>
      <w:r w:rsidRPr="00803C90">
        <w:rPr>
          <w:noProof/>
          <w:color w:val="auto"/>
          <w:lang w:val="ru-RU"/>
        </w:rPr>
        <w:t>уговор о зак</w:t>
      </w:r>
      <w:r w:rsidRPr="00E1455E">
        <w:rPr>
          <w:noProof/>
          <w:color w:val="auto"/>
          <w:lang w:val="sr-Cyrl-CS"/>
        </w:rPr>
        <w:t>упу</w:t>
      </w:r>
      <w:r w:rsidR="00E85B98" w:rsidRPr="00E1455E">
        <w:rPr>
          <w:noProof/>
          <w:color w:val="auto"/>
          <w:lang w:val="sr-Cyrl-CS"/>
        </w:rPr>
        <w:t xml:space="preserve"> или лизингу</w:t>
      </w:r>
      <w:r w:rsidRPr="00803C90">
        <w:rPr>
          <w:noProof/>
          <w:color w:val="auto"/>
          <w:lang w:val="ru-RU"/>
        </w:rPr>
        <w:t xml:space="preserve"> из којих се јасно види да је фирма (понуђач) корисник предметног возила.</w:t>
      </w:r>
    </w:p>
    <w:p w:rsidR="000F438F" w:rsidRPr="00E1455E" w:rsidRDefault="000F438F" w:rsidP="009064E3">
      <w:pPr>
        <w:pStyle w:val="ListParagraph"/>
        <w:numPr>
          <w:ilvl w:val="0"/>
          <w:numId w:val="9"/>
        </w:numPr>
        <w:jc w:val="both"/>
        <w:rPr>
          <w:b/>
          <w:bCs/>
          <w:iCs/>
          <w:color w:val="auto"/>
          <w:lang w:val="sr-Cyrl-CS"/>
        </w:rPr>
      </w:pPr>
      <w:r w:rsidRPr="00E1455E">
        <w:rPr>
          <w:b/>
          <w:bCs/>
          <w:iCs/>
          <w:color w:val="auto"/>
          <w:lang w:val="sr-Cyrl-CS"/>
        </w:rPr>
        <w:t xml:space="preserve">Доказ: </w:t>
      </w:r>
      <w:r w:rsidR="004149F1" w:rsidRPr="00E1455E">
        <w:rPr>
          <w:bCs/>
          <w:iCs/>
          <w:color w:val="auto"/>
          <w:lang w:val="sr-Cyrl-CS"/>
        </w:rPr>
        <w:t>Ф</w:t>
      </w:r>
      <w:r w:rsidRPr="00E1455E">
        <w:rPr>
          <w:noProof/>
          <w:color w:val="auto"/>
        </w:rPr>
        <w:t>отокопије радних књижица</w:t>
      </w:r>
      <w:r w:rsidRPr="00E1455E">
        <w:rPr>
          <w:noProof/>
          <w:color w:val="auto"/>
          <w:lang w:val="sr-Cyrl-CS"/>
        </w:rPr>
        <w:t>.</w:t>
      </w:r>
    </w:p>
    <w:p w:rsidR="000F438F" w:rsidRPr="00E1455E" w:rsidRDefault="000F438F" w:rsidP="000F438F">
      <w:pPr>
        <w:pStyle w:val="ListParagraph"/>
        <w:ind w:left="810"/>
        <w:jc w:val="both"/>
        <w:rPr>
          <w:b/>
          <w:bCs/>
          <w:iCs/>
          <w:color w:val="FF0000"/>
          <w:lang w:val="sr-Cyrl-CS"/>
        </w:rPr>
      </w:pPr>
    </w:p>
    <w:p w:rsidR="001619E7" w:rsidRPr="00803C90" w:rsidRDefault="001619E7">
      <w:pPr>
        <w:pStyle w:val="ListParagraph"/>
        <w:ind w:left="0"/>
        <w:jc w:val="both"/>
        <w:rPr>
          <w:bCs/>
          <w:iCs/>
          <w:lang w:val="ru-RU"/>
        </w:rPr>
      </w:pPr>
      <w:r w:rsidRPr="00803C90">
        <w:rPr>
          <w:b/>
          <w:bCs/>
          <w:iCs/>
          <w:u w:val="single"/>
          <w:lang w:val="ru-RU"/>
        </w:rPr>
        <w:t>Уколико п</w:t>
      </w:r>
      <w:r w:rsidRPr="00E1455E">
        <w:rPr>
          <w:b/>
          <w:bCs/>
          <w:iCs/>
          <w:u w:val="single"/>
          <w:lang w:val="sr-Cyrl-CS"/>
        </w:rPr>
        <w:t>онуду</w:t>
      </w:r>
      <w:r w:rsidRPr="00803C90">
        <w:rPr>
          <w:b/>
          <w:bCs/>
          <w:iCs/>
          <w:u w:val="single"/>
          <w:lang w:val="ru-RU"/>
        </w:rPr>
        <w:t xml:space="preserve"> подноси </w:t>
      </w:r>
      <w:r w:rsidRPr="00E1455E">
        <w:rPr>
          <w:b/>
          <w:bCs/>
          <w:iCs/>
          <w:u w:val="single"/>
          <w:lang w:val="sr-Cyrl-CS"/>
        </w:rPr>
        <w:t>група понуђача</w:t>
      </w:r>
      <w:r w:rsidRPr="00803C90">
        <w:rPr>
          <w:bCs/>
          <w:iCs/>
          <w:lang w:val="ru-RU"/>
        </w:rPr>
        <w:t xml:space="preserve"> понуђач је дужан да </w:t>
      </w:r>
      <w:r w:rsidRPr="00E1455E">
        <w:rPr>
          <w:bCs/>
          <w:iCs/>
          <w:lang w:val="sr-Cyrl-CS"/>
        </w:rPr>
        <w:t>за  сваког члана групе достави наведене доказе да испуњава услове из члана 7</w:t>
      </w:r>
      <w:r w:rsidR="00C540B9" w:rsidRPr="00E1455E">
        <w:rPr>
          <w:bCs/>
          <w:iCs/>
          <w:lang w:val="sr-Cyrl-CS"/>
        </w:rPr>
        <w:t>5. став 1. тач. 1) до 4)</w:t>
      </w:r>
      <w:r w:rsidR="00B8708B" w:rsidRPr="00E1455E">
        <w:rPr>
          <w:bCs/>
          <w:iCs/>
          <w:lang w:val="sr-Cyrl-CS"/>
        </w:rPr>
        <w:t>.</w:t>
      </w:r>
      <w:r w:rsidR="004A0990" w:rsidRPr="00E1455E">
        <w:rPr>
          <w:bCs/>
          <w:iCs/>
          <w:lang w:val="sr-Cyrl-CS"/>
        </w:rPr>
        <w:t xml:space="preserve"> </w:t>
      </w:r>
      <w:r w:rsidRPr="00E1455E">
        <w:rPr>
          <w:bCs/>
          <w:iCs/>
          <w:lang w:val="sr-Cyrl-CS"/>
        </w:rPr>
        <w:t>Додатне услове група понуђача испуњава заједно.</w:t>
      </w:r>
    </w:p>
    <w:p w:rsidR="001619E7" w:rsidRPr="00E1455E" w:rsidRDefault="001619E7">
      <w:pPr>
        <w:pStyle w:val="ListParagraph"/>
        <w:ind w:left="0"/>
        <w:jc w:val="both"/>
        <w:rPr>
          <w:bCs/>
          <w:iCs/>
          <w:lang w:val="sr-Cyrl-CS"/>
        </w:rPr>
      </w:pPr>
      <w:r w:rsidRPr="00E1455E">
        <w:rPr>
          <w:b/>
          <w:bCs/>
          <w:iCs/>
          <w:u w:val="single"/>
          <w:lang w:val="sr-Cyrl-CS"/>
        </w:rPr>
        <w:t>У</w:t>
      </w:r>
      <w:r w:rsidRPr="00803C90">
        <w:rPr>
          <w:b/>
          <w:bCs/>
          <w:iCs/>
          <w:u w:val="single"/>
          <w:lang w:val="ru-RU"/>
        </w:rPr>
        <w:t>колико понуђач подноси понуду са подизвођачем</w:t>
      </w:r>
      <w:r w:rsidRPr="00803C90">
        <w:rPr>
          <w:bCs/>
          <w:iCs/>
          <w:lang w:val="ru-RU"/>
        </w:rPr>
        <w:t xml:space="preserve">, понуђач је дужан да </w:t>
      </w:r>
      <w:r w:rsidRPr="00E1455E">
        <w:rPr>
          <w:bCs/>
          <w:iCs/>
          <w:lang w:val="sr-Cyrl-CS"/>
        </w:rPr>
        <w:t>за подизвођача достави доказе да испуњава услове из члана 75. став 1. тач. 1) до 4) Закона</w:t>
      </w:r>
      <w:r w:rsidR="00B8708B" w:rsidRPr="00E1455E">
        <w:rPr>
          <w:bCs/>
          <w:iCs/>
          <w:lang w:val="sr-Cyrl-CS"/>
        </w:rPr>
        <w:t>.</w:t>
      </w:r>
      <w:r w:rsidRPr="00E1455E">
        <w:rPr>
          <w:bCs/>
          <w:iCs/>
          <w:lang w:val="sr-Cyrl-CS"/>
        </w:rPr>
        <w:t xml:space="preserve"> </w:t>
      </w:r>
      <w:r w:rsidR="00AA078D" w:rsidRPr="00E1455E">
        <w:rPr>
          <w:bCs/>
          <w:iCs/>
          <w:color w:val="auto"/>
          <w:lang w:val="sr-Cyrl-CS"/>
        </w:rPr>
        <w:t>Додатне услове понуђач испуњава заједно са подизвођачима.</w:t>
      </w:r>
    </w:p>
    <w:p w:rsidR="001619E7" w:rsidRPr="00E1455E" w:rsidRDefault="001619E7">
      <w:pPr>
        <w:pStyle w:val="ListParagraph"/>
        <w:tabs>
          <w:tab w:val="left" w:pos="680"/>
        </w:tabs>
        <w:ind w:left="0"/>
        <w:jc w:val="both"/>
        <w:rPr>
          <w:bCs/>
          <w:lang w:val="sr-Cyrl-CS"/>
        </w:rPr>
      </w:pPr>
      <w:r w:rsidRPr="00E1455E">
        <w:rPr>
          <w:rFonts w:eastAsia="TimesNewRomanPS-BoldMT"/>
          <w:bCs/>
          <w:lang w:val="sr-Cyrl-CS"/>
        </w:rPr>
        <w:t>Наведене доказе о испуњености услова понуђач може доставити у виду неоверених копија, а наручилац може пре доношења одлуке о додели уговора да тражи од понуђача, чија је понуда на основу извештаја за јавну набавку оцењена као најповољнија, да достави на увид оригинал или оверену копију свих или појединих доказа.</w:t>
      </w:r>
    </w:p>
    <w:p w:rsidR="001619E7" w:rsidRPr="00E1455E" w:rsidRDefault="001619E7">
      <w:pPr>
        <w:pStyle w:val="ListParagraph"/>
        <w:tabs>
          <w:tab w:val="left" w:pos="680"/>
        </w:tabs>
        <w:ind w:left="0"/>
        <w:jc w:val="both"/>
        <w:rPr>
          <w:bCs/>
          <w:lang w:val="sr-Cyrl-CS"/>
        </w:rPr>
      </w:pPr>
      <w:r w:rsidRPr="00E1455E">
        <w:rPr>
          <w:bCs/>
          <w:lang w:val="sr-Cyrl-CS"/>
        </w:rPr>
        <w:t>Ако понуђач у остављеном, примереном року који не може бити краћи од пет дана, не достави на увид оригинал или оверену копију тражених доказа, наручилац ће ње</w:t>
      </w:r>
      <w:r w:rsidR="00D53E70" w:rsidRPr="00E1455E">
        <w:rPr>
          <w:bCs/>
          <w:lang w:val="sr-Cyrl-CS"/>
        </w:rPr>
        <w:t>гову понуду одбити као неприхва</w:t>
      </w:r>
      <w:r w:rsidR="00D53E70" w:rsidRPr="00803C90">
        <w:rPr>
          <w:bCs/>
          <w:lang w:val="ru-RU"/>
        </w:rPr>
        <w:t>т</w:t>
      </w:r>
      <w:r w:rsidRPr="00E1455E">
        <w:rPr>
          <w:bCs/>
          <w:lang w:val="sr-Cyrl-CS"/>
        </w:rPr>
        <w:t>љиву.</w:t>
      </w:r>
    </w:p>
    <w:p w:rsidR="00B8708B" w:rsidRPr="00E1455E" w:rsidRDefault="00B8708B">
      <w:pPr>
        <w:pStyle w:val="ListParagraph"/>
        <w:tabs>
          <w:tab w:val="left" w:pos="680"/>
        </w:tabs>
        <w:ind w:left="0"/>
        <w:jc w:val="both"/>
        <w:rPr>
          <w:rFonts w:eastAsia="TimesNewRomanPS-BoldMT"/>
          <w:bCs/>
          <w:color w:val="FF0000"/>
          <w:lang w:val="sr-Cyrl-CS"/>
        </w:rPr>
      </w:pPr>
    </w:p>
    <w:p w:rsidR="001619E7" w:rsidRPr="00803C90" w:rsidRDefault="001619E7">
      <w:pPr>
        <w:pStyle w:val="ListParagraph"/>
        <w:tabs>
          <w:tab w:val="left" w:pos="680"/>
        </w:tabs>
        <w:ind w:left="0"/>
        <w:jc w:val="both"/>
        <w:rPr>
          <w:color w:val="auto"/>
          <w:lang w:val="ru-RU"/>
        </w:rPr>
      </w:pPr>
      <w:r w:rsidRPr="00803C90">
        <w:rPr>
          <w:rFonts w:eastAsia="TimesNewRomanPS-BoldMT"/>
          <w:bCs/>
          <w:color w:val="auto"/>
          <w:lang w:val="ru-RU"/>
        </w:rPr>
        <w:t xml:space="preserve">Понуђачи који су регистровани у регистру који води Агенција за привредне регистре не морају да доставе доказ </w:t>
      </w:r>
      <w:r w:rsidRPr="00E1455E">
        <w:rPr>
          <w:rFonts w:eastAsia="TimesNewRomanPS-BoldMT"/>
          <w:bCs/>
          <w:color w:val="auto"/>
          <w:lang w:val="sr-Cyrl-CS"/>
        </w:rPr>
        <w:t>из чл.  75. ст. 1. тач. 1) И</w:t>
      </w:r>
      <w:r w:rsidRPr="00803C90">
        <w:rPr>
          <w:rFonts w:eastAsia="TimesNewRomanPS-BoldMT"/>
          <w:bCs/>
          <w:color w:val="auto"/>
          <w:lang w:val="ru-RU"/>
        </w:rPr>
        <w:t xml:space="preserve">звод из регистра Агенције за привредне регистре, </w:t>
      </w:r>
      <w:r w:rsidRPr="00E1455E">
        <w:rPr>
          <w:rFonts w:eastAsia="TimesNewRomanPS-BoldMT"/>
          <w:bCs/>
          <w:color w:val="auto"/>
          <w:lang w:val="sr-Cyrl-CS"/>
        </w:rPr>
        <w:t xml:space="preserve">који </w:t>
      </w:r>
      <w:r w:rsidRPr="00803C90">
        <w:rPr>
          <w:rFonts w:eastAsia="TimesNewRomanPS-BoldMT"/>
          <w:bCs/>
          <w:color w:val="auto"/>
          <w:lang w:val="ru-RU"/>
        </w:rPr>
        <w:t>је јавно доступан на интернет страници Агенције за привредне регистре.</w:t>
      </w:r>
    </w:p>
    <w:p w:rsidR="001619E7" w:rsidRPr="00803C90" w:rsidRDefault="001619E7">
      <w:pPr>
        <w:pStyle w:val="ListParagraph"/>
        <w:tabs>
          <w:tab w:val="left" w:pos="680"/>
        </w:tabs>
        <w:ind w:left="0"/>
        <w:jc w:val="both"/>
        <w:rPr>
          <w:lang w:val="ru-RU"/>
        </w:rPr>
      </w:pPr>
    </w:p>
    <w:p w:rsidR="001619E7" w:rsidRPr="00803C90" w:rsidRDefault="001619E7">
      <w:pPr>
        <w:pStyle w:val="ListParagraph"/>
        <w:tabs>
          <w:tab w:val="left" w:pos="680"/>
        </w:tabs>
        <w:ind w:left="0"/>
        <w:jc w:val="both"/>
        <w:rPr>
          <w:rFonts w:eastAsia="TimesNewRomanPS-BoldMT"/>
          <w:bCs/>
          <w:color w:val="auto"/>
          <w:lang w:val="ru-RU"/>
        </w:rPr>
      </w:pPr>
      <w:r w:rsidRPr="00803C90">
        <w:rPr>
          <w:rFonts w:eastAsia="TimesNewRomanPS-BoldMT"/>
          <w:bCs/>
          <w:color w:val="auto"/>
          <w:lang w:val="ru-RU"/>
        </w:rPr>
        <w:t xml:space="preserve">Наручилац неће одбити понуду као неприхватљиву, уколико не садржи доказ одређен конкурсном документацијом, ако понуђач наведе у понуди интернет страницу </w:t>
      </w:r>
      <w:r w:rsidR="00A0389E" w:rsidRPr="00803C90">
        <w:rPr>
          <w:rFonts w:eastAsia="TimesNewRomanPS-BoldMT"/>
          <w:bCs/>
          <w:color w:val="auto"/>
          <w:lang w:val="ru-RU"/>
        </w:rPr>
        <w:t>н</w:t>
      </w:r>
      <w:r w:rsidRPr="00803C90">
        <w:rPr>
          <w:rFonts w:eastAsia="TimesNewRomanPS-BoldMT"/>
          <w:bCs/>
          <w:color w:val="auto"/>
          <w:lang w:val="ru-RU"/>
        </w:rPr>
        <w:t>а којој су подаци који су тражени у оквиру услова јавно доступни.</w:t>
      </w:r>
    </w:p>
    <w:p w:rsidR="0029066A" w:rsidRPr="00803C90" w:rsidRDefault="0029066A">
      <w:pPr>
        <w:pStyle w:val="ListParagraph"/>
        <w:tabs>
          <w:tab w:val="left" w:pos="680"/>
        </w:tabs>
        <w:ind w:left="0"/>
        <w:jc w:val="both"/>
        <w:rPr>
          <w:lang w:val="ru-RU"/>
        </w:rPr>
      </w:pPr>
    </w:p>
    <w:p w:rsidR="001619E7" w:rsidRPr="00803C90" w:rsidRDefault="001619E7">
      <w:pPr>
        <w:pStyle w:val="ListParagraph"/>
        <w:tabs>
          <w:tab w:val="left" w:pos="680"/>
        </w:tabs>
        <w:ind w:left="0"/>
        <w:jc w:val="both"/>
        <w:rPr>
          <w:lang w:val="ru-RU"/>
        </w:rPr>
      </w:pPr>
      <w:r w:rsidRPr="00803C90">
        <w:rPr>
          <w:rFonts w:eastAsia="TimesNewRomanPSMT"/>
          <w:bCs/>
          <w:lang w:val="ru-RU"/>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1619E7" w:rsidRPr="00803C90" w:rsidRDefault="001619E7">
      <w:pPr>
        <w:pStyle w:val="ListParagraph"/>
        <w:tabs>
          <w:tab w:val="left" w:pos="680"/>
        </w:tabs>
        <w:ind w:left="0"/>
        <w:jc w:val="both"/>
        <w:rPr>
          <w:lang w:val="ru-RU"/>
        </w:rPr>
      </w:pPr>
    </w:p>
    <w:p w:rsidR="001619E7" w:rsidRPr="00803C90" w:rsidRDefault="001619E7">
      <w:pPr>
        <w:pStyle w:val="ListParagraph"/>
        <w:tabs>
          <w:tab w:val="left" w:pos="680"/>
        </w:tabs>
        <w:ind w:left="0"/>
        <w:jc w:val="both"/>
        <w:rPr>
          <w:rFonts w:eastAsia="TimesNewRomanPSMT"/>
          <w:b/>
          <w:bCs/>
          <w:color w:val="002060"/>
          <w:lang w:val="ru-RU"/>
        </w:rPr>
      </w:pPr>
      <w:r w:rsidRPr="00803C90">
        <w:rPr>
          <w:rFonts w:eastAsia="TimesNewRomanPS-BoldMT"/>
          <w:bCs/>
          <w:lang w:val="ru-RU"/>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r w:rsidRPr="00803C90">
        <w:rPr>
          <w:rFonts w:eastAsia="TimesNewRomanPSMT"/>
          <w:bCs/>
          <w:lang w:val="ru-RU"/>
        </w:rPr>
        <w:t>.</w:t>
      </w:r>
    </w:p>
    <w:p w:rsidR="001619E7" w:rsidRDefault="001619E7">
      <w:pPr>
        <w:pStyle w:val="ListParagraph"/>
        <w:tabs>
          <w:tab w:val="left" w:pos="680"/>
        </w:tabs>
        <w:ind w:left="0"/>
        <w:jc w:val="both"/>
        <w:rPr>
          <w:rFonts w:eastAsia="TimesNewRomanPSMT"/>
          <w:bCs/>
          <w:lang w:val="sr-Cyrl-CS"/>
        </w:rPr>
      </w:pPr>
      <w:r w:rsidRPr="00803C90">
        <w:rPr>
          <w:rFonts w:eastAsia="TimesNewRomanPSMT"/>
          <w:bCs/>
          <w:lang w:val="ru-RU"/>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13570B" w:rsidRPr="0013570B" w:rsidRDefault="0013570B">
      <w:pPr>
        <w:pStyle w:val="ListParagraph"/>
        <w:tabs>
          <w:tab w:val="left" w:pos="680"/>
        </w:tabs>
        <w:ind w:left="0"/>
        <w:jc w:val="both"/>
        <w:rPr>
          <w:rFonts w:eastAsia="TimesNewRomanPSMT"/>
          <w:bCs/>
          <w:lang w:val="sr-Cyrl-CS"/>
        </w:rPr>
      </w:pPr>
    </w:p>
    <w:p w:rsidR="001619E7" w:rsidRPr="00803C90" w:rsidRDefault="001619E7" w:rsidP="000771C2">
      <w:pPr>
        <w:jc w:val="center"/>
        <w:outlineLvl w:val="0"/>
        <w:rPr>
          <w:b/>
          <w:bCs/>
          <w:i/>
          <w:iCs/>
          <w:lang w:val="ru-RU"/>
        </w:rPr>
      </w:pPr>
      <w:proofErr w:type="gramStart"/>
      <w:r w:rsidRPr="00E1455E">
        <w:rPr>
          <w:b/>
          <w:bCs/>
          <w:i/>
          <w:iCs/>
        </w:rPr>
        <w:t>V</w:t>
      </w:r>
      <w:r w:rsidRPr="00803C90">
        <w:rPr>
          <w:b/>
          <w:bCs/>
          <w:i/>
          <w:iCs/>
          <w:lang w:val="ru-RU"/>
        </w:rPr>
        <w:t xml:space="preserve">  УПУТСТВО</w:t>
      </w:r>
      <w:proofErr w:type="gramEnd"/>
      <w:r w:rsidRPr="00803C90">
        <w:rPr>
          <w:b/>
          <w:bCs/>
          <w:i/>
          <w:iCs/>
          <w:lang w:val="ru-RU"/>
        </w:rPr>
        <w:t xml:space="preserve"> ПОНУЂАЧИМА КАКО ДА САЧИНЕ ПОНУДУ</w:t>
      </w:r>
    </w:p>
    <w:p w:rsidR="001619E7" w:rsidRPr="00803C90" w:rsidRDefault="001619E7" w:rsidP="00403C8A">
      <w:pPr>
        <w:jc w:val="center"/>
        <w:rPr>
          <w:b/>
          <w:bCs/>
          <w:i/>
          <w:iCs/>
          <w:lang w:val="ru-RU"/>
        </w:rPr>
      </w:pPr>
    </w:p>
    <w:p w:rsidR="001619E7" w:rsidRPr="00803C90" w:rsidRDefault="001619E7">
      <w:pPr>
        <w:jc w:val="both"/>
        <w:rPr>
          <w:b/>
          <w:bCs/>
          <w:i/>
          <w:iCs/>
          <w:lang w:val="ru-RU"/>
        </w:rPr>
      </w:pPr>
      <w:r w:rsidRPr="00803C90">
        <w:rPr>
          <w:b/>
          <w:bCs/>
          <w:i/>
          <w:iCs/>
          <w:lang w:val="ru-RU"/>
        </w:rPr>
        <w:t>1. ПОДАЦИ О ЈЕЗИКУ НА КОЈЕМ ПОНУДА МОРА ДА БУДЕ САСТАВЉЕНА</w:t>
      </w:r>
    </w:p>
    <w:p w:rsidR="001619E7" w:rsidRPr="00803C90" w:rsidRDefault="001619E7">
      <w:pPr>
        <w:jc w:val="both"/>
        <w:rPr>
          <w:b/>
          <w:bCs/>
          <w:i/>
          <w:iCs/>
          <w:lang w:val="ru-RU"/>
        </w:rPr>
      </w:pPr>
    </w:p>
    <w:p w:rsidR="001619E7" w:rsidRPr="00803C90" w:rsidRDefault="001619E7" w:rsidP="000771C2">
      <w:pPr>
        <w:jc w:val="both"/>
        <w:outlineLvl w:val="0"/>
        <w:rPr>
          <w:b/>
          <w:bCs/>
          <w:i/>
          <w:iCs/>
          <w:lang w:val="ru-RU"/>
        </w:rPr>
      </w:pPr>
      <w:r w:rsidRPr="00803C90">
        <w:rPr>
          <w:lang w:val="ru-RU"/>
        </w:rPr>
        <w:t>Понуђач подноси понуду на српском језику.</w:t>
      </w:r>
    </w:p>
    <w:p w:rsidR="001619E7" w:rsidRPr="00803C90" w:rsidRDefault="001619E7">
      <w:pPr>
        <w:jc w:val="both"/>
        <w:rPr>
          <w:b/>
          <w:bCs/>
          <w:i/>
          <w:iCs/>
          <w:lang w:val="ru-RU"/>
        </w:rPr>
      </w:pPr>
    </w:p>
    <w:p w:rsidR="001619E7" w:rsidRPr="00803C90" w:rsidRDefault="001619E7">
      <w:pPr>
        <w:jc w:val="both"/>
        <w:rPr>
          <w:rFonts w:eastAsia="TimesNewRomanPSMT"/>
          <w:bCs/>
          <w:lang w:val="ru-RU"/>
        </w:rPr>
      </w:pPr>
      <w:r w:rsidRPr="00803C90">
        <w:rPr>
          <w:b/>
          <w:bCs/>
          <w:i/>
          <w:iCs/>
          <w:lang w:val="ru-RU"/>
        </w:rPr>
        <w:t>2. НАЧИН НА КОЈИ ПОНУДА МОРА ДА БУДЕ САЧИЊЕНА</w:t>
      </w:r>
    </w:p>
    <w:p w:rsidR="001619E7" w:rsidRPr="00803C90" w:rsidRDefault="001619E7">
      <w:pPr>
        <w:jc w:val="both"/>
        <w:rPr>
          <w:rFonts w:eastAsia="TimesNewRomanPSMT"/>
          <w:bCs/>
          <w:lang w:val="ru-RU"/>
        </w:rPr>
      </w:pPr>
    </w:p>
    <w:p w:rsidR="001619E7" w:rsidRPr="00803C90" w:rsidRDefault="001619E7">
      <w:pPr>
        <w:jc w:val="both"/>
        <w:rPr>
          <w:rFonts w:eastAsia="TimesNewRomanPSMT"/>
          <w:bCs/>
          <w:lang w:val="ru-RU"/>
        </w:rPr>
      </w:pPr>
      <w:r w:rsidRPr="00803C90">
        <w:rPr>
          <w:rFonts w:eastAsia="TimesNewRomanPSMT"/>
          <w:bCs/>
          <w:lang w:val="ru-RU"/>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1619E7" w:rsidRPr="00803C90" w:rsidRDefault="001619E7">
      <w:pPr>
        <w:jc w:val="both"/>
        <w:rPr>
          <w:rFonts w:eastAsia="TimesNewRomanPSMT"/>
          <w:bCs/>
          <w:lang w:val="ru-RU"/>
        </w:rPr>
      </w:pPr>
      <w:r w:rsidRPr="00803C90">
        <w:rPr>
          <w:rFonts w:eastAsia="TimesNewRomanPSMT"/>
          <w:bCs/>
          <w:lang w:val="ru-RU"/>
        </w:rPr>
        <w:t>На ковер</w:t>
      </w:r>
      <w:r w:rsidR="004C53E4" w:rsidRPr="00E1455E">
        <w:rPr>
          <w:rFonts w:eastAsia="TimesNewRomanPSMT"/>
          <w:bCs/>
        </w:rPr>
        <w:t>a</w:t>
      </w:r>
      <w:r w:rsidRPr="00803C90">
        <w:rPr>
          <w:rFonts w:eastAsia="TimesNewRomanPSMT"/>
          <w:bCs/>
          <w:lang w:val="ru-RU"/>
        </w:rPr>
        <w:t xml:space="preserve">т или на кутији </w:t>
      </w:r>
      <w:r w:rsidR="004C53E4" w:rsidRPr="00E1455E">
        <w:rPr>
          <w:rFonts w:eastAsia="TimesNewRomanPSMT"/>
          <w:bCs/>
          <w:lang w:val="sr-Cyrl-CS"/>
        </w:rPr>
        <w:t xml:space="preserve">понуде која се подноси залепити попуњен, потписан и оверен печатом </w:t>
      </w:r>
      <w:r w:rsidR="00992EB7" w:rsidRPr="00E1455E">
        <w:rPr>
          <w:rFonts w:eastAsia="TimesNewRomanPSMT"/>
          <w:bCs/>
          <w:lang w:val="sr-Cyrl-CS"/>
        </w:rPr>
        <w:t xml:space="preserve">Прилог </w:t>
      </w:r>
      <w:r w:rsidR="00396921" w:rsidRPr="00E1455E">
        <w:rPr>
          <w:rFonts w:eastAsia="TimesNewRomanPSMT"/>
          <w:bCs/>
          <w:lang w:val="sr-Cyrl-CS"/>
        </w:rPr>
        <w:t>(</w:t>
      </w:r>
      <w:r w:rsidR="00992EB7" w:rsidRPr="00E1455E">
        <w:rPr>
          <w:rFonts w:eastAsia="TimesNewRomanPSMT"/>
          <w:bCs/>
          <w:lang w:val="sr-Cyrl-CS"/>
        </w:rPr>
        <w:t>поглављ</w:t>
      </w:r>
      <w:r w:rsidR="00396921" w:rsidRPr="00E1455E">
        <w:rPr>
          <w:rFonts w:eastAsia="TimesNewRomanPSMT"/>
          <w:bCs/>
          <w:lang w:val="sr-Cyrl-CS"/>
        </w:rPr>
        <w:t>е</w:t>
      </w:r>
      <w:r w:rsidR="004C53E4" w:rsidRPr="00E1455E">
        <w:rPr>
          <w:rFonts w:eastAsia="TimesNewRomanPSMT"/>
          <w:bCs/>
          <w:lang w:val="sr-Cyrl-CS"/>
        </w:rPr>
        <w:t xml:space="preserve"> </w:t>
      </w:r>
      <w:r w:rsidR="004C53E4" w:rsidRPr="00E1455E">
        <w:rPr>
          <w:rFonts w:eastAsia="TimesNewRomanPSMT"/>
          <w:b/>
          <w:bCs/>
          <w:lang w:val="sr-Latn-CS"/>
        </w:rPr>
        <w:t>X</w:t>
      </w:r>
      <w:r w:rsidR="00616936" w:rsidRPr="00E1455E">
        <w:rPr>
          <w:rFonts w:eastAsia="TimesNewRomanPSMT"/>
          <w:b/>
          <w:bCs/>
          <w:lang w:val="sr-Latn-CS"/>
        </w:rPr>
        <w:t>V</w:t>
      </w:r>
      <w:r w:rsidR="00396921" w:rsidRPr="00E1455E">
        <w:rPr>
          <w:rFonts w:eastAsia="TimesNewRomanPSMT"/>
          <w:bCs/>
          <w:lang w:val="sr-Cyrl-CS"/>
        </w:rPr>
        <w:t>)</w:t>
      </w:r>
      <w:r w:rsidR="004C53E4" w:rsidRPr="00E1455E">
        <w:rPr>
          <w:rFonts w:eastAsia="TimesNewRomanPSMT"/>
          <w:bCs/>
          <w:lang w:val="sr-Latn-CS"/>
        </w:rPr>
        <w:t xml:space="preserve"> </w:t>
      </w:r>
      <w:r w:rsidR="004C53E4" w:rsidRPr="00E1455E">
        <w:rPr>
          <w:rFonts w:eastAsia="TimesNewRomanPSMT"/>
          <w:bCs/>
          <w:lang w:val="sr-Cyrl-CS"/>
        </w:rPr>
        <w:t>ове конкурсне документације</w:t>
      </w:r>
      <w:r w:rsidRPr="00803C90">
        <w:rPr>
          <w:rFonts w:eastAsia="TimesNewRomanPSMT"/>
          <w:bCs/>
          <w:lang w:val="ru-RU"/>
        </w:rPr>
        <w:t xml:space="preserve">. </w:t>
      </w:r>
    </w:p>
    <w:p w:rsidR="001619E7" w:rsidRPr="00803C90" w:rsidRDefault="001619E7">
      <w:pPr>
        <w:jc w:val="both"/>
        <w:rPr>
          <w:rFonts w:eastAsia="TimesNewRomanPSMT"/>
          <w:bCs/>
          <w:lang w:val="ru-RU"/>
        </w:rPr>
      </w:pPr>
      <w:r w:rsidRPr="00803C90">
        <w:rPr>
          <w:rFonts w:eastAsia="TimesNewRomanPSMT"/>
          <w:bCs/>
          <w:lang w:val="ru-RU"/>
        </w:rPr>
        <w:t xml:space="preserve">У случају да понуду подноси група понуђача, на </w:t>
      </w:r>
      <w:r w:rsidR="00992EB7" w:rsidRPr="00E1455E">
        <w:rPr>
          <w:rFonts w:eastAsia="TimesNewRomanPSMT"/>
          <w:bCs/>
          <w:lang w:val="sr-Cyrl-CS"/>
        </w:rPr>
        <w:t xml:space="preserve">Прилогу </w:t>
      </w:r>
      <w:r w:rsidR="00396921" w:rsidRPr="00E1455E">
        <w:rPr>
          <w:rFonts w:eastAsia="TimesNewRomanPSMT"/>
          <w:bCs/>
          <w:lang w:val="sr-Cyrl-CS"/>
        </w:rPr>
        <w:t>(</w:t>
      </w:r>
      <w:r w:rsidR="00992EB7" w:rsidRPr="00E1455E">
        <w:rPr>
          <w:rFonts w:eastAsia="TimesNewRomanPSMT"/>
          <w:bCs/>
          <w:lang w:val="sr-Cyrl-CS"/>
        </w:rPr>
        <w:t>поглављ</w:t>
      </w:r>
      <w:r w:rsidR="00396921" w:rsidRPr="00E1455E">
        <w:rPr>
          <w:rFonts w:eastAsia="TimesNewRomanPSMT"/>
          <w:bCs/>
          <w:lang w:val="sr-Cyrl-CS"/>
        </w:rPr>
        <w:t>е</w:t>
      </w:r>
      <w:r w:rsidR="004C53E4" w:rsidRPr="00E1455E">
        <w:rPr>
          <w:rFonts w:eastAsia="TimesNewRomanPSMT"/>
          <w:bCs/>
          <w:lang w:val="sr-Cyrl-CS"/>
        </w:rPr>
        <w:t xml:space="preserve"> </w:t>
      </w:r>
      <w:r w:rsidR="004C53E4" w:rsidRPr="00E1455E">
        <w:rPr>
          <w:rFonts w:eastAsia="TimesNewRomanPSMT"/>
          <w:b/>
          <w:bCs/>
        </w:rPr>
        <w:t>X</w:t>
      </w:r>
      <w:r w:rsidR="00616936" w:rsidRPr="00E1455E">
        <w:rPr>
          <w:rFonts w:eastAsia="TimesNewRomanPSMT"/>
          <w:b/>
          <w:bCs/>
        </w:rPr>
        <w:t>V</w:t>
      </w:r>
      <w:r w:rsidR="00396921" w:rsidRPr="00E1455E">
        <w:rPr>
          <w:rFonts w:eastAsia="TimesNewRomanPSMT"/>
          <w:bCs/>
          <w:lang w:val="sr-Cyrl-CS"/>
        </w:rPr>
        <w:t>)</w:t>
      </w:r>
      <w:r w:rsidRPr="00803C90">
        <w:rPr>
          <w:rFonts w:eastAsia="TimesNewRomanPSMT"/>
          <w:bCs/>
          <w:lang w:val="ru-RU"/>
        </w:rPr>
        <w:t xml:space="preserve"> </w:t>
      </w:r>
      <w:r w:rsidR="00396921" w:rsidRPr="00E1455E">
        <w:rPr>
          <w:rFonts w:eastAsia="TimesNewRomanPSMT"/>
          <w:bCs/>
          <w:lang w:val="sr-Cyrl-CS"/>
        </w:rPr>
        <w:t xml:space="preserve">је </w:t>
      </w:r>
      <w:r w:rsidRPr="00803C90">
        <w:rPr>
          <w:rFonts w:eastAsia="TimesNewRomanPSMT"/>
          <w:bCs/>
          <w:lang w:val="ru-RU"/>
        </w:rPr>
        <w:t>потребно назначити да се ради о групи понуђача и навести називе и адресу свих учесника у заједничкој понуди.</w:t>
      </w:r>
    </w:p>
    <w:p w:rsidR="004C53E4" w:rsidRPr="00E1455E" w:rsidRDefault="001619E7" w:rsidP="00403C8A">
      <w:pPr>
        <w:jc w:val="both"/>
        <w:rPr>
          <w:rFonts w:eastAsia="TimesNewRomanPSMT"/>
          <w:bCs/>
          <w:lang w:val="sr-Cyrl-CS"/>
        </w:rPr>
      </w:pPr>
      <w:r w:rsidRPr="00803C90">
        <w:rPr>
          <w:rFonts w:eastAsia="TimesNewRomanPSMT"/>
          <w:bCs/>
          <w:lang w:val="ru-RU"/>
        </w:rPr>
        <w:t xml:space="preserve">Понуду доставити на адресу: </w:t>
      </w:r>
    </w:p>
    <w:p w:rsidR="004C53E4" w:rsidRPr="00E1455E" w:rsidRDefault="00403C8A" w:rsidP="000771C2">
      <w:pPr>
        <w:ind w:firstLine="708"/>
        <w:jc w:val="both"/>
        <w:outlineLvl w:val="0"/>
        <w:rPr>
          <w:rFonts w:eastAsia="TimesNewRomanPSMT"/>
          <w:bCs/>
          <w:lang w:val="sr-Cyrl-CS"/>
        </w:rPr>
      </w:pPr>
      <w:r w:rsidRPr="00E1455E">
        <w:rPr>
          <w:rFonts w:eastAsia="TimesNewRomanPSMT"/>
          <w:b/>
          <w:bCs/>
          <w:lang w:val="sr-Cyrl-CS"/>
        </w:rPr>
        <w:t>Управа царина, Булевар Зорана Ђинђића 155а, Нови Београд</w:t>
      </w:r>
    </w:p>
    <w:p w:rsidR="00A0389E" w:rsidRPr="00803C90" w:rsidRDefault="00A0389E" w:rsidP="00403C8A">
      <w:pPr>
        <w:jc w:val="both"/>
        <w:rPr>
          <w:i/>
          <w:iCs/>
          <w:color w:val="FF0000"/>
          <w:lang w:val="ru-RU"/>
        </w:rPr>
      </w:pPr>
      <w:r w:rsidRPr="00803C90">
        <w:rPr>
          <w:color w:val="auto"/>
          <w:lang w:val="ru-RU"/>
        </w:rPr>
        <w:t xml:space="preserve">Понуда се сматра благовременом уколико је примљена од стране наручиоца до </w:t>
      </w:r>
      <w:r w:rsidR="00DF0264" w:rsidRPr="00803C90">
        <w:rPr>
          <w:b/>
          <w:color w:val="auto"/>
          <w:lang w:val="ru-RU"/>
        </w:rPr>
        <w:t>30</w:t>
      </w:r>
      <w:r w:rsidR="00811483" w:rsidRPr="00DF0264">
        <w:rPr>
          <w:b/>
          <w:color w:val="auto"/>
          <w:lang w:val="sr-Cyrl-CS"/>
        </w:rPr>
        <w:t>.</w:t>
      </w:r>
      <w:r w:rsidR="00DF0264" w:rsidRPr="00803C90">
        <w:rPr>
          <w:b/>
          <w:color w:val="auto"/>
          <w:lang w:val="ru-RU"/>
        </w:rPr>
        <w:t>01</w:t>
      </w:r>
      <w:r w:rsidR="00403C8A" w:rsidRPr="00DF0264">
        <w:rPr>
          <w:b/>
          <w:color w:val="auto"/>
          <w:lang w:val="sr-Cyrl-CS"/>
        </w:rPr>
        <w:t>.201</w:t>
      </w:r>
      <w:r w:rsidR="00565F36" w:rsidRPr="00DF0264">
        <w:rPr>
          <w:b/>
          <w:color w:val="auto"/>
          <w:lang w:val="sr-Cyrl-CS"/>
        </w:rPr>
        <w:t>4</w:t>
      </w:r>
      <w:r w:rsidR="00403C8A" w:rsidRPr="00DF0264">
        <w:rPr>
          <w:b/>
          <w:color w:val="auto"/>
          <w:lang w:val="sr-Cyrl-CS"/>
        </w:rPr>
        <w:t>.</w:t>
      </w:r>
      <w:r w:rsidRPr="00803C90">
        <w:rPr>
          <w:b/>
          <w:i/>
          <w:iCs/>
          <w:color w:val="auto"/>
          <w:lang w:val="ru-RU"/>
        </w:rPr>
        <w:t xml:space="preserve"> </w:t>
      </w:r>
      <w:r w:rsidRPr="00803C90">
        <w:rPr>
          <w:b/>
          <w:color w:val="auto"/>
          <w:lang w:val="ru-RU"/>
        </w:rPr>
        <w:t xml:space="preserve">до </w:t>
      </w:r>
      <w:r w:rsidR="00403C8A" w:rsidRPr="00E1455E">
        <w:rPr>
          <w:b/>
          <w:color w:val="auto"/>
          <w:lang w:val="sr-Cyrl-CS"/>
        </w:rPr>
        <w:t>12.00</w:t>
      </w:r>
      <w:r w:rsidRPr="00803C90">
        <w:rPr>
          <w:b/>
          <w:color w:val="auto"/>
          <w:lang w:val="ru-RU"/>
        </w:rPr>
        <w:t xml:space="preserve"> часова</w:t>
      </w:r>
      <w:r w:rsidRPr="00803C90">
        <w:rPr>
          <w:b/>
          <w:i/>
          <w:iCs/>
          <w:color w:val="auto"/>
          <w:lang w:val="ru-RU"/>
        </w:rPr>
        <w:t>.</w:t>
      </w:r>
      <w:r w:rsidRPr="00803C90">
        <w:rPr>
          <w:i/>
          <w:iCs/>
          <w:color w:val="FF0000"/>
          <w:lang w:val="ru-RU"/>
        </w:rPr>
        <w:t xml:space="preserve"> </w:t>
      </w:r>
    </w:p>
    <w:p w:rsidR="00A0389E" w:rsidRPr="00803C90" w:rsidRDefault="00A0389E" w:rsidP="00A0389E">
      <w:pPr>
        <w:autoSpaceDE w:val="0"/>
        <w:autoSpaceDN w:val="0"/>
        <w:adjustRightInd w:val="0"/>
        <w:spacing w:line="240" w:lineRule="auto"/>
        <w:jc w:val="both"/>
        <w:rPr>
          <w:color w:val="auto"/>
          <w:lang w:val="ru-RU"/>
        </w:rPr>
      </w:pPr>
      <w:r w:rsidRPr="00803C90">
        <w:rPr>
          <w:color w:val="auto"/>
          <w:lang w:val="ru-RU"/>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w:t>
      </w:r>
      <w:r w:rsidR="00A370C2" w:rsidRPr="00803C90">
        <w:rPr>
          <w:color w:val="auto"/>
          <w:lang w:val="ru-RU"/>
        </w:rPr>
        <w:t xml:space="preserve">е понуда достављена непосредно </w:t>
      </w:r>
      <w:r w:rsidR="00A370C2" w:rsidRPr="00E1455E">
        <w:rPr>
          <w:color w:val="auto"/>
          <w:lang w:val="sr-Cyrl-CS"/>
        </w:rPr>
        <w:t>н</w:t>
      </w:r>
      <w:r w:rsidRPr="00803C90">
        <w:rPr>
          <w:color w:val="auto"/>
          <w:lang w:val="ru-RU"/>
        </w:rPr>
        <w:t xml:space="preserve">аручулац ће понуђачу предати потврду пријема понуде. У потврди о пријему наручилац ће навести датум и сат пријема понуде. </w:t>
      </w:r>
    </w:p>
    <w:p w:rsidR="00CB43FD" w:rsidRPr="00E1455E" w:rsidRDefault="00A370C2" w:rsidP="00CB43FD">
      <w:pPr>
        <w:keepNext/>
        <w:widowControl w:val="0"/>
        <w:jc w:val="both"/>
        <w:rPr>
          <w:noProof/>
          <w:lang w:val="sr-Cyrl-CS"/>
        </w:rPr>
      </w:pPr>
      <w:r w:rsidRPr="00803C90">
        <w:rPr>
          <w:color w:val="auto"/>
          <w:lang w:val="ru-RU"/>
        </w:rPr>
        <w:t>Понуда коју</w:t>
      </w:r>
      <w:r w:rsidR="00A0389E" w:rsidRPr="00803C90">
        <w:rPr>
          <w:color w:val="auto"/>
          <w:lang w:val="ru-RU"/>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r w:rsidR="00CB43FD" w:rsidRPr="00E1455E">
        <w:rPr>
          <w:noProof/>
          <w:lang w:val="sr-Cyrl-CS"/>
        </w:rPr>
        <w:t xml:space="preserve"> </w:t>
      </w:r>
    </w:p>
    <w:p w:rsidR="00CB43FD" w:rsidRPr="00E1455E" w:rsidRDefault="00CB43FD" w:rsidP="00CB43FD">
      <w:pPr>
        <w:keepNext/>
        <w:widowControl w:val="0"/>
        <w:jc w:val="both"/>
        <w:rPr>
          <w:noProof/>
          <w:lang w:val="sr-Cyrl-CS"/>
        </w:rPr>
      </w:pPr>
      <w:r w:rsidRPr="00E1455E">
        <w:rPr>
          <w:noProof/>
          <w:lang w:val="sr-Cyrl-CS"/>
        </w:rPr>
        <w:t>Комисија за јавну набавку наручиоца, по окончању поступка отварања понуда, вратиће понуђачу неблаговремено поднету понуду, неотворену, са назнаком да је поднета неблаговремено.</w:t>
      </w:r>
    </w:p>
    <w:p w:rsidR="001619E7" w:rsidRPr="00E1455E" w:rsidRDefault="001619E7">
      <w:pPr>
        <w:jc w:val="both"/>
        <w:rPr>
          <w:rFonts w:eastAsia="TimesNewRomanPSMT"/>
          <w:bCs/>
        </w:rPr>
      </w:pPr>
      <w:r w:rsidRPr="00E1455E">
        <w:rPr>
          <w:rFonts w:eastAsia="TimesNewRomanPSMT"/>
          <w:bCs/>
        </w:rPr>
        <w:t>Понуда мора да садржи:</w:t>
      </w:r>
    </w:p>
    <w:p w:rsidR="0014062A" w:rsidRPr="00803C90" w:rsidRDefault="0014062A" w:rsidP="00EB1AEE">
      <w:pPr>
        <w:pStyle w:val="ListParagraph"/>
        <w:numPr>
          <w:ilvl w:val="0"/>
          <w:numId w:val="5"/>
        </w:numPr>
        <w:jc w:val="both"/>
        <w:rPr>
          <w:bCs/>
          <w:i/>
          <w:iCs/>
          <w:lang w:val="ru-RU"/>
        </w:rPr>
      </w:pPr>
      <w:r w:rsidRPr="00E1455E">
        <w:rPr>
          <w:b/>
          <w:bCs/>
          <w:i/>
          <w:iCs/>
          <w:lang w:val="sr-Cyrl-CS"/>
        </w:rPr>
        <w:t>Техничку спецификацију</w:t>
      </w:r>
      <w:r w:rsidRPr="00E1455E">
        <w:rPr>
          <w:bCs/>
          <w:i/>
          <w:iCs/>
          <w:lang w:val="sr-Cyrl-CS"/>
        </w:rPr>
        <w:t xml:space="preserve"> </w:t>
      </w:r>
      <w:r w:rsidRPr="00E1455E">
        <w:rPr>
          <w:lang w:val="sr-Cyrl-CS"/>
        </w:rPr>
        <w:t>(</w:t>
      </w:r>
      <w:r w:rsidRPr="00803C90">
        <w:rPr>
          <w:lang w:val="ru-RU"/>
        </w:rPr>
        <w:t>потписан</w:t>
      </w:r>
      <w:r w:rsidRPr="00E1455E">
        <w:rPr>
          <w:lang w:val="sr-Cyrl-CS"/>
        </w:rPr>
        <w:t>у</w:t>
      </w:r>
      <w:r w:rsidRPr="00803C90">
        <w:rPr>
          <w:lang w:val="ru-RU"/>
        </w:rPr>
        <w:t xml:space="preserve"> од стране овлашћеног лица понуђача и оверен</w:t>
      </w:r>
      <w:r w:rsidRPr="00E1455E">
        <w:rPr>
          <w:lang w:val="sr-Cyrl-CS"/>
        </w:rPr>
        <w:t>у</w:t>
      </w:r>
      <w:r w:rsidRPr="00803C90">
        <w:rPr>
          <w:lang w:val="ru-RU"/>
        </w:rPr>
        <w:t xml:space="preserve"> печатом</w:t>
      </w:r>
      <w:r w:rsidRPr="00E1455E">
        <w:rPr>
          <w:lang w:val="sr-Cyrl-CS"/>
        </w:rPr>
        <w:t>)</w:t>
      </w:r>
    </w:p>
    <w:p w:rsidR="001619E7" w:rsidRPr="00803C90" w:rsidRDefault="0024507C" w:rsidP="00EB1AEE">
      <w:pPr>
        <w:pStyle w:val="ListParagraph"/>
        <w:numPr>
          <w:ilvl w:val="0"/>
          <w:numId w:val="5"/>
        </w:numPr>
        <w:jc w:val="both"/>
        <w:rPr>
          <w:bCs/>
          <w:i/>
          <w:iCs/>
          <w:lang w:val="ru-RU"/>
        </w:rPr>
      </w:pPr>
      <w:r w:rsidRPr="00E1455E">
        <w:rPr>
          <w:b/>
          <w:bCs/>
          <w:i/>
          <w:iCs/>
          <w:lang w:val="sr-Cyrl-CS"/>
        </w:rPr>
        <w:lastRenderedPageBreak/>
        <w:t>Образац понуде</w:t>
      </w:r>
      <w:r w:rsidR="0014062A" w:rsidRPr="00803C90">
        <w:rPr>
          <w:lang w:val="ru-RU"/>
        </w:rPr>
        <w:t xml:space="preserve"> </w:t>
      </w:r>
      <w:r w:rsidR="0014062A" w:rsidRPr="00E1455E">
        <w:rPr>
          <w:lang w:val="sr-Cyrl-CS"/>
        </w:rPr>
        <w:t xml:space="preserve">(попуњен, </w:t>
      </w:r>
      <w:r w:rsidR="0014062A" w:rsidRPr="00803C90">
        <w:rPr>
          <w:lang w:val="ru-RU"/>
        </w:rPr>
        <w:t>потписан од стране овлашћеног лица понуђача и оверен печатом</w:t>
      </w:r>
      <w:r w:rsidR="0014062A" w:rsidRPr="00E1455E">
        <w:rPr>
          <w:lang w:val="sr-Cyrl-CS"/>
        </w:rPr>
        <w:t>)</w:t>
      </w:r>
    </w:p>
    <w:p w:rsidR="0014062A" w:rsidRPr="00803C90" w:rsidRDefault="0024507C" w:rsidP="00EB1AEE">
      <w:pPr>
        <w:pStyle w:val="ListParagraph"/>
        <w:numPr>
          <w:ilvl w:val="0"/>
          <w:numId w:val="5"/>
        </w:numPr>
        <w:jc w:val="both"/>
        <w:rPr>
          <w:bCs/>
          <w:i/>
          <w:iCs/>
          <w:lang w:val="ru-RU"/>
        </w:rPr>
      </w:pPr>
      <w:r w:rsidRPr="00E1455E">
        <w:rPr>
          <w:b/>
          <w:bCs/>
          <w:i/>
          <w:iCs/>
          <w:lang w:val="sr-Cyrl-CS"/>
        </w:rPr>
        <w:t>Модел уговора</w:t>
      </w:r>
      <w:r w:rsidR="0014062A" w:rsidRPr="00E1455E">
        <w:rPr>
          <w:bCs/>
          <w:i/>
          <w:iCs/>
          <w:lang w:val="sr-Cyrl-CS"/>
        </w:rPr>
        <w:t xml:space="preserve"> </w:t>
      </w:r>
      <w:r w:rsidR="0014062A" w:rsidRPr="00E1455E">
        <w:rPr>
          <w:lang w:val="sr-Cyrl-CS"/>
        </w:rPr>
        <w:t xml:space="preserve">(попуњен, </w:t>
      </w:r>
      <w:r w:rsidR="0014062A" w:rsidRPr="00803C90">
        <w:rPr>
          <w:lang w:val="ru-RU"/>
        </w:rPr>
        <w:t>потписан од стране овлашћеног лица понуђача и оверен печатом</w:t>
      </w:r>
      <w:r w:rsidR="0014062A" w:rsidRPr="00E1455E">
        <w:rPr>
          <w:lang w:val="sr-Cyrl-CS"/>
        </w:rPr>
        <w:t>)</w:t>
      </w:r>
    </w:p>
    <w:p w:rsidR="0014062A" w:rsidRPr="00803C90" w:rsidRDefault="0014062A" w:rsidP="00EB1AEE">
      <w:pPr>
        <w:pStyle w:val="ListParagraph"/>
        <w:numPr>
          <w:ilvl w:val="0"/>
          <w:numId w:val="5"/>
        </w:numPr>
        <w:jc w:val="both"/>
        <w:rPr>
          <w:bCs/>
          <w:i/>
          <w:iCs/>
          <w:lang w:val="ru-RU"/>
        </w:rPr>
      </w:pPr>
      <w:r w:rsidRPr="00E1455E">
        <w:rPr>
          <w:b/>
          <w:bCs/>
          <w:i/>
          <w:iCs/>
          <w:lang w:val="sr-Cyrl-CS"/>
        </w:rPr>
        <w:t>Образац структуре цене</w:t>
      </w:r>
      <w:r w:rsidRPr="00E1455E">
        <w:rPr>
          <w:bCs/>
          <w:i/>
          <w:iCs/>
          <w:lang w:val="sr-Cyrl-CS"/>
        </w:rPr>
        <w:t xml:space="preserve"> </w:t>
      </w:r>
      <w:r w:rsidRPr="00E1455E">
        <w:rPr>
          <w:lang w:val="sr-Cyrl-CS"/>
        </w:rPr>
        <w:t xml:space="preserve">(попуњен, </w:t>
      </w:r>
      <w:r w:rsidRPr="00803C90">
        <w:rPr>
          <w:lang w:val="ru-RU"/>
        </w:rPr>
        <w:t>потписан од стране овлашћеног лица понуђача и оверен печатом</w:t>
      </w:r>
      <w:r w:rsidRPr="00E1455E">
        <w:rPr>
          <w:lang w:val="sr-Cyrl-CS"/>
        </w:rPr>
        <w:t>)</w:t>
      </w:r>
    </w:p>
    <w:p w:rsidR="0014062A" w:rsidRPr="00803C90" w:rsidRDefault="0014062A" w:rsidP="00EB1AEE">
      <w:pPr>
        <w:pStyle w:val="ListParagraph"/>
        <w:numPr>
          <w:ilvl w:val="0"/>
          <w:numId w:val="5"/>
        </w:numPr>
        <w:jc w:val="both"/>
        <w:rPr>
          <w:bCs/>
          <w:i/>
          <w:iCs/>
          <w:lang w:val="ru-RU"/>
        </w:rPr>
      </w:pPr>
      <w:r w:rsidRPr="00E1455E">
        <w:rPr>
          <w:b/>
          <w:bCs/>
          <w:i/>
          <w:iCs/>
          <w:lang w:val="sr-Cyrl-CS"/>
        </w:rPr>
        <w:t>Образац изјаве о независној понуди</w:t>
      </w:r>
      <w:r w:rsidRPr="00E1455E">
        <w:rPr>
          <w:bCs/>
          <w:i/>
          <w:iCs/>
          <w:lang w:val="sr-Cyrl-CS"/>
        </w:rPr>
        <w:t xml:space="preserve"> </w:t>
      </w:r>
      <w:r w:rsidRPr="00E1455E">
        <w:rPr>
          <w:lang w:val="sr-Cyrl-CS"/>
        </w:rPr>
        <w:t>(</w:t>
      </w:r>
      <w:r w:rsidRPr="00803C90">
        <w:rPr>
          <w:lang w:val="ru-RU"/>
        </w:rPr>
        <w:t>потписан од стране овлашћеног лица понуђача и оверен печатом</w:t>
      </w:r>
      <w:r w:rsidR="00BE7596" w:rsidRPr="00E1455E">
        <w:rPr>
          <w:lang w:val="sr-Cyrl-CS"/>
        </w:rPr>
        <w:t>)</w:t>
      </w:r>
    </w:p>
    <w:p w:rsidR="00BA3479" w:rsidRPr="00803C90" w:rsidRDefault="0014062A" w:rsidP="00EB1AEE">
      <w:pPr>
        <w:pStyle w:val="ListParagraph"/>
        <w:numPr>
          <w:ilvl w:val="0"/>
          <w:numId w:val="5"/>
        </w:numPr>
        <w:jc w:val="both"/>
        <w:rPr>
          <w:bCs/>
          <w:i/>
          <w:iCs/>
          <w:lang w:val="ru-RU"/>
        </w:rPr>
      </w:pPr>
      <w:r w:rsidRPr="00803C90">
        <w:rPr>
          <w:rFonts w:eastAsia="TimesNewRomanPSMT"/>
          <w:b/>
          <w:i/>
          <w:lang w:val="ru-RU"/>
        </w:rPr>
        <w:t>Образац изјаве о поштовању обавеза из чл. 75. ст. 2. Закона</w:t>
      </w:r>
      <w:r w:rsidR="00BA3479" w:rsidRPr="00E1455E">
        <w:rPr>
          <w:rFonts w:eastAsia="TimesNewRomanPSMT"/>
          <w:i/>
          <w:lang w:val="sr-Cyrl-CS"/>
        </w:rPr>
        <w:t xml:space="preserve"> </w:t>
      </w:r>
      <w:r w:rsidR="00BA3479" w:rsidRPr="00E1455E">
        <w:rPr>
          <w:lang w:val="sr-Cyrl-CS"/>
        </w:rPr>
        <w:t>(</w:t>
      </w:r>
      <w:r w:rsidR="00BA3479" w:rsidRPr="00803C90">
        <w:rPr>
          <w:lang w:val="ru-RU"/>
        </w:rPr>
        <w:t>потписан од стране овлашћеног лица понуђача и оверен печатом</w:t>
      </w:r>
      <w:r w:rsidR="00BE7596" w:rsidRPr="00E1455E">
        <w:rPr>
          <w:lang w:val="sr-Cyrl-CS"/>
        </w:rPr>
        <w:t>)</w:t>
      </w:r>
    </w:p>
    <w:p w:rsidR="005C3058" w:rsidRPr="00803C90" w:rsidRDefault="005C3058" w:rsidP="00EB1AEE">
      <w:pPr>
        <w:pStyle w:val="ListParagraph"/>
        <w:numPr>
          <w:ilvl w:val="0"/>
          <w:numId w:val="5"/>
        </w:numPr>
        <w:jc w:val="both"/>
        <w:rPr>
          <w:b/>
          <w:bCs/>
          <w:i/>
          <w:iCs/>
          <w:color w:val="auto"/>
          <w:lang w:val="ru-RU"/>
        </w:rPr>
      </w:pPr>
      <w:r w:rsidRPr="00E1455E">
        <w:rPr>
          <w:b/>
          <w:bCs/>
          <w:i/>
          <w:iCs/>
          <w:color w:val="auto"/>
          <w:lang w:val="sr-Cyrl-CS"/>
        </w:rPr>
        <w:t>Образац изјаве о кључном техничком особљу које ће бити одговорно за извршење уговора и квалитет и</w:t>
      </w:r>
      <w:r w:rsidR="00444726" w:rsidRPr="00E1455E">
        <w:rPr>
          <w:b/>
          <w:bCs/>
          <w:i/>
          <w:iCs/>
          <w:color w:val="auto"/>
          <w:lang w:val="sr-Cyrl-CS"/>
        </w:rPr>
        <w:t>споруче</w:t>
      </w:r>
      <w:r w:rsidRPr="00E1455E">
        <w:rPr>
          <w:b/>
          <w:bCs/>
          <w:i/>
          <w:iCs/>
          <w:color w:val="auto"/>
          <w:lang w:val="sr-Cyrl-CS"/>
        </w:rPr>
        <w:t xml:space="preserve">них </w:t>
      </w:r>
      <w:r w:rsidR="00444726" w:rsidRPr="00E1455E">
        <w:rPr>
          <w:b/>
          <w:bCs/>
          <w:i/>
          <w:iCs/>
          <w:color w:val="auto"/>
          <w:lang w:val="sr-Cyrl-CS"/>
        </w:rPr>
        <w:t>добара</w:t>
      </w:r>
      <w:r w:rsidR="0070656C" w:rsidRPr="00E1455E">
        <w:rPr>
          <w:b/>
          <w:bCs/>
          <w:i/>
          <w:iCs/>
          <w:color w:val="auto"/>
          <w:lang w:val="sr-Cyrl-CS"/>
        </w:rPr>
        <w:t xml:space="preserve"> </w:t>
      </w:r>
      <w:r w:rsidR="0070656C" w:rsidRPr="00E1455E">
        <w:rPr>
          <w:color w:val="auto"/>
          <w:lang w:val="sr-Cyrl-CS"/>
        </w:rPr>
        <w:t xml:space="preserve">(попуњен, </w:t>
      </w:r>
      <w:r w:rsidR="0070656C" w:rsidRPr="00803C90">
        <w:rPr>
          <w:color w:val="auto"/>
          <w:lang w:val="ru-RU"/>
        </w:rPr>
        <w:t>потписан од стране овлашћеног лица понуђача и оверен печатом</w:t>
      </w:r>
      <w:r w:rsidR="00BE7596" w:rsidRPr="00E1455E">
        <w:rPr>
          <w:lang w:val="sr-Cyrl-CS"/>
        </w:rPr>
        <w:t>)</w:t>
      </w:r>
    </w:p>
    <w:p w:rsidR="00E67E3A" w:rsidRPr="00E1455E" w:rsidRDefault="003C1FE6" w:rsidP="003C1FE6">
      <w:pPr>
        <w:pStyle w:val="ListParagraph"/>
        <w:numPr>
          <w:ilvl w:val="0"/>
          <w:numId w:val="5"/>
        </w:numPr>
        <w:jc w:val="both"/>
        <w:rPr>
          <w:b/>
          <w:i/>
          <w:iCs/>
          <w:color w:val="auto"/>
          <w:lang w:val="sr-Cyrl-CS"/>
        </w:rPr>
      </w:pPr>
      <w:r w:rsidRPr="00E1455E">
        <w:rPr>
          <w:b/>
          <w:i/>
          <w:iCs/>
          <w:color w:val="auto"/>
          <w:lang w:val="sr-Cyrl-CS"/>
        </w:rPr>
        <w:t>У</w:t>
      </w:r>
      <w:r w:rsidR="00E67E3A" w:rsidRPr="00E1455E">
        <w:rPr>
          <w:b/>
          <w:i/>
          <w:iCs/>
          <w:color w:val="auto"/>
          <w:lang w:val="sr-Cyrl-CS"/>
        </w:rPr>
        <w:t>зорак за НЦР папир од 50 преклопа 240</w:t>
      </w:r>
      <w:r w:rsidR="00E67E3A" w:rsidRPr="00E1455E">
        <w:rPr>
          <w:b/>
          <w:i/>
          <w:iCs/>
          <w:color w:val="auto"/>
          <w:lang w:val="sr-Latn-CS"/>
        </w:rPr>
        <w:t>X</w:t>
      </w:r>
      <w:r w:rsidR="00E67E3A" w:rsidRPr="00E1455E">
        <w:rPr>
          <w:b/>
          <w:i/>
          <w:iCs/>
          <w:color w:val="auto"/>
          <w:lang w:val="sr-Cyrl-CS"/>
        </w:rPr>
        <w:t>12/1+2</w:t>
      </w:r>
      <w:r w:rsidR="004C5F3D" w:rsidRPr="00E1455E">
        <w:rPr>
          <w:b/>
          <w:i/>
          <w:iCs/>
          <w:color w:val="auto"/>
          <w:lang w:val="sr-Cyrl-CS"/>
        </w:rPr>
        <w:t xml:space="preserve">, </w:t>
      </w:r>
      <w:r w:rsidR="00E67E3A" w:rsidRPr="00E1455E">
        <w:rPr>
          <w:b/>
          <w:i/>
          <w:iCs/>
          <w:color w:val="auto"/>
          <w:lang w:val="sr-Cyrl-CS"/>
        </w:rPr>
        <w:t xml:space="preserve"> узорак за </w:t>
      </w:r>
      <w:r w:rsidRPr="00E1455E">
        <w:rPr>
          <w:b/>
          <w:i/>
          <w:iCs/>
          <w:color w:val="auto"/>
          <w:lang w:val="sr-Cyrl-CS"/>
        </w:rPr>
        <w:t>м</w:t>
      </w:r>
      <w:r w:rsidR="00E67E3A" w:rsidRPr="00E1455E">
        <w:rPr>
          <w:b/>
          <w:i/>
          <w:iCs/>
          <w:color w:val="auto"/>
          <w:lang w:val="sr-Cyrl-CS"/>
        </w:rPr>
        <w:t>еханографски папир од 50 преклопа 240</w:t>
      </w:r>
      <w:r w:rsidR="00E67E3A" w:rsidRPr="00E1455E">
        <w:rPr>
          <w:b/>
          <w:i/>
          <w:iCs/>
          <w:color w:val="auto"/>
          <w:lang w:val="sr-Latn-CS"/>
        </w:rPr>
        <w:t>X</w:t>
      </w:r>
      <w:r w:rsidR="009064E3" w:rsidRPr="00E1455E">
        <w:rPr>
          <w:b/>
          <w:i/>
          <w:iCs/>
          <w:color w:val="auto"/>
          <w:lang w:val="sr-Cyrl-CS"/>
        </w:rPr>
        <w:t>12/1+0</w:t>
      </w:r>
      <w:r w:rsidR="004C5F3D" w:rsidRPr="00E1455E">
        <w:rPr>
          <w:b/>
          <w:i/>
          <w:iCs/>
          <w:color w:val="auto"/>
          <w:lang w:val="sr-Cyrl-CS"/>
        </w:rPr>
        <w:t xml:space="preserve"> и узорак бесконачног компјутерског папира (механографски) у белој боји.</w:t>
      </w:r>
    </w:p>
    <w:p w:rsidR="005C3058" w:rsidRPr="00E1455E" w:rsidRDefault="00992EB7" w:rsidP="00EB1AEE">
      <w:pPr>
        <w:pStyle w:val="ListParagraph"/>
        <w:numPr>
          <w:ilvl w:val="0"/>
          <w:numId w:val="5"/>
        </w:numPr>
        <w:jc w:val="both"/>
        <w:rPr>
          <w:b/>
          <w:bCs/>
          <w:i/>
          <w:iCs/>
          <w:color w:val="auto"/>
        </w:rPr>
      </w:pPr>
      <w:r w:rsidRPr="00E1455E">
        <w:rPr>
          <w:b/>
          <w:bCs/>
          <w:i/>
          <w:iCs/>
          <w:color w:val="auto"/>
          <w:lang w:val="sr-Cyrl-CS"/>
        </w:rPr>
        <w:t>Прилог</w:t>
      </w:r>
      <w:r w:rsidR="005C3058" w:rsidRPr="00E1455E">
        <w:rPr>
          <w:bCs/>
          <w:i/>
          <w:iCs/>
          <w:color w:val="auto"/>
          <w:lang w:val="sr-Latn-CS"/>
        </w:rPr>
        <w:t>.</w:t>
      </w:r>
    </w:p>
    <w:p w:rsidR="005E02F4" w:rsidRPr="00E1455E" w:rsidRDefault="005E02F4" w:rsidP="005E02F4">
      <w:pPr>
        <w:jc w:val="both"/>
        <w:rPr>
          <w:b/>
          <w:bCs/>
          <w:i/>
          <w:iCs/>
          <w:lang w:val="sr-Cyrl-CS"/>
        </w:rPr>
      </w:pPr>
    </w:p>
    <w:p w:rsidR="005E02F4" w:rsidRPr="00E1455E" w:rsidRDefault="005E02F4" w:rsidP="005E02F4">
      <w:pPr>
        <w:jc w:val="both"/>
        <w:rPr>
          <w:bCs/>
          <w:iCs/>
          <w:color w:val="auto"/>
          <w:lang w:val="sr-Cyrl-CS"/>
        </w:rPr>
      </w:pPr>
      <w:r w:rsidRPr="00E1455E">
        <w:rPr>
          <w:bCs/>
          <w:iCs/>
          <w:lang w:val="sr-Cyrl-CS"/>
        </w:rPr>
        <w:t xml:space="preserve">Уколико понуду подноси група понуђача, </w:t>
      </w:r>
      <w:r w:rsidRPr="00E1455E">
        <w:rPr>
          <w:bCs/>
          <w:iCs/>
          <w:color w:val="auto"/>
          <w:u w:val="single"/>
          <w:lang w:val="sr-Cyrl-CS"/>
        </w:rPr>
        <w:t>само носилац понуде</w:t>
      </w:r>
      <w:r w:rsidRPr="00E1455E">
        <w:rPr>
          <w:bCs/>
          <w:iCs/>
          <w:color w:val="auto"/>
          <w:lang w:val="sr-Cyrl-CS"/>
        </w:rPr>
        <w:t xml:space="preserve"> попуњава, потписује и оверава печатом следеће </w:t>
      </w:r>
      <w:r w:rsidR="005A6EB1" w:rsidRPr="00E1455E">
        <w:rPr>
          <w:bCs/>
          <w:iCs/>
          <w:color w:val="auto"/>
          <w:lang w:val="sr-Cyrl-CS"/>
        </w:rPr>
        <w:t xml:space="preserve">обрасце из конкурсне документације </w:t>
      </w:r>
      <w:r w:rsidRPr="00E1455E">
        <w:rPr>
          <w:bCs/>
          <w:iCs/>
          <w:color w:val="auto"/>
          <w:lang w:val="sr-Cyrl-CS"/>
        </w:rPr>
        <w:t>и у понуди прилаже:</w:t>
      </w:r>
    </w:p>
    <w:p w:rsidR="005E02F4" w:rsidRPr="00E1455E" w:rsidRDefault="005E02F4" w:rsidP="00EB1AEE">
      <w:pPr>
        <w:pStyle w:val="ListParagraph"/>
        <w:numPr>
          <w:ilvl w:val="0"/>
          <w:numId w:val="5"/>
        </w:numPr>
        <w:jc w:val="both"/>
        <w:rPr>
          <w:bCs/>
          <w:i/>
          <w:iCs/>
        </w:rPr>
      </w:pPr>
      <w:r w:rsidRPr="00E1455E">
        <w:rPr>
          <w:bCs/>
          <w:i/>
          <w:iCs/>
          <w:lang w:val="sr-Cyrl-CS"/>
        </w:rPr>
        <w:t xml:space="preserve">Техничку спецификацију </w:t>
      </w:r>
    </w:p>
    <w:p w:rsidR="005E02F4" w:rsidRPr="00E1455E" w:rsidRDefault="005E02F4" w:rsidP="00EB1AEE">
      <w:pPr>
        <w:pStyle w:val="ListParagraph"/>
        <w:numPr>
          <w:ilvl w:val="0"/>
          <w:numId w:val="5"/>
        </w:numPr>
        <w:jc w:val="both"/>
        <w:rPr>
          <w:bCs/>
          <w:i/>
          <w:iCs/>
        </w:rPr>
      </w:pPr>
      <w:r w:rsidRPr="00E1455E">
        <w:rPr>
          <w:bCs/>
          <w:i/>
          <w:iCs/>
          <w:lang w:val="sr-Cyrl-CS"/>
        </w:rPr>
        <w:t>Образац понуде</w:t>
      </w:r>
      <w:r w:rsidRPr="00E1455E">
        <w:t xml:space="preserve"> </w:t>
      </w:r>
    </w:p>
    <w:p w:rsidR="005E02F4" w:rsidRPr="00E1455E" w:rsidRDefault="005E02F4" w:rsidP="00EB1AEE">
      <w:pPr>
        <w:pStyle w:val="ListParagraph"/>
        <w:numPr>
          <w:ilvl w:val="0"/>
          <w:numId w:val="5"/>
        </w:numPr>
        <w:jc w:val="both"/>
        <w:rPr>
          <w:bCs/>
          <w:i/>
          <w:iCs/>
        </w:rPr>
      </w:pPr>
      <w:r w:rsidRPr="00E1455E">
        <w:rPr>
          <w:bCs/>
          <w:i/>
          <w:iCs/>
          <w:lang w:val="sr-Cyrl-CS"/>
        </w:rPr>
        <w:t xml:space="preserve">Модел уговора </w:t>
      </w:r>
    </w:p>
    <w:p w:rsidR="005E02F4" w:rsidRPr="00E1455E" w:rsidRDefault="005E02F4" w:rsidP="00EB1AEE">
      <w:pPr>
        <w:pStyle w:val="ListParagraph"/>
        <w:numPr>
          <w:ilvl w:val="0"/>
          <w:numId w:val="5"/>
        </w:numPr>
        <w:jc w:val="both"/>
        <w:rPr>
          <w:bCs/>
          <w:i/>
          <w:iCs/>
        </w:rPr>
      </w:pPr>
      <w:r w:rsidRPr="00E1455E">
        <w:rPr>
          <w:bCs/>
          <w:i/>
          <w:iCs/>
          <w:lang w:val="sr-Cyrl-CS"/>
        </w:rPr>
        <w:t xml:space="preserve">Образац структуре цене </w:t>
      </w:r>
    </w:p>
    <w:p w:rsidR="005E02F4" w:rsidRPr="00803C90" w:rsidRDefault="005E02F4" w:rsidP="00EB1AEE">
      <w:pPr>
        <w:pStyle w:val="ListParagraph"/>
        <w:numPr>
          <w:ilvl w:val="0"/>
          <w:numId w:val="5"/>
        </w:numPr>
        <w:jc w:val="both"/>
        <w:rPr>
          <w:bCs/>
          <w:i/>
          <w:iCs/>
          <w:lang w:val="ru-RU"/>
        </w:rPr>
      </w:pPr>
      <w:r w:rsidRPr="00E1455E">
        <w:rPr>
          <w:bCs/>
          <w:i/>
          <w:iCs/>
          <w:lang w:val="sr-Cyrl-CS"/>
        </w:rPr>
        <w:t>Образац трошкова припреме понуде</w:t>
      </w:r>
      <w:r w:rsidR="005A6EB1" w:rsidRPr="00E1455E">
        <w:rPr>
          <w:bCs/>
          <w:i/>
          <w:iCs/>
          <w:lang w:val="sr-Cyrl-CS"/>
        </w:rPr>
        <w:t xml:space="preserve"> </w:t>
      </w:r>
      <w:r w:rsidR="005A6EB1" w:rsidRPr="00E1455E">
        <w:rPr>
          <w:bCs/>
          <w:iCs/>
          <w:lang w:val="sr-Cyrl-CS"/>
        </w:rPr>
        <w:t>(уколико понуђач тражи накнаду трошкова дефинисаних чл. 88 Закона)</w:t>
      </w:r>
    </w:p>
    <w:p w:rsidR="00992EB7" w:rsidRPr="00803C90" w:rsidRDefault="00992EB7" w:rsidP="00EB1AEE">
      <w:pPr>
        <w:pStyle w:val="ListParagraph"/>
        <w:numPr>
          <w:ilvl w:val="0"/>
          <w:numId w:val="5"/>
        </w:numPr>
        <w:jc w:val="both"/>
        <w:rPr>
          <w:b/>
          <w:bCs/>
          <w:i/>
          <w:iCs/>
          <w:color w:val="auto"/>
          <w:lang w:val="ru-RU"/>
        </w:rPr>
      </w:pPr>
      <w:r w:rsidRPr="00E1455E">
        <w:rPr>
          <w:bCs/>
          <w:i/>
          <w:iCs/>
          <w:color w:val="auto"/>
          <w:lang w:val="sr-Cyrl-CS"/>
        </w:rPr>
        <w:t>Образац изјаве о кључном техничком особљу које ће бити одговорно за извршење уговора и квалитет и</w:t>
      </w:r>
      <w:r w:rsidR="00854697" w:rsidRPr="00E1455E">
        <w:rPr>
          <w:bCs/>
          <w:i/>
          <w:iCs/>
          <w:color w:val="auto"/>
          <w:lang w:val="sr-Cyrl-CS"/>
        </w:rPr>
        <w:t>споручених добар</w:t>
      </w:r>
      <w:r w:rsidRPr="00E1455E">
        <w:rPr>
          <w:bCs/>
          <w:i/>
          <w:iCs/>
          <w:color w:val="auto"/>
          <w:lang w:val="sr-Cyrl-CS"/>
        </w:rPr>
        <w:t>а</w:t>
      </w:r>
    </w:p>
    <w:p w:rsidR="00992EB7" w:rsidRPr="00E1455E" w:rsidRDefault="00992EB7" w:rsidP="00EB1AEE">
      <w:pPr>
        <w:pStyle w:val="ListParagraph"/>
        <w:numPr>
          <w:ilvl w:val="0"/>
          <w:numId w:val="5"/>
        </w:numPr>
        <w:jc w:val="both"/>
        <w:rPr>
          <w:b/>
          <w:bCs/>
          <w:i/>
          <w:iCs/>
        </w:rPr>
      </w:pPr>
      <w:r w:rsidRPr="00E1455E">
        <w:rPr>
          <w:bCs/>
          <w:i/>
          <w:iCs/>
          <w:lang w:val="sr-Cyrl-CS"/>
        </w:rPr>
        <w:t>Прилог</w:t>
      </w:r>
      <w:r w:rsidRPr="00E1455E">
        <w:rPr>
          <w:bCs/>
          <w:i/>
          <w:iCs/>
          <w:lang w:val="sr-Latn-CS"/>
        </w:rPr>
        <w:t>.</w:t>
      </w:r>
    </w:p>
    <w:p w:rsidR="005E02F4" w:rsidRPr="00E1455E" w:rsidRDefault="005E02F4" w:rsidP="005E02F4">
      <w:pPr>
        <w:jc w:val="both"/>
        <w:rPr>
          <w:bCs/>
          <w:iCs/>
          <w:lang w:val="sr-Cyrl-CS"/>
        </w:rPr>
      </w:pPr>
    </w:p>
    <w:p w:rsidR="001619E7" w:rsidRPr="00E1455E" w:rsidRDefault="001619E7">
      <w:pPr>
        <w:jc w:val="both"/>
        <w:rPr>
          <w:b/>
          <w:bCs/>
          <w:i/>
          <w:iCs/>
        </w:rPr>
      </w:pPr>
      <w:r w:rsidRPr="00E1455E">
        <w:rPr>
          <w:b/>
          <w:i/>
          <w:iCs/>
        </w:rPr>
        <w:t>3.</w:t>
      </w:r>
      <w:r w:rsidRPr="00E1455E">
        <w:rPr>
          <w:b/>
          <w:bCs/>
          <w:i/>
          <w:iCs/>
        </w:rPr>
        <w:t xml:space="preserve"> ПАРТИЈЕ</w:t>
      </w:r>
    </w:p>
    <w:p w:rsidR="00522515" w:rsidRPr="00E1455E" w:rsidRDefault="00522515">
      <w:pPr>
        <w:jc w:val="both"/>
      </w:pPr>
    </w:p>
    <w:p w:rsidR="00C936AC" w:rsidRPr="00803C90" w:rsidRDefault="00522515" w:rsidP="000771C2">
      <w:pPr>
        <w:outlineLvl w:val="0"/>
        <w:rPr>
          <w:lang w:val="ru-RU"/>
        </w:rPr>
      </w:pPr>
      <w:r w:rsidRPr="00E1455E">
        <w:rPr>
          <w:lang w:val="sr-Cyrl-CS"/>
        </w:rPr>
        <w:t>Ова набавка није опредељена по партијама</w:t>
      </w:r>
      <w:r w:rsidRPr="00803C90">
        <w:rPr>
          <w:lang w:val="ru-RU"/>
        </w:rPr>
        <w:t>.</w:t>
      </w:r>
    </w:p>
    <w:p w:rsidR="00522515" w:rsidRPr="00803C90" w:rsidRDefault="00522515" w:rsidP="00C936AC">
      <w:pPr>
        <w:rPr>
          <w:lang w:val="ru-RU"/>
        </w:rPr>
      </w:pPr>
    </w:p>
    <w:p w:rsidR="001619E7" w:rsidRPr="00E1455E" w:rsidRDefault="001619E7">
      <w:pPr>
        <w:jc w:val="both"/>
        <w:rPr>
          <w:bCs/>
          <w:iCs/>
        </w:rPr>
      </w:pPr>
      <w:r w:rsidRPr="00E1455E">
        <w:rPr>
          <w:b/>
          <w:i/>
          <w:iCs/>
        </w:rPr>
        <w:t>4.</w:t>
      </w:r>
      <w:r w:rsidRPr="00E1455E">
        <w:rPr>
          <w:b/>
          <w:bCs/>
          <w:i/>
          <w:iCs/>
        </w:rPr>
        <w:t xml:space="preserve">  ПОНУДА СА ВАРИЈАНТАМА</w:t>
      </w:r>
    </w:p>
    <w:p w:rsidR="001619E7" w:rsidRPr="00E1455E" w:rsidRDefault="001619E7">
      <w:pPr>
        <w:jc w:val="both"/>
        <w:rPr>
          <w:bCs/>
          <w:iCs/>
        </w:rPr>
      </w:pPr>
    </w:p>
    <w:p w:rsidR="001619E7" w:rsidRPr="00803C90" w:rsidRDefault="001619E7" w:rsidP="000771C2">
      <w:pPr>
        <w:jc w:val="both"/>
        <w:outlineLvl w:val="0"/>
        <w:rPr>
          <w:b/>
          <w:bCs/>
          <w:i/>
          <w:iCs/>
          <w:lang w:val="ru-RU"/>
        </w:rPr>
      </w:pPr>
      <w:r w:rsidRPr="00803C90">
        <w:rPr>
          <w:bCs/>
          <w:iCs/>
          <w:lang w:val="ru-RU"/>
        </w:rPr>
        <w:t>Подношење понуде са варијантама није дозвољено.</w:t>
      </w:r>
    </w:p>
    <w:p w:rsidR="001619E7" w:rsidRPr="00803C90" w:rsidRDefault="001619E7">
      <w:pPr>
        <w:jc w:val="both"/>
        <w:rPr>
          <w:b/>
          <w:bCs/>
          <w:i/>
          <w:iCs/>
          <w:lang w:val="ru-RU"/>
        </w:rPr>
      </w:pPr>
    </w:p>
    <w:p w:rsidR="001619E7" w:rsidRPr="00803C90" w:rsidRDefault="001619E7">
      <w:pPr>
        <w:jc w:val="both"/>
        <w:rPr>
          <w:lang w:val="ru-RU"/>
        </w:rPr>
      </w:pPr>
      <w:r w:rsidRPr="00803C90">
        <w:rPr>
          <w:b/>
          <w:bCs/>
          <w:i/>
          <w:iCs/>
          <w:lang w:val="ru-RU"/>
        </w:rPr>
        <w:t xml:space="preserve">5. </w:t>
      </w:r>
      <w:r w:rsidRPr="00803C90">
        <w:rPr>
          <w:b/>
          <w:i/>
          <w:iCs/>
          <w:lang w:val="ru-RU"/>
        </w:rPr>
        <w:t>НАЧИН ИЗМЕНЕ, ДОПУНЕ И ОПОЗИВА ПОНУДЕ</w:t>
      </w:r>
    </w:p>
    <w:p w:rsidR="001619E7" w:rsidRPr="00803C90" w:rsidRDefault="001619E7">
      <w:pPr>
        <w:jc w:val="both"/>
        <w:rPr>
          <w:lang w:val="ru-RU"/>
        </w:rPr>
      </w:pPr>
    </w:p>
    <w:p w:rsidR="001619E7" w:rsidRPr="00803C90" w:rsidRDefault="001619E7">
      <w:pPr>
        <w:jc w:val="both"/>
        <w:rPr>
          <w:lang w:val="ru-RU"/>
        </w:rPr>
      </w:pPr>
      <w:r w:rsidRPr="00803C90">
        <w:rPr>
          <w:lang w:val="ru-RU"/>
        </w:rPr>
        <w:t>У року за подношење понуде понуђач може да измени, допуни или опозове своју понуду на начин који је одређен за подношење понуде.</w:t>
      </w:r>
    </w:p>
    <w:p w:rsidR="001619E7" w:rsidRPr="00803C90" w:rsidRDefault="001619E7">
      <w:pPr>
        <w:jc w:val="both"/>
        <w:rPr>
          <w:rFonts w:eastAsia="TimesNewRomanPSMT"/>
          <w:bCs/>
          <w:iCs/>
          <w:lang w:val="ru-RU"/>
        </w:rPr>
      </w:pPr>
      <w:r w:rsidRPr="00803C90">
        <w:rPr>
          <w:lang w:val="ru-RU"/>
        </w:rPr>
        <w:t xml:space="preserve">Понуђач је дужан да јасно назначи који део понуде мења односно која документа накнадно доставља. </w:t>
      </w:r>
    </w:p>
    <w:p w:rsidR="001619E7" w:rsidRPr="00803C90" w:rsidRDefault="001619E7">
      <w:pPr>
        <w:jc w:val="both"/>
        <w:rPr>
          <w:rFonts w:eastAsia="TimesNewRomanPSMT"/>
          <w:bCs/>
          <w:iCs/>
          <w:lang w:val="ru-RU"/>
        </w:rPr>
      </w:pPr>
      <w:r w:rsidRPr="00803C90">
        <w:rPr>
          <w:rFonts w:eastAsia="TimesNewRomanPSMT"/>
          <w:bCs/>
          <w:iCs/>
          <w:lang w:val="ru-RU"/>
        </w:rPr>
        <w:t xml:space="preserve">Измену, допуну или опозив понуде треба доставити на адресу: </w:t>
      </w:r>
      <w:r w:rsidR="0042384A" w:rsidRPr="00E1455E">
        <w:rPr>
          <w:rFonts w:eastAsia="TimesNewRomanPSMT"/>
          <w:bCs/>
          <w:lang w:val="sr-Cyrl-CS"/>
        </w:rPr>
        <w:t>Управа царина, Булевар Зорана Ђинђића 155а, Нови Београд</w:t>
      </w:r>
      <w:r w:rsidRPr="00803C90">
        <w:rPr>
          <w:i/>
          <w:iCs/>
          <w:lang w:val="ru-RU"/>
        </w:rPr>
        <w:t xml:space="preserve">, </w:t>
      </w:r>
      <w:r w:rsidRPr="00803C90">
        <w:rPr>
          <w:rFonts w:eastAsia="TimesNewRomanPSMT"/>
          <w:bCs/>
          <w:iCs/>
          <w:color w:val="FF0000"/>
          <w:lang w:val="ru-RU"/>
        </w:rPr>
        <w:t xml:space="preserve"> </w:t>
      </w:r>
      <w:r w:rsidRPr="00803C90">
        <w:rPr>
          <w:rFonts w:eastAsia="TimesNewRomanPSMT"/>
          <w:bCs/>
          <w:iCs/>
          <w:lang w:val="ru-RU"/>
        </w:rPr>
        <w:t>са назнаком:</w:t>
      </w:r>
    </w:p>
    <w:p w:rsidR="001619E7" w:rsidRPr="00803C90" w:rsidRDefault="001619E7">
      <w:pPr>
        <w:jc w:val="both"/>
        <w:rPr>
          <w:rFonts w:eastAsia="TimesNewRomanPSMT"/>
          <w:bCs/>
          <w:iCs/>
          <w:lang w:val="ru-RU"/>
        </w:rPr>
      </w:pPr>
      <w:r w:rsidRPr="00803C90">
        <w:rPr>
          <w:rFonts w:eastAsia="TimesNewRomanPSMT"/>
          <w:bCs/>
          <w:iCs/>
          <w:lang w:val="ru-RU"/>
        </w:rPr>
        <w:t>„</w:t>
      </w:r>
      <w:r w:rsidRPr="00803C90">
        <w:rPr>
          <w:rFonts w:eastAsia="TimesNewRomanPSMT"/>
          <w:b/>
          <w:bCs/>
          <w:iCs/>
          <w:lang w:val="ru-RU"/>
        </w:rPr>
        <w:t>Измена понуде</w:t>
      </w:r>
      <w:r w:rsidRPr="00803C90">
        <w:rPr>
          <w:rFonts w:eastAsia="TimesNewRomanPS-BoldMT"/>
          <w:b/>
          <w:bCs/>
          <w:lang w:val="ru-RU"/>
        </w:rPr>
        <w:t xml:space="preserve"> за јавну набавку</w:t>
      </w:r>
      <w:r w:rsidR="0042384A" w:rsidRPr="00E1455E">
        <w:rPr>
          <w:rFonts w:eastAsia="TimesNewRomanPS-BoldMT"/>
          <w:b/>
          <w:bCs/>
          <w:lang w:val="sr-Cyrl-CS"/>
        </w:rPr>
        <w:t xml:space="preserve"> </w:t>
      </w:r>
      <w:r w:rsidR="0020325E" w:rsidRPr="00E1455E">
        <w:rPr>
          <w:rFonts w:eastAsia="TimesNewRomanPS-BoldMT"/>
          <w:b/>
          <w:bCs/>
          <w:lang w:val="sr-Cyrl-CS"/>
        </w:rPr>
        <w:t>добар</w:t>
      </w:r>
      <w:r w:rsidR="0042384A" w:rsidRPr="00E1455E">
        <w:rPr>
          <w:rFonts w:eastAsia="TimesNewRomanPS-BoldMT"/>
          <w:b/>
          <w:bCs/>
          <w:lang w:val="sr-Cyrl-CS"/>
        </w:rPr>
        <w:t>а</w:t>
      </w:r>
      <w:r w:rsidRPr="00803C90">
        <w:rPr>
          <w:lang w:val="ru-RU"/>
        </w:rPr>
        <w:t xml:space="preserve"> </w:t>
      </w:r>
      <w:r w:rsidRPr="00803C90">
        <w:rPr>
          <w:b/>
          <w:lang w:val="ru-RU"/>
        </w:rPr>
        <w:t>–</w:t>
      </w:r>
      <w:r w:rsidRPr="00803C90">
        <w:rPr>
          <w:lang w:val="ru-RU"/>
        </w:rPr>
        <w:t xml:space="preserve"> </w:t>
      </w:r>
      <w:r w:rsidR="00522515" w:rsidRPr="00E1455E">
        <w:rPr>
          <w:b/>
          <w:lang w:val="sr-Cyrl-CS"/>
        </w:rPr>
        <w:t>НЦР папира</w:t>
      </w:r>
      <w:r w:rsidRPr="00803C90">
        <w:rPr>
          <w:b/>
          <w:lang w:val="ru-RU"/>
        </w:rPr>
        <w:t>,</w:t>
      </w:r>
      <w:r w:rsidRPr="00803C90">
        <w:rPr>
          <w:rFonts w:eastAsia="TimesNewRomanPS-BoldMT"/>
          <w:b/>
          <w:bCs/>
          <w:color w:val="002060"/>
          <w:lang w:val="ru-RU"/>
        </w:rPr>
        <w:t xml:space="preserve"> </w:t>
      </w:r>
      <w:r w:rsidRPr="00803C90">
        <w:rPr>
          <w:rFonts w:eastAsia="TimesNewRomanPS-BoldMT"/>
          <w:b/>
          <w:bCs/>
          <w:lang w:val="ru-RU"/>
        </w:rPr>
        <w:t>ЈН бр.</w:t>
      </w:r>
      <w:r w:rsidR="0042384A" w:rsidRPr="00E1455E">
        <w:rPr>
          <w:rFonts w:eastAsia="TimesNewRomanPS-BoldMT"/>
          <w:b/>
          <w:bCs/>
          <w:lang w:val="sr-Cyrl-CS"/>
        </w:rPr>
        <w:t xml:space="preserve"> НВВ </w:t>
      </w:r>
      <w:r w:rsidR="00565F36" w:rsidRPr="00E1455E">
        <w:rPr>
          <w:rFonts w:eastAsia="TimesNewRomanPS-BoldMT"/>
          <w:b/>
          <w:bCs/>
          <w:lang w:val="sr-Cyrl-CS"/>
        </w:rPr>
        <w:t>7</w:t>
      </w:r>
      <w:r w:rsidR="00522515" w:rsidRPr="00E1455E">
        <w:rPr>
          <w:rFonts w:eastAsia="TimesNewRomanPS-BoldMT"/>
          <w:b/>
          <w:bCs/>
          <w:lang w:val="sr-Cyrl-CS"/>
        </w:rPr>
        <w:t>5</w:t>
      </w:r>
      <w:r w:rsidR="0042384A" w:rsidRPr="00E1455E">
        <w:rPr>
          <w:rFonts w:eastAsia="TimesNewRomanPS-BoldMT"/>
          <w:b/>
          <w:bCs/>
          <w:lang w:val="sr-Cyrl-CS"/>
        </w:rPr>
        <w:t>/13</w:t>
      </w:r>
      <w:r w:rsidRPr="00803C90">
        <w:rPr>
          <w:rFonts w:eastAsia="TimesNewRomanPS-BoldMT"/>
          <w:b/>
          <w:bCs/>
          <w:lang w:val="ru-RU"/>
        </w:rPr>
        <w:t xml:space="preserve"> </w:t>
      </w:r>
      <w:r w:rsidRPr="00803C90">
        <w:rPr>
          <w:rFonts w:eastAsia="TimesNewRomanPSMT"/>
          <w:b/>
          <w:bCs/>
          <w:lang w:val="ru-RU"/>
        </w:rPr>
        <w:t xml:space="preserve">- </w:t>
      </w:r>
      <w:r w:rsidRPr="00803C90">
        <w:rPr>
          <w:rFonts w:eastAsia="TimesNewRomanPS-BoldMT"/>
          <w:b/>
          <w:bCs/>
          <w:lang w:val="ru-RU"/>
        </w:rPr>
        <w:t>НЕ ОТВАРАТИ”</w:t>
      </w:r>
      <w:r w:rsidRPr="00803C90">
        <w:rPr>
          <w:rFonts w:eastAsia="TimesNewRomanPSMT"/>
          <w:bCs/>
          <w:iCs/>
          <w:lang w:val="ru-RU"/>
        </w:rPr>
        <w:t xml:space="preserve"> или</w:t>
      </w:r>
    </w:p>
    <w:p w:rsidR="001619E7" w:rsidRPr="00803C90" w:rsidRDefault="001619E7">
      <w:pPr>
        <w:jc w:val="both"/>
        <w:rPr>
          <w:rFonts w:eastAsia="TimesNewRomanPSMT"/>
          <w:bCs/>
          <w:iCs/>
          <w:lang w:val="ru-RU"/>
        </w:rPr>
      </w:pPr>
      <w:r w:rsidRPr="00803C90">
        <w:rPr>
          <w:rFonts w:eastAsia="TimesNewRomanPSMT"/>
          <w:bCs/>
          <w:iCs/>
          <w:lang w:val="ru-RU"/>
        </w:rPr>
        <w:lastRenderedPageBreak/>
        <w:t>„</w:t>
      </w:r>
      <w:r w:rsidRPr="00803C90">
        <w:rPr>
          <w:rFonts w:eastAsia="TimesNewRomanPSMT"/>
          <w:b/>
          <w:bCs/>
          <w:iCs/>
          <w:lang w:val="ru-RU"/>
        </w:rPr>
        <w:t>Допуна понуде</w:t>
      </w:r>
      <w:r w:rsidRPr="00803C90">
        <w:rPr>
          <w:rFonts w:eastAsia="TimesNewRomanPSMT"/>
          <w:bCs/>
          <w:iCs/>
          <w:lang w:val="ru-RU"/>
        </w:rPr>
        <w:t xml:space="preserve"> </w:t>
      </w:r>
      <w:r w:rsidRPr="00803C90">
        <w:rPr>
          <w:rFonts w:eastAsia="TimesNewRomanPS-BoldMT"/>
          <w:b/>
          <w:bCs/>
          <w:lang w:val="ru-RU"/>
        </w:rPr>
        <w:t>за јавну набавку</w:t>
      </w:r>
      <w:r w:rsidRPr="00803C90">
        <w:rPr>
          <w:lang w:val="ru-RU"/>
        </w:rPr>
        <w:t xml:space="preserve"> </w:t>
      </w:r>
      <w:r w:rsidR="0020325E" w:rsidRPr="00E1455E">
        <w:rPr>
          <w:rFonts w:eastAsia="TimesNewRomanPS-BoldMT"/>
          <w:b/>
          <w:bCs/>
          <w:lang w:val="sr-Cyrl-CS"/>
        </w:rPr>
        <w:t>добара</w:t>
      </w:r>
      <w:r w:rsidR="0020325E" w:rsidRPr="00803C90">
        <w:rPr>
          <w:lang w:val="ru-RU"/>
        </w:rPr>
        <w:t xml:space="preserve"> </w:t>
      </w:r>
      <w:r w:rsidR="0020325E" w:rsidRPr="00803C90">
        <w:rPr>
          <w:b/>
          <w:lang w:val="ru-RU"/>
        </w:rPr>
        <w:t>–</w:t>
      </w:r>
      <w:r w:rsidR="0020325E" w:rsidRPr="00803C90">
        <w:rPr>
          <w:lang w:val="ru-RU"/>
        </w:rPr>
        <w:t xml:space="preserve"> </w:t>
      </w:r>
      <w:r w:rsidR="00522515" w:rsidRPr="00E1455E">
        <w:rPr>
          <w:b/>
          <w:lang w:val="sr-Cyrl-CS"/>
        </w:rPr>
        <w:t>НЦР папира</w:t>
      </w:r>
      <w:r w:rsidR="0020325E" w:rsidRPr="00803C90">
        <w:rPr>
          <w:b/>
          <w:lang w:val="ru-RU"/>
        </w:rPr>
        <w:t>,</w:t>
      </w:r>
      <w:r w:rsidR="0020325E" w:rsidRPr="00803C90">
        <w:rPr>
          <w:rFonts w:eastAsia="TimesNewRomanPS-BoldMT"/>
          <w:b/>
          <w:bCs/>
          <w:color w:val="002060"/>
          <w:lang w:val="ru-RU"/>
        </w:rPr>
        <w:t xml:space="preserve"> </w:t>
      </w:r>
      <w:r w:rsidR="0020325E" w:rsidRPr="00803C90">
        <w:rPr>
          <w:rFonts w:eastAsia="TimesNewRomanPS-BoldMT"/>
          <w:b/>
          <w:bCs/>
          <w:lang w:val="ru-RU"/>
        </w:rPr>
        <w:t>ЈН бр.</w:t>
      </w:r>
      <w:r w:rsidR="0020325E" w:rsidRPr="00E1455E">
        <w:rPr>
          <w:rFonts w:eastAsia="TimesNewRomanPS-BoldMT"/>
          <w:b/>
          <w:bCs/>
          <w:lang w:val="sr-Cyrl-CS"/>
        </w:rPr>
        <w:t xml:space="preserve"> НВВ </w:t>
      </w:r>
      <w:r w:rsidR="00565F36" w:rsidRPr="00E1455E">
        <w:rPr>
          <w:rFonts w:eastAsia="TimesNewRomanPS-BoldMT"/>
          <w:b/>
          <w:bCs/>
          <w:lang w:val="sr-Cyrl-CS"/>
        </w:rPr>
        <w:t>7</w:t>
      </w:r>
      <w:r w:rsidR="00522515" w:rsidRPr="00E1455E">
        <w:rPr>
          <w:rFonts w:eastAsia="TimesNewRomanPS-BoldMT"/>
          <w:b/>
          <w:bCs/>
          <w:lang w:val="sr-Cyrl-CS"/>
        </w:rPr>
        <w:t>5</w:t>
      </w:r>
      <w:r w:rsidR="0020325E" w:rsidRPr="00E1455E">
        <w:rPr>
          <w:rFonts w:eastAsia="TimesNewRomanPS-BoldMT"/>
          <w:b/>
          <w:bCs/>
          <w:lang w:val="sr-Cyrl-CS"/>
        </w:rPr>
        <w:t>/13</w:t>
      </w:r>
      <w:r w:rsidRPr="00803C90">
        <w:rPr>
          <w:rFonts w:eastAsia="TimesNewRomanPS-BoldMT"/>
          <w:b/>
          <w:bCs/>
          <w:lang w:val="ru-RU"/>
        </w:rPr>
        <w:t xml:space="preserve"> </w:t>
      </w:r>
      <w:r w:rsidRPr="00803C90">
        <w:rPr>
          <w:rFonts w:eastAsia="TimesNewRomanPSMT"/>
          <w:b/>
          <w:bCs/>
          <w:lang w:val="ru-RU"/>
        </w:rPr>
        <w:t xml:space="preserve">- </w:t>
      </w:r>
      <w:r w:rsidRPr="00803C90">
        <w:rPr>
          <w:rFonts w:eastAsia="TimesNewRomanPS-BoldMT"/>
          <w:b/>
          <w:bCs/>
          <w:lang w:val="ru-RU"/>
        </w:rPr>
        <w:t>НЕ ОТВАРАТИ”</w:t>
      </w:r>
      <w:r w:rsidRPr="00803C90">
        <w:rPr>
          <w:rFonts w:eastAsia="TimesNewRomanPSMT"/>
          <w:bCs/>
          <w:iCs/>
          <w:lang w:val="ru-RU"/>
        </w:rPr>
        <w:t xml:space="preserve"> или</w:t>
      </w:r>
    </w:p>
    <w:p w:rsidR="001619E7" w:rsidRPr="00803C90" w:rsidRDefault="001619E7">
      <w:pPr>
        <w:jc w:val="both"/>
        <w:rPr>
          <w:rFonts w:eastAsia="TimesNewRomanPSMT"/>
          <w:bCs/>
          <w:iCs/>
          <w:lang w:val="ru-RU"/>
        </w:rPr>
      </w:pPr>
      <w:r w:rsidRPr="00803C90">
        <w:rPr>
          <w:rFonts w:eastAsia="TimesNewRomanPSMT"/>
          <w:bCs/>
          <w:iCs/>
          <w:lang w:val="ru-RU"/>
        </w:rPr>
        <w:t>„</w:t>
      </w:r>
      <w:r w:rsidRPr="00803C90">
        <w:rPr>
          <w:rFonts w:eastAsia="TimesNewRomanPSMT"/>
          <w:b/>
          <w:bCs/>
          <w:iCs/>
          <w:lang w:val="ru-RU"/>
        </w:rPr>
        <w:t>Опозив понуде</w:t>
      </w:r>
      <w:r w:rsidRPr="00803C90">
        <w:rPr>
          <w:rFonts w:eastAsia="TimesNewRomanPSMT"/>
          <w:bCs/>
          <w:iCs/>
          <w:lang w:val="ru-RU"/>
        </w:rPr>
        <w:t xml:space="preserve"> </w:t>
      </w:r>
      <w:r w:rsidR="001C2947" w:rsidRPr="00803C90">
        <w:rPr>
          <w:rFonts w:eastAsia="TimesNewRomanPS-BoldMT"/>
          <w:b/>
          <w:bCs/>
          <w:lang w:val="ru-RU"/>
        </w:rPr>
        <w:t>за</w:t>
      </w:r>
      <w:r w:rsidRPr="00803C90">
        <w:rPr>
          <w:rFonts w:eastAsia="TimesNewRomanPS-BoldMT"/>
          <w:b/>
          <w:bCs/>
          <w:lang w:val="ru-RU"/>
        </w:rPr>
        <w:t xml:space="preserve"> јавну набавку</w:t>
      </w:r>
      <w:r w:rsidRPr="00803C90">
        <w:rPr>
          <w:lang w:val="ru-RU"/>
        </w:rPr>
        <w:t xml:space="preserve"> </w:t>
      </w:r>
      <w:r w:rsidR="0020325E" w:rsidRPr="00E1455E">
        <w:rPr>
          <w:rFonts w:eastAsia="TimesNewRomanPS-BoldMT"/>
          <w:b/>
          <w:bCs/>
          <w:lang w:val="sr-Cyrl-CS"/>
        </w:rPr>
        <w:t>добара</w:t>
      </w:r>
      <w:r w:rsidR="0020325E" w:rsidRPr="00803C90">
        <w:rPr>
          <w:lang w:val="ru-RU"/>
        </w:rPr>
        <w:t xml:space="preserve"> </w:t>
      </w:r>
      <w:r w:rsidR="0020325E" w:rsidRPr="00803C90">
        <w:rPr>
          <w:b/>
          <w:lang w:val="ru-RU"/>
        </w:rPr>
        <w:t>–</w:t>
      </w:r>
      <w:r w:rsidR="0020325E" w:rsidRPr="00803C90">
        <w:rPr>
          <w:lang w:val="ru-RU"/>
        </w:rPr>
        <w:t xml:space="preserve"> </w:t>
      </w:r>
      <w:r w:rsidR="00620FA6" w:rsidRPr="00E1455E">
        <w:rPr>
          <w:b/>
          <w:lang w:val="sr-Cyrl-CS"/>
        </w:rPr>
        <w:t>НЦР папира</w:t>
      </w:r>
      <w:r w:rsidR="0020325E" w:rsidRPr="00803C90">
        <w:rPr>
          <w:b/>
          <w:lang w:val="ru-RU"/>
        </w:rPr>
        <w:t>,</w:t>
      </w:r>
      <w:r w:rsidR="0020325E" w:rsidRPr="00803C90">
        <w:rPr>
          <w:rFonts w:eastAsia="TimesNewRomanPS-BoldMT"/>
          <w:b/>
          <w:bCs/>
          <w:color w:val="002060"/>
          <w:lang w:val="ru-RU"/>
        </w:rPr>
        <w:t xml:space="preserve"> </w:t>
      </w:r>
      <w:r w:rsidR="0020325E" w:rsidRPr="00803C90">
        <w:rPr>
          <w:rFonts w:eastAsia="TimesNewRomanPS-BoldMT"/>
          <w:b/>
          <w:bCs/>
          <w:lang w:val="ru-RU"/>
        </w:rPr>
        <w:t>ЈН бр.</w:t>
      </w:r>
      <w:r w:rsidR="0020325E" w:rsidRPr="00E1455E">
        <w:rPr>
          <w:rFonts w:eastAsia="TimesNewRomanPS-BoldMT"/>
          <w:b/>
          <w:bCs/>
          <w:lang w:val="sr-Cyrl-CS"/>
        </w:rPr>
        <w:t xml:space="preserve"> НВВ </w:t>
      </w:r>
      <w:r w:rsidR="00565F36" w:rsidRPr="00E1455E">
        <w:rPr>
          <w:rFonts w:eastAsia="TimesNewRomanPS-BoldMT"/>
          <w:b/>
          <w:bCs/>
          <w:lang w:val="sr-Cyrl-CS"/>
        </w:rPr>
        <w:t>75</w:t>
      </w:r>
      <w:r w:rsidR="0020325E" w:rsidRPr="00E1455E">
        <w:rPr>
          <w:rFonts w:eastAsia="TimesNewRomanPS-BoldMT"/>
          <w:b/>
          <w:bCs/>
          <w:lang w:val="sr-Cyrl-CS"/>
        </w:rPr>
        <w:t>/13</w:t>
      </w:r>
      <w:r w:rsidRPr="00803C90">
        <w:rPr>
          <w:rFonts w:eastAsia="TimesNewRomanPS-BoldMT"/>
          <w:b/>
          <w:bCs/>
          <w:lang w:val="ru-RU"/>
        </w:rPr>
        <w:t xml:space="preserve"> </w:t>
      </w:r>
      <w:r w:rsidRPr="00803C90">
        <w:rPr>
          <w:rFonts w:eastAsia="TimesNewRomanPSMT"/>
          <w:b/>
          <w:bCs/>
          <w:lang w:val="ru-RU"/>
        </w:rPr>
        <w:t xml:space="preserve">- </w:t>
      </w:r>
      <w:r w:rsidRPr="00803C90">
        <w:rPr>
          <w:rFonts w:eastAsia="TimesNewRomanPS-BoldMT"/>
          <w:b/>
          <w:bCs/>
          <w:lang w:val="ru-RU"/>
        </w:rPr>
        <w:t xml:space="preserve">НЕ ОТВАРАТИ” </w:t>
      </w:r>
      <w:r w:rsidRPr="00803C90">
        <w:rPr>
          <w:rFonts w:eastAsia="TimesNewRomanPS-BoldMT"/>
          <w:bCs/>
          <w:lang w:val="ru-RU"/>
        </w:rPr>
        <w:t xml:space="preserve"> или</w:t>
      </w:r>
    </w:p>
    <w:p w:rsidR="001619E7" w:rsidRPr="00803C90" w:rsidRDefault="001619E7">
      <w:pPr>
        <w:jc w:val="both"/>
        <w:rPr>
          <w:rFonts w:eastAsia="TimesNewRomanPSMT"/>
          <w:bCs/>
          <w:lang w:val="ru-RU"/>
        </w:rPr>
      </w:pPr>
      <w:r w:rsidRPr="00803C90">
        <w:rPr>
          <w:rFonts w:eastAsia="TimesNewRomanPSMT"/>
          <w:bCs/>
          <w:iCs/>
          <w:lang w:val="ru-RU"/>
        </w:rPr>
        <w:t>„</w:t>
      </w:r>
      <w:r w:rsidRPr="00803C90">
        <w:rPr>
          <w:rFonts w:eastAsia="TimesNewRomanPSMT"/>
          <w:b/>
          <w:bCs/>
          <w:iCs/>
          <w:lang w:val="ru-RU"/>
        </w:rPr>
        <w:t>Измена и допуна понуде</w:t>
      </w:r>
      <w:r w:rsidRPr="00803C90">
        <w:rPr>
          <w:rFonts w:eastAsia="TimesNewRomanPS-BoldMT"/>
          <w:b/>
          <w:bCs/>
          <w:lang w:val="ru-RU"/>
        </w:rPr>
        <w:t xml:space="preserve"> за јавну набавку</w:t>
      </w:r>
      <w:r w:rsidRPr="00803C90">
        <w:rPr>
          <w:lang w:val="ru-RU"/>
        </w:rPr>
        <w:t xml:space="preserve"> </w:t>
      </w:r>
      <w:r w:rsidR="0020325E" w:rsidRPr="00E1455E">
        <w:rPr>
          <w:rFonts w:eastAsia="TimesNewRomanPS-BoldMT"/>
          <w:b/>
          <w:bCs/>
          <w:lang w:val="sr-Cyrl-CS"/>
        </w:rPr>
        <w:t>добара</w:t>
      </w:r>
      <w:r w:rsidR="0020325E" w:rsidRPr="00803C90">
        <w:rPr>
          <w:lang w:val="ru-RU"/>
        </w:rPr>
        <w:t xml:space="preserve"> </w:t>
      </w:r>
      <w:r w:rsidR="0020325E" w:rsidRPr="00803C90">
        <w:rPr>
          <w:b/>
          <w:lang w:val="ru-RU"/>
        </w:rPr>
        <w:t>–</w:t>
      </w:r>
      <w:r w:rsidR="0020325E" w:rsidRPr="00803C90">
        <w:rPr>
          <w:lang w:val="ru-RU"/>
        </w:rPr>
        <w:t xml:space="preserve"> </w:t>
      </w:r>
      <w:r w:rsidR="00620FA6" w:rsidRPr="00E1455E">
        <w:rPr>
          <w:b/>
          <w:lang w:val="sr-Cyrl-CS"/>
        </w:rPr>
        <w:t>НЦР папира</w:t>
      </w:r>
      <w:r w:rsidR="0020325E" w:rsidRPr="00803C90">
        <w:rPr>
          <w:b/>
          <w:lang w:val="ru-RU"/>
        </w:rPr>
        <w:t>,</w:t>
      </w:r>
      <w:r w:rsidR="0020325E" w:rsidRPr="00803C90">
        <w:rPr>
          <w:rFonts w:eastAsia="TimesNewRomanPS-BoldMT"/>
          <w:b/>
          <w:bCs/>
          <w:color w:val="002060"/>
          <w:lang w:val="ru-RU"/>
        </w:rPr>
        <w:t xml:space="preserve"> </w:t>
      </w:r>
      <w:r w:rsidR="0020325E" w:rsidRPr="00803C90">
        <w:rPr>
          <w:rFonts w:eastAsia="TimesNewRomanPS-BoldMT"/>
          <w:b/>
          <w:bCs/>
          <w:lang w:val="ru-RU"/>
        </w:rPr>
        <w:t>ЈН бр.</w:t>
      </w:r>
      <w:r w:rsidR="0020325E" w:rsidRPr="00E1455E">
        <w:rPr>
          <w:rFonts w:eastAsia="TimesNewRomanPS-BoldMT"/>
          <w:b/>
          <w:bCs/>
          <w:lang w:val="sr-Cyrl-CS"/>
        </w:rPr>
        <w:t xml:space="preserve"> НВВ </w:t>
      </w:r>
      <w:r w:rsidR="00565F36" w:rsidRPr="00E1455E">
        <w:rPr>
          <w:rFonts w:eastAsia="TimesNewRomanPS-BoldMT"/>
          <w:b/>
          <w:bCs/>
          <w:lang w:val="sr-Cyrl-CS"/>
        </w:rPr>
        <w:t>7</w:t>
      </w:r>
      <w:r w:rsidR="00620FA6" w:rsidRPr="00E1455E">
        <w:rPr>
          <w:rFonts w:eastAsia="TimesNewRomanPS-BoldMT"/>
          <w:b/>
          <w:bCs/>
          <w:lang w:val="sr-Cyrl-CS"/>
        </w:rPr>
        <w:t>5</w:t>
      </w:r>
      <w:r w:rsidR="0020325E" w:rsidRPr="00E1455E">
        <w:rPr>
          <w:rFonts w:eastAsia="TimesNewRomanPS-BoldMT"/>
          <w:b/>
          <w:bCs/>
          <w:lang w:val="sr-Cyrl-CS"/>
        </w:rPr>
        <w:t>/13</w:t>
      </w:r>
      <w:r w:rsidRPr="00803C90">
        <w:rPr>
          <w:rFonts w:eastAsia="TimesNewRomanPS-BoldMT"/>
          <w:b/>
          <w:bCs/>
          <w:lang w:val="ru-RU"/>
        </w:rPr>
        <w:t xml:space="preserve"> </w:t>
      </w:r>
      <w:r w:rsidRPr="00803C90">
        <w:rPr>
          <w:rFonts w:eastAsia="TimesNewRomanPSMT"/>
          <w:b/>
          <w:bCs/>
          <w:lang w:val="ru-RU"/>
        </w:rPr>
        <w:t xml:space="preserve">- </w:t>
      </w:r>
      <w:r w:rsidRPr="00803C90">
        <w:rPr>
          <w:rFonts w:eastAsia="TimesNewRomanPS-BoldMT"/>
          <w:b/>
          <w:bCs/>
          <w:lang w:val="ru-RU"/>
        </w:rPr>
        <w:t>НЕ ОТВАРАТИ”.</w:t>
      </w:r>
    </w:p>
    <w:p w:rsidR="00992EB7" w:rsidRPr="00803C90" w:rsidRDefault="00992EB7" w:rsidP="00992EB7">
      <w:pPr>
        <w:jc w:val="both"/>
        <w:rPr>
          <w:rFonts w:eastAsia="TimesNewRomanPSMT"/>
          <w:bCs/>
          <w:lang w:val="ru-RU"/>
        </w:rPr>
      </w:pPr>
      <w:r w:rsidRPr="00803C90">
        <w:rPr>
          <w:rFonts w:eastAsia="TimesNewRomanPSMT"/>
          <w:bCs/>
          <w:lang w:val="ru-RU"/>
        </w:rPr>
        <w:t>На ковер</w:t>
      </w:r>
      <w:r w:rsidRPr="00E1455E">
        <w:rPr>
          <w:rFonts w:eastAsia="TimesNewRomanPSMT"/>
          <w:bCs/>
        </w:rPr>
        <w:t>a</w:t>
      </w:r>
      <w:r w:rsidRPr="00803C90">
        <w:rPr>
          <w:rFonts w:eastAsia="TimesNewRomanPSMT"/>
          <w:bCs/>
          <w:lang w:val="ru-RU"/>
        </w:rPr>
        <w:t xml:space="preserve">т или на кутији </w:t>
      </w:r>
      <w:r w:rsidRPr="00E1455E">
        <w:rPr>
          <w:rFonts w:eastAsia="TimesNewRomanPSMT"/>
          <w:bCs/>
          <w:lang w:val="sr-Cyrl-CS"/>
        </w:rPr>
        <w:t xml:space="preserve">залепити попуњен, потписан и оверен печатом Прилог </w:t>
      </w:r>
      <w:r w:rsidR="00396921" w:rsidRPr="00E1455E">
        <w:rPr>
          <w:rFonts w:eastAsia="TimesNewRomanPSMT"/>
          <w:bCs/>
          <w:lang w:val="sr-Cyrl-CS"/>
        </w:rPr>
        <w:t>(</w:t>
      </w:r>
      <w:r w:rsidRPr="00E1455E">
        <w:rPr>
          <w:rFonts w:eastAsia="TimesNewRomanPSMT"/>
          <w:bCs/>
          <w:lang w:val="sr-Cyrl-CS"/>
        </w:rPr>
        <w:t>поглављ</w:t>
      </w:r>
      <w:r w:rsidR="00396921" w:rsidRPr="00E1455E">
        <w:rPr>
          <w:rFonts w:eastAsia="TimesNewRomanPSMT"/>
          <w:bCs/>
          <w:lang w:val="sr-Cyrl-CS"/>
        </w:rPr>
        <w:t>е</w:t>
      </w:r>
      <w:r w:rsidRPr="00E1455E">
        <w:rPr>
          <w:rFonts w:eastAsia="TimesNewRomanPSMT"/>
          <w:bCs/>
          <w:lang w:val="sr-Cyrl-CS"/>
        </w:rPr>
        <w:t xml:space="preserve"> </w:t>
      </w:r>
      <w:r w:rsidRPr="00E1455E">
        <w:rPr>
          <w:rFonts w:eastAsia="TimesNewRomanPSMT"/>
          <w:b/>
          <w:bCs/>
          <w:lang w:val="sr-Latn-CS"/>
        </w:rPr>
        <w:t>X</w:t>
      </w:r>
      <w:r w:rsidR="00616936" w:rsidRPr="00E1455E">
        <w:rPr>
          <w:rFonts w:eastAsia="TimesNewRomanPSMT"/>
          <w:b/>
          <w:bCs/>
          <w:lang w:val="sr-Latn-CS"/>
        </w:rPr>
        <w:t>V</w:t>
      </w:r>
      <w:r w:rsidR="00396921" w:rsidRPr="00E1455E">
        <w:rPr>
          <w:rFonts w:eastAsia="TimesNewRomanPSMT"/>
          <w:bCs/>
          <w:lang w:val="sr-Cyrl-CS"/>
        </w:rPr>
        <w:t>)</w:t>
      </w:r>
      <w:r w:rsidRPr="00E1455E">
        <w:rPr>
          <w:rFonts w:eastAsia="TimesNewRomanPSMT"/>
          <w:bCs/>
          <w:lang w:val="sr-Latn-CS"/>
        </w:rPr>
        <w:t xml:space="preserve"> </w:t>
      </w:r>
      <w:r w:rsidRPr="00E1455E">
        <w:rPr>
          <w:rFonts w:eastAsia="TimesNewRomanPSMT"/>
          <w:bCs/>
          <w:lang w:val="sr-Cyrl-CS"/>
        </w:rPr>
        <w:t>ове конкурсне документације</w:t>
      </w:r>
      <w:r w:rsidRPr="00803C90">
        <w:rPr>
          <w:rFonts w:eastAsia="TimesNewRomanPSMT"/>
          <w:bCs/>
          <w:lang w:val="ru-RU"/>
        </w:rPr>
        <w:t xml:space="preserve">. </w:t>
      </w:r>
    </w:p>
    <w:p w:rsidR="00992EB7" w:rsidRPr="00803C90" w:rsidRDefault="00992EB7" w:rsidP="00992EB7">
      <w:pPr>
        <w:jc w:val="both"/>
        <w:rPr>
          <w:rFonts w:eastAsia="TimesNewRomanPSMT"/>
          <w:bCs/>
          <w:lang w:val="ru-RU"/>
        </w:rPr>
      </w:pPr>
      <w:r w:rsidRPr="00803C90">
        <w:rPr>
          <w:rFonts w:eastAsia="TimesNewRomanPSMT"/>
          <w:bCs/>
          <w:lang w:val="ru-RU"/>
        </w:rPr>
        <w:t xml:space="preserve">У случају да понуду подноси група понуђача, на </w:t>
      </w:r>
      <w:r w:rsidRPr="00E1455E">
        <w:rPr>
          <w:rFonts w:eastAsia="TimesNewRomanPSMT"/>
          <w:bCs/>
          <w:lang w:val="sr-Cyrl-CS"/>
        </w:rPr>
        <w:t xml:space="preserve">Прилогу </w:t>
      </w:r>
      <w:r w:rsidR="00B82F8E" w:rsidRPr="00E1455E">
        <w:rPr>
          <w:rFonts w:eastAsia="TimesNewRomanPSMT"/>
          <w:bCs/>
          <w:lang w:val="sr-Cyrl-CS"/>
        </w:rPr>
        <w:t>(</w:t>
      </w:r>
      <w:r w:rsidRPr="00E1455E">
        <w:rPr>
          <w:rFonts w:eastAsia="TimesNewRomanPSMT"/>
          <w:bCs/>
          <w:lang w:val="sr-Cyrl-CS"/>
        </w:rPr>
        <w:t>поглављ</w:t>
      </w:r>
      <w:r w:rsidR="00B82F8E" w:rsidRPr="00E1455E">
        <w:rPr>
          <w:rFonts w:eastAsia="TimesNewRomanPSMT"/>
          <w:bCs/>
          <w:lang w:val="sr-Cyrl-CS"/>
        </w:rPr>
        <w:t>е</w:t>
      </w:r>
      <w:r w:rsidRPr="00E1455E">
        <w:rPr>
          <w:rFonts w:eastAsia="TimesNewRomanPSMT"/>
          <w:bCs/>
          <w:lang w:val="sr-Cyrl-CS"/>
        </w:rPr>
        <w:t xml:space="preserve"> </w:t>
      </w:r>
      <w:r w:rsidRPr="00E1455E">
        <w:rPr>
          <w:rFonts w:eastAsia="TimesNewRomanPSMT"/>
          <w:b/>
          <w:bCs/>
        </w:rPr>
        <w:t>X</w:t>
      </w:r>
      <w:r w:rsidR="00616936" w:rsidRPr="00E1455E">
        <w:rPr>
          <w:rFonts w:eastAsia="TimesNewRomanPSMT"/>
          <w:b/>
          <w:bCs/>
        </w:rPr>
        <w:t>V</w:t>
      </w:r>
      <w:r w:rsidR="00B82F8E" w:rsidRPr="00E1455E">
        <w:rPr>
          <w:rFonts w:eastAsia="TimesNewRomanPSMT"/>
          <w:bCs/>
          <w:lang w:val="sr-Cyrl-CS"/>
        </w:rPr>
        <w:t>)</w:t>
      </w:r>
      <w:r w:rsidRPr="00803C90">
        <w:rPr>
          <w:rFonts w:eastAsia="TimesNewRomanPSMT"/>
          <w:bCs/>
          <w:lang w:val="ru-RU"/>
        </w:rPr>
        <w:t xml:space="preserve"> </w:t>
      </w:r>
      <w:r w:rsidR="00B82F8E" w:rsidRPr="00E1455E">
        <w:rPr>
          <w:rFonts w:eastAsia="TimesNewRomanPSMT"/>
          <w:bCs/>
          <w:lang w:val="sr-Cyrl-CS"/>
        </w:rPr>
        <w:t xml:space="preserve">је </w:t>
      </w:r>
      <w:r w:rsidRPr="00803C90">
        <w:rPr>
          <w:rFonts w:eastAsia="TimesNewRomanPSMT"/>
          <w:bCs/>
          <w:lang w:val="ru-RU"/>
        </w:rPr>
        <w:t>потребно назначити да се ради о групи понуђача и навести називе и адресу свих учесника у заједничкој понуди.</w:t>
      </w:r>
    </w:p>
    <w:p w:rsidR="001619E7" w:rsidRPr="00803C90" w:rsidRDefault="001619E7">
      <w:pPr>
        <w:jc w:val="both"/>
        <w:rPr>
          <w:b/>
          <w:i/>
          <w:iCs/>
          <w:lang w:val="ru-RU"/>
        </w:rPr>
      </w:pPr>
      <w:r w:rsidRPr="00803C90">
        <w:rPr>
          <w:lang w:val="ru-RU"/>
        </w:rPr>
        <w:t>По истеку рока за подношење понуда понуђач не може да повуче нити да мења своју понуду.</w:t>
      </w:r>
    </w:p>
    <w:p w:rsidR="001619E7" w:rsidRPr="00803C90" w:rsidRDefault="001619E7">
      <w:pPr>
        <w:jc w:val="both"/>
        <w:rPr>
          <w:b/>
          <w:i/>
          <w:iCs/>
          <w:lang w:val="ru-RU"/>
        </w:rPr>
      </w:pPr>
    </w:p>
    <w:p w:rsidR="001619E7" w:rsidRPr="00803C90" w:rsidRDefault="001619E7">
      <w:pPr>
        <w:jc w:val="both"/>
        <w:rPr>
          <w:bCs/>
          <w:iCs/>
          <w:lang w:val="ru-RU"/>
        </w:rPr>
      </w:pPr>
      <w:r w:rsidRPr="00803C90">
        <w:rPr>
          <w:b/>
          <w:bCs/>
          <w:i/>
          <w:iCs/>
          <w:lang w:val="ru-RU"/>
        </w:rPr>
        <w:t xml:space="preserve">6. УЧЕСТВОВАЊЕ У ЗАЈЕДНИЧКОЈ ПОНУДИ ИЛИ КАО ПОДИЗВОЂАЧ </w:t>
      </w:r>
    </w:p>
    <w:p w:rsidR="001619E7" w:rsidRPr="00803C90" w:rsidRDefault="001619E7">
      <w:pPr>
        <w:jc w:val="both"/>
        <w:rPr>
          <w:bCs/>
          <w:iCs/>
          <w:lang w:val="ru-RU"/>
        </w:rPr>
      </w:pPr>
    </w:p>
    <w:p w:rsidR="001619E7" w:rsidRPr="00803C90" w:rsidRDefault="001619E7">
      <w:pPr>
        <w:jc w:val="both"/>
        <w:rPr>
          <w:iCs/>
          <w:lang w:val="ru-RU"/>
        </w:rPr>
      </w:pPr>
      <w:r w:rsidRPr="00803C90">
        <w:rPr>
          <w:bCs/>
          <w:iCs/>
          <w:lang w:val="ru-RU"/>
        </w:rPr>
        <w:t>Понуђач може да поднесе само једну понуду.</w:t>
      </w:r>
      <w:r w:rsidRPr="00803C90">
        <w:rPr>
          <w:i/>
          <w:iCs/>
          <w:lang w:val="ru-RU"/>
        </w:rPr>
        <w:t xml:space="preserve"> </w:t>
      </w:r>
    </w:p>
    <w:p w:rsidR="001619E7" w:rsidRPr="00803C90" w:rsidRDefault="001619E7">
      <w:pPr>
        <w:jc w:val="both"/>
        <w:rPr>
          <w:iCs/>
          <w:lang w:val="ru-RU"/>
        </w:rPr>
      </w:pPr>
      <w:r w:rsidRPr="00803C90">
        <w:rPr>
          <w:iCs/>
          <w:lang w:val="ru-RU"/>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3C734F" w:rsidRPr="0013570B" w:rsidRDefault="001619E7">
      <w:pPr>
        <w:jc w:val="both"/>
        <w:rPr>
          <w:iCs/>
          <w:lang w:val="sr-Cyrl-CS"/>
        </w:rPr>
      </w:pPr>
      <w:r w:rsidRPr="00803C90">
        <w:rPr>
          <w:iCs/>
          <w:lang w:val="ru-RU"/>
        </w:rPr>
        <w:t xml:space="preserve">У Обрасцу понуде </w:t>
      </w:r>
      <w:r w:rsidRPr="00E1455E">
        <w:rPr>
          <w:iCs/>
          <w:color w:val="auto"/>
          <w:lang w:val="sr-Cyrl-CS"/>
        </w:rPr>
        <w:t xml:space="preserve">(поглавље </w:t>
      </w:r>
      <w:r w:rsidRPr="00E1455E">
        <w:rPr>
          <w:b/>
          <w:iCs/>
          <w:color w:val="auto"/>
        </w:rPr>
        <w:t>VI</w:t>
      </w:r>
      <w:r w:rsidRPr="00E1455E">
        <w:rPr>
          <w:iCs/>
          <w:color w:val="auto"/>
          <w:lang w:val="ru-RU"/>
        </w:rPr>
        <w:t>)</w:t>
      </w:r>
      <w:r w:rsidRPr="00803C90">
        <w:rPr>
          <w:iCs/>
          <w:color w:val="auto"/>
          <w:lang w:val="ru-RU"/>
        </w:rPr>
        <w:t>,</w:t>
      </w:r>
      <w:r w:rsidRPr="00803C90">
        <w:rPr>
          <w:iCs/>
          <w:lang w:val="ru-RU"/>
        </w:rPr>
        <w:t xml:space="preserve">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1619E7" w:rsidRPr="00803C90" w:rsidRDefault="001619E7">
      <w:pPr>
        <w:jc w:val="both"/>
        <w:rPr>
          <w:lang w:val="ru-RU"/>
        </w:rPr>
      </w:pPr>
    </w:p>
    <w:p w:rsidR="001619E7" w:rsidRPr="00803C90" w:rsidRDefault="001619E7">
      <w:pPr>
        <w:jc w:val="both"/>
        <w:rPr>
          <w:iCs/>
          <w:lang w:val="ru-RU"/>
        </w:rPr>
      </w:pPr>
      <w:r w:rsidRPr="00803C90">
        <w:rPr>
          <w:b/>
          <w:bCs/>
          <w:i/>
          <w:iCs/>
          <w:lang w:val="ru-RU"/>
        </w:rPr>
        <w:t>7. ПОНУДА СА ПОДИЗВОЂАЧЕМ</w:t>
      </w:r>
    </w:p>
    <w:p w:rsidR="001619E7" w:rsidRPr="00803C90" w:rsidRDefault="001619E7">
      <w:pPr>
        <w:jc w:val="both"/>
        <w:rPr>
          <w:iCs/>
          <w:lang w:val="ru-RU"/>
        </w:rPr>
      </w:pPr>
    </w:p>
    <w:p w:rsidR="001619E7" w:rsidRPr="00803C90" w:rsidRDefault="001619E7">
      <w:pPr>
        <w:jc w:val="both"/>
        <w:rPr>
          <w:iCs/>
          <w:lang w:val="ru-RU"/>
        </w:rPr>
      </w:pPr>
      <w:r w:rsidRPr="00803C90">
        <w:rPr>
          <w:iCs/>
          <w:lang w:val="ru-RU"/>
        </w:rPr>
        <w:t>Уколико понуђач подноси понуду са подизвођачем дужан је да у Обрасцу понуде</w:t>
      </w:r>
      <w:r w:rsidRPr="00E1455E">
        <w:rPr>
          <w:iCs/>
          <w:lang w:val="sr-Cyrl-CS"/>
        </w:rPr>
        <w:t xml:space="preserve"> </w:t>
      </w:r>
      <w:r w:rsidRPr="00E1455E">
        <w:rPr>
          <w:iCs/>
          <w:color w:val="auto"/>
          <w:lang w:val="sr-Cyrl-CS"/>
        </w:rPr>
        <w:t xml:space="preserve">(поглавље </w:t>
      </w:r>
      <w:r w:rsidRPr="00E1455E">
        <w:rPr>
          <w:b/>
          <w:iCs/>
          <w:color w:val="auto"/>
        </w:rPr>
        <w:t>VI</w:t>
      </w:r>
      <w:r w:rsidRPr="00E1455E">
        <w:rPr>
          <w:iCs/>
          <w:color w:val="auto"/>
          <w:lang w:val="ru-RU"/>
        </w:rPr>
        <w:t>)</w:t>
      </w:r>
      <w:r w:rsidRPr="00803C90">
        <w:rPr>
          <w:iCs/>
          <w:lang w:val="ru-RU"/>
        </w:rPr>
        <w:t xml:space="preserve"> наведе да</w:t>
      </w:r>
      <w:r w:rsidR="00B438B4" w:rsidRPr="00803C90">
        <w:rPr>
          <w:iCs/>
          <w:lang w:val="ru-RU"/>
        </w:rPr>
        <w:t xml:space="preserve"> понуду подноси са по</w:t>
      </w:r>
      <w:r w:rsidR="00FB6FE8" w:rsidRPr="00803C90">
        <w:rPr>
          <w:iCs/>
          <w:lang w:val="ru-RU"/>
        </w:rPr>
        <w:t>д</w:t>
      </w:r>
      <w:r w:rsidR="00B438B4" w:rsidRPr="00803C90">
        <w:rPr>
          <w:iCs/>
          <w:lang w:val="ru-RU"/>
        </w:rPr>
        <w:t>извођачем,</w:t>
      </w:r>
      <w:r w:rsidRPr="00803C90">
        <w:rPr>
          <w:iCs/>
          <w:lang w:val="ru-RU"/>
        </w:rPr>
        <w:t xml:space="preserve">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1619E7" w:rsidRPr="00803C90" w:rsidRDefault="001619E7">
      <w:pPr>
        <w:jc w:val="both"/>
        <w:rPr>
          <w:iCs/>
          <w:lang w:val="ru-RU"/>
        </w:rPr>
      </w:pPr>
      <w:r w:rsidRPr="00803C90">
        <w:rPr>
          <w:iCs/>
          <w:lang w:val="ru-RU"/>
        </w:rPr>
        <w:t xml:space="preserve">Понуђач </w:t>
      </w:r>
      <w:r w:rsidRPr="00803C90">
        <w:rPr>
          <w:iCs/>
          <w:color w:val="auto"/>
          <w:lang w:val="ru-RU"/>
        </w:rPr>
        <w:t>у Обрасцу понуде</w:t>
      </w:r>
      <w:r w:rsidRPr="00803C90">
        <w:rPr>
          <w:i/>
          <w:iCs/>
          <w:lang w:val="ru-RU"/>
        </w:rPr>
        <w:t xml:space="preserve"> </w:t>
      </w:r>
      <w:r w:rsidRPr="00803C90">
        <w:rPr>
          <w:iCs/>
          <w:lang w:val="ru-RU"/>
        </w:rPr>
        <w:t>нав</w:t>
      </w:r>
      <w:r w:rsidR="006F2D58" w:rsidRPr="00803C90">
        <w:rPr>
          <w:iCs/>
          <w:lang w:val="ru-RU"/>
        </w:rPr>
        <w:t>о</w:t>
      </w:r>
      <w:r w:rsidRPr="00803C90">
        <w:rPr>
          <w:iCs/>
          <w:lang w:val="ru-RU"/>
        </w:rPr>
        <w:t xml:space="preserve">ди назив и седиште подизвођача, уколико ће делимично извршење набавке поверити подизвођачу. </w:t>
      </w:r>
    </w:p>
    <w:p w:rsidR="001619E7" w:rsidRPr="00803C90" w:rsidRDefault="001619E7">
      <w:pPr>
        <w:jc w:val="both"/>
        <w:rPr>
          <w:rFonts w:eastAsia="TimesNewRomanPSMT"/>
          <w:bCs/>
          <w:lang w:val="ru-RU"/>
        </w:rPr>
      </w:pPr>
      <w:r w:rsidRPr="00803C90">
        <w:rPr>
          <w:iCs/>
          <w:lang w:val="ru-RU"/>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803C90">
        <w:rPr>
          <w:rFonts w:eastAsia="TimesNewRomanPSMT"/>
          <w:bCs/>
          <w:lang w:val="ru-RU"/>
        </w:rPr>
        <w:t xml:space="preserve"> </w:t>
      </w:r>
    </w:p>
    <w:p w:rsidR="001619E7" w:rsidRPr="00803C90" w:rsidRDefault="001619E7">
      <w:pPr>
        <w:jc w:val="both"/>
        <w:rPr>
          <w:iCs/>
          <w:lang w:val="ru-RU"/>
        </w:rPr>
      </w:pPr>
      <w:r w:rsidRPr="00803C90">
        <w:rPr>
          <w:rFonts w:eastAsia="TimesNewRomanPSMT"/>
          <w:bCs/>
          <w:lang w:val="ru-RU"/>
        </w:rPr>
        <w:t xml:space="preserve">Понуђач је дужан да за подизвођаче достави доказе о испуњености услова који су наведени у </w:t>
      </w:r>
      <w:r w:rsidRPr="00E1455E">
        <w:rPr>
          <w:rFonts w:eastAsia="TimesNewRomanPSMT"/>
          <w:bCs/>
          <w:color w:val="auto"/>
          <w:lang w:val="sr-Cyrl-CS"/>
        </w:rPr>
        <w:t>поглављу</w:t>
      </w:r>
      <w:r w:rsidRPr="00803C90">
        <w:rPr>
          <w:rFonts w:eastAsia="TimesNewRomanPSMT"/>
          <w:bCs/>
          <w:color w:val="auto"/>
          <w:lang w:val="ru-RU"/>
        </w:rPr>
        <w:t xml:space="preserve"> </w:t>
      </w:r>
      <w:r w:rsidR="0024507C" w:rsidRPr="00E1455E">
        <w:rPr>
          <w:rFonts w:eastAsia="TimesNewRomanPSMT"/>
          <w:b/>
          <w:bCs/>
          <w:color w:val="auto"/>
          <w:lang w:val="sr-Latn-CS"/>
        </w:rPr>
        <w:t>I</w:t>
      </w:r>
      <w:r w:rsidRPr="00E1455E">
        <w:rPr>
          <w:rFonts w:eastAsia="TimesNewRomanPSMT"/>
          <w:b/>
          <w:bCs/>
          <w:color w:val="auto"/>
        </w:rPr>
        <w:t>V</w:t>
      </w:r>
      <w:r w:rsidRPr="00E1455E">
        <w:rPr>
          <w:rFonts w:eastAsia="TimesNewRomanPSMT"/>
          <w:bCs/>
          <w:lang w:val="ru-RU"/>
        </w:rPr>
        <w:t xml:space="preserve"> </w:t>
      </w:r>
      <w:r w:rsidRPr="00803C90">
        <w:rPr>
          <w:rFonts w:eastAsia="TimesNewRomanPSMT"/>
          <w:bCs/>
          <w:lang w:val="ru-RU"/>
        </w:rPr>
        <w:t>конкурсне документације</w:t>
      </w:r>
      <w:r w:rsidR="004B3494" w:rsidRPr="00803C90">
        <w:rPr>
          <w:rFonts w:eastAsia="TimesNewRomanPSMT"/>
          <w:bCs/>
          <w:lang w:val="ru-RU"/>
        </w:rPr>
        <w:t>, у складу са Упутством како се доказује испуњеност услова</w:t>
      </w:r>
      <w:r w:rsidR="0000357C" w:rsidRPr="00803C90">
        <w:rPr>
          <w:rFonts w:eastAsia="TimesNewRomanPSMT"/>
          <w:bCs/>
          <w:lang w:val="ru-RU"/>
        </w:rPr>
        <w:t>.</w:t>
      </w:r>
    </w:p>
    <w:p w:rsidR="001619E7" w:rsidRPr="00803C90" w:rsidRDefault="001619E7">
      <w:pPr>
        <w:jc w:val="both"/>
        <w:rPr>
          <w:iCs/>
          <w:lang w:val="ru-RU"/>
        </w:rPr>
      </w:pPr>
      <w:r w:rsidRPr="00803C90">
        <w:rPr>
          <w:iCs/>
          <w:lang w:val="ru-RU"/>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1619E7" w:rsidRPr="00803C90" w:rsidRDefault="001619E7">
      <w:pPr>
        <w:jc w:val="both"/>
        <w:rPr>
          <w:lang w:val="ru-RU"/>
        </w:rPr>
      </w:pPr>
      <w:r w:rsidRPr="00803C90">
        <w:rPr>
          <w:iCs/>
          <w:lang w:val="ru-RU"/>
        </w:rPr>
        <w:t>Понуђач је дужан да наручиоцу, на његов захтев, омогући приступ код подизвођача, ради утврђивања испуњености тражених услова.</w:t>
      </w:r>
    </w:p>
    <w:p w:rsidR="001619E7" w:rsidRPr="00803C90" w:rsidRDefault="001619E7">
      <w:pPr>
        <w:jc w:val="both"/>
        <w:rPr>
          <w:color w:val="FF0000"/>
          <w:lang w:val="ru-RU"/>
        </w:rPr>
      </w:pPr>
    </w:p>
    <w:p w:rsidR="001619E7" w:rsidRPr="00803C90" w:rsidRDefault="001619E7">
      <w:pPr>
        <w:jc w:val="both"/>
        <w:rPr>
          <w:lang w:val="ru-RU"/>
        </w:rPr>
      </w:pPr>
      <w:r w:rsidRPr="00803C90">
        <w:rPr>
          <w:b/>
          <w:i/>
          <w:lang w:val="ru-RU"/>
        </w:rPr>
        <w:t>8. ЗАЈЕДНИЧКА ПОНУДА</w:t>
      </w:r>
    </w:p>
    <w:p w:rsidR="001619E7" w:rsidRPr="00803C90" w:rsidRDefault="001619E7">
      <w:pPr>
        <w:jc w:val="both"/>
        <w:rPr>
          <w:lang w:val="ru-RU"/>
        </w:rPr>
      </w:pPr>
    </w:p>
    <w:p w:rsidR="001619E7" w:rsidRPr="00803C90" w:rsidRDefault="001619E7">
      <w:pPr>
        <w:jc w:val="both"/>
        <w:rPr>
          <w:lang w:val="ru-RU"/>
        </w:rPr>
      </w:pPr>
      <w:r w:rsidRPr="00803C90">
        <w:rPr>
          <w:lang w:val="ru-RU"/>
        </w:rPr>
        <w:t>Понуду може поднети група понуђача.</w:t>
      </w:r>
    </w:p>
    <w:p w:rsidR="001619E7" w:rsidRPr="00803C90" w:rsidRDefault="001619E7">
      <w:pPr>
        <w:jc w:val="both"/>
        <w:rPr>
          <w:lang w:val="ru-RU"/>
        </w:rPr>
      </w:pPr>
      <w:r w:rsidRPr="00803C90">
        <w:rPr>
          <w:lang w:val="ru-RU"/>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sidRPr="00E1455E">
        <w:rPr>
          <w:lang w:val="sr-Cyrl-CS"/>
        </w:rPr>
        <w:t>.</w:t>
      </w:r>
      <w:r w:rsidRPr="00803C90">
        <w:rPr>
          <w:lang w:val="ru-RU"/>
        </w:rPr>
        <w:t xml:space="preserve"> 4. тач</w:t>
      </w:r>
      <w:r w:rsidRPr="00E1455E">
        <w:rPr>
          <w:lang w:val="sr-Cyrl-CS"/>
        </w:rPr>
        <w:t>.</w:t>
      </w:r>
      <w:r w:rsidRPr="00803C90">
        <w:rPr>
          <w:lang w:val="ru-RU"/>
        </w:rPr>
        <w:t xml:space="preserve"> 1</w:t>
      </w:r>
      <w:r w:rsidRPr="00E1455E">
        <w:rPr>
          <w:lang w:val="sr-Cyrl-CS"/>
        </w:rPr>
        <w:t>)</w:t>
      </w:r>
      <w:r w:rsidRPr="00803C90">
        <w:rPr>
          <w:lang w:val="ru-RU"/>
        </w:rPr>
        <w:t xml:space="preserve"> до 6</w:t>
      </w:r>
      <w:r w:rsidRPr="00E1455E">
        <w:rPr>
          <w:lang w:val="sr-Cyrl-CS"/>
        </w:rPr>
        <w:t>)</w:t>
      </w:r>
      <w:r w:rsidRPr="00803C90">
        <w:rPr>
          <w:lang w:val="ru-RU"/>
        </w:rPr>
        <w:t xml:space="preserve"> Закона и то податке о: </w:t>
      </w:r>
    </w:p>
    <w:p w:rsidR="001619E7" w:rsidRPr="00803C90" w:rsidRDefault="001619E7" w:rsidP="00EB1AEE">
      <w:pPr>
        <w:numPr>
          <w:ilvl w:val="0"/>
          <w:numId w:val="4"/>
        </w:numPr>
        <w:jc w:val="both"/>
        <w:rPr>
          <w:lang w:val="ru-RU"/>
        </w:rPr>
      </w:pPr>
      <w:r w:rsidRPr="00803C90">
        <w:rPr>
          <w:lang w:val="ru-RU"/>
        </w:rPr>
        <w:lastRenderedPageBreak/>
        <w:t xml:space="preserve">члану групе који ће бити носилац посла, односно који ће поднети понуду и који ће заступати групу понуђача пред наручиоцем, </w:t>
      </w:r>
    </w:p>
    <w:p w:rsidR="001619E7" w:rsidRPr="00803C90" w:rsidRDefault="001619E7" w:rsidP="00EB1AEE">
      <w:pPr>
        <w:numPr>
          <w:ilvl w:val="0"/>
          <w:numId w:val="4"/>
        </w:numPr>
        <w:jc w:val="both"/>
        <w:rPr>
          <w:lang w:val="ru-RU"/>
        </w:rPr>
      </w:pPr>
      <w:r w:rsidRPr="00803C90">
        <w:rPr>
          <w:lang w:val="ru-RU"/>
        </w:rPr>
        <w:t xml:space="preserve">понуђачу који ће у име групе понуђача потписати уговор, </w:t>
      </w:r>
    </w:p>
    <w:p w:rsidR="001619E7" w:rsidRPr="00803C90" w:rsidRDefault="001619E7" w:rsidP="00EB1AEE">
      <w:pPr>
        <w:numPr>
          <w:ilvl w:val="0"/>
          <w:numId w:val="4"/>
        </w:numPr>
        <w:jc w:val="both"/>
        <w:rPr>
          <w:lang w:val="ru-RU"/>
        </w:rPr>
      </w:pPr>
      <w:r w:rsidRPr="00803C90">
        <w:rPr>
          <w:lang w:val="ru-RU"/>
        </w:rPr>
        <w:t xml:space="preserve">понуђачу који ће у име групе понуђача дати средство обезбеђења, </w:t>
      </w:r>
    </w:p>
    <w:p w:rsidR="001619E7" w:rsidRPr="00803C90" w:rsidRDefault="001619E7" w:rsidP="00EB1AEE">
      <w:pPr>
        <w:numPr>
          <w:ilvl w:val="0"/>
          <w:numId w:val="4"/>
        </w:numPr>
        <w:jc w:val="both"/>
        <w:rPr>
          <w:lang w:val="ru-RU"/>
        </w:rPr>
      </w:pPr>
      <w:r w:rsidRPr="00803C90">
        <w:rPr>
          <w:lang w:val="ru-RU"/>
        </w:rPr>
        <w:t xml:space="preserve">понуђачу који ће издати рачун, </w:t>
      </w:r>
    </w:p>
    <w:p w:rsidR="001619E7" w:rsidRPr="00803C90" w:rsidRDefault="001619E7" w:rsidP="00EB1AEE">
      <w:pPr>
        <w:numPr>
          <w:ilvl w:val="0"/>
          <w:numId w:val="4"/>
        </w:numPr>
        <w:jc w:val="both"/>
        <w:rPr>
          <w:lang w:val="ru-RU"/>
        </w:rPr>
      </w:pPr>
      <w:r w:rsidRPr="00803C90">
        <w:rPr>
          <w:lang w:val="ru-RU"/>
        </w:rPr>
        <w:t xml:space="preserve">рачуну на који ће бити извршено плаћање, </w:t>
      </w:r>
    </w:p>
    <w:p w:rsidR="00CD4B68" w:rsidRPr="00803C90" w:rsidRDefault="001619E7" w:rsidP="00EB1AEE">
      <w:pPr>
        <w:pStyle w:val="ListParagraph"/>
        <w:numPr>
          <w:ilvl w:val="0"/>
          <w:numId w:val="4"/>
        </w:numPr>
        <w:jc w:val="both"/>
        <w:rPr>
          <w:rFonts w:eastAsia="TimesNewRomanPSMT"/>
          <w:bCs/>
          <w:lang w:val="ru-RU"/>
        </w:rPr>
      </w:pPr>
      <w:r w:rsidRPr="00803C90">
        <w:rPr>
          <w:lang w:val="ru-RU"/>
        </w:rPr>
        <w:t>обавезама сваког од понуђача из групе понуђача за извршење уговора</w:t>
      </w:r>
      <w:r w:rsidR="00357D7A" w:rsidRPr="00E1455E">
        <w:rPr>
          <w:lang w:val="sr-Cyrl-CS"/>
        </w:rPr>
        <w:t>.</w:t>
      </w:r>
    </w:p>
    <w:p w:rsidR="001619E7" w:rsidRPr="00803C90" w:rsidRDefault="001619E7">
      <w:pPr>
        <w:jc w:val="both"/>
        <w:rPr>
          <w:lang w:val="ru-RU"/>
        </w:rPr>
      </w:pPr>
      <w:r w:rsidRPr="00803C90">
        <w:rPr>
          <w:rFonts w:eastAsia="TimesNewRomanPSMT"/>
          <w:bCs/>
          <w:lang w:val="ru-RU"/>
        </w:rPr>
        <w:t xml:space="preserve">Група понуђача је дужна да достави све доказе о испуњености услова који су наведени у </w:t>
      </w:r>
      <w:r w:rsidRPr="00E1455E">
        <w:rPr>
          <w:rFonts w:eastAsia="TimesNewRomanPSMT"/>
          <w:bCs/>
          <w:color w:val="auto"/>
          <w:lang w:val="sr-Cyrl-CS"/>
        </w:rPr>
        <w:t>поглављу</w:t>
      </w:r>
      <w:r w:rsidRPr="00803C90">
        <w:rPr>
          <w:rFonts w:eastAsia="TimesNewRomanPSMT"/>
          <w:bCs/>
          <w:color w:val="auto"/>
          <w:lang w:val="ru-RU"/>
        </w:rPr>
        <w:t xml:space="preserve"> </w:t>
      </w:r>
      <w:r w:rsidR="0024507C" w:rsidRPr="00E1455E">
        <w:rPr>
          <w:rFonts w:eastAsia="TimesNewRomanPSMT"/>
          <w:b/>
          <w:bCs/>
          <w:color w:val="auto"/>
        </w:rPr>
        <w:t>I</w:t>
      </w:r>
      <w:r w:rsidRPr="00E1455E">
        <w:rPr>
          <w:rFonts w:eastAsia="TimesNewRomanPSMT"/>
          <w:b/>
          <w:bCs/>
          <w:color w:val="auto"/>
        </w:rPr>
        <w:t>V</w:t>
      </w:r>
      <w:r w:rsidRPr="00E1455E">
        <w:rPr>
          <w:rFonts w:eastAsia="TimesNewRomanPSMT"/>
          <w:bCs/>
          <w:lang w:val="ru-RU"/>
        </w:rPr>
        <w:t xml:space="preserve"> </w:t>
      </w:r>
      <w:r w:rsidRPr="00803C90">
        <w:rPr>
          <w:rFonts w:eastAsia="TimesNewRomanPSMT"/>
          <w:bCs/>
          <w:lang w:val="ru-RU"/>
        </w:rPr>
        <w:t>конкурсне документације</w:t>
      </w:r>
      <w:r w:rsidR="004146D6" w:rsidRPr="00803C90">
        <w:rPr>
          <w:rFonts w:eastAsia="TimesNewRomanPSMT"/>
          <w:bCs/>
          <w:lang w:val="ru-RU"/>
        </w:rPr>
        <w:t xml:space="preserve">, у складу са Упутством </w:t>
      </w:r>
      <w:r w:rsidR="004B3494" w:rsidRPr="00803C90">
        <w:rPr>
          <w:rFonts w:eastAsia="TimesNewRomanPSMT"/>
          <w:bCs/>
          <w:lang w:val="ru-RU"/>
        </w:rPr>
        <w:t>како се доказује испуњеност услова</w:t>
      </w:r>
      <w:r w:rsidRPr="00803C90">
        <w:rPr>
          <w:rFonts w:eastAsia="TimesNewRomanPSMT"/>
          <w:bCs/>
          <w:lang w:val="ru-RU"/>
        </w:rPr>
        <w:t>.</w:t>
      </w:r>
    </w:p>
    <w:p w:rsidR="001619E7" w:rsidRPr="00803C90" w:rsidRDefault="001619E7">
      <w:pPr>
        <w:jc w:val="both"/>
        <w:rPr>
          <w:color w:val="auto"/>
          <w:lang w:val="ru-RU"/>
        </w:rPr>
      </w:pPr>
      <w:r w:rsidRPr="00803C90">
        <w:rPr>
          <w:lang w:val="ru-RU"/>
        </w:rPr>
        <w:t xml:space="preserve">Понуђачи из групе понуђача одговарају неограничено солидарно према наручиоцу. </w:t>
      </w:r>
    </w:p>
    <w:p w:rsidR="001619E7" w:rsidRPr="00803C90" w:rsidRDefault="001619E7">
      <w:pPr>
        <w:jc w:val="both"/>
        <w:rPr>
          <w:color w:val="auto"/>
          <w:lang w:val="ru-RU"/>
        </w:rPr>
      </w:pPr>
      <w:r w:rsidRPr="00803C90">
        <w:rPr>
          <w:color w:val="auto"/>
          <w:lang w:val="ru-RU"/>
        </w:rPr>
        <w:t>Задруга може поднети понуду самостално, у своје име, а за рачун задругара или заједничку понуду у име задругара.</w:t>
      </w:r>
    </w:p>
    <w:p w:rsidR="001619E7" w:rsidRPr="00803C90" w:rsidRDefault="001619E7">
      <w:pPr>
        <w:jc w:val="both"/>
        <w:rPr>
          <w:color w:val="auto"/>
          <w:lang w:val="ru-RU"/>
        </w:rPr>
      </w:pPr>
      <w:r w:rsidRPr="00803C90">
        <w:rPr>
          <w:color w:val="auto"/>
          <w:lang w:val="ru-RU"/>
        </w:rP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rsidR="001619E7" w:rsidRPr="00803C90" w:rsidRDefault="001619E7">
      <w:pPr>
        <w:jc w:val="both"/>
        <w:rPr>
          <w:lang w:val="ru-RU"/>
        </w:rPr>
      </w:pPr>
      <w:r w:rsidRPr="00803C90">
        <w:rPr>
          <w:color w:val="auto"/>
          <w:lang w:val="ru-RU"/>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1619E7" w:rsidRPr="00E1455E" w:rsidRDefault="001619E7">
      <w:pPr>
        <w:jc w:val="both"/>
        <w:rPr>
          <w:lang w:val="sr-Cyrl-CS"/>
        </w:rPr>
      </w:pPr>
    </w:p>
    <w:p w:rsidR="00565F36" w:rsidRPr="00E1455E" w:rsidRDefault="00565F36">
      <w:pPr>
        <w:jc w:val="both"/>
        <w:rPr>
          <w:lang w:val="sr-Cyrl-CS"/>
        </w:rPr>
      </w:pPr>
    </w:p>
    <w:p w:rsidR="001619E7" w:rsidRPr="00803C90" w:rsidRDefault="001619E7">
      <w:pPr>
        <w:jc w:val="both"/>
        <w:rPr>
          <w:lang w:val="ru-RU"/>
        </w:rPr>
      </w:pPr>
      <w:r w:rsidRPr="00803C90">
        <w:rPr>
          <w:b/>
          <w:bCs/>
          <w:i/>
          <w:iCs/>
          <w:lang w:val="ru-RU"/>
        </w:rPr>
        <w:t>9. НАЧИН И УСЛОВ</w:t>
      </w:r>
      <w:r w:rsidRPr="00E1455E">
        <w:rPr>
          <w:b/>
          <w:bCs/>
          <w:i/>
          <w:iCs/>
          <w:lang w:val="sr-Cyrl-CS"/>
        </w:rPr>
        <w:t>И</w:t>
      </w:r>
      <w:r w:rsidRPr="00803C90">
        <w:rPr>
          <w:b/>
          <w:bCs/>
          <w:i/>
          <w:iCs/>
          <w:lang w:val="ru-RU"/>
        </w:rPr>
        <w:t xml:space="preserve"> ПЛАЋАЊА, ГАРАНТНИ РОК, КАО И ДРУГЕ ОКОЛНОСТИ ОД КОЈИХ ЗАВИСИ ПРИХВАТЉИВОСТ  ПОНУДЕ</w:t>
      </w:r>
    </w:p>
    <w:p w:rsidR="001619E7" w:rsidRPr="00803C90" w:rsidRDefault="001619E7">
      <w:pPr>
        <w:jc w:val="both"/>
        <w:rPr>
          <w:lang w:val="ru-RU"/>
        </w:rPr>
      </w:pPr>
    </w:p>
    <w:p w:rsidR="001619E7" w:rsidRPr="00803C90" w:rsidRDefault="001619E7" w:rsidP="000771C2">
      <w:pPr>
        <w:jc w:val="both"/>
        <w:outlineLvl w:val="0"/>
        <w:rPr>
          <w:iCs/>
          <w:lang w:val="ru-RU"/>
        </w:rPr>
      </w:pPr>
      <w:r w:rsidRPr="00803C90">
        <w:rPr>
          <w:b/>
          <w:bCs/>
          <w:i/>
          <w:iCs/>
          <w:lang w:val="ru-RU"/>
        </w:rPr>
        <w:t>9.1</w:t>
      </w:r>
      <w:r w:rsidRPr="00803C90">
        <w:rPr>
          <w:b/>
          <w:bCs/>
          <w:i/>
          <w:iCs/>
          <w:u w:val="single"/>
          <w:lang w:val="ru-RU"/>
        </w:rPr>
        <w:t xml:space="preserve">. </w:t>
      </w:r>
      <w:r w:rsidRPr="00803C90">
        <w:rPr>
          <w:iCs/>
          <w:u w:val="single"/>
          <w:lang w:val="ru-RU"/>
        </w:rPr>
        <w:t>Захтеви у погледу начина, рока и услова плаћања</w:t>
      </w:r>
      <w:r w:rsidRPr="00803C90">
        <w:rPr>
          <w:i/>
          <w:iCs/>
          <w:u w:val="single"/>
          <w:lang w:val="ru-RU"/>
        </w:rPr>
        <w:t>.</w:t>
      </w:r>
    </w:p>
    <w:p w:rsidR="001619E7" w:rsidRPr="00E1455E" w:rsidRDefault="001619E7" w:rsidP="00B93EE6">
      <w:pPr>
        <w:jc w:val="both"/>
        <w:rPr>
          <w:color w:val="FF0000"/>
          <w:lang w:val="sr-Cyrl-CS"/>
        </w:rPr>
      </w:pPr>
      <w:r w:rsidRPr="00803C90">
        <w:rPr>
          <w:lang w:val="ru-RU"/>
        </w:rPr>
        <w:t>Рок плаћања је</w:t>
      </w:r>
      <w:r w:rsidRPr="00E1455E">
        <w:rPr>
          <w:lang w:val="sr-Cyrl-CS"/>
        </w:rPr>
        <w:t xml:space="preserve"> </w:t>
      </w:r>
      <w:r w:rsidR="002B719C" w:rsidRPr="00E1455E">
        <w:rPr>
          <w:color w:val="auto"/>
          <w:lang w:val="sr-Cyrl-CS"/>
        </w:rPr>
        <w:t xml:space="preserve">не краћи од </w:t>
      </w:r>
      <w:r w:rsidR="001E314E" w:rsidRPr="00E1455E">
        <w:rPr>
          <w:color w:val="auto"/>
          <w:lang w:val="sr-Cyrl-CS"/>
        </w:rPr>
        <w:t>15</w:t>
      </w:r>
      <w:r w:rsidR="002B719C" w:rsidRPr="00E1455E">
        <w:rPr>
          <w:color w:val="auto"/>
          <w:lang w:val="sr-Cyrl-CS"/>
        </w:rPr>
        <w:t xml:space="preserve"> дана, нити дужи од 45 дана</w:t>
      </w:r>
      <w:r w:rsidR="002B719C" w:rsidRPr="00E1455E">
        <w:rPr>
          <w:lang w:val="sr-Cyrl-CS"/>
        </w:rPr>
        <w:t>,</w:t>
      </w:r>
      <w:r w:rsidRPr="00E1455E">
        <w:rPr>
          <w:lang w:val="sr-Cyrl-CS"/>
        </w:rPr>
        <w:t xml:space="preserve"> од дана</w:t>
      </w:r>
      <w:r w:rsidR="002B719C" w:rsidRPr="00E1455E">
        <w:rPr>
          <w:lang w:val="sr-Cyrl-CS"/>
        </w:rPr>
        <w:t xml:space="preserve"> службеног пријема </w:t>
      </w:r>
      <w:r w:rsidR="000A19B6" w:rsidRPr="00E1455E">
        <w:rPr>
          <w:lang w:val="sr-Cyrl-CS"/>
        </w:rPr>
        <w:t xml:space="preserve">исправног </w:t>
      </w:r>
      <w:r w:rsidR="002B719C" w:rsidRPr="00E1455E">
        <w:rPr>
          <w:lang w:val="sr-Cyrl-CS"/>
        </w:rPr>
        <w:t>рачуна</w:t>
      </w:r>
      <w:r w:rsidRPr="00E1455E">
        <w:rPr>
          <w:lang w:val="sr-Cyrl-CS"/>
        </w:rPr>
        <w:t>,</w:t>
      </w:r>
      <w:r w:rsidR="00135E52" w:rsidRPr="00E1455E">
        <w:rPr>
          <w:lang w:val="sr-Cyrl-CS"/>
        </w:rPr>
        <w:t xml:space="preserve"> а</w:t>
      </w:r>
      <w:r w:rsidRPr="00803C90">
        <w:rPr>
          <w:i/>
          <w:lang w:val="ru-RU"/>
        </w:rPr>
        <w:t xml:space="preserve"> </w:t>
      </w:r>
      <w:r w:rsidRPr="00803C90">
        <w:rPr>
          <w:lang w:val="ru-RU"/>
        </w:rPr>
        <w:t xml:space="preserve">на основу </w:t>
      </w:r>
      <w:r w:rsidRPr="00803C90">
        <w:rPr>
          <w:color w:val="auto"/>
          <w:lang w:val="ru-RU"/>
        </w:rPr>
        <w:t>документа</w:t>
      </w:r>
      <w:r w:rsidRPr="00803C90">
        <w:rPr>
          <w:color w:val="FF0000"/>
          <w:lang w:val="ru-RU"/>
        </w:rPr>
        <w:t xml:space="preserve"> </w:t>
      </w:r>
      <w:r w:rsidR="002B719C" w:rsidRPr="00803C90">
        <w:rPr>
          <w:lang w:val="ru-RU"/>
        </w:rPr>
        <w:t>којим је потврђен</w:t>
      </w:r>
      <w:r w:rsidR="00CE0B3B" w:rsidRPr="00E1455E">
        <w:rPr>
          <w:lang w:val="sr-Cyrl-CS"/>
        </w:rPr>
        <w:t>а</w:t>
      </w:r>
      <w:r w:rsidR="002B719C" w:rsidRPr="00E1455E">
        <w:rPr>
          <w:lang w:val="sr-Cyrl-CS"/>
        </w:rPr>
        <w:t xml:space="preserve"> </w:t>
      </w:r>
      <w:r w:rsidR="002B719C" w:rsidRPr="00803C90">
        <w:rPr>
          <w:lang w:val="ru-RU"/>
        </w:rPr>
        <w:t>и</w:t>
      </w:r>
      <w:r w:rsidR="00CE0B3B" w:rsidRPr="00E1455E">
        <w:rPr>
          <w:lang w:val="sr-Cyrl-CS"/>
        </w:rPr>
        <w:t>спорука предметних добара</w:t>
      </w:r>
      <w:r w:rsidR="009B65CF" w:rsidRPr="00E1455E">
        <w:rPr>
          <w:lang w:val="sr-Cyrl-CS"/>
        </w:rPr>
        <w:t xml:space="preserve">, </w:t>
      </w:r>
      <w:r w:rsidR="009B65CF" w:rsidRPr="00E1455E">
        <w:rPr>
          <w:color w:val="auto"/>
          <w:lang w:val="sr-Cyrl-CS"/>
        </w:rPr>
        <w:t>како је предвиђено уговором.</w:t>
      </w:r>
    </w:p>
    <w:p w:rsidR="001619E7" w:rsidRPr="00803C90" w:rsidRDefault="001619E7" w:rsidP="00B93EE6">
      <w:pPr>
        <w:jc w:val="both"/>
        <w:rPr>
          <w:iCs/>
          <w:lang w:val="ru-RU"/>
        </w:rPr>
      </w:pPr>
      <w:r w:rsidRPr="00803C90">
        <w:rPr>
          <w:iCs/>
          <w:lang w:val="ru-RU"/>
        </w:rPr>
        <w:t>Плаћање се врши уплатом на рачун понуђача.</w:t>
      </w:r>
    </w:p>
    <w:p w:rsidR="001619E7" w:rsidRPr="00E1455E" w:rsidRDefault="001619E7" w:rsidP="00B93EE6">
      <w:pPr>
        <w:jc w:val="both"/>
        <w:rPr>
          <w:iCs/>
          <w:lang w:val="sr-Cyrl-CS"/>
        </w:rPr>
      </w:pPr>
      <w:r w:rsidRPr="00803C90">
        <w:rPr>
          <w:iCs/>
          <w:lang w:val="ru-RU"/>
        </w:rPr>
        <w:t>Понуђачу није дозвољено да захтева аванс.</w:t>
      </w:r>
    </w:p>
    <w:p w:rsidR="001E314E" w:rsidRPr="00E1455E" w:rsidRDefault="001E314E" w:rsidP="00B93EE6">
      <w:pPr>
        <w:jc w:val="both"/>
        <w:rPr>
          <w:b/>
          <w:bCs/>
          <w:i/>
          <w:iCs/>
          <w:lang w:val="sr-Cyrl-CS"/>
        </w:rPr>
      </w:pPr>
    </w:p>
    <w:p w:rsidR="001619E7" w:rsidRPr="00E1455E" w:rsidRDefault="001619E7" w:rsidP="000771C2">
      <w:pPr>
        <w:jc w:val="both"/>
        <w:outlineLvl w:val="0"/>
        <w:rPr>
          <w:iCs/>
          <w:color w:val="FF0000"/>
          <w:lang w:val="sr-Cyrl-CS"/>
        </w:rPr>
      </w:pPr>
      <w:r w:rsidRPr="00803C90">
        <w:rPr>
          <w:b/>
          <w:bCs/>
          <w:iCs/>
          <w:lang w:val="ru-RU"/>
        </w:rPr>
        <w:t>9</w:t>
      </w:r>
      <w:r w:rsidRPr="00803C90">
        <w:rPr>
          <w:b/>
          <w:bCs/>
          <w:iCs/>
          <w:color w:val="auto"/>
          <w:lang w:val="ru-RU"/>
        </w:rPr>
        <w:t xml:space="preserve">.2. </w:t>
      </w:r>
      <w:r w:rsidRPr="00803C90">
        <w:rPr>
          <w:iCs/>
          <w:color w:val="auto"/>
          <w:u w:val="single"/>
          <w:lang w:val="ru-RU"/>
        </w:rPr>
        <w:t xml:space="preserve">Захтев у погледу рока </w:t>
      </w:r>
      <w:r w:rsidR="00B5078B" w:rsidRPr="00E1455E">
        <w:rPr>
          <w:iCs/>
          <w:color w:val="auto"/>
          <w:u w:val="single"/>
          <w:lang w:val="sr-Cyrl-CS"/>
        </w:rPr>
        <w:t xml:space="preserve"> и места </w:t>
      </w:r>
      <w:r w:rsidRPr="00803C90">
        <w:rPr>
          <w:iCs/>
          <w:color w:val="auto"/>
          <w:u w:val="single"/>
          <w:lang w:val="ru-RU"/>
        </w:rPr>
        <w:t>и</w:t>
      </w:r>
      <w:r w:rsidR="00CE0B3B" w:rsidRPr="00E1455E">
        <w:rPr>
          <w:iCs/>
          <w:color w:val="auto"/>
          <w:u w:val="single"/>
          <w:lang w:val="sr-Cyrl-CS"/>
        </w:rPr>
        <w:t>споруке добара</w:t>
      </w:r>
    </w:p>
    <w:p w:rsidR="00EE6FC7" w:rsidRPr="00E1455E" w:rsidRDefault="00EE6FC7">
      <w:pPr>
        <w:jc w:val="both"/>
        <w:rPr>
          <w:bCs/>
          <w:iCs/>
          <w:color w:val="auto"/>
          <w:lang w:val="sr-Cyrl-CS"/>
        </w:rPr>
      </w:pPr>
      <w:r w:rsidRPr="00E1455E">
        <w:rPr>
          <w:iCs/>
          <w:color w:val="auto"/>
          <w:lang w:val="sr-Cyrl-CS"/>
        </w:rPr>
        <w:t xml:space="preserve">Рок за </w:t>
      </w:r>
      <w:r w:rsidR="00CE0B3B" w:rsidRPr="00E1455E">
        <w:rPr>
          <w:iCs/>
          <w:color w:val="auto"/>
          <w:lang w:val="sr-Cyrl-CS"/>
        </w:rPr>
        <w:t>испоруку</w:t>
      </w:r>
      <w:r w:rsidRPr="00E1455E">
        <w:rPr>
          <w:iCs/>
          <w:color w:val="auto"/>
          <w:lang w:val="sr-Cyrl-CS"/>
        </w:rPr>
        <w:t xml:space="preserve"> добара на локациј</w:t>
      </w:r>
      <w:r w:rsidR="00B5078B" w:rsidRPr="00E1455E">
        <w:rPr>
          <w:iCs/>
          <w:color w:val="auto"/>
          <w:lang w:val="sr-Cyrl-CS"/>
        </w:rPr>
        <w:t>е</w:t>
      </w:r>
      <w:r w:rsidRPr="00803C90">
        <w:rPr>
          <w:iCs/>
          <w:color w:val="auto"/>
          <w:lang w:val="ru-RU"/>
        </w:rPr>
        <w:t xml:space="preserve"> наручиоца</w:t>
      </w:r>
      <w:r w:rsidR="00565F36" w:rsidRPr="00E1455E">
        <w:rPr>
          <w:iCs/>
          <w:color w:val="auto"/>
          <w:lang w:val="sr-Cyrl-CS"/>
        </w:rPr>
        <w:t xml:space="preserve"> не може бити дужи од 7 дана, а рачуна  </w:t>
      </w:r>
      <w:r w:rsidR="00BE42D8" w:rsidRPr="00E1455E">
        <w:rPr>
          <w:iCs/>
          <w:color w:val="auto"/>
          <w:lang w:val="sr-Cyrl-CS"/>
        </w:rPr>
        <w:t xml:space="preserve">се </w:t>
      </w:r>
      <w:r w:rsidR="0076451F" w:rsidRPr="00E1455E">
        <w:rPr>
          <w:bCs/>
          <w:iCs/>
          <w:color w:val="auto"/>
          <w:lang w:val="sr-Cyrl-CS"/>
        </w:rPr>
        <w:t xml:space="preserve">од </w:t>
      </w:r>
      <w:r w:rsidR="00565F36" w:rsidRPr="00E1455E">
        <w:rPr>
          <w:bCs/>
          <w:iCs/>
          <w:color w:val="auto"/>
          <w:lang w:val="sr-Cyrl-CS"/>
        </w:rPr>
        <w:t xml:space="preserve">дана </w:t>
      </w:r>
      <w:r w:rsidR="0076451F" w:rsidRPr="00E1455E">
        <w:rPr>
          <w:bCs/>
          <w:iCs/>
          <w:color w:val="auto"/>
          <w:lang w:val="sr-Cyrl-CS"/>
        </w:rPr>
        <w:t xml:space="preserve">пријема </w:t>
      </w:r>
      <w:r w:rsidR="00BE42D8" w:rsidRPr="00E1455E">
        <w:rPr>
          <w:bCs/>
          <w:iCs/>
          <w:color w:val="auto"/>
          <w:lang w:val="sr-Cyrl-CS"/>
        </w:rPr>
        <w:t xml:space="preserve">писане </w:t>
      </w:r>
      <w:r w:rsidR="0076451F" w:rsidRPr="00E1455E">
        <w:rPr>
          <w:bCs/>
          <w:iCs/>
          <w:color w:val="auto"/>
          <w:lang w:val="sr-Cyrl-CS"/>
        </w:rPr>
        <w:t>по</w:t>
      </w:r>
      <w:r w:rsidR="00CE0B3B" w:rsidRPr="00E1455E">
        <w:rPr>
          <w:bCs/>
          <w:iCs/>
          <w:color w:val="auto"/>
          <w:lang w:val="sr-Cyrl-CS"/>
        </w:rPr>
        <w:t>руџбенице</w:t>
      </w:r>
      <w:r w:rsidR="0076451F" w:rsidRPr="00E1455E">
        <w:rPr>
          <w:bCs/>
          <w:iCs/>
          <w:color w:val="auto"/>
          <w:lang w:val="sr-Cyrl-CS"/>
        </w:rPr>
        <w:t xml:space="preserve"> наручиоца.</w:t>
      </w:r>
    </w:p>
    <w:p w:rsidR="00B5078B" w:rsidRPr="00E1455E" w:rsidRDefault="00B5078B">
      <w:pPr>
        <w:jc w:val="both"/>
        <w:rPr>
          <w:iCs/>
          <w:color w:val="auto"/>
          <w:lang w:val="sr-Cyrl-CS"/>
        </w:rPr>
      </w:pPr>
      <w:r w:rsidRPr="00E1455E">
        <w:rPr>
          <w:bCs/>
          <w:iCs/>
          <w:color w:val="auto"/>
          <w:lang w:val="sr-Cyrl-CS"/>
        </w:rPr>
        <w:t xml:space="preserve">Испорука добара врши се </w:t>
      </w:r>
      <w:r w:rsidR="000A19B6" w:rsidRPr="00E1455E">
        <w:rPr>
          <w:bCs/>
          <w:iCs/>
          <w:color w:val="auto"/>
          <w:lang w:val="sr-Cyrl-CS"/>
        </w:rPr>
        <w:t>на локацијама</w:t>
      </w:r>
      <w:r w:rsidRPr="00E1455E">
        <w:rPr>
          <w:bCs/>
          <w:iCs/>
          <w:color w:val="auto"/>
          <w:lang w:val="sr-Cyrl-CS"/>
        </w:rPr>
        <w:t xml:space="preserve"> наручиоца</w:t>
      </w:r>
      <w:r w:rsidR="001D1F0B" w:rsidRPr="00E1455E">
        <w:rPr>
          <w:bCs/>
          <w:iCs/>
          <w:color w:val="auto"/>
          <w:lang w:val="sr-Cyrl-CS"/>
        </w:rPr>
        <w:t>, Управа царина и царинарнице</w:t>
      </w:r>
      <w:r w:rsidRPr="00E1455E">
        <w:rPr>
          <w:bCs/>
          <w:iCs/>
          <w:color w:val="auto"/>
          <w:lang w:val="sr-Cyrl-CS"/>
        </w:rPr>
        <w:t xml:space="preserve"> наведен</w:t>
      </w:r>
      <w:r w:rsidR="000A19B6" w:rsidRPr="00E1455E">
        <w:rPr>
          <w:bCs/>
          <w:iCs/>
          <w:color w:val="auto"/>
          <w:lang w:val="sr-Cyrl-CS"/>
        </w:rPr>
        <w:t>им</w:t>
      </w:r>
      <w:r w:rsidRPr="00E1455E">
        <w:rPr>
          <w:bCs/>
          <w:iCs/>
          <w:color w:val="auto"/>
          <w:lang w:val="sr-Cyrl-CS"/>
        </w:rPr>
        <w:t xml:space="preserve"> у </w:t>
      </w:r>
      <w:r w:rsidR="00BE42D8" w:rsidRPr="00E1455E">
        <w:rPr>
          <w:bCs/>
          <w:iCs/>
          <w:color w:val="auto"/>
          <w:lang w:val="sr-Cyrl-CS"/>
        </w:rPr>
        <w:t xml:space="preserve">писаној </w:t>
      </w:r>
      <w:r w:rsidRPr="00E1455E">
        <w:rPr>
          <w:bCs/>
          <w:iCs/>
          <w:color w:val="auto"/>
          <w:lang w:val="sr-Cyrl-CS"/>
        </w:rPr>
        <w:t>поруџбеници</w:t>
      </w:r>
      <w:r w:rsidR="000A19B6" w:rsidRPr="00E1455E">
        <w:rPr>
          <w:bCs/>
          <w:iCs/>
          <w:color w:val="auto"/>
          <w:lang w:val="sr-Cyrl-CS"/>
        </w:rPr>
        <w:t xml:space="preserve">, истоваром у магацин наручиоца. </w:t>
      </w:r>
    </w:p>
    <w:p w:rsidR="001619E7" w:rsidRPr="00803C90" w:rsidRDefault="001619E7">
      <w:pPr>
        <w:jc w:val="both"/>
        <w:rPr>
          <w:lang w:val="ru-RU"/>
        </w:rPr>
      </w:pPr>
    </w:p>
    <w:p w:rsidR="001619E7" w:rsidRPr="00803C90" w:rsidRDefault="001619E7" w:rsidP="000771C2">
      <w:pPr>
        <w:jc w:val="both"/>
        <w:outlineLvl w:val="0"/>
        <w:rPr>
          <w:iCs/>
          <w:lang w:val="ru-RU"/>
        </w:rPr>
      </w:pPr>
      <w:r w:rsidRPr="00803C90">
        <w:rPr>
          <w:b/>
          <w:bCs/>
          <w:iCs/>
          <w:u w:val="single"/>
          <w:lang w:val="ru-RU"/>
        </w:rPr>
        <w:t>9.</w:t>
      </w:r>
      <w:r w:rsidR="0074562A" w:rsidRPr="00803C90">
        <w:rPr>
          <w:b/>
          <w:bCs/>
          <w:iCs/>
          <w:u w:val="single"/>
          <w:lang w:val="ru-RU"/>
        </w:rPr>
        <w:t>3</w:t>
      </w:r>
      <w:r w:rsidRPr="00803C90">
        <w:rPr>
          <w:b/>
          <w:bCs/>
          <w:iCs/>
          <w:u w:val="single"/>
          <w:lang w:val="ru-RU"/>
        </w:rPr>
        <w:t xml:space="preserve">. </w:t>
      </w:r>
      <w:r w:rsidRPr="00803C90">
        <w:rPr>
          <w:iCs/>
          <w:u w:val="single"/>
          <w:lang w:val="ru-RU"/>
        </w:rPr>
        <w:t>Захтев у погледу рока важења понуде</w:t>
      </w:r>
    </w:p>
    <w:p w:rsidR="001619E7" w:rsidRPr="00803C90" w:rsidRDefault="001619E7">
      <w:pPr>
        <w:jc w:val="both"/>
        <w:rPr>
          <w:iCs/>
          <w:lang w:val="ru-RU"/>
        </w:rPr>
      </w:pPr>
      <w:r w:rsidRPr="00803C90">
        <w:rPr>
          <w:iCs/>
          <w:lang w:val="ru-RU"/>
        </w:rPr>
        <w:t>Рок важења понуде не може бити краћи од 30 дана од дана отварања понуда.</w:t>
      </w:r>
    </w:p>
    <w:p w:rsidR="001619E7" w:rsidRPr="00803C90" w:rsidRDefault="001619E7">
      <w:pPr>
        <w:jc w:val="both"/>
        <w:rPr>
          <w:iCs/>
          <w:lang w:val="ru-RU"/>
        </w:rPr>
      </w:pPr>
      <w:r w:rsidRPr="00803C90">
        <w:rPr>
          <w:iCs/>
          <w:lang w:val="ru-RU"/>
        </w:rPr>
        <w:t>У случају истека рока важења понуде, наручилац је дужан да у писаном облику затражи од понуђача продужење рока важења понуде.</w:t>
      </w:r>
    </w:p>
    <w:p w:rsidR="001619E7" w:rsidRPr="00803C90" w:rsidRDefault="001619E7">
      <w:pPr>
        <w:jc w:val="both"/>
        <w:rPr>
          <w:b/>
          <w:bCs/>
          <w:i/>
          <w:iCs/>
          <w:lang w:val="ru-RU"/>
        </w:rPr>
      </w:pPr>
      <w:r w:rsidRPr="00803C90">
        <w:rPr>
          <w:iCs/>
          <w:lang w:val="ru-RU"/>
        </w:rPr>
        <w:t>Понуђач који прихвати захтев за продужење рока важења понуде на може мењати понуду.</w:t>
      </w:r>
    </w:p>
    <w:p w:rsidR="001619E7" w:rsidRPr="00803C90" w:rsidRDefault="001619E7">
      <w:pPr>
        <w:jc w:val="both"/>
        <w:rPr>
          <w:b/>
          <w:bCs/>
          <w:i/>
          <w:iCs/>
          <w:lang w:val="ru-RU"/>
        </w:rPr>
      </w:pPr>
    </w:p>
    <w:p w:rsidR="005A1401" w:rsidRPr="00803C90" w:rsidRDefault="005A1401" w:rsidP="000771C2">
      <w:pPr>
        <w:jc w:val="both"/>
        <w:outlineLvl w:val="0"/>
        <w:rPr>
          <w:b/>
          <w:color w:val="auto"/>
          <w:u w:val="single"/>
          <w:lang w:val="ru-RU"/>
        </w:rPr>
      </w:pPr>
      <w:r w:rsidRPr="00803C90">
        <w:rPr>
          <w:b/>
          <w:color w:val="auto"/>
          <w:u w:val="single"/>
          <w:lang w:val="ru-RU"/>
        </w:rPr>
        <w:t>9.</w:t>
      </w:r>
      <w:r w:rsidR="0074562A" w:rsidRPr="00803C90">
        <w:rPr>
          <w:b/>
          <w:color w:val="auto"/>
          <w:u w:val="single"/>
          <w:lang w:val="ru-RU"/>
        </w:rPr>
        <w:t>4</w:t>
      </w:r>
      <w:r w:rsidRPr="00803C90">
        <w:rPr>
          <w:color w:val="auto"/>
          <w:u w:val="single"/>
          <w:lang w:val="ru-RU"/>
        </w:rPr>
        <w:t xml:space="preserve">. </w:t>
      </w:r>
      <w:r w:rsidR="00F049CA" w:rsidRPr="00E1455E">
        <w:rPr>
          <w:color w:val="auto"/>
          <w:u w:val="single"/>
          <w:lang w:val="sr-Cyrl-CS"/>
        </w:rPr>
        <w:t>Захтев у погледу рока за решавање рекламације</w:t>
      </w:r>
    </w:p>
    <w:p w:rsidR="005A1401" w:rsidRPr="00E1455E" w:rsidRDefault="00F049CA" w:rsidP="005A1401">
      <w:pPr>
        <w:jc w:val="both"/>
        <w:rPr>
          <w:color w:val="auto"/>
          <w:lang w:val="sr-Cyrl-CS"/>
        </w:rPr>
      </w:pPr>
      <w:r w:rsidRPr="00E1455E">
        <w:rPr>
          <w:color w:val="auto"/>
          <w:lang w:val="sr-Cyrl-CS"/>
        </w:rPr>
        <w:t xml:space="preserve">Рок за решавање рекламације не може бити дужи од </w:t>
      </w:r>
      <w:r w:rsidR="00D3198E" w:rsidRPr="00E1455E">
        <w:rPr>
          <w:color w:val="auto"/>
          <w:lang w:val="sr-Cyrl-CS"/>
        </w:rPr>
        <w:t>5</w:t>
      </w:r>
      <w:r w:rsidRPr="00E1455E">
        <w:rPr>
          <w:color w:val="auto"/>
          <w:lang w:val="sr-Cyrl-CS"/>
        </w:rPr>
        <w:t xml:space="preserve"> дана од дана </w:t>
      </w:r>
      <w:r w:rsidR="00565F36" w:rsidRPr="00E1455E">
        <w:rPr>
          <w:color w:val="auto"/>
          <w:lang w:val="sr-Cyrl-CS"/>
        </w:rPr>
        <w:t>пријема обавештења – рекламације</w:t>
      </w:r>
      <w:r w:rsidR="001E314E" w:rsidRPr="00E1455E">
        <w:rPr>
          <w:color w:val="auto"/>
          <w:lang w:val="sr-Cyrl-CS"/>
        </w:rPr>
        <w:t>.</w:t>
      </w:r>
    </w:p>
    <w:p w:rsidR="005A1401" w:rsidRDefault="005A1401" w:rsidP="005A1401">
      <w:pPr>
        <w:jc w:val="both"/>
        <w:rPr>
          <w:b/>
          <w:bCs/>
          <w:i/>
          <w:iCs/>
          <w:lang w:val="sr-Cyrl-CS"/>
        </w:rPr>
      </w:pPr>
    </w:p>
    <w:p w:rsidR="0013570B" w:rsidRDefault="0013570B" w:rsidP="005A1401">
      <w:pPr>
        <w:jc w:val="both"/>
        <w:rPr>
          <w:b/>
          <w:bCs/>
          <w:i/>
          <w:iCs/>
          <w:lang w:val="sr-Cyrl-CS"/>
        </w:rPr>
      </w:pPr>
    </w:p>
    <w:p w:rsidR="0013570B" w:rsidRPr="0013570B" w:rsidRDefault="0013570B" w:rsidP="005A1401">
      <w:pPr>
        <w:jc w:val="both"/>
        <w:rPr>
          <w:b/>
          <w:bCs/>
          <w:i/>
          <w:iCs/>
          <w:lang w:val="sr-Cyrl-CS"/>
        </w:rPr>
      </w:pPr>
    </w:p>
    <w:p w:rsidR="001619E7" w:rsidRPr="00803C90" w:rsidRDefault="001619E7">
      <w:pPr>
        <w:jc w:val="both"/>
        <w:rPr>
          <w:b/>
          <w:bCs/>
          <w:i/>
          <w:iCs/>
          <w:color w:val="auto"/>
          <w:lang w:val="ru-RU"/>
        </w:rPr>
      </w:pPr>
      <w:r w:rsidRPr="00803C90">
        <w:rPr>
          <w:b/>
          <w:bCs/>
          <w:i/>
          <w:iCs/>
          <w:lang w:val="ru-RU"/>
        </w:rPr>
        <w:lastRenderedPageBreak/>
        <w:t xml:space="preserve">10. </w:t>
      </w:r>
      <w:r w:rsidRPr="00803C90">
        <w:rPr>
          <w:b/>
          <w:bCs/>
          <w:i/>
          <w:iCs/>
          <w:color w:val="auto"/>
          <w:lang w:val="ru-RU"/>
        </w:rPr>
        <w:t>ВАЛУТА И НАЧИН НА КОЈИ МОРА ДА БУДЕ НАВЕДЕНА И ИЗРАЖЕНА ЦЕНА У ПОНУДИ</w:t>
      </w:r>
    </w:p>
    <w:p w:rsidR="004E2A90" w:rsidRPr="00803C90" w:rsidRDefault="004E2A90">
      <w:pPr>
        <w:jc w:val="both"/>
        <w:rPr>
          <w:b/>
          <w:bCs/>
          <w:i/>
          <w:iCs/>
          <w:lang w:val="ru-RU"/>
        </w:rPr>
      </w:pPr>
    </w:p>
    <w:p w:rsidR="001D2FA0" w:rsidRPr="00E1455E" w:rsidRDefault="001D2FA0" w:rsidP="005D5362">
      <w:pPr>
        <w:jc w:val="both"/>
        <w:rPr>
          <w:lang w:val="sr-Cyrl-CS"/>
        </w:rPr>
      </w:pPr>
      <w:r w:rsidRPr="00803C90">
        <w:rPr>
          <w:lang w:val="ru-RU"/>
        </w:rPr>
        <w:t>Цена мо</w:t>
      </w:r>
      <w:r w:rsidR="001D1F0B" w:rsidRPr="00E1455E">
        <w:rPr>
          <w:lang w:val="sr-Cyrl-CS"/>
        </w:rPr>
        <w:t>ра</w:t>
      </w:r>
      <w:r w:rsidRPr="00803C90">
        <w:rPr>
          <w:lang w:val="ru-RU"/>
        </w:rPr>
        <w:t xml:space="preserve"> бити исказана у динарима, са и </w:t>
      </w:r>
      <w:r w:rsidRPr="00803C90">
        <w:rPr>
          <w:color w:val="00000A"/>
          <w:lang w:val="ru-RU"/>
        </w:rPr>
        <w:t xml:space="preserve">без пореза на додату вредност, </w:t>
      </w:r>
      <w:r w:rsidRPr="00803C90">
        <w:rPr>
          <w:lang w:val="ru-RU"/>
        </w:rPr>
        <w:t>с тим да ће се за оцену понуде узимати у обзир цена без пореза на додату вредност.</w:t>
      </w:r>
    </w:p>
    <w:p w:rsidR="004E2A90" w:rsidRPr="00E1455E" w:rsidRDefault="004E2A90" w:rsidP="005D5362">
      <w:pPr>
        <w:jc w:val="both"/>
        <w:rPr>
          <w:color w:val="auto"/>
          <w:lang w:val="sr-Cyrl-CS"/>
        </w:rPr>
      </w:pPr>
      <w:r w:rsidRPr="00E1455E">
        <w:rPr>
          <w:color w:val="auto"/>
          <w:lang w:val="sr-Cyrl-CS"/>
        </w:rPr>
        <w:t xml:space="preserve">Уговорене цене </w:t>
      </w:r>
      <w:r w:rsidR="00CE0B3B" w:rsidRPr="00E1455E">
        <w:rPr>
          <w:color w:val="auto"/>
          <w:lang w:val="sr-Cyrl-CS"/>
        </w:rPr>
        <w:t>добара</w:t>
      </w:r>
      <w:r w:rsidRPr="00E1455E">
        <w:rPr>
          <w:color w:val="auto"/>
          <w:lang w:val="sr-Cyrl-CS"/>
        </w:rPr>
        <w:t xml:space="preserve"> обухватају све трошкове које п</w:t>
      </w:r>
      <w:r w:rsidR="00CE0B3B" w:rsidRPr="00E1455E">
        <w:rPr>
          <w:color w:val="auto"/>
          <w:lang w:val="sr-Cyrl-CS"/>
        </w:rPr>
        <w:t>онуђач</w:t>
      </w:r>
      <w:r w:rsidRPr="00E1455E">
        <w:rPr>
          <w:color w:val="auto"/>
          <w:lang w:val="sr-Cyrl-CS"/>
        </w:rPr>
        <w:t xml:space="preserve"> има у реализацији </w:t>
      </w:r>
      <w:r w:rsidR="00CE0B3B" w:rsidRPr="00E1455E">
        <w:rPr>
          <w:color w:val="auto"/>
          <w:lang w:val="sr-Cyrl-CS"/>
        </w:rPr>
        <w:t>набавке предметних добара</w:t>
      </w:r>
      <w:r w:rsidRPr="00E1455E">
        <w:rPr>
          <w:color w:val="auto"/>
          <w:lang w:val="sr-Cyrl-CS"/>
        </w:rPr>
        <w:t xml:space="preserve">. </w:t>
      </w:r>
    </w:p>
    <w:p w:rsidR="00B11730" w:rsidRPr="00E1455E" w:rsidRDefault="00B11730" w:rsidP="005D5362">
      <w:pPr>
        <w:jc w:val="both"/>
        <w:rPr>
          <w:noProof/>
          <w:color w:val="auto"/>
          <w:lang w:val="sr-Cyrl-CS"/>
        </w:rPr>
      </w:pPr>
      <w:r w:rsidRPr="00E1455E">
        <w:rPr>
          <w:noProof/>
          <w:color w:val="auto"/>
          <w:lang w:val="sr-Cyrl-CS"/>
        </w:rPr>
        <w:t xml:space="preserve">Уговорене цене </w:t>
      </w:r>
      <w:r w:rsidRPr="00E1455E">
        <w:rPr>
          <w:color w:val="auto"/>
          <w:lang w:val="sr-Cyrl-CS"/>
        </w:rPr>
        <w:t xml:space="preserve">добара </w:t>
      </w:r>
      <w:r w:rsidRPr="00E1455E">
        <w:rPr>
          <w:noProof/>
          <w:color w:val="auto"/>
          <w:lang w:val="sr-Cyrl-CS"/>
        </w:rPr>
        <w:t>подразумевају испоруку на локациј</w:t>
      </w:r>
      <w:r w:rsidR="0074562A" w:rsidRPr="00E1455E">
        <w:rPr>
          <w:noProof/>
          <w:color w:val="auto"/>
          <w:lang w:val="sr-Latn-CS"/>
        </w:rPr>
        <w:t>e</w:t>
      </w:r>
      <w:r w:rsidR="00CC4791" w:rsidRPr="00E1455E">
        <w:rPr>
          <w:noProof/>
          <w:color w:val="auto"/>
          <w:lang w:val="sr-Cyrl-CS"/>
        </w:rPr>
        <w:t xml:space="preserve"> наручиоца</w:t>
      </w:r>
      <w:r w:rsidR="0074562A" w:rsidRPr="00E1455E">
        <w:rPr>
          <w:noProof/>
          <w:color w:val="auto"/>
          <w:lang w:val="sr-Latn-CS"/>
        </w:rPr>
        <w:t xml:space="preserve"> </w:t>
      </w:r>
      <w:r w:rsidR="0074562A" w:rsidRPr="00E1455E">
        <w:rPr>
          <w:noProof/>
          <w:color w:val="auto"/>
          <w:lang w:val="sr-Cyrl-CS"/>
        </w:rPr>
        <w:t>наведен</w:t>
      </w:r>
      <w:r w:rsidR="00D3198E" w:rsidRPr="00E1455E">
        <w:rPr>
          <w:noProof/>
          <w:color w:val="auto"/>
          <w:lang w:val="sr-Cyrl-CS"/>
        </w:rPr>
        <w:t>е</w:t>
      </w:r>
      <w:r w:rsidR="0074562A" w:rsidRPr="00E1455E">
        <w:rPr>
          <w:noProof/>
          <w:color w:val="auto"/>
          <w:lang w:val="sr-Cyrl-CS"/>
        </w:rPr>
        <w:t xml:space="preserve"> у </w:t>
      </w:r>
      <w:r w:rsidR="00863C4F" w:rsidRPr="00E1455E">
        <w:rPr>
          <w:noProof/>
          <w:color w:val="auto"/>
          <w:lang w:val="sr-Cyrl-CS"/>
        </w:rPr>
        <w:t xml:space="preserve">писаној </w:t>
      </w:r>
      <w:r w:rsidR="0074562A" w:rsidRPr="00E1455E">
        <w:rPr>
          <w:noProof/>
          <w:color w:val="auto"/>
          <w:lang w:val="sr-Cyrl-CS"/>
        </w:rPr>
        <w:t>поруџбеници, истоваром у магацин наручиоца.</w:t>
      </w:r>
      <w:r w:rsidRPr="00E1455E">
        <w:rPr>
          <w:noProof/>
          <w:color w:val="auto"/>
          <w:lang w:val="ru-RU"/>
        </w:rPr>
        <w:t xml:space="preserve"> </w:t>
      </w:r>
    </w:p>
    <w:p w:rsidR="001D2FA0" w:rsidRPr="00803C90" w:rsidRDefault="001D2FA0" w:rsidP="005D5362">
      <w:pPr>
        <w:jc w:val="both"/>
        <w:rPr>
          <w:lang w:val="ru-RU"/>
        </w:rPr>
      </w:pPr>
      <w:r w:rsidRPr="00803C90">
        <w:rPr>
          <w:color w:val="auto"/>
          <w:lang w:val="ru-RU"/>
        </w:rPr>
        <w:t>Ако је у понуди исказана неуобичајено</w:t>
      </w:r>
      <w:r w:rsidRPr="00803C90">
        <w:rPr>
          <w:lang w:val="ru-RU"/>
        </w:rPr>
        <w:t xml:space="preserve"> ниска цена, наручилац ће поступити у складу са чланом 92. Закона.</w:t>
      </w:r>
    </w:p>
    <w:p w:rsidR="001D2FA0" w:rsidRPr="00E1455E" w:rsidRDefault="001D2FA0" w:rsidP="005D5362">
      <w:pPr>
        <w:jc w:val="both"/>
        <w:rPr>
          <w:color w:val="auto"/>
          <w:lang w:val="sr-Cyrl-CS"/>
        </w:rPr>
      </w:pPr>
      <w:r w:rsidRPr="00803C90">
        <w:rPr>
          <w:color w:val="auto"/>
          <w:lang w:val="ru-RU"/>
        </w:rPr>
        <w:t xml:space="preserve">Ако понуђена цена </w:t>
      </w:r>
      <w:r w:rsidR="00CE0B3B" w:rsidRPr="00E1455E">
        <w:rPr>
          <w:color w:val="auto"/>
          <w:lang w:val="sr-Cyrl-CS"/>
        </w:rPr>
        <w:t>добара</w:t>
      </w:r>
      <w:r w:rsidR="00F14D6F" w:rsidRPr="00E1455E">
        <w:rPr>
          <w:color w:val="auto"/>
          <w:lang w:val="sr-Cyrl-CS"/>
        </w:rPr>
        <w:t xml:space="preserve"> </w:t>
      </w:r>
      <w:r w:rsidRPr="00803C90">
        <w:rPr>
          <w:color w:val="auto"/>
          <w:lang w:val="ru-RU"/>
        </w:rPr>
        <w:t>укључује увозну царину и друге дажбине, понуђач је дужан да тај део одвојено искаже у динарима.</w:t>
      </w:r>
    </w:p>
    <w:p w:rsidR="001D2FA0" w:rsidRPr="00E1455E" w:rsidRDefault="001D2FA0" w:rsidP="0002706C">
      <w:pPr>
        <w:jc w:val="both"/>
        <w:rPr>
          <w:iCs/>
          <w:lang w:val="sr-Cyrl-CS"/>
        </w:rPr>
      </w:pPr>
    </w:p>
    <w:p w:rsidR="001619E7" w:rsidRPr="00803C90" w:rsidRDefault="001619E7">
      <w:pPr>
        <w:jc w:val="both"/>
        <w:rPr>
          <w:b/>
          <w:i/>
          <w:iCs/>
          <w:color w:val="auto"/>
          <w:lang w:val="ru-RU"/>
        </w:rPr>
      </w:pPr>
      <w:r w:rsidRPr="00803C90">
        <w:rPr>
          <w:b/>
          <w:i/>
          <w:iCs/>
          <w:color w:val="auto"/>
          <w:lang w:val="ru-RU"/>
        </w:rPr>
        <w:t>11. ПОДАЦИ О ДРЖАВНОМ ОРГАНУ ИЛИ ОРГАНИЗАЦИЈИ, ОДНОСНО ОРГАНУ ИЛИ СЛУЖБИ ТЕРИТОРИЈАЛНЕ АУТОНОМИЈЕ  ИЛИ</w:t>
      </w:r>
      <w:r w:rsidR="006F2D58" w:rsidRPr="00803C90">
        <w:rPr>
          <w:b/>
          <w:i/>
          <w:iCs/>
          <w:color w:val="auto"/>
          <w:lang w:val="ru-RU"/>
        </w:rPr>
        <w:t xml:space="preserve"> ЛОКАЛНЕ САМОУПРАВЕ ГДЕ СЕ МОГУ </w:t>
      </w:r>
      <w:r w:rsidRPr="00803C90">
        <w:rPr>
          <w:b/>
          <w:i/>
          <w:iCs/>
          <w:color w:val="auto"/>
          <w:lang w:val="ru-RU"/>
        </w:rPr>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D73D6" w:rsidRPr="00803C90" w:rsidRDefault="007D73D6">
      <w:pPr>
        <w:jc w:val="both"/>
        <w:rPr>
          <w:b/>
          <w:i/>
          <w:iCs/>
          <w:color w:val="auto"/>
          <w:lang w:val="ru-RU"/>
        </w:rPr>
      </w:pPr>
    </w:p>
    <w:p w:rsidR="001619E7" w:rsidRPr="00803C90" w:rsidRDefault="001619E7">
      <w:pPr>
        <w:jc w:val="both"/>
        <w:rPr>
          <w:rFonts w:eastAsia="TimesNewRomanPSMT"/>
          <w:bCs/>
          <w:iCs/>
          <w:color w:val="auto"/>
          <w:lang w:val="ru-RU"/>
        </w:rPr>
      </w:pPr>
      <w:r w:rsidRPr="00803C90">
        <w:rPr>
          <w:rFonts w:eastAsia="TimesNewRomanPSMT"/>
          <w:bCs/>
          <w:iCs/>
          <w:color w:val="auto"/>
          <w:lang w:val="ru-RU"/>
        </w:rPr>
        <w:t>Подаци о пореским обавезама се могу добити у Пореској управи, Министарства финансија.</w:t>
      </w:r>
    </w:p>
    <w:p w:rsidR="001619E7" w:rsidRPr="00803C90" w:rsidRDefault="001619E7">
      <w:pPr>
        <w:jc w:val="both"/>
        <w:rPr>
          <w:rFonts w:eastAsia="TimesNewRomanPSMT"/>
          <w:bCs/>
          <w:iCs/>
          <w:color w:val="auto"/>
          <w:lang w:val="ru-RU"/>
        </w:rPr>
      </w:pPr>
      <w:r w:rsidRPr="00803C90">
        <w:rPr>
          <w:rFonts w:eastAsia="TimesNewRomanPSMT"/>
          <w:bCs/>
          <w:iCs/>
          <w:color w:val="auto"/>
          <w:lang w:val="ru-RU"/>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1619E7" w:rsidRPr="00803C90" w:rsidRDefault="001619E7">
      <w:pPr>
        <w:jc w:val="both"/>
        <w:rPr>
          <w:lang w:val="ru-RU"/>
        </w:rPr>
      </w:pPr>
      <w:r w:rsidRPr="00803C90">
        <w:rPr>
          <w:rFonts w:eastAsia="TimesNewRomanPSMT"/>
          <w:bCs/>
          <w:iCs/>
          <w:color w:val="auto"/>
          <w:lang w:val="ru-RU"/>
        </w:rPr>
        <w:t>Подаци о заштити при запошљавању и условима рада се могу добити у Министарству рада, запошљавања и социјалне политике.</w:t>
      </w:r>
    </w:p>
    <w:p w:rsidR="001619E7" w:rsidRPr="00803C90" w:rsidRDefault="001619E7">
      <w:pPr>
        <w:jc w:val="both"/>
        <w:rPr>
          <w:b/>
          <w:i/>
          <w:iCs/>
          <w:lang w:val="ru-RU"/>
        </w:rPr>
      </w:pPr>
      <w:r w:rsidRPr="00803C90">
        <w:rPr>
          <w:b/>
          <w:i/>
          <w:iCs/>
          <w:lang w:val="ru-RU"/>
        </w:rPr>
        <w:t>12. ПОДАЦИ О ВРСТИ, САДРЖИНИ, НАЧИНУ ПОДНОШЕЊА, ВИСИНИ И РОКОВИМА ОБЕЗБЕЂЕЊА ИСПУЊЕЊА ОБАВЕЗА ПОНУЂАЧА</w:t>
      </w:r>
    </w:p>
    <w:p w:rsidR="00EC0C43" w:rsidRPr="00E1455E" w:rsidRDefault="00EC0C43" w:rsidP="00F0203B">
      <w:pPr>
        <w:jc w:val="both"/>
        <w:rPr>
          <w:rFonts w:eastAsia="TimesNewRomanPSMT"/>
          <w:bCs/>
          <w:iCs/>
          <w:color w:val="auto"/>
          <w:lang w:val="sr-Cyrl-CS"/>
        </w:rPr>
      </w:pPr>
    </w:p>
    <w:p w:rsidR="00F0203B" w:rsidRPr="00803C90" w:rsidRDefault="00F0203B" w:rsidP="0002706C">
      <w:pPr>
        <w:jc w:val="both"/>
        <w:rPr>
          <w:rFonts w:eastAsia="TimesNewRomanPSMT"/>
          <w:bCs/>
          <w:iCs/>
          <w:color w:val="auto"/>
          <w:lang w:val="ru-RU"/>
        </w:rPr>
      </w:pPr>
      <w:r w:rsidRPr="00803C90">
        <w:rPr>
          <w:rFonts w:eastAsia="TimesNewRomanPSMT"/>
          <w:bCs/>
          <w:iCs/>
          <w:color w:val="auto"/>
          <w:lang w:val="ru-RU"/>
        </w:rPr>
        <w:t>Изабрани понуђач је дужан да достави:</w:t>
      </w:r>
    </w:p>
    <w:p w:rsidR="00EC0C43" w:rsidRPr="00E1455E" w:rsidRDefault="00F0203B" w:rsidP="00EB1AEE">
      <w:pPr>
        <w:pStyle w:val="ListParagraph"/>
        <w:numPr>
          <w:ilvl w:val="0"/>
          <w:numId w:val="15"/>
        </w:numPr>
        <w:jc w:val="both"/>
        <w:rPr>
          <w:rFonts w:eastAsia="TimesNewRomanPSMT"/>
          <w:b/>
          <w:bCs/>
          <w:iCs/>
          <w:color w:val="auto"/>
          <w:lang w:val="sr-Cyrl-CS"/>
        </w:rPr>
      </w:pPr>
      <w:r w:rsidRPr="00803C90">
        <w:rPr>
          <w:rFonts w:eastAsia="TimesNewRomanPSMT"/>
          <w:b/>
          <w:bCs/>
          <w:iCs/>
          <w:color w:val="auto"/>
          <w:lang w:val="ru-RU"/>
        </w:rPr>
        <w:t>Банкарску гаранцију за добро извршење посла</w:t>
      </w:r>
      <w:r w:rsidR="00EC0C43" w:rsidRPr="00E1455E">
        <w:rPr>
          <w:rFonts w:eastAsia="TimesNewRomanPSMT"/>
          <w:b/>
          <w:bCs/>
          <w:iCs/>
          <w:color w:val="auto"/>
          <w:lang w:val="sr-Cyrl-CS"/>
        </w:rPr>
        <w:t>.</w:t>
      </w:r>
    </w:p>
    <w:p w:rsidR="00EC0C43" w:rsidRPr="00E1455E" w:rsidRDefault="00EC0C43" w:rsidP="0002706C">
      <w:pPr>
        <w:jc w:val="both"/>
        <w:rPr>
          <w:rFonts w:eastAsia="TimesNewRomanPSMT"/>
          <w:bCs/>
          <w:iCs/>
          <w:color w:val="auto"/>
          <w:lang w:val="sr-Cyrl-CS"/>
        </w:rPr>
      </w:pPr>
      <w:r w:rsidRPr="00E1455E">
        <w:rPr>
          <w:rFonts w:eastAsia="TimesNewRomanPSMT"/>
          <w:bCs/>
          <w:iCs/>
          <w:color w:val="auto"/>
          <w:lang w:val="sr-Cyrl-CS"/>
        </w:rPr>
        <w:t>Поднета банкарска гаранција мора бити безусловна и платива на први позив, без приговора и мора имати правилно попуњен рок, износ и месну надлежност за решавање спорова.</w:t>
      </w:r>
    </w:p>
    <w:p w:rsidR="00EC0C43" w:rsidRPr="00E1455E" w:rsidRDefault="00EC0C43" w:rsidP="0002706C">
      <w:pPr>
        <w:jc w:val="both"/>
        <w:rPr>
          <w:noProof/>
          <w:lang w:val="sr-Cyrl-CS"/>
        </w:rPr>
      </w:pPr>
      <w:r w:rsidRPr="00E1455E">
        <w:rPr>
          <w:noProof/>
          <w:lang w:val="sr-Cyrl-CS"/>
        </w:rPr>
        <w:t xml:space="preserve">Поднета банкарска гаранција </w:t>
      </w:r>
      <w:r w:rsidRPr="00E1455E">
        <w:rPr>
          <w:bCs/>
          <w:noProof/>
          <w:lang w:val="sr-Cyrl-CS"/>
        </w:rPr>
        <w:t>не може садржавати</w:t>
      </w:r>
      <w:r w:rsidRPr="00E1455E">
        <w:rPr>
          <w:noProof/>
          <w:lang w:val="sr-Cyrl-CS"/>
        </w:rPr>
        <w:t xml:space="preserve">: </w:t>
      </w:r>
    </w:p>
    <w:p w:rsidR="00EC0C43" w:rsidRPr="00E1455E" w:rsidRDefault="00EC0C43" w:rsidP="00EB1AEE">
      <w:pPr>
        <w:pStyle w:val="ListParagraph"/>
        <w:numPr>
          <w:ilvl w:val="0"/>
          <w:numId w:val="13"/>
        </w:numPr>
        <w:suppressAutoHyphens w:val="0"/>
        <w:spacing w:line="240" w:lineRule="auto"/>
        <w:jc w:val="both"/>
        <w:rPr>
          <w:rStyle w:val="Emphasis"/>
          <w:i w:val="0"/>
          <w:lang w:val="sr-Cyrl-CS"/>
        </w:rPr>
      </w:pPr>
      <w:r w:rsidRPr="00E1455E">
        <w:rPr>
          <w:rStyle w:val="Emphasis"/>
          <w:i w:val="0"/>
          <w:lang w:val="sr-Cyrl-CS"/>
        </w:rPr>
        <w:t>додатне услове за исплату;</w:t>
      </w:r>
    </w:p>
    <w:p w:rsidR="00EC0C43" w:rsidRPr="00E1455E" w:rsidRDefault="00EC0C43" w:rsidP="00EB1AEE">
      <w:pPr>
        <w:pStyle w:val="ListParagraph"/>
        <w:numPr>
          <w:ilvl w:val="0"/>
          <w:numId w:val="13"/>
        </w:numPr>
        <w:suppressAutoHyphens w:val="0"/>
        <w:spacing w:line="240" w:lineRule="auto"/>
        <w:jc w:val="both"/>
        <w:rPr>
          <w:rStyle w:val="Emphasis"/>
          <w:i w:val="0"/>
          <w:lang w:val="sr-Cyrl-CS"/>
        </w:rPr>
      </w:pPr>
      <w:r w:rsidRPr="00E1455E">
        <w:rPr>
          <w:rStyle w:val="Emphasis"/>
          <w:i w:val="0"/>
          <w:lang w:val="sr-Cyrl-CS"/>
        </w:rPr>
        <w:t xml:space="preserve">краће рокове од оних које је одредио наручилац; </w:t>
      </w:r>
    </w:p>
    <w:p w:rsidR="00EC0C43" w:rsidRPr="00E1455E" w:rsidRDefault="00EC0C43" w:rsidP="00EB1AEE">
      <w:pPr>
        <w:pStyle w:val="ListParagraph"/>
        <w:numPr>
          <w:ilvl w:val="0"/>
          <w:numId w:val="13"/>
        </w:numPr>
        <w:suppressAutoHyphens w:val="0"/>
        <w:spacing w:line="240" w:lineRule="auto"/>
        <w:jc w:val="both"/>
        <w:rPr>
          <w:rStyle w:val="Emphasis"/>
          <w:i w:val="0"/>
          <w:lang w:val="sr-Cyrl-CS"/>
        </w:rPr>
      </w:pPr>
      <w:r w:rsidRPr="00E1455E">
        <w:rPr>
          <w:rStyle w:val="Emphasis"/>
          <w:i w:val="0"/>
          <w:lang w:val="sr-Cyrl-CS"/>
        </w:rPr>
        <w:t xml:space="preserve">мањи износ од оног који је одредио наручилац; </w:t>
      </w:r>
    </w:p>
    <w:p w:rsidR="00EC0C43" w:rsidRPr="00E1455E" w:rsidRDefault="00EC0C43" w:rsidP="00EB1AEE">
      <w:pPr>
        <w:pStyle w:val="ListParagraph"/>
        <w:numPr>
          <w:ilvl w:val="0"/>
          <w:numId w:val="13"/>
        </w:numPr>
        <w:suppressAutoHyphens w:val="0"/>
        <w:spacing w:line="240" w:lineRule="auto"/>
        <w:jc w:val="both"/>
        <w:rPr>
          <w:rStyle w:val="Emphasis"/>
          <w:i w:val="0"/>
          <w:lang w:val="sr-Cyrl-CS"/>
        </w:rPr>
      </w:pPr>
      <w:r w:rsidRPr="00E1455E">
        <w:rPr>
          <w:rStyle w:val="Emphasis"/>
          <w:i w:val="0"/>
          <w:lang w:val="sr-Cyrl-CS"/>
        </w:rPr>
        <w:t xml:space="preserve">промењену месну надлежност за решавање спорова, одређену у моделу уговора. </w:t>
      </w:r>
    </w:p>
    <w:p w:rsidR="00EC0C43" w:rsidRPr="00E1455E" w:rsidRDefault="00EC0C43" w:rsidP="000771C2">
      <w:pPr>
        <w:suppressAutoHyphens w:val="0"/>
        <w:spacing w:line="240" w:lineRule="auto"/>
        <w:jc w:val="both"/>
        <w:outlineLvl w:val="0"/>
        <w:rPr>
          <w:rStyle w:val="Emphasis"/>
          <w:b/>
          <w:i w:val="0"/>
          <w:lang w:val="sr-Cyrl-CS"/>
        </w:rPr>
      </w:pPr>
      <w:r w:rsidRPr="00E1455E">
        <w:rPr>
          <w:rStyle w:val="Emphasis"/>
          <w:b/>
          <w:i w:val="0"/>
          <w:lang w:val="sr-Cyrl-CS"/>
        </w:rPr>
        <w:t>Банкарска гаранција за добро извршење посла:</w:t>
      </w:r>
    </w:p>
    <w:p w:rsidR="00EC0C43" w:rsidRPr="00E1455E" w:rsidRDefault="00EC0C43" w:rsidP="00EB1AEE">
      <w:pPr>
        <w:pStyle w:val="ListParagraph"/>
        <w:numPr>
          <w:ilvl w:val="0"/>
          <w:numId w:val="14"/>
        </w:numPr>
        <w:jc w:val="both"/>
        <w:rPr>
          <w:i/>
          <w:noProof/>
          <w:lang w:val="sr-Cyrl-CS"/>
        </w:rPr>
      </w:pPr>
      <w:r w:rsidRPr="00E1455E">
        <w:rPr>
          <w:rStyle w:val="Emphasis"/>
          <w:i w:val="0"/>
          <w:lang w:val="sr-Cyrl-CS"/>
        </w:rPr>
        <w:t>Изабрани понуђач  доставља је наручиоцу у оригиналу, при закључењу Уговора,</w:t>
      </w:r>
      <w:r w:rsidRPr="00803C90">
        <w:rPr>
          <w:i/>
          <w:lang w:val="ru-RU"/>
        </w:rPr>
        <w:t xml:space="preserve"> </w:t>
      </w:r>
      <w:r w:rsidRPr="00803C90">
        <w:rPr>
          <w:rStyle w:val="Emphasis"/>
          <w:i w:val="0"/>
          <w:lang w:val="ru-RU"/>
        </w:rPr>
        <w:t>односно најкасније у року од 15 дана од закључења Уговора</w:t>
      </w:r>
      <w:r w:rsidRPr="00E1455E">
        <w:rPr>
          <w:rStyle w:val="Emphasis"/>
          <w:i w:val="0"/>
          <w:lang w:val="sr-Cyrl-CS"/>
        </w:rPr>
        <w:t>;</w:t>
      </w:r>
    </w:p>
    <w:p w:rsidR="00EC0C43" w:rsidRPr="00E1455E" w:rsidRDefault="00EC0C43" w:rsidP="00EB1AEE">
      <w:pPr>
        <w:pStyle w:val="ListParagraph"/>
        <w:numPr>
          <w:ilvl w:val="0"/>
          <w:numId w:val="14"/>
        </w:numPr>
        <w:suppressAutoHyphens w:val="0"/>
        <w:spacing w:line="240" w:lineRule="auto"/>
        <w:jc w:val="both"/>
        <w:rPr>
          <w:rStyle w:val="Emphasis"/>
          <w:i w:val="0"/>
          <w:lang w:val="sr-Cyrl-CS"/>
        </w:rPr>
      </w:pPr>
      <w:r w:rsidRPr="00E1455E">
        <w:rPr>
          <w:rStyle w:val="Emphasis"/>
          <w:i w:val="0"/>
          <w:lang w:val="sr-Cyrl-CS"/>
        </w:rPr>
        <w:t xml:space="preserve">Издаје се у висини од 5% од </w:t>
      </w:r>
      <w:r w:rsidRPr="00E1455E">
        <w:rPr>
          <w:rStyle w:val="Emphasis"/>
          <w:i w:val="0"/>
          <w:color w:val="auto"/>
          <w:lang w:val="sr-Cyrl-CS"/>
        </w:rPr>
        <w:t xml:space="preserve">укупне </w:t>
      </w:r>
      <w:r w:rsidR="00DE481B" w:rsidRPr="00E1455E">
        <w:rPr>
          <w:rStyle w:val="Emphasis"/>
          <w:i w:val="0"/>
          <w:color w:val="auto"/>
          <w:lang w:val="sr-Cyrl-CS"/>
        </w:rPr>
        <w:t xml:space="preserve">вредности </w:t>
      </w:r>
      <w:r w:rsidR="00B11730" w:rsidRPr="00E1455E">
        <w:rPr>
          <w:rStyle w:val="Emphasis"/>
          <w:i w:val="0"/>
          <w:color w:val="auto"/>
          <w:lang w:val="sr-Cyrl-CS"/>
        </w:rPr>
        <w:t>у</w:t>
      </w:r>
      <w:r w:rsidRPr="00E1455E">
        <w:rPr>
          <w:rStyle w:val="Emphasis"/>
          <w:i w:val="0"/>
          <w:color w:val="auto"/>
          <w:lang w:val="sr-Cyrl-CS"/>
        </w:rPr>
        <w:t>говор</w:t>
      </w:r>
      <w:r w:rsidR="00DE481B" w:rsidRPr="00E1455E">
        <w:rPr>
          <w:rStyle w:val="Emphasis"/>
          <w:i w:val="0"/>
          <w:color w:val="auto"/>
          <w:lang w:val="sr-Cyrl-CS"/>
        </w:rPr>
        <w:t>а</w:t>
      </w:r>
      <w:r w:rsidRPr="00E1455E">
        <w:rPr>
          <w:rStyle w:val="Emphasis"/>
          <w:i w:val="0"/>
          <w:lang w:val="sr-Cyrl-CS"/>
        </w:rPr>
        <w:t xml:space="preserve"> без ПДВ-а;</w:t>
      </w:r>
    </w:p>
    <w:p w:rsidR="00BE7596" w:rsidRPr="00E1455E" w:rsidRDefault="00EC0C43" w:rsidP="0002706C">
      <w:pPr>
        <w:pStyle w:val="ListParagraph"/>
        <w:numPr>
          <w:ilvl w:val="0"/>
          <w:numId w:val="14"/>
        </w:numPr>
        <w:suppressAutoHyphens w:val="0"/>
        <w:spacing w:line="240" w:lineRule="auto"/>
        <w:jc w:val="both"/>
        <w:rPr>
          <w:iCs/>
          <w:lang w:val="sr-Cyrl-CS"/>
        </w:rPr>
      </w:pPr>
      <w:r w:rsidRPr="00E1455E">
        <w:rPr>
          <w:rStyle w:val="Emphasis"/>
          <w:i w:val="0"/>
          <w:lang w:val="sr-Cyrl-CS"/>
        </w:rPr>
        <w:t>Важи годину дана од дана закључења Уговора, са обавезом продужења на годишњем нивоу за све време трајања предметног</w:t>
      </w:r>
      <w:r w:rsidRPr="00E1455E">
        <w:rPr>
          <w:rStyle w:val="Emphasis"/>
          <w:b/>
          <w:lang w:val="sr-Cyrl-CS"/>
        </w:rPr>
        <w:t xml:space="preserve"> </w:t>
      </w:r>
      <w:r w:rsidRPr="00E1455E">
        <w:rPr>
          <w:rStyle w:val="Emphasis"/>
          <w:i w:val="0"/>
          <w:lang w:val="sr-Cyrl-CS"/>
        </w:rPr>
        <w:t xml:space="preserve">Уговора, </w:t>
      </w:r>
      <w:r w:rsidRPr="00803C90">
        <w:rPr>
          <w:rStyle w:val="Emphasis"/>
          <w:i w:val="0"/>
          <w:lang w:val="ru-RU"/>
        </w:rPr>
        <w:t>с тим што се вредност гаранције смањује сразмерно вредности уговора која је реализована.</w:t>
      </w:r>
      <w:r w:rsidR="00297D50" w:rsidRPr="00803C90">
        <w:rPr>
          <w:color w:val="auto"/>
          <w:lang w:val="ru-RU"/>
        </w:rPr>
        <w:t xml:space="preserve"> </w:t>
      </w:r>
    </w:p>
    <w:p w:rsidR="00EC0C43" w:rsidRPr="00E1455E" w:rsidRDefault="00EC0C43" w:rsidP="00BE7596">
      <w:pPr>
        <w:suppressAutoHyphens w:val="0"/>
        <w:spacing w:line="240" w:lineRule="auto"/>
        <w:jc w:val="both"/>
        <w:rPr>
          <w:rStyle w:val="Emphasis"/>
          <w:i w:val="0"/>
          <w:lang w:val="sr-Cyrl-CS"/>
        </w:rPr>
      </w:pPr>
      <w:r w:rsidRPr="00E1455E">
        <w:rPr>
          <w:rStyle w:val="Emphasis"/>
          <w:i w:val="0"/>
          <w:lang w:val="sr-Cyrl-CS"/>
        </w:rPr>
        <w:t>Ако понуђач поднесе гаранцију стране банке, банка мора да има кредитни рејтинг коме одговара најмање ниво кредитног квалитета 3 - инвестициони ранг.</w:t>
      </w:r>
    </w:p>
    <w:p w:rsidR="00EC0C43" w:rsidRPr="00E1455E" w:rsidRDefault="00EC0C43" w:rsidP="0002706C">
      <w:pPr>
        <w:jc w:val="both"/>
        <w:rPr>
          <w:rStyle w:val="Emphasis"/>
          <w:i w:val="0"/>
          <w:lang w:val="sr-Latn-CS"/>
        </w:rPr>
      </w:pPr>
      <w:r w:rsidRPr="00E1455E">
        <w:rPr>
          <w:rStyle w:val="Emphasis"/>
          <w:i w:val="0"/>
          <w:lang w:val="sr-Cyrl-CS"/>
        </w:rPr>
        <w:lastRenderedPageBreak/>
        <w:t>Кредитни рејтинг банци додељује рејтинг агенција са листе подобних агенција за рејтинг код Народне банке Србије или Европског тела за хартије од вредности и тржишта (</w:t>
      </w:r>
      <w:r w:rsidRPr="00E1455E">
        <w:rPr>
          <w:rStyle w:val="Emphasis"/>
          <w:i w:val="0"/>
          <w:lang w:val="sr-Latn-CS"/>
        </w:rPr>
        <w:t>ESMA).</w:t>
      </w:r>
    </w:p>
    <w:p w:rsidR="00EC0C43" w:rsidRPr="00E1455E" w:rsidRDefault="00EC0C43" w:rsidP="0002706C">
      <w:pPr>
        <w:jc w:val="both"/>
        <w:rPr>
          <w:rStyle w:val="Emphasis"/>
          <w:i w:val="0"/>
          <w:lang w:val="sr-Cyrl-CS"/>
        </w:rPr>
      </w:pPr>
      <w:r w:rsidRPr="00E1455E">
        <w:rPr>
          <w:rStyle w:val="Emphasis"/>
          <w:i w:val="0"/>
          <w:lang w:val="sr-Cyrl-CS"/>
        </w:rPr>
        <w:t>Наручилац неће вратити понуђачу банкарску гаранцију пре истека рока важења, осим ако је понуђач у целости испунио своју обавезу која је обезбеђена.</w:t>
      </w:r>
    </w:p>
    <w:p w:rsidR="001619E7" w:rsidRPr="00E1455E" w:rsidRDefault="00F0203B" w:rsidP="00F0203B">
      <w:pPr>
        <w:jc w:val="both"/>
        <w:rPr>
          <w:rFonts w:eastAsia="TimesNewRomanPSMT"/>
          <w:bCs/>
          <w:iCs/>
          <w:color w:val="auto"/>
          <w:lang w:val="sr-Cyrl-CS"/>
        </w:rPr>
      </w:pPr>
      <w:r w:rsidRPr="00803C90">
        <w:rPr>
          <w:rFonts w:eastAsia="TimesNewRomanPSMT"/>
          <w:b/>
          <w:bCs/>
          <w:iCs/>
          <w:color w:val="auto"/>
          <w:lang w:val="ru-RU"/>
        </w:rPr>
        <w:t xml:space="preserve"> </w:t>
      </w:r>
    </w:p>
    <w:p w:rsidR="001619E7" w:rsidRPr="00803C90" w:rsidRDefault="001619E7">
      <w:pPr>
        <w:jc w:val="both"/>
        <w:rPr>
          <w:lang w:val="ru-RU"/>
        </w:rPr>
      </w:pPr>
      <w:r w:rsidRPr="00803C90">
        <w:rPr>
          <w:b/>
          <w:bCs/>
          <w:i/>
          <w:lang w:val="ru-RU"/>
        </w:rPr>
        <w:t xml:space="preserve">13. ЗАШТИТА ПОВЕРЉИВОСТИ ПОДАТАКА КОЈЕ НАРУЧИЛАЦ СТАВЉА ПОНУЂАЧИМА НА РАСПОЛАГАЊЕ, УКЉУЧУЈУЋИ И ЊИХОВЕ ПОДИЗВОЂАЧЕ </w:t>
      </w:r>
    </w:p>
    <w:p w:rsidR="001619E7" w:rsidRPr="00803C90" w:rsidRDefault="001619E7">
      <w:pPr>
        <w:spacing w:before="120" w:after="120"/>
        <w:jc w:val="both"/>
        <w:rPr>
          <w:b/>
          <w:i/>
          <w:lang w:val="ru-RU"/>
        </w:rPr>
      </w:pPr>
      <w:r w:rsidRPr="00803C90">
        <w:rPr>
          <w:lang w:val="ru-RU"/>
        </w:rPr>
        <w:t>Предметна набавка не садржи поверљиве информације које наручилац ставља на располагање.</w:t>
      </w:r>
    </w:p>
    <w:p w:rsidR="00C540B9" w:rsidRPr="00803C90" w:rsidRDefault="00C540B9">
      <w:pPr>
        <w:jc w:val="both"/>
        <w:rPr>
          <w:b/>
          <w:bCs/>
          <w:lang w:val="ru-RU"/>
        </w:rPr>
      </w:pPr>
    </w:p>
    <w:p w:rsidR="001619E7" w:rsidRPr="00803C90" w:rsidRDefault="001619E7">
      <w:pPr>
        <w:jc w:val="both"/>
        <w:rPr>
          <w:b/>
          <w:bCs/>
          <w:lang w:val="ru-RU"/>
        </w:rPr>
      </w:pPr>
      <w:r w:rsidRPr="00803C90">
        <w:rPr>
          <w:b/>
          <w:bCs/>
          <w:lang w:val="ru-RU"/>
        </w:rPr>
        <w:t>14. ДОДАТНЕ ИНФОРМАЦИЈЕ ИЛИ ПОЈАШЊЕЊА У ВЕЗИ СА ПРИПРЕМАЊЕМ ПОНУДЕ</w:t>
      </w:r>
    </w:p>
    <w:p w:rsidR="001619E7" w:rsidRPr="00803C90" w:rsidRDefault="001619E7">
      <w:pPr>
        <w:jc w:val="both"/>
        <w:rPr>
          <w:b/>
          <w:bCs/>
          <w:lang w:val="ru-RU"/>
        </w:rPr>
      </w:pPr>
    </w:p>
    <w:p w:rsidR="001619E7" w:rsidRPr="00803C90" w:rsidRDefault="001619E7">
      <w:pPr>
        <w:jc w:val="both"/>
        <w:rPr>
          <w:lang w:val="ru-RU"/>
        </w:rPr>
      </w:pPr>
      <w:r w:rsidRPr="00803C90">
        <w:rPr>
          <w:lang w:val="ru-RU"/>
        </w:rPr>
        <w:t xml:space="preserve">Заинтересовано лице може, у писаном </w:t>
      </w:r>
      <w:r w:rsidRPr="00803C90">
        <w:rPr>
          <w:color w:val="auto"/>
          <w:lang w:val="ru-RU"/>
        </w:rPr>
        <w:t>облику путем поште</w:t>
      </w:r>
      <w:r w:rsidRPr="00E1455E">
        <w:rPr>
          <w:color w:val="auto"/>
          <w:lang w:val="sr-Cyrl-CS"/>
        </w:rPr>
        <w:t xml:space="preserve"> на адресу наручиоца</w:t>
      </w:r>
      <w:r w:rsidR="00D061AD" w:rsidRPr="00E1455E">
        <w:rPr>
          <w:color w:val="auto"/>
          <w:lang w:val="sr-Latn-CS"/>
        </w:rPr>
        <w:t xml:space="preserve"> </w:t>
      </w:r>
      <w:r w:rsidRPr="00803C90">
        <w:rPr>
          <w:color w:val="auto"/>
          <w:lang w:val="ru-RU"/>
        </w:rPr>
        <w:t>или факсом</w:t>
      </w:r>
      <w:r w:rsidRPr="00E1455E">
        <w:rPr>
          <w:color w:val="auto"/>
          <w:lang w:val="sr-Cyrl-CS"/>
        </w:rPr>
        <w:t xml:space="preserve"> на број</w:t>
      </w:r>
      <w:r w:rsidR="00D061AD" w:rsidRPr="00E1455E">
        <w:rPr>
          <w:color w:val="auto"/>
          <w:lang w:val="sr-Latn-CS"/>
        </w:rPr>
        <w:t xml:space="preserve"> 011/</w:t>
      </w:r>
      <w:r w:rsidR="00565F36" w:rsidRPr="00E1455E">
        <w:rPr>
          <w:color w:val="auto"/>
          <w:lang w:val="sr-Cyrl-CS"/>
        </w:rPr>
        <w:t>2600-851</w:t>
      </w:r>
      <w:r w:rsidR="00D061AD" w:rsidRPr="00E1455E">
        <w:rPr>
          <w:color w:val="auto"/>
          <w:lang w:val="sr-Latn-CS"/>
        </w:rPr>
        <w:t>,</w:t>
      </w:r>
      <w:r w:rsidRPr="00803C90">
        <w:rPr>
          <w:rFonts w:eastAsia="TimesNewRomanPS-BoldMT"/>
          <w:b/>
          <w:bCs/>
          <w:lang w:val="ru-RU"/>
        </w:rPr>
        <w:t xml:space="preserve"> </w:t>
      </w:r>
      <w:r w:rsidRPr="00803C90">
        <w:rPr>
          <w:lang w:val="ru-RU"/>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619E7" w:rsidRPr="00803C90" w:rsidRDefault="001619E7">
      <w:pPr>
        <w:jc w:val="both"/>
        <w:rPr>
          <w:lang w:val="ru-RU"/>
        </w:rPr>
      </w:pPr>
      <w:r w:rsidRPr="00803C90">
        <w:rPr>
          <w:lang w:val="ru-RU"/>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w:t>
      </w:r>
      <w:r w:rsidRPr="00803C90">
        <w:rPr>
          <w:color w:val="auto"/>
          <w:lang w:val="ru-RU"/>
        </w:rPr>
        <w:t>и на својој интернет страници.</w:t>
      </w:r>
      <w:r w:rsidRPr="00803C90">
        <w:rPr>
          <w:lang w:val="ru-RU"/>
        </w:rPr>
        <w:t xml:space="preserve"> </w:t>
      </w:r>
    </w:p>
    <w:p w:rsidR="001619E7" w:rsidRPr="00803C90" w:rsidRDefault="001619E7">
      <w:pPr>
        <w:jc w:val="both"/>
        <w:rPr>
          <w:lang w:val="ru-RU"/>
        </w:rPr>
      </w:pPr>
      <w:r w:rsidRPr="00803C90">
        <w:rPr>
          <w:lang w:val="ru-RU"/>
        </w:rPr>
        <w:t>Додатне информације или појашњења упућују се са напоменом „Захтев за додатним информацијама или појашњењима конкурсне документације,</w:t>
      </w:r>
      <w:r w:rsidRPr="00803C90">
        <w:rPr>
          <w:rFonts w:eastAsia="TimesNewRomanPS-BoldMT"/>
          <w:b/>
          <w:bCs/>
          <w:lang w:val="ru-RU"/>
        </w:rPr>
        <w:t xml:space="preserve"> ЈН бр.</w:t>
      </w:r>
      <w:r w:rsidR="00C93D17" w:rsidRPr="00803C90">
        <w:rPr>
          <w:rFonts w:eastAsia="TimesNewRomanPS-BoldMT"/>
          <w:b/>
          <w:bCs/>
          <w:lang w:val="ru-RU"/>
        </w:rPr>
        <w:t xml:space="preserve"> </w:t>
      </w:r>
      <w:r w:rsidR="00803FC8" w:rsidRPr="00E1455E">
        <w:rPr>
          <w:rFonts w:eastAsia="TimesNewRomanPS-BoldMT"/>
          <w:b/>
          <w:bCs/>
          <w:lang w:val="sr-Cyrl-CS"/>
        </w:rPr>
        <w:t xml:space="preserve">НВВ </w:t>
      </w:r>
      <w:r w:rsidR="00565F36" w:rsidRPr="00E1455E">
        <w:rPr>
          <w:rFonts w:eastAsia="TimesNewRomanPS-BoldMT"/>
          <w:b/>
          <w:bCs/>
          <w:lang w:val="sr-Cyrl-CS"/>
        </w:rPr>
        <w:t>7</w:t>
      </w:r>
      <w:r w:rsidR="0074562A" w:rsidRPr="00E1455E">
        <w:rPr>
          <w:rFonts w:eastAsia="TimesNewRomanPS-BoldMT"/>
          <w:b/>
          <w:bCs/>
          <w:lang w:val="sr-Cyrl-CS"/>
        </w:rPr>
        <w:t>5</w:t>
      </w:r>
      <w:r w:rsidRPr="00803C90">
        <w:rPr>
          <w:rFonts w:eastAsia="TimesNewRomanPS-BoldMT"/>
          <w:b/>
          <w:bCs/>
          <w:lang w:val="ru-RU"/>
        </w:rPr>
        <w:t>/13</w:t>
      </w:r>
      <w:r w:rsidRPr="00E1455E">
        <w:rPr>
          <w:lang w:val="ru-RU"/>
        </w:rPr>
        <w:t>”</w:t>
      </w:r>
      <w:r w:rsidRPr="00803C90">
        <w:rPr>
          <w:lang w:val="ru-RU"/>
        </w:rPr>
        <w:t>.</w:t>
      </w:r>
    </w:p>
    <w:p w:rsidR="001619E7" w:rsidRPr="00803C90" w:rsidRDefault="001619E7">
      <w:pPr>
        <w:jc w:val="both"/>
        <w:rPr>
          <w:lang w:val="ru-RU"/>
        </w:rPr>
      </w:pPr>
      <w:r w:rsidRPr="00803C90">
        <w:rPr>
          <w:lang w:val="ru-RU"/>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1619E7" w:rsidRPr="00803C90" w:rsidRDefault="001619E7">
      <w:pPr>
        <w:jc w:val="both"/>
        <w:rPr>
          <w:lang w:val="ru-RU"/>
        </w:rPr>
      </w:pPr>
      <w:r w:rsidRPr="00803C90">
        <w:rPr>
          <w:lang w:val="ru-RU"/>
        </w:rPr>
        <w:t>По истеку рока предвиђеног за подношење понуда н</w:t>
      </w:r>
      <w:r w:rsidRPr="00E1455E">
        <w:rPr>
          <w:lang w:val="sr-Cyrl-CS"/>
        </w:rPr>
        <w:t>а</w:t>
      </w:r>
      <w:r w:rsidRPr="00803C90">
        <w:rPr>
          <w:lang w:val="ru-RU"/>
        </w:rPr>
        <w:t xml:space="preserve">ручилац не може да мења нити да допуњује конкурсну документацију. </w:t>
      </w:r>
    </w:p>
    <w:p w:rsidR="001619E7" w:rsidRPr="00803C90" w:rsidRDefault="001619E7">
      <w:pPr>
        <w:jc w:val="both"/>
        <w:rPr>
          <w:bCs/>
          <w:color w:val="auto"/>
          <w:lang w:val="ru-RU"/>
        </w:rPr>
      </w:pPr>
      <w:r w:rsidRPr="00803C90">
        <w:rPr>
          <w:lang w:val="ru-RU"/>
        </w:rPr>
        <w:t xml:space="preserve">Тражење додатних информација или појашњења у вези са припремањем понуде телефоном није дозвољено. </w:t>
      </w:r>
    </w:p>
    <w:p w:rsidR="001619E7" w:rsidRPr="00803C90" w:rsidRDefault="001619E7">
      <w:pPr>
        <w:jc w:val="both"/>
        <w:rPr>
          <w:lang w:val="ru-RU"/>
        </w:rPr>
      </w:pPr>
      <w:r w:rsidRPr="00803C90">
        <w:rPr>
          <w:bCs/>
          <w:color w:val="auto"/>
          <w:lang w:val="ru-RU"/>
        </w:rPr>
        <w:t>Комуникација у поступку јавне набавке врши се искључиво на начин одређен чланом 20. Закона.</w:t>
      </w:r>
    </w:p>
    <w:p w:rsidR="00C540B9" w:rsidRPr="00803C90" w:rsidRDefault="00C540B9">
      <w:pPr>
        <w:jc w:val="both"/>
        <w:rPr>
          <w:lang w:val="ru-RU"/>
        </w:rPr>
      </w:pPr>
    </w:p>
    <w:p w:rsidR="001619E7" w:rsidRPr="00803C90" w:rsidRDefault="001619E7">
      <w:pPr>
        <w:jc w:val="both"/>
        <w:rPr>
          <w:b/>
          <w:bCs/>
          <w:lang w:val="ru-RU"/>
        </w:rPr>
      </w:pPr>
      <w:r w:rsidRPr="00803C90">
        <w:rPr>
          <w:b/>
          <w:bCs/>
          <w:lang w:val="ru-RU"/>
        </w:rPr>
        <w:t xml:space="preserve">15. ДОДАТНА ОБЈАШЊЕЊА ОД ПОНУЂАЧА ПОСЛЕ ОТВАРАЊА ПОНУДА И КОНТРОЛА КОД ПОНУЂАЧА ОДНОСНО ЊЕГОВОГ ПОДИЗВОЂАЧА </w:t>
      </w:r>
    </w:p>
    <w:p w:rsidR="001619E7" w:rsidRPr="00803C90" w:rsidRDefault="001619E7">
      <w:pPr>
        <w:jc w:val="both"/>
        <w:rPr>
          <w:b/>
          <w:bCs/>
          <w:lang w:val="ru-RU"/>
        </w:rPr>
      </w:pPr>
    </w:p>
    <w:p w:rsidR="001619E7" w:rsidRPr="00803C90" w:rsidRDefault="001619E7">
      <w:pPr>
        <w:jc w:val="both"/>
        <w:rPr>
          <w:rFonts w:eastAsia="TimesNewRomanPSMT"/>
          <w:bCs/>
          <w:lang w:val="ru-RU"/>
        </w:rPr>
      </w:pPr>
      <w:r w:rsidRPr="00803C90">
        <w:rPr>
          <w:lang w:val="ru-RU"/>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1619E7" w:rsidRPr="00803C90" w:rsidRDefault="001619E7">
      <w:pPr>
        <w:tabs>
          <w:tab w:val="left" w:pos="-135"/>
          <w:tab w:val="left" w:pos="0"/>
          <w:tab w:val="left" w:pos="120"/>
        </w:tabs>
        <w:jc w:val="both"/>
        <w:rPr>
          <w:lang w:val="ru-RU"/>
        </w:rPr>
      </w:pPr>
      <w:r w:rsidRPr="00803C90">
        <w:rPr>
          <w:rFonts w:eastAsia="TimesNewRomanPSMT"/>
          <w:bCs/>
          <w:lang w:val="ru-RU"/>
        </w:rPr>
        <w:t>Уколико наручилац оцени да су потребна додатна објашњења или је потребно извршити</w:t>
      </w:r>
      <w:r w:rsidRPr="00803C90">
        <w:rPr>
          <w:lang w:val="ru-RU"/>
        </w:rPr>
        <w:t xml:space="preserve"> контролу (увид) код понуђача, односно његовог подизвођача</w:t>
      </w:r>
      <w:r w:rsidRPr="00803C90">
        <w:rPr>
          <w:rFonts w:eastAsia="TimesNewRomanPSMT"/>
          <w:bCs/>
          <w:lang w:val="ru-RU"/>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Pr="00803C90" w:rsidRDefault="001619E7">
      <w:pPr>
        <w:tabs>
          <w:tab w:val="left" w:pos="-135"/>
          <w:tab w:val="left" w:pos="0"/>
          <w:tab w:val="left" w:pos="120"/>
        </w:tabs>
        <w:jc w:val="both"/>
        <w:rPr>
          <w:lang w:val="ru-RU"/>
        </w:rPr>
      </w:pPr>
      <w:r w:rsidRPr="00803C90">
        <w:rPr>
          <w:lang w:val="ru-RU"/>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1619E7" w:rsidRPr="00803C90" w:rsidRDefault="001619E7">
      <w:pPr>
        <w:tabs>
          <w:tab w:val="left" w:pos="-135"/>
          <w:tab w:val="left" w:pos="0"/>
          <w:tab w:val="left" w:pos="120"/>
        </w:tabs>
        <w:jc w:val="both"/>
        <w:rPr>
          <w:lang w:val="ru-RU"/>
        </w:rPr>
      </w:pPr>
      <w:r w:rsidRPr="00803C90">
        <w:rPr>
          <w:lang w:val="ru-RU"/>
        </w:rPr>
        <w:t>У случају разлике између јединичне и укупне цене, меродавна је јединична цена.</w:t>
      </w:r>
    </w:p>
    <w:p w:rsidR="001619E7" w:rsidRPr="00803C90" w:rsidRDefault="001619E7">
      <w:pPr>
        <w:jc w:val="both"/>
        <w:rPr>
          <w:b/>
          <w:bCs/>
          <w:lang w:val="ru-RU"/>
        </w:rPr>
      </w:pPr>
      <w:r w:rsidRPr="00803C90">
        <w:rPr>
          <w:lang w:val="ru-RU"/>
        </w:rPr>
        <w:lastRenderedPageBreak/>
        <w:t>Ако се понуђач не сагласи са исправком рачунских грешака, наручил</w:t>
      </w:r>
      <w:r w:rsidRPr="00E1455E">
        <w:rPr>
          <w:lang w:val="sr-Cyrl-CS"/>
        </w:rPr>
        <w:t>а</w:t>
      </w:r>
      <w:r w:rsidRPr="00803C90">
        <w:rPr>
          <w:lang w:val="ru-RU"/>
        </w:rPr>
        <w:t xml:space="preserve">ц ће његову понуду одбити као неприхватљиву. </w:t>
      </w:r>
    </w:p>
    <w:p w:rsidR="001619E7" w:rsidRPr="00803C90" w:rsidRDefault="001619E7">
      <w:pPr>
        <w:jc w:val="both"/>
        <w:rPr>
          <w:b/>
          <w:bCs/>
          <w:lang w:val="ru-RU"/>
        </w:rPr>
      </w:pPr>
    </w:p>
    <w:p w:rsidR="005567D0" w:rsidRPr="00E1455E" w:rsidRDefault="001619E7" w:rsidP="005567D0">
      <w:pPr>
        <w:rPr>
          <w:lang w:val="sr-Cyrl-CS"/>
        </w:rPr>
      </w:pPr>
      <w:r w:rsidRPr="00803C90">
        <w:rPr>
          <w:b/>
          <w:bCs/>
          <w:lang w:val="ru-RU"/>
        </w:rPr>
        <w:t>16. НЕГАТИВН</w:t>
      </w:r>
      <w:r w:rsidR="005567D0" w:rsidRPr="00E1455E">
        <w:rPr>
          <w:b/>
          <w:bCs/>
          <w:lang w:val="sr-Cyrl-CS"/>
        </w:rPr>
        <w:t>Е</w:t>
      </w:r>
      <w:r w:rsidRPr="00803C90">
        <w:rPr>
          <w:b/>
          <w:bCs/>
          <w:lang w:val="ru-RU"/>
        </w:rPr>
        <w:t xml:space="preserve"> РЕФЕРЕНЦ</w:t>
      </w:r>
      <w:r w:rsidR="005567D0" w:rsidRPr="00E1455E">
        <w:rPr>
          <w:b/>
          <w:bCs/>
          <w:lang w:val="sr-Cyrl-CS"/>
        </w:rPr>
        <w:t>Е</w:t>
      </w:r>
      <w:r w:rsidR="005567D0" w:rsidRPr="00803C90">
        <w:rPr>
          <w:lang w:val="ru-RU"/>
        </w:rPr>
        <w:t xml:space="preserve"> </w:t>
      </w:r>
    </w:p>
    <w:p w:rsidR="005567D0" w:rsidRPr="00E1455E" w:rsidRDefault="005567D0" w:rsidP="005567D0">
      <w:pPr>
        <w:rPr>
          <w:lang w:val="sr-Cyrl-CS"/>
        </w:rPr>
      </w:pPr>
    </w:p>
    <w:p w:rsidR="005567D0" w:rsidRPr="00803C90" w:rsidRDefault="005567D0" w:rsidP="0002706C">
      <w:pPr>
        <w:jc w:val="both"/>
        <w:rPr>
          <w:lang w:val="ru-RU"/>
        </w:rPr>
      </w:pPr>
      <w:r w:rsidRPr="00803C90">
        <w:rPr>
          <w:lang w:val="ru-RU"/>
        </w:rPr>
        <w:t>Наручилац ће одбити понуду уколико поседује доказ да је понуђач у претходне три године у поступку јавне набавке:</w:t>
      </w:r>
    </w:p>
    <w:p w:rsidR="005567D0" w:rsidRPr="00E1455E" w:rsidRDefault="005567D0" w:rsidP="00EB1AEE">
      <w:pPr>
        <w:numPr>
          <w:ilvl w:val="0"/>
          <w:numId w:val="11"/>
        </w:numPr>
        <w:suppressAutoHyphens w:val="0"/>
        <w:spacing w:after="120" w:line="240" w:lineRule="auto"/>
        <w:jc w:val="both"/>
      </w:pPr>
      <w:r w:rsidRPr="00803C90">
        <w:rPr>
          <w:lang w:val="ru-RU"/>
        </w:rPr>
        <w:t xml:space="preserve">поступао супротно забрани из чл. 23. и 25. </w:t>
      </w:r>
      <w:r w:rsidRPr="00E1455E">
        <w:rPr>
          <w:lang w:val="sr-Cyrl-CS"/>
        </w:rPr>
        <w:t>З</w:t>
      </w:r>
      <w:r w:rsidRPr="00E1455E">
        <w:t>акона</w:t>
      </w:r>
      <w:r w:rsidRPr="00E1455E">
        <w:rPr>
          <w:lang w:val="sr-Cyrl-CS"/>
        </w:rPr>
        <w:t xml:space="preserve"> о јавним набавкама</w:t>
      </w:r>
      <w:r w:rsidRPr="00E1455E">
        <w:t>;</w:t>
      </w:r>
    </w:p>
    <w:p w:rsidR="005567D0" w:rsidRPr="00E1455E" w:rsidRDefault="005567D0" w:rsidP="00EB1AEE">
      <w:pPr>
        <w:numPr>
          <w:ilvl w:val="0"/>
          <w:numId w:val="11"/>
        </w:numPr>
        <w:suppressAutoHyphens w:val="0"/>
        <w:spacing w:after="120" w:line="240" w:lineRule="auto"/>
        <w:jc w:val="both"/>
      </w:pPr>
      <w:r w:rsidRPr="00E1455E">
        <w:t>учинио повреду конкуренције;</w:t>
      </w:r>
    </w:p>
    <w:p w:rsidR="005567D0" w:rsidRPr="00803C90" w:rsidRDefault="005567D0" w:rsidP="00EB1AEE">
      <w:pPr>
        <w:numPr>
          <w:ilvl w:val="0"/>
          <w:numId w:val="11"/>
        </w:numPr>
        <w:suppressAutoHyphens w:val="0"/>
        <w:spacing w:after="120" w:line="240" w:lineRule="auto"/>
        <w:jc w:val="both"/>
        <w:rPr>
          <w:lang w:val="ru-RU"/>
        </w:rPr>
      </w:pPr>
      <w:r w:rsidRPr="00803C90">
        <w:rPr>
          <w:lang w:val="ru-RU"/>
        </w:rPr>
        <w:t>доставио неистините податке у понуди или без оправданих разлога одбио да закључи уговор о јавној набавци, након што му је уговор додељен;</w:t>
      </w:r>
    </w:p>
    <w:p w:rsidR="005567D0" w:rsidRPr="00803C90" w:rsidRDefault="005567D0" w:rsidP="00EB1AEE">
      <w:pPr>
        <w:numPr>
          <w:ilvl w:val="0"/>
          <w:numId w:val="11"/>
        </w:numPr>
        <w:suppressAutoHyphens w:val="0"/>
        <w:spacing w:after="120" w:line="240" w:lineRule="auto"/>
        <w:jc w:val="both"/>
        <w:rPr>
          <w:lang w:val="ru-RU"/>
        </w:rPr>
      </w:pPr>
      <w:r w:rsidRPr="00803C90">
        <w:rPr>
          <w:lang w:val="ru-RU"/>
        </w:rPr>
        <w:t>одбио да достави доказе и средства обезбеђења на шта се у понуди обавезао.</w:t>
      </w:r>
    </w:p>
    <w:p w:rsidR="005567D0" w:rsidRPr="00803C90" w:rsidRDefault="005567D0" w:rsidP="0002706C">
      <w:pPr>
        <w:jc w:val="both"/>
        <w:rPr>
          <w:lang w:val="ru-RU"/>
        </w:rPr>
      </w:pPr>
      <w:r w:rsidRPr="00803C90">
        <w:rPr>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w:t>
      </w:r>
      <w:r w:rsidRPr="00E1455E">
        <w:rPr>
          <w:lang w:val="sr-Cyrl-CS"/>
        </w:rPr>
        <w:t>3</w:t>
      </w:r>
      <w:r w:rsidRPr="00803C90">
        <w:rPr>
          <w:lang w:val="ru-RU"/>
        </w:rPr>
        <w:t xml:space="preserve"> године.</w:t>
      </w:r>
    </w:p>
    <w:p w:rsidR="005567D0" w:rsidRPr="00E1455E" w:rsidRDefault="005567D0" w:rsidP="0002706C">
      <w:pPr>
        <w:jc w:val="both"/>
      </w:pPr>
      <w:r w:rsidRPr="00E1455E">
        <w:t>Доказ може бити:</w:t>
      </w:r>
    </w:p>
    <w:p w:rsidR="005567D0" w:rsidRPr="00803C90" w:rsidRDefault="005567D0" w:rsidP="00EB1AEE">
      <w:pPr>
        <w:numPr>
          <w:ilvl w:val="0"/>
          <w:numId w:val="12"/>
        </w:numPr>
        <w:suppressAutoHyphens w:val="0"/>
        <w:spacing w:after="120" w:line="240" w:lineRule="auto"/>
        <w:jc w:val="both"/>
        <w:rPr>
          <w:lang w:val="ru-RU"/>
        </w:rPr>
      </w:pPr>
      <w:r w:rsidRPr="00803C90">
        <w:rPr>
          <w:lang w:val="ru-RU"/>
        </w:rPr>
        <w:t>правоснажна судска одлука или коначна одлука другог надлежног органа;</w:t>
      </w:r>
    </w:p>
    <w:p w:rsidR="005567D0" w:rsidRPr="00803C90" w:rsidRDefault="005567D0" w:rsidP="00EB1AEE">
      <w:pPr>
        <w:numPr>
          <w:ilvl w:val="0"/>
          <w:numId w:val="12"/>
        </w:numPr>
        <w:suppressAutoHyphens w:val="0"/>
        <w:spacing w:after="120" w:line="240" w:lineRule="auto"/>
        <w:jc w:val="both"/>
        <w:rPr>
          <w:lang w:val="ru-RU"/>
        </w:rPr>
      </w:pPr>
      <w:r w:rsidRPr="00803C90">
        <w:rPr>
          <w:lang w:val="ru-RU"/>
        </w:rPr>
        <w:t>исправа о реализованом средству обезбеђења испуњења обавеза у поступку јавне набавке или испуњења уговорних обавеза;</w:t>
      </w:r>
    </w:p>
    <w:p w:rsidR="005567D0" w:rsidRPr="00803C90" w:rsidRDefault="005567D0" w:rsidP="00EB1AEE">
      <w:pPr>
        <w:numPr>
          <w:ilvl w:val="0"/>
          <w:numId w:val="12"/>
        </w:numPr>
        <w:suppressAutoHyphens w:val="0"/>
        <w:spacing w:after="120" w:line="240" w:lineRule="auto"/>
        <w:jc w:val="both"/>
        <w:rPr>
          <w:lang w:val="ru-RU"/>
        </w:rPr>
      </w:pPr>
      <w:r w:rsidRPr="00803C90">
        <w:rPr>
          <w:lang w:val="ru-RU"/>
        </w:rPr>
        <w:t>исправа о наплаћеној уговорној казни;</w:t>
      </w:r>
    </w:p>
    <w:p w:rsidR="005567D0" w:rsidRPr="00803C90" w:rsidRDefault="005567D0" w:rsidP="00EB1AEE">
      <w:pPr>
        <w:numPr>
          <w:ilvl w:val="0"/>
          <w:numId w:val="12"/>
        </w:numPr>
        <w:suppressAutoHyphens w:val="0"/>
        <w:spacing w:after="120" w:line="240" w:lineRule="auto"/>
        <w:jc w:val="both"/>
        <w:rPr>
          <w:lang w:val="ru-RU"/>
        </w:rPr>
      </w:pPr>
      <w:r w:rsidRPr="00803C90">
        <w:rPr>
          <w:lang w:val="ru-RU"/>
        </w:rPr>
        <w:t>рекламације потрошача, односно корисника, ако нису отклоњене у уговореном року;</w:t>
      </w:r>
    </w:p>
    <w:p w:rsidR="005567D0" w:rsidRPr="00803C90" w:rsidRDefault="005567D0" w:rsidP="00EB1AEE">
      <w:pPr>
        <w:numPr>
          <w:ilvl w:val="0"/>
          <w:numId w:val="12"/>
        </w:numPr>
        <w:suppressAutoHyphens w:val="0"/>
        <w:spacing w:after="120" w:line="240" w:lineRule="auto"/>
        <w:jc w:val="both"/>
        <w:rPr>
          <w:lang w:val="ru-RU"/>
        </w:rPr>
      </w:pPr>
      <w:r w:rsidRPr="00803C90">
        <w:rPr>
          <w:lang w:val="ru-RU"/>
        </w:rPr>
        <w:t>извештај надзорног органа о изведеним радовима који нису  у складу са пројектом, односно уговором;</w:t>
      </w:r>
    </w:p>
    <w:p w:rsidR="005567D0" w:rsidRPr="00803C90" w:rsidRDefault="005567D0" w:rsidP="00EB1AEE">
      <w:pPr>
        <w:numPr>
          <w:ilvl w:val="0"/>
          <w:numId w:val="12"/>
        </w:numPr>
        <w:suppressAutoHyphens w:val="0"/>
        <w:spacing w:after="120" w:line="240" w:lineRule="auto"/>
        <w:jc w:val="both"/>
        <w:rPr>
          <w:lang w:val="ru-RU"/>
        </w:rPr>
      </w:pPr>
      <w:r w:rsidRPr="00803C90">
        <w:rPr>
          <w:lang w:val="ru-RU"/>
        </w:rPr>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5567D0" w:rsidRPr="00803C90" w:rsidRDefault="005567D0" w:rsidP="00EB1AEE">
      <w:pPr>
        <w:numPr>
          <w:ilvl w:val="0"/>
          <w:numId w:val="12"/>
        </w:numPr>
        <w:suppressAutoHyphens w:val="0"/>
        <w:spacing w:after="120" w:line="240" w:lineRule="auto"/>
        <w:jc w:val="both"/>
        <w:rPr>
          <w:lang w:val="ru-RU"/>
        </w:rPr>
      </w:pPr>
      <w:r w:rsidRPr="00803C90">
        <w:rPr>
          <w:lang w:val="ru-RU"/>
        </w:rPr>
        <w:t>доказ о ангажовању на извршењу уговора о јавној набавци лица која нису означена у понуди као подизвођачи, односно чланови групе понуђача;</w:t>
      </w:r>
    </w:p>
    <w:p w:rsidR="005567D0" w:rsidRPr="00803C90" w:rsidRDefault="005567D0" w:rsidP="0002706C">
      <w:pPr>
        <w:jc w:val="both"/>
        <w:rPr>
          <w:lang w:val="ru-RU"/>
        </w:rPr>
      </w:pPr>
      <w:r w:rsidRPr="00803C90">
        <w:rPr>
          <w:lang w:val="ru-RU"/>
        </w:rPr>
        <w:t xml:space="preserve">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 </w:t>
      </w:r>
    </w:p>
    <w:p w:rsidR="005567D0" w:rsidRPr="00E1455E" w:rsidRDefault="005567D0" w:rsidP="0002706C">
      <w:pPr>
        <w:jc w:val="both"/>
        <w:rPr>
          <w:lang w:val="sr-Cyrl-CS"/>
        </w:rPr>
      </w:pPr>
      <w:r w:rsidRPr="00803C90">
        <w:rPr>
          <w:lang w:val="ru-RU"/>
        </w:rPr>
        <w:t>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w:t>
      </w:r>
      <w:r w:rsidRPr="00E1455E">
        <w:rPr>
          <w:lang w:val="sr-Cyrl-CS"/>
        </w:rPr>
        <w:t xml:space="preserve">, тако што ће понуђач приложити банкарску гаранцију из тачке 12. Упутства понуђачима како да сачине понуду </w:t>
      </w:r>
      <w:r w:rsidR="00135E52" w:rsidRPr="00E1455E">
        <w:rPr>
          <w:lang w:val="sr-Cyrl-CS"/>
        </w:rPr>
        <w:t xml:space="preserve">(поглавље </w:t>
      </w:r>
      <w:r w:rsidR="00135E52" w:rsidRPr="00E1455E">
        <w:rPr>
          <w:lang w:val="sr-Latn-CS"/>
        </w:rPr>
        <w:t xml:space="preserve">V) </w:t>
      </w:r>
      <w:r w:rsidRPr="00E1455E">
        <w:rPr>
          <w:lang w:val="sr-Cyrl-CS"/>
        </w:rPr>
        <w:t>конкурсне документације</w:t>
      </w:r>
      <w:r w:rsidRPr="00E1455E">
        <w:rPr>
          <w:rStyle w:val="Emphasis"/>
          <w:b/>
          <w:lang w:val="sr-Cyrl-CS"/>
        </w:rPr>
        <w:t xml:space="preserve"> </w:t>
      </w:r>
      <w:r w:rsidRPr="00803C90">
        <w:rPr>
          <w:lang w:val="ru-RU"/>
        </w:rPr>
        <w:t xml:space="preserve">у висини од </w:t>
      </w:r>
      <w:r w:rsidRPr="00E1455E">
        <w:rPr>
          <w:lang w:val="sr-Cyrl-CS"/>
        </w:rPr>
        <w:t>1</w:t>
      </w:r>
      <w:r w:rsidRPr="00803C90">
        <w:rPr>
          <w:lang w:val="ru-RU"/>
        </w:rPr>
        <w:t xml:space="preserve">5% од укупне </w:t>
      </w:r>
      <w:r w:rsidR="00037838" w:rsidRPr="00E1455E">
        <w:rPr>
          <w:lang w:val="sr-Cyrl-CS"/>
        </w:rPr>
        <w:t xml:space="preserve">финансијске </w:t>
      </w:r>
      <w:r w:rsidRPr="00803C90">
        <w:rPr>
          <w:lang w:val="ru-RU"/>
        </w:rPr>
        <w:t>вредности Уговора без ПДВ-а</w:t>
      </w:r>
      <w:r w:rsidRPr="00E1455E">
        <w:rPr>
          <w:lang w:val="sr-Cyrl-CS"/>
        </w:rPr>
        <w:t>.</w:t>
      </w:r>
    </w:p>
    <w:p w:rsidR="001619E7" w:rsidRPr="00E1455E" w:rsidRDefault="001619E7">
      <w:pPr>
        <w:jc w:val="both"/>
        <w:rPr>
          <w:b/>
          <w:bCs/>
          <w:lang w:val="sr-Cyrl-CS"/>
        </w:rPr>
      </w:pPr>
    </w:p>
    <w:p w:rsidR="001619E7" w:rsidRPr="00803C90" w:rsidRDefault="001619E7">
      <w:pPr>
        <w:jc w:val="both"/>
        <w:rPr>
          <w:lang w:val="ru-RU"/>
        </w:rPr>
      </w:pPr>
      <w:r w:rsidRPr="00803C90">
        <w:rPr>
          <w:b/>
          <w:bCs/>
          <w:lang w:val="ru-RU"/>
        </w:rPr>
        <w:t>17. ВРСТА КРИТЕРИЈУМА ЗА ДОДЕЛУ УГОВОРА</w:t>
      </w:r>
    </w:p>
    <w:p w:rsidR="00E76FB6" w:rsidRPr="00E1455E" w:rsidRDefault="001619E7">
      <w:pPr>
        <w:jc w:val="both"/>
        <w:rPr>
          <w:b/>
          <w:bCs/>
          <w:color w:val="auto"/>
          <w:lang w:val="sr-Cyrl-CS"/>
        </w:rPr>
      </w:pPr>
      <w:r w:rsidRPr="00803C90">
        <w:rPr>
          <w:color w:val="auto"/>
          <w:lang w:val="ru-RU"/>
        </w:rPr>
        <w:t xml:space="preserve">Избор најповољније понуде ће се извршити применом критеријума </w:t>
      </w:r>
      <w:r w:rsidRPr="00803C90">
        <w:rPr>
          <w:b/>
          <w:bCs/>
          <w:color w:val="auto"/>
          <w:lang w:val="ru-RU"/>
        </w:rPr>
        <w:t>„</w:t>
      </w:r>
      <w:r w:rsidR="00565F36" w:rsidRPr="00E1455E">
        <w:rPr>
          <w:b/>
          <w:bCs/>
          <w:color w:val="auto"/>
          <w:lang w:val="sr-Cyrl-CS"/>
        </w:rPr>
        <w:t>најнижа понуђена цена</w:t>
      </w:r>
      <w:r w:rsidRPr="00803C90">
        <w:rPr>
          <w:b/>
          <w:bCs/>
          <w:color w:val="auto"/>
          <w:lang w:val="ru-RU"/>
        </w:rPr>
        <w:t xml:space="preserve">“. </w:t>
      </w:r>
    </w:p>
    <w:p w:rsidR="00061B13" w:rsidRPr="00E1455E" w:rsidRDefault="00061B13" w:rsidP="00061B13">
      <w:pPr>
        <w:rPr>
          <w:lang w:val="sr-Cyrl-CS"/>
        </w:rPr>
      </w:pPr>
      <w:r w:rsidRPr="00E1455E">
        <w:rPr>
          <w:lang w:val="sr-Cyrl-CS"/>
        </w:rPr>
        <w:t xml:space="preserve">За најповољнију понуду </w:t>
      </w:r>
      <w:r w:rsidR="008F3FF1" w:rsidRPr="00E1455E">
        <w:rPr>
          <w:lang w:val="sr-Cyrl-CS"/>
        </w:rPr>
        <w:t xml:space="preserve">биће изабрана </w:t>
      </w:r>
      <w:r w:rsidRPr="00E1455E">
        <w:rPr>
          <w:lang w:val="sr-Cyrl-CS"/>
        </w:rPr>
        <w:t>он</w:t>
      </w:r>
      <w:r w:rsidR="008F3FF1" w:rsidRPr="00E1455E">
        <w:rPr>
          <w:lang w:val="sr-Cyrl-CS"/>
        </w:rPr>
        <w:t>а</w:t>
      </w:r>
      <w:r w:rsidRPr="00E1455E">
        <w:rPr>
          <w:lang w:val="sr-Cyrl-CS"/>
        </w:rPr>
        <w:t xml:space="preserve"> понуда која добије на</w:t>
      </w:r>
      <w:r w:rsidR="00E67E3A" w:rsidRPr="00E1455E">
        <w:rPr>
          <w:lang w:val="sr-Cyrl-CS"/>
        </w:rPr>
        <w:t>ј</w:t>
      </w:r>
      <w:r w:rsidRPr="00E1455E">
        <w:rPr>
          <w:lang w:val="sr-Cyrl-CS"/>
        </w:rPr>
        <w:t xml:space="preserve">већи број </w:t>
      </w:r>
      <w:r w:rsidR="00B63820" w:rsidRPr="00E1455E">
        <w:rPr>
          <w:lang w:val="sr-Cyrl-CS"/>
        </w:rPr>
        <w:t>пондера</w:t>
      </w:r>
      <w:r w:rsidRPr="00E1455E">
        <w:rPr>
          <w:lang w:val="sr-Cyrl-CS"/>
        </w:rPr>
        <w:t xml:space="preserve"> по </w:t>
      </w:r>
      <w:r w:rsidR="000C2E6B" w:rsidRPr="00E1455E">
        <w:rPr>
          <w:lang w:val="sr-Cyrl-CS"/>
        </w:rPr>
        <w:t xml:space="preserve">методологији </w:t>
      </w:r>
      <w:r w:rsidR="000C2E6B" w:rsidRPr="00803C90">
        <w:rPr>
          <w:lang w:val="ru-RU"/>
        </w:rPr>
        <w:t>за доделу пондера за сваки елемент критеријума</w:t>
      </w:r>
      <w:r w:rsidR="000C2E6B" w:rsidRPr="00E1455E">
        <w:rPr>
          <w:lang w:val="sr-Cyrl-CS"/>
        </w:rPr>
        <w:t>.</w:t>
      </w:r>
    </w:p>
    <w:p w:rsidR="00061B13" w:rsidRPr="00E1455E" w:rsidRDefault="00061B13">
      <w:pPr>
        <w:jc w:val="both"/>
        <w:rPr>
          <w:b/>
          <w:bCs/>
          <w:i/>
          <w:iCs/>
          <w:lang w:val="sr-Cyrl-CS"/>
        </w:rPr>
      </w:pPr>
    </w:p>
    <w:p w:rsidR="00061B13" w:rsidRPr="00E1455E" w:rsidRDefault="00061B13">
      <w:pPr>
        <w:jc w:val="both"/>
        <w:rPr>
          <w:b/>
          <w:bCs/>
          <w:i/>
          <w:iCs/>
          <w:lang w:val="sr-Cyrl-CS"/>
        </w:rPr>
      </w:pPr>
    </w:p>
    <w:p w:rsidR="001619E7" w:rsidRPr="00E1455E" w:rsidRDefault="001619E7">
      <w:pPr>
        <w:jc w:val="both"/>
        <w:rPr>
          <w:b/>
          <w:bCs/>
          <w:lang w:val="sr-Cyrl-CS"/>
        </w:rPr>
      </w:pPr>
      <w:r w:rsidRPr="00803C90">
        <w:rPr>
          <w:b/>
          <w:bCs/>
          <w:lang w:val="ru-RU"/>
        </w:rPr>
        <w:lastRenderedPageBreak/>
        <w:t xml:space="preserve">18. ЕЛЕМЕНТИ КРИТЕРИЈУМА НА ОСНОВУ КОЈИХ ЋЕ НАРУЧИЛАЦ ИЗВРШИТИ ДОДЕЛУ УГОВОРА У СИТУАЦИЈИ КАДА ПОСТОЈЕ ДВЕ ИЛИ ВИШЕ ПОНУДА СА ЈЕДНАКИМ БРОЈЕМ ПОНДЕРА ИЛИ ИСТОМ ПОНУЂЕНОМ ЦЕНОМ </w:t>
      </w:r>
    </w:p>
    <w:p w:rsidR="00D61702" w:rsidRPr="00E1455E" w:rsidRDefault="00D61702">
      <w:pPr>
        <w:jc w:val="both"/>
        <w:rPr>
          <w:b/>
          <w:bCs/>
          <w:lang w:val="sr-Cyrl-CS"/>
        </w:rPr>
      </w:pPr>
    </w:p>
    <w:p w:rsidR="000C15DA" w:rsidRPr="00E1455E" w:rsidRDefault="001619E7">
      <w:pPr>
        <w:jc w:val="both"/>
        <w:rPr>
          <w:iCs/>
          <w:color w:val="FF0000"/>
          <w:lang w:val="sr-Cyrl-CS"/>
        </w:rPr>
      </w:pPr>
      <w:r w:rsidRPr="00803C90">
        <w:rPr>
          <w:iCs/>
          <w:lang w:val="ru-RU"/>
        </w:rPr>
        <w:t xml:space="preserve">Уколико две или више понуда имају </w:t>
      </w:r>
      <w:r w:rsidR="008F3FF1" w:rsidRPr="00E1455E">
        <w:rPr>
          <w:iCs/>
          <w:lang w:val="sr-Cyrl-CS"/>
        </w:rPr>
        <w:t>једнак број пондера</w:t>
      </w:r>
      <w:r w:rsidRPr="00803C90">
        <w:rPr>
          <w:iCs/>
          <w:lang w:val="ru-RU"/>
        </w:rPr>
        <w:t xml:space="preserve">, као најповољнија биће изабрана понуда оног понуђача </w:t>
      </w:r>
      <w:r w:rsidRPr="00803C90">
        <w:rPr>
          <w:iCs/>
          <w:color w:val="auto"/>
          <w:lang w:val="ru-RU"/>
        </w:rPr>
        <w:t>који је понудио</w:t>
      </w:r>
      <w:r w:rsidR="00803FC8" w:rsidRPr="00803C90">
        <w:rPr>
          <w:iCs/>
          <w:color w:val="auto"/>
          <w:lang w:val="ru-RU"/>
        </w:rPr>
        <w:t xml:space="preserve"> </w:t>
      </w:r>
      <w:r w:rsidR="00D22587" w:rsidRPr="00E1455E">
        <w:rPr>
          <w:iCs/>
          <w:lang w:val="sr-Cyrl-CS"/>
        </w:rPr>
        <w:t>краћи</w:t>
      </w:r>
      <w:r w:rsidR="00D22587" w:rsidRPr="00E1455E">
        <w:rPr>
          <w:iCs/>
          <w:color w:val="FF0000"/>
          <w:lang w:val="sr-Cyrl-CS"/>
        </w:rPr>
        <w:t xml:space="preserve"> </w:t>
      </w:r>
      <w:r w:rsidR="00D22587" w:rsidRPr="00E1455E">
        <w:rPr>
          <w:iCs/>
          <w:color w:val="auto"/>
          <w:lang w:val="sr-Cyrl-CS"/>
        </w:rPr>
        <w:t>рок за решавање рекламације</w:t>
      </w:r>
      <w:r w:rsidR="00803FC8" w:rsidRPr="00803C90">
        <w:rPr>
          <w:iCs/>
          <w:color w:val="auto"/>
          <w:lang w:val="ru-RU"/>
        </w:rPr>
        <w:t>.</w:t>
      </w:r>
      <w:r w:rsidR="000C15DA" w:rsidRPr="00803C90">
        <w:rPr>
          <w:iCs/>
          <w:lang w:val="ru-RU"/>
        </w:rPr>
        <w:t xml:space="preserve"> У случају ист</w:t>
      </w:r>
      <w:r w:rsidR="00D22587" w:rsidRPr="00E1455E">
        <w:rPr>
          <w:iCs/>
          <w:lang w:val="sr-Cyrl-CS"/>
        </w:rPr>
        <w:t>ог</w:t>
      </w:r>
      <w:r w:rsidR="000C15DA" w:rsidRPr="00803C90">
        <w:rPr>
          <w:iCs/>
          <w:lang w:val="ru-RU"/>
        </w:rPr>
        <w:t xml:space="preserve"> </w:t>
      </w:r>
      <w:r w:rsidR="00803FC8" w:rsidRPr="00E1455E">
        <w:rPr>
          <w:iCs/>
          <w:lang w:val="sr-Cyrl-CS"/>
        </w:rPr>
        <w:t>р</w:t>
      </w:r>
      <w:r w:rsidR="00D22587" w:rsidRPr="00E1455E">
        <w:rPr>
          <w:iCs/>
          <w:lang w:val="sr-Cyrl-CS"/>
        </w:rPr>
        <w:t>ок</w:t>
      </w:r>
      <w:r w:rsidR="00803FC8" w:rsidRPr="00E1455E">
        <w:rPr>
          <w:iCs/>
          <w:lang w:val="sr-Cyrl-CS"/>
        </w:rPr>
        <w:t>а</w:t>
      </w:r>
      <w:r w:rsidR="00D22587" w:rsidRPr="00E1455E">
        <w:rPr>
          <w:iCs/>
          <w:lang w:val="sr-Cyrl-CS"/>
        </w:rPr>
        <w:t xml:space="preserve"> за решавање рекламације</w:t>
      </w:r>
      <w:r w:rsidR="000C15DA" w:rsidRPr="00803C90">
        <w:rPr>
          <w:iCs/>
          <w:lang w:val="ru-RU"/>
        </w:rPr>
        <w:t xml:space="preserve">, као најповољнија биће изабрана понуда оног понуђача који је понудио </w:t>
      </w:r>
      <w:r w:rsidR="00A21354" w:rsidRPr="00E1455E">
        <w:rPr>
          <w:iCs/>
          <w:lang w:val="sr-Cyrl-CS"/>
        </w:rPr>
        <w:t>дужи</w:t>
      </w:r>
      <w:r w:rsidR="00803FC8" w:rsidRPr="00E1455E">
        <w:rPr>
          <w:iCs/>
          <w:color w:val="FF0000"/>
          <w:lang w:val="sr-Cyrl-CS"/>
        </w:rPr>
        <w:t xml:space="preserve"> </w:t>
      </w:r>
      <w:r w:rsidR="00803FC8" w:rsidRPr="00E1455E">
        <w:rPr>
          <w:iCs/>
          <w:color w:val="auto"/>
          <w:lang w:val="sr-Cyrl-CS"/>
        </w:rPr>
        <w:t>рок</w:t>
      </w:r>
      <w:r w:rsidR="00523D52" w:rsidRPr="00E1455E">
        <w:rPr>
          <w:iCs/>
          <w:color w:val="auto"/>
          <w:lang w:val="sr-Cyrl-CS"/>
        </w:rPr>
        <w:t xml:space="preserve"> </w:t>
      </w:r>
      <w:r w:rsidR="00A21354" w:rsidRPr="00E1455E">
        <w:rPr>
          <w:iCs/>
          <w:color w:val="auto"/>
          <w:lang w:val="sr-Cyrl-CS"/>
        </w:rPr>
        <w:t>плаћања</w:t>
      </w:r>
      <w:r w:rsidR="00523D52" w:rsidRPr="00E1455E">
        <w:rPr>
          <w:iCs/>
          <w:color w:val="auto"/>
          <w:lang w:val="sr-Cyrl-CS"/>
        </w:rPr>
        <w:t>.</w:t>
      </w:r>
    </w:p>
    <w:p w:rsidR="00803FC8" w:rsidRPr="00E1455E" w:rsidRDefault="00803FC8">
      <w:pPr>
        <w:jc w:val="both"/>
        <w:rPr>
          <w:b/>
          <w:bCs/>
          <w:i/>
          <w:iCs/>
          <w:lang w:val="sr-Cyrl-CS"/>
        </w:rPr>
      </w:pPr>
    </w:p>
    <w:p w:rsidR="001619E7" w:rsidRPr="00803C90" w:rsidRDefault="001619E7">
      <w:pPr>
        <w:jc w:val="both"/>
        <w:rPr>
          <w:b/>
          <w:bCs/>
          <w:lang w:val="ru-RU"/>
        </w:rPr>
      </w:pPr>
      <w:r w:rsidRPr="00E1455E">
        <w:rPr>
          <w:b/>
          <w:bCs/>
          <w:lang w:val="sr-Cyrl-CS"/>
        </w:rPr>
        <w:t>1</w:t>
      </w:r>
      <w:r w:rsidRPr="00803C90">
        <w:rPr>
          <w:b/>
          <w:bCs/>
          <w:lang w:val="ru-RU"/>
        </w:rPr>
        <w:t xml:space="preserve">9. ПОШТОВАЊЕ ОБАВЕЗА КОЈЕ ПРОИЗИЛАЗЕ ИЗ ВАЖЕЋИХ ПРОПИСА </w:t>
      </w:r>
    </w:p>
    <w:p w:rsidR="001619E7" w:rsidRPr="00803C90" w:rsidRDefault="001619E7">
      <w:pPr>
        <w:jc w:val="both"/>
        <w:rPr>
          <w:b/>
          <w:bCs/>
          <w:lang w:val="ru-RU"/>
        </w:rPr>
      </w:pPr>
    </w:p>
    <w:p w:rsidR="001619E7" w:rsidRPr="00803C90" w:rsidRDefault="001619E7">
      <w:pPr>
        <w:jc w:val="both"/>
        <w:rPr>
          <w:lang w:val="ru-RU"/>
        </w:rPr>
      </w:pPr>
      <w:r w:rsidRPr="00803C90">
        <w:rPr>
          <w:lang w:val="ru-RU"/>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w:t>
      </w:r>
      <w:r w:rsidRPr="00803C90">
        <w:rPr>
          <w:color w:val="auto"/>
          <w:lang w:val="ru-RU"/>
        </w:rPr>
        <w:t xml:space="preserve">(Образац изјаве, </w:t>
      </w:r>
      <w:r w:rsidR="004F061F" w:rsidRPr="00803C90">
        <w:rPr>
          <w:color w:val="auto"/>
          <w:lang w:val="ru-RU"/>
        </w:rPr>
        <w:t xml:space="preserve">дат је у </w:t>
      </w:r>
      <w:r w:rsidRPr="00E1455E">
        <w:rPr>
          <w:color w:val="auto"/>
          <w:lang w:val="sr-Cyrl-CS"/>
        </w:rPr>
        <w:t>поглављ</w:t>
      </w:r>
      <w:r w:rsidR="004F061F" w:rsidRPr="00E1455E">
        <w:rPr>
          <w:color w:val="auto"/>
          <w:lang w:val="sr-Cyrl-CS"/>
        </w:rPr>
        <w:t>у</w:t>
      </w:r>
      <w:r w:rsidRPr="00E1455E">
        <w:rPr>
          <w:color w:val="auto"/>
          <w:lang w:val="sr-Cyrl-CS"/>
        </w:rPr>
        <w:t xml:space="preserve"> </w:t>
      </w:r>
      <w:r w:rsidRPr="00E1455E">
        <w:rPr>
          <w:b/>
          <w:color w:val="auto"/>
        </w:rPr>
        <w:t>XI</w:t>
      </w:r>
      <w:r w:rsidRPr="00E1455E">
        <w:rPr>
          <w:color w:val="auto"/>
          <w:lang w:val="ru-RU"/>
        </w:rPr>
        <w:t xml:space="preserve"> </w:t>
      </w:r>
      <w:r w:rsidRPr="00803C90">
        <w:rPr>
          <w:color w:val="auto"/>
          <w:lang w:val="ru-RU"/>
        </w:rPr>
        <w:t>конкурсне документације)</w:t>
      </w:r>
      <w:r w:rsidRPr="00E1455E">
        <w:rPr>
          <w:color w:val="auto"/>
          <w:lang w:val="sr-Cyrl-CS"/>
        </w:rPr>
        <w:t>.</w:t>
      </w:r>
    </w:p>
    <w:p w:rsidR="009A010C" w:rsidRPr="0013570B" w:rsidRDefault="001619E7">
      <w:pPr>
        <w:jc w:val="both"/>
        <w:rPr>
          <w:lang w:val="sr-Cyrl-CS"/>
        </w:rPr>
      </w:pPr>
      <w:r w:rsidRPr="00803C90">
        <w:rPr>
          <w:lang w:val="ru-RU"/>
        </w:rPr>
        <w:t xml:space="preserve"> </w:t>
      </w:r>
    </w:p>
    <w:p w:rsidR="001619E7" w:rsidRPr="00803C90" w:rsidRDefault="001619E7">
      <w:pPr>
        <w:jc w:val="both"/>
        <w:rPr>
          <w:b/>
          <w:lang w:val="ru-RU"/>
        </w:rPr>
      </w:pPr>
      <w:r w:rsidRPr="00803C90">
        <w:rPr>
          <w:b/>
          <w:lang w:val="ru-RU"/>
        </w:rPr>
        <w:t>20. КОРИШЋЕЊЕ ПАТЕНТА И ОДГОВОРНОСТ ЗА ПОВРЕДУ ЗАШТИЋЕНИХ ПРАВА ИНТЕЛЕКТУАЛНЕ СВОЈИНЕ ТРЕЋИХ ЛИЦА</w:t>
      </w:r>
    </w:p>
    <w:p w:rsidR="001619E7" w:rsidRPr="00803C90" w:rsidRDefault="001619E7">
      <w:pPr>
        <w:jc w:val="both"/>
        <w:rPr>
          <w:b/>
          <w:lang w:val="ru-RU"/>
        </w:rPr>
      </w:pPr>
    </w:p>
    <w:p w:rsidR="001619E7" w:rsidRPr="00803C90" w:rsidRDefault="001619E7">
      <w:pPr>
        <w:jc w:val="both"/>
        <w:rPr>
          <w:b/>
          <w:lang w:val="ru-RU"/>
        </w:rPr>
      </w:pPr>
      <w:r w:rsidRPr="00803C90">
        <w:rPr>
          <w:rFonts w:eastAsia="TimesNewRomanPSMT"/>
          <w:bCs/>
          <w:iCs/>
          <w:lang w:val="ru-RU"/>
        </w:rPr>
        <w:t>Накнаду за коришћење патената, као и одговорност за повреду заштићених права интелектуалне својине трећих лица сноси понуђач.</w:t>
      </w:r>
    </w:p>
    <w:p w:rsidR="001619E7" w:rsidRPr="00803C90" w:rsidRDefault="001619E7">
      <w:pPr>
        <w:jc w:val="both"/>
        <w:rPr>
          <w:b/>
          <w:lang w:val="ru-RU"/>
        </w:rPr>
      </w:pPr>
    </w:p>
    <w:p w:rsidR="005567D0" w:rsidRPr="00E1455E" w:rsidRDefault="001619E7" w:rsidP="005567D0">
      <w:pPr>
        <w:keepNext/>
        <w:tabs>
          <w:tab w:val="left" w:pos="990"/>
        </w:tabs>
        <w:jc w:val="both"/>
        <w:rPr>
          <w:b/>
          <w:bCs/>
          <w:color w:val="FF0000"/>
          <w:lang w:val="sr-Cyrl-CS"/>
        </w:rPr>
      </w:pPr>
      <w:r w:rsidRPr="00803C90">
        <w:rPr>
          <w:b/>
          <w:bCs/>
          <w:color w:val="auto"/>
          <w:lang w:val="ru-RU"/>
        </w:rPr>
        <w:t>21.</w:t>
      </w:r>
      <w:r w:rsidRPr="00803C90">
        <w:rPr>
          <w:b/>
          <w:bCs/>
          <w:color w:val="FF0000"/>
          <w:lang w:val="ru-RU"/>
        </w:rPr>
        <w:t xml:space="preserve"> </w:t>
      </w:r>
      <w:r w:rsidRPr="00803C90">
        <w:rPr>
          <w:b/>
          <w:bCs/>
          <w:color w:val="auto"/>
          <w:lang w:val="ru-RU"/>
        </w:rPr>
        <w:t>НАЧИН И РОК ЗА ПОДНОШЕЊЕ ЗАХТЕВА ЗА ЗАШТИТУ ПРАВА ПОНУЂАЧА</w:t>
      </w:r>
      <w:r w:rsidRPr="00803C90">
        <w:rPr>
          <w:b/>
          <w:bCs/>
          <w:color w:val="FF0000"/>
          <w:lang w:val="ru-RU"/>
        </w:rPr>
        <w:t xml:space="preserve"> </w:t>
      </w:r>
    </w:p>
    <w:p w:rsidR="00E76FB6" w:rsidRPr="00803C90" w:rsidRDefault="00E76FB6" w:rsidP="00E76FB6">
      <w:pPr>
        <w:jc w:val="both"/>
        <w:rPr>
          <w:lang w:val="ru-RU"/>
        </w:rPr>
      </w:pPr>
      <w:r w:rsidRPr="00803C90">
        <w:rPr>
          <w:lang w:val="ru-RU"/>
        </w:rPr>
        <w:t>Захтев за заштиту права може да поднесе понуђач, односно свако заинтересовано лице, или пословно удружење у њихово им</w:t>
      </w:r>
      <w:r w:rsidRPr="00E1455E">
        <w:rPr>
          <w:lang w:val="sr-Cyrl-CS"/>
        </w:rPr>
        <w:t>е</w:t>
      </w:r>
      <w:r w:rsidRPr="00803C90">
        <w:rPr>
          <w:lang w:val="ru-RU"/>
        </w:rPr>
        <w:t xml:space="preserve">. </w:t>
      </w:r>
    </w:p>
    <w:p w:rsidR="00E76FB6" w:rsidRPr="00803C90" w:rsidRDefault="00E76FB6" w:rsidP="00E76FB6">
      <w:pPr>
        <w:jc w:val="both"/>
        <w:rPr>
          <w:lang w:val="ru-RU"/>
        </w:rPr>
      </w:pPr>
      <w:r w:rsidRPr="00803C90">
        <w:rPr>
          <w:lang w:val="ru-RU"/>
        </w:rPr>
        <w:t>Захтев за заштиту права подноси се Републичкој комисији, а предаје наручиоцу. Примерак захтева за заштиту права подносилац истовремено доставља Републичкој комисији.</w:t>
      </w:r>
      <w:r w:rsidRPr="00803C90">
        <w:rPr>
          <w:rFonts w:eastAsia="TimesNewRomanPSMT"/>
          <w:bCs/>
          <w:lang w:val="ru-RU"/>
        </w:rPr>
        <w:t xml:space="preserve"> </w:t>
      </w:r>
      <w:r w:rsidRPr="00803C90">
        <w:rPr>
          <w:rFonts w:eastAsia="TimesNewRomanPSMT"/>
          <w:bCs/>
          <w:color w:val="auto"/>
          <w:lang w:val="ru-RU"/>
        </w:rPr>
        <w:t xml:space="preserve">Захтев за заштиту права се доставља непосредно, факсом </w:t>
      </w:r>
      <w:r w:rsidRPr="00E1455E">
        <w:rPr>
          <w:color w:val="auto"/>
          <w:lang w:val="sr-Cyrl-CS"/>
        </w:rPr>
        <w:t>на број 011/</w:t>
      </w:r>
      <w:r w:rsidR="00862151" w:rsidRPr="00E1455E">
        <w:rPr>
          <w:color w:val="auto"/>
          <w:lang w:val="sr-Cyrl-CS"/>
        </w:rPr>
        <w:t>3196-</w:t>
      </w:r>
      <w:r w:rsidRPr="00E1455E">
        <w:rPr>
          <w:color w:val="auto"/>
          <w:lang w:val="sr-Cyrl-CS"/>
        </w:rPr>
        <w:t>1</w:t>
      </w:r>
      <w:r w:rsidR="00862151" w:rsidRPr="00E1455E">
        <w:rPr>
          <w:color w:val="auto"/>
          <w:lang w:val="sr-Cyrl-CS"/>
        </w:rPr>
        <w:t>26</w:t>
      </w:r>
      <w:r w:rsidRPr="00E1455E">
        <w:rPr>
          <w:i/>
          <w:iCs/>
          <w:color w:val="auto"/>
          <w:lang w:val="sr-Cyrl-CS"/>
        </w:rPr>
        <w:t xml:space="preserve"> </w:t>
      </w:r>
      <w:r w:rsidRPr="00803C90">
        <w:rPr>
          <w:rFonts w:eastAsia="TimesNewRomanPSMT"/>
          <w:bCs/>
          <w:color w:val="auto"/>
          <w:lang w:val="ru-RU"/>
        </w:rPr>
        <w:t>или препорученом пошиљком са повратницом.</w:t>
      </w:r>
      <w:r w:rsidRPr="00E1455E">
        <w:rPr>
          <w:rFonts w:eastAsia="TimesNewRomanPSMT"/>
          <w:bCs/>
          <w:lang w:val="sr-Cyrl-CS"/>
        </w:rPr>
        <w:t xml:space="preserve"> </w:t>
      </w:r>
      <w:r w:rsidRPr="00803C90">
        <w:rPr>
          <w:lang w:val="ru-RU"/>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w:t>
      </w:r>
      <w:r w:rsidRPr="00E1455E">
        <w:rPr>
          <w:lang w:val="sr-Cyrl-CS"/>
        </w:rPr>
        <w:t xml:space="preserve"> </w:t>
      </w:r>
      <w:r w:rsidRPr="00803C90">
        <w:rPr>
          <w:lang w:val="ru-RU"/>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дана од дана пријема захтева.</w:t>
      </w:r>
    </w:p>
    <w:p w:rsidR="00E76FB6" w:rsidRPr="00803C90" w:rsidRDefault="00E76FB6" w:rsidP="00E76FB6">
      <w:pPr>
        <w:jc w:val="both"/>
        <w:rPr>
          <w:lang w:val="ru-RU"/>
        </w:rPr>
      </w:pPr>
      <w:r w:rsidRPr="00803C90">
        <w:rPr>
          <w:lang w:val="ru-RU"/>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w:t>
      </w:r>
      <w:r w:rsidRPr="00E1455E">
        <w:rPr>
          <w:lang w:val="sr-Cyrl-CS"/>
        </w:rPr>
        <w:t>7</w:t>
      </w:r>
      <w:r w:rsidRPr="00803C90">
        <w:rPr>
          <w:lang w:val="ru-RU"/>
        </w:rPr>
        <w:t xml:space="preserve"> дана пре истека рока за подношење понуда, без обзира на начин достављања.  У том случају подношења захтева за заштиту права долази до застоја рока за подношење понуда. </w:t>
      </w:r>
    </w:p>
    <w:p w:rsidR="00E76FB6" w:rsidRPr="00803C90" w:rsidRDefault="00E76FB6" w:rsidP="00E76FB6">
      <w:pPr>
        <w:jc w:val="both"/>
        <w:rPr>
          <w:lang w:val="ru-RU"/>
        </w:rPr>
      </w:pPr>
      <w:r w:rsidRPr="00803C90">
        <w:rPr>
          <w:lang w:val="ru-RU"/>
        </w:rPr>
        <w:t xml:space="preserve">После доношења одлуке о додели уговора из чл. 108. Закона или одлуке о обустави поступка јавне набавке из чл. 109. Закона, рок за подношење захтева за заштиту права је </w:t>
      </w:r>
      <w:r w:rsidRPr="00E1455E">
        <w:rPr>
          <w:lang w:val="sr-Cyrl-CS"/>
        </w:rPr>
        <w:t xml:space="preserve">10 </w:t>
      </w:r>
      <w:r w:rsidRPr="00803C90">
        <w:rPr>
          <w:lang w:val="ru-RU"/>
        </w:rPr>
        <w:t xml:space="preserve">дана од дана пријема одлуке. </w:t>
      </w:r>
    </w:p>
    <w:p w:rsidR="00E76FB6" w:rsidRPr="00803C90" w:rsidRDefault="00E76FB6" w:rsidP="00E76FB6">
      <w:pPr>
        <w:jc w:val="both"/>
        <w:rPr>
          <w:lang w:val="ru-RU"/>
        </w:rPr>
      </w:pPr>
      <w:r w:rsidRPr="00803C90">
        <w:rPr>
          <w:lang w:val="ru-RU"/>
        </w:rPr>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 </w:t>
      </w:r>
    </w:p>
    <w:p w:rsidR="00E76FB6" w:rsidRPr="00803C90" w:rsidRDefault="00E76FB6" w:rsidP="00E76FB6">
      <w:pPr>
        <w:jc w:val="both"/>
        <w:rPr>
          <w:rFonts w:eastAsia="TimesNewRomanPSMT"/>
          <w:bCs/>
          <w:lang w:val="ru-RU"/>
        </w:rPr>
      </w:pPr>
      <w:r w:rsidRPr="00803C90">
        <w:rPr>
          <w:lang w:val="ru-RU"/>
        </w:rPr>
        <w:lastRenderedPageBreak/>
        <w:t>Ако је у истом поступку јавне набавке поново поднет захтев за заштиту права од стр</w:t>
      </w:r>
      <w:r w:rsidRPr="00E1455E">
        <w:rPr>
          <w:lang w:val="sr-Cyrl-CS"/>
        </w:rPr>
        <w:t>а</w:t>
      </w:r>
      <w:r w:rsidRPr="00803C90">
        <w:rPr>
          <w:lang w:val="ru-RU"/>
        </w:rPr>
        <w:t xml:space="preserve">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E76FB6" w:rsidRPr="00803C90" w:rsidRDefault="00E76FB6" w:rsidP="00E76FB6">
      <w:pPr>
        <w:pStyle w:val="ListParagraph"/>
        <w:ind w:left="0"/>
        <w:jc w:val="both"/>
        <w:rPr>
          <w:rFonts w:eastAsia="TimesNewRomanPSMT"/>
          <w:bCs/>
          <w:lang w:val="ru-RU"/>
        </w:rPr>
      </w:pPr>
      <w:r w:rsidRPr="00803C90">
        <w:rPr>
          <w:rFonts w:eastAsia="TimesNewRomanPSMT"/>
          <w:bCs/>
          <w:lang w:val="ru-RU"/>
        </w:rPr>
        <w:t>Подносилац захтева је дужан да на рачун буџета Републике Србије уплати таксу у изн</w:t>
      </w:r>
      <w:r w:rsidRPr="00E1455E">
        <w:rPr>
          <w:rFonts w:eastAsia="TimesNewRomanPSMT"/>
          <w:bCs/>
        </w:rPr>
        <w:t>o</w:t>
      </w:r>
      <w:r w:rsidRPr="00803C90">
        <w:rPr>
          <w:rFonts w:eastAsia="TimesNewRomanPSMT"/>
          <w:bCs/>
          <w:lang w:val="ru-RU"/>
        </w:rPr>
        <w:t xml:space="preserve">су од 80.000,00 динара уколико оспорава одређену радњу наручиоца пре отварања понуда на број жиро рачуна: 840-742221843-57, шифра плаћања: 153, </w:t>
      </w:r>
      <w:r w:rsidRPr="00E1455E">
        <w:rPr>
          <w:rFonts w:eastAsia="TimesNewRomanPSMT"/>
          <w:bCs/>
          <w:lang w:val="sr-Cyrl-CS"/>
        </w:rPr>
        <w:t xml:space="preserve">модел </w:t>
      </w:r>
      <w:r w:rsidRPr="00803C90">
        <w:rPr>
          <w:rFonts w:eastAsia="TimesNewRomanPSMT"/>
          <w:bCs/>
          <w:lang w:val="ru-RU"/>
        </w:rPr>
        <w:t>97</w:t>
      </w:r>
      <w:r w:rsidRPr="00E1455E">
        <w:rPr>
          <w:rFonts w:eastAsia="TimesNewRomanPSMT"/>
          <w:bCs/>
          <w:lang w:val="sr-Cyrl-CS"/>
        </w:rPr>
        <w:t xml:space="preserve">, </w:t>
      </w:r>
      <w:r w:rsidRPr="00803C90">
        <w:rPr>
          <w:rFonts w:eastAsia="TimesNewRomanPSMT"/>
          <w:bCs/>
          <w:lang w:val="ru-RU"/>
        </w:rPr>
        <w:t>позив на број</w:t>
      </w:r>
      <w:r w:rsidRPr="00E1455E">
        <w:rPr>
          <w:rFonts w:eastAsia="TimesNewRomanPSMT"/>
          <w:bCs/>
          <w:lang w:val="sr-Cyrl-CS"/>
        </w:rPr>
        <w:t>:</w:t>
      </w:r>
      <w:r w:rsidRPr="00803C90">
        <w:rPr>
          <w:rFonts w:eastAsia="TimesNewRomanPSMT"/>
          <w:bCs/>
          <w:lang w:val="ru-RU"/>
        </w:rPr>
        <w:t xml:space="preserve"> 50-016, сврха уплате: Републичка административна такса са назнаком</w:t>
      </w:r>
      <w:r w:rsidRPr="00E1455E">
        <w:rPr>
          <w:rFonts w:eastAsia="TimesNewRomanPSMT"/>
          <w:bCs/>
          <w:lang w:val="sr-Cyrl-CS"/>
        </w:rPr>
        <w:t xml:space="preserve">: „НВВ </w:t>
      </w:r>
      <w:r w:rsidR="00565F36" w:rsidRPr="00E1455E">
        <w:rPr>
          <w:rFonts w:eastAsia="TimesNewRomanPSMT"/>
          <w:bCs/>
          <w:lang w:val="sr-Cyrl-CS"/>
        </w:rPr>
        <w:t>7</w:t>
      </w:r>
      <w:r w:rsidR="00D917BA" w:rsidRPr="00E1455E">
        <w:rPr>
          <w:rFonts w:eastAsia="TimesNewRomanPSMT"/>
          <w:bCs/>
          <w:lang w:val="sr-Cyrl-CS"/>
        </w:rPr>
        <w:t>5</w:t>
      </w:r>
      <w:r w:rsidRPr="00E1455E">
        <w:rPr>
          <w:rFonts w:eastAsia="TimesNewRomanPSMT"/>
          <w:bCs/>
          <w:lang w:val="sr-Cyrl-CS"/>
        </w:rPr>
        <w:t>/13“,</w:t>
      </w:r>
      <w:r w:rsidRPr="00803C90">
        <w:rPr>
          <w:rFonts w:eastAsia="TimesNewRomanPSMT"/>
          <w:bCs/>
          <w:lang w:val="ru-RU"/>
        </w:rPr>
        <w:t xml:space="preserve"> корисник: буџет Републике Србије.  </w:t>
      </w:r>
    </w:p>
    <w:p w:rsidR="00E76FB6" w:rsidRPr="00803C90" w:rsidRDefault="00E76FB6" w:rsidP="00E76FB6">
      <w:pPr>
        <w:pStyle w:val="ListParagraph"/>
        <w:ind w:left="0"/>
        <w:jc w:val="both"/>
        <w:rPr>
          <w:rFonts w:eastAsia="TimesNewRomanPSMT"/>
          <w:bCs/>
          <w:lang w:val="ru-RU"/>
        </w:rPr>
      </w:pPr>
      <w:r w:rsidRPr="00803C90">
        <w:rPr>
          <w:rFonts w:eastAsia="TimesNewRomanPSMT"/>
          <w:bCs/>
          <w:lang w:val="ru-RU"/>
        </w:rPr>
        <w:t xml:space="preserve">Уколико подносилац захтева оспорава одлуку о додели уговора такса износи 80.000,00 динара уколико понуђена цена понуђача којем је додељен уговор није већа од 80.000.000 динара, односно такса износи 0,1 % понуђене цене понуђача којем је додељен уговор ако је та вредност већа од 80.000.000 динара. </w:t>
      </w:r>
    </w:p>
    <w:p w:rsidR="00E76FB6" w:rsidRPr="00803C90" w:rsidRDefault="00E76FB6" w:rsidP="00E76FB6">
      <w:pPr>
        <w:pStyle w:val="ListParagraph"/>
        <w:ind w:left="0"/>
        <w:jc w:val="both"/>
        <w:rPr>
          <w:rFonts w:eastAsia="TimesNewRomanPSMT"/>
          <w:bCs/>
          <w:lang w:val="ru-RU"/>
        </w:rPr>
      </w:pPr>
      <w:r w:rsidRPr="00803C90">
        <w:rPr>
          <w:rFonts w:eastAsia="TimesNewRomanPSMT"/>
          <w:bCs/>
          <w:lang w:val="ru-RU"/>
        </w:rPr>
        <w:t>Уколико подносилац захтева оспорава одлуку о обустави поступка јавне набавке или радњу наручиоца од момента отварања понуда до доношења одлуке о додели уговора или обустави поступка, такса износи 80.000,00 динара уколико процењена вредност јавне набавке (коју ће подносилац сазнати на отварању понуда или из записника о отварању понуда) није већа од 80.000.000 динара, односно такса износи 0,1 % процењене вредности јавне набавке ако је та вредност већа од 80.000.000 динара.</w:t>
      </w:r>
    </w:p>
    <w:p w:rsidR="00CB43FD" w:rsidRPr="00E1455E" w:rsidRDefault="00E76FB6" w:rsidP="00E76FB6">
      <w:pPr>
        <w:jc w:val="both"/>
        <w:rPr>
          <w:rFonts w:eastAsia="TimesNewRomanPSMT"/>
          <w:bCs/>
          <w:lang w:val="sr-Cyrl-CS"/>
        </w:rPr>
      </w:pPr>
      <w:r w:rsidRPr="00803C90">
        <w:rPr>
          <w:rFonts w:eastAsia="TimesNewRomanPSMT"/>
          <w:bCs/>
          <w:lang w:val="ru-RU"/>
        </w:rPr>
        <w:t>Поступак заштите права понуђача регулисан је одредбама чл. 138. - 167. Закона.</w:t>
      </w:r>
    </w:p>
    <w:p w:rsidR="009A010C" w:rsidRPr="00E1455E" w:rsidRDefault="009A010C" w:rsidP="00E76FB6">
      <w:pPr>
        <w:jc w:val="both"/>
        <w:rPr>
          <w:rFonts w:eastAsia="TimesNewRomanPSMT"/>
          <w:bCs/>
          <w:lang w:val="sr-Cyrl-CS"/>
        </w:rPr>
      </w:pPr>
    </w:p>
    <w:p w:rsidR="00CB43FD" w:rsidRPr="00E1455E" w:rsidRDefault="00CB43FD" w:rsidP="00CB43FD">
      <w:pPr>
        <w:keepNext/>
        <w:widowControl w:val="0"/>
        <w:tabs>
          <w:tab w:val="left" w:pos="990"/>
        </w:tabs>
        <w:jc w:val="both"/>
        <w:rPr>
          <w:noProof/>
          <w:lang w:val="sr-Cyrl-CS"/>
        </w:rPr>
      </w:pPr>
      <w:r w:rsidRPr="00E1455E">
        <w:rPr>
          <w:rFonts w:eastAsia="TimesNewRomanPSMT"/>
          <w:b/>
          <w:bCs/>
          <w:lang w:val="sr-Cyrl-CS"/>
        </w:rPr>
        <w:t>22. ОТВАРАЊЕ ПОНУДА</w:t>
      </w:r>
      <w:r w:rsidRPr="00E1455E">
        <w:rPr>
          <w:noProof/>
          <w:lang w:val="sr-Cyrl-CS"/>
        </w:rPr>
        <w:t xml:space="preserve"> </w:t>
      </w:r>
    </w:p>
    <w:p w:rsidR="00CB43FD" w:rsidRPr="00E1455E" w:rsidRDefault="00CB43FD" w:rsidP="00CB43FD">
      <w:pPr>
        <w:keepNext/>
        <w:widowControl w:val="0"/>
        <w:tabs>
          <w:tab w:val="left" w:pos="990"/>
        </w:tabs>
        <w:jc w:val="both"/>
        <w:rPr>
          <w:noProof/>
          <w:lang w:val="sr-Cyrl-CS"/>
        </w:rPr>
      </w:pPr>
      <w:r w:rsidRPr="00E1455E">
        <w:rPr>
          <w:noProof/>
          <w:lang w:val="sr-Cyrl-CS"/>
        </w:rPr>
        <w:t xml:space="preserve">Јавно отварање понуда одржаће се одмах након истека рока за подношење понуда, дана </w:t>
      </w:r>
      <w:r w:rsidR="00DF0264" w:rsidRPr="00803C90">
        <w:rPr>
          <w:b/>
          <w:noProof/>
          <w:color w:val="auto"/>
          <w:lang w:val="ru-RU"/>
        </w:rPr>
        <w:t>30</w:t>
      </w:r>
      <w:r w:rsidRPr="00DF0264">
        <w:rPr>
          <w:b/>
          <w:noProof/>
          <w:color w:val="auto"/>
          <w:lang w:val="ru-RU"/>
        </w:rPr>
        <w:t>.</w:t>
      </w:r>
      <w:r w:rsidR="00DF0264" w:rsidRPr="00803C90">
        <w:rPr>
          <w:b/>
          <w:noProof/>
          <w:color w:val="auto"/>
          <w:lang w:val="ru-RU"/>
        </w:rPr>
        <w:t>01</w:t>
      </w:r>
      <w:r w:rsidRPr="00DF0264">
        <w:rPr>
          <w:b/>
          <w:noProof/>
          <w:color w:val="auto"/>
          <w:lang w:val="ru-RU"/>
        </w:rPr>
        <w:t>.</w:t>
      </w:r>
      <w:r w:rsidRPr="00DF0264">
        <w:rPr>
          <w:b/>
          <w:color w:val="auto"/>
          <w:effect w:val="antsRed"/>
          <w:lang w:val="ru-RU"/>
        </w:rPr>
        <w:t>201</w:t>
      </w:r>
      <w:r w:rsidR="00565F36" w:rsidRPr="00DF0264">
        <w:rPr>
          <w:b/>
          <w:color w:val="auto"/>
          <w:effect w:val="antsRed"/>
          <w:lang w:val="ru-RU"/>
        </w:rPr>
        <w:t>4</w:t>
      </w:r>
      <w:r w:rsidRPr="00DF0264">
        <w:rPr>
          <w:b/>
          <w:color w:val="auto"/>
          <w:effect w:val="antsRed"/>
          <w:lang w:val="ru-RU"/>
        </w:rPr>
        <w:t xml:space="preserve">. </w:t>
      </w:r>
      <w:r w:rsidRPr="00DF0264">
        <w:rPr>
          <w:b/>
          <w:color w:val="auto"/>
          <w:effect w:val="antsRed"/>
          <w:lang w:val="sr-Cyrl-CS"/>
        </w:rPr>
        <w:t>године</w:t>
      </w:r>
      <w:r w:rsidRPr="00E1455E">
        <w:rPr>
          <w:b/>
          <w:noProof/>
          <w:lang w:val="sr-Cyrl-CS"/>
        </w:rPr>
        <w:t xml:space="preserve"> у </w:t>
      </w:r>
      <w:r w:rsidRPr="00E1455E">
        <w:rPr>
          <w:b/>
          <w:noProof/>
          <w:effect w:val="antsRed"/>
          <w:lang w:val="sr-Cyrl-CS"/>
        </w:rPr>
        <w:t>12:</w:t>
      </w:r>
      <w:r w:rsidRPr="00E1455E">
        <w:rPr>
          <w:b/>
          <w:noProof/>
          <w:effect w:val="antsRed"/>
          <w:lang w:val="ru-RU"/>
        </w:rPr>
        <w:t>2</w:t>
      </w:r>
      <w:r w:rsidRPr="00E1455E">
        <w:rPr>
          <w:b/>
          <w:noProof/>
          <w:effect w:val="antsRed"/>
          <w:lang w:val="sr-Cyrl-CS"/>
        </w:rPr>
        <w:t>0</w:t>
      </w:r>
      <w:r w:rsidRPr="00E1455E">
        <w:rPr>
          <w:b/>
          <w:noProof/>
          <w:lang w:val="sr-Cyrl-CS"/>
        </w:rPr>
        <w:t xml:space="preserve"> часова</w:t>
      </w:r>
      <w:r w:rsidRPr="00E1455E">
        <w:rPr>
          <w:noProof/>
          <w:lang w:val="sr-Cyrl-CS"/>
        </w:rPr>
        <w:t xml:space="preserve"> на адреси: Управа царина, Булевар Зорана Ђинђића 155а, Нови Београд.</w:t>
      </w:r>
    </w:p>
    <w:p w:rsidR="00CB43FD" w:rsidRPr="00E1455E" w:rsidRDefault="00CB43FD" w:rsidP="00CB43FD">
      <w:pPr>
        <w:keepNext/>
        <w:widowControl w:val="0"/>
        <w:jc w:val="both"/>
        <w:rPr>
          <w:i/>
          <w:iCs/>
          <w:noProof/>
          <w:u w:val="single"/>
          <w:lang w:val="sr-Cyrl-CS"/>
        </w:rPr>
      </w:pPr>
      <w:r w:rsidRPr="00E1455E">
        <w:rPr>
          <w:i/>
          <w:iCs/>
          <w:noProof/>
          <w:u w:val="single"/>
          <w:lang w:val="sr-Cyrl-CS"/>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CB43FD" w:rsidRPr="00E1455E" w:rsidRDefault="00CB43FD">
      <w:pPr>
        <w:jc w:val="both"/>
        <w:rPr>
          <w:rFonts w:eastAsia="TimesNewRomanPSMT"/>
          <w:bCs/>
          <w:lang w:val="sr-Cyrl-CS"/>
        </w:rPr>
      </w:pPr>
    </w:p>
    <w:p w:rsidR="007F2970" w:rsidRPr="00E1455E" w:rsidRDefault="007F2970" w:rsidP="00803C90">
      <w:pPr>
        <w:pStyle w:val="BodyText"/>
        <w:spacing w:beforeLines="10"/>
        <w:jc w:val="both"/>
        <w:rPr>
          <w:noProof/>
          <w:lang w:val="sr-Cyrl-CS"/>
        </w:rPr>
      </w:pPr>
      <w:r w:rsidRPr="00E1455E">
        <w:rPr>
          <w:b/>
          <w:lang w:val="sr-Cyrl-CS"/>
        </w:rPr>
        <w:t>23. УПОЗОРЕЊЕ</w:t>
      </w:r>
      <w:r w:rsidRPr="00803C90">
        <w:rPr>
          <w:noProof/>
          <w:lang w:val="ru-RU"/>
        </w:rPr>
        <w:t xml:space="preserve"> </w:t>
      </w:r>
    </w:p>
    <w:p w:rsidR="007F2970" w:rsidRPr="00803C90" w:rsidRDefault="007F2970" w:rsidP="00803C90">
      <w:pPr>
        <w:pStyle w:val="BodyText"/>
        <w:spacing w:beforeLines="10"/>
        <w:jc w:val="both"/>
        <w:rPr>
          <w:noProof/>
          <w:lang w:val="ru-RU"/>
        </w:rPr>
      </w:pPr>
      <w:r w:rsidRPr="00803C90">
        <w:rPr>
          <w:noProof/>
          <w:lang w:val="ru-RU"/>
        </w:rPr>
        <w:t xml:space="preserve">У време позива наручилац и понуђач не могу започињати нити вршити радње које би могле унапред одредити избор одређене понуде. </w:t>
      </w:r>
    </w:p>
    <w:p w:rsidR="007F2970" w:rsidRPr="00803C90" w:rsidRDefault="007F2970" w:rsidP="00803C90">
      <w:pPr>
        <w:pStyle w:val="BodyText"/>
        <w:spacing w:beforeLines="10"/>
        <w:jc w:val="both"/>
        <w:rPr>
          <w:noProof/>
          <w:lang w:val="ru-RU"/>
        </w:rPr>
      </w:pPr>
      <w:r w:rsidRPr="00803C90">
        <w:rPr>
          <w:noProof/>
          <w:lang w:val="ru-RU"/>
        </w:rPr>
        <w:t xml:space="preserve">У периоду од избора понуде до почетка важења уговора наручилац и понуђач не могу започети радње које би могле проузроковати да уговор не почне да важи или да не буде испуњен. </w:t>
      </w:r>
    </w:p>
    <w:p w:rsidR="007F2970" w:rsidRPr="00803C90" w:rsidRDefault="007F2970" w:rsidP="00803C90">
      <w:pPr>
        <w:pStyle w:val="BodyText"/>
        <w:spacing w:beforeLines="10"/>
        <w:jc w:val="both"/>
        <w:rPr>
          <w:noProof/>
          <w:lang w:val="ru-RU"/>
        </w:rPr>
      </w:pPr>
      <w:r w:rsidRPr="00803C90">
        <w:rPr>
          <w:noProof/>
          <w:lang w:val="ru-RU"/>
        </w:rPr>
        <w:t>У случају обустављања поступка ни једна страна не може започињати ни спроводити поступке који би могли отежати поништење или промену одлуке о избору понуђача или би могли утицати на непристрасност комисије.</w:t>
      </w:r>
    </w:p>
    <w:p w:rsidR="001619E7" w:rsidRPr="00803C90" w:rsidRDefault="001619E7">
      <w:pPr>
        <w:jc w:val="both"/>
        <w:rPr>
          <w:b/>
          <w:lang w:val="ru-RU"/>
        </w:rPr>
      </w:pPr>
      <w:r w:rsidRPr="00803C90">
        <w:rPr>
          <w:b/>
          <w:lang w:val="ru-RU"/>
        </w:rPr>
        <w:t>2</w:t>
      </w:r>
      <w:r w:rsidR="007F2970" w:rsidRPr="00E1455E">
        <w:rPr>
          <w:b/>
          <w:lang w:val="sr-Cyrl-CS"/>
        </w:rPr>
        <w:t>4</w:t>
      </w:r>
      <w:r w:rsidRPr="00803C90">
        <w:rPr>
          <w:b/>
          <w:lang w:val="ru-RU"/>
        </w:rPr>
        <w:t>. РОК У КОЈЕМ ЋЕ УГОВОР БИТИ ЗАКЉУЧЕН</w:t>
      </w:r>
    </w:p>
    <w:p w:rsidR="001619E7" w:rsidRPr="00803C90" w:rsidRDefault="001619E7">
      <w:pPr>
        <w:jc w:val="both"/>
        <w:rPr>
          <w:b/>
          <w:lang w:val="ru-RU"/>
        </w:rPr>
      </w:pPr>
    </w:p>
    <w:p w:rsidR="001619E7" w:rsidRPr="00803C90" w:rsidRDefault="001619E7">
      <w:pPr>
        <w:jc w:val="both"/>
        <w:rPr>
          <w:lang w:val="ru-RU"/>
        </w:rPr>
      </w:pPr>
      <w:r w:rsidRPr="00803C90">
        <w:rPr>
          <w:lang w:val="ru-RU"/>
        </w:rPr>
        <w:t>Уговор о јавној набавци ће бити закључен са понуђачем којем је додељен уговор у року од 8 дана од дана протека рока за подношење захт</w:t>
      </w:r>
      <w:r w:rsidRPr="00E1455E">
        <w:rPr>
          <w:lang w:val="sr-Cyrl-CS"/>
        </w:rPr>
        <w:t>е</w:t>
      </w:r>
      <w:r w:rsidRPr="00803C90">
        <w:rPr>
          <w:lang w:val="ru-RU"/>
        </w:rPr>
        <w:t xml:space="preserve">ва за заштиту права из члана 149. Закона. </w:t>
      </w:r>
    </w:p>
    <w:p w:rsidR="001619E7" w:rsidRPr="00803C90" w:rsidRDefault="001619E7">
      <w:pPr>
        <w:jc w:val="both"/>
        <w:rPr>
          <w:lang w:val="ru-RU"/>
        </w:rPr>
      </w:pPr>
      <w:r w:rsidRPr="00803C90">
        <w:rPr>
          <w:lang w:val="ru-RU"/>
        </w:rPr>
        <w:t>У случају да је поднета само једна понуда наручилац може закључити уговор пре истека рока за подношење захт</w:t>
      </w:r>
      <w:r w:rsidR="00F008D3" w:rsidRPr="00803C90">
        <w:rPr>
          <w:lang w:val="ru-RU"/>
        </w:rPr>
        <w:t>е</w:t>
      </w:r>
      <w:r w:rsidRPr="00803C90">
        <w:rPr>
          <w:lang w:val="ru-RU"/>
        </w:rPr>
        <w:t xml:space="preserve">ва за заштиту права, у складу са чланом 112. став 2. тачка 5) Закона. </w:t>
      </w:r>
    </w:p>
    <w:p w:rsidR="00FD4B86" w:rsidRPr="00E1455E" w:rsidRDefault="00FD4B86" w:rsidP="004E2F80">
      <w:pPr>
        <w:jc w:val="center"/>
        <w:rPr>
          <w:b/>
          <w:bCs/>
          <w:i/>
          <w:iCs/>
          <w:lang w:val="sr-Cyrl-CS"/>
        </w:rPr>
      </w:pPr>
    </w:p>
    <w:p w:rsidR="00565F36" w:rsidRPr="0013570B" w:rsidRDefault="00565F36" w:rsidP="0013570B">
      <w:pPr>
        <w:rPr>
          <w:b/>
          <w:bCs/>
          <w:i/>
          <w:iCs/>
          <w:sz w:val="28"/>
          <w:szCs w:val="28"/>
          <w:lang w:val="sr-Cyrl-CS"/>
        </w:rPr>
      </w:pPr>
    </w:p>
    <w:p w:rsidR="00565F36" w:rsidRPr="00E1455E" w:rsidRDefault="00565F36" w:rsidP="004E2F80">
      <w:pPr>
        <w:jc w:val="center"/>
        <w:rPr>
          <w:b/>
          <w:bCs/>
          <w:i/>
          <w:iCs/>
          <w:sz w:val="28"/>
          <w:szCs w:val="28"/>
          <w:lang w:val="sr-Cyrl-CS"/>
        </w:rPr>
      </w:pPr>
    </w:p>
    <w:p w:rsidR="00B93EE6" w:rsidRPr="00803C90" w:rsidRDefault="00B93EE6" w:rsidP="004E2F80">
      <w:pPr>
        <w:jc w:val="center"/>
        <w:rPr>
          <w:b/>
          <w:bCs/>
          <w:i/>
          <w:iCs/>
          <w:sz w:val="28"/>
          <w:szCs w:val="28"/>
          <w:lang w:val="ru-RU"/>
        </w:rPr>
      </w:pPr>
    </w:p>
    <w:p w:rsidR="001619E7" w:rsidRPr="00803C90" w:rsidRDefault="001619E7" w:rsidP="000771C2">
      <w:pPr>
        <w:jc w:val="center"/>
        <w:outlineLvl w:val="0"/>
        <w:rPr>
          <w:b/>
          <w:bCs/>
          <w:i/>
          <w:iCs/>
          <w:color w:val="auto"/>
          <w:lang w:val="ru-RU"/>
        </w:rPr>
      </w:pPr>
      <w:proofErr w:type="gramStart"/>
      <w:r w:rsidRPr="00E1455E">
        <w:rPr>
          <w:b/>
          <w:bCs/>
          <w:i/>
          <w:iCs/>
        </w:rPr>
        <w:t>VI</w:t>
      </w:r>
      <w:r w:rsidRPr="00803C90">
        <w:rPr>
          <w:b/>
          <w:bCs/>
          <w:i/>
          <w:iCs/>
          <w:lang w:val="ru-RU"/>
        </w:rPr>
        <w:t xml:space="preserve">  ОБРАЗАЦ</w:t>
      </w:r>
      <w:proofErr w:type="gramEnd"/>
      <w:r w:rsidRPr="00803C90">
        <w:rPr>
          <w:b/>
          <w:bCs/>
          <w:i/>
          <w:iCs/>
          <w:lang w:val="ru-RU"/>
        </w:rPr>
        <w:t xml:space="preserve"> </w:t>
      </w:r>
      <w:r w:rsidRPr="00803C90">
        <w:rPr>
          <w:b/>
          <w:bCs/>
          <w:i/>
          <w:iCs/>
          <w:color w:val="auto"/>
          <w:lang w:val="ru-RU"/>
        </w:rPr>
        <w:t>ПОНУДЕ</w:t>
      </w:r>
      <w:r w:rsidR="00F043DB" w:rsidRPr="00E1455E">
        <w:rPr>
          <w:b/>
          <w:bCs/>
          <w:i/>
          <w:iCs/>
          <w:color w:val="auto"/>
          <w:lang w:val="sr-Cyrl-CS"/>
        </w:rPr>
        <w:t xml:space="preserve"> </w:t>
      </w:r>
    </w:p>
    <w:p w:rsidR="001619E7" w:rsidRPr="00803C90" w:rsidRDefault="001619E7">
      <w:pPr>
        <w:rPr>
          <w:b/>
          <w:bCs/>
          <w:i/>
          <w:iCs/>
          <w:u w:val="single"/>
          <w:lang w:val="ru-RU"/>
        </w:rPr>
      </w:pPr>
    </w:p>
    <w:p w:rsidR="001619E7" w:rsidRPr="00E1455E" w:rsidRDefault="001619E7">
      <w:pPr>
        <w:jc w:val="both"/>
        <w:rPr>
          <w:i/>
          <w:iCs/>
        </w:rPr>
      </w:pPr>
      <w:r w:rsidRPr="00803C90">
        <w:rPr>
          <w:iCs/>
          <w:lang w:val="ru-RU"/>
        </w:rPr>
        <w:t>Понуда бр</w:t>
      </w:r>
      <w:r w:rsidR="00A073DA" w:rsidRPr="00E1455E">
        <w:rPr>
          <w:iCs/>
          <w:lang w:val="sr-Cyrl-CS"/>
        </w:rPr>
        <w:t>.</w:t>
      </w:r>
      <w:r w:rsidRPr="00803C90">
        <w:rPr>
          <w:iCs/>
          <w:lang w:val="ru-RU"/>
        </w:rPr>
        <w:t xml:space="preserve"> ________________ од __________________ за јавну набавку</w:t>
      </w:r>
      <w:r w:rsidR="00A073DA" w:rsidRPr="00E1455E">
        <w:rPr>
          <w:rFonts w:eastAsia="TimesNewRomanPS-BoldMT"/>
          <w:bCs/>
          <w:lang w:val="sr-Cyrl-CS"/>
        </w:rPr>
        <w:t xml:space="preserve"> </w:t>
      </w:r>
      <w:r w:rsidR="00D61702" w:rsidRPr="00E1455E">
        <w:rPr>
          <w:rFonts w:eastAsia="TimesNewRomanPS-BoldMT"/>
          <w:bCs/>
          <w:lang w:val="sr-Cyrl-CS"/>
        </w:rPr>
        <w:t>добара</w:t>
      </w:r>
      <w:r w:rsidR="00D61702" w:rsidRPr="00803C90">
        <w:rPr>
          <w:lang w:val="ru-RU"/>
        </w:rPr>
        <w:t xml:space="preserve"> –</w:t>
      </w:r>
      <w:r w:rsidR="00BE42D8" w:rsidRPr="00E1455E">
        <w:rPr>
          <w:lang w:val="sr-Cyrl-CS"/>
        </w:rPr>
        <w:t xml:space="preserve"> НЦР папира</w:t>
      </w:r>
      <w:r w:rsidR="00D61702" w:rsidRPr="00803C90">
        <w:rPr>
          <w:lang w:val="ru-RU"/>
        </w:rPr>
        <w:t>,</w:t>
      </w:r>
      <w:r w:rsidR="00D61702" w:rsidRPr="00803C90">
        <w:rPr>
          <w:rFonts w:eastAsia="TimesNewRomanPS-BoldMT"/>
          <w:bCs/>
          <w:color w:val="002060"/>
          <w:lang w:val="ru-RU"/>
        </w:rPr>
        <w:t xml:space="preserve"> </w:t>
      </w:r>
      <w:r w:rsidR="00D61702" w:rsidRPr="00803C90">
        <w:rPr>
          <w:rFonts w:eastAsia="TimesNewRomanPS-BoldMT"/>
          <w:bCs/>
          <w:lang w:val="ru-RU"/>
        </w:rPr>
        <w:t>ЈН бр.</w:t>
      </w:r>
      <w:r w:rsidR="00D61702" w:rsidRPr="00E1455E">
        <w:rPr>
          <w:rFonts w:eastAsia="TimesNewRomanPS-BoldMT"/>
          <w:bCs/>
          <w:lang w:val="sr-Cyrl-CS"/>
        </w:rPr>
        <w:t xml:space="preserve"> НВВ </w:t>
      </w:r>
      <w:r w:rsidR="00565F36" w:rsidRPr="00E1455E">
        <w:rPr>
          <w:rFonts w:eastAsia="TimesNewRomanPS-BoldMT"/>
          <w:bCs/>
          <w:lang w:val="sr-Cyrl-CS"/>
        </w:rPr>
        <w:t>7</w:t>
      </w:r>
      <w:r w:rsidR="00BE42D8" w:rsidRPr="00E1455E">
        <w:rPr>
          <w:rFonts w:eastAsia="TimesNewRomanPS-BoldMT"/>
          <w:bCs/>
          <w:lang w:val="sr-Cyrl-CS"/>
        </w:rPr>
        <w:t>5</w:t>
      </w:r>
      <w:r w:rsidR="00D61702" w:rsidRPr="00E1455E">
        <w:rPr>
          <w:rFonts w:eastAsia="TimesNewRomanPS-BoldMT"/>
          <w:bCs/>
          <w:lang w:val="sr-Cyrl-CS"/>
        </w:rPr>
        <w:t>/13</w:t>
      </w:r>
      <w:r w:rsidR="00283209" w:rsidRPr="00E1455E">
        <w:rPr>
          <w:rFonts w:eastAsia="TimesNewRomanPS-BoldMT"/>
          <w:bCs/>
          <w:lang w:val="sr-Cyrl-CS"/>
        </w:rPr>
        <w:t>.</w:t>
      </w:r>
      <w:r w:rsidRPr="00E1455E">
        <w:rPr>
          <w:iCs/>
        </w:rPr>
        <w:t xml:space="preserve"> </w:t>
      </w:r>
    </w:p>
    <w:p w:rsidR="001619E7" w:rsidRPr="00E1455E" w:rsidRDefault="001619E7">
      <w:pPr>
        <w:jc w:val="both"/>
        <w:rPr>
          <w:i/>
          <w:iCs/>
          <w:lang w:val="sr-Cyrl-CS"/>
        </w:rPr>
      </w:pPr>
    </w:p>
    <w:p w:rsidR="001619E7" w:rsidRPr="00E1455E" w:rsidRDefault="001619E7" w:rsidP="000771C2">
      <w:pPr>
        <w:outlineLvl w:val="0"/>
        <w:rPr>
          <w:i/>
          <w:iCs/>
        </w:rPr>
      </w:pPr>
      <w:r w:rsidRPr="00E1455E">
        <w:rPr>
          <w:b/>
          <w:bCs/>
          <w:i/>
          <w:iCs/>
        </w:rPr>
        <w:t>1)</w:t>
      </w:r>
      <w:r w:rsidR="005165C1" w:rsidRPr="00E1455E">
        <w:rPr>
          <w:b/>
          <w:bCs/>
          <w:i/>
          <w:iCs/>
          <w:lang w:val="sr-Cyrl-CS"/>
        </w:rPr>
        <w:t xml:space="preserve"> </w:t>
      </w:r>
      <w:r w:rsidRPr="00E1455E">
        <w:rPr>
          <w:b/>
          <w:bCs/>
          <w:i/>
          <w:iCs/>
        </w:rPr>
        <w:t>ОПШТИ ПОДАЦИ О ПОНУЂАЧУ</w:t>
      </w:r>
      <w:r w:rsidR="00FC38DF" w:rsidRPr="00E1455E">
        <w:rPr>
          <w:b/>
          <w:bCs/>
          <w:i/>
          <w:iCs/>
          <w:color w:val="FF0000"/>
          <w:lang w:val="sr-Cyrl-CS"/>
        </w:rPr>
        <w:t xml:space="preserve"> </w:t>
      </w:r>
    </w:p>
    <w:tbl>
      <w:tblPr>
        <w:tblW w:w="0" w:type="auto"/>
        <w:tblInd w:w="-20" w:type="dxa"/>
        <w:tblLayout w:type="fixed"/>
        <w:tblLook w:val="0000"/>
      </w:tblPr>
      <w:tblGrid>
        <w:gridCol w:w="4621"/>
        <w:gridCol w:w="4660"/>
      </w:tblGrid>
      <w:tr w:rsidR="001619E7" w:rsidRPr="00E1455E">
        <w:tc>
          <w:tcPr>
            <w:tcW w:w="4621" w:type="dxa"/>
            <w:tcBorders>
              <w:top w:val="single" w:sz="4" w:space="0" w:color="000000"/>
              <w:left w:val="single" w:sz="4" w:space="0" w:color="000000"/>
              <w:bottom w:val="single" w:sz="4" w:space="0" w:color="000000"/>
            </w:tcBorders>
            <w:shd w:val="clear" w:color="auto" w:fill="auto"/>
          </w:tcPr>
          <w:p w:rsidR="001619E7" w:rsidRPr="00E1455E" w:rsidRDefault="001619E7">
            <w:pPr>
              <w:jc w:val="both"/>
              <w:rPr>
                <w:b/>
                <w:bCs/>
                <w:i/>
                <w:iCs/>
              </w:rPr>
            </w:pPr>
            <w:r w:rsidRPr="00E1455E">
              <w:rPr>
                <w:i/>
                <w:iCs/>
              </w:rPr>
              <w:t>Назив понуђача:</w:t>
            </w:r>
          </w:p>
          <w:p w:rsidR="001619E7" w:rsidRPr="00E1455E"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rPr>
                <w:b/>
                <w:bCs/>
                <w:i/>
                <w:iCs/>
              </w:rPr>
            </w:pPr>
          </w:p>
          <w:p w:rsidR="001619E7" w:rsidRPr="00E1455E" w:rsidRDefault="001619E7">
            <w:pPr>
              <w:rPr>
                <w:b/>
                <w:bCs/>
                <w:i/>
                <w:iCs/>
              </w:rPr>
            </w:pPr>
          </w:p>
          <w:p w:rsidR="001619E7" w:rsidRPr="00E1455E" w:rsidRDefault="001619E7">
            <w:pPr>
              <w:rPr>
                <w:b/>
                <w:bCs/>
                <w:i/>
                <w:iCs/>
              </w:rPr>
            </w:pPr>
          </w:p>
        </w:tc>
      </w:tr>
      <w:tr w:rsidR="001619E7" w:rsidRPr="00E1455E">
        <w:tc>
          <w:tcPr>
            <w:tcW w:w="4621" w:type="dxa"/>
            <w:tcBorders>
              <w:top w:val="single" w:sz="4" w:space="0" w:color="000000"/>
              <w:left w:val="single" w:sz="4" w:space="0" w:color="000000"/>
              <w:bottom w:val="single" w:sz="4" w:space="0" w:color="000000"/>
            </w:tcBorders>
            <w:shd w:val="clear" w:color="auto" w:fill="auto"/>
          </w:tcPr>
          <w:p w:rsidR="001619E7" w:rsidRPr="00E1455E" w:rsidRDefault="001619E7">
            <w:pPr>
              <w:jc w:val="both"/>
              <w:rPr>
                <w:b/>
                <w:bCs/>
                <w:i/>
                <w:iCs/>
              </w:rPr>
            </w:pPr>
            <w:r w:rsidRPr="00E1455E">
              <w:rPr>
                <w:i/>
                <w:iCs/>
              </w:rPr>
              <w:t>Адреса понуђача:</w:t>
            </w:r>
          </w:p>
          <w:p w:rsidR="001619E7" w:rsidRPr="00E1455E"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rPr>
                <w:b/>
                <w:bCs/>
                <w:i/>
                <w:iCs/>
              </w:rPr>
            </w:pPr>
          </w:p>
          <w:p w:rsidR="001619E7" w:rsidRPr="00E1455E" w:rsidRDefault="001619E7">
            <w:pPr>
              <w:rPr>
                <w:b/>
                <w:bCs/>
                <w:i/>
                <w:iCs/>
              </w:rPr>
            </w:pPr>
          </w:p>
          <w:p w:rsidR="001619E7" w:rsidRPr="00E1455E" w:rsidRDefault="001619E7">
            <w:pPr>
              <w:rPr>
                <w:b/>
                <w:bCs/>
                <w:i/>
                <w:iCs/>
              </w:rPr>
            </w:pPr>
          </w:p>
        </w:tc>
      </w:tr>
      <w:tr w:rsidR="001619E7" w:rsidRPr="00E1455E">
        <w:tc>
          <w:tcPr>
            <w:tcW w:w="4621" w:type="dxa"/>
            <w:tcBorders>
              <w:top w:val="single" w:sz="4" w:space="0" w:color="000000"/>
              <w:left w:val="single" w:sz="4" w:space="0" w:color="000000"/>
              <w:bottom w:val="single" w:sz="4" w:space="0" w:color="000000"/>
            </w:tcBorders>
            <w:shd w:val="clear" w:color="auto" w:fill="auto"/>
          </w:tcPr>
          <w:p w:rsidR="001619E7" w:rsidRPr="00E1455E" w:rsidRDefault="001619E7">
            <w:pPr>
              <w:jc w:val="both"/>
              <w:rPr>
                <w:b/>
                <w:bCs/>
                <w:i/>
                <w:iCs/>
              </w:rPr>
            </w:pPr>
            <w:r w:rsidRPr="00E1455E">
              <w:rPr>
                <w:i/>
                <w:iCs/>
              </w:rPr>
              <w:t>Матични број понуђача:</w:t>
            </w:r>
          </w:p>
          <w:p w:rsidR="001619E7" w:rsidRPr="00E1455E"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rPr>
                <w:b/>
                <w:bCs/>
                <w:i/>
                <w:iCs/>
              </w:rPr>
            </w:pPr>
          </w:p>
          <w:p w:rsidR="001619E7" w:rsidRPr="00E1455E" w:rsidRDefault="001619E7">
            <w:pPr>
              <w:rPr>
                <w:b/>
                <w:bCs/>
                <w:i/>
                <w:iCs/>
              </w:rPr>
            </w:pPr>
          </w:p>
          <w:p w:rsidR="001619E7" w:rsidRPr="00E1455E" w:rsidRDefault="001619E7">
            <w:pPr>
              <w:rPr>
                <w:b/>
                <w:bCs/>
                <w:i/>
                <w:iCs/>
              </w:rPr>
            </w:pPr>
          </w:p>
        </w:tc>
      </w:tr>
      <w:tr w:rsidR="001619E7" w:rsidRPr="00803C90">
        <w:tc>
          <w:tcPr>
            <w:tcW w:w="4621" w:type="dxa"/>
            <w:tcBorders>
              <w:top w:val="single" w:sz="4" w:space="0" w:color="000000"/>
              <w:left w:val="single" w:sz="4" w:space="0" w:color="000000"/>
              <w:bottom w:val="single" w:sz="4" w:space="0" w:color="000000"/>
            </w:tcBorders>
            <w:shd w:val="clear" w:color="auto" w:fill="auto"/>
          </w:tcPr>
          <w:p w:rsidR="001619E7" w:rsidRPr="00E1455E" w:rsidRDefault="001619E7">
            <w:pPr>
              <w:jc w:val="both"/>
              <w:rPr>
                <w:b/>
                <w:bCs/>
                <w:i/>
                <w:iCs/>
                <w:lang w:val="ru-RU"/>
              </w:rPr>
            </w:pPr>
            <w:r w:rsidRPr="00E1455E">
              <w:rPr>
                <w:i/>
                <w:iCs/>
                <w:lang w:val="ru-RU"/>
              </w:rPr>
              <w:t>Порески идентификациони број понуђача (ПИБ):</w:t>
            </w:r>
          </w:p>
          <w:p w:rsidR="001619E7" w:rsidRPr="00E1455E"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rPr>
                <w:b/>
                <w:bCs/>
                <w:i/>
                <w:iCs/>
                <w:lang w:val="ru-RU"/>
              </w:rPr>
            </w:pPr>
          </w:p>
        </w:tc>
      </w:tr>
      <w:tr w:rsidR="001619E7" w:rsidRPr="00E1455E">
        <w:tc>
          <w:tcPr>
            <w:tcW w:w="4621" w:type="dxa"/>
            <w:tcBorders>
              <w:top w:val="single" w:sz="4" w:space="0" w:color="000000"/>
              <w:left w:val="single" w:sz="4" w:space="0" w:color="000000"/>
              <w:bottom w:val="single" w:sz="4" w:space="0" w:color="000000"/>
            </w:tcBorders>
            <w:shd w:val="clear" w:color="auto" w:fill="auto"/>
          </w:tcPr>
          <w:p w:rsidR="001619E7" w:rsidRPr="00E1455E" w:rsidRDefault="001619E7">
            <w:pPr>
              <w:jc w:val="both"/>
              <w:rPr>
                <w:b/>
                <w:bCs/>
                <w:i/>
                <w:iCs/>
              </w:rPr>
            </w:pPr>
            <w:r w:rsidRPr="00E1455E">
              <w:rPr>
                <w:i/>
                <w:iCs/>
              </w:rPr>
              <w:t>Име особе за контакт:</w:t>
            </w:r>
          </w:p>
          <w:p w:rsidR="001619E7" w:rsidRPr="00E1455E"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rPr>
                <w:b/>
                <w:bCs/>
                <w:i/>
                <w:iCs/>
              </w:rPr>
            </w:pPr>
          </w:p>
          <w:p w:rsidR="001619E7" w:rsidRPr="00E1455E" w:rsidRDefault="001619E7">
            <w:pPr>
              <w:rPr>
                <w:b/>
                <w:bCs/>
                <w:i/>
                <w:iCs/>
              </w:rPr>
            </w:pPr>
          </w:p>
          <w:p w:rsidR="001619E7" w:rsidRPr="00E1455E" w:rsidRDefault="001619E7">
            <w:pPr>
              <w:rPr>
                <w:b/>
                <w:bCs/>
                <w:i/>
                <w:iCs/>
              </w:rPr>
            </w:pPr>
          </w:p>
        </w:tc>
      </w:tr>
      <w:tr w:rsidR="001619E7" w:rsidRPr="00803C90">
        <w:tc>
          <w:tcPr>
            <w:tcW w:w="4621" w:type="dxa"/>
            <w:tcBorders>
              <w:top w:val="single" w:sz="4" w:space="0" w:color="000000"/>
              <w:left w:val="single" w:sz="4" w:space="0" w:color="000000"/>
              <w:bottom w:val="single" w:sz="4" w:space="0" w:color="000000"/>
            </w:tcBorders>
            <w:shd w:val="clear" w:color="auto" w:fill="auto"/>
          </w:tcPr>
          <w:p w:rsidR="001619E7" w:rsidRPr="00E1455E" w:rsidRDefault="001619E7">
            <w:pPr>
              <w:jc w:val="both"/>
              <w:rPr>
                <w:b/>
                <w:bCs/>
                <w:i/>
                <w:iCs/>
                <w:lang w:val="ru-RU"/>
              </w:rPr>
            </w:pPr>
            <w:r w:rsidRPr="00E1455E">
              <w:rPr>
                <w:i/>
                <w:iCs/>
                <w:lang w:val="ru-RU"/>
              </w:rPr>
              <w:t>Електронска адреса понуђача (</w:t>
            </w:r>
            <w:r w:rsidRPr="00E1455E">
              <w:rPr>
                <w:i/>
                <w:iCs/>
              </w:rPr>
              <w:t>e</w:t>
            </w:r>
            <w:r w:rsidRPr="00E1455E">
              <w:rPr>
                <w:i/>
                <w:iCs/>
                <w:lang w:val="ru-RU"/>
              </w:rPr>
              <w:t>-</w:t>
            </w:r>
            <w:r w:rsidRPr="00E1455E">
              <w:rPr>
                <w:i/>
                <w:iCs/>
              </w:rPr>
              <w:t>mail</w:t>
            </w:r>
            <w:r w:rsidRPr="00E1455E">
              <w:rPr>
                <w:i/>
                <w:iCs/>
                <w:lang w:val="ru-RU"/>
              </w:rPr>
              <w:t>):</w:t>
            </w:r>
          </w:p>
          <w:p w:rsidR="001619E7" w:rsidRPr="00E1455E"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rPr>
                <w:b/>
                <w:bCs/>
                <w:i/>
                <w:iCs/>
                <w:lang w:val="ru-RU"/>
              </w:rPr>
            </w:pPr>
          </w:p>
        </w:tc>
      </w:tr>
      <w:tr w:rsidR="001619E7" w:rsidRPr="00E1455E">
        <w:tc>
          <w:tcPr>
            <w:tcW w:w="4621" w:type="dxa"/>
            <w:tcBorders>
              <w:top w:val="single" w:sz="4" w:space="0" w:color="000000"/>
              <w:left w:val="single" w:sz="4" w:space="0" w:color="000000"/>
              <w:bottom w:val="single" w:sz="4" w:space="0" w:color="000000"/>
            </w:tcBorders>
            <w:shd w:val="clear" w:color="auto" w:fill="auto"/>
          </w:tcPr>
          <w:p w:rsidR="001619E7" w:rsidRPr="00E1455E" w:rsidRDefault="001619E7">
            <w:pPr>
              <w:jc w:val="both"/>
              <w:rPr>
                <w:b/>
                <w:bCs/>
                <w:i/>
                <w:iCs/>
              </w:rPr>
            </w:pPr>
            <w:r w:rsidRPr="00E1455E">
              <w:rPr>
                <w:i/>
                <w:iCs/>
              </w:rPr>
              <w:t>Телефон:</w:t>
            </w:r>
          </w:p>
          <w:p w:rsidR="001619E7" w:rsidRPr="00E1455E"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rPr>
                <w:b/>
                <w:bCs/>
                <w:i/>
                <w:iCs/>
              </w:rPr>
            </w:pPr>
          </w:p>
          <w:p w:rsidR="001619E7" w:rsidRPr="00E1455E" w:rsidRDefault="001619E7">
            <w:pPr>
              <w:rPr>
                <w:b/>
                <w:bCs/>
                <w:i/>
                <w:iCs/>
              </w:rPr>
            </w:pPr>
          </w:p>
          <w:p w:rsidR="001619E7" w:rsidRPr="00E1455E" w:rsidRDefault="001619E7">
            <w:pPr>
              <w:rPr>
                <w:b/>
                <w:bCs/>
                <w:i/>
                <w:iCs/>
              </w:rPr>
            </w:pPr>
          </w:p>
        </w:tc>
      </w:tr>
      <w:tr w:rsidR="001619E7" w:rsidRPr="00E1455E">
        <w:tc>
          <w:tcPr>
            <w:tcW w:w="4621" w:type="dxa"/>
            <w:tcBorders>
              <w:top w:val="single" w:sz="4" w:space="0" w:color="000000"/>
              <w:left w:val="single" w:sz="4" w:space="0" w:color="000000"/>
              <w:bottom w:val="single" w:sz="4" w:space="0" w:color="000000"/>
            </w:tcBorders>
            <w:shd w:val="clear" w:color="auto" w:fill="auto"/>
          </w:tcPr>
          <w:p w:rsidR="001619E7" w:rsidRPr="00E1455E" w:rsidRDefault="001619E7">
            <w:pPr>
              <w:jc w:val="both"/>
              <w:rPr>
                <w:b/>
                <w:bCs/>
                <w:i/>
                <w:iCs/>
              </w:rPr>
            </w:pPr>
            <w:r w:rsidRPr="00E1455E">
              <w:rPr>
                <w:i/>
                <w:iCs/>
              </w:rPr>
              <w:t>Телефакс:</w:t>
            </w:r>
          </w:p>
          <w:p w:rsidR="001619E7" w:rsidRPr="00E1455E"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rPr>
                <w:b/>
                <w:bCs/>
                <w:i/>
                <w:iCs/>
              </w:rPr>
            </w:pPr>
          </w:p>
          <w:p w:rsidR="001619E7" w:rsidRPr="00E1455E" w:rsidRDefault="001619E7">
            <w:pPr>
              <w:rPr>
                <w:b/>
                <w:bCs/>
                <w:i/>
                <w:iCs/>
              </w:rPr>
            </w:pPr>
          </w:p>
          <w:p w:rsidR="001619E7" w:rsidRPr="00E1455E" w:rsidRDefault="001619E7">
            <w:pPr>
              <w:rPr>
                <w:b/>
                <w:bCs/>
                <w:i/>
                <w:iCs/>
              </w:rPr>
            </w:pPr>
          </w:p>
        </w:tc>
      </w:tr>
      <w:tr w:rsidR="001619E7" w:rsidRPr="00803C90">
        <w:tc>
          <w:tcPr>
            <w:tcW w:w="4621" w:type="dxa"/>
            <w:tcBorders>
              <w:top w:val="single" w:sz="4" w:space="0" w:color="000000"/>
              <w:left w:val="single" w:sz="4" w:space="0" w:color="000000"/>
              <w:bottom w:val="single" w:sz="4" w:space="0" w:color="000000"/>
            </w:tcBorders>
            <w:shd w:val="clear" w:color="auto" w:fill="auto"/>
          </w:tcPr>
          <w:p w:rsidR="001619E7" w:rsidRPr="00E1455E" w:rsidRDefault="001619E7">
            <w:pPr>
              <w:jc w:val="both"/>
              <w:rPr>
                <w:b/>
                <w:bCs/>
                <w:i/>
                <w:iCs/>
                <w:lang w:val="ru-RU"/>
              </w:rPr>
            </w:pPr>
            <w:r w:rsidRPr="00E1455E">
              <w:rPr>
                <w:i/>
                <w:iCs/>
                <w:lang w:val="ru-RU"/>
              </w:rPr>
              <w:t>Број рачуна понуђача и назив банке:</w:t>
            </w:r>
          </w:p>
          <w:p w:rsidR="001619E7" w:rsidRPr="00E1455E"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rPr>
                <w:b/>
                <w:bCs/>
                <w:i/>
                <w:iCs/>
                <w:lang w:val="ru-RU"/>
              </w:rPr>
            </w:pPr>
          </w:p>
          <w:p w:rsidR="001619E7" w:rsidRPr="00E1455E" w:rsidRDefault="001619E7">
            <w:pPr>
              <w:rPr>
                <w:b/>
                <w:bCs/>
                <w:i/>
                <w:iCs/>
                <w:lang w:val="ru-RU"/>
              </w:rPr>
            </w:pPr>
          </w:p>
          <w:p w:rsidR="001619E7" w:rsidRPr="00E1455E" w:rsidRDefault="001619E7">
            <w:pPr>
              <w:rPr>
                <w:b/>
                <w:bCs/>
                <w:i/>
                <w:iCs/>
                <w:lang w:val="ru-RU"/>
              </w:rPr>
            </w:pPr>
          </w:p>
        </w:tc>
      </w:tr>
      <w:tr w:rsidR="001619E7" w:rsidRPr="00803C90">
        <w:tc>
          <w:tcPr>
            <w:tcW w:w="4621" w:type="dxa"/>
            <w:tcBorders>
              <w:top w:val="single" w:sz="4" w:space="0" w:color="000000"/>
              <w:left w:val="single" w:sz="4" w:space="0" w:color="000000"/>
              <w:bottom w:val="single" w:sz="4" w:space="0" w:color="000000"/>
            </w:tcBorders>
            <w:shd w:val="clear" w:color="auto" w:fill="auto"/>
          </w:tcPr>
          <w:p w:rsidR="001619E7" w:rsidRPr="00E1455E" w:rsidRDefault="001619E7">
            <w:pPr>
              <w:jc w:val="both"/>
              <w:rPr>
                <w:b/>
                <w:bCs/>
                <w:i/>
                <w:iCs/>
                <w:lang w:val="ru-RU"/>
              </w:rPr>
            </w:pPr>
            <w:r w:rsidRPr="00E1455E">
              <w:rPr>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ind w:firstLine="708"/>
              <w:rPr>
                <w:b/>
                <w:bCs/>
                <w:i/>
                <w:iCs/>
                <w:lang w:val="ru-RU"/>
              </w:rPr>
            </w:pPr>
          </w:p>
          <w:p w:rsidR="001619E7" w:rsidRPr="00E1455E" w:rsidRDefault="001619E7">
            <w:pPr>
              <w:ind w:firstLine="708"/>
              <w:rPr>
                <w:b/>
                <w:bCs/>
                <w:i/>
                <w:iCs/>
                <w:lang w:val="ru-RU"/>
              </w:rPr>
            </w:pPr>
          </w:p>
          <w:p w:rsidR="001619E7" w:rsidRPr="00E1455E" w:rsidRDefault="001619E7">
            <w:pPr>
              <w:ind w:firstLine="708"/>
              <w:rPr>
                <w:b/>
                <w:bCs/>
                <w:i/>
                <w:iCs/>
                <w:lang w:val="ru-RU"/>
              </w:rPr>
            </w:pPr>
          </w:p>
        </w:tc>
      </w:tr>
    </w:tbl>
    <w:p w:rsidR="001619E7" w:rsidRPr="00E1455E" w:rsidRDefault="001619E7">
      <w:pPr>
        <w:rPr>
          <w:b/>
          <w:bCs/>
          <w:i/>
          <w:iCs/>
          <w:lang w:val="sr-Cyrl-CS"/>
        </w:rPr>
      </w:pPr>
    </w:p>
    <w:p w:rsidR="00C037B9" w:rsidRPr="00E1455E" w:rsidRDefault="00C037B9">
      <w:pPr>
        <w:rPr>
          <w:b/>
          <w:bCs/>
          <w:i/>
          <w:iCs/>
          <w:lang w:val="sr-Cyrl-CS"/>
        </w:rPr>
      </w:pPr>
    </w:p>
    <w:p w:rsidR="001619E7" w:rsidRPr="00E1455E" w:rsidRDefault="001619E7" w:rsidP="000771C2">
      <w:pPr>
        <w:outlineLvl w:val="0"/>
      </w:pPr>
      <w:r w:rsidRPr="00E1455E">
        <w:rPr>
          <w:rFonts w:eastAsia="TimesNewRomanPSMT"/>
          <w:b/>
          <w:bCs/>
          <w:i/>
          <w:iCs/>
        </w:rPr>
        <w:t xml:space="preserve">2) ПОНУДУ ПОДНОСИ: </w:t>
      </w:r>
    </w:p>
    <w:tbl>
      <w:tblPr>
        <w:tblW w:w="0" w:type="auto"/>
        <w:tblInd w:w="-20" w:type="dxa"/>
        <w:tblLayout w:type="fixed"/>
        <w:tblLook w:val="0000"/>
      </w:tblPr>
      <w:tblGrid>
        <w:gridCol w:w="9282"/>
      </w:tblGrid>
      <w:tr w:rsidR="001619E7" w:rsidRPr="00E1455E">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center"/>
            </w:pPr>
          </w:p>
          <w:p w:rsidR="001619E7" w:rsidRPr="00E1455E" w:rsidRDefault="001619E7">
            <w:pPr>
              <w:jc w:val="center"/>
              <w:rPr>
                <w:rFonts w:eastAsia="TimesNewRomanPSMT"/>
                <w:b/>
                <w:bCs/>
              </w:rPr>
            </w:pPr>
            <w:r w:rsidRPr="00E1455E">
              <w:rPr>
                <w:rFonts w:eastAsia="TimesNewRomanPSMT"/>
                <w:b/>
                <w:bCs/>
              </w:rPr>
              <w:t xml:space="preserve">А) САМОСТАЛНО </w:t>
            </w:r>
          </w:p>
        </w:tc>
      </w:tr>
      <w:tr w:rsidR="001619E7" w:rsidRPr="00E1455E">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center"/>
              <w:rPr>
                <w:rFonts w:eastAsia="TimesNewRomanPSMT"/>
                <w:b/>
                <w:bCs/>
                <w:lang w:val="sr-Cyrl-CS"/>
              </w:rPr>
            </w:pPr>
          </w:p>
          <w:p w:rsidR="001619E7" w:rsidRPr="00E1455E" w:rsidRDefault="001619E7">
            <w:pPr>
              <w:jc w:val="center"/>
              <w:rPr>
                <w:rFonts w:eastAsia="TimesNewRomanPSMT"/>
                <w:b/>
                <w:bCs/>
              </w:rPr>
            </w:pPr>
            <w:r w:rsidRPr="00E1455E">
              <w:rPr>
                <w:rFonts w:eastAsia="TimesNewRomanPSMT"/>
                <w:b/>
                <w:bCs/>
              </w:rPr>
              <w:t>Б) СА ПОДИЗВОЂАЧЕМ</w:t>
            </w:r>
          </w:p>
        </w:tc>
      </w:tr>
      <w:tr w:rsidR="001619E7" w:rsidRPr="00E1455E">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center"/>
              <w:rPr>
                <w:rFonts w:eastAsia="TimesNewRomanPSMT"/>
                <w:b/>
                <w:bCs/>
              </w:rPr>
            </w:pPr>
          </w:p>
          <w:p w:rsidR="001619E7" w:rsidRPr="00E1455E" w:rsidRDefault="001619E7">
            <w:pPr>
              <w:jc w:val="center"/>
              <w:rPr>
                <w:b/>
                <w:i/>
                <w:iCs/>
                <w:lang w:val="ru-RU"/>
              </w:rPr>
            </w:pPr>
            <w:r w:rsidRPr="00E1455E">
              <w:rPr>
                <w:rFonts w:eastAsia="TimesNewRomanPSMT"/>
                <w:b/>
                <w:bCs/>
              </w:rPr>
              <w:t>В) КАО ЗАЈЕДНИЧКУ ПОНУДУ</w:t>
            </w:r>
          </w:p>
        </w:tc>
      </w:tr>
    </w:tbl>
    <w:p w:rsidR="006D3645" w:rsidRPr="00E1455E" w:rsidRDefault="006D3645">
      <w:pPr>
        <w:jc w:val="both"/>
        <w:rPr>
          <w:b/>
          <w:i/>
          <w:iCs/>
          <w:lang w:val="ru-RU"/>
        </w:rPr>
      </w:pPr>
    </w:p>
    <w:p w:rsidR="001619E7" w:rsidRPr="00E1455E" w:rsidRDefault="001619E7">
      <w:pPr>
        <w:jc w:val="both"/>
        <w:rPr>
          <w:i/>
          <w:iCs/>
          <w:lang w:val="ru-RU"/>
        </w:rPr>
      </w:pPr>
      <w:r w:rsidRPr="00E1455E">
        <w:rPr>
          <w:b/>
          <w:i/>
          <w:iCs/>
          <w:u w:val="single"/>
          <w:lang w:val="ru-RU"/>
        </w:rPr>
        <w:lastRenderedPageBreak/>
        <w:t>Напомена:</w:t>
      </w:r>
      <w:r w:rsidRPr="00E1455E">
        <w:rPr>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sidRPr="00E1455E">
        <w:rPr>
          <w:i/>
          <w:iCs/>
          <w:lang w:val="ru-RU"/>
        </w:rPr>
        <w:t>ци</w:t>
      </w:r>
      <w:r w:rsidRPr="00E1455E">
        <w:rPr>
          <w:i/>
          <w:iCs/>
          <w:lang w:val="ru-RU"/>
        </w:rPr>
        <w:t>ма заједничке понуде, уколико понуду подноси група понуђача</w:t>
      </w:r>
    </w:p>
    <w:p w:rsidR="00E5266F" w:rsidRPr="00E1455E" w:rsidRDefault="00E5266F">
      <w:pPr>
        <w:jc w:val="both"/>
        <w:rPr>
          <w:rFonts w:eastAsia="TimesNewRomanPSMT"/>
          <w:b/>
          <w:bCs/>
          <w:i/>
          <w:lang w:val="sr-Cyrl-CS"/>
        </w:rPr>
      </w:pPr>
    </w:p>
    <w:p w:rsidR="001619E7" w:rsidRPr="00E1455E" w:rsidRDefault="001619E7" w:rsidP="000771C2">
      <w:pPr>
        <w:jc w:val="both"/>
        <w:outlineLvl w:val="0"/>
        <w:rPr>
          <w:rFonts w:eastAsia="TimesNewRomanPSMT"/>
          <w:b/>
          <w:bCs/>
          <w:i/>
        </w:rPr>
      </w:pPr>
      <w:r w:rsidRPr="00E1455E">
        <w:rPr>
          <w:rFonts w:eastAsia="TimesNewRomanPSMT"/>
          <w:b/>
          <w:bCs/>
          <w:i/>
          <w:lang w:val="sr-Cyrl-CS"/>
        </w:rPr>
        <w:t xml:space="preserve">3) </w:t>
      </w:r>
      <w:r w:rsidRPr="00E1455E">
        <w:rPr>
          <w:rFonts w:eastAsia="TimesNewRomanPSMT"/>
          <w:b/>
          <w:bCs/>
          <w:i/>
        </w:rPr>
        <w:t xml:space="preserve">ПОДАЦИ О ПОДИЗВОЂАЧУ </w:t>
      </w:r>
    </w:p>
    <w:p w:rsidR="001619E7" w:rsidRPr="00E1455E" w:rsidRDefault="001619E7">
      <w:pPr>
        <w:jc w:val="both"/>
      </w:pPr>
      <w:r w:rsidRPr="00E1455E">
        <w:rPr>
          <w:rFonts w:eastAsia="TimesNewRomanPSMT"/>
          <w:b/>
          <w:bCs/>
          <w:i/>
        </w:rPr>
        <w:tab/>
      </w:r>
    </w:p>
    <w:tbl>
      <w:tblPr>
        <w:tblW w:w="0" w:type="auto"/>
        <w:tblInd w:w="-20" w:type="dxa"/>
        <w:tblLayout w:type="fixed"/>
        <w:tblLook w:val="0000"/>
      </w:tblPr>
      <w:tblGrid>
        <w:gridCol w:w="465"/>
        <w:gridCol w:w="4219"/>
        <w:gridCol w:w="4598"/>
      </w:tblGrid>
      <w:tr w:rsidR="001619E7" w:rsidRPr="00E1455E">
        <w:tc>
          <w:tcPr>
            <w:tcW w:w="4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pPr>
          </w:p>
          <w:p w:rsidR="001619E7" w:rsidRPr="00E1455E" w:rsidRDefault="001619E7">
            <w:pPr>
              <w:jc w:val="both"/>
              <w:rPr>
                <w:rFonts w:eastAsia="TimesNewRomanPSMT"/>
                <w:bCs/>
                <w:i/>
              </w:rPr>
            </w:pPr>
            <w:r w:rsidRPr="00E1455E">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
                <w:bCs/>
              </w:rPr>
            </w:pPr>
            <w:r w:rsidRPr="00E1455E">
              <w:rPr>
                <w:rFonts w:eastAsia="TimesNewRomanPSMT"/>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both"/>
              <w:rPr>
                <w:rFonts w:eastAsia="TimesNewRomanPSMT"/>
                <w:b/>
                <w:bCs/>
              </w:rPr>
            </w:pPr>
          </w:p>
        </w:tc>
      </w:tr>
      <w:tr w:rsidR="001619E7" w:rsidRPr="00E1455E">
        <w:tc>
          <w:tcPr>
            <w:tcW w:w="4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
                <w:bCs/>
              </w:rPr>
            </w:pPr>
            <w:r w:rsidRPr="00E1455E">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both"/>
              <w:rPr>
                <w:rFonts w:eastAsia="TimesNewRomanPSMT"/>
                <w:b/>
                <w:bCs/>
              </w:rPr>
            </w:pPr>
          </w:p>
        </w:tc>
      </w:tr>
      <w:tr w:rsidR="001619E7" w:rsidRPr="00E1455E">
        <w:tc>
          <w:tcPr>
            <w:tcW w:w="4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
                <w:bCs/>
              </w:rPr>
            </w:pPr>
            <w:r w:rsidRPr="00E1455E">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both"/>
              <w:rPr>
                <w:rFonts w:eastAsia="TimesNewRomanPSMT"/>
                <w:b/>
                <w:bCs/>
              </w:rPr>
            </w:pPr>
          </w:p>
        </w:tc>
      </w:tr>
      <w:tr w:rsidR="001619E7" w:rsidRPr="00E1455E">
        <w:tc>
          <w:tcPr>
            <w:tcW w:w="4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
                <w:bCs/>
              </w:rPr>
            </w:pPr>
            <w:r w:rsidRPr="00E1455E">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both"/>
              <w:rPr>
                <w:rFonts w:eastAsia="TimesNewRomanPSMT"/>
                <w:b/>
                <w:bCs/>
              </w:rPr>
            </w:pPr>
          </w:p>
        </w:tc>
      </w:tr>
      <w:tr w:rsidR="001619E7" w:rsidRPr="00E1455E">
        <w:tc>
          <w:tcPr>
            <w:tcW w:w="4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
                <w:bCs/>
              </w:rPr>
            </w:pPr>
            <w:r w:rsidRPr="00E1455E">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both"/>
              <w:rPr>
                <w:rFonts w:eastAsia="TimesNewRomanPSMT"/>
                <w:b/>
                <w:bCs/>
              </w:rPr>
            </w:pPr>
          </w:p>
        </w:tc>
      </w:tr>
      <w:tr w:rsidR="001619E7" w:rsidRPr="00803C90">
        <w:tc>
          <w:tcPr>
            <w:tcW w:w="4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lang w:val="ru-RU"/>
              </w:rPr>
            </w:pPr>
          </w:p>
          <w:p w:rsidR="001619E7" w:rsidRPr="00E1455E" w:rsidRDefault="001619E7">
            <w:pPr>
              <w:jc w:val="both"/>
              <w:rPr>
                <w:rFonts w:eastAsia="TimesNewRomanPSMT"/>
                <w:b/>
                <w:bCs/>
                <w:lang w:val="ru-RU"/>
              </w:rPr>
            </w:pPr>
            <w:r w:rsidRPr="00E1455E">
              <w:rPr>
                <w:rFonts w:eastAsia="TimesNewRomanPSMT"/>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both"/>
              <w:rPr>
                <w:rFonts w:eastAsia="TimesNewRomanPSMT"/>
                <w:b/>
                <w:bCs/>
                <w:lang w:val="ru-RU"/>
              </w:rPr>
            </w:pPr>
          </w:p>
        </w:tc>
      </w:tr>
      <w:tr w:rsidR="001619E7" w:rsidRPr="00803C90">
        <w:tc>
          <w:tcPr>
            <w:tcW w:w="4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lang w:val="ru-RU"/>
              </w:rPr>
            </w:pPr>
          </w:p>
          <w:p w:rsidR="001619E7" w:rsidRPr="00E1455E" w:rsidRDefault="001619E7">
            <w:pPr>
              <w:jc w:val="both"/>
              <w:rPr>
                <w:rFonts w:eastAsia="TimesNewRomanPSMT"/>
                <w:b/>
                <w:bCs/>
                <w:lang w:val="ru-RU"/>
              </w:rPr>
            </w:pPr>
            <w:r w:rsidRPr="00E1455E">
              <w:rPr>
                <w:rFonts w:eastAsia="TimesNewRomanPSMT"/>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both"/>
              <w:rPr>
                <w:rFonts w:eastAsia="TimesNewRomanPSMT"/>
                <w:b/>
                <w:bCs/>
                <w:lang w:val="ru-RU"/>
              </w:rPr>
            </w:pPr>
          </w:p>
        </w:tc>
      </w:tr>
      <w:tr w:rsidR="001619E7" w:rsidRPr="00E1455E">
        <w:tc>
          <w:tcPr>
            <w:tcW w:w="4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lang w:val="ru-RU"/>
              </w:rPr>
            </w:pPr>
          </w:p>
          <w:p w:rsidR="001619E7" w:rsidRPr="00E1455E" w:rsidRDefault="001619E7">
            <w:pPr>
              <w:jc w:val="both"/>
              <w:rPr>
                <w:rFonts w:eastAsia="TimesNewRomanPSMT"/>
                <w:bCs/>
                <w:i/>
              </w:rPr>
            </w:pPr>
            <w:r w:rsidRPr="00E1455E">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
                <w:bCs/>
              </w:rPr>
            </w:pPr>
            <w:r w:rsidRPr="00E1455E">
              <w:rPr>
                <w:rFonts w:eastAsia="TimesNewRomanPSMT"/>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both"/>
              <w:rPr>
                <w:rFonts w:eastAsia="TimesNewRomanPSMT"/>
                <w:b/>
                <w:bCs/>
              </w:rPr>
            </w:pPr>
          </w:p>
        </w:tc>
      </w:tr>
      <w:tr w:rsidR="001619E7" w:rsidRPr="00E1455E">
        <w:tc>
          <w:tcPr>
            <w:tcW w:w="4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
                <w:bCs/>
              </w:rPr>
            </w:pPr>
            <w:r w:rsidRPr="00E1455E">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both"/>
              <w:rPr>
                <w:rFonts w:eastAsia="TimesNewRomanPSMT"/>
                <w:b/>
                <w:bCs/>
              </w:rPr>
            </w:pPr>
          </w:p>
        </w:tc>
      </w:tr>
      <w:tr w:rsidR="001619E7" w:rsidRPr="00E1455E">
        <w:tc>
          <w:tcPr>
            <w:tcW w:w="4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
                <w:bCs/>
              </w:rPr>
            </w:pPr>
            <w:r w:rsidRPr="00E1455E">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both"/>
              <w:rPr>
                <w:rFonts w:eastAsia="TimesNewRomanPSMT"/>
                <w:b/>
                <w:bCs/>
              </w:rPr>
            </w:pPr>
          </w:p>
        </w:tc>
      </w:tr>
      <w:tr w:rsidR="001619E7" w:rsidRPr="00E1455E">
        <w:tc>
          <w:tcPr>
            <w:tcW w:w="4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
                <w:bCs/>
              </w:rPr>
            </w:pPr>
            <w:r w:rsidRPr="00E1455E">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both"/>
              <w:rPr>
                <w:rFonts w:eastAsia="TimesNewRomanPSMT"/>
                <w:b/>
                <w:bCs/>
              </w:rPr>
            </w:pPr>
          </w:p>
        </w:tc>
      </w:tr>
      <w:tr w:rsidR="001619E7" w:rsidRPr="00E1455E">
        <w:tc>
          <w:tcPr>
            <w:tcW w:w="4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
                <w:bCs/>
              </w:rPr>
            </w:pPr>
            <w:r w:rsidRPr="00E1455E">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both"/>
              <w:rPr>
                <w:rFonts w:eastAsia="TimesNewRomanPSMT"/>
                <w:b/>
                <w:bCs/>
              </w:rPr>
            </w:pPr>
          </w:p>
        </w:tc>
      </w:tr>
      <w:tr w:rsidR="001619E7" w:rsidRPr="00803C90">
        <w:tc>
          <w:tcPr>
            <w:tcW w:w="4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lang w:val="ru-RU"/>
              </w:rPr>
            </w:pPr>
          </w:p>
          <w:p w:rsidR="001619E7" w:rsidRPr="00E1455E" w:rsidRDefault="001619E7">
            <w:pPr>
              <w:jc w:val="both"/>
              <w:rPr>
                <w:rFonts w:eastAsia="TimesNewRomanPSMT"/>
                <w:b/>
                <w:bCs/>
                <w:lang w:val="ru-RU"/>
              </w:rPr>
            </w:pPr>
            <w:r w:rsidRPr="00E1455E">
              <w:rPr>
                <w:rFonts w:eastAsia="TimesNewRomanPSMT"/>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both"/>
              <w:rPr>
                <w:rFonts w:eastAsia="TimesNewRomanPSMT"/>
                <w:b/>
                <w:bCs/>
                <w:lang w:val="ru-RU"/>
              </w:rPr>
            </w:pPr>
          </w:p>
        </w:tc>
      </w:tr>
      <w:tr w:rsidR="001619E7" w:rsidRPr="00803C90">
        <w:tc>
          <w:tcPr>
            <w:tcW w:w="4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lang w:val="ru-RU"/>
              </w:rPr>
            </w:pPr>
          </w:p>
          <w:p w:rsidR="001619E7" w:rsidRPr="00E1455E" w:rsidRDefault="001619E7">
            <w:pPr>
              <w:jc w:val="both"/>
              <w:rPr>
                <w:rFonts w:eastAsia="TimesNewRomanPSMT"/>
                <w:b/>
                <w:bCs/>
                <w:lang w:val="ru-RU"/>
              </w:rPr>
            </w:pPr>
            <w:r w:rsidRPr="00E1455E">
              <w:rPr>
                <w:rFonts w:eastAsia="TimesNewRomanPSMT"/>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both"/>
              <w:rPr>
                <w:rFonts w:eastAsia="TimesNewRomanPSMT"/>
                <w:b/>
                <w:bCs/>
                <w:lang w:val="ru-RU"/>
              </w:rPr>
            </w:pPr>
          </w:p>
        </w:tc>
      </w:tr>
    </w:tbl>
    <w:p w:rsidR="009046B0" w:rsidRPr="00E1455E" w:rsidRDefault="009046B0">
      <w:pPr>
        <w:jc w:val="both"/>
        <w:rPr>
          <w:b/>
          <w:bCs/>
          <w:i/>
          <w:iCs/>
          <w:u w:val="single"/>
          <w:lang w:val="ru-RU"/>
        </w:rPr>
      </w:pPr>
    </w:p>
    <w:p w:rsidR="001619E7" w:rsidRPr="00E1455E" w:rsidRDefault="001619E7" w:rsidP="000771C2">
      <w:pPr>
        <w:jc w:val="both"/>
        <w:outlineLvl w:val="0"/>
        <w:rPr>
          <w:i/>
          <w:iCs/>
          <w:lang w:val="ru-RU"/>
        </w:rPr>
      </w:pPr>
      <w:r w:rsidRPr="00E1455E">
        <w:rPr>
          <w:b/>
          <w:bCs/>
          <w:i/>
          <w:iCs/>
          <w:u w:val="single"/>
          <w:lang w:val="ru-RU"/>
        </w:rPr>
        <w:t>Напомена:</w:t>
      </w:r>
      <w:r w:rsidRPr="00E1455E">
        <w:rPr>
          <w:b/>
          <w:bCs/>
          <w:i/>
          <w:iCs/>
          <w:lang w:val="ru-RU"/>
        </w:rPr>
        <w:t xml:space="preserve"> </w:t>
      </w:r>
    </w:p>
    <w:p w:rsidR="001619E7" w:rsidRPr="00E1455E" w:rsidRDefault="001619E7">
      <w:pPr>
        <w:jc w:val="both"/>
        <w:rPr>
          <w:rFonts w:eastAsia="TimesNewRomanPSMT"/>
          <w:b/>
          <w:bCs/>
          <w:lang w:val="ru-RU"/>
        </w:rPr>
      </w:pPr>
      <w:r w:rsidRPr="00E1455E">
        <w:rPr>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619E7" w:rsidRPr="00E1455E" w:rsidRDefault="001619E7">
      <w:pPr>
        <w:jc w:val="both"/>
        <w:rPr>
          <w:rFonts w:eastAsia="TimesNewRomanPSMT"/>
          <w:b/>
          <w:bCs/>
          <w:lang w:val="ru-RU"/>
        </w:rPr>
      </w:pPr>
    </w:p>
    <w:p w:rsidR="00B11730" w:rsidRPr="00E1455E" w:rsidRDefault="00B11730">
      <w:pPr>
        <w:jc w:val="both"/>
        <w:rPr>
          <w:rFonts w:eastAsia="TimesNewRomanPSMT"/>
          <w:b/>
          <w:bCs/>
          <w:i/>
          <w:lang w:val="sr-Cyrl-CS"/>
        </w:rPr>
      </w:pPr>
    </w:p>
    <w:p w:rsidR="00B11730" w:rsidRPr="00E1455E" w:rsidRDefault="00B11730">
      <w:pPr>
        <w:jc w:val="both"/>
        <w:rPr>
          <w:rFonts w:eastAsia="TimesNewRomanPSMT"/>
          <w:b/>
          <w:bCs/>
          <w:i/>
          <w:lang w:val="sr-Cyrl-CS"/>
        </w:rPr>
      </w:pPr>
    </w:p>
    <w:p w:rsidR="00B11730" w:rsidRPr="00E1455E" w:rsidRDefault="00B11730">
      <w:pPr>
        <w:jc w:val="both"/>
        <w:rPr>
          <w:rFonts w:eastAsia="TimesNewRomanPSMT"/>
          <w:b/>
          <w:bCs/>
          <w:i/>
          <w:lang w:val="sr-Cyrl-CS"/>
        </w:rPr>
      </w:pPr>
    </w:p>
    <w:p w:rsidR="00B11730" w:rsidRPr="00E1455E" w:rsidRDefault="00B11730">
      <w:pPr>
        <w:jc w:val="both"/>
        <w:rPr>
          <w:rFonts w:eastAsia="TimesNewRomanPSMT"/>
          <w:b/>
          <w:bCs/>
          <w:i/>
          <w:lang w:val="sr-Cyrl-CS"/>
        </w:rPr>
      </w:pPr>
    </w:p>
    <w:p w:rsidR="00B11730" w:rsidRPr="00E1455E" w:rsidRDefault="00B11730">
      <w:pPr>
        <w:jc w:val="both"/>
        <w:rPr>
          <w:rFonts w:eastAsia="TimesNewRomanPSMT"/>
          <w:b/>
          <w:bCs/>
          <w:i/>
          <w:lang w:val="sr-Cyrl-CS"/>
        </w:rPr>
      </w:pPr>
    </w:p>
    <w:p w:rsidR="00B11730" w:rsidRPr="00E1455E" w:rsidRDefault="00B11730">
      <w:pPr>
        <w:jc w:val="both"/>
        <w:rPr>
          <w:rFonts w:eastAsia="TimesNewRomanPSMT"/>
          <w:b/>
          <w:bCs/>
          <w:i/>
          <w:lang w:val="sr-Cyrl-CS"/>
        </w:rPr>
      </w:pPr>
    </w:p>
    <w:p w:rsidR="001619E7" w:rsidRPr="00E1455E" w:rsidRDefault="001619E7" w:rsidP="000771C2">
      <w:pPr>
        <w:jc w:val="both"/>
        <w:outlineLvl w:val="0"/>
        <w:rPr>
          <w:rFonts w:eastAsia="TimesNewRomanPSMT"/>
          <w:b/>
          <w:bCs/>
          <w:i/>
          <w:lang w:val="ru-RU"/>
        </w:rPr>
      </w:pPr>
      <w:r w:rsidRPr="00E1455E">
        <w:rPr>
          <w:rFonts w:eastAsia="TimesNewRomanPSMT"/>
          <w:b/>
          <w:bCs/>
          <w:i/>
          <w:lang w:val="sr-Cyrl-CS"/>
        </w:rPr>
        <w:t xml:space="preserve">4) </w:t>
      </w:r>
      <w:r w:rsidRPr="00E1455E">
        <w:rPr>
          <w:rFonts w:eastAsia="TimesNewRomanPSMT"/>
          <w:b/>
          <w:bCs/>
          <w:i/>
          <w:lang w:val="ru-RU"/>
        </w:rPr>
        <w:t>ПОДАЦИ О УЧЕСНИКУ  У ЗАЈЕДНИЧКОЈ ПОНУДИ</w:t>
      </w:r>
    </w:p>
    <w:p w:rsidR="001619E7" w:rsidRPr="00803C90" w:rsidRDefault="001619E7">
      <w:pPr>
        <w:jc w:val="both"/>
        <w:rPr>
          <w:lang w:val="ru-RU"/>
        </w:rPr>
      </w:pPr>
      <w:r w:rsidRPr="00E1455E">
        <w:rPr>
          <w:rFonts w:eastAsia="TimesNewRomanPSMT"/>
          <w:b/>
          <w:bCs/>
          <w:i/>
          <w:lang w:val="ru-RU"/>
        </w:rPr>
        <w:tab/>
      </w:r>
    </w:p>
    <w:tbl>
      <w:tblPr>
        <w:tblW w:w="0" w:type="auto"/>
        <w:tblInd w:w="-20" w:type="dxa"/>
        <w:tblLayout w:type="fixed"/>
        <w:tblLook w:val="0000"/>
      </w:tblPr>
      <w:tblGrid>
        <w:gridCol w:w="465"/>
        <w:gridCol w:w="4219"/>
        <w:gridCol w:w="4598"/>
      </w:tblGrid>
      <w:tr w:rsidR="001619E7" w:rsidRPr="00803C90">
        <w:tc>
          <w:tcPr>
            <w:tcW w:w="465" w:type="dxa"/>
            <w:tcBorders>
              <w:top w:val="single" w:sz="4" w:space="0" w:color="000000"/>
              <w:left w:val="single" w:sz="4" w:space="0" w:color="000000"/>
              <w:bottom w:val="single" w:sz="4" w:space="0" w:color="000000"/>
            </w:tcBorders>
            <w:shd w:val="clear" w:color="auto" w:fill="auto"/>
          </w:tcPr>
          <w:p w:rsidR="001619E7" w:rsidRPr="00803C90" w:rsidRDefault="001619E7">
            <w:pPr>
              <w:snapToGrid w:val="0"/>
              <w:jc w:val="both"/>
              <w:rPr>
                <w:lang w:val="ru-RU"/>
              </w:rPr>
            </w:pPr>
          </w:p>
          <w:p w:rsidR="001619E7" w:rsidRPr="00E1455E" w:rsidRDefault="001619E7">
            <w:pPr>
              <w:jc w:val="both"/>
              <w:rPr>
                <w:rFonts w:eastAsia="TimesNewRomanPSMT"/>
                <w:bCs/>
                <w:i/>
                <w:lang w:val="ru-RU"/>
              </w:rPr>
            </w:pPr>
            <w:r w:rsidRPr="00E1455E">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lang w:val="ru-RU"/>
              </w:rPr>
            </w:pPr>
          </w:p>
          <w:p w:rsidR="001619E7" w:rsidRPr="00E1455E" w:rsidRDefault="001619E7">
            <w:pPr>
              <w:jc w:val="both"/>
              <w:rPr>
                <w:rFonts w:eastAsia="TimesNewRomanPSMT"/>
                <w:b/>
                <w:bCs/>
                <w:lang w:val="ru-RU"/>
              </w:rPr>
            </w:pPr>
            <w:r w:rsidRPr="00E1455E">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both"/>
              <w:rPr>
                <w:rFonts w:eastAsia="TimesNewRomanPSMT"/>
                <w:b/>
                <w:bCs/>
                <w:lang w:val="ru-RU"/>
              </w:rPr>
            </w:pPr>
          </w:p>
        </w:tc>
      </w:tr>
      <w:tr w:rsidR="001619E7" w:rsidRPr="00E1455E">
        <w:tc>
          <w:tcPr>
            <w:tcW w:w="4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lang w:val="ru-RU"/>
              </w:rPr>
            </w:pPr>
          </w:p>
          <w:p w:rsidR="001619E7" w:rsidRPr="00E1455E"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lang w:val="ru-RU"/>
              </w:rPr>
            </w:pPr>
          </w:p>
          <w:p w:rsidR="001619E7" w:rsidRPr="00E1455E" w:rsidRDefault="001619E7">
            <w:pPr>
              <w:jc w:val="both"/>
              <w:rPr>
                <w:rFonts w:eastAsia="TimesNewRomanPSMT"/>
                <w:b/>
                <w:bCs/>
              </w:rPr>
            </w:pPr>
            <w:r w:rsidRPr="00E1455E">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both"/>
              <w:rPr>
                <w:rFonts w:eastAsia="TimesNewRomanPSMT"/>
                <w:b/>
                <w:bCs/>
              </w:rPr>
            </w:pPr>
          </w:p>
        </w:tc>
      </w:tr>
      <w:tr w:rsidR="001619E7" w:rsidRPr="00E1455E">
        <w:tc>
          <w:tcPr>
            <w:tcW w:w="4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
                <w:bCs/>
              </w:rPr>
            </w:pPr>
            <w:r w:rsidRPr="00E1455E">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both"/>
              <w:rPr>
                <w:rFonts w:eastAsia="TimesNewRomanPSMT"/>
                <w:b/>
                <w:bCs/>
              </w:rPr>
            </w:pPr>
          </w:p>
        </w:tc>
      </w:tr>
      <w:tr w:rsidR="001619E7" w:rsidRPr="00E1455E">
        <w:tc>
          <w:tcPr>
            <w:tcW w:w="4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
                <w:bCs/>
              </w:rPr>
            </w:pPr>
            <w:r w:rsidRPr="00E1455E">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both"/>
              <w:rPr>
                <w:rFonts w:eastAsia="TimesNewRomanPSMT"/>
                <w:b/>
                <w:bCs/>
              </w:rPr>
            </w:pPr>
          </w:p>
        </w:tc>
      </w:tr>
      <w:tr w:rsidR="001619E7" w:rsidRPr="00E1455E">
        <w:tc>
          <w:tcPr>
            <w:tcW w:w="4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
                <w:bCs/>
              </w:rPr>
            </w:pPr>
            <w:r w:rsidRPr="00E1455E">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both"/>
              <w:rPr>
                <w:rFonts w:eastAsia="TimesNewRomanPSMT"/>
                <w:b/>
                <w:bCs/>
              </w:rPr>
            </w:pPr>
          </w:p>
        </w:tc>
      </w:tr>
      <w:tr w:rsidR="001619E7" w:rsidRPr="00803C90">
        <w:tc>
          <w:tcPr>
            <w:tcW w:w="4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Cs/>
                <w:i/>
                <w:lang w:val="ru-RU"/>
              </w:rPr>
            </w:pPr>
            <w:r w:rsidRPr="00E1455E">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lang w:val="ru-RU"/>
              </w:rPr>
            </w:pPr>
          </w:p>
          <w:p w:rsidR="001619E7" w:rsidRPr="00E1455E" w:rsidRDefault="001619E7">
            <w:pPr>
              <w:jc w:val="both"/>
              <w:rPr>
                <w:rFonts w:eastAsia="TimesNewRomanPSMT"/>
                <w:b/>
                <w:bCs/>
                <w:lang w:val="ru-RU"/>
              </w:rPr>
            </w:pPr>
            <w:r w:rsidRPr="00E1455E">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both"/>
              <w:rPr>
                <w:rFonts w:eastAsia="TimesNewRomanPSMT"/>
                <w:b/>
                <w:bCs/>
                <w:lang w:val="ru-RU"/>
              </w:rPr>
            </w:pPr>
          </w:p>
        </w:tc>
      </w:tr>
      <w:tr w:rsidR="001619E7" w:rsidRPr="00E1455E">
        <w:tc>
          <w:tcPr>
            <w:tcW w:w="4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lang w:val="ru-RU"/>
              </w:rPr>
            </w:pPr>
          </w:p>
          <w:p w:rsidR="001619E7" w:rsidRPr="00E1455E"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lang w:val="ru-RU"/>
              </w:rPr>
            </w:pPr>
          </w:p>
          <w:p w:rsidR="001619E7" w:rsidRPr="00E1455E" w:rsidRDefault="001619E7">
            <w:pPr>
              <w:jc w:val="both"/>
              <w:rPr>
                <w:rFonts w:eastAsia="TimesNewRomanPSMT"/>
                <w:b/>
                <w:bCs/>
              </w:rPr>
            </w:pPr>
            <w:r w:rsidRPr="00E1455E">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both"/>
              <w:rPr>
                <w:rFonts w:eastAsia="TimesNewRomanPSMT"/>
                <w:b/>
                <w:bCs/>
              </w:rPr>
            </w:pPr>
          </w:p>
        </w:tc>
      </w:tr>
      <w:tr w:rsidR="001619E7" w:rsidRPr="00E1455E">
        <w:tc>
          <w:tcPr>
            <w:tcW w:w="4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
                <w:bCs/>
              </w:rPr>
            </w:pPr>
            <w:r w:rsidRPr="00E1455E">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both"/>
              <w:rPr>
                <w:rFonts w:eastAsia="TimesNewRomanPSMT"/>
                <w:b/>
                <w:bCs/>
              </w:rPr>
            </w:pPr>
          </w:p>
        </w:tc>
      </w:tr>
      <w:tr w:rsidR="001619E7" w:rsidRPr="00E1455E">
        <w:tc>
          <w:tcPr>
            <w:tcW w:w="4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
                <w:bCs/>
              </w:rPr>
            </w:pPr>
            <w:r w:rsidRPr="00E1455E">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both"/>
              <w:rPr>
                <w:rFonts w:eastAsia="TimesNewRomanPSMT"/>
                <w:b/>
                <w:bCs/>
              </w:rPr>
            </w:pPr>
          </w:p>
        </w:tc>
      </w:tr>
      <w:tr w:rsidR="001619E7" w:rsidRPr="00E1455E">
        <w:tc>
          <w:tcPr>
            <w:tcW w:w="4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
                <w:bCs/>
              </w:rPr>
            </w:pPr>
            <w:r w:rsidRPr="00E1455E">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both"/>
              <w:rPr>
                <w:rFonts w:eastAsia="TimesNewRomanPSMT"/>
                <w:b/>
                <w:bCs/>
              </w:rPr>
            </w:pPr>
          </w:p>
        </w:tc>
      </w:tr>
      <w:tr w:rsidR="001619E7" w:rsidRPr="00803C90">
        <w:tc>
          <w:tcPr>
            <w:tcW w:w="4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Cs/>
                <w:i/>
                <w:lang w:val="ru-RU"/>
              </w:rPr>
            </w:pPr>
            <w:r w:rsidRPr="00E1455E">
              <w:rPr>
                <w:rFonts w:eastAsia="TimesNewRomanPSMT"/>
                <w:bCs/>
                <w:i/>
              </w:rPr>
              <w:t>3)</w:t>
            </w:r>
          </w:p>
        </w:tc>
        <w:tc>
          <w:tcPr>
            <w:tcW w:w="4219"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lang w:val="ru-RU"/>
              </w:rPr>
            </w:pPr>
          </w:p>
          <w:p w:rsidR="001619E7" w:rsidRPr="00E1455E" w:rsidRDefault="001619E7">
            <w:pPr>
              <w:jc w:val="both"/>
              <w:rPr>
                <w:rFonts w:eastAsia="TimesNewRomanPSMT"/>
                <w:b/>
                <w:bCs/>
                <w:lang w:val="ru-RU"/>
              </w:rPr>
            </w:pPr>
            <w:r w:rsidRPr="00E1455E">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both"/>
              <w:rPr>
                <w:rFonts w:eastAsia="TimesNewRomanPSMT"/>
                <w:b/>
                <w:bCs/>
                <w:lang w:val="ru-RU"/>
              </w:rPr>
            </w:pPr>
          </w:p>
        </w:tc>
      </w:tr>
      <w:tr w:rsidR="001619E7" w:rsidRPr="00E1455E">
        <w:tc>
          <w:tcPr>
            <w:tcW w:w="4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lang w:val="ru-RU"/>
              </w:rPr>
            </w:pPr>
          </w:p>
          <w:p w:rsidR="001619E7" w:rsidRPr="00E1455E"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lang w:val="ru-RU"/>
              </w:rPr>
            </w:pPr>
          </w:p>
          <w:p w:rsidR="001619E7" w:rsidRPr="00E1455E" w:rsidRDefault="001619E7">
            <w:pPr>
              <w:jc w:val="both"/>
              <w:rPr>
                <w:rFonts w:eastAsia="TimesNewRomanPSMT"/>
                <w:b/>
                <w:bCs/>
              </w:rPr>
            </w:pPr>
            <w:r w:rsidRPr="00E1455E">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both"/>
              <w:rPr>
                <w:rFonts w:eastAsia="TimesNewRomanPSMT"/>
                <w:b/>
                <w:bCs/>
              </w:rPr>
            </w:pPr>
          </w:p>
        </w:tc>
      </w:tr>
      <w:tr w:rsidR="001619E7" w:rsidRPr="00E1455E">
        <w:tc>
          <w:tcPr>
            <w:tcW w:w="4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
                <w:bCs/>
              </w:rPr>
            </w:pPr>
            <w:r w:rsidRPr="00E1455E">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both"/>
              <w:rPr>
                <w:rFonts w:eastAsia="TimesNewRomanPSMT"/>
                <w:b/>
                <w:bCs/>
              </w:rPr>
            </w:pPr>
          </w:p>
        </w:tc>
      </w:tr>
      <w:tr w:rsidR="001619E7" w:rsidRPr="00E1455E">
        <w:tc>
          <w:tcPr>
            <w:tcW w:w="4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
                <w:bCs/>
              </w:rPr>
            </w:pPr>
            <w:r w:rsidRPr="00E1455E">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both"/>
              <w:rPr>
                <w:rFonts w:eastAsia="TimesNewRomanPSMT"/>
                <w:b/>
                <w:bCs/>
              </w:rPr>
            </w:pPr>
          </w:p>
        </w:tc>
      </w:tr>
      <w:tr w:rsidR="001619E7" w:rsidRPr="00E1455E">
        <w:tc>
          <w:tcPr>
            <w:tcW w:w="4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rPr>
                <w:rFonts w:eastAsia="TimesNewRomanPSMT"/>
                <w:bCs/>
                <w:i/>
              </w:rPr>
            </w:pPr>
          </w:p>
          <w:p w:rsidR="001619E7" w:rsidRPr="00E1455E" w:rsidRDefault="001619E7">
            <w:pPr>
              <w:jc w:val="both"/>
              <w:rPr>
                <w:rFonts w:eastAsia="TimesNewRomanPSMT"/>
                <w:b/>
                <w:bCs/>
              </w:rPr>
            </w:pPr>
            <w:r w:rsidRPr="00E1455E">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both"/>
              <w:rPr>
                <w:rFonts w:eastAsia="TimesNewRomanPSMT"/>
                <w:b/>
                <w:bCs/>
              </w:rPr>
            </w:pPr>
          </w:p>
        </w:tc>
      </w:tr>
    </w:tbl>
    <w:p w:rsidR="0030727B" w:rsidRPr="00E1455E" w:rsidRDefault="0030727B">
      <w:pPr>
        <w:jc w:val="both"/>
        <w:rPr>
          <w:b/>
          <w:bCs/>
          <w:iCs/>
          <w:u w:val="single"/>
          <w:lang w:val="sr-Cyrl-CS"/>
        </w:rPr>
      </w:pPr>
    </w:p>
    <w:p w:rsidR="001619E7" w:rsidRPr="00E1455E" w:rsidRDefault="001619E7" w:rsidP="000771C2">
      <w:pPr>
        <w:jc w:val="both"/>
        <w:outlineLvl w:val="0"/>
        <w:rPr>
          <w:iCs/>
          <w:lang w:val="ru-RU"/>
        </w:rPr>
      </w:pPr>
      <w:r w:rsidRPr="00E1455E">
        <w:rPr>
          <w:b/>
          <w:bCs/>
          <w:iCs/>
          <w:u w:val="single"/>
        </w:rPr>
        <w:t>Напомена:</w:t>
      </w:r>
      <w:r w:rsidRPr="00E1455E">
        <w:rPr>
          <w:b/>
          <w:bCs/>
          <w:iCs/>
        </w:rPr>
        <w:t xml:space="preserve"> </w:t>
      </w:r>
    </w:p>
    <w:p w:rsidR="001619E7" w:rsidRPr="00E1455E" w:rsidRDefault="001619E7">
      <w:pPr>
        <w:jc w:val="both"/>
        <w:rPr>
          <w:i/>
          <w:iCs/>
          <w:lang w:val="ru-RU"/>
        </w:rPr>
      </w:pPr>
      <w:r w:rsidRPr="00E1455E">
        <w:rPr>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p>
    <w:p w:rsidR="0030727B" w:rsidRPr="00803C90" w:rsidRDefault="0030727B">
      <w:pPr>
        <w:jc w:val="both"/>
        <w:rPr>
          <w:b/>
          <w:bCs/>
          <w:i/>
          <w:iCs/>
          <w:lang w:val="ru-RU"/>
        </w:rPr>
      </w:pPr>
    </w:p>
    <w:p w:rsidR="0030727B" w:rsidRPr="00E1455E" w:rsidRDefault="0030727B" w:rsidP="00FC38DF">
      <w:pPr>
        <w:jc w:val="both"/>
        <w:rPr>
          <w:b/>
          <w:iCs/>
          <w:color w:val="auto"/>
          <w:lang w:val="sr-Cyrl-CS"/>
        </w:rPr>
      </w:pPr>
    </w:p>
    <w:p w:rsidR="00B11730" w:rsidRPr="00E1455E" w:rsidRDefault="00B11730" w:rsidP="00FC38DF">
      <w:pPr>
        <w:jc w:val="both"/>
        <w:rPr>
          <w:b/>
          <w:iCs/>
          <w:color w:val="auto"/>
          <w:lang w:val="sr-Cyrl-CS"/>
        </w:rPr>
      </w:pPr>
    </w:p>
    <w:p w:rsidR="00B11730" w:rsidRPr="00E1455E" w:rsidRDefault="00B11730" w:rsidP="00FC38DF">
      <w:pPr>
        <w:jc w:val="both"/>
        <w:rPr>
          <w:b/>
          <w:iCs/>
          <w:color w:val="auto"/>
          <w:lang w:val="sr-Cyrl-CS"/>
        </w:rPr>
      </w:pPr>
    </w:p>
    <w:p w:rsidR="00B11730" w:rsidRPr="00E1455E" w:rsidRDefault="00B11730" w:rsidP="00FC38DF">
      <w:pPr>
        <w:jc w:val="both"/>
        <w:rPr>
          <w:b/>
          <w:iCs/>
          <w:color w:val="auto"/>
          <w:lang w:val="sr-Cyrl-CS"/>
        </w:rPr>
      </w:pPr>
    </w:p>
    <w:p w:rsidR="00B11730" w:rsidRPr="00E1455E" w:rsidRDefault="00B11730" w:rsidP="00FC38DF">
      <w:pPr>
        <w:jc w:val="both"/>
        <w:rPr>
          <w:b/>
          <w:iCs/>
          <w:color w:val="auto"/>
          <w:lang w:val="sr-Cyrl-CS"/>
        </w:rPr>
      </w:pPr>
    </w:p>
    <w:p w:rsidR="00B11730" w:rsidRPr="00E1455E" w:rsidRDefault="00B11730" w:rsidP="00FC38DF">
      <w:pPr>
        <w:jc w:val="both"/>
        <w:rPr>
          <w:b/>
          <w:iCs/>
          <w:color w:val="auto"/>
          <w:lang w:val="sr-Cyrl-CS"/>
        </w:rPr>
      </w:pPr>
    </w:p>
    <w:p w:rsidR="0030727B" w:rsidRPr="00E1455E" w:rsidRDefault="0030727B" w:rsidP="00FC38DF">
      <w:pPr>
        <w:jc w:val="both"/>
        <w:rPr>
          <w:b/>
          <w:iCs/>
          <w:color w:val="auto"/>
          <w:lang w:val="sr-Cyrl-CS"/>
        </w:rPr>
      </w:pPr>
    </w:p>
    <w:p w:rsidR="00A073DA" w:rsidRPr="00E1455E" w:rsidRDefault="001619E7" w:rsidP="00EB1AEE">
      <w:pPr>
        <w:pStyle w:val="ListParagraph"/>
        <w:numPr>
          <w:ilvl w:val="0"/>
          <w:numId w:val="11"/>
        </w:numPr>
        <w:jc w:val="both"/>
        <w:rPr>
          <w:rFonts w:eastAsia="TimesNewRomanPSMT"/>
          <w:b/>
          <w:bCs/>
          <w:lang w:val="sr-Cyrl-CS"/>
        </w:rPr>
      </w:pPr>
      <w:r w:rsidRPr="00E1455E">
        <w:rPr>
          <w:rFonts w:eastAsia="TimesNewRomanPSMT"/>
          <w:b/>
          <w:bCs/>
        </w:rPr>
        <w:lastRenderedPageBreak/>
        <w:t>ОПИС ПРЕДМЕТА НАБАВКЕ</w:t>
      </w:r>
      <w:r w:rsidR="00A073DA" w:rsidRPr="00E1455E">
        <w:rPr>
          <w:rFonts w:eastAsia="TimesNewRomanPSMT"/>
          <w:b/>
          <w:bCs/>
          <w:lang w:val="sr-Cyrl-CS"/>
        </w:rPr>
        <w:t xml:space="preserve"> </w:t>
      </w:r>
    </w:p>
    <w:p w:rsidR="00D61702" w:rsidRPr="00E1455E" w:rsidRDefault="00D61702" w:rsidP="00D61702">
      <w:pPr>
        <w:pStyle w:val="ListParagraph"/>
        <w:jc w:val="both"/>
        <w:rPr>
          <w:rFonts w:eastAsia="TimesNewRomanPSMT"/>
          <w:b/>
          <w:bCs/>
          <w:lang w:val="sr-Cyrl-CS"/>
        </w:rPr>
      </w:pPr>
    </w:p>
    <w:p w:rsidR="001619E7" w:rsidRPr="00E1455E" w:rsidRDefault="00A073DA">
      <w:pPr>
        <w:jc w:val="both"/>
        <w:rPr>
          <w:bCs/>
          <w:color w:val="auto"/>
          <w:lang w:val="sr-Cyrl-CS"/>
        </w:rPr>
      </w:pPr>
      <w:r w:rsidRPr="00E1455E">
        <w:rPr>
          <w:iCs/>
          <w:lang w:val="sr-Cyrl-CS"/>
        </w:rPr>
        <w:t xml:space="preserve">Предмет јавне набавке бр. НВВ </w:t>
      </w:r>
      <w:r w:rsidR="00565F36" w:rsidRPr="00E1455E">
        <w:rPr>
          <w:iCs/>
          <w:lang w:val="sr-Cyrl-CS"/>
        </w:rPr>
        <w:t>7</w:t>
      </w:r>
      <w:r w:rsidR="00616936" w:rsidRPr="00E1455E">
        <w:rPr>
          <w:iCs/>
          <w:lang w:val="sr-Cyrl-CS"/>
        </w:rPr>
        <w:t>5</w:t>
      </w:r>
      <w:r w:rsidRPr="00E1455E">
        <w:rPr>
          <w:iCs/>
          <w:lang w:val="sr-Cyrl-CS"/>
        </w:rPr>
        <w:t xml:space="preserve">/13 су </w:t>
      </w:r>
      <w:r w:rsidR="00D61702" w:rsidRPr="00E1455E">
        <w:rPr>
          <w:rFonts w:eastAsia="TimesNewRomanPS-BoldMT"/>
          <w:bCs/>
          <w:lang w:val="sr-Cyrl-CS"/>
        </w:rPr>
        <w:t>добра</w:t>
      </w:r>
      <w:r w:rsidR="00D61702" w:rsidRPr="00803C90">
        <w:rPr>
          <w:lang w:val="ru-RU"/>
        </w:rPr>
        <w:t xml:space="preserve"> – </w:t>
      </w:r>
      <w:r w:rsidR="00616936" w:rsidRPr="00E1455E">
        <w:rPr>
          <w:lang w:val="sr-Cyrl-CS"/>
        </w:rPr>
        <w:t>НЦР папир</w:t>
      </w:r>
      <w:r w:rsidR="00310568" w:rsidRPr="00E1455E">
        <w:rPr>
          <w:bCs/>
          <w:lang w:val="sr-Cyrl-CS"/>
        </w:rPr>
        <w:t xml:space="preserve">. </w:t>
      </w:r>
      <w:r w:rsidR="00310568" w:rsidRPr="00E1455E">
        <w:rPr>
          <w:bCs/>
          <w:color w:val="auto"/>
          <w:lang w:val="sr-Cyrl-CS"/>
        </w:rPr>
        <w:t xml:space="preserve">Цене по јединици мере </w:t>
      </w:r>
      <w:r w:rsidR="004A7C30" w:rsidRPr="00E1455E">
        <w:rPr>
          <w:bCs/>
          <w:color w:val="auto"/>
          <w:lang w:val="sr-Cyrl-CS"/>
        </w:rPr>
        <w:t xml:space="preserve">према врстама добара </w:t>
      </w:r>
      <w:r w:rsidR="00032A82" w:rsidRPr="00E1455E">
        <w:rPr>
          <w:bCs/>
          <w:color w:val="auto"/>
          <w:lang w:val="sr-Cyrl-CS"/>
        </w:rPr>
        <w:t xml:space="preserve">из Техничке спецификације </w:t>
      </w:r>
      <w:r w:rsidR="004A7C30" w:rsidRPr="00E1455E">
        <w:rPr>
          <w:bCs/>
          <w:color w:val="auto"/>
          <w:lang w:val="sr-Cyrl-CS"/>
        </w:rPr>
        <w:t xml:space="preserve">и укупну цену </w:t>
      </w:r>
      <w:r w:rsidR="00310568" w:rsidRPr="00E1455E">
        <w:rPr>
          <w:bCs/>
          <w:color w:val="auto"/>
          <w:lang w:val="sr-Cyrl-CS"/>
        </w:rPr>
        <w:t>дајемо као у</w:t>
      </w:r>
      <w:r w:rsidR="00D824DE" w:rsidRPr="00E1455E">
        <w:rPr>
          <w:bCs/>
          <w:color w:val="auto"/>
          <w:lang w:val="sr-Cyrl-CS"/>
        </w:rPr>
        <w:t xml:space="preserve"> табели</w:t>
      </w:r>
      <w:r w:rsidR="00310568" w:rsidRPr="00E1455E">
        <w:rPr>
          <w:bCs/>
          <w:color w:val="auto"/>
          <w:lang w:val="sr-Cyrl-CS"/>
        </w:rPr>
        <w:t xml:space="preserve"> и то</w:t>
      </w:r>
      <w:r w:rsidR="00D824DE" w:rsidRPr="00E1455E">
        <w:rPr>
          <w:bCs/>
          <w:color w:val="auto"/>
          <w:lang w:val="sr-Cyrl-CS"/>
        </w:rPr>
        <w:t>:</w:t>
      </w:r>
    </w:p>
    <w:tbl>
      <w:tblPr>
        <w:tblStyle w:val="TableGrid"/>
        <w:tblW w:w="10746" w:type="dxa"/>
        <w:tblInd w:w="-432" w:type="dxa"/>
        <w:tblLayout w:type="fixed"/>
        <w:tblLook w:val="01E0"/>
      </w:tblPr>
      <w:tblGrid>
        <w:gridCol w:w="670"/>
        <w:gridCol w:w="2097"/>
        <w:gridCol w:w="1354"/>
        <w:gridCol w:w="1355"/>
        <w:gridCol w:w="904"/>
        <w:gridCol w:w="1054"/>
        <w:gridCol w:w="1656"/>
        <w:gridCol w:w="1656"/>
      </w:tblGrid>
      <w:tr w:rsidR="00E7567A" w:rsidRPr="00803C90" w:rsidTr="0020684D">
        <w:tc>
          <w:tcPr>
            <w:tcW w:w="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567A" w:rsidRPr="00E1455E" w:rsidRDefault="00E7567A" w:rsidP="0086580C">
            <w:pPr>
              <w:tabs>
                <w:tab w:val="left" w:pos="7335"/>
              </w:tabs>
              <w:rPr>
                <w:b/>
                <w:lang w:val="ru-RU"/>
              </w:rPr>
            </w:pPr>
            <w:r w:rsidRPr="00E1455E">
              <w:rPr>
                <w:b/>
                <w:lang w:val="ru-RU"/>
              </w:rPr>
              <w:t>Ред бр.</w:t>
            </w:r>
          </w:p>
        </w:tc>
        <w:tc>
          <w:tcPr>
            <w:tcW w:w="20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567A" w:rsidRPr="00E1455E" w:rsidRDefault="00E7567A" w:rsidP="0086580C">
            <w:pPr>
              <w:tabs>
                <w:tab w:val="left" w:pos="7335"/>
              </w:tabs>
              <w:jc w:val="center"/>
              <w:rPr>
                <w:b/>
                <w:lang w:val="ru-RU"/>
              </w:rPr>
            </w:pPr>
            <w:r w:rsidRPr="00E1455E">
              <w:rPr>
                <w:rStyle w:val="Strong"/>
                <w:lang w:val="sr-Cyrl-CS"/>
              </w:rPr>
              <w:t>Назив добра</w:t>
            </w:r>
          </w:p>
        </w:tc>
        <w:tc>
          <w:tcPr>
            <w:tcW w:w="13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567A" w:rsidRPr="00E1455E" w:rsidRDefault="00E7567A" w:rsidP="0086580C">
            <w:pPr>
              <w:tabs>
                <w:tab w:val="left" w:pos="7335"/>
              </w:tabs>
              <w:jc w:val="center"/>
              <w:rPr>
                <w:b/>
                <w:lang w:val="ru-RU"/>
              </w:rPr>
            </w:pPr>
            <w:r w:rsidRPr="00E1455E">
              <w:rPr>
                <w:b/>
                <w:lang w:val="ru-RU"/>
              </w:rPr>
              <w:t>Опис добра</w:t>
            </w:r>
          </w:p>
        </w:tc>
        <w:tc>
          <w:tcPr>
            <w:tcW w:w="13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567A" w:rsidRPr="00E1455E" w:rsidRDefault="00E7567A" w:rsidP="0086580C">
            <w:pPr>
              <w:tabs>
                <w:tab w:val="left" w:pos="7335"/>
              </w:tabs>
              <w:jc w:val="center"/>
              <w:rPr>
                <w:b/>
                <w:lang w:val="sr-Cyrl-CS"/>
              </w:rPr>
            </w:pPr>
            <w:r w:rsidRPr="00E1455E">
              <w:rPr>
                <w:b/>
                <w:lang w:val="sr-Cyrl-CS"/>
              </w:rPr>
              <w:t>Број преклопа у кутији</w:t>
            </w:r>
          </w:p>
        </w:tc>
        <w:tc>
          <w:tcPr>
            <w:tcW w:w="9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567A" w:rsidRPr="00E1455E" w:rsidRDefault="00E7567A" w:rsidP="0086580C">
            <w:pPr>
              <w:tabs>
                <w:tab w:val="left" w:pos="7335"/>
              </w:tabs>
              <w:jc w:val="center"/>
              <w:rPr>
                <w:b/>
                <w:lang w:val="sr-Cyrl-CS"/>
              </w:rPr>
            </w:pPr>
            <w:r w:rsidRPr="00E1455E">
              <w:rPr>
                <w:b/>
                <w:lang w:val="sr-Cyrl-CS"/>
              </w:rPr>
              <w:t>Јед. мере</w:t>
            </w:r>
          </w:p>
        </w:tc>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567A" w:rsidRPr="00E1455E" w:rsidRDefault="00E7567A" w:rsidP="0086580C">
            <w:pPr>
              <w:tabs>
                <w:tab w:val="left" w:pos="7335"/>
              </w:tabs>
              <w:jc w:val="center"/>
              <w:rPr>
                <w:b/>
                <w:lang w:val="sr-Cyrl-CS"/>
              </w:rPr>
            </w:pPr>
            <w:r w:rsidRPr="00E1455E">
              <w:rPr>
                <w:b/>
                <w:lang w:val="sr-Cyrl-CS"/>
              </w:rPr>
              <w:t>Кол.</w:t>
            </w:r>
          </w:p>
        </w:tc>
        <w:tc>
          <w:tcPr>
            <w:tcW w:w="16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567A" w:rsidRPr="00E1455E" w:rsidRDefault="00E7567A" w:rsidP="0086580C">
            <w:pPr>
              <w:tabs>
                <w:tab w:val="left" w:pos="7335"/>
              </w:tabs>
              <w:jc w:val="center"/>
              <w:rPr>
                <w:b/>
                <w:lang w:val="sr-Cyrl-CS"/>
              </w:rPr>
            </w:pPr>
            <w:r w:rsidRPr="00E1455E">
              <w:rPr>
                <w:b/>
                <w:lang w:val="sr-Cyrl-CS"/>
              </w:rPr>
              <w:t xml:space="preserve">Цена по јед.мере у динарима </w:t>
            </w:r>
          </w:p>
          <w:p w:rsidR="00E7567A" w:rsidRPr="00E1455E" w:rsidRDefault="00E7567A" w:rsidP="0086580C">
            <w:pPr>
              <w:tabs>
                <w:tab w:val="left" w:pos="7335"/>
              </w:tabs>
              <w:jc w:val="center"/>
              <w:rPr>
                <w:b/>
                <w:lang w:val="sr-Cyrl-CS"/>
              </w:rPr>
            </w:pPr>
            <w:r w:rsidRPr="00E1455E">
              <w:rPr>
                <w:b/>
                <w:lang w:val="sr-Cyrl-CS"/>
              </w:rPr>
              <w:t>без ПДВ-а</w:t>
            </w:r>
          </w:p>
        </w:tc>
        <w:tc>
          <w:tcPr>
            <w:tcW w:w="16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7567A" w:rsidRPr="00E1455E" w:rsidRDefault="00E7567A" w:rsidP="0086580C">
            <w:pPr>
              <w:tabs>
                <w:tab w:val="left" w:pos="7335"/>
              </w:tabs>
              <w:jc w:val="center"/>
              <w:rPr>
                <w:b/>
                <w:lang w:val="sr-Cyrl-CS"/>
              </w:rPr>
            </w:pPr>
            <w:r w:rsidRPr="00E1455E">
              <w:rPr>
                <w:b/>
                <w:lang w:val="sr-Cyrl-CS"/>
              </w:rPr>
              <w:t>Укупна цена по јед. мере у динарима без ПДВ-а</w:t>
            </w:r>
          </w:p>
        </w:tc>
      </w:tr>
      <w:tr w:rsidR="00E7567A" w:rsidRPr="00E1455E" w:rsidTr="0020684D">
        <w:tc>
          <w:tcPr>
            <w:tcW w:w="670"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lang w:val="sr-Cyrl-CS"/>
              </w:rPr>
            </w:pPr>
            <w:r w:rsidRPr="00E1455E">
              <w:rPr>
                <w:lang w:val="sr-Cyrl-CS"/>
              </w:rPr>
              <w:t>1.</w:t>
            </w:r>
          </w:p>
        </w:tc>
        <w:tc>
          <w:tcPr>
            <w:tcW w:w="2097" w:type="dxa"/>
            <w:vMerge w:val="restart"/>
            <w:tcBorders>
              <w:top w:val="single" w:sz="4" w:space="0" w:color="auto"/>
              <w:left w:val="single" w:sz="4" w:space="0" w:color="auto"/>
              <w:right w:val="single" w:sz="4" w:space="0" w:color="auto"/>
            </w:tcBorders>
          </w:tcPr>
          <w:p w:rsidR="00E7567A" w:rsidRPr="00E1455E" w:rsidRDefault="00E7567A" w:rsidP="0086580C">
            <w:pPr>
              <w:tabs>
                <w:tab w:val="left" w:pos="7335"/>
              </w:tabs>
              <w:rPr>
                <w:color w:val="auto"/>
                <w:lang w:val="sr-Cyrl-CS"/>
              </w:rPr>
            </w:pPr>
            <w:r w:rsidRPr="00E1455E">
              <w:rPr>
                <w:color w:val="auto"/>
                <w:lang w:val="sr-Cyrl-CS"/>
              </w:rPr>
              <w:t>Бесконачни самокопирајући компјутерски папир, перфориран – бланко табулир</w:t>
            </w:r>
          </w:p>
          <w:p w:rsidR="00E7567A" w:rsidRPr="00E1455E" w:rsidRDefault="00E7567A" w:rsidP="0086580C">
            <w:pPr>
              <w:tabs>
                <w:tab w:val="left" w:pos="7335"/>
              </w:tabs>
              <w:rPr>
                <w:color w:val="auto"/>
                <w:lang w:val="sr-Cyrl-CS"/>
              </w:rPr>
            </w:pPr>
            <w:r w:rsidRPr="00E1455E">
              <w:rPr>
                <w:color w:val="auto"/>
                <w:lang w:val="sr-Cyrl-CS"/>
              </w:rPr>
              <w:t xml:space="preserve">(НЦР и механографски папир); </w:t>
            </w:r>
          </w:p>
          <w:p w:rsidR="00E7567A" w:rsidRPr="00E1455E" w:rsidRDefault="00E7567A" w:rsidP="0086580C">
            <w:pPr>
              <w:tabs>
                <w:tab w:val="left" w:pos="7335"/>
              </w:tabs>
              <w:rPr>
                <w:color w:val="FF0000"/>
                <w:lang w:val="sr-Cyrl-CS"/>
              </w:rPr>
            </w:pPr>
            <w:r w:rsidRPr="00E1455E">
              <w:rPr>
                <w:color w:val="auto"/>
                <w:lang w:val="sr-Cyrl-CS"/>
              </w:rPr>
              <w:t>Стандардно паковање у трослојној картонској лепенци.</w:t>
            </w:r>
          </w:p>
        </w:tc>
        <w:tc>
          <w:tcPr>
            <w:tcW w:w="1354"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rPr>
                <w:lang w:val="sr-Latn-CS"/>
              </w:rPr>
            </w:pPr>
            <w:r w:rsidRPr="00E1455E">
              <w:rPr>
                <w:lang w:val="sr-Cyrl-CS"/>
              </w:rPr>
              <w:t>240</w:t>
            </w:r>
            <w:r w:rsidRPr="00E1455E">
              <w:rPr>
                <w:lang w:val="sr-Latn-CS"/>
              </w:rPr>
              <w:t>x12       1+0</w:t>
            </w:r>
          </w:p>
        </w:tc>
        <w:tc>
          <w:tcPr>
            <w:tcW w:w="1355"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lang w:val="sr-Cyrl-CS"/>
              </w:rPr>
            </w:pPr>
            <w:r w:rsidRPr="00E1455E">
              <w:rPr>
                <w:lang w:val="sr-Cyrl-CS"/>
              </w:rPr>
              <w:t>2000</w:t>
            </w:r>
          </w:p>
        </w:tc>
        <w:tc>
          <w:tcPr>
            <w:tcW w:w="904"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lang w:val="sr-Cyrl-CS"/>
              </w:rPr>
            </w:pPr>
            <w:r w:rsidRPr="00E1455E">
              <w:rPr>
                <w:lang w:val="sr-Cyrl-CS"/>
              </w:rPr>
              <w:t>кутија</w:t>
            </w:r>
          </w:p>
        </w:tc>
        <w:tc>
          <w:tcPr>
            <w:tcW w:w="1054" w:type="dxa"/>
            <w:tcBorders>
              <w:top w:val="single" w:sz="4" w:space="0" w:color="auto"/>
              <w:left w:val="single" w:sz="4" w:space="0" w:color="auto"/>
              <w:bottom w:val="single" w:sz="4" w:space="0" w:color="auto"/>
              <w:right w:val="single" w:sz="4" w:space="0" w:color="auto"/>
            </w:tcBorders>
          </w:tcPr>
          <w:p w:rsidR="00E7567A" w:rsidRPr="00E1455E" w:rsidRDefault="00B35B9C" w:rsidP="0086580C">
            <w:pPr>
              <w:tabs>
                <w:tab w:val="left" w:pos="7335"/>
              </w:tabs>
              <w:jc w:val="center"/>
              <w:rPr>
                <w:lang w:val="sr-Cyrl-CS"/>
              </w:rPr>
            </w:pPr>
            <w:r>
              <w:rPr>
                <w:lang w:val="sr-Cyrl-CS"/>
              </w:rPr>
              <w:t>200</w:t>
            </w:r>
          </w:p>
        </w:tc>
        <w:tc>
          <w:tcPr>
            <w:tcW w:w="1656"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lang w:val="sr-Cyrl-CS"/>
              </w:rPr>
            </w:pPr>
          </w:p>
        </w:tc>
        <w:tc>
          <w:tcPr>
            <w:tcW w:w="1656"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lang w:val="sr-Cyrl-CS"/>
              </w:rPr>
            </w:pPr>
          </w:p>
        </w:tc>
      </w:tr>
      <w:tr w:rsidR="00E7567A" w:rsidRPr="00E1455E" w:rsidTr="0020684D">
        <w:tc>
          <w:tcPr>
            <w:tcW w:w="670" w:type="dxa"/>
            <w:tcBorders>
              <w:top w:val="single" w:sz="4" w:space="0" w:color="auto"/>
              <w:left w:val="single" w:sz="4" w:space="0" w:color="auto"/>
              <w:bottom w:val="single" w:sz="4" w:space="0" w:color="auto"/>
              <w:right w:val="single" w:sz="4" w:space="0" w:color="auto"/>
            </w:tcBorders>
          </w:tcPr>
          <w:p w:rsidR="00E7567A" w:rsidRPr="00E1455E" w:rsidRDefault="0020684D" w:rsidP="0086580C">
            <w:pPr>
              <w:tabs>
                <w:tab w:val="left" w:pos="7335"/>
              </w:tabs>
              <w:jc w:val="center"/>
              <w:rPr>
                <w:lang w:val="sr-Cyrl-CS"/>
              </w:rPr>
            </w:pPr>
            <w:r w:rsidRPr="00E1455E">
              <w:rPr>
                <w:lang w:val="sr-Cyrl-CS"/>
              </w:rPr>
              <w:t>2</w:t>
            </w:r>
            <w:r w:rsidR="00E7567A" w:rsidRPr="00E1455E">
              <w:rPr>
                <w:lang w:val="sr-Cyrl-CS"/>
              </w:rPr>
              <w:t>.</w:t>
            </w:r>
          </w:p>
        </w:tc>
        <w:tc>
          <w:tcPr>
            <w:tcW w:w="2097" w:type="dxa"/>
            <w:vMerge/>
            <w:tcBorders>
              <w:left w:val="single" w:sz="4" w:space="0" w:color="auto"/>
              <w:right w:val="single" w:sz="4" w:space="0" w:color="auto"/>
            </w:tcBorders>
          </w:tcPr>
          <w:p w:rsidR="00E7567A" w:rsidRPr="00E1455E" w:rsidRDefault="00E7567A" w:rsidP="0086580C">
            <w:pPr>
              <w:tabs>
                <w:tab w:val="left" w:pos="7335"/>
              </w:tabs>
              <w:rPr>
                <w:lang w:val="sr-Cyrl-CS"/>
              </w:rPr>
            </w:pPr>
          </w:p>
        </w:tc>
        <w:tc>
          <w:tcPr>
            <w:tcW w:w="1354"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rPr>
                <w:color w:val="auto"/>
                <w:lang w:val="sr-Cyrl-CS"/>
              </w:rPr>
            </w:pPr>
            <w:r w:rsidRPr="00E1455E">
              <w:rPr>
                <w:color w:val="auto"/>
                <w:lang w:val="sr-Cyrl-CS"/>
              </w:rPr>
              <w:t>240</w:t>
            </w:r>
            <w:r w:rsidRPr="00E1455E">
              <w:rPr>
                <w:color w:val="auto"/>
                <w:lang w:val="sr-Latn-CS"/>
              </w:rPr>
              <w:t xml:space="preserve">x12/6    1+1 </w:t>
            </w:r>
          </w:p>
        </w:tc>
        <w:tc>
          <w:tcPr>
            <w:tcW w:w="1355"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color w:val="auto"/>
                <w:lang w:val="sr-Cyrl-CS"/>
              </w:rPr>
            </w:pPr>
            <w:r w:rsidRPr="00E1455E">
              <w:rPr>
                <w:color w:val="auto"/>
                <w:lang w:val="sr-Cyrl-CS"/>
              </w:rPr>
              <w:t>1000</w:t>
            </w:r>
          </w:p>
        </w:tc>
        <w:tc>
          <w:tcPr>
            <w:tcW w:w="904"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jc w:val="center"/>
              <w:rPr>
                <w:color w:val="auto"/>
              </w:rPr>
            </w:pPr>
            <w:r w:rsidRPr="00E1455E">
              <w:rPr>
                <w:color w:val="auto"/>
                <w:lang w:val="sr-Cyrl-CS"/>
              </w:rPr>
              <w:t>кутија</w:t>
            </w:r>
          </w:p>
        </w:tc>
        <w:tc>
          <w:tcPr>
            <w:tcW w:w="1054" w:type="dxa"/>
            <w:tcBorders>
              <w:top w:val="single" w:sz="4" w:space="0" w:color="auto"/>
              <w:left w:val="single" w:sz="4" w:space="0" w:color="auto"/>
              <w:bottom w:val="single" w:sz="4" w:space="0" w:color="auto"/>
              <w:right w:val="single" w:sz="4" w:space="0" w:color="auto"/>
            </w:tcBorders>
          </w:tcPr>
          <w:p w:rsidR="00E7567A" w:rsidRPr="00E1455E" w:rsidRDefault="00B35B9C" w:rsidP="0086580C">
            <w:pPr>
              <w:tabs>
                <w:tab w:val="left" w:pos="7335"/>
              </w:tabs>
              <w:jc w:val="center"/>
              <w:rPr>
                <w:color w:val="auto"/>
                <w:lang w:val="sr-Cyrl-CS"/>
              </w:rPr>
            </w:pPr>
            <w:r>
              <w:rPr>
                <w:color w:val="auto"/>
                <w:lang w:val="sr-Cyrl-CS"/>
              </w:rPr>
              <w:t>4</w:t>
            </w:r>
            <w:r w:rsidR="00E7567A" w:rsidRPr="00E1455E">
              <w:rPr>
                <w:color w:val="auto"/>
                <w:lang w:val="sr-Cyrl-CS"/>
              </w:rPr>
              <w:t>000</w:t>
            </w:r>
          </w:p>
        </w:tc>
        <w:tc>
          <w:tcPr>
            <w:tcW w:w="1656"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color w:val="auto"/>
                <w:lang w:val="sr-Cyrl-CS"/>
              </w:rPr>
            </w:pPr>
          </w:p>
        </w:tc>
        <w:tc>
          <w:tcPr>
            <w:tcW w:w="1656"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color w:val="auto"/>
                <w:lang w:val="sr-Cyrl-CS"/>
              </w:rPr>
            </w:pPr>
          </w:p>
        </w:tc>
      </w:tr>
      <w:tr w:rsidR="00E7567A" w:rsidRPr="00E1455E" w:rsidTr="0020684D">
        <w:trPr>
          <w:trHeight w:val="170"/>
        </w:trPr>
        <w:tc>
          <w:tcPr>
            <w:tcW w:w="670" w:type="dxa"/>
            <w:tcBorders>
              <w:top w:val="single" w:sz="4" w:space="0" w:color="auto"/>
              <w:left w:val="single" w:sz="4" w:space="0" w:color="auto"/>
              <w:bottom w:val="single" w:sz="4" w:space="0" w:color="auto"/>
              <w:right w:val="single" w:sz="4" w:space="0" w:color="auto"/>
            </w:tcBorders>
          </w:tcPr>
          <w:p w:rsidR="00E7567A" w:rsidRPr="00E1455E" w:rsidRDefault="0020684D" w:rsidP="0086580C">
            <w:pPr>
              <w:tabs>
                <w:tab w:val="left" w:pos="7335"/>
              </w:tabs>
              <w:jc w:val="center"/>
              <w:rPr>
                <w:lang w:val="sr-Cyrl-CS"/>
              </w:rPr>
            </w:pPr>
            <w:r w:rsidRPr="00E1455E">
              <w:rPr>
                <w:lang w:val="sr-Cyrl-CS"/>
              </w:rPr>
              <w:t>3</w:t>
            </w:r>
            <w:r w:rsidR="00E7567A" w:rsidRPr="00E1455E">
              <w:rPr>
                <w:lang w:val="sr-Cyrl-CS"/>
              </w:rPr>
              <w:t>.</w:t>
            </w:r>
          </w:p>
        </w:tc>
        <w:tc>
          <w:tcPr>
            <w:tcW w:w="2097" w:type="dxa"/>
            <w:vMerge/>
            <w:tcBorders>
              <w:left w:val="single" w:sz="4" w:space="0" w:color="auto"/>
              <w:right w:val="single" w:sz="4" w:space="0" w:color="auto"/>
            </w:tcBorders>
          </w:tcPr>
          <w:p w:rsidR="00E7567A" w:rsidRPr="00E1455E" w:rsidRDefault="00E7567A" w:rsidP="0086580C">
            <w:pPr>
              <w:tabs>
                <w:tab w:val="left" w:pos="7335"/>
              </w:tabs>
              <w:rPr>
                <w:lang w:val="sr-Cyrl-CS"/>
              </w:rPr>
            </w:pPr>
          </w:p>
        </w:tc>
        <w:tc>
          <w:tcPr>
            <w:tcW w:w="1354"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rPr>
                <w:lang w:val="sr-Cyrl-CS"/>
              </w:rPr>
            </w:pPr>
            <w:r w:rsidRPr="00E1455E">
              <w:rPr>
                <w:lang w:val="sr-Cyrl-CS"/>
              </w:rPr>
              <w:t>240</w:t>
            </w:r>
            <w:r w:rsidRPr="00E1455E">
              <w:rPr>
                <w:lang w:val="sr-Latn-CS"/>
              </w:rPr>
              <w:t>x12       1+2</w:t>
            </w:r>
          </w:p>
        </w:tc>
        <w:tc>
          <w:tcPr>
            <w:tcW w:w="1355"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lang w:val="sr-Cyrl-CS"/>
              </w:rPr>
            </w:pPr>
            <w:r w:rsidRPr="00E1455E">
              <w:rPr>
                <w:lang w:val="sr-Cyrl-CS"/>
              </w:rPr>
              <w:t>750</w:t>
            </w:r>
          </w:p>
        </w:tc>
        <w:tc>
          <w:tcPr>
            <w:tcW w:w="904"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jc w:val="center"/>
            </w:pPr>
            <w:r w:rsidRPr="00E1455E">
              <w:rPr>
                <w:lang w:val="sr-Cyrl-CS"/>
              </w:rPr>
              <w:t>кутија</w:t>
            </w:r>
          </w:p>
        </w:tc>
        <w:tc>
          <w:tcPr>
            <w:tcW w:w="1054" w:type="dxa"/>
            <w:tcBorders>
              <w:top w:val="single" w:sz="4" w:space="0" w:color="auto"/>
              <w:left w:val="single" w:sz="4" w:space="0" w:color="auto"/>
              <w:bottom w:val="single" w:sz="4" w:space="0" w:color="auto"/>
              <w:right w:val="single" w:sz="4" w:space="0" w:color="auto"/>
            </w:tcBorders>
          </w:tcPr>
          <w:p w:rsidR="00E7567A" w:rsidRPr="00E1455E" w:rsidRDefault="00B35B9C" w:rsidP="0086580C">
            <w:pPr>
              <w:tabs>
                <w:tab w:val="left" w:pos="7335"/>
              </w:tabs>
              <w:jc w:val="center"/>
              <w:rPr>
                <w:lang w:val="sr-Cyrl-CS"/>
              </w:rPr>
            </w:pPr>
            <w:r>
              <w:rPr>
                <w:lang w:val="sr-Cyrl-CS"/>
              </w:rPr>
              <w:t>30</w:t>
            </w:r>
            <w:r w:rsidR="00E7567A" w:rsidRPr="00E1455E">
              <w:rPr>
                <w:lang w:val="sr-Cyrl-CS"/>
              </w:rPr>
              <w:t>0</w:t>
            </w:r>
          </w:p>
        </w:tc>
        <w:tc>
          <w:tcPr>
            <w:tcW w:w="1656"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lang w:val="sr-Cyrl-CS"/>
              </w:rPr>
            </w:pPr>
          </w:p>
        </w:tc>
        <w:tc>
          <w:tcPr>
            <w:tcW w:w="1656"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lang w:val="sr-Cyrl-CS"/>
              </w:rPr>
            </w:pPr>
          </w:p>
        </w:tc>
      </w:tr>
      <w:tr w:rsidR="00E7567A" w:rsidRPr="00E1455E" w:rsidTr="0020684D">
        <w:trPr>
          <w:trHeight w:val="170"/>
        </w:trPr>
        <w:tc>
          <w:tcPr>
            <w:tcW w:w="670" w:type="dxa"/>
            <w:tcBorders>
              <w:top w:val="single" w:sz="4" w:space="0" w:color="auto"/>
              <w:left w:val="single" w:sz="4" w:space="0" w:color="auto"/>
              <w:bottom w:val="single" w:sz="4" w:space="0" w:color="auto"/>
              <w:right w:val="single" w:sz="4" w:space="0" w:color="auto"/>
            </w:tcBorders>
          </w:tcPr>
          <w:p w:rsidR="00E7567A" w:rsidRPr="00E1455E" w:rsidRDefault="0020684D" w:rsidP="0086580C">
            <w:pPr>
              <w:tabs>
                <w:tab w:val="left" w:pos="7335"/>
              </w:tabs>
              <w:jc w:val="center"/>
              <w:rPr>
                <w:lang w:val="sr-Cyrl-CS"/>
              </w:rPr>
            </w:pPr>
            <w:r w:rsidRPr="00E1455E">
              <w:rPr>
                <w:lang w:val="sr-Cyrl-CS"/>
              </w:rPr>
              <w:t>4</w:t>
            </w:r>
            <w:r w:rsidR="00E7567A" w:rsidRPr="00E1455E">
              <w:rPr>
                <w:lang w:val="sr-Cyrl-CS"/>
              </w:rPr>
              <w:t>.</w:t>
            </w:r>
          </w:p>
        </w:tc>
        <w:tc>
          <w:tcPr>
            <w:tcW w:w="2097" w:type="dxa"/>
            <w:vMerge/>
            <w:tcBorders>
              <w:left w:val="single" w:sz="4" w:space="0" w:color="auto"/>
              <w:right w:val="single" w:sz="4" w:space="0" w:color="auto"/>
            </w:tcBorders>
          </w:tcPr>
          <w:p w:rsidR="00E7567A" w:rsidRPr="00E1455E" w:rsidRDefault="00E7567A" w:rsidP="0086580C">
            <w:pPr>
              <w:tabs>
                <w:tab w:val="left" w:pos="7335"/>
              </w:tabs>
              <w:rPr>
                <w:lang w:val="sr-Cyrl-CS"/>
              </w:rPr>
            </w:pPr>
          </w:p>
        </w:tc>
        <w:tc>
          <w:tcPr>
            <w:tcW w:w="1354"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rPr>
                <w:color w:val="auto"/>
                <w:lang w:val="sr-Latn-CS"/>
              </w:rPr>
            </w:pPr>
            <w:r w:rsidRPr="00E1455E">
              <w:rPr>
                <w:color w:val="auto"/>
                <w:lang w:val="sr-Cyrl-CS"/>
              </w:rPr>
              <w:t>240</w:t>
            </w:r>
            <w:r w:rsidRPr="00E1455E">
              <w:rPr>
                <w:color w:val="auto"/>
                <w:lang w:val="sr-Latn-CS"/>
              </w:rPr>
              <w:t>x12/6    1+2</w:t>
            </w:r>
          </w:p>
        </w:tc>
        <w:tc>
          <w:tcPr>
            <w:tcW w:w="1355"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color w:val="auto"/>
                <w:lang w:val="sr-Latn-CS"/>
              </w:rPr>
            </w:pPr>
            <w:r w:rsidRPr="00E1455E">
              <w:rPr>
                <w:color w:val="auto"/>
                <w:lang w:val="sr-Latn-CS"/>
              </w:rPr>
              <w:t>750</w:t>
            </w:r>
          </w:p>
        </w:tc>
        <w:tc>
          <w:tcPr>
            <w:tcW w:w="904"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jc w:val="center"/>
              <w:rPr>
                <w:color w:val="auto"/>
                <w:lang w:val="sr-Cyrl-CS"/>
              </w:rPr>
            </w:pPr>
            <w:r w:rsidRPr="00E1455E">
              <w:rPr>
                <w:color w:val="auto"/>
                <w:lang w:val="sr-Cyrl-CS"/>
              </w:rPr>
              <w:t>кутија</w:t>
            </w:r>
          </w:p>
        </w:tc>
        <w:tc>
          <w:tcPr>
            <w:tcW w:w="1054" w:type="dxa"/>
            <w:tcBorders>
              <w:top w:val="single" w:sz="4" w:space="0" w:color="auto"/>
              <w:left w:val="single" w:sz="4" w:space="0" w:color="auto"/>
              <w:bottom w:val="single" w:sz="4" w:space="0" w:color="auto"/>
              <w:right w:val="single" w:sz="4" w:space="0" w:color="auto"/>
            </w:tcBorders>
          </w:tcPr>
          <w:p w:rsidR="00E7567A" w:rsidRPr="00E1455E" w:rsidRDefault="00B35B9C" w:rsidP="0086580C">
            <w:pPr>
              <w:tabs>
                <w:tab w:val="left" w:pos="7335"/>
              </w:tabs>
              <w:jc w:val="center"/>
              <w:rPr>
                <w:lang w:val="sr-Cyrl-CS"/>
              </w:rPr>
            </w:pPr>
            <w:r>
              <w:rPr>
                <w:lang w:val="sr-Cyrl-CS"/>
              </w:rPr>
              <w:t>30</w:t>
            </w:r>
            <w:r w:rsidR="00E7567A" w:rsidRPr="00E1455E">
              <w:rPr>
                <w:lang w:val="sr-Cyrl-CS"/>
              </w:rPr>
              <w:t>0</w:t>
            </w:r>
          </w:p>
        </w:tc>
        <w:tc>
          <w:tcPr>
            <w:tcW w:w="1656"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lang w:val="sr-Cyrl-CS"/>
              </w:rPr>
            </w:pPr>
          </w:p>
        </w:tc>
        <w:tc>
          <w:tcPr>
            <w:tcW w:w="1656"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lang w:val="sr-Cyrl-CS"/>
              </w:rPr>
            </w:pPr>
          </w:p>
        </w:tc>
      </w:tr>
      <w:tr w:rsidR="00E7567A" w:rsidRPr="00E1455E" w:rsidTr="0020684D">
        <w:trPr>
          <w:trHeight w:val="170"/>
        </w:trPr>
        <w:tc>
          <w:tcPr>
            <w:tcW w:w="670" w:type="dxa"/>
            <w:tcBorders>
              <w:top w:val="single" w:sz="4" w:space="0" w:color="auto"/>
              <w:left w:val="single" w:sz="4" w:space="0" w:color="auto"/>
              <w:bottom w:val="single" w:sz="4" w:space="0" w:color="auto"/>
              <w:right w:val="single" w:sz="4" w:space="0" w:color="auto"/>
            </w:tcBorders>
          </w:tcPr>
          <w:p w:rsidR="00E7567A" w:rsidRPr="00E1455E" w:rsidRDefault="0020684D" w:rsidP="0086580C">
            <w:pPr>
              <w:tabs>
                <w:tab w:val="left" w:pos="7335"/>
              </w:tabs>
              <w:jc w:val="center"/>
              <w:rPr>
                <w:lang w:val="sr-Cyrl-CS"/>
              </w:rPr>
            </w:pPr>
            <w:r w:rsidRPr="00E1455E">
              <w:rPr>
                <w:lang w:val="sr-Cyrl-CS"/>
              </w:rPr>
              <w:t>5</w:t>
            </w:r>
            <w:r w:rsidR="00E7567A" w:rsidRPr="00E1455E">
              <w:rPr>
                <w:lang w:val="sr-Cyrl-CS"/>
              </w:rPr>
              <w:t>.</w:t>
            </w:r>
          </w:p>
        </w:tc>
        <w:tc>
          <w:tcPr>
            <w:tcW w:w="2097" w:type="dxa"/>
            <w:vMerge/>
            <w:tcBorders>
              <w:left w:val="single" w:sz="4" w:space="0" w:color="auto"/>
              <w:right w:val="single" w:sz="4" w:space="0" w:color="auto"/>
            </w:tcBorders>
          </w:tcPr>
          <w:p w:rsidR="00E7567A" w:rsidRPr="00E1455E" w:rsidRDefault="00E7567A" w:rsidP="0086580C">
            <w:pPr>
              <w:tabs>
                <w:tab w:val="left" w:pos="7335"/>
              </w:tabs>
              <w:rPr>
                <w:lang w:val="sr-Cyrl-CS"/>
              </w:rPr>
            </w:pPr>
          </w:p>
        </w:tc>
        <w:tc>
          <w:tcPr>
            <w:tcW w:w="1354"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rPr>
                <w:lang w:val="sr-Latn-CS"/>
              </w:rPr>
            </w:pPr>
            <w:r w:rsidRPr="00E1455E">
              <w:rPr>
                <w:lang w:val="sr-Latn-CS"/>
              </w:rPr>
              <w:t>380x12       1+0</w:t>
            </w:r>
          </w:p>
        </w:tc>
        <w:tc>
          <w:tcPr>
            <w:tcW w:w="1355"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lang w:val="sr-Cyrl-CS"/>
              </w:rPr>
            </w:pPr>
            <w:r w:rsidRPr="00E1455E">
              <w:rPr>
                <w:lang w:val="sr-Cyrl-CS"/>
              </w:rPr>
              <w:t>2000</w:t>
            </w:r>
          </w:p>
        </w:tc>
        <w:tc>
          <w:tcPr>
            <w:tcW w:w="904"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jc w:val="center"/>
            </w:pPr>
            <w:r w:rsidRPr="00E1455E">
              <w:rPr>
                <w:lang w:val="sr-Cyrl-CS"/>
              </w:rPr>
              <w:t>кутија</w:t>
            </w:r>
          </w:p>
        </w:tc>
        <w:tc>
          <w:tcPr>
            <w:tcW w:w="1054"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lang w:val="sr-Cyrl-CS"/>
              </w:rPr>
            </w:pPr>
            <w:r w:rsidRPr="00E1455E">
              <w:rPr>
                <w:lang w:val="sr-Cyrl-CS"/>
              </w:rPr>
              <w:t>20</w:t>
            </w:r>
          </w:p>
        </w:tc>
        <w:tc>
          <w:tcPr>
            <w:tcW w:w="1656"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lang w:val="sr-Cyrl-CS"/>
              </w:rPr>
            </w:pPr>
          </w:p>
        </w:tc>
        <w:tc>
          <w:tcPr>
            <w:tcW w:w="1656"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lang w:val="sr-Cyrl-CS"/>
              </w:rPr>
            </w:pPr>
          </w:p>
        </w:tc>
      </w:tr>
      <w:tr w:rsidR="00E7567A" w:rsidRPr="00E1455E" w:rsidTr="0020684D">
        <w:trPr>
          <w:trHeight w:val="170"/>
        </w:trPr>
        <w:tc>
          <w:tcPr>
            <w:tcW w:w="670" w:type="dxa"/>
            <w:tcBorders>
              <w:top w:val="single" w:sz="4" w:space="0" w:color="auto"/>
              <w:left w:val="single" w:sz="4" w:space="0" w:color="auto"/>
              <w:bottom w:val="single" w:sz="4" w:space="0" w:color="auto"/>
              <w:right w:val="single" w:sz="4" w:space="0" w:color="auto"/>
            </w:tcBorders>
          </w:tcPr>
          <w:p w:rsidR="00E7567A" w:rsidRPr="00E1455E" w:rsidRDefault="0020684D" w:rsidP="0086580C">
            <w:pPr>
              <w:tabs>
                <w:tab w:val="left" w:pos="7335"/>
              </w:tabs>
              <w:jc w:val="center"/>
              <w:rPr>
                <w:lang w:val="sr-Cyrl-CS"/>
              </w:rPr>
            </w:pPr>
            <w:r w:rsidRPr="00E1455E">
              <w:rPr>
                <w:lang w:val="sr-Cyrl-CS"/>
              </w:rPr>
              <w:t>6</w:t>
            </w:r>
            <w:r w:rsidR="00E7567A" w:rsidRPr="00E1455E">
              <w:rPr>
                <w:lang w:val="sr-Cyrl-CS"/>
              </w:rPr>
              <w:t>.</w:t>
            </w:r>
          </w:p>
        </w:tc>
        <w:tc>
          <w:tcPr>
            <w:tcW w:w="2097" w:type="dxa"/>
            <w:vMerge/>
            <w:tcBorders>
              <w:left w:val="single" w:sz="4" w:space="0" w:color="auto"/>
              <w:right w:val="single" w:sz="4" w:space="0" w:color="auto"/>
            </w:tcBorders>
          </w:tcPr>
          <w:p w:rsidR="00E7567A" w:rsidRPr="00E1455E" w:rsidRDefault="00E7567A" w:rsidP="0086580C">
            <w:pPr>
              <w:tabs>
                <w:tab w:val="left" w:pos="7335"/>
              </w:tabs>
              <w:rPr>
                <w:lang w:val="sr-Cyrl-CS"/>
              </w:rPr>
            </w:pPr>
          </w:p>
        </w:tc>
        <w:tc>
          <w:tcPr>
            <w:tcW w:w="1354"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rPr>
                <w:lang w:val="sr-Cyrl-CS"/>
              </w:rPr>
            </w:pPr>
            <w:r w:rsidRPr="00E1455E">
              <w:rPr>
                <w:lang w:val="sr-Latn-CS"/>
              </w:rPr>
              <w:t xml:space="preserve">380x12       1+1 </w:t>
            </w:r>
          </w:p>
        </w:tc>
        <w:tc>
          <w:tcPr>
            <w:tcW w:w="1355"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lang w:val="sr-Cyrl-CS"/>
              </w:rPr>
            </w:pPr>
            <w:r w:rsidRPr="00E1455E">
              <w:rPr>
                <w:lang w:val="sr-Cyrl-CS"/>
              </w:rPr>
              <w:t>1000</w:t>
            </w:r>
          </w:p>
        </w:tc>
        <w:tc>
          <w:tcPr>
            <w:tcW w:w="904"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jc w:val="center"/>
            </w:pPr>
            <w:r w:rsidRPr="00E1455E">
              <w:rPr>
                <w:lang w:val="sr-Cyrl-CS"/>
              </w:rPr>
              <w:t>кутија</w:t>
            </w:r>
          </w:p>
        </w:tc>
        <w:tc>
          <w:tcPr>
            <w:tcW w:w="1054"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lang w:val="sr-Cyrl-CS"/>
              </w:rPr>
            </w:pPr>
            <w:r w:rsidRPr="00E1455E">
              <w:rPr>
                <w:lang w:val="sr-Cyrl-CS"/>
              </w:rPr>
              <w:t>20</w:t>
            </w:r>
          </w:p>
        </w:tc>
        <w:tc>
          <w:tcPr>
            <w:tcW w:w="1656"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lang w:val="sr-Cyrl-CS"/>
              </w:rPr>
            </w:pPr>
          </w:p>
        </w:tc>
        <w:tc>
          <w:tcPr>
            <w:tcW w:w="1656"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lang w:val="sr-Cyrl-CS"/>
              </w:rPr>
            </w:pPr>
          </w:p>
        </w:tc>
      </w:tr>
      <w:tr w:rsidR="00E7567A" w:rsidRPr="00E1455E" w:rsidTr="0020684D">
        <w:trPr>
          <w:trHeight w:val="170"/>
        </w:trPr>
        <w:tc>
          <w:tcPr>
            <w:tcW w:w="670" w:type="dxa"/>
            <w:tcBorders>
              <w:top w:val="single" w:sz="4" w:space="0" w:color="auto"/>
              <w:left w:val="single" w:sz="4" w:space="0" w:color="auto"/>
              <w:bottom w:val="single" w:sz="4" w:space="0" w:color="auto"/>
              <w:right w:val="single" w:sz="4" w:space="0" w:color="auto"/>
            </w:tcBorders>
          </w:tcPr>
          <w:p w:rsidR="00E7567A" w:rsidRPr="00E1455E" w:rsidRDefault="0020684D" w:rsidP="0086580C">
            <w:pPr>
              <w:tabs>
                <w:tab w:val="left" w:pos="7335"/>
              </w:tabs>
              <w:jc w:val="center"/>
              <w:rPr>
                <w:lang w:val="sr-Cyrl-CS"/>
              </w:rPr>
            </w:pPr>
            <w:r w:rsidRPr="00E1455E">
              <w:rPr>
                <w:lang w:val="sr-Cyrl-CS"/>
              </w:rPr>
              <w:t>7</w:t>
            </w:r>
            <w:r w:rsidR="00E7567A" w:rsidRPr="00E1455E">
              <w:rPr>
                <w:lang w:val="sr-Cyrl-CS"/>
              </w:rPr>
              <w:t>.</w:t>
            </w:r>
          </w:p>
        </w:tc>
        <w:tc>
          <w:tcPr>
            <w:tcW w:w="2097" w:type="dxa"/>
            <w:vMerge/>
            <w:tcBorders>
              <w:left w:val="single" w:sz="4" w:space="0" w:color="auto"/>
              <w:right w:val="single" w:sz="4" w:space="0" w:color="auto"/>
            </w:tcBorders>
          </w:tcPr>
          <w:p w:rsidR="00E7567A" w:rsidRPr="00E1455E" w:rsidRDefault="00E7567A" w:rsidP="0086580C">
            <w:pPr>
              <w:tabs>
                <w:tab w:val="left" w:pos="7335"/>
              </w:tabs>
              <w:rPr>
                <w:lang w:val="sr-Cyrl-CS"/>
              </w:rPr>
            </w:pPr>
          </w:p>
        </w:tc>
        <w:tc>
          <w:tcPr>
            <w:tcW w:w="1354"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rPr>
                <w:lang w:val="sr-Cyrl-CS"/>
              </w:rPr>
            </w:pPr>
            <w:r w:rsidRPr="00E1455E">
              <w:rPr>
                <w:lang w:val="sr-Latn-CS"/>
              </w:rPr>
              <w:t xml:space="preserve">380x12/6    1+1 </w:t>
            </w:r>
          </w:p>
        </w:tc>
        <w:tc>
          <w:tcPr>
            <w:tcW w:w="1355"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lang w:val="sr-Cyrl-CS"/>
              </w:rPr>
            </w:pPr>
            <w:r w:rsidRPr="00E1455E">
              <w:rPr>
                <w:lang w:val="sr-Cyrl-CS"/>
              </w:rPr>
              <w:t>1000</w:t>
            </w:r>
          </w:p>
        </w:tc>
        <w:tc>
          <w:tcPr>
            <w:tcW w:w="904"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jc w:val="center"/>
            </w:pPr>
            <w:r w:rsidRPr="00E1455E">
              <w:rPr>
                <w:lang w:val="sr-Cyrl-CS"/>
              </w:rPr>
              <w:t>кутија</w:t>
            </w:r>
          </w:p>
        </w:tc>
        <w:tc>
          <w:tcPr>
            <w:tcW w:w="1054"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lang w:val="sr-Cyrl-CS"/>
              </w:rPr>
            </w:pPr>
            <w:r w:rsidRPr="00E1455E">
              <w:rPr>
                <w:lang w:val="sr-Cyrl-CS"/>
              </w:rPr>
              <w:t>20</w:t>
            </w:r>
          </w:p>
        </w:tc>
        <w:tc>
          <w:tcPr>
            <w:tcW w:w="1656"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lang w:val="sr-Cyrl-CS"/>
              </w:rPr>
            </w:pPr>
          </w:p>
        </w:tc>
        <w:tc>
          <w:tcPr>
            <w:tcW w:w="1656"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lang w:val="sr-Cyrl-CS"/>
              </w:rPr>
            </w:pPr>
          </w:p>
        </w:tc>
      </w:tr>
      <w:tr w:rsidR="00E7567A" w:rsidRPr="00E1455E" w:rsidTr="0020684D">
        <w:trPr>
          <w:trHeight w:val="170"/>
        </w:trPr>
        <w:tc>
          <w:tcPr>
            <w:tcW w:w="670" w:type="dxa"/>
            <w:tcBorders>
              <w:top w:val="single" w:sz="4" w:space="0" w:color="auto"/>
              <w:left w:val="single" w:sz="4" w:space="0" w:color="auto"/>
              <w:bottom w:val="single" w:sz="4" w:space="0" w:color="auto"/>
              <w:right w:val="single" w:sz="4" w:space="0" w:color="auto"/>
            </w:tcBorders>
          </w:tcPr>
          <w:p w:rsidR="00E7567A" w:rsidRPr="00E1455E" w:rsidRDefault="0020684D" w:rsidP="0086580C">
            <w:pPr>
              <w:tabs>
                <w:tab w:val="left" w:pos="7335"/>
              </w:tabs>
              <w:jc w:val="center"/>
              <w:rPr>
                <w:lang w:val="sr-Cyrl-CS"/>
              </w:rPr>
            </w:pPr>
            <w:r w:rsidRPr="00E1455E">
              <w:rPr>
                <w:lang w:val="sr-Cyrl-CS"/>
              </w:rPr>
              <w:t>8</w:t>
            </w:r>
            <w:r w:rsidR="00E7567A" w:rsidRPr="00E1455E">
              <w:rPr>
                <w:lang w:val="sr-Cyrl-CS"/>
              </w:rPr>
              <w:t>.</w:t>
            </w:r>
          </w:p>
        </w:tc>
        <w:tc>
          <w:tcPr>
            <w:tcW w:w="2097" w:type="dxa"/>
            <w:vMerge/>
            <w:tcBorders>
              <w:left w:val="single" w:sz="4" w:space="0" w:color="auto"/>
              <w:right w:val="single" w:sz="4" w:space="0" w:color="auto"/>
            </w:tcBorders>
          </w:tcPr>
          <w:p w:rsidR="00E7567A" w:rsidRPr="00E1455E" w:rsidRDefault="00E7567A" w:rsidP="0086580C">
            <w:pPr>
              <w:tabs>
                <w:tab w:val="left" w:pos="7335"/>
              </w:tabs>
              <w:rPr>
                <w:lang w:val="sr-Cyrl-CS"/>
              </w:rPr>
            </w:pPr>
          </w:p>
        </w:tc>
        <w:tc>
          <w:tcPr>
            <w:tcW w:w="1354"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rPr>
                <w:lang w:val="sr-Cyrl-CS"/>
              </w:rPr>
            </w:pPr>
            <w:r w:rsidRPr="00E1455E">
              <w:rPr>
                <w:lang w:val="sr-Latn-CS"/>
              </w:rPr>
              <w:t>380x12       1+2</w:t>
            </w:r>
          </w:p>
        </w:tc>
        <w:tc>
          <w:tcPr>
            <w:tcW w:w="1355"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lang w:val="sr-Cyrl-CS"/>
              </w:rPr>
            </w:pPr>
            <w:r w:rsidRPr="00E1455E">
              <w:rPr>
                <w:lang w:val="sr-Cyrl-CS"/>
              </w:rPr>
              <w:t>750</w:t>
            </w:r>
          </w:p>
        </w:tc>
        <w:tc>
          <w:tcPr>
            <w:tcW w:w="904"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jc w:val="center"/>
            </w:pPr>
            <w:r w:rsidRPr="00E1455E">
              <w:rPr>
                <w:lang w:val="sr-Cyrl-CS"/>
              </w:rPr>
              <w:t>кутија</w:t>
            </w:r>
          </w:p>
        </w:tc>
        <w:tc>
          <w:tcPr>
            <w:tcW w:w="1054"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lang w:val="sr-Cyrl-CS"/>
              </w:rPr>
            </w:pPr>
            <w:r w:rsidRPr="00E1455E">
              <w:rPr>
                <w:lang w:val="sr-Cyrl-CS"/>
              </w:rPr>
              <w:t>20</w:t>
            </w:r>
          </w:p>
        </w:tc>
        <w:tc>
          <w:tcPr>
            <w:tcW w:w="1656"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lang w:val="sr-Cyrl-CS"/>
              </w:rPr>
            </w:pPr>
          </w:p>
        </w:tc>
        <w:tc>
          <w:tcPr>
            <w:tcW w:w="1656" w:type="dxa"/>
            <w:tcBorders>
              <w:top w:val="single" w:sz="4" w:space="0" w:color="auto"/>
              <w:left w:val="single" w:sz="4" w:space="0" w:color="auto"/>
              <w:bottom w:val="single" w:sz="4" w:space="0" w:color="auto"/>
              <w:right w:val="single" w:sz="4" w:space="0" w:color="auto"/>
            </w:tcBorders>
          </w:tcPr>
          <w:p w:rsidR="00E7567A" w:rsidRPr="00E1455E" w:rsidRDefault="00E7567A" w:rsidP="0086580C">
            <w:pPr>
              <w:tabs>
                <w:tab w:val="left" w:pos="7335"/>
              </w:tabs>
              <w:jc w:val="center"/>
              <w:rPr>
                <w:lang w:val="sr-Cyrl-CS"/>
              </w:rPr>
            </w:pPr>
          </w:p>
        </w:tc>
      </w:tr>
    </w:tbl>
    <w:p w:rsidR="00AE49EE" w:rsidRPr="00E1455E" w:rsidRDefault="00AE49EE">
      <w:pPr>
        <w:jc w:val="both"/>
        <w:rPr>
          <w:rFonts w:eastAsia="TimesNewRomanPSMT"/>
          <w:b/>
          <w:bCs/>
          <w:lang w:val="sr-Cyrl-CS"/>
        </w:rPr>
      </w:pPr>
    </w:p>
    <w:tbl>
      <w:tblPr>
        <w:tblW w:w="0" w:type="auto"/>
        <w:tblInd w:w="303" w:type="dxa"/>
        <w:tblLayout w:type="fixed"/>
        <w:tblLook w:val="0000"/>
      </w:tblPr>
      <w:tblGrid>
        <w:gridCol w:w="5295"/>
        <w:gridCol w:w="3330"/>
      </w:tblGrid>
      <w:tr w:rsidR="00310568" w:rsidRPr="00E1455E" w:rsidTr="00E5266F">
        <w:tc>
          <w:tcPr>
            <w:tcW w:w="5295" w:type="dxa"/>
            <w:tcBorders>
              <w:top w:val="single" w:sz="4" w:space="0" w:color="000000"/>
              <w:left w:val="single" w:sz="4" w:space="0" w:color="000000"/>
              <w:bottom w:val="single" w:sz="4" w:space="0" w:color="000000"/>
            </w:tcBorders>
            <w:shd w:val="clear" w:color="auto" w:fill="auto"/>
          </w:tcPr>
          <w:p w:rsidR="00310568" w:rsidRPr="00E1455E" w:rsidRDefault="00E7567A" w:rsidP="0020684D">
            <w:pPr>
              <w:jc w:val="both"/>
              <w:rPr>
                <w:rFonts w:eastAsia="TimesNewRomanPSMT"/>
                <w:bCs/>
                <w:lang w:val="ru-RU"/>
              </w:rPr>
            </w:pPr>
            <w:r w:rsidRPr="00E1455E">
              <w:rPr>
                <w:rFonts w:eastAsia="TimesNewRomanPSMT"/>
                <w:bCs/>
                <w:lang w:val="ru-RU"/>
              </w:rPr>
              <w:t xml:space="preserve">Укупна цена у динарима без ПДВ-а (збир ставки од 1 до </w:t>
            </w:r>
            <w:r w:rsidR="0020684D" w:rsidRPr="00E1455E">
              <w:rPr>
                <w:rFonts w:eastAsia="TimesNewRomanPSMT"/>
                <w:bCs/>
                <w:lang w:val="ru-RU"/>
              </w:rPr>
              <w:t>8</w:t>
            </w:r>
            <w:r w:rsidRPr="00E1455E">
              <w:rPr>
                <w:rFonts w:eastAsia="TimesNewRomanPSMT"/>
                <w:bCs/>
                <w:lang w:val="ru-RU"/>
              </w:rPr>
              <w:t>)</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310568" w:rsidRPr="00E1455E" w:rsidRDefault="00E7567A" w:rsidP="00B93EE6">
            <w:pPr>
              <w:jc w:val="right"/>
              <w:rPr>
                <w:rFonts w:eastAsia="TimesNewRomanPSMT"/>
                <w:bCs/>
                <w:color w:val="auto"/>
                <w:lang w:val="sr-Cyrl-CS"/>
              </w:rPr>
            </w:pPr>
            <w:r w:rsidRPr="00E1455E">
              <w:rPr>
                <w:rFonts w:eastAsia="TimesNewRomanPSMT"/>
                <w:bCs/>
                <w:color w:val="auto"/>
                <w:lang w:val="sr-Cyrl-CS"/>
              </w:rPr>
              <w:t>__________________ динара</w:t>
            </w:r>
          </w:p>
        </w:tc>
      </w:tr>
      <w:tr w:rsidR="00E7567A" w:rsidRPr="00E1455E" w:rsidTr="00E7567A">
        <w:trPr>
          <w:trHeight w:val="389"/>
        </w:trPr>
        <w:tc>
          <w:tcPr>
            <w:tcW w:w="5295" w:type="dxa"/>
            <w:tcBorders>
              <w:top w:val="single" w:sz="4" w:space="0" w:color="000000"/>
              <w:left w:val="single" w:sz="4" w:space="0" w:color="000000"/>
              <w:bottom w:val="single" w:sz="4" w:space="0" w:color="000000"/>
            </w:tcBorders>
            <w:shd w:val="clear" w:color="auto" w:fill="auto"/>
          </w:tcPr>
          <w:p w:rsidR="00E7567A" w:rsidRPr="00E1455E" w:rsidRDefault="00E7567A" w:rsidP="00DE232C">
            <w:pPr>
              <w:jc w:val="both"/>
              <w:rPr>
                <w:rFonts w:eastAsia="TimesNewRomanPSMT"/>
                <w:bCs/>
                <w:lang w:val="ru-RU"/>
              </w:rPr>
            </w:pPr>
            <w:r w:rsidRPr="00E1455E">
              <w:rPr>
                <w:rFonts w:eastAsia="TimesNewRomanPSMT"/>
                <w:bCs/>
                <w:lang w:val="ru-RU"/>
              </w:rPr>
              <w:t>Укупна цена са ПДВ-ом</w:t>
            </w:r>
            <w:r w:rsidR="0070461C">
              <w:rPr>
                <w:rFonts w:eastAsia="TimesNewRomanPSMT"/>
                <w:bCs/>
                <w:lang w:val="ru-RU"/>
              </w:rPr>
              <w:t xml:space="preserve"> </w:t>
            </w:r>
            <w:r w:rsidR="0070461C" w:rsidRPr="00E1455E">
              <w:rPr>
                <w:rFonts w:eastAsia="TimesNewRomanPSMT"/>
                <w:bCs/>
                <w:lang w:val="ru-RU"/>
              </w:rPr>
              <w:t>(збир ставки од 1 до 8)</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E7567A" w:rsidRPr="00E1455E" w:rsidRDefault="00E7567A" w:rsidP="00B93EE6">
            <w:pPr>
              <w:snapToGrid w:val="0"/>
              <w:jc w:val="right"/>
              <w:rPr>
                <w:rFonts w:eastAsia="TimesNewRomanPSMT"/>
                <w:bCs/>
                <w:color w:val="FF0000"/>
                <w:lang w:val="ru-RU"/>
              </w:rPr>
            </w:pPr>
            <w:r w:rsidRPr="00E1455E">
              <w:rPr>
                <w:rFonts w:eastAsia="TimesNewRomanPSMT"/>
                <w:bCs/>
                <w:color w:val="auto"/>
                <w:lang w:val="sr-Cyrl-CS"/>
              </w:rPr>
              <w:t>__________________ динара</w:t>
            </w:r>
          </w:p>
        </w:tc>
      </w:tr>
      <w:tr w:rsidR="00E7567A" w:rsidRPr="00E1455E" w:rsidTr="00E5266F">
        <w:tc>
          <w:tcPr>
            <w:tcW w:w="5295" w:type="dxa"/>
            <w:tcBorders>
              <w:top w:val="single" w:sz="4" w:space="0" w:color="000000"/>
              <w:left w:val="single" w:sz="4" w:space="0" w:color="000000"/>
              <w:bottom w:val="single" w:sz="4" w:space="0" w:color="000000"/>
            </w:tcBorders>
            <w:shd w:val="clear" w:color="auto" w:fill="auto"/>
          </w:tcPr>
          <w:p w:rsidR="00E7567A" w:rsidRPr="00E1455E" w:rsidRDefault="00E7567A" w:rsidP="0086580C">
            <w:pPr>
              <w:jc w:val="both"/>
              <w:rPr>
                <w:rFonts w:eastAsia="TimesNewRomanPSMT"/>
                <w:bCs/>
                <w:lang w:val="ru-RU"/>
              </w:rPr>
            </w:pPr>
            <w:r w:rsidRPr="00E1455E">
              <w:rPr>
                <w:rFonts w:eastAsia="TimesNewRomanPSMT"/>
                <w:bCs/>
                <w:lang w:val="ru-RU"/>
              </w:rPr>
              <w:t>Рок плаћања (не краћи од 15, нити дужи од 45 дана, од службеног пријема рачуна)</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E7567A" w:rsidRPr="00E1455E" w:rsidRDefault="00E7567A" w:rsidP="0086580C">
            <w:pPr>
              <w:snapToGrid w:val="0"/>
              <w:jc w:val="right"/>
              <w:rPr>
                <w:rFonts w:eastAsia="TimesNewRomanPSMT"/>
                <w:bCs/>
                <w:color w:val="FF0000"/>
                <w:lang w:val="ru-RU"/>
              </w:rPr>
            </w:pPr>
          </w:p>
          <w:p w:rsidR="00E7567A" w:rsidRPr="00E1455E" w:rsidRDefault="00E7567A" w:rsidP="0086580C">
            <w:pPr>
              <w:jc w:val="right"/>
              <w:rPr>
                <w:rFonts w:eastAsia="TimesNewRomanPSMT"/>
                <w:bCs/>
                <w:color w:val="auto"/>
                <w:lang w:val="sr-Cyrl-CS"/>
              </w:rPr>
            </w:pPr>
            <w:r w:rsidRPr="00E1455E">
              <w:rPr>
                <w:rFonts w:eastAsia="TimesNewRomanPSMT"/>
                <w:bCs/>
                <w:color w:val="auto"/>
                <w:lang w:val="sr-Cyrl-CS"/>
              </w:rPr>
              <w:t>дана</w:t>
            </w:r>
          </w:p>
        </w:tc>
      </w:tr>
      <w:tr w:rsidR="00310568" w:rsidRPr="00E1455E" w:rsidTr="00E5266F">
        <w:tc>
          <w:tcPr>
            <w:tcW w:w="5295" w:type="dxa"/>
            <w:tcBorders>
              <w:top w:val="single" w:sz="4" w:space="0" w:color="000000"/>
              <w:left w:val="single" w:sz="4" w:space="0" w:color="000000"/>
              <w:bottom w:val="single" w:sz="4" w:space="0" w:color="000000"/>
            </w:tcBorders>
            <w:shd w:val="clear" w:color="auto" w:fill="auto"/>
          </w:tcPr>
          <w:p w:rsidR="00310568" w:rsidRPr="00E1455E" w:rsidRDefault="00310568" w:rsidP="00D74F4F">
            <w:pPr>
              <w:jc w:val="both"/>
              <w:rPr>
                <w:rFonts w:eastAsia="TimesNewRomanPSMT"/>
                <w:bCs/>
                <w:color w:val="auto"/>
                <w:lang w:val="ru-RU"/>
              </w:rPr>
            </w:pPr>
            <w:r w:rsidRPr="00E1455E">
              <w:rPr>
                <w:rFonts w:eastAsia="TimesNewRomanPSMT"/>
                <w:bCs/>
                <w:color w:val="auto"/>
                <w:lang w:val="ru-RU"/>
              </w:rPr>
              <w:t>Рок важења понуде (не краћ</w:t>
            </w:r>
            <w:r w:rsidR="00D74F4F" w:rsidRPr="00E1455E">
              <w:rPr>
                <w:rFonts w:eastAsia="TimesNewRomanPSMT"/>
                <w:bCs/>
                <w:color w:val="auto"/>
                <w:lang w:val="ru-RU"/>
              </w:rPr>
              <w:t>и</w:t>
            </w:r>
            <w:r w:rsidRPr="00E1455E">
              <w:rPr>
                <w:rFonts w:eastAsia="TimesNewRomanPSMT"/>
                <w:bCs/>
                <w:color w:val="auto"/>
                <w:lang w:val="ru-RU"/>
              </w:rPr>
              <w:t xml:space="preserve"> од 30 дана од дана јавног отварања понуда)</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B93EE6" w:rsidRPr="00E1455E" w:rsidRDefault="00B93EE6" w:rsidP="00B93EE6">
            <w:pPr>
              <w:snapToGrid w:val="0"/>
              <w:jc w:val="right"/>
              <w:rPr>
                <w:rFonts w:eastAsia="TimesNewRomanPSMT"/>
                <w:bCs/>
                <w:color w:val="auto"/>
                <w:lang w:val="ru-RU"/>
              </w:rPr>
            </w:pPr>
          </w:p>
          <w:p w:rsidR="00310568" w:rsidRPr="00E1455E" w:rsidRDefault="00B93EE6" w:rsidP="00B93EE6">
            <w:pPr>
              <w:snapToGrid w:val="0"/>
              <w:jc w:val="right"/>
              <w:rPr>
                <w:rFonts w:eastAsia="TimesNewRomanPSMT"/>
                <w:bCs/>
                <w:color w:val="auto"/>
                <w:lang w:val="ru-RU"/>
              </w:rPr>
            </w:pPr>
            <w:r w:rsidRPr="00E1455E">
              <w:rPr>
                <w:rFonts w:eastAsia="TimesNewRomanPSMT"/>
                <w:bCs/>
                <w:color w:val="auto"/>
                <w:lang w:val="ru-RU"/>
              </w:rPr>
              <w:t>дана</w:t>
            </w:r>
          </w:p>
        </w:tc>
      </w:tr>
      <w:tr w:rsidR="00310568" w:rsidRPr="00E1455E" w:rsidTr="00E5266F">
        <w:tc>
          <w:tcPr>
            <w:tcW w:w="5295" w:type="dxa"/>
            <w:tcBorders>
              <w:top w:val="single" w:sz="4" w:space="0" w:color="000000"/>
              <w:left w:val="single" w:sz="4" w:space="0" w:color="000000"/>
              <w:bottom w:val="single" w:sz="4" w:space="0" w:color="000000"/>
            </w:tcBorders>
            <w:shd w:val="clear" w:color="auto" w:fill="auto"/>
          </w:tcPr>
          <w:p w:rsidR="00310568" w:rsidRPr="00E1455E" w:rsidRDefault="00D61702" w:rsidP="00BE42D8">
            <w:pPr>
              <w:jc w:val="both"/>
              <w:rPr>
                <w:rFonts w:eastAsia="TimesNewRomanPSMT"/>
                <w:bCs/>
                <w:color w:val="auto"/>
                <w:lang w:val="ru-RU"/>
              </w:rPr>
            </w:pPr>
            <w:r w:rsidRPr="00E1455E">
              <w:rPr>
                <w:rFonts w:eastAsia="TimesNewRomanPSMT"/>
                <w:bCs/>
                <w:color w:val="auto"/>
                <w:lang w:val="ru-RU"/>
              </w:rPr>
              <w:t>Рок испоруке добара</w:t>
            </w:r>
            <w:r w:rsidR="00DE232C" w:rsidRPr="00E1455E">
              <w:rPr>
                <w:rFonts w:eastAsia="TimesNewRomanPSMT"/>
                <w:bCs/>
                <w:color w:val="auto"/>
                <w:lang w:val="ru-RU"/>
              </w:rPr>
              <w:t xml:space="preserve"> </w:t>
            </w:r>
            <w:r w:rsidR="0064451F" w:rsidRPr="00E1455E">
              <w:rPr>
                <w:rFonts w:eastAsia="TimesNewRomanPSMT"/>
                <w:bCs/>
                <w:color w:val="auto"/>
                <w:lang w:val="ru-RU"/>
              </w:rPr>
              <w:t>(</w:t>
            </w:r>
            <w:r w:rsidR="00DE232C" w:rsidRPr="00E1455E">
              <w:rPr>
                <w:rFonts w:eastAsia="TimesNewRomanPSMT"/>
                <w:bCs/>
                <w:color w:val="auto"/>
                <w:lang w:val="ru-RU"/>
              </w:rPr>
              <w:t xml:space="preserve">не дужи од 7 дана </w:t>
            </w:r>
            <w:r w:rsidR="0064451F" w:rsidRPr="00E1455E">
              <w:rPr>
                <w:rFonts w:eastAsia="TimesNewRomanPSMT"/>
                <w:bCs/>
                <w:color w:val="auto"/>
                <w:lang w:val="ru-RU"/>
              </w:rPr>
              <w:t>од дана пријема писмене поруџбенице)</w:t>
            </w:r>
          </w:p>
          <w:p w:rsidR="00462991" w:rsidRPr="00E1455E" w:rsidRDefault="00462991" w:rsidP="00BE42D8">
            <w:pPr>
              <w:jc w:val="both"/>
              <w:rPr>
                <w:rFonts w:eastAsia="TimesNewRomanPSMT"/>
                <w:bCs/>
                <w:color w:val="auto"/>
                <w:lang w:val="ru-RU"/>
              </w:rPr>
            </w:pP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B93EE6" w:rsidRPr="00E1455E" w:rsidRDefault="00B93EE6" w:rsidP="00B93EE6">
            <w:pPr>
              <w:snapToGrid w:val="0"/>
              <w:jc w:val="right"/>
              <w:rPr>
                <w:rFonts w:eastAsia="TimesNewRomanPSMT"/>
                <w:bCs/>
                <w:lang w:val="ru-RU"/>
              </w:rPr>
            </w:pPr>
          </w:p>
          <w:p w:rsidR="00310568" w:rsidRPr="00E1455E" w:rsidRDefault="00B93EE6" w:rsidP="00B93EE6">
            <w:pPr>
              <w:snapToGrid w:val="0"/>
              <w:jc w:val="right"/>
              <w:rPr>
                <w:rFonts w:eastAsia="TimesNewRomanPSMT"/>
                <w:bCs/>
                <w:lang w:val="ru-RU"/>
              </w:rPr>
            </w:pPr>
            <w:r w:rsidRPr="00E1455E">
              <w:rPr>
                <w:rFonts w:eastAsia="TimesNewRomanPSMT"/>
                <w:bCs/>
                <w:lang w:val="ru-RU"/>
              </w:rPr>
              <w:t>дана</w:t>
            </w:r>
          </w:p>
        </w:tc>
      </w:tr>
      <w:tr w:rsidR="00310568" w:rsidRPr="00E1455E" w:rsidTr="00E5266F">
        <w:tc>
          <w:tcPr>
            <w:tcW w:w="5295" w:type="dxa"/>
            <w:tcBorders>
              <w:top w:val="single" w:sz="4" w:space="0" w:color="000000"/>
              <w:left w:val="single" w:sz="4" w:space="0" w:color="000000"/>
              <w:bottom w:val="single" w:sz="4" w:space="0" w:color="000000"/>
            </w:tcBorders>
            <w:shd w:val="clear" w:color="auto" w:fill="auto"/>
          </w:tcPr>
          <w:p w:rsidR="00310568" w:rsidRPr="00E1455E" w:rsidRDefault="00D74F4F" w:rsidP="009A6353">
            <w:pPr>
              <w:jc w:val="both"/>
              <w:rPr>
                <w:rFonts w:eastAsia="TimesNewRomanPSMT"/>
                <w:bCs/>
                <w:color w:val="auto"/>
                <w:lang w:val="ru-RU"/>
              </w:rPr>
            </w:pPr>
            <w:r w:rsidRPr="00E1455E">
              <w:rPr>
                <w:rFonts w:eastAsia="TimesNewRomanPSMT"/>
                <w:bCs/>
                <w:color w:val="auto"/>
                <w:lang w:val="sr-Cyrl-CS"/>
              </w:rPr>
              <w:t xml:space="preserve">Рок за решавање рекламације (не дужи од </w:t>
            </w:r>
            <w:r w:rsidR="00142305" w:rsidRPr="00E1455E">
              <w:rPr>
                <w:rFonts w:eastAsia="TimesNewRomanPSMT"/>
                <w:bCs/>
                <w:color w:val="auto"/>
                <w:lang w:val="sr-Cyrl-CS"/>
              </w:rPr>
              <w:t>5</w:t>
            </w:r>
            <w:r w:rsidRPr="00E1455E">
              <w:rPr>
                <w:rFonts w:eastAsia="TimesNewRomanPSMT"/>
                <w:bCs/>
                <w:color w:val="auto"/>
                <w:lang w:val="sr-Cyrl-CS"/>
              </w:rPr>
              <w:t xml:space="preserve"> дана од дана</w:t>
            </w:r>
            <w:r w:rsidR="00DE232C" w:rsidRPr="00E1455E">
              <w:rPr>
                <w:rFonts w:eastAsia="TimesNewRomanPSMT"/>
                <w:bCs/>
                <w:color w:val="auto"/>
                <w:lang w:val="sr-Cyrl-CS"/>
              </w:rPr>
              <w:t xml:space="preserve"> пријема писменог обавештења – рекламације</w:t>
            </w:r>
            <w:r w:rsidRPr="00E1455E">
              <w:rPr>
                <w:rFonts w:eastAsia="TimesNewRomanPSMT"/>
                <w:bCs/>
                <w:color w:val="auto"/>
                <w:lang w:val="sr-Cyrl-CS"/>
              </w:rPr>
              <w:t>)</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B93EE6" w:rsidRPr="00E1455E" w:rsidRDefault="00B93EE6" w:rsidP="00B93EE6">
            <w:pPr>
              <w:snapToGrid w:val="0"/>
              <w:jc w:val="right"/>
              <w:rPr>
                <w:rFonts w:eastAsia="TimesNewRomanPSMT"/>
                <w:bCs/>
                <w:lang w:val="ru-RU"/>
              </w:rPr>
            </w:pPr>
          </w:p>
          <w:p w:rsidR="00B93EE6" w:rsidRPr="00E1455E" w:rsidRDefault="00B93EE6" w:rsidP="00B93EE6">
            <w:pPr>
              <w:snapToGrid w:val="0"/>
              <w:jc w:val="right"/>
              <w:rPr>
                <w:rFonts w:eastAsia="TimesNewRomanPSMT"/>
                <w:bCs/>
                <w:lang w:val="ru-RU"/>
              </w:rPr>
            </w:pPr>
          </w:p>
          <w:p w:rsidR="00310568" w:rsidRPr="00E1455E" w:rsidRDefault="00B93EE6" w:rsidP="00B93EE6">
            <w:pPr>
              <w:snapToGrid w:val="0"/>
              <w:jc w:val="right"/>
              <w:rPr>
                <w:rFonts w:eastAsia="TimesNewRomanPSMT"/>
                <w:bCs/>
                <w:lang w:val="ru-RU"/>
              </w:rPr>
            </w:pPr>
            <w:r w:rsidRPr="00E1455E">
              <w:rPr>
                <w:rFonts w:eastAsia="TimesNewRomanPSMT"/>
                <w:bCs/>
                <w:lang w:val="ru-RU"/>
              </w:rPr>
              <w:t>дана</w:t>
            </w:r>
          </w:p>
        </w:tc>
      </w:tr>
    </w:tbl>
    <w:p w:rsidR="00E7567A" w:rsidRDefault="00E7567A" w:rsidP="00E7567A">
      <w:pPr>
        <w:jc w:val="both"/>
        <w:rPr>
          <w:rFonts w:eastAsia="TimesNewRomanPSMT"/>
          <w:bCs/>
          <w:lang w:val="sr-Cyrl-CS"/>
        </w:rPr>
      </w:pPr>
    </w:p>
    <w:p w:rsidR="0013570B" w:rsidRDefault="0013570B" w:rsidP="00E7567A">
      <w:pPr>
        <w:jc w:val="both"/>
        <w:rPr>
          <w:rFonts w:eastAsia="TimesNewRomanPSMT"/>
          <w:bCs/>
          <w:lang w:val="sr-Cyrl-CS"/>
        </w:rPr>
      </w:pPr>
    </w:p>
    <w:p w:rsidR="0013570B" w:rsidRPr="00E1455E" w:rsidRDefault="0013570B" w:rsidP="00E7567A">
      <w:pPr>
        <w:jc w:val="both"/>
        <w:rPr>
          <w:rFonts w:eastAsia="TimesNewRomanPSMT"/>
          <w:bCs/>
          <w:lang w:val="sr-Cyrl-CS"/>
        </w:rPr>
      </w:pPr>
    </w:p>
    <w:p w:rsidR="001619E7" w:rsidRPr="00E1455E" w:rsidRDefault="001619E7">
      <w:pPr>
        <w:ind w:left="720" w:firstLine="720"/>
        <w:jc w:val="both"/>
        <w:rPr>
          <w:rFonts w:eastAsia="TimesNewRomanPSMT"/>
          <w:bCs/>
        </w:rPr>
      </w:pPr>
      <w:r w:rsidRPr="00E1455E">
        <w:rPr>
          <w:rFonts w:eastAsia="TimesNewRomanPSMT"/>
          <w:bCs/>
        </w:rPr>
        <w:t xml:space="preserve">Датум </w:t>
      </w:r>
      <w:r w:rsidRPr="00E1455E">
        <w:rPr>
          <w:rFonts w:eastAsia="TimesNewRomanPSMT"/>
          <w:bCs/>
        </w:rPr>
        <w:tab/>
      </w:r>
      <w:r w:rsidRPr="00E1455E">
        <w:rPr>
          <w:rFonts w:eastAsia="TimesNewRomanPSMT"/>
          <w:bCs/>
        </w:rPr>
        <w:tab/>
      </w:r>
      <w:r w:rsidRPr="00E1455E">
        <w:rPr>
          <w:rFonts w:eastAsia="TimesNewRomanPSMT"/>
          <w:bCs/>
        </w:rPr>
        <w:tab/>
      </w:r>
      <w:r w:rsidRPr="00E1455E">
        <w:rPr>
          <w:rFonts w:eastAsia="TimesNewRomanPSMT"/>
          <w:bCs/>
        </w:rPr>
        <w:tab/>
      </w:r>
      <w:r w:rsidRPr="00E1455E">
        <w:rPr>
          <w:rFonts w:eastAsia="TimesNewRomanPSMT"/>
          <w:bCs/>
        </w:rPr>
        <w:tab/>
        <w:t xml:space="preserve">              Понуђач</w:t>
      </w:r>
    </w:p>
    <w:p w:rsidR="001619E7" w:rsidRPr="00E1455E" w:rsidRDefault="001619E7" w:rsidP="000771C2">
      <w:pPr>
        <w:ind w:left="2880" w:firstLine="720"/>
        <w:jc w:val="both"/>
        <w:outlineLvl w:val="0"/>
        <w:rPr>
          <w:rFonts w:eastAsia="TimesNewRomanPS-BoldMT"/>
          <w:b/>
          <w:bCs/>
          <w:i/>
          <w:iCs/>
          <w:color w:val="002060"/>
        </w:rPr>
      </w:pPr>
      <w:r w:rsidRPr="00E1455E">
        <w:rPr>
          <w:rFonts w:eastAsia="TimesNewRomanPSMT"/>
          <w:bCs/>
        </w:rPr>
        <w:t xml:space="preserve">    М. П. </w:t>
      </w:r>
    </w:p>
    <w:p w:rsidR="00CC1BBD" w:rsidRPr="00E1455E" w:rsidRDefault="001619E7">
      <w:pPr>
        <w:jc w:val="both"/>
        <w:rPr>
          <w:rFonts w:eastAsia="TimesNewRomanPS-BoldMT"/>
          <w:b/>
          <w:bCs/>
          <w:i/>
          <w:iCs/>
          <w:color w:val="002060"/>
          <w:lang w:val="sr-Cyrl-CS"/>
        </w:rPr>
      </w:pPr>
      <w:r w:rsidRPr="00E1455E">
        <w:rPr>
          <w:rFonts w:eastAsia="TimesNewRomanPS-BoldMT"/>
          <w:b/>
          <w:bCs/>
          <w:i/>
          <w:iCs/>
          <w:color w:val="002060"/>
        </w:rPr>
        <w:t>_____________________________</w:t>
      </w:r>
      <w:r w:rsidRPr="00E1455E">
        <w:rPr>
          <w:rFonts w:eastAsia="TimesNewRomanPS-BoldMT"/>
          <w:b/>
          <w:bCs/>
          <w:i/>
          <w:iCs/>
          <w:color w:val="002060"/>
        </w:rPr>
        <w:tab/>
      </w:r>
      <w:r w:rsidRPr="00E1455E">
        <w:rPr>
          <w:rFonts w:eastAsia="TimesNewRomanPS-BoldMT"/>
          <w:b/>
          <w:bCs/>
          <w:i/>
          <w:iCs/>
          <w:color w:val="002060"/>
        </w:rPr>
        <w:tab/>
      </w:r>
      <w:r w:rsidRPr="00E1455E">
        <w:rPr>
          <w:rFonts w:eastAsia="TimesNewRomanPS-BoldMT"/>
          <w:b/>
          <w:bCs/>
          <w:i/>
          <w:iCs/>
          <w:color w:val="002060"/>
        </w:rPr>
        <w:tab/>
        <w:t>________________________________</w:t>
      </w:r>
    </w:p>
    <w:p w:rsidR="00E7567A" w:rsidRPr="00E1455E" w:rsidRDefault="00E7567A">
      <w:pPr>
        <w:jc w:val="both"/>
        <w:rPr>
          <w:rFonts w:eastAsia="TimesNewRomanPS-BoldMT"/>
          <w:b/>
          <w:bCs/>
          <w:i/>
          <w:iCs/>
          <w:color w:val="002060"/>
          <w:lang w:val="sr-Cyrl-CS"/>
        </w:rPr>
      </w:pPr>
    </w:p>
    <w:p w:rsidR="00E7567A" w:rsidRDefault="00E7567A" w:rsidP="000771C2">
      <w:pPr>
        <w:jc w:val="both"/>
        <w:outlineLvl w:val="0"/>
        <w:rPr>
          <w:b/>
          <w:i/>
          <w:iCs/>
          <w:color w:val="auto"/>
          <w:u w:val="single"/>
          <w:lang w:val="sr-Cyrl-CS"/>
        </w:rPr>
      </w:pPr>
    </w:p>
    <w:p w:rsidR="0013570B" w:rsidRDefault="0013570B" w:rsidP="000771C2">
      <w:pPr>
        <w:jc w:val="both"/>
        <w:outlineLvl w:val="0"/>
        <w:rPr>
          <w:b/>
          <w:i/>
          <w:iCs/>
          <w:color w:val="auto"/>
          <w:u w:val="single"/>
          <w:lang w:val="sr-Cyrl-CS"/>
        </w:rPr>
      </w:pPr>
    </w:p>
    <w:p w:rsidR="0013570B" w:rsidRPr="00E1455E" w:rsidRDefault="0013570B" w:rsidP="000771C2">
      <w:pPr>
        <w:jc w:val="both"/>
        <w:outlineLvl w:val="0"/>
        <w:rPr>
          <w:b/>
          <w:i/>
          <w:iCs/>
          <w:color w:val="auto"/>
          <w:u w:val="single"/>
          <w:lang w:val="sr-Cyrl-CS"/>
        </w:rPr>
      </w:pPr>
    </w:p>
    <w:p w:rsidR="00D84DF4" w:rsidRPr="00E1455E" w:rsidRDefault="00D84DF4" w:rsidP="000771C2">
      <w:pPr>
        <w:jc w:val="both"/>
        <w:outlineLvl w:val="0"/>
        <w:rPr>
          <w:b/>
          <w:i/>
          <w:iCs/>
          <w:color w:val="auto"/>
          <w:u w:val="single"/>
          <w:lang w:val="sr-Cyrl-CS"/>
        </w:rPr>
      </w:pPr>
      <w:r w:rsidRPr="00E1455E">
        <w:rPr>
          <w:b/>
          <w:i/>
          <w:iCs/>
          <w:color w:val="auto"/>
          <w:u w:val="single"/>
          <w:lang w:val="sr-Cyrl-CS"/>
        </w:rPr>
        <w:lastRenderedPageBreak/>
        <w:t>НАПОМЕНА:</w:t>
      </w:r>
    </w:p>
    <w:p w:rsidR="0030727B" w:rsidRPr="00803C90" w:rsidRDefault="0030727B" w:rsidP="0030727B">
      <w:pPr>
        <w:jc w:val="both"/>
        <w:rPr>
          <w:iCs/>
          <w:color w:val="auto"/>
          <w:lang w:val="ru-RU"/>
        </w:rPr>
      </w:pPr>
      <w:r w:rsidRPr="00803C90">
        <w:rPr>
          <w:iCs/>
          <w:color w:val="auto"/>
          <w:lang w:val="ru-RU"/>
        </w:rPr>
        <w:t xml:space="preserve">Образац понуде понуђач мора да попуни, овери печатом и потпише, чиме </w:t>
      </w:r>
      <w:r w:rsidRPr="00E1455E">
        <w:rPr>
          <w:iCs/>
          <w:color w:val="auto"/>
          <w:lang w:val="sr-Cyrl-CS"/>
        </w:rPr>
        <w:t>п</w:t>
      </w:r>
      <w:r w:rsidRPr="00803C90">
        <w:rPr>
          <w:iCs/>
          <w:color w:val="auto"/>
          <w:lang w:val="ru-RU"/>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1619E7" w:rsidRPr="00803C90" w:rsidRDefault="001619E7" w:rsidP="00CA7F5D">
      <w:pPr>
        <w:keepNext/>
        <w:keepLines/>
        <w:widowControl w:val="0"/>
        <w:jc w:val="center"/>
        <w:outlineLvl w:val="0"/>
        <w:rPr>
          <w:b/>
          <w:bCs/>
          <w:i/>
          <w:iCs/>
          <w:color w:val="auto"/>
          <w:lang w:val="ru-RU"/>
        </w:rPr>
      </w:pPr>
      <w:proofErr w:type="gramStart"/>
      <w:r w:rsidRPr="00E1455E">
        <w:rPr>
          <w:b/>
          <w:bCs/>
          <w:i/>
          <w:iCs/>
          <w:color w:val="auto"/>
        </w:rPr>
        <w:lastRenderedPageBreak/>
        <w:t>VII</w:t>
      </w:r>
      <w:r w:rsidRPr="00803C90">
        <w:rPr>
          <w:b/>
          <w:bCs/>
          <w:i/>
          <w:iCs/>
          <w:color w:val="auto"/>
          <w:lang w:val="ru-RU"/>
        </w:rPr>
        <w:t xml:space="preserve">  МОДЕЛ</w:t>
      </w:r>
      <w:proofErr w:type="gramEnd"/>
      <w:r w:rsidRPr="00803C90">
        <w:rPr>
          <w:b/>
          <w:bCs/>
          <w:i/>
          <w:iCs/>
          <w:color w:val="auto"/>
          <w:lang w:val="ru-RU"/>
        </w:rPr>
        <w:t xml:space="preserve"> УГОВОРА</w:t>
      </w:r>
      <w:r w:rsidR="00210D49" w:rsidRPr="00E1455E">
        <w:rPr>
          <w:b/>
          <w:bCs/>
          <w:i/>
          <w:iCs/>
          <w:color w:val="auto"/>
          <w:lang w:val="sr-Cyrl-CS"/>
        </w:rPr>
        <w:t xml:space="preserve"> </w:t>
      </w:r>
    </w:p>
    <w:p w:rsidR="001619E7" w:rsidRPr="00E1455E" w:rsidRDefault="001619E7" w:rsidP="00CA7F5D">
      <w:pPr>
        <w:keepNext/>
        <w:keepLines/>
        <w:widowControl w:val="0"/>
        <w:jc w:val="center"/>
        <w:rPr>
          <w:b/>
          <w:bCs/>
          <w:i/>
          <w:iCs/>
          <w:color w:val="auto"/>
          <w:lang w:val="sr-Cyrl-CS"/>
        </w:rPr>
      </w:pPr>
      <w:r w:rsidRPr="00803C90">
        <w:rPr>
          <w:b/>
          <w:bCs/>
          <w:i/>
          <w:iCs/>
          <w:color w:val="auto"/>
          <w:lang w:val="ru-RU"/>
        </w:rPr>
        <w:t xml:space="preserve">УГОВОР О </w:t>
      </w:r>
      <w:r w:rsidR="00951DF3" w:rsidRPr="00E1455E">
        <w:rPr>
          <w:b/>
          <w:bCs/>
          <w:i/>
          <w:iCs/>
          <w:color w:val="auto"/>
          <w:lang w:val="sr-Cyrl-CS"/>
        </w:rPr>
        <w:t xml:space="preserve">КУПОПРОДАЈИ ДОБАРА </w:t>
      </w:r>
      <w:r w:rsidR="00951DF3" w:rsidRPr="00E1455E">
        <w:rPr>
          <w:bCs/>
          <w:iCs/>
          <w:color w:val="auto"/>
          <w:lang w:val="sr-Cyrl-CS"/>
        </w:rPr>
        <w:t xml:space="preserve">– </w:t>
      </w:r>
      <w:r w:rsidR="00CC1BBD" w:rsidRPr="00E1455E">
        <w:rPr>
          <w:b/>
          <w:bCs/>
          <w:i/>
          <w:iCs/>
          <w:color w:val="auto"/>
          <w:lang w:val="sr-Cyrl-CS"/>
        </w:rPr>
        <w:t>НЦР ПАПИРА</w:t>
      </w:r>
    </w:p>
    <w:p w:rsidR="00371A5B" w:rsidRPr="00E1455E" w:rsidRDefault="00371A5B" w:rsidP="00CA7F5D">
      <w:pPr>
        <w:keepNext/>
        <w:keepLines/>
        <w:widowControl w:val="0"/>
        <w:rPr>
          <w:b/>
          <w:i/>
          <w:iCs/>
          <w:lang w:val="sr-Cyrl-CS"/>
        </w:rPr>
      </w:pPr>
    </w:p>
    <w:p w:rsidR="0017343B" w:rsidRPr="00E1455E" w:rsidRDefault="0017343B" w:rsidP="00CA7F5D">
      <w:pPr>
        <w:keepNext/>
        <w:keepLines/>
        <w:widowControl w:val="0"/>
        <w:outlineLvl w:val="0"/>
        <w:rPr>
          <w:b/>
          <w:i/>
          <w:iCs/>
          <w:lang w:val="sr-Cyrl-CS"/>
        </w:rPr>
      </w:pPr>
    </w:p>
    <w:p w:rsidR="001619E7" w:rsidRPr="00803C90" w:rsidRDefault="001619E7" w:rsidP="00CA7F5D">
      <w:pPr>
        <w:keepNext/>
        <w:keepLines/>
        <w:widowControl w:val="0"/>
        <w:outlineLvl w:val="0"/>
        <w:rPr>
          <w:b/>
          <w:i/>
          <w:iCs/>
          <w:lang w:val="ru-RU"/>
        </w:rPr>
      </w:pPr>
      <w:r w:rsidRPr="00803C90">
        <w:rPr>
          <w:b/>
          <w:i/>
          <w:iCs/>
          <w:lang w:val="ru-RU"/>
        </w:rPr>
        <w:t>Закључен између:</w:t>
      </w:r>
    </w:p>
    <w:p w:rsidR="001619E7" w:rsidRPr="00803C90" w:rsidRDefault="007D5560" w:rsidP="00CA7F5D">
      <w:pPr>
        <w:keepNext/>
        <w:keepLines/>
        <w:widowControl w:val="0"/>
        <w:outlineLvl w:val="0"/>
        <w:rPr>
          <w:b/>
          <w:i/>
          <w:iCs/>
          <w:lang w:val="ru-RU"/>
        </w:rPr>
      </w:pPr>
      <w:r w:rsidRPr="00E1455E">
        <w:rPr>
          <w:b/>
          <w:i/>
          <w:iCs/>
          <w:lang w:val="sr-Cyrl-CS"/>
        </w:rPr>
        <w:t>Куп</w:t>
      </w:r>
      <w:r w:rsidR="001619E7" w:rsidRPr="00803C90">
        <w:rPr>
          <w:b/>
          <w:i/>
          <w:iCs/>
          <w:lang w:val="ru-RU"/>
        </w:rPr>
        <w:t>ца</w:t>
      </w:r>
      <w:r w:rsidR="00CE2428" w:rsidRPr="00E1455E">
        <w:rPr>
          <w:b/>
          <w:i/>
          <w:iCs/>
          <w:lang w:val="sr-Cyrl-CS"/>
        </w:rPr>
        <w:t>:</w:t>
      </w:r>
      <w:r w:rsidR="001619E7" w:rsidRPr="00803C90">
        <w:rPr>
          <w:b/>
          <w:i/>
          <w:iCs/>
          <w:lang w:val="ru-RU"/>
        </w:rPr>
        <w:t xml:space="preserve"> </w:t>
      </w:r>
      <w:r w:rsidR="00CE2428" w:rsidRPr="00E1455E">
        <w:rPr>
          <w:b/>
          <w:i/>
          <w:iCs/>
          <w:lang w:val="sr-Cyrl-CS"/>
        </w:rPr>
        <w:t>Република Србија</w:t>
      </w:r>
      <w:r w:rsidR="00804697" w:rsidRPr="00E1455E">
        <w:rPr>
          <w:b/>
          <w:i/>
          <w:iCs/>
          <w:lang w:val="sr-Cyrl-CS"/>
        </w:rPr>
        <w:t xml:space="preserve"> </w:t>
      </w:r>
      <w:r w:rsidR="00CE2428" w:rsidRPr="00E1455E">
        <w:rPr>
          <w:b/>
          <w:i/>
          <w:iCs/>
          <w:lang w:val="sr-Cyrl-CS"/>
        </w:rPr>
        <w:t>-</w:t>
      </w:r>
      <w:r w:rsidR="00804697" w:rsidRPr="00E1455E">
        <w:rPr>
          <w:b/>
          <w:i/>
          <w:iCs/>
          <w:lang w:val="sr-Cyrl-CS"/>
        </w:rPr>
        <w:t xml:space="preserve"> </w:t>
      </w:r>
      <w:r w:rsidR="00CE2428" w:rsidRPr="00E1455E">
        <w:rPr>
          <w:b/>
          <w:i/>
          <w:iCs/>
          <w:lang w:val="sr-Cyrl-CS"/>
        </w:rPr>
        <w:t>Министарство финансија</w:t>
      </w:r>
      <w:r w:rsidR="00862151" w:rsidRPr="00E1455E">
        <w:rPr>
          <w:b/>
          <w:i/>
          <w:iCs/>
          <w:lang w:val="sr-Cyrl-CS"/>
        </w:rPr>
        <w:t xml:space="preserve"> </w:t>
      </w:r>
      <w:r w:rsidR="00CE2428" w:rsidRPr="00E1455E">
        <w:rPr>
          <w:b/>
          <w:i/>
          <w:iCs/>
          <w:lang w:val="sr-Cyrl-CS"/>
        </w:rPr>
        <w:t>-</w:t>
      </w:r>
      <w:r w:rsidR="00862151" w:rsidRPr="00E1455E">
        <w:rPr>
          <w:b/>
          <w:i/>
          <w:iCs/>
          <w:lang w:val="sr-Cyrl-CS"/>
        </w:rPr>
        <w:t xml:space="preserve"> </w:t>
      </w:r>
      <w:r w:rsidR="00CE2428" w:rsidRPr="00E1455E">
        <w:rPr>
          <w:b/>
          <w:i/>
          <w:iCs/>
          <w:lang w:val="sr-Cyrl-CS"/>
        </w:rPr>
        <w:t>Управа царина,</w:t>
      </w:r>
      <w:r w:rsidR="001619E7" w:rsidRPr="00803C90">
        <w:rPr>
          <w:b/>
          <w:i/>
          <w:iCs/>
          <w:lang w:val="ru-RU"/>
        </w:rPr>
        <w:t xml:space="preserve"> </w:t>
      </w:r>
    </w:p>
    <w:p w:rsidR="00CE2428" w:rsidRPr="00E1455E" w:rsidRDefault="001619E7" w:rsidP="00CA7F5D">
      <w:pPr>
        <w:keepNext/>
        <w:keepLines/>
        <w:widowControl w:val="0"/>
        <w:rPr>
          <w:b/>
          <w:i/>
          <w:iCs/>
          <w:lang w:val="sr-Cyrl-CS"/>
        </w:rPr>
      </w:pPr>
      <w:r w:rsidRPr="00803C90">
        <w:rPr>
          <w:b/>
          <w:i/>
          <w:iCs/>
          <w:lang w:val="ru-RU"/>
        </w:rPr>
        <w:t xml:space="preserve">са седиштем у </w:t>
      </w:r>
      <w:r w:rsidR="00662251" w:rsidRPr="00E1455E">
        <w:rPr>
          <w:b/>
          <w:i/>
          <w:iCs/>
          <w:lang w:val="sr-Cyrl-CS"/>
        </w:rPr>
        <w:t>Београду</w:t>
      </w:r>
      <w:r w:rsidRPr="00803C90">
        <w:rPr>
          <w:b/>
          <w:i/>
          <w:iCs/>
          <w:lang w:val="ru-RU"/>
        </w:rPr>
        <w:t xml:space="preserve">, </w:t>
      </w:r>
      <w:r w:rsidR="00662251" w:rsidRPr="00E1455E">
        <w:rPr>
          <w:b/>
          <w:i/>
          <w:iCs/>
          <w:lang w:val="sr-Cyrl-CS"/>
        </w:rPr>
        <w:t>Булевар Зорана Ђинђића 155а</w:t>
      </w:r>
      <w:r w:rsidRPr="00803C90">
        <w:rPr>
          <w:b/>
          <w:i/>
          <w:iCs/>
          <w:lang w:val="ru-RU"/>
        </w:rPr>
        <w:t xml:space="preserve">, </w:t>
      </w:r>
    </w:p>
    <w:p w:rsidR="001619E7" w:rsidRPr="00E1455E" w:rsidRDefault="001619E7" w:rsidP="00CA7F5D">
      <w:pPr>
        <w:keepNext/>
        <w:keepLines/>
        <w:widowControl w:val="0"/>
        <w:outlineLvl w:val="0"/>
        <w:rPr>
          <w:b/>
          <w:i/>
          <w:iCs/>
          <w:lang w:val="sr-Cyrl-CS"/>
        </w:rPr>
      </w:pPr>
      <w:r w:rsidRPr="00803C90">
        <w:rPr>
          <w:b/>
          <w:i/>
          <w:iCs/>
          <w:lang w:val="ru-RU"/>
        </w:rPr>
        <w:t>ПИБ</w:t>
      </w:r>
      <w:r w:rsidR="00662251" w:rsidRPr="00E1455E">
        <w:rPr>
          <w:b/>
          <w:i/>
          <w:iCs/>
          <w:lang w:val="sr-Cyrl-CS"/>
        </w:rPr>
        <w:t xml:space="preserve"> </w:t>
      </w:r>
      <w:r w:rsidR="00662251" w:rsidRPr="00803C90">
        <w:rPr>
          <w:b/>
          <w:i/>
          <w:noProof/>
          <w:lang w:val="ru-RU"/>
        </w:rPr>
        <w:t>101685102</w:t>
      </w:r>
      <w:r w:rsidR="00662251" w:rsidRPr="00E1455E">
        <w:rPr>
          <w:b/>
          <w:i/>
          <w:iCs/>
          <w:lang w:val="sr-Cyrl-CS"/>
        </w:rPr>
        <w:t>,</w:t>
      </w:r>
      <w:r w:rsidRPr="00803C90">
        <w:rPr>
          <w:b/>
          <w:i/>
          <w:iCs/>
          <w:lang w:val="ru-RU"/>
        </w:rPr>
        <w:t xml:space="preserve"> Матични број:</w:t>
      </w:r>
      <w:r w:rsidR="00662251" w:rsidRPr="00E1455E">
        <w:rPr>
          <w:b/>
          <w:i/>
          <w:iCs/>
          <w:lang w:val="sr-Cyrl-CS"/>
        </w:rPr>
        <w:t xml:space="preserve"> </w:t>
      </w:r>
      <w:r w:rsidR="00735C58" w:rsidRPr="00E1455E">
        <w:rPr>
          <w:b/>
          <w:i/>
          <w:noProof/>
          <w:lang w:val="ru-RU"/>
        </w:rPr>
        <w:t>17862146</w:t>
      </w:r>
    </w:p>
    <w:p w:rsidR="001619E7" w:rsidRPr="00803C90" w:rsidRDefault="001619E7" w:rsidP="00CA7F5D">
      <w:pPr>
        <w:keepNext/>
        <w:keepLines/>
        <w:widowControl w:val="0"/>
        <w:outlineLvl w:val="0"/>
        <w:rPr>
          <w:b/>
          <w:i/>
          <w:iCs/>
          <w:lang w:val="ru-RU"/>
        </w:rPr>
      </w:pPr>
      <w:r w:rsidRPr="00803C90">
        <w:rPr>
          <w:b/>
          <w:i/>
          <w:iCs/>
          <w:lang w:val="ru-RU"/>
        </w:rPr>
        <w:t xml:space="preserve">Број рачуна: </w:t>
      </w:r>
      <w:r w:rsidR="00662251" w:rsidRPr="00E1455E">
        <w:rPr>
          <w:b/>
          <w:i/>
          <w:noProof/>
          <w:lang w:val="sr-Cyrl-CS"/>
        </w:rPr>
        <w:t>840-1620-21</w:t>
      </w:r>
      <w:r w:rsidRPr="00803C90">
        <w:rPr>
          <w:b/>
          <w:i/>
          <w:iCs/>
          <w:lang w:val="ru-RU"/>
        </w:rPr>
        <w:t>,</w:t>
      </w:r>
    </w:p>
    <w:p w:rsidR="001619E7" w:rsidRPr="00803C90" w:rsidRDefault="001619E7" w:rsidP="00CA7F5D">
      <w:pPr>
        <w:keepNext/>
        <w:keepLines/>
        <w:rPr>
          <w:b/>
          <w:i/>
          <w:lang w:val="ru-RU"/>
        </w:rPr>
      </w:pPr>
      <w:r w:rsidRPr="00803C90">
        <w:rPr>
          <w:b/>
          <w:i/>
          <w:iCs/>
          <w:lang w:val="ru-RU"/>
        </w:rPr>
        <w:t>кога заступа</w:t>
      </w:r>
      <w:r w:rsidR="00CA7F5D" w:rsidRPr="00E1455E">
        <w:rPr>
          <w:b/>
          <w:i/>
          <w:iCs/>
          <w:lang w:val="sr-Cyrl-CS"/>
        </w:rPr>
        <w:t xml:space="preserve"> п</w:t>
      </w:r>
      <w:r w:rsidR="00CA7F5D" w:rsidRPr="00803C90">
        <w:rPr>
          <w:b/>
          <w:i/>
          <w:iCs/>
          <w:lang w:val="ru-RU"/>
        </w:rPr>
        <w:t>о решењу директора о преносу овлашћења број: 148-01-110-01-142/2013 од 06.11.2013. године, помоћник директора – координатор Душко Маринковић</w:t>
      </w:r>
      <w:r w:rsidR="00CA7F5D" w:rsidRPr="00803C90">
        <w:rPr>
          <w:b/>
          <w:i/>
          <w:lang w:val="ru-RU"/>
        </w:rPr>
        <w:t xml:space="preserve"> </w:t>
      </w:r>
      <w:r w:rsidRPr="00803C90">
        <w:rPr>
          <w:b/>
          <w:i/>
          <w:iCs/>
          <w:lang w:val="ru-RU"/>
        </w:rPr>
        <w:t xml:space="preserve"> </w:t>
      </w:r>
    </w:p>
    <w:p w:rsidR="001619E7" w:rsidRPr="00803C90" w:rsidRDefault="001619E7" w:rsidP="00CA7F5D">
      <w:pPr>
        <w:keepNext/>
        <w:keepLines/>
        <w:widowControl w:val="0"/>
        <w:rPr>
          <w:b/>
          <w:i/>
          <w:iCs/>
          <w:lang w:val="ru-RU"/>
        </w:rPr>
      </w:pPr>
      <w:r w:rsidRPr="00803C90">
        <w:rPr>
          <w:b/>
          <w:i/>
          <w:iCs/>
          <w:lang w:val="ru-RU"/>
        </w:rPr>
        <w:t xml:space="preserve">(у даљем тексту: </w:t>
      </w:r>
      <w:r w:rsidR="007D5560" w:rsidRPr="00E1455E">
        <w:rPr>
          <w:b/>
          <w:i/>
          <w:iCs/>
          <w:lang w:val="sr-Cyrl-CS"/>
        </w:rPr>
        <w:t>Куп</w:t>
      </w:r>
      <w:r w:rsidR="00662251" w:rsidRPr="00E1455E">
        <w:rPr>
          <w:b/>
          <w:i/>
          <w:iCs/>
          <w:lang w:val="sr-Cyrl-CS"/>
        </w:rPr>
        <w:t>ац</w:t>
      </w:r>
      <w:r w:rsidRPr="00803C90">
        <w:rPr>
          <w:b/>
          <w:i/>
          <w:iCs/>
          <w:lang w:val="ru-RU"/>
        </w:rPr>
        <w:t>)</w:t>
      </w:r>
    </w:p>
    <w:p w:rsidR="001619E7" w:rsidRPr="00803C90" w:rsidRDefault="001619E7" w:rsidP="00CA7F5D">
      <w:pPr>
        <w:keepNext/>
        <w:keepLines/>
        <w:widowControl w:val="0"/>
        <w:rPr>
          <w:b/>
          <w:i/>
          <w:iCs/>
          <w:lang w:val="ru-RU"/>
        </w:rPr>
      </w:pPr>
    </w:p>
    <w:p w:rsidR="001619E7" w:rsidRPr="00803C90" w:rsidRDefault="001619E7" w:rsidP="00CA7F5D">
      <w:pPr>
        <w:keepNext/>
        <w:keepLines/>
        <w:widowControl w:val="0"/>
        <w:rPr>
          <w:b/>
          <w:i/>
          <w:iCs/>
          <w:lang w:val="ru-RU"/>
        </w:rPr>
      </w:pPr>
      <w:r w:rsidRPr="00803C90">
        <w:rPr>
          <w:b/>
          <w:i/>
          <w:iCs/>
          <w:lang w:val="ru-RU"/>
        </w:rPr>
        <w:t>и</w:t>
      </w:r>
    </w:p>
    <w:p w:rsidR="001619E7" w:rsidRPr="00803C90" w:rsidRDefault="001619E7" w:rsidP="00CA7F5D">
      <w:pPr>
        <w:keepNext/>
        <w:keepLines/>
        <w:widowControl w:val="0"/>
        <w:rPr>
          <w:b/>
          <w:i/>
          <w:iCs/>
          <w:lang w:val="ru-RU"/>
        </w:rPr>
      </w:pPr>
    </w:p>
    <w:p w:rsidR="001619E7" w:rsidRPr="00803C90" w:rsidRDefault="001619E7" w:rsidP="00CA7F5D">
      <w:pPr>
        <w:keepNext/>
        <w:keepLines/>
        <w:widowControl w:val="0"/>
        <w:rPr>
          <w:b/>
          <w:i/>
          <w:iCs/>
          <w:lang w:val="ru-RU"/>
        </w:rPr>
      </w:pPr>
      <w:r w:rsidRPr="00803C90">
        <w:rPr>
          <w:b/>
          <w:i/>
          <w:iCs/>
          <w:lang w:val="ru-RU"/>
        </w:rPr>
        <w:t>................................................................................................</w:t>
      </w:r>
    </w:p>
    <w:p w:rsidR="001619E7" w:rsidRPr="00803C90" w:rsidRDefault="001619E7" w:rsidP="00CA7F5D">
      <w:pPr>
        <w:keepNext/>
        <w:keepLines/>
        <w:widowControl w:val="0"/>
        <w:rPr>
          <w:b/>
          <w:i/>
          <w:iCs/>
          <w:lang w:val="ru-RU"/>
        </w:rPr>
      </w:pPr>
      <w:r w:rsidRPr="00803C90">
        <w:rPr>
          <w:b/>
          <w:i/>
          <w:iCs/>
          <w:lang w:val="ru-RU"/>
        </w:rPr>
        <w:t>са седиштем у ............................................, улица .........................................., ПИБ:.......................... Матични број: ........................................</w:t>
      </w:r>
    </w:p>
    <w:p w:rsidR="001619E7" w:rsidRPr="00803C90" w:rsidRDefault="001619E7" w:rsidP="00CA7F5D">
      <w:pPr>
        <w:keepNext/>
        <w:keepLines/>
        <w:widowControl w:val="0"/>
        <w:outlineLvl w:val="0"/>
        <w:rPr>
          <w:b/>
          <w:i/>
          <w:iCs/>
          <w:lang w:val="ru-RU"/>
        </w:rPr>
      </w:pPr>
      <w:r w:rsidRPr="00803C90">
        <w:rPr>
          <w:b/>
          <w:i/>
          <w:iCs/>
          <w:lang w:val="ru-RU"/>
        </w:rPr>
        <w:t>Број рачуна: ............................................ Назив банке:......................................,</w:t>
      </w:r>
    </w:p>
    <w:p w:rsidR="001619E7" w:rsidRPr="00803C90" w:rsidRDefault="001619E7" w:rsidP="00CA7F5D">
      <w:pPr>
        <w:keepNext/>
        <w:keepLines/>
        <w:widowControl w:val="0"/>
        <w:outlineLvl w:val="0"/>
        <w:rPr>
          <w:b/>
          <w:i/>
          <w:iCs/>
          <w:lang w:val="ru-RU"/>
        </w:rPr>
      </w:pPr>
      <w:r w:rsidRPr="00803C90">
        <w:rPr>
          <w:b/>
          <w:i/>
          <w:iCs/>
          <w:lang w:val="ru-RU"/>
        </w:rPr>
        <w:t>Телефон:............................Телефакс:</w:t>
      </w:r>
    </w:p>
    <w:p w:rsidR="001619E7" w:rsidRPr="00803C90" w:rsidRDefault="001619E7" w:rsidP="00CA7F5D">
      <w:pPr>
        <w:keepNext/>
        <w:keepLines/>
        <w:widowControl w:val="0"/>
        <w:rPr>
          <w:b/>
          <w:i/>
          <w:iCs/>
          <w:lang w:val="ru-RU"/>
        </w:rPr>
      </w:pPr>
      <w:r w:rsidRPr="00803C90">
        <w:rPr>
          <w:b/>
          <w:i/>
          <w:iCs/>
          <w:lang w:val="ru-RU"/>
        </w:rPr>
        <w:t xml:space="preserve">кога заступа................................................................... </w:t>
      </w:r>
    </w:p>
    <w:p w:rsidR="001619E7" w:rsidRPr="00E1455E" w:rsidRDefault="001619E7" w:rsidP="00CA7F5D">
      <w:pPr>
        <w:keepNext/>
        <w:keepLines/>
        <w:widowControl w:val="0"/>
        <w:rPr>
          <w:b/>
          <w:i/>
          <w:iCs/>
          <w:lang w:val="sr-Cyrl-CS"/>
        </w:rPr>
      </w:pPr>
      <w:r w:rsidRPr="00803C90">
        <w:rPr>
          <w:b/>
          <w:i/>
          <w:iCs/>
          <w:lang w:val="ru-RU"/>
        </w:rPr>
        <w:t>(у</w:t>
      </w:r>
      <w:r w:rsidRPr="00E1455E">
        <w:rPr>
          <w:b/>
          <w:i/>
          <w:iCs/>
          <w:lang w:val="sr-Cyrl-CS"/>
        </w:rPr>
        <w:t xml:space="preserve"> </w:t>
      </w:r>
      <w:r w:rsidRPr="00803C90">
        <w:rPr>
          <w:b/>
          <w:i/>
          <w:iCs/>
          <w:lang w:val="ru-RU"/>
        </w:rPr>
        <w:t xml:space="preserve">даљем тексту: </w:t>
      </w:r>
      <w:r w:rsidR="006F1E57" w:rsidRPr="00E1455E">
        <w:rPr>
          <w:b/>
          <w:i/>
          <w:iCs/>
          <w:lang w:val="sr-Cyrl-CS"/>
        </w:rPr>
        <w:t>Пр</w:t>
      </w:r>
      <w:r w:rsidR="00951DF3" w:rsidRPr="00E1455E">
        <w:rPr>
          <w:b/>
          <w:i/>
          <w:iCs/>
          <w:lang w:val="sr-Cyrl-CS"/>
        </w:rPr>
        <w:t>одавац</w:t>
      </w:r>
      <w:r w:rsidRPr="00803C90">
        <w:rPr>
          <w:b/>
          <w:i/>
          <w:iCs/>
          <w:lang w:val="ru-RU"/>
        </w:rPr>
        <w:t>)</w:t>
      </w:r>
    </w:p>
    <w:p w:rsidR="00B96AE9" w:rsidRPr="00E1455E" w:rsidRDefault="00B96AE9" w:rsidP="00CA7F5D">
      <w:pPr>
        <w:keepNext/>
        <w:keepLines/>
        <w:widowControl w:val="0"/>
        <w:jc w:val="both"/>
        <w:rPr>
          <w:lang w:val="ru-RU"/>
        </w:rPr>
      </w:pPr>
    </w:p>
    <w:p w:rsidR="0017343B" w:rsidRPr="00E1455E" w:rsidRDefault="0017343B" w:rsidP="00CA7F5D">
      <w:pPr>
        <w:keepNext/>
        <w:keepLines/>
        <w:widowControl w:val="0"/>
        <w:jc w:val="both"/>
        <w:rPr>
          <w:lang w:val="ru-RU"/>
        </w:rPr>
      </w:pPr>
    </w:p>
    <w:p w:rsidR="00B96AE9" w:rsidRPr="00E1455E" w:rsidRDefault="00B96AE9" w:rsidP="00CA7F5D">
      <w:pPr>
        <w:keepNext/>
        <w:keepLines/>
        <w:widowControl w:val="0"/>
        <w:jc w:val="both"/>
        <w:rPr>
          <w:lang w:val="ru-RU"/>
        </w:rPr>
      </w:pPr>
      <w:r w:rsidRPr="00E1455E">
        <w:rPr>
          <w:lang w:val="ru-RU"/>
        </w:rPr>
        <w:t>и (доње црте попуњавају само понуђачи који подносе заједничку понуду</w:t>
      </w:r>
      <w:r w:rsidR="009A01D6" w:rsidRPr="00E1455E">
        <w:rPr>
          <w:lang w:val="ru-RU"/>
        </w:rPr>
        <w:t xml:space="preserve">, </w:t>
      </w:r>
      <w:r w:rsidRPr="00E1455E">
        <w:rPr>
          <w:lang w:val="ru-RU"/>
        </w:rPr>
        <w:t xml:space="preserve"> односно понуду са учешћем подизвођача, тако што уписују називе свих учесника заједничке понуде</w:t>
      </w:r>
      <w:r w:rsidR="009A01D6" w:rsidRPr="00E1455E">
        <w:rPr>
          <w:lang w:val="ru-RU"/>
        </w:rPr>
        <w:t>,</w:t>
      </w:r>
      <w:r w:rsidRPr="00E1455E">
        <w:rPr>
          <w:lang w:val="ru-RU"/>
        </w:rPr>
        <w:t xml:space="preserve"> односно свих подизвођача)</w:t>
      </w:r>
    </w:p>
    <w:p w:rsidR="00B96AE9" w:rsidRPr="00E1455E" w:rsidRDefault="00B96AE9" w:rsidP="00CA7F5D">
      <w:pPr>
        <w:keepNext/>
        <w:keepLines/>
        <w:widowControl w:val="0"/>
        <w:jc w:val="both"/>
        <w:rPr>
          <w:lang w:val="ru-RU"/>
        </w:rPr>
      </w:pPr>
      <w:r w:rsidRPr="00E1455E">
        <w:rPr>
          <w:lang w:val="ru-RU"/>
        </w:rPr>
        <w:t>______________________________________________________________________________________________________________________________________</w:t>
      </w:r>
    </w:p>
    <w:p w:rsidR="009A01D6" w:rsidRPr="00E1455E" w:rsidRDefault="009A01D6" w:rsidP="00CA7F5D">
      <w:pPr>
        <w:keepNext/>
        <w:keepLines/>
        <w:widowControl w:val="0"/>
        <w:jc w:val="both"/>
        <w:rPr>
          <w:iCs/>
          <w:lang w:val="sr-Cyrl-CS"/>
        </w:rPr>
      </w:pPr>
    </w:p>
    <w:p w:rsidR="0017343B" w:rsidRPr="00E1455E" w:rsidRDefault="0017343B" w:rsidP="00CA7F5D">
      <w:pPr>
        <w:keepNext/>
        <w:keepLines/>
        <w:widowControl w:val="0"/>
        <w:jc w:val="both"/>
        <w:outlineLvl w:val="0"/>
        <w:rPr>
          <w:b/>
          <w:iCs/>
          <w:color w:val="auto"/>
          <w:lang w:val="sr-Cyrl-CS"/>
        </w:rPr>
      </w:pPr>
    </w:p>
    <w:p w:rsidR="0017343B" w:rsidRPr="00E1455E" w:rsidRDefault="0017343B" w:rsidP="00CA7F5D">
      <w:pPr>
        <w:keepNext/>
        <w:keepLines/>
        <w:widowControl w:val="0"/>
        <w:jc w:val="both"/>
        <w:outlineLvl w:val="0"/>
        <w:rPr>
          <w:b/>
          <w:iCs/>
          <w:color w:val="auto"/>
          <w:lang w:val="sr-Cyrl-CS"/>
        </w:rPr>
      </w:pPr>
    </w:p>
    <w:p w:rsidR="001619E7" w:rsidRPr="00E1455E" w:rsidRDefault="001619E7" w:rsidP="00CA7F5D">
      <w:pPr>
        <w:keepNext/>
        <w:keepLines/>
        <w:widowControl w:val="0"/>
        <w:jc w:val="both"/>
        <w:outlineLvl w:val="0"/>
        <w:rPr>
          <w:b/>
          <w:iCs/>
          <w:color w:val="auto"/>
          <w:lang w:val="sr-Cyrl-CS"/>
        </w:rPr>
      </w:pPr>
      <w:r w:rsidRPr="00803C90">
        <w:rPr>
          <w:b/>
          <w:iCs/>
          <w:color w:val="auto"/>
          <w:lang w:val="ru-RU"/>
        </w:rPr>
        <w:t>Основ уговора:</w:t>
      </w:r>
      <w:r w:rsidR="00CE2428" w:rsidRPr="00E1455E">
        <w:rPr>
          <w:b/>
          <w:iCs/>
          <w:color w:val="auto"/>
          <w:lang w:val="sr-Cyrl-CS"/>
        </w:rPr>
        <w:t xml:space="preserve"> </w:t>
      </w:r>
      <w:r w:rsidRPr="00803C90">
        <w:rPr>
          <w:b/>
          <w:iCs/>
          <w:color w:val="auto"/>
          <w:lang w:val="ru-RU"/>
        </w:rPr>
        <w:t>ЈН Број:</w:t>
      </w:r>
      <w:r w:rsidR="008F0ED2" w:rsidRPr="00E1455E">
        <w:rPr>
          <w:b/>
          <w:iCs/>
          <w:color w:val="auto"/>
          <w:lang w:val="sr-Cyrl-CS"/>
        </w:rPr>
        <w:t xml:space="preserve"> НВВ </w:t>
      </w:r>
      <w:r w:rsidR="00DE232C" w:rsidRPr="00E1455E">
        <w:rPr>
          <w:b/>
          <w:iCs/>
          <w:color w:val="auto"/>
          <w:lang w:val="sr-Cyrl-CS"/>
        </w:rPr>
        <w:t>7</w:t>
      </w:r>
      <w:r w:rsidR="00CC1BBD" w:rsidRPr="00E1455E">
        <w:rPr>
          <w:b/>
          <w:iCs/>
          <w:color w:val="auto"/>
          <w:lang w:val="sr-Cyrl-CS"/>
        </w:rPr>
        <w:t>5</w:t>
      </w:r>
      <w:r w:rsidR="008F0ED2" w:rsidRPr="00E1455E">
        <w:rPr>
          <w:b/>
          <w:iCs/>
          <w:color w:val="auto"/>
          <w:lang w:val="sr-Cyrl-CS"/>
        </w:rPr>
        <w:t>/13</w:t>
      </w:r>
    </w:p>
    <w:p w:rsidR="001619E7" w:rsidRPr="00803C90" w:rsidRDefault="001619E7" w:rsidP="00CA7F5D">
      <w:pPr>
        <w:keepNext/>
        <w:keepLines/>
        <w:widowControl w:val="0"/>
        <w:jc w:val="both"/>
        <w:rPr>
          <w:i/>
          <w:iCs/>
          <w:lang w:val="ru-RU"/>
        </w:rPr>
      </w:pPr>
      <w:r w:rsidRPr="00803C90">
        <w:rPr>
          <w:b/>
          <w:iCs/>
          <w:lang w:val="ru-RU"/>
        </w:rPr>
        <w:t xml:space="preserve">Број и датум одлуке о </w:t>
      </w:r>
      <w:r w:rsidRPr="00E1455E">
        <w:rPr>
          <w:b/>
          <w:iCs/>
          <w:lang w:val="sr-Cyrl-CS"/>
        </w:rPr>
        <w:t>додели уговора</w:t>
      </w:r>
      <w:r w:rsidRPr="00803C90">
        <w:rPr>
          <w:i/>
          <w:iCs/>
          <w:lang w:val="ru-RU"/>
        </w:rPr>
        <w:t>:</w:t>
      </w:r>
      <w:r w:rsidRPr="00803C90">
        <w:rPr>
          <w:i/>
          <w:iCs/>
          <w:shd w:val="clear" w:color="auto" w:fill="808080" w:themeFill="background1" w:themeFillShade="80"/>
          <w:lang w:val="ru-RU"/>
        </w:rPr>
        <w:t>...............................................</w:t>
      </w:r>
    </w:p>
    <w:p w:rsidR="001619E7" w:rsidRPr="00803C90" w:rsidRDefault="001619E7" w:rsidP="00CA7F5D">
      <w:pPr>
        <w:keepNext/>
        <w:keepLines/>
        <w:widowControl w:val="0"/>
        <w:jc w:val="both"/>
        <w:outlineLvl w:val="0"/>
        <w:rPr>
          <w:b/>
          <w:iCs/>
          <w:lang w:val="ru-RU"/>
        </w:rPr>
      </w:pPr>
      <w:r w:rsidRPr="00803C90">
        <w:rPr>
          <w:b/>
          <w:iCs/>
          <w:lang w:val="ru-RU"/>
        </w:rPr>
        <w:t xml:space="preserve">Понуда изабраног понуђача бр. </w:t>
      </w:r>
      <w:r w:rsidRPr="00803C90">
        <w:rPr>
          <w:b/>
          <w:iCs/>
          <w:shd w:val="clear" w:color="auto" w:fill="808080" w:themeFill="background1" w:themeFillShade="80"/>
          <w:lang w:val="ru-RU"/>
        </w:rPr>
        <w:t>______ од...............................</w:t>
      </w:r>
    </w:p>
    <w:p w:rsidR="001619E7" w:rsidRPr="00E1455E" w:rsidRDefault="001619E7" w:rsidP="00CA7F5D">
      <w:pPr>
        <w:keepNext/>
        <w:keepLines/>
        <w:widowControl w:val="0"/>
        <w:jc w:val="both"/>
        <w:rPr>
          <w:i/>
          <w:iCs/>
          <w:lang w:val="sr-Cyrl-CS"/>
        </w:rPr>
      </w:pPr>
    </w:p>
    <w:p w:rsidR="0017343B" w:rsidRPr="00E1455E" w:rsidRDefault="0017343B" w:rsidP="00CA7F5D">
      <w:pPr>
        <w:keepNext/>
        <w:keepLines/>
        <w:widowControl w:val="0"/>
        <w:jc w:val="both"/>
        <w:outlineLvl w:val="0"/>
        <w:rPr>
          <w:b/>
          <w:iCs/>
          <w:lang w:val="sr-Cyrl-CS"/>
        </w:rPr>
      </w:pPr>
    </w:p>
    <w:p w:rsidR="0017343B" w:rsidRPr="00E1455E" w:rsidRDefault="0017343B" w:rsidP="00CA7F5D">
      <w:pPr>
        <w:keepNext/>
        <w:keepLines/>
        <w:widowControl w:val="0"/>
        <w:jc w:val="both"/>
        <w:outlineLvl w:val="0"/>
        <w:rPr>
          <w:b/>
          <w:iCs/>
          <w:lang w:val="sr-Cyrl-CS"/>
        </w:rPr>
      </w:pPr>
    </w:p>
    <w:p w:rsidR="00CE2428" w:rsidRPr="00E1455E" w:rsidRDefault="00CE2428" w:rsidP="00CA7F5D">
      <w:pPr>
        <w:keepNext/>
        <w:keepLines/>
        <w:widowControl w:val="0"/>
        <w:jc w:val="both"/>
        <w:outlineLvl w:val="0"/>
        <w:rPr>
          <w:b/>
          <w:iCs/>
          <w:lang w:val="sr-Cyrl-CS"/>
        </w:rPr>
      </w:pPr>
      <w:r w:rsidRPr="00E1455E">
        <w:rPr>
          <w:b/>
          <w:iCs/>
          <w:lang w:val="sr-Cyrl-CS"/>
        </w:rPr>
        <w:t>ПРЕДМЕТ УГОВОРА</w:t>
      </w:r>
    </w:p>
    <w:p w:rsidR="00CE2428" w:rsidRPr="00E1455E" w:rsidRDefault="00CE2428" w:rsidP="00CA7F5D">
      <w:pPr>
        <w:keepNext/>
        <w:keepLines/>
        <w:widowControl w:val="0"/>
        <w:jc w:val="both"/>
        <w:outlineLvl w:val="0"/>
        <w:rPr>
          <w:b/>
          <w:iCs/>
          <w:lang w:val="sr-Cyrl-CS"/>
        </w:rPr>
      </w:pPr>
      <w:r w:rsidRPr="00E1455E">
        <w:rPr>
          <w:b/>
          <w:iCs/>
          <w:lang w:val="sr-Cyrl-CS"/>
        </w:rPr>
        <w:t>Члан 1.</w:t>
      </w:r>
    </w:p>
    <w:p w:rsidR="00F30C49" w:rsidRPr="00E1455E" w:rsidRDefault="00F30C49" w:rsidP="00CA7F5D">
      <w:pPr>
        <w:pStyle w:val="BodyText"/>
        <w:keepNext/>
        <w:keepLines/>
        <w:widowControl w:val="0"/>
        <w:jc w:val="both"/>
        <w:rPr>
          <w:noProof/>
          <w:lang w:val="sr-Cyrl-CS"/>
        </w:rPr>
      </w:pPr>
      <w:r w:rsidRPr="00803C90">
        <w:rPr>
          <w:lang w:val="ru-RU"/>
        </w:rPr>
        <w:t>Предмет овог уговора је купопродаја добара</w:t>
      </w:r>
      <w:r w:rsidR="00D06AEB" w:rsidRPr="00E1455E">
        <w:rPr>
          <w:lang w:val="sr-Cyrl-CS"/>
        </w:rPr>
        <w:t xml:space="preserve"> </w:t>
      </w:r>
      <w:r w:rsidRPr="00803C90">
        <w:rPr>
          <w:lang w:val="ru-RU"/>
        </w:rPr>
        <w:t>–</w:t>
      </w:r>
      <w:r w:rsidR="00D06AEB" w:rsidRPr="00E1455E">
        <w:rPr>
          <w:lang w:val="sr-Cyrl-CS"/>
        </w:rPr>
        <w:t xml:space="preserve"> </w:t>
      </w:r>
      <w:r w:rsidR="00CC1BBD" w:rsidRPr="00E1455E">
        <w:rPr>
          <w:lang w:val="sr-Cyrl-CS"/>
        </w:rPr>
        <w:t>НЦР папира</w:t>
      </w:r>
      <w:r w:rsidRPr="00803C90">
        <w:rPr>
          <w:lang w:val="ru-RU"/>
        </w:rPr>
        <w:t>, тако што се</w:t>
      </w:r>
      <w:r w:rsidRPr="00803C90">
        <w:rPr>
          <w:noProof/>
          <w:lang w:val="ru-RU"/>
        </w:rPr>
        <w:t xml:space="preserve"> ПРОДАВАЦ обавезује да по пријему пис</w:t>
      </w:r>
      <w:r w:rsidR="00D06AEB" w:rsidRPr="00E1455E">
        <w:rPr>
          <w:noProof/>
          <w:lang w:val="sr-Cyrl-CS"/>
        </w:rPr>
        <w:t>а</w:t>
      </w:r>
      <w:r w:rsidRPr="00803C90">
        <w:rPr>
          <w:noProof/>
          <w:lang w:val="ru-RU"/>
        </w:rPr>
        <w:t xml:space="preserve">не поруџбенице, испоручи добра, у складу са техничком </w:t>
      </w:r>
      <w:r w:rsidR="00032A82" w:rsidRPr="00E1455E">
        <w:rPr>
          <w:noProof/>
          <w:lang w:val="sr-Cyrl-CS"/>
        </w:rPr>
        <w:t>специфик</w:t>
      </w:r>
      <w:r w:rsidRPr="00803C90">
        <w:rPr>
          <w:noProof/>
          <w:lang w:val="ru-RU"/>
        </w:rPr>
        <w:t xml:space="preserve">ацијом, а КУПАЦ се обавезује да званично преузме и плати вредност испоручених добара </w:t>
      </w:r>
      <w:r w:rsidR="002F5FD0" w:rsidRPr="00E1455E">
        <w:rPr>
          <w:noProof/>
          <w:color w:val="auto"/>
          <w:lang w:val="sr-Cyrl-CS"/>
        </w:rPr>
        <w:t xml:space="preserve">у складу са </w:t>
      </w:r>
      <w:r w:rsidR="00E72F17" w:rsidRPr="00E1455E">
        <w:rPr>
          <w:noProof/>
          <w:color w:val="auto"/>
          <w:lang w:val="sr-Cyrl-CS"/>
        </w:rPr>
        <w:t xml:space="preserve">потребама и </w:t>
      </w:r>
      <w:r w:rsidR="002F5FD0" w:rsidRPr="00E1455E">
        <w:rPr>
          <w:noProof/>
          <w:color w:val="auto"/>
          <w:lang w:val="sr-Cyrl-CS"/>
        </w:rPr>
        <w:t xml:space="preserve">одобреним </w:t>
      </w:r>
      <w:r w:rsidR="00E72F17" w:rsidRPr="00E1455E">
        <w:rPr>
          <w:noProof/>
          <w:color w:val="auto"/>
          <w:lang w:val="sr-Cyrl-CS"/>
        </w:rPr>
        <w:t xml:space="preserve">буџетским </w:t>
      </w:r>
      <w:r w:rsidR="002F5FD0" w:rsidRPr="00E1455E">
        <w:rPr>
          <w:noProof/>
          <w:color w:val="auto"/>
          <w:lang w:val="sr-Cyrl-CS"/>
        </w:rPr>
        <w:t>средствима</w:t>
      </w:r>
      <w:r w:rsidR="002F5FD0" w:rsidRPr="00E1455E">
        <w:rPr>
          <w:noProof/>
          <w:lang w:val="sr-Cyrl-CS"/>
        </w:rPr>
        <w:t xml:space="preserve"> </w:t>
      </w:r>
      <w:r w:rsidRPr="00803C90">
        <w:rPr>
          <w:noProof/>
          <w:lang w:val="ru-RU"/>
        </w:rPr>
        <w:t>и то:</w:t>
      </w:r>
    </w:p>
    <w:p w:rsidR="0017343B" w:rsidRPr="00E1455E" w:rsidRDefault="0017343B" w:rsidP="00CA7F5D">
      <w:pPr>
        <w:pStyle w:val="BodyText"/>
        <w:keepNext/>
        <w:keepLines/>
        <w:jc w:val="both"/>
        <w:rPr>
          <w:noProof/>
          <w:lang w:val="sr-Cyrl-CS"/>
        </w:rPr>
      </w:pPr>
    </w:p>
    <w:p w:rsidR="0017343B" w:rsidRPr="00E1455E" w:rsidRDefault="0017343B" w:rsidP="00CA7F5D">
      <w:pPr>
        <w:pStyle w:val="BodyText"/>
        <w:keepNext/>
        <w:keepLines/>
        <w:jc w:val="both"/>
        <w:rPr>
          <w:noProof/>
          <w:lang w:val="sr-Cyrl-CS"/>
        </w:rPr>
      </w:pPr>
    </w:p>
    <w:p w:rsidR="0017343B" w:rsidRPr="00E1455E" w:rsidRDefault="0017343B" w:rsidP="00CA7F5D">
      <w:pPr>
        <w:pStyle w:val="BodyText"/>
        <w:keepNext/>
        <w:keepLines/>
        <w:jc w:val="both"/>
        <w:rPr>
          <w:noProof/>
          <w:lang w:val="sr-Cyrl-CS"/>
        </w:rPr>
      </w:pPr>
    </w:p>
    <w:p w:rsidR="0017343B" w:rsidRPr="00E1455E" w:rsidRDefault="0017343B" w:rsidP="00CA7F5D">
      <w:pPr>
        <w:pStyle w:val="BodyText"/>
        <w:keepNext/>
        <w:keepLines/>
        <w:jc w:val="both"/>
        <w:rPr>
          <w:noProof/>
          <w:lang w:val="sr-Cyrl-CS"/>
        </w:rPr>
      </w:pPr>
    </w:p>
    <w:tbl>
      <w:tblPr>
        <w:tblStyle w:val="TableGrid"/>
        <w:tblW w:w="10746" w:type="dxa"/>
        <w:tblInd w:w="-432" w:type="dxa"/>
        <w:tblLayout w:type="fixed"/>
        <w:tblLook w:val="01E0"/>
      </w:tblPr>
      <w:tblGrid>
        <w:gridCol w:w="670"/>
        <w:gridCol w:w="2097"/>
        <w:gridCol w:w="1354"/>
        <w:gridCol w:w="1355"/>
        <w:gridCol w:w="904"/>
        <w:gridCol w:w="1054"/>
        <w:gridCol w:w="1656"/>
        <w:gridCol w:w="1656"/>
      </w:tblGrid>
      <w:tr w:rsidR="0017343B" w:rsidRPr="00803C90" w:rsidTr="0020684D">
        <w:tc>
          <w:tcPr>
            <w:tcW w:w="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7343B" w:rsidRPr="00E1455E" w:rsidRDefault="0017343B" w:rsidP="00CA7F5D">
            <w:pPr>
              <w:keepNext/>
              <w:keepLines/>
              <w:tabs>
                <w:tab w:val="left" w:pos="7335"/>
              </w:tabs>
              <w:rPr>
                <w:b/>
                <w:lang w:val="ru-RU"/>
              </w:rPr>
            </w:pPr>
            <w:r w:rsidRPr="00E1455E">
              <w:rPr>
                <w:b/>
                <w:lang w:val="ru-RU"/>
              </w:rPr>
              <w:t>Ред бр.</w:t>
            </w:r>
          </w:p>
        </w:tc>
        <w:tc>
          <w:tcPr>
            <w:tcW w:w="20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7343B" w:rsidRPr="00E1455E" w:rsidRDefault="0017343B" w:rsidP="00CA7F5D">
            <w:pPr>
              <w:keepNext/>
              <w:keepLines/>
              <w:tabs>
                <w:tab w:val="left" w:pos="7335"/>
              </w:tabs>
              <w:jc w:val="center"/>
              <w:rPr>
                <w:b/>
                <w:lang w:val="ru-RU"/>
              </w:rPr>
            </w:pPr>
            <w:r w:rsidRPr="00E1455E">
              <w:rPr>
                <w:rStyle w:val="Strong"/>
                <w:lang w:val="sr-Cyrl-CS"/>
              </w:rPr>
              <w:t>Назив добра</w:t>
            </w:r>
          </w:p>
        </w:tc>
        <w:tc>
          <w:tcPr>
            <w:tcW w:w="13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7343B" w:rsidRPr="00E1455E" w:rsidRDefault="0017343B" w:rsidP="00CA7F5D">
            <w:pPr>
              <w:keepNext/>
              <w:keepLines/>
              <w:tabs>
                <w:tab w:val="left" w:pos="7335"/>
              </w:tabs>
              <w:jc w:val="center"/>
              <w:rPr>
                <w:b/>
                <w:lang w:val="ru-RU"/>
              </w:rPr>
            </w:pPr>
            <w:r w:rsidRPr="00E1455E">
              <w:rPr>
                <w:b/>
                <w:lang w:val="ru-RU"/>
              </w:rPr>
              <w:t>Опис добра</w:t>
            </w:r>
          </w:p>
        </w:tc>
        <w:tc>
          <w:tcPr>
            <w:tcW w:w="13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7343B" w:rsidRPr="00E1455E" w:rsidRDefault="0017343B" w:rsidP="00CA7F5D">
            <w:pPr>
              <w:keepNext/>
              <w:keepLines/>
              <w:tabs>
                <w:tab w:val="left" w:pos="7335"/>
              </w:tabs>
              <w:jc w:val="center"/>
              <w:rPr>
                <w:b/>
                <w:lang w:val="sr-Cyrl-CS"/>
              </w:rPr>
            </w:pPr>
            <w:r w:rsidRPr="00E1455E">
              <w:rPr>
                <w:b/>
                <w:lang w:val="sr-Cyrl-CS"/>
              </w:rPr>
              <w:t>Број преклопа у кутији</w:t>
            </w:r>
          </w:p>
        </w:tc>
        <w:tc>
          <w:tcPr>
            <w:tcW w:w="9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7343B" w:rsidRPr="00E1455E" w:rsidRDefault="0017343B" w:rsidP="00CA7F5D">
            <w:pPr>
              <w:keepNext/>
              <w:keepLines/>
              <w:tabs>
                <w:tab w:val="left" w:pos="7335"/>
              </w:tabs>
              <w:jc w:val="center"/>
              <w:rPr>
                <w:b/>
                <w:lang w:val="sr-Cyrl-CS"/>
              </w:rPr>
            </w:pPr>
            <w:r w:rsidRPr="00E1455E">
              <w:rPr>
                <w:b/>
                <w:lang w:val="sr-Cyrl-CS"/>
              </w:rPr>
              <w:t>Јед. мере</w:t>
            </w:r>
          </w:p>
        </w:tc>
        <w:tc>
          <w:tcPr>
            <w:tcW w:w="1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7343B" w:rsidRPr="00E1455E" w:rsidRDefault="0017343B" w:rsidP="00CA7F5D">
            <w:pPr>
              <w:keepNext/>
              <w:keepLines/>
              <w:tabs>
                <w:tab w:val="left" w:pos="7335"/>
              </w:tabs>
              <w:jc w:val="center"/>
              <w:rPr>
                <w:b/>
                <w:lang w:val="sr-Cyrl-CS"/>
              </w:rPr>
            </w:pPr>
            <w:r w:rsidRPr="00E1455E">
              <w:rPr>
                <w:b/>
                <w:lang w:val="sr-Cyrl-CS"/>
              </w:rPr>
              <w:t>Кол.</w:t>
            </w:r>
          </w:p>
        </w:tc>
        <w:tc>
          <w:tcPr>
            <w:tcW w:w="16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7343B" w:rsidRPr="00E1455E" w:rsidRDefault="0017343B" w:rsidP="00CA7F5D">
            <w:pPr>
              <w:keepNext/>
              <w:keepLines/>
              <w:tabs>
                <w:tab w:val="left" w:pos="7335"/>
              </w:tabs>
              <w:jc w:val="center"/>
              <w:rPr>
                <w:b/>
                <w:lang w:val="sr-Cyrl-CS"/>
              </w:rPr>
            </w:pPr>
            <w:r w:rsidRPr="00E1455E">
              <w:rPr>
                <w:b/>
                <w:lang w:val="sr-Cyrl-CS"/>
              </w:rPr>
              <w:t xml:space="preserve">Цена по јед.мере у динарима </w:t>
            </w:r>
          </w:p>
          <w:p w:rsidR="0017343B" w:rsidRPr="00E1455E" w:rsidRDefault="0017343B" w:rsidP="00CA7F5D">
            <w:pPr>
              <w:keepNext/>
              <w:keepLines/>
              <w:tabs>
                <w:tab w:val="left" w:pos="7335"/>
              </w:tabs>
              <w:jc w:val="center"/>
              <w:rPr>
                <w:b/>
                <w:lang w:val="sr-Cyrl-CS"/>
              </w:rPr>
            </w:pPr>
            <w:r w:rsidRPr="00E1455E">
              <w:rPr>
                <w:b/>
                <w:lang w:val="sr-Cyrl-CS"/>
              </w:rPr>
              <w:t>без ПДВ-а</w:t>
            </w:r>
          </w:p>
        </w:tc>
        <w:tc>
          <w:tcPr>
            <w:tcW w:w="165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7343B" w:rsidRPr="00E1455E" w:rsidRDefault="0017343B" w:rsidP="00CA7F5D">
            <w:pPr>
              <w:keepNext/>
              <w:keepLines/>
              <w:tabs>
                <w:tab w:val="left" w:pos="7335"/>
              </w:tabs>
              <w:jc w:val="center"/>
              <w:rPr>
                <w:b/>
                <w:lang w:val="sr-Cyrl-CS"/>
              </w:rPr>
            </w:pPr>
            <w:r w:rsidRPr="00E1455E">
              <w:rPr>
                <w:b/>
                <w:lang w:val="sr-Cyrl-CS"/>
              </w:rPr>
              <w:t>Укупна цена по јед. мере у динарима без ПДВ-а</w:t>
            </w:r>
          </w:p>
        </w:tc>
      </w:tr>
      <w:tr w:rsidR="0017343B" w:rsidRPr="00E1455E" w:rsidTr="0020684D">
        <w:tc>
          <w:tcPr>
            <w:tcW w:w="670" w:type="dxa"/>
            <w:tcBorders>
              <w:top w:val="single" w:sz="4" w:space="0" w:color="auto"/>
              <w:left w:val="single" w:sz="4" w:space="0" w:color="auto"/>
              <w:bottom w:val="single" w:sz="4" w:space="0" w:color="auto"/>
              <w:right w:val="single" w:sz="4" w:space="0" w:color="auto"/>
            </w:tcBorders>
          </w:tcPr>
          <w:p w:rsidR="0017343B" w:rsidRPr="00E1455E" w:rsidRDefault="0017343B" w:rsidP="00CA7F5D">
            <w:pPr>
              <w:keepNext/>
              <w:keepLines/>
              <w:tabs>
                <w:tab w:val="left" w:pos="7335"/>
              </w:tabs>
              <w:jc w:val="center"/>
              <w:rPr>
                <w:lang w:val="sr-Cyrl-CS"/>
              </w:rPr>
            </w:pPr>
            <w:r w:rsidRPr="00E1455E">
              <w:rPr>
                <w:lang w:val="sr-Cyrl-CS"/>
              </w:rPr>
              <w:t>1.</w:t>
            </w:r>
          </w:p>
        </w:tc>
        <w:tc>
          <w:tcPr>
            <w:tcW w:w="2097" w:type="dxa"/>
            <w:vMerge w:val="restart"/>
            <w:tcBorders>
              <w:top w:val="single" w:sz="4" w:space="0" w:color="auto"/>
              <w:left w:val="single" w:sz="4" w:space="0" w:color="auto"/>
              <w:right w:val="single" w:sz="4" w:space="0" w:color="auto"/>
            </w:tcBorders>
          </w:tcPr>
          <w:p w:rsidR="0017343B" w:rsidRPr="00E1455E" w:rsidRDefault="0017343B" w:rsidP="00CA7F5D">
            <w:pPr>
              <w:keepNext/>
              <w:keepLines/>
              <w:tabs>
                <w:tab w:val="left" w:pos="7335"/>
              </w:tabs>
              <w:rPr>
                <w:color w:val="auto"/>
                <w:lang w:val="sr-Cyrl-CS"/>
              </w:rPr>
            </w:pPr>
            <w:r w:rsidRPr="00E1455E">
              <w:rPr>
                <w:color w:val="auto"/>
                <w:lang w:val="sr-Cyrl-CS"/>
              </w:rPr>
              <w:t>Бесконачни самокопирајући компјутерски папир, перфориран – бланко табулир</w:t>
            </w:r>
          </w:p>
          <w:p w:rsidR="0017343B" w:rsidRPr="00E1455E" w:rsidRDefault="0017343B" w:rsidP="00CA7F5D">
            <w:pPr>
              <w:keepNext/>
              <w:keepLines/>
              <w:tabs>
                <w:tab w:val="left" w:pos="7335"/>
              </w:tabs>
              <w:rPr>
                <w:color w:val="auto"/>
                <w:lang w:val="sr-Cyrl-CS"/>
              </w:rPr>
            </w:pPr>
            <w:r w:rsidRPr="00E1455E">
              <w:rPr>
                <w:color w:val="auto"/>
                <w:lang w:val="sr-Cyrl-CS"/>
              </w:rPr>
              <w:t xml:space="preserve">(НЦР и механографски папир); </w:t>
            </w:r>
          </w:p>
          <w:p w:rsidR="0017343B" w:rsidRPr="00E1455E" w:rsidRDefault="0017343B" w:rsidP="00CA7F5D">
            <w:pPr>
              <w:keepNext/>
              <w:keepLines/>
              <w:tabs>
                <w:tab w:val="left" w:pos="7335"/>
              </w:tabs>
              <w:rPr>
                <w:color w:val="FF0000"/>
                <w:lang w:val="sr-Cyrl-CS"/>
              </w:rPr>
            </w:pPr>
            <w:r w:rsidRPr="00E1455E">
              <w:rPr>
                <w:color w:val="auto"/>
                <w:lang w:val="sr-Cyrl-CS"/>
              </w:rPr>
              <w:t>Стандардно паковање у трослојној картонској лепенци.</w:t>
            </w:r>
          </w:p>
        </w:tc>
        <w:tc>
          <w:tcPr>
            <w:tcW w:w="1354" w:type="dxa"/>
            <w:tcBorders>
              <w:top w:val="single" w:sz="4" w:space="0" w:color="auto"/>
              <w:left w:val="single" w:sz="4" w:space="0" w:color="auto"/>
              <w:bottom w:val="single" w:sz="4" w:space="0" w:color="auto"/>
              <w:right w:val="single" w:sz="4" w:space="0" w:color="auto"/>
            </w:tcBorders>
          </w:tcPr>
          <w:p w:rsidR="0017343B" w:rsidRPr="00E1455E" w:rsidRDefault="0017343B" w:rsidP="00CA7F5D">
            <w:pPr>
              <w:keepNext/>
              <w:keepLines/>
              <w:tabs>
                <w:tab w:val="left" w:pos="7335"/>
              </w:tabs>
              <w:rPr>
                <w:lang w:val="sr-Latn-CS"/>
              </w:rPr>
            </w:pPr>
            <w:r w:rsidRPr="00E1455E">
              <w:rPr>
                <w:lang w:val="sr-Cyrl-CS"/>
              </w:rPr>
              <w:t>240</w:t>
            </w:r>
            <w:r w:rsidRPr="00E1455E">
              <w:rPr>
                <w:lang w:val="sr-Latn-CS"/>
              </w:rPr>
              <w:t>x12       1+0</w:t>
            </w:r>
          </w:p>
        </w:tc>
        <w:tc>
          <w:tcPr>
            <w:tcW w:w="1355" w:type="dxa"/>
            <w:tcBorders>
              <w:top w:val="single" w:sz="4" w:space="0" w:color="auto"/>
              <w:left w:val="single" w:sz="4" w:space="0" w:color="auto"/>
              <w:bottom w:val="single" w:sz="4" w:space="0" w:color="auto"/>
              <w:right w:val="single" w:sz="4" w:space="0" w:color="auto"/>
            </w:tcBorders>
          </w:tcPr>
          <w:p w:rsidR="0017343B" w:rsidRPr="00E1455E" w:rsidRDefault="0017343B" w:rsidP="00CA7F5D">
            <w:pPr>
              <w:keepNext/>
              <w:keepLines/>
              <w:tabs>
                <w:tab w:val="left" w:pos="7335"/>
              </w:tabs>
              <w:jc w:val="center"/>
              <w:rPr>
                <w:lang w:val="sr-Cyrl-CS"/>
              </w:rPr>
            </w:pPr>
            <w:r w:rsidRPr="00E1455E">
              <w:rPr>
                <w:lang w:val="sr-Cyrl-CS"/>
              </w:rPr>
              <w:t>2000</w:t>
            </w:r>
          </w:p>
        </w:tc>
        <w:tc>
          <w:tcPr>
            <w:tcW w:w="904" w:type="dxa"/>
            <w:tcBorders>
              <w:top w:val="single" w:sz="4" w:space="0" w:color="auto"/>
              <w:left w:val="single" w:sz="4" w:space="0" w:color="auto"/>
              <w:bottom w:val="single" w:sz="4" w:space="0" w:color="auto"/>
              <w:right w:val="single" w:sz="4" w:space="0" w:color="auto"/>
            </w:tcBorders>
          </w:tcPr>
          <w:p w:rsidR="0017343B" w:rsidRPr="00E1455E" w:rsidRDefault="0017343B" w:rsidP="00CA7F5D">
            <w:pPr>
              <w:keepNext/>
              <w:keepLines/>
              <w:tabs>
                <w:tab w:val="left" w:pos="7335"/>
              </w:tabs>
              <w:jc w:val="center"/>
              <w:rPr>
                <w:lang w:val="sr-Cyrl-CS"/>
              </w:rPr>
            </w:pPr>
            <w:r w:rsidRPr="00E1455E">
              <w:rPr>
                <w:lang w:val="sr-Cyrl-CS"/>
              </w:rPr>
              <w:t>кутија</w:t>
            </w:r>
          </w:p>
        </w:tc>
        <w:tc>
          <w:tcPr>
            <w:tcW w:w="1054" w:type="dxa"/>
            <w:tcBorders>
              <w:top w:val="single" w:sz="4" w:space="0" w:color="auto"/>
              <w:left w:val="single" w:sz="4" w:space="0" w:color="auto"/>
              <w:bottom w:val="single" w:sz="4" w:space="0" w:color="auto"/>
              <w:right w:val="single" w:sz="4" w:space="0" w:color="auto"/>
            </w:tcBorders>
          </w:tcPr>
          <w:p w:rsidR="0017343B" w:rsidRPr="00E1455E" w:rsidRDefault="00FA1F4F" w:rsidP="00CA7F5D">
            <w:pPr>
              <w:keepNext/>
              <w:keepLines/>
              <w:tabs>
                <w:tab w:val="left" w:pos="7335"/>
              </w:tabs>
              <w:jc w:val="center"/>
              <w:rPr>
                <w:lang w:val="sr-Cyrl-CS"/>
              </w:rPr>
            </w:pPr>
            <w:r>
              <w:rPr>
                <w:lang w:val="sr-Cyrl-CS"/>
              </w:rPr>
              <w:t>20</w:t>
            </w:r>
            <w:r w:rsidR="0017343B" w:rsidRPr="00E1455E">
              <w:rPr>
                <w:lang w:val="sr-Cyrl-CS"/>
              </w:rPr>
              <w:t>0</w:t>
            </w:r>
          </w:p>
        </w:tc>
        <w:tc>
          <w:tcPr>
            <w:tcW w:w="1656" w:type="dxa"/>
            <w:tcBorders>
              <w:top w:val="single" w:sz="4" w:space="0" w:color="auto"/>
              <w:left w:val="single" w:sz="4" w:space="0" w:color="auto"/>
              <w:bottom w:val="single" w:sz="4" w:space="0" w:color="auto"/>
              <w:right w:val="single" w:sz="4" w:space="0" w:color="auto"/>
            </w:tcBorders>
          </w:tcPr>
          <w:p w:rsidR="0017343B" w:rsidRPr="00E1455E" w:rsidRDefault="0017343B" w:rsidP="00CA7F5D">
            <w:pPr>
              <w:keepNext/>
              <w:keepLines/>
              <w:tabs>
                <w:tab w:val="left" w:pos="7335"/>
              </w:tabs>
              <w:jc w:val="center"/>
              <w:rPr>
                <w:lang w:val="sr-Cyrl-CS"/>
              </w:rPr>
            </w:pPr>
          </w:p>
        </w:tc>
        <w:tc>
          <w:tcPr>
            <w:tcW w:w="1656" w:type="dxa"/>
            <w:tcBorders>
              <w:top w:val="single" w:sz="4" w:space="0" w:color="auto"/>
              <w:left w:val="single" w:sz="4" w:space="0" w:color="auto"/>
              <w:bottom w:val="single" w:sz="4" w:space="0" w:color="auto"/>
              <w:right w:val="single" w:sz="4" w:space="0" w:color="auto"/>
            </w:tcBorders>
          </w:tcPr>
          <w:p w:rsidR="0017343B" w:rsidRPr="00E1455E" w:rsidRDefault="0017343B" w:rsidP="00CA7F5D">
            <w:pPr>
              <w:keepNext/>
              <w:keepLines/>
              <w:tabs>
                <w:tab w:val="left" w:pos="7335"/>
              </w:tabs>
              <w:jc w:val="center"/>
              <w:rPr>
                <w:lang w:val="sr-Cyrl-CS"/>
              </w:rPr>
            </w:pPr>
          </w:p>
        </w:tc>
      </w:tr>
      <w:tr w:rsidR="0017343B" w:rsidRPr="00E1455E" w:rsidTr="0020684D">
        <w:tc>
          <w:tcPr>
            <w:tcW w:w="670" w:type="dxa"/>
            <w:tcBorders>
              <w:top w:val="single" w:sz="4" w:space="0" w:color="auto"/>
              <w:left w:val="single" w:sz="4" w:space="0" w:color="auto"/>
              <w:bottom w:val="single" w:sz="4" w:space="0" w:color="auto"/>
              <w:right w:val="single" w:sz="4" w:space="0" w:color="auto"/>
            </w:tcBorders>
          </w:tcPr>
          <w:p w:rsidR="0017343B" w:rsidRPr="00E1455E" w:rsidRDefault="0020684D" w:rsidP="00CA7F5D">
            <w:pPr>
              <w:keepNext/>
              <w:keepLines/>
              <w:tabs>
                <w:tab w:val="left" w:pos="7335"/>
              </w:tabs>
              <w:jc w:val="center"/>
              <w:rPr>
                <w:lang w:val="sr-Cyrl-CS"/>
              </w:rPr>
            </w:pPr>
            <w:r w:rsidRPr="00E1455E">
              <w:rPr>
                <w:lang w:val="sr-Cyrl-CS"/>
              </w:rPr>
              <w:t>2</w:t>
            </w:r>
            <w:r w:rsidR="0017343B" w:rsidRPr="00E1455E">
              <w:rPr>
                <w:lang w:val="sr-Cyrl-CS"/>
              </w:rPr>
              <w:t>.</w:t>
            </w:r>
          </w:p>
        </w:tc>
        <w:tc>
          <w:tcPr>
            <w:tcW w:w="2097" w:type="dxa"/>
            <w:vMerge/>
            <w:tcBorders>
              <w:left w:val="single" w:sz="4" w:space="0" w:color="auto"/>
              <w:right w:val="single" w:sz="4" w:space="0" w:color="auto"/>
            </w:tcBorders>
          </w:tcPr>
          <w:p w:rsidR="0017343B" w:rsidRPr="00E1455E" w:rsidRDefault="0017343B" w:rsidP="00CA7F5D">
            <w:pPr>
              <w:keepNext/>
              <w:keepLines/>
              <w:tabs>
                <w:tab w:val="left" w:pos="7335"/>
              </w:tabs>
              <w:rPr>
                <w:lang w:val="sr-Cyrl-CS"/>
              </w:rPr>
            </w:pPr>
          </w:p>
        </w:tc>
        <w:tc>
          <w:tcPr>
            <w:tcW w:w="1354" w:type="dxa"/>
            <w:tcBorders>
              <w:top w:val="single" w:sz="4" w:space="0" w:color="auto"/>
              <w:left w:val="single" w:sz="4" w:space="0" w:color="auto"/>
              <w:bottom w:val="single" w:sz="4" w:space="0" w:color="auto"/>
              <w:right w:val="single" w:sz="4" w:space="0" w:color="auto"/>
            </w:tcBorders>
          </w:tcPr>
          <w:p w:rsidR="0017343B" w:rsidRPr="00E1455E" w:rsidRDefault="0017343B" w:rsidP="00CA7F5D">
            <w:pPr>
              <w:keepNext/>
              <w:keepLines/>
              <w:tabs>
                <w:tab w:val="left" w:pos="7335"/>
              </w:tabs>
              <w:rPr>
                <w:color w:val="auto"/>
                <w:lang w:val="sr-Cyrl-CS"/>
              </w:rPr>
            </w:pPr>
            <w:r w:rsidRPr="00E1455E">
              <w:rPr>
                <w:color w:val="auto"/>
                <w:lang w:val="sr-Cyrl-CS"/>
              </w:rPr>
              <w:t>240</w:t>
            </w:r>
            <w:r w:rsidRPr="00E1455E">
              <w:rPr>
                <w:color w:val="auto"/>
                <w:lang w:val="sr-Latn-CS"/>
              </w:rPr>
              <w:t xml:space="preserve">x12/6    1+1 </w:t>
            </w:r>
          </w:p>
        </w:tc>
        <w:tc>
          <w:tcPr>
            <w:tcW w:w="1355" w:type="dxa"/>
            <w:tcBorders>
              <w:top w:val="single" w:sz="4" w:space="0" w:color="auto"/>
              <w:left w:val="single" w:sz="4" w:space="0" w:color="auto"/>
              <w:bottom w:val="single" w:sz="4" w:space="0" w:color="auto"/>
              <w:right w:val="single" w:sz="4" w:space="0" w:color="auto"/>
            </w:tcBorders>
          </w:tcPr>
          <w:p w:rsidR="0017343B" w:rsidRPr="00E1455E" w:rsidRDefault="0017343B" w:rsidP="00CA7F5D">
            <w:pPr>
              <w:keepNext/>
              <w:keepLines/>
              <w:tabs>
                <w:tab w:val="left" w:pos="7335"/>
              </w:tabs>
              <w:jc w:val="center"/>
              <w:rPr>
                <w:color w:val="auto"/>
                <w:lang w:val="sr-Cyrl-CS"/>
              </w:rPr>
            </w:pPr>
            <w:r w:rsidRPr="00E1455E">
              <w:rPr>
                <w:color w:val="auto"/>
                <w:lang w:val="sr-Cyrl-CS"/>
              </w:rPr>
              <w:t>1000</w:t>
            </w:r>
          </w:p>
        </w:tc>
        <w:tc>
          <w:tcPr>
            <w:tcW w:w="904" w:type="dxa"/>
            <w:tcBorders>
              <w:top w:val="single" w:sz="4" w:space="0" w:color="auto"/>
              <w:left w:val="single" w:sz="4" w:space="0" w:color="auto"/>
              <w:bottom w:val="single" w:sz="4" w:space="0" w:color="auto"/>
              <w:right w:val="single" w:sz="4" w:space="0" w:color="auto"/>
            </w:tcBorders>
          </w:tcPr>
          <w:p w:rsidR="0017343B" w:rsidRPr="00E1455E" w:rsidRDefault="0017343B" w:rsidP="00CA7F5D">
            <w:pPr>
              <w:keepNext/>
              <w:keepLines/>
              <w:jc w:val="center"/>
              <w:rPr>
                <w:color w:val="auto"/>
              </w:rPr>
            </w:pPr>
            <w:r w:rsidRPr="00E1455E">
              <w:rPr>
                <w:color w:val="auto"/>
                <w:lang w:val="sr-Cyrl-CS"/>
              </w:rPr>
              <w:t>кутија</w:t>
            </w:r>
          </w:p>
        </w:tc>
        <w:tc>
          <w:tcPr>
            <w:tcW w:w="1054" w:type="dxa"/>
            <w:tcBorders>
              <w:top w:val="single" w:sz="4" w:space="0" w:color="auto"/>
              <w:left w:val="single" w:sz="4" w:space="0" w:color="auto"/>
              <w:bottom w:val="single" w:sz="4" w:space="0" w:color="auto"/>
              <w:right w:val="single" w:sz="4" w:space="0" w:color="auto"/>
            </w:tcBorders>
          </w:tcPr>
          <w:p w:rsidR="0017343B" w:rsidRPr="00E1455E" w:rsidRDefault="00FA1F4F" w:rsidP="00CA7F5D">
            <w:pPr>
              <w:keepNext/>
              <w:keepLines/>
              <w:tabs>
                <w:tab w:val="left" w:pos="7335"/>
              </w:tabs>
              <w:jc w:val="center"/>
              <w:rPr>
                <w:color w:val="auto"/>
                <w:lang w:val="sr-Cyrl-CS"/>
              </w:rPr>
            </w:pPr>
            <w:r>
              <w:rPr>
                <w:color w:val="auto"/>
                <w:lang w:val="sr-Cyrl-CS"/>
              </w:rPr>
              <w:t>4</w:t>
            </w:r>
            <w:r w:rsidR="0017343B" w:rsidRPr="00E1455E">
              <w:rPr>
                <w:color w:val="auto"/>
                <w:lang w:val="sr-Cyrl-CS"/>
              </w:rPr>
              <w:t>000</w:t>
            </w:r>
          </w:p>
        </w:tc>
        <w:tc>
          <w:tcPr>
            <w:tcW w:w="1656" w:type="dxa"/>
            <w:tcBorders>
              <w:top w:val="single" w:sz="4" w:space="0" w:color="auto"/>
              <w:left w:val="single" w:sz="4" w:space="0" w:color="auto"/>
              <w:bottom w:val="single" w:sz="4" w:space="0" w:color="auto"/>
              <w:right w:val="single" w:sz="4" w:space="0" w:color="auto"/>
            </w:tcBorders>
          </w:tcPr>
          <w:p w:rsidR="0017343B" w:rsidRPr="00E1455E" w:rsidRDefault="0017343B" w:rsidP="00CA7F5D">
            <w:pPr>
              <w:keepNext/>
              <w:keepLines/>
              <w:tabs>
                <w:tab w:val="left" w:pos="7335"/>
              </w:tabs>
              <w:jc w:val="center"/>
              <w:rPr>
                <w:color w:val="auto"/>
                <w:lang w:val="sr-Cyrl-CS"/>
              </w:rPr>
            </w:pPr>
          </w:p>
        </w:tc>
        <w:tc>
          <w:tcPr>
            <w:tcW w:w="1656" w:type="dxa"/>
            <w:tcBorders>
              <w:top w:val="single" w:sz="4" w:space="0" w:color="auto"/>
              <w:left w:val="single" w:sz="4" w:space="0" w:color="auto"/>
              <w:bottom w:val="single" w:sz="4" w:space="0" w:color="auto"/>
              <w:right w:val="single" w:sz="4" w:space="0" w:color="auto"/>
            </w:tcBorders>
          </w:tcPr>
          <w:p w:rsidR="0017343B" w:rsidRPr="00E1455E" w:rsidRDefault="0017343B" w:rsidP="00CA7F5D">
            <w:pPr>
              <w:keepNext/>
              <w:keepLines/>
              <w:tabs>
                <w:tab w:val="left" w:pos="7335"/>
              </w:tabs>
              <w:jc w:val="center"/>
              <w:rPr>
                <w:color w:val="auto"/>
                <w:lang w:val="sr-Cyrl-CS"/>
              </w:rPr>
            </w:pPr>
          </w:p>
        </w:tc>
      </w:tr>
      <w:tr w:rsidR="0017343B" w:rsidRPr="00E1455E" w:rsidTr="00CA7F5D">
        <w:trPr>
          <w:trHeight w:val="798"/>
        </w:trPr>
        <w:tc>
          <w:tcPr>
            <w:tcW w:w="670" w:type="dxa"/>
            <w:tcBorders>
              <w:top w:val="single" w:sz="4" w:space="0" w:color="auto"/>
              <w:left w:val="single" w:sz="4" w:space="0" w:color="auto"/>
              <w:bottom w:val="single" w:sz="4" w:space="0" w:color="auto"/>
              <w:right w:val="single" w:sz="4" w:space="0" w:color="auto"/>
            </w:tcBorders>
          </w:tcPr>
          <w:p w:rsidR="0017343B" w:rsidRPr="00E1455E" w:rsidRDefault="0020684D" w:rsidP="00CA7F5D">
            <w:pPr>
              <w:keepNext/>
              <w:keepLines/>
              <w:tabs>
                <w:tab w:val="left" w:pos="7335"/>
              </w:tabs>
              <w:jc w:val="center"/>
              <w:rPr>
                <w:lang w:val="sr-Cyrl-CS"/>
              </w:rPr>
            </w:pPr>
            <w:r w:rsidRPr="00E1455E">
              <w:rPr>
                <w:lang w:val="sr-Cyrl-CS"/>
              </w:rPr>
              <w:t>3</w:t>
            </w:r>
            <w:r w:rsidR="0017343B" w:rsidRPr="00E1455E">
              <w:rPr>
                <w:lang w:val="sr-Cyrl-CS"/>
              </w:rPr>
              <w:t>.</w:t>
            </w:r>
          </w:p>
        </w:tc>
        <w:tc>
          <w:tcPr>
            <w:tcW w:w="2097" w:type="dxa"/>
            <w:vMerge/>
            <w:tcBorders>
              <w:left w:val="single" w:sz="4" w:space="0" w:color="auto"/>
              <w:right w:val="single" w:sz="4" w:space="0" w:color="auto"/>
            </w:tcBorders>
          </w:tcPr>
          <w:p w:rsidR="0017343B" w:rsidRPr="00E1455E" w:rsidRDefault="0017343B" w:rsidP="00CA7F5D">
            <w:pPr>
              <w:keepNext/>
              <w:keepLines/>
              <w:tabs>
                <w:tab w:val="left" w:pos="7335"/>
              </w:tabs>
              <w:rPr>
                <w:lang w:val="sr-Cyrl-CS"/>
              </w:rPr>
            </w:pPr>
          </w:p>
        </w:tc>
        <w:tc>
          <w:tcPr>
            <w:tcW w:w="1354" w:type="dxa"/>
            <w:tcBorders>
              <w:top w:val="single" w:sz="4" w:space="0" w:color="auto"/>
              <w:left w:val="single" w:sz="4" w:space="0" w:color="auto"/>
              <w:bottom w:val="single" w:sz="4" w:space="0" w:color="auto"/>
              <w:right w:val="single" w:sz="4" w:space="0" w:color="auto"/>
            </w:tcBorders>
          </w:tcPr>
          <w:p w:rsidR="0017343B" w:rsidRPr="00E1455E" w:rsidRDefault="0017343B" w:rsidP="00CA7F5D">
            <w:pPr>
              <w:keepNext/>
              <w:keepLines/>
              <w:tabs>
                <w:tab w:val="left" w:pos="7335"/>
              </w:tabs>
              <w:rPr>
                <w:lang w:val="sr-Cyrl-CS"/>
              </w:rPr>
            </w:pPr>
            <w:r w:rsidRPr="00E1455E">
              <w:rPr>
                <w:lang w:val="sr-Cyrl-CS"/>
              </w:rPr>
              <w:t>240</w:t>
            </w:r>
            <w:r w:rsidRPr="00E1455E">
              <w:rPr>
                <w:lang w:val="sr-Latn-CS"/>
              </w:rPr>
              <w:t>x12       1+2</w:t>
            </w:r>
          </w:p>
        </w:tc>
        <w:tc>
          <w:tcPr>
            <w:tcW w:w="1355" w:type="dxa"/>
            <w:tcBorders>
              <w:top w:val="single" w:sz="4" w:space="0" w:color="auto"/>
              <w:left w:val="single" w:sz="4" w:space="0" w:color="auto"/>
              <w:bottom w:val="single" w:sz="4" w:space="0" w:color="auto"/>
              <w:right w:val="single" w:sz="4" w:space="0" w:color="auto"/>
            </w:tcBorders>
          </w:tcPr>
          <w:p w:rsidR="0017343B" w:rsidRPr="00E1455E" w:rsidRDefault="0017343B" w:rsidP="00CA7F5D">
            <w:pPr>
              <w:keepNext/>
              <w:keepLines/>
              <w:tabs>
                <w:tab w:val="left" w:pos="7335"/>
              </w:tabs>
              <w:jc w:val="center"/>
              <w:rPr>
                <w:lang w:val="sr-Cyrl-CS"/>
              </w:rPr>
            </w:pPr>
            <w:r w:rsidRPr="00E1455E">
              <w:rPr>
                <w:lang w:val="sr-Cyrl-CS"/>
              </w:rPr>
              <w:t>750</w:t>
            </w:r>
          </w:p>
        </w:tc>
        <w:tc>
          <w:tcPr>
            <w:tcW w:w="904" w:type="dxa"/>
            <w:tcBorders>
              <w:top w:val="single" w:sz="4" w:space="0" w:color="auto"/>
              <w:left w:val="single" w:sz="4" w:space="0" w:color="auto"/>
              <w:bottom w:val="single" w:sz="4" w:space="0" w:color="auto"/>
              <w:right w:val="single" w:sz="4" w:space="0" w:color="auto"/>
            </w:tcBorders>
          </w:tcPr>
          <w:p w:rsidR="0017343B" w:rsidRPr="00E1455E" w:rsidRDefault="0017343B" w:rsidP="00CA7F5D">
            <w:pPr>
              <w:keepNext/>
              <w:keepLines/>
              <w:jc w:val="center"/>
            </w:pPr>
            <w:r w:rsidRPr="00E1455E">
              <w:rPr>
                <w:lang w:val="sr-Cyrl-CS"/>
              </w:rPr>
              <w:t>кутија</w:t>
            </w:r>
          </w:p>
        </w:tc>
        <w:tc>
          <w:tcPr>
            <w:tcW w:w="1054" w:type="dxa"/>
            <w:tcBorders>
              <w:top w:val="single" w:sz="4" w:space="0" w:color="auto"/>
              <w:left w:val="single" w:sz="4" w:space="0" w:color="auto"/>
              <w:bottom w:val="single" w:sz="4" w:space="0" w:color="auto"/>
              <w:right w:val="single" w:sz="4" w:space="0" w:color="auto"/>
            </w:tcBorders>
          </w:tcPr>
          <w:p w:rsidR="0017343B" w:rsidRPr="00E1455E" w:rsidRDefault="00FA1F4F" w:rsidP="00CA7F5D">
            <w:pPr>
              <w:keepNext/>
              <w:keepLines/>
              <w:tabs>
                <w:tab w:val="left" w:pos="7335"/>
              </w:tabs>
              <w:jc w:val="center"/>
              <w:rPr>
                <w:lang w:val="sr-Cyrl-CS"/>
              </w:rPr>
            </w:pPr>
            <w:r>
              <w:rPr>
                <w:lang w:val="sr-Cyrl-CS"/>
              </w:rPr>
              <w:t>30</w:t>
            </w:r>
            <w:r w:rsidR="0017343B" w:rsidRPr="00E1455E">
              <w:rPr>
                <w:lang w:val="sr-Cyrl-CS"/>
              </w:rPr>
              <w:t>0</w:t>
            </w:r>
          </w:p>
        </w:tc>
        <w:tc>
          <w:tcPr>
            <w:tcW w:w="1656" w:type="dxa"/>
            <w:tcBorders>
              <w:top w:val="single" w:sz="4" w:space="0" w:color="auto"/>
              <w:left w:val="single" w:sz="4" w:space="0" w:color="auto"/>
              <w:bottom w:val="single" w:sz="4" w:space="0" w:color="auto"/>
              <w:right w:val="single" w:sz="4" w:space="0" w:color="auto"/>
            </w:tcBorders>
          </w:tcPr>
          <w:p w:rsidR="0017343B" w:rsidRPr="00E1455E" w:rsidRDefault="0017343B" w:rsidP="00CA7F5D">
            <w:pPr>
              <w:keepNext/>
              <w:keepLines/>
              <w:tabs>
                <w:tab w:val="left" w:pos="7335"/>
              </w:tabs>
              <w:jc w:val="center"/>
              <w:rPr>
                <w:lang w:val="sr-Cyrl-CS"/>
              </w:rPr>
            </w:pPr>
          </w:p>
        </w:tc>
        <w:tc>
          <w:tcPr>
            <w:tcW w:w="1656" w:type="dxa"/>
            <w:tcBorders>
              <w:top w:val="single" w:sz="4" w:space="0" w:color="auto"/>
              <w:left w:val="single" w:sz="4" w:space="0" w:color="auto"/>
              <w:bottom w:val="single" w:sz="4" w:space="0" w:color="auto"/>
              <w:right w:val="single" w:sz="4" w:space="0" w:color="auto"/>
            </w:tcBorders>
          </w:tcPr>
          <w:p w:rsidR="0017343B" w:rsidRPr="00E1455E" w:rsidRDefault="0017343B" w:rsidP="00CA7F5D">
            <w:pPr>
              <w:keepNext/>
              <w:keepLines/>
              <w:tabs>
                <w:tab w:val="left" w:pos="7335"/>
              </w:tabs>
              <w:jc w:val="center"/>
              <w:rPr>
                <w:lang w:val="sr-Cyrl-CS"/>
              </w:rPr>
            </w:pPr>
          </w:p>
        </w:tc>
      </w:tr>
      <w:tr w:rsidR="0017343B" w:rsidRPr="00E1455E" w:rsidTr="0020684D">
        <w:trPr>
          <w:trHeight w:val="170"/>
        </w:trPr>
        <w:tc>
          <w:tcPr>
            <w:tcW w:w="670" w:type="dxa"/>
            <w:tcBorders>
              <w:top w:val="single" w:sz="4" w:space="0" w:color="auto"/>
              <w:left w:val="single" w:sz="4" w:space="0" w:color="auto"/>
              <w:bottom w:val="single" w:sz="4" w:space="0" w:color="auto"/>
              <w:right w:val="single" w:sz="4" w:space="0" w:color="auto"/>
            </w:tcBorders>
          </w:tcPr>
          <w:p w:rsidR="0017343B" w:rsidRPr="00E1455E" w:rsidRDefault="0020684D" w:rsidP="0086580C">
            <w:pPr>
              <w:tabs>
                <w:tab w:val="left" w:pos="7335"/>
              </w:tabs>
              <w:jc w:val="center"/>
              <w:rPr>
                <w:lang w:val="sr-Cyrl-CS"/>
              </w:rPr>
            </w:pPr>
            <w:r w:rsidRPr="00E1455E">
              <w:rPr>
                <w:lang w:val="sr-Cyrl-CS"/>
              </w:rPr>
              <w:t>4</w:t>
            </w:r>
            <w:r w:rsidR="0017343B" w:rsidRPr="00E1455E">
              <w:rPr>
                <w:lang w:val="sr-Cyrl-CS"/>
              </w:rPr>
              <w:t>.</w:t>
            </w:r>
          </w:p>
        </w:tc>
        <w:tc>
          <w:tcPr>
            <w:tcW w:w="2097" w:type="dxa"/>
            <w:vMerge/>
            <w:tcBorders>
              <w:left w:val="single" w:sz="4" w:space="0" w:color="auto"/>
              <w:right w:val="single" w:sz="4" w:space="0" w:color="auto"/>
            </w:tcBorders>
          </w:tcPr>
          <w:p w:rsidR="0017343B" w:rsidRPr="00E1455E" w:rsidRDefault="0017343B" w:rsidP="0086580C">
            <w:pPr>
              <w:tabs>
                <w:tab w:val="left" w:pos="7335"/>
              </w:tabs>
              <w:rPr>
                <w:lang w:val="sr-Cyrl-CS"/>
              </w:rPr>
            </w:pPr>
          </w:p>
        </w:tc>
        <w:tc>
          <w:tcPr>
            <w:tcW w:w="1354" w:type="dxa"/>
            <w:tcBorders>
              <w:top w:val="single" w:sz="4" w:space="0" w:color="auto"/>
              <w:left w:val="single" w:sz="4" w:space="0" w:color="auto"/>
              <w:bottom w:val="single" w:sz="4" w:space="0" w:color="auto"/>
              <w:right w:val="single" w:sz="4" w:space="0" w:color="auto"/>
            </w:tcBorders>
          </w:tcPr>
          <w:p w:rsidR="0017343B" w:rsidRPr="00E1455E" w:rsidRDefault="0017343B" w:rsidP="0086580C">
            <w:pPr>
              <w:tabs>
                <w:tab w:val="left" w:pos="7335"/>
              </w:tabs>
              <w:rPr>
                <w:color w:val="auto"/>
                <w:lang w:val="sr-Latn-CS"/>
              </w:rPr>
            </w:pPr>
            <w:r w:rsidRPr="00E1455E">
              <w:rPr>
                <w:color w:val="auto"/>
                <w:lang w:val="sr-Cyrl-CS"/>
              </w:rPr>
              <w:t>240</w:t>
            </w:r>
            <w:r w:rsidRPr="00E1455E">
              <w:rPr>
                <w:color w:val="auto"/>
                <w:lang w:val="sr-Latn-CS"/>
              </w:rPr>
              <w:t>x12/6    1+2</w:t>
            </w:r>
          </w:p>
        </w:tc>
        <w:tc>
          <w:tcPr>
            <w:tcW w:w="1355" w:type="dxa"/>
            <w:tcBorders>
              <w:top w:val="single" w:sz="4" w:space="0" w:color="auto"/>
              <w:left w:val="single" w:sz="4" w:space="0" w:color="auto"/>
              <w:bottom w:val="single" w:sz="4" w:space="0" w:color="auto"/>
              <w:right w:val="single" w:sz="4" w:space="0" w:color="auto"/>
            </w:tcBorders>
          </w:tcPr>
          <w:p w:rsidR="0017343B" w:rsidRPr="00E1455E" w:rsidRDefault="0017343B" w:rsidP="0086580C">
            <w:pPr>
              <w:tabs>
                <w:tab w:val="left" w:pos="7335"/>
              </w:tabs>
              <w:jc w:val="center"/>
              <w:rPr>
                <w:color w:val="auto"/>
                <w:lang w:val="sr-Latn-CS"/>
              </w:rPr>
            </w:pPr>
            <w:r w:rsidRPr="00E1455E">
              <w:rPr>
                <w:color w:val="auto"/>
                <w:lang w:val="sr-Latn-CS"/>
              </w:rPr>
              <w:t>750</w:t>
            </w:r>
          </w:p>
        </w:tc>
        <w:tc>
          <w:tcPr>
            <w:tcW w:w="904" w:type="dxa"/>
            <w:tcBorders>
              <w:top w:val="single" w:sz="4" w:space="0" w:color="auto"/>
              <w:left w:val="single" w:sz="4" w:space="0" w:color="auto"/>
              <w:bottom w:val="single" w:sz="4" w:space="0" w:color="auto"/>
              <w:right w:val="single" w:sz="4" w:space="0" w:color="auto"/>
            </w:tcBorders>
          </w:tcPr>
          <w:p w:rsidR="0017343B" w:rsidRPr="00E1455E" w:rsidRDefault="0017343B" w:rsidP="0086580C">
            <w:pPr>
              <w:jc w:val="center"/>
              <w:rPr>
                <w:color w:val="auto"/>
                <w:lang w:val="sr-Cyrl-CS"/>
              </w:rPr>
            </w:pPr>
            <w:r w:rsidRPr="00E1455E">
              <w:rPr>
                <w:color w:val="auto"/>
                <w:lang w:val="sr-Cyrl-CS"/>
              </w:rPr>
              <w:t>кутија</w:t>
            </w:r>
          </w:p>
        </w:tc>
        <w:tc>
          <w:tcPr>
            <w:tcW w:w="1054" w:type="dxa"/>
            <w:tcBorders>
              <w:top w:val="single" w:sz="4" w:space="0" w:color="auto"/>
              <w:left w:val="single" w:sz="4" w:space="0" w:color="auto"/>
              <w:bottom w:val="single" w:sz="4" w:space="0" w:color="auto"/>
              <w:right w:val="single" w:sz="4" w:space="0" w:color="auto"/>
            </w:tcBorders>
          </w:tcPr>
          <w:p w:rsidR="0017343B" w:rsidRPr="00E1455E" w:rsidRDefault="00FA1F4F" w:rsidP="0086580C">
            <w:pPr>
              <w:tabs>
                <w:tab w:val="left" w:pos="7335"/>
              </w:tabs>
              <w:jc w:val="center"/>
              <w:rPr>
                <w:lang w:val="sr-Cyrl-CS"/>
              </w:rPr>
            </w:pPr>
            <w:r>
              <w:rPr>
                <w:lang w:val="sr-Cyrl-CS"/>
              </w:rPr>
              <w:t>30</w:t>
            </w:r>
            <w:r w:rsidR="0017343B" w:rsidRPr="00E1455E">
              <w:rPr>
                <w:lang w:val="sr-Cyrl-CS"/>
              </w:rPr>
              <w:t>0</w:t>
            </w:r>
          </w:p>
        </w:tc>
        <w:tc>
          <w:tcPr>
            <w:tcW w:w="1656" w:type="dxa"/>
            <w:tcBorders>
              <w:top w:val="single" w:sz="4" w:space="0" w:color="auto"/>
              <w:left w:val="single" w:sz="4" w:space="0" w:color="auto"/>
              <w:bottom w:val="single" w:sz="4" w:space="0" w:color="auto"/>
              <w:right w:val="single" w:sz="4" w:space="0" w:color="auto"/>
            </w:tcBorders>
          </w:tcPr>
          <w:p w:rsidR="0017343B" w:rsidRPr="00E1455E" w:rsidRDefault="0017343B" w:rsidP="0086580C">
            <w:pPr>
              <w:tabs>
                <w:tab w:val="left" w:pos="7335"/>
              </w:tabs>
              <w:jc w:val="center"/>
              <w:rPr>
                <w:lang w:val="sr-Cyrl-CS"/>
              </w:rPr>
            </w:pPr>
          </w:p>
        </w:tc>
        <w:tc>
          <w:tcPr>
            <w:tcW w:w="1656" w:type="dxa"/>
            <w:tcBorders>
              <w:top w:val="single" w:sz="4" w:space="0" w:color="auto"/>
              <w:left w:val="single" w:sz="4" w:space="0" w:color="auto"/>
              <w:bottom w:val="single" w:sz="4" w:space="0" w:color="auto"/>
              <w:right w:val="single" w:sz="4" w:space="0" w:color="auto"/>
            </w:tcBorders>
          </w:tcPr>
          <w:p w:rsidR="0017343B" w:rsidRPr="00E1455E" w:rsidRDefault="0017343B" w:rsidP="0086580C">
            <w:pPr>
              <w:tabs>
                <w:tab w:val="left" w:pos="7335"/>
              </w:tabs>
              <w:jc w:val="center"/>
              <w:rPr>
                <w:lang w:val="sr-Cyrl-CS"/>
              </w:rPr>
            </w:pPr>
          </w:p>
        </w:tc>
      </w:tr>
      <w:tr w:rsidR="0017343B" w:rsidRPr="00E1455E" w:rsidTr="0020684D">
        <w:trPr>
          <w:trHeight w:val="170"/>
        </w:trPr>
        <w:tc>
          <w:tcPr>
            <w:tcW w:w="670" w:type="dxa"/>
            <w:tcBorders>
              <w:top w:val="single" w:sz="4" w:space="0" w:color="auto"/>
              <w:left w:val="single" w:sz="4" w:space="0" w:color="auto"/>
              <w:bottom w:val="single" w:sz="4" w:space="0" w:color="auto"/>
              <w:right w:val="single" w:sz="4" w:space="0" w:color="auto"/>
            </w:tcBorders>
          </w:tcPr>
          <w:p w:rsidR="0017343B" w:rsidRPr="00E1455E" w:rsidRDefault="0020684D" w:rsidP="0086580C">
            <w:pPr>
              <w:tabs>
                <w:tab w:val="left" w:pos="7335"/>
              </w:tabs>
              <w:jc w:val="center"/>
              <w:rPr>
                <w:lang w:val="sr-Cyrl-CS"/>
              </w:rPr>
            </w:pPr>
            <w:r w:rsidRPr="00E1455E">
              <w:rPr>
                <w:lang w:val="sr-Cyrl-CS"/>
              </w:rPr>
              <w:t>5</w:t>
            </w:r>
            <w:r w:rsidR="0017343B" w:rsidRPr="00E1455E">
              <w:rPr>
                <w:lang w:val="sr-Cyrl-CS"/>
              </w:rPr>
              <w:t>.</w:t>
            </w:r>
          </w:p>
        </w:tc>
        <w:tc>
          <w:tcPr>
            <w:tcW w:w="2097" w:type="dxa"/>
            <w:vMerge/>
            <w:tcBorders>
              <w:left w:val="single" w:sz="4" w:space="0" w:color="auto"/>
              <w:right w:val="single" w:sz="4" w:space="0" w:color="auto"/>
            </w:tcBorders>
          </w:tcPr>
          <w:p w:rsidR="0017343B" w:rsidRPr="00E1455E" w:rsidRDefault="0017343B" w:rsidP="0086580C">
            <w:pPr>
              <w:tabs>
                <w:tab w:val="left" w:pos="7335"/>
              </w:tabs>
              <w:rPr>
                <w:lang w:val="sr-Cyrl-CS"/>
              </w:rPr>
            </w:pPr>
          </w:p>
        </w:tc>
        <w:tc>
          <w:tcPr>
            <w:tcW w:w="1354" w:type="dxa"/>
            <w:tcBorders>
              <w:top w:val="single" w:sz="4" w:space="0" w:color="auto"/>
              <w:left w:val="single" w:sz="4" w:space="0" w:color="auto"/>
              <w:bottom w:val="single" w:sz="4" w:space="0" w:color="auto"/>
              <w:right w:val="single" w:sz="4" w:space="0" w:color="auto"/>
            </w:tcBorders>
          </w:tcPr>
          <w:p w:rsidR="0017343B" w:rsidRPr="00E1455E" w:rsidRDefault="0017343B" w:rsidP="0086580C">
            <w:pPr>
              <w:tabs>
                <w:tab w:val="left" w:pos="7335"/>
              </w:tabs>
              <w:rPr>
                <w:lang w:val="sr-Latn-CS"/>
              </w:rPr>
            </w:pPr>
            <w:r w:rsidRPr="00E1455E">
              <w:rPr>
                <w:lang w:val="sr-Latn-CS"/>
              </w:rPr>
              <w:t>380x12       1+0</w:t>
            </w:r>
          </w:p>
        </w:tc>
        <w:tc>
          <w:tcPr>
            <w:tcW w:w="1355" w:type="dxa"/>
            <w:tcBorders>
              <w:top w:val="single" w:sz="4" w:space="0" w:color="auto"/>
              <w:left w:val="single" w:sz="4" w:space="0" w:color="auto"/>
              <w:bottom w:val="single" w:sz="4" w:space="0" w:color="auto"/>
              <w:right w:val="single" w:sz="4" w:space="0" w:color="auto"/>
            </w:tcBorders>
          </w:tcPr>
          <w:p w:rsidR="0017343B" w:rsidRPr="00E1455E" w:rsidRDefault="0017343B" w:rsidP="0086580C">
            <w:pPr>
              <w:tabs>
                <w:tab w:val="left" w:pos="7335"/>
              </w:tabs>
              <w:jc w:val="center"/>
              <w:rPr>
                <w:lang w:val="sr-Cyrl-CS"/>
              </w:rPr>
            </w:pPr>
            <w:r w:rsidRPr="00E1455E">
              <w:rPr>
                <w:lang w:val="sr-Cyrl-CS"/>
              </w:rPr>
              <w:t>2000</w:t>
            </w:r>
          </w:p>
        </w:tc>
        <w:tc>
          <w:tcPr>
            <w:tcW w:w="904" w:type="dxa"/>
            <w:tcBorders>
              <w:top w:val="single" w:sz="4" w:space="0" w:color="auto"/>
              <w:left w:val="single" w:sz="4" w:space="0" w:color="auto"/>
              <w:bottom w:val="single" w:sz="4" w:space="0" w:color="auto"/>
              <w:right w:val="single" w:sz="4" w:space="0" w:color="auto"/>
            </w:tcBorders>
          </w:tcPr>
          <w:p w:rsidR="0017343B" w:rsidRPr="00E1455E" w:rsidRDefault="0017343B" w:rsidP="0086580C">
            <w:pPr>
              <w:jc w:val="center"/>
            </w:pPr>
            <w:r w:rsidRPr="00E1455E">
              <w:rPr>
                <w:lang w:val="sr-Cyrl-CS"/>
              </w:rPr>
              <w:t>кутија</w:t>
            </w:r>
          </w:p>
        </w:tc>
        <w:tc>
          <w:tcPr>
            <w:tcW w:w="1054" w:type="dxa"/>
            <w:tcBorders>
              <w:top w:val="single" w:sz="4" w:space="0" w:color="auto"/>
              <w:left w:val="single" w:sz="4" w:space="0" w:color="auto"/>
              <w:bottom w:val="single" w:sz="4" w:space="0" w:color="auto"/>
              <w:right w:val="single" w:sz="4" w:space="0" w:color="auto"/>
            </w:tcBorders>
          </w:tcPr>
          <w:p w:rsidR="0017343B" w:rsidRPr="00E1455E" w:rsidRDefault="0017343B" w:rsidP="0086580C">
            <w:pPr>
              <w:tabs>
                <w:tab w:val="left" w:pos="7335"/>
              </w:tabs>
              <w:jc w:val="center"/>
              <w:rPr>
                <w:lang w:val="sr-Cyrl-CS"/>
              </w:rPr>
            </w:pPr>
            <w:r w:rsidRPr="00E1455E">
              <w:rPr>
                <w:lang w:val="sr-Cyrl-CS"/>
              </w:rPr>
              <w:t>20</w:t>
            </w:r>
          </w:p>
        </w:tc>
        <w:tc>
          <w:tcPr>
            <w:tcW w:w="1656" w:type="dxa"/>
            <w:tcBorders>
              <w:top w:val="single" w:sz="4" w:space="0" w:color="auto"/>
              <w:left w:val="single" w:sz="4" w:space="0" w:color="auto"/>
              <w:bottom w:val="single" w:sz="4" w:space="0" w:color="auto"/>
              <w:right w:val="single" w:sz="4" w:space="0" w:color="auto"/>
            </w:tcBorders>
          </w:tcPr>
          <w:p w:rsidR="0017343B" w:rsidRPr="00E1455E" w:rsidRDefault="0017343B" w:rsidP="0086580C">
            <w:pPr>
              <w:tabs>
                <w:tab w:val="left" w:pos="7335"/>
              </w:tabs>
              <w:jc w:val="center"/>
              <w:rPr>
                <w:lang w:val="sr-Cyrl-CS"/>
              </w:rPr>
            </w:pPr>
          </w:p>
        </w:tc>
        <w:tc>
          <w:tcPr>
            <w:tcW w:w="1656" w:type="dxa"/>
            <w:tcBorders>
              <w:top w:val="single" w:sz="4" w:space="0" w:color="auto"/>
              <w:left w:val="single" w:sz="4" w:space="0" w:color="auto"/>
              <w:bottom w:val="single" w:sz="4" w:space="0" w:color="auto"/>
              <w:right w:val="single" w:sz="4" w:space="0" w:color="auto"/>
            </w:tcBorders>
          </w:tcPr>
          <w:p w:rsidR="0017343B" w:rsidRPr="00E1455E" w:rsidRDefault="0017343B" w:rsidP="0086580C">
            <w:pPr>
              <w:tabs>
                <w:tab w:val="left" w:pos="7335"/>
              </w:tabs>
              <w:jc w:val="center"/>
              <w:rPr>
                <w:lang w:val="sr-Cyrl-CS"/>
              </w:rPr>
            </w:pPr>
          </w:p>
        </w:tc>
      </w:tr>
      <w:tr w:rsidR="0017343B" w:rsidRPr="00E1455E" w:rsidTr="0020684D">
        <w:trPr>
          <w:trHeight w:val="170"/>
        </w:trPr>
        <w:tc>
          <w:tcPr>
            <w:tcW w:w="670" w:type="dxa"/>
            <w:tcBorders>
              <w:top w:val="single" w:sz="4" w:space="0" w:color="auto"/>
              <w:left w:val="single" w:sz="4" w:space="0" w:color="auto"/>
              <w:bottom w:val="single" w:sz="4" w:space="0" w:color="auto"/>
              <w:right w:val="single" w:sz="4" w:space="0" w:color="auto"/>
            </w:tcBorders>
          </w:tcPr>
          <w:p w:rsidR="0017343B" w:rsidRPr="00E1455E" w:rsidRDefault="0020684D" w:rsidP="0086580C">
            <w:pPr>
              <w:tabs>
                <w:tab w:val="left" w:pos="7335"/>
              </w:tabs>
              <w:jc w:val="center"/>
              <w:rPr>
                <w:lang w:val="sr-Cyrl-CS"/>
              </w:rPr>
            </w:pPr>
            <w:r w:rsidRPr="00E1455E">
              <w:rPr>
                <w:lang w:val="sr-Cyrl-CS"/>
              </w:rPr>
              <w:t>6</w:t>
            </w:r>
            <w:r w:rsidR="0017343B" w:rsidRPr="00E1455E">
              <w:rPr>
                <w:lang w:val="sr-Cyrl-CS"/>
              </w:rPr>
              <w:t>.</w:t>
            </w:r>
          </w:p>
        </w:tc>
        <w:tc>
          <w:tcPr>
            <w:tcW w:w="2097" w:type="dxa"/>
            <w:vMerge/>
            <w:tcBorders>
              <w:left w:val="single" w:sz="4" w:space="0" w:color="auto"/>
              <w:right w:val="single" w:sz="4" w:space="0" w:color="auto"/>
            </w:tcBorders>
          </w:tcPr>
          <w:p w:rsidR="0017343B" w:rsidRPr="00E1455E" w:rsidRDefault="0017343B" w:rsidP="0086580C">
            <w:pPr>
              <w:tabs>
                <w:tab w:val="left" w:pos="7335"/>
              </w:tabs>
              <w:rPr>
                <w:lang w:val="sr-Cyrl-CS"/>
              </w:rPr>
            </w:pPr>
          </w:p>
        </w:tc>
        <w:tc>
          <w:tcPr>
            <w:tcW w:w="1354" w:type="dxa"/>
            <w:tcBorders>
              <w:top w:val="single" w:sz="4" w:space="0" w:color="auto"/>
              <w:left w:val="single" w:sz="4" w:space="0" w:color="auto"/>
              <w:bottom w:val="single" w:sz="4" w:space="0" w:color="auto"/>
              <w:right w:val="single" w:sz="4" w:space="0" w:color="auto"/>
            </w:tcBorders>
          </w:tcPr>
          <w:p w:rsidR="0017343B" w:rsidRPr="00E1455E" w:rsidRDefault="0017343B" w:rsidP="0086580C">
            <w:pPr>
              <w:tabs>
                <w:tab w:val="left" w:pos="7335"/>
              </w:tabs>
              <w:rPr>
                <w:lang w:val="sr-Cyrl-CS"/>
              </w:rPr>
            </w:pPr>
            <w:r w:rsidRPr="00E1455E">
              <w:rPr>
                <w:lang w:val="sr-Latn-CS"/>
              </w:rPr>
              <w:t xml:space="preserve">380x12       1+1 </w:t>
            </w:r>
          </w:p>
        </w:tc>
        <w:tc>
          <w:tcPr>
            <w:tcW w:w="1355" w:type="dxa"/>
            <w:tcBorders>
              <w:top w:val="single" w:sz="4" w:space="0" w:color="auto"/>
              <w:left w:val="single" w:sz="4" w:space="0" w:color="auto"/>
              <w:bottom w:val="single" w:sz="4" w:space="0" w:color="auto"/>
              <w:right w:val="single" w:sz="4" w:space="0" w:color="auto"/>
            </w:tcBorders>
          </w:tcPr>
          <w:p w:rsidR="0017343B" w:rsidRPr="00E1455E" w:rsidRDefault="0017343B" w:rsidP="0086580C">
            <w:pPr>
              <w:tabs>
                <w:tab w:val="left" w:pos="7335"/>
              </w:tabs>
              <w:jc w:val="center"/>
              <w:rPr>
                <w:lang w:val="sr-Cyrl-CS"/>
              </w:rPr>
            </w:pPr>
            <w:r w:rsidRPr="00E1455E">
              <w:rPr>
                <w:lang w:val="sr-Cyrl-CS"/>
              </w:rPr>
              <w:t>1000</w:t>
            </w:r>
          </w:p>
        </w:tc>
        <w:tc>
          <w:tcPr>
            <w:tcW w:w="904" w:type="dxa"/>
            <w:tcBorders>
              <w:top w:val="single" w:sz="4" w:space="0" w:color="auto"/>
              <w:left w:val="single" w:sz="4" w:space="0" w:color="auto"/>
              <w:bottom w:val="single" w:sz="4" w:space="0" w:color="auto"/>
              <w:right w:val="single" w:sz="4" w:space="0" w:color="auto"/>
            </w:tcBorders>
          </w:tcPr>
          <w:p w:rsidR="0017343B" w:rsidRPr="00E1455E" w:rsidRDefault="0017343B" w:rsidP="0086580C">
            <w:pPr>
              <w:jc w:val="center"/>
            </w:pPr>
            <w:r w:rsidRPr="00E1455E">
              <w:rPr>
                <w:lang w:val="sr-Cyrl-CS"/>
              </w:rPr>
              <w:t>кутија</w:t>
            </w:r>
          </w:p>
        </w:tc>
        <w:tc>
          <w:tcPr>
            <w:tcW w:w="1054" w:type="dxa"/>
            <w:tcBorders>
              <w:top w:val="single" w:sz="4" w:space="0" w:color="auto"/>
              <w:left w:val="single" w:sz="4" w:space="0" w:color="auto"/>
              <w:bottom w:val="single" w:sz="4" w:space="0" w:color="auto"/>
              <w:right w:val="single" w:sz="4" w:space="0" w:color="auto"/>
            </w:tcBorders>
          </w:tcPr>
          <w:p w:rsidR="0017343B" w:rsidRPr="00E1455E" w:rsidRDefault="0017343B" w:rsidP="0086580C">
            <w:pPr>
              <w:tabs>
                <w:tab w:val="left" w:pos="7335"/>
              </w:tabs>
              <w:jc w:val="center"/>
              <w:rPr>
                <w:lang w:val="sr-Cyrl-CS"/>
              </w:rPr>
            </w:pPr>
            <w:r w:rsidRPr="00E1455E">
              <w:rPr>
                <w:lang w:val="sr-Cyrl-CS"/>
              </w:rPr>
              <w:t>20</w:t>
            </w:r>
          </w:p>
        </w:tc>
        <w:tc>
          <w:tcPr>
            <w:tcW w:w="1656" w:type="dxa"/>
            <w:tcBorders>
              <w:top w:val="single" w:sz="4" w:space="0" w:color="auto"/>
              <w:left w:val="single" w:sz="4" w:space="0" w:color="auto"/>
              <w:bottom w:val="single" w:sz="4" w:space="0" w:color="auto"/>
              <w:right w:val="single" w:sz="4" w:space="0" w:color="auto"/>
            </w:tcBorders>
          </w:tcPr>
          <w:p w:rsidR="0017343B" w:rsidRPr="00E1455E" w:rsidRDefault="0017343B" w:rsidP="0086580C">
            <w:pPr>
              <w:tabs>
                <w:tab w:val="left" w:pos="7335"/>
              </w:tabs>
              <w:jc w:val="center"/>
              <w:rPr>
                <w:lang w:val="sr-Cyrl-CS"/>
              </w:rPr>
            </w:pPr>
          </w:p>
        </w:tc>
        <w:tc>
          <w:tcPr>
            <w:tcW w:w="1656" w:type="dxa"/>
            <w:tcBorders>
              <w:top w:val="single" w:sz="4" w:space="0" w:color="auto"/>
              <w:left w:val="single" w:sz="4" w:space="0" w:color="auto"/>
              <w:bottom w:val="single" w:sz="4" w:space="0" w:color="auto"/>
              <w:right w:val="single" w:sz="4" w:space="0" w:color="auto"/>
            </w:tcBorders>
          </w:tcPr>
          <w:p w:rsidR="0017343B" w:rsidRPr="00E1455E" w:rsidRDefault="0017343B" w:rsidP="0086580C">
            <w:pPr>
              <w:tabs>
                <w:tab w:val="left" w:pos="7335"/>
              </w:tabs>
              <w:jc w:val="center"/>
              <w:rPr>
                <w:lang w:val="sr-Cyrl-CS"/>
              </w:rPr>
            </w:pPr>
          </w:p>
        </w:tc>
      </w:tr>
      <w:tr w:rsidR="0017343B" w:rsidRPr="00E1455E" w:rsidTr="0020684D">
        <w:trPr>
          <w:trHeight w:val="170"/>
        </w:trPr>
        <w:tc>
          <w:tcPr>
            <w:tcW w:w="670" w:type="dxa"/>
            <w:tcBorders>
              <w:top w:val="single" w:sz="4" w:space="0" w:color="auto"/>
              <w:left w:val="single" w:sz="4" w:space="0" w:color="auto"/>
              <w:bottom w:val="single" w:sz="4" w:space="0" w:color="auto"/>
              <w:right w:val="single" w:sz="4" w:space="0" w:color="auto"/>
            </w:tcBorders>
          </w:tcPr>
          <w:p w:rsidR="0017343B" w:rsidRPr="00E1455E" w:rsidRDefault="0020684D" w:rsidP="0086580C">
            <w:pPr>
              <w:tabs>
                <w:tab w:val="left" w:pos="7335"/>
              </w:tabs>
              <w:jc w:val="center"/>
              <w:rPr>
                <w:lang w:val="sr-Cyrl-CS"/>
              </w:rPr>
            </w:pPr>
            <w:r w:rsidRPr="00E1455E">
              <w:rPr>
                <w:lang w:val="sr-Cyrl-CS"/>
              </w:rPr>
              <w:t>7</w:t>
            </w:r>
            <w:r w:rsidR="0017343B" w:rsidRPr="00E1455E">
              <w:rPr>
                <w:lang w:val="sr-Cyrl-CS"/>
              </w:rPr>
              <w:t>.</w:t>
            </w:r>
          </w:p>
        </w:tc>
        <w:tc>
          <w:tcPr>
            <w:tcW w:w="2097" w:type="dxa"/>
            <w:vMerge/>
            <w:tcBorders>
              <w:left w:val="single" w:sz="4" w:space="0" w:color="auto"/>
              <w:right w:val="single" w:sz="4" w:space="0" w:color="auto"/>
            </w:tcBorders>
          </w:tcPr>
          <w:p w:rsidR="0017343B" w:rsidRPr="00E1455E" w:rsidRDefault="0017343B" w:rsidP="0086580C">
            <w:pPr>
              <w:tabs>
                <w:tab w:val="left" w:pos="7335"/>
              </w:tabs>
              <w:rPr>
                <w:lang w:val="sr-Cyrl-CS"/>
              </w:rPr>
            </w:pPr>
          </w:p>
        </w:tc>
        <w:tc>
          <w:tcPr>
            <w:tcW w:w="1354" w:type="dxa"/>
            <w:tcBorders>
              <w:top w:val="single" w:sz="4" w:space="0" w:color="auto"/>
              <w:left w:val="single" w:sz="4" w:space="0" w:color="auto"/>
              <w:bottom w:val="single" w:sz="4" w:space="0" w:color="auto"/>
              <w:right w:val="single" w:sz="4" w:space="0" w:color="auto"/>
            </w:tcBorders>
          </w:tcPr>
          <w:p w:rsidR="0017343B" w:rsidRPr="00E1455E" w:rsidRDefault="0017343B" w:rsidP="0086580C">
            <w:pPr>
              <w:tabs>
                <w:tab w:val="left" w:pos="7335"/>
              </w:tabs>
              <w:rPr>
                <w:lang w:val="sr-Cyrl-CS"/>
              </w:rPr>
            </w:pPr>
            <w:r w:rsidRPr="00E1455E">
              <w:rPr>
                <w:lang w:val="sr-Latn-CS"/>
              </w:rPr>
              <w:t xml:space="preserve">380x12/6    1+1 </w:t>
            </w:r>
          </w:p>
        </w:tc>
        <w:tc>
          <w:tcPr>
            <w:tcW w:w="1355" w:type="dxa"/>
            <w:tcBorders>
              <w:top w:val="single" w:sz="4" w:space="0" w:color="auto"/>
              <w:left w:val="single" w:sz="4" w:space="0" w:color="auto"/>
              <w:bottom w:val="single" w:sz="4" w:space="0" w:color="auto"/>
              <w:right w:val="single" w:sz="4" w:space="0" w:color="auto"/>
            </w:tcBorders>
          </w:tcPr>
          <w:p w:rsidR="0017343B" w:rsidRPr="00E1455E" w:rsidRDefault="0017343B" w:rsidP="0086580C">
            <w:pPr>
              <w:tabs>
                <w:tab w:val="left" w:pos="7335"/>
              </w:tabs>
              <w:jc w:val="center"/>
              <w:rPr>
                <w:lang w:val="sr-Cyrl-CS"/>
              </w:rPr>
            </w:pPr>
            <w:r w:rsidRPr="00E1455E">
              <w:rPr>
                <w:lang w:val="sr-Cyrl-CS"/>
              </w:rPr>
              <w:t>1000</w:t>
            </w:r>
          </w:p>
        </w:tc>
        <w:tc>
          <w:tcPr>
            <w:tcW w:w="904" w:type="dxa"/>
            <w:tcBorders>
              <w:top w:val="single" w:sz="4" w:space="0" w:color="auto"/>
              <w:left w:val="single" w:sz="4" w:space="0" w:color="auto"/>
              <w:bottom w:val="single" w:sz="4" w:space="0" w:color="auto"/>
              <w:right w:val="single" w:sz="4" w:space="0" w:color="auto"/>
            </w:tcBorders>
          </w:tcPr>
          <w:p w:rsidR="0017343B" w:rsidRPr="00E1455E" w:rsidRDefault="0017343B" w:rsidP="0086580C">
            <w:pPr>
              <w:jc w:val="center"/>
            </w:pPr>
            <w:r w:rsidRPr="00E1455E">
              <w:rPr>
                <w:lang w:val="sr-Cyrl-CS"/>
              </w:rPr>
              <w:t>кутија</w:t>
            </w:r>
          </w:p>
        </w:tc>
        <w:tc>
          <w:tcPr>
            <w:tcW w:w="1054" w:type="dxa"/>
            <w:tcBorders>
              <w:top w:val="single" w:sz="4" w:space="0" w:color="auto"/>
              <w:left w:val="single" w:sz="4" w:space="0" w:color="auto"/>
              <w:bottom w:val="single" w:sz="4" w:space="0" w:color="auto"/>
              <w:right w:val="single" w:sz="4" w:space="0" w:color="auto"/>
            </w:tcBorders>
          </w:tcPr>
          <w:p w:rsidR="0017343B" w:rsidRPr="00E1455E" w:rsidRDefault="0017343B" w:rsidP="0086580C">
            <w:pPr>
              <w:tabs>
                <w:tab w:val="left" w:pos="7335"/>
              </w:tabs>
              <w:jc w:val="center"/>
              <w:rPr>
                <w:lang w:val="sr-Cyrl-CS"/>
              </w:rPr>
            </w:pPr>
            <w:r w:rsidRPr="00E1455E">
              <w:rPr>
                <w:lang w:val="sr-Cyrl-CS"/>
              </w:rPr>
              <w:t>20</w:t>
            </w:r>
          </w:p>
        </w:tc>
        <w:tc>
          <w:tcPr>
            <w:tcW w:w="1656" w:type="dxa"/>
            <w:tcBorders>
              <w:top w:val="single" w:sz="4" w:space="0" w:color="auto"/>
              <w:left w:val="single" w:sz="4" w:space="0" w:color="auto"/>
              <w:bottom w:val="single" w:sz="4" w:space="0" w:color="auto"/>
              <w:right w:val="single" w:sz="4" w:space="0" w:color="auto"/>
            </w:tcBorders>
          </w:tcPr>
          <w:p w:rsidR="0017343B" w:rsidRPr="00E1455E" w:rsidRDefault="0017343B" w:rsidP="0086580C">
            <w:pPr>
              <w:tabs>
                <w:tab w:val="left" w:pos="7335"/>
              </w:tabs>
              <w:jc w:val="center"/>
              <w:rPr>
                <w:lang w:val="sr-Cyrl-CS"/>
              </w:rPr>
            </w:pPr>
          </w:p>
        </w:tc>
        <w:tc>
          <w:tcPr>
            <w:tcW w:w="1656" w:type="dxa"/>
            <w:tcBorders>
              <w:top w:val="single" w:sz="4" w:space="0" w:color="auto"/>
              <w:left w:val="single" w:sz="4" w:space="0" w:color="auto"/>
              <w:bottom w:val="single" w:sz="4" w:space="0" w:color="auto"/>
              <w:right w:val="single" w:sz="4" w:space="0" w:color="auto"/>
            </w:tcBorders>
          </w:tcPr>
          <w:p w:rsidR="0017343B" w:rsidRPr="00E1455E" w:rsidRDefault="0017343B" w:rsidP="0086580C">
            <w:pPr>
              <w:tabs>
                <w:tab w:val="left" w:pos="7335"/>
              </w:tabs>
              <w:jc w:val="center"/>
              <w:rPr>
                <w:lang w:val="sr-Cyrl-CS"/>
              </w:rPr>
            </w:pPr>
          </w:p>
        </w:tc>
      </w:tr>
      <w:tr w:rsidR="0017343B" w:rsidRPr="00E1455E" w:rsidTr="0020684D">
        <w:trPr>
          <w:trHeight w:val="170"/>
        </w:trPr>
        <w:tc>
          <w:tcPr>
            <w:tcW w:w="670" w:type="dxa"/>
            <w:tcBorders>
              <w:top w:val="single" w:sz="4" w:space="0" w:color="auto"/>
              <w:left w:val="single" w:sz="4" w:space="0" w:color="auto"/>
              <w:bottom w:val="single" w:sz="4" w:space="0" w:color="auto"/>
              <w:right w:val="single" w:sz="4" w:space="0" w:color="auto"/>
            </w:tcBorders>
          </w:tcPr>
          <w:p w:rsidR="0017343B" w:rsidRPr="00E1455E" w:rsidRDefault="0020684D" w:rsidP="0086580C">
            <w:pPr>
              <w:tabs>
                <w:tab w:val="left" w:pos="7335"/>
              </w:tabs>
              <w:jc w:val="center"/>
              <w:rPr>
                <w:lang w:val="sr-Cyrl-CS"/>
              </w:rPr>
            </w:pPr>
            <w:r w:rsidRPr="00E1455E">
              <w:rPr>
                <w:lang w:val="sr-Cyrl-CS"/>
              </w:rPr>
              <w:t>8</w:t>
            </w:r>
            <w:r w:rsidR="0017343B" w:rsidRPr="00E1455E">
              <w:rPr>
                <w:lang w:val="sr-Cyrl-CS"/>
              </w:rPr>
              <w:t>.</w:t>
            </w:r>
          </w:p>
        </w:tc>
        <w:tc>
          <w:tcPr>
            <w:tcW w:w="2097" w:type="dxa"/>
            <w:vMerge/>
            <w:tcBorders>
              <w:left w:val="single" w:sz="4" w:space="0" w:color="auto"/>
              <w:right w:val="single" w:sz="4" w:space="0" w:color="auto"/>
            </w:tcBorders>
          </w:tcPr>
          <w:p w:rsidR="0017343B" w:rsidRPr="00E1455E" w:rsidRDefault="0017343B" w:rsidP="0086580C">
            <w:pPr>
              <w:tabs>
                <w:tab w:val="left" w:pos="7335"/>
              </w:tabs>
              <w:rPr>
                <w:lang w:val="sr-Cyrl-CS"/>
              </w:rPr>
            </w:pPr>
          </w:p>
        </w:tc>
        <w:tc>
          <w:tcPr>
            <w:tcW w:w="1354" w:type="dxa"/>
            <w:tcBorders>
              <w:top w:val="single" w:sz="4" w:space="0" w:color="auto"/>
              <w:left w:val="single" w:sz="4" w:space="0" w:color="auto"/>
              <w:bottom w:val="single" w:sz="4" w:space="0" w:color="auto"/>
              <w:right w:val="single" w:sz="4" w:space="0" w:color="auto"/>
            </w:tcBorders>
          </w:tcPr>
          <w:p w:rsidR="0017343B" w:rsidRPr="00E1455E" w:rsidRDefault="0017343B" w:rsidP="0086580C">
            <w:pPr>
              <w:tabs>
                <w:tab w:val="left" w:pos="7335"/>
              </w:tabs>
              <w:rPr>
                <w:lang w:val="sr-Cyrl-CS"/>
              </w:rPr>
            </w:pPr>
            <w:r w:rsidRPr="00E1455E">
              <w:rPr>
                <w:lang w:val="sr-Latn-CS"/>
              </w:rPr>
              <w:t>380x12       1+2</w:t>
            </w:r>
          </w:p>
        </w:tc>
        <w:tc>
          <w:tcPr>
            <w:tcW w:w="1355" w:type="dxa"/>
            <w:tcBorders>
              <w:top w:val="single" w:sz="4" w:space="0" w:color="auto"/>
              <w:left w:val="single" w:sz="4" w:space="0" w:color="auto"/>
              <w:bottom w:val="single" w:sz="4" w:space="0" w:color="auto"/>
              <w:right w:val="single" w:sz="4" w:space="0" w:color="auto"/>
            </w:tcBorders>
          </w:tcPr>
          <w:p w:rsidR="0017343B" w:rsidRPr="00E1455E" w:rsidRDefault="0017343B" w:rsidP="0086580C">
            <w:pPr>
              <w:tabs>
                <w:tab w:val="left" w:pos="7335"/>
              </w:tabs>
              <w:jc w:val="center"/>
              <w:rPr>
                <w:lang w:val="sr-Cyrl-CS"/>
              </w:rPr>
            </w:pPr>
            <w:r w:rsidRPr="00E1455E">
              <w:rPr>
                <w:lang w:val="sr-Cyrl-CS"/>
              </w:rPr>
              <w:t>750</w:t>
            </w:r>
          </w:p>
        </w:tc>
        <w:tc>
          <w:tcPr>
            <w:tcW w:w="904" w:type="dxa"/>
            <w:tcBorders>
              <w:top w:val="single" w:sz="4" w:space="0" w:color="auto"/>
              <w:left w:val="single" w:sz="4" w:space="0" w:color="auto"/>
              <w:bottom w:val="single" w:sz="4" w:space="0" w:color="auto"/>
              <w:right w:val="single" w:sz="4" w:space="0" w:color="auto"/>
            </w:tcBorders>
          </w:tcPr>
          <w:p w:rsidR="0017343B" w:rsidRPr="00E1455E" w:rsidRDefault="0017343B" w:rsidP="0086580C">
            <w:pPr>
              <w:jc w:val="center"/>
            </w:pPr>
            <w:r w:rsidRPr="00E1455E">
              <w:rPr>
                <w:lang w:val="sr-Cyrl-CS"/>
              </w:rPr>
              <w:t>кутија</w:t>
            </w:r>
          </w:p>
        </w:tc>
        <w:tc>
          <w:tcPr>
            <w:tcW w:w="1054" w:type="dxa"/>
            <w:tcBorders>
              <w:top w:val="single" w:sz="4" w:space="0" w:color="auto"/>
              <w:left w:val="single" w:sz="4" w:space="0" w:color="auto"/>
              <w:bottom w:val="single" w:sz="4" w:space="0" w:color="auto"/>
              <w:right w:val="single" w:sz="4" w:space="0" w:color="auto"/>
            </w:tcBorders>
          </w:tcPr>
          <w:p w:rsidR="0017343B" w:rsidRPr="00E1455E" w:rsidRDefault="0017343B" w:rsidP="0086580C">
            <w:pPr>
              <w:tabs>
                <w:tab w:val="left" w:pos="7335"/>
              </w:tabs>
              <w:jc w:val="center"/>
              <w:rPr>
                <w:lang w:val="sr-Cyrl-CS"/>
              </w:rPr>
            </w:pPr>
            <w:r w:rsidRPr="00E1455E">
              <w:rPr>
                <w:lang w:val="sr-Cyrl-CS"/>
              </w:rPr>
              <w:t>20</w:t>
            </w:r>
          </w:p>
        </w:tc>
        <w:tc>
          <w:tcPr>
            <w:tcW w:w="1656" w:type="dxa"/>
            <w:tcBorders>
              <w:top w:val="single" w:sz="4" w:space="0" w:color="auto"/>
              <w:left w:val="single" w:sz="4" w:space="0" w:color="auto"/>
              <w:bottom w:val="single" w:sz="4" w:space="0" w:color="auto"/>
              <w:right w:val="single" w:sz="4" w:space="0" w:color="auto"/>
            </w:tcBorders>
          </w:tcPr>
          <w:p w:rsidR="0017343B" w:rsidRPr="00E1455E" w:rsidRDefault="0017343B" w:rsidP="0086580C">
            <w:pPr>
              <w:tabs>
                <w:tab w:val="left" w:pos="7335"/>
              </w:tabs>
              <w:jc w:val="center"/>
              <w:rPr>
                <w:lang w:val="sr-Cyrl-CS"/>
              </w:rPr>
            </w:pPr>
          </w:p>
        </w:tc>
        <w:tc>
          <w:tcPr>
            <w:tcW w:w="1656" w:type="dxa"/>
            <w:tcBorders>
              <w:top w:val="single" w:sz="4" w:space="0" w:color="auto"/>
              <w:left w:val="single" w:sz="4" w:space="0" w:color="auto"/>
              <w:bottom w:val="single" w:sz="4" w:space="0" w:color="auto"/>
              <w:right w:val="single" w:sz="4" w:space="0" w:color="auto"/>
            </w:tcBorders>
          </w:tcPr>
          <w:p w:rsidR="0017343B" w:rsidRPr="00E1455E" w:rsidRDefault="0017343B" w:rsidP="0086580C">
            <w:pPr>
              <w:tabs>
                <w:tab w:val="left" w:pos="7335"/>
              </w:tabs>
              <w:jc w:val="center"/>
              <w:rPr>
                <w:lang w:val="sr-Cyrl-CS"/>
              </w:rPr>
            </w:pPr>
          </w:p>
        </w:tc>
      </w:tr>
    </w:tbl>
    <w:p w:rsidR="0017343B" w:rsidRPr="00E1455E" w:rsidRDefault="0017343B" w:rsidP="00D06AEB">
      <w:pPr>
        <w:pStyle w:val="BodyText"/>
        <w:keepNext/>
        <w:jc w:val="both"/>
        <w:rPr>
          <w:noProof/>
          <w:lang w:val="sr-Cyrl-CS"/>
        </w:rPr>
      </w:pPr>
    </w:p>
    <w:p w:rsidR="006F1E57" w:rsidRPr="00E1455E" w:rsidRDefault="00493FAF" w:rsidP="002C1C48">
      <w:pPr>
        <w:jc w:val="both"/>
        <w:rPr>
          <w:lang w:val="sr-Cyrl-CS"/>
        </w:rPr>
      </w:pPr>
      <w:r w:rsidRPr="00803C90">
        <w:rPr>
          <w:lang w:val="ru-RU"/>
        </w:rPr>
        <w:t>Прилози и саставни делови овог Уговора су:</w:t>
      </w:r>
    </w:p>
    <w:p w:rsidR="006F1E57" w:rsidRPr="00E1455E" w:rsidRDefault="006F1E57" w:rsidP="002C1C48">
      <w:pPr>
        <w:jc w:val="both"/>
        <w:rPr>
          <w:lang w:val="sr-Cyrl-CS"/>
        </w:rPr>
      </w:pPr>
      <w:r w:rsidRPr="00E1455E">
        <w:rPr>
          <w:lang w:val="sr-Cyrl-CS"/>
        </w:rPr>
        <w:t>-</w:t>
      </w:r>
      <w:r w:rsidR="00493FAF" w:rsidRPr="00803C90">
        <w:rPr>
          <w:lang w:val="ru-RU"/>
        </w:rPr>
        <w:t xml:space="preserve"> </w:t>
      </w:r>
      <w:r w:rsidR="001C5DE8" w:rsidRPr="00E1455E">
        <w:rPr>
          <w:lang w:val="sr-Cyrl-CS"/>
        </w:rPr>
        <w:t>образац понуде</w:t>
      </w:r>
    </w:p>
    <w:p w:rsidR="006F1E57" w:rsidRPr="00E1455E" w:rsidRDefault="006F1E57" w:rsidP="002C1C48">
      <w:pPr>
        <w:jc w:val="both"/>
        <w:rPr>
          <w:lang w:val="sr-Cyrl-CS"/>
        </w:rPr>
      </w:pPr>
      <w:r w:rsidRPr="00E1455E">
        <w:rPr>
          <w:lang w:val="sr-Cyrl-CS"/>
        </w:rPr>
        <w:t xml:space="preserve">- </w:t>
      </w:r>
      <w:r w:rsidR="001C5DE8" w:rsidRPr="00E1455E">
        <w:rPr>
          <w:lang w:val="sr-Cyrl-CS"/>
        </w:rPr>
        <w:t xml:space="preserve">техничка спецификација </w:t>
      </w:r>
      <w:r w:rsidRPr="00E1455E">
        <w:rPr>
          <w:lang w:val="sr-Cyrl-CS"/>
        </w:rPr>
        <w:t>и</w:t>
      </w:r>
    </w:p>
    <w:p w:rsidR="006F1E57" w:rsidRPr="00E1455E" w:rsidRDefault="006F1E57" w:rsidP="002C1C48">
      <w:pPr>
        <w:jc w:val="both"/>
        <w:rPr>
          <w:lang w:val="sr-Cyrl-CS"/>
        </w:rPr>
      </w:pPr>
      <w:r w:rsidRPr="00E1455E">
        <w:rPr>
          <w:lang w:val="sr-Cyrl-CS"/>
        </w:rPr>
        <w:t xml:space="preserve">- </w:t>
      </w:r>
      <w:r w:rsidR="001C5DE8" w:rsidRPr="00E1455E">
        <w:rPr>
          <w:lang w:val="sr-Cyrl-CS"/>
        </w:rPr>
        <w:t>банкарска гаранција</w:t>
      </w:r>
      <w:r w:rsidR="00695A1F" w:rsidRPr="00E1455E">
        <w:rPr>
          <w:lang w:val="sr-Cyrl-CS"/>
        </w:rPr>
        <w:t xml:space="preserve"> </w:t>
      </w:r>
      <w:r w:rsidR="009A01D6" w:rsidRPr="00E1455E">
        <w:rPr>
          <w:color w:val="auto"/>
          <w:lang w:val="sr-Cyrl-CS"/>
        </w:rPr>
        <w:t>за добро извршење посла</w:t>
      </w:r>
      <w:r w:rsidR="001C5DE8" w:rsidRPr="00E1455E">
        <w:rPr>
          <w:lang w:val="sr-Cyrl-CS"/>
        </w:rPr>
        <w:t>.</w:t>
      </w:r>
    </w:p>
    <w:p w:rsidR="006F1E57" w:rsidRPr="00E1455E" w:rsidRDefault="006F1E57" w:rsidP="002C1C48">
      <w:pPr>
        <w:jc w:val="both"/>
        <w:rPr>
          <w:lang w:val="sr-Cyrl-CS"/>
        </w:rPr>
      </w:pPr>
    </w:p>
    <w:p w:rsidR="006F1E57" w:rsidRPr="00E1455E" w:rsidRDefault="001C5DE8" w:rsidP="000771C2">
      <w:pPr>
        <w:jc w:val="both"/>
        <w:outlineLvl w:val="0"/>
        <w:rPr>
          <w:b/>
          <w:lang w:val="sr-Cyrl-CS"/>
        </w:rPr>
      </w:pPr>
      <w:r w:rsidRPr="00E1455E">
        <w:rPr>
          <w:b/>
          <w:lang w:val="sr-Cyrl-CS"/>
        </w:rPr>
        <w:t>ЦЕНА</w:t>
      </w:r>
    </w:p>
    <w:p w:rsidR="001C5DE8" w:rsidRPr="00E1455E" w:rsidRDefault="001C5DE8" w:rsidP="000771C2">
      <w:pPr>
        <w:jc w:val="both"/>
        <w:outlineLvl w:val="0"/>
        <w:rPr>
          <w:b/>
          <w:lang w:val="sr-Cyrl-CS"/>
        </w:rPr>
      </w:pPr>
      <w:r w:rsidRPr="00E1455E">
        <w:rPr>
          <w:b/>
          <w:lang w:val="sr-Cyrl-CS"/>
        </w:rPr>
        <w:t>Члан 2.</w:t>
      </w:r>
    </w:p>
    <w:p w:rsidR="00F30C49" w:rsidRPr="00E1455E" w:rsidRDefault="00F30C49" w:rsidP="002C1C48">
      <w:pPr>
        <w:jc w:val="both"/>
        <w:rPr>
          <w:noProof/>
          <w:color w:val="auto"/>
          <w:lang w:val="sr-Cyrl-CS"/>
        </w:rPr>
      </w:pPr>
      <w:r w:rsidRPr="00803C90">
        <w:rPr>
          <w:noProof/>
          <w:color w:val="auto"/>
          <w:lang w:val="ru-RU"/>
        </w:rPr>
        <w:t xml:space="preserve">Укупна </w:t>
      </w:r>
      <w:r w:rsidR="000019EE" w:rsidRPr="00E1455E">
        <w:rPr>
          <w:noProof/>
          <w:color w:val="auto"/>
          <w:lang w:val="sr-Cyrl-CS"/>
        </w:rPr>
        <w:t>вредност Уговора</w:t>
      </w:r>
      <w:r w:rsidRPr="00803C90">
        <w:rPr>
          <w:noProof/>
          <w:color w:val="auto"/>
          <w:lang w:val="ru-RU"/>
        </w:rPr>
        <w:t xml:space="preserve"> </w:t>
      </w:r>
      <w:r w:rsidR="009A6353" w:rsidRPr="00E1455E">
        <w:rPr>
          <w:noProof/>
          <w:color w:val="auto"/>
          <w:lang w:val="sr-Cyrl-CS"/>
        </w:rPr>
        <w:t>је:______________</w:t>
      </w:r>
      <w:r w:rsidR="0013570B">
        <w:rPr>
          <w:noProof/>
          <w:color w:val="auto"/>
          <w:lang w:val="sr-Cyrl-CS"/>
        </w:rPr>
        <w:t>_____</w:t>
      </w:r>
      <w:r w:rsidR="00EF3A2F" w:rsidRPr="00E1455E">
        <w:rPr>
          <w:noProof/>
          <w:color w:val="auto"/>
          <w:lang w:val="sr-Cyrl-CS"/>
        </w:rPr>
        <w:t xml:space="preserve"> динара</w:t>
      </w:r>
      <w:r w:rsidR="005A4AC0" w:rsidRPr="00803C90">
        <w:rPr>
          <w:noProof/>
          <w:color w:val="auto"/>
          <w:lang w:val="ru-RU"/>
        </w:rPr>
        <w:t xml:space="preserve"> без ПДВ-а</w:t>
      </w:r>
      <w:r w:rsidR="009A6353" w:rsidRPr="00E1455E">
        <w:rPr>
          <w:noProof/>
          <w:color w:val="auto"/>
          <w:lang w:val="sr-Cyrl-CS"/>
        </w:rPr>
        <w:t>.</w:t>
      </w:r>
    </w:p>
    <w:p w:rsidR="00AE0194" w:rsidRPr="00E1455E" w:rsidRDefault="00AE0194" w:rsidP="002C1C48">
      <w:pPr>
        <w:jc w:val="both"/>
        <w:rPr>
          <w:color w:val="auto"/>
          <w:lang w:val="sr-Cyrl-CS"/>
        </w:rPr>
      </w:pPr>
      <w:r w:rsidRPr="00E1455E">
        <w:rPr>
          <w:color w:val="auto"/>
          <w:lang w:val="sr-Cyrl-CS"/>
        </w:rPr>
        <w:t xml:space="preserve">Уговорене цене добара обухватају све трошкове које </w:t>
      </w:r>
      <w:r w:rsidR="00CC1BBD" w:rsidRPr="00E1455E">
        <w:rPr>
          <w:color w:val="auto"/>
          <w:lang w:val="sr-Cyrl-CS"/>
        </w:rPr>
        <w:t>ПРОДАВАЦ</w:t>
      </w:r>
      <w:r w:rsidRPr="00E1455E">
        <w:rPr>
          <w:color w:val="auto"/>
          <w:lang w:val="sr-Cyrl-CS"/>
        </w:rPr>
        <w:t xml:space="preserve"> има у реализацији набавке предметних добара</w:t>
      </w:r>
      <w:r w:rsidR="00201026" w:rsidRPr="00E1455E">
        <w:rPr>
          <w:color w:val="auto"/>
          <w:lang w:val="sr-Cyrl-CS"/>
        </w:rPr>
        <w:t xml:space="preserve"> </w:t>
      </w:r>
      <w:r w:rsidR="00A7595E" w:rsidRPr="00E1455E">
        <w:rPr>
          <w:color w:val="auto"/>
          <w:lang w:val="sr-Cyrl-CS"/>
        </w:rPr>
        <w:t>(</w:t>
      </w:r>
      <w:r w:rsidR="00201026" w:rsidRPr="00E1455E">
        <w:rPr>
          <w:color w:val="auto"/>
          <w:lang w:val="sr-Cyrl-CS"/>
        </w:rPr>
        <w:t>достава на локациј</w:t>
      </w:r>
      <w:r w:rsidR="00D06AEB" w:rsidRPr="00E1455E">
        <w:rPr>
          <w:color w:val="auto"/>
          <w:lang w:val="sr-Cyrl-CS"/>
        </w:rPr>
        <w:t xml:space="preserve">у </w:t>
      </w:r>
      <w:r w:rsidR="00A7595E" w:rsidRPr="00E1455E">
        <w:rPr>
          <w:color w:val="auto"/>
          <w:lang w:val="sr-Cyrl-CS"/>
        </w:rPr>
        <w:t>КУПЦА).</w:t>
      </w:r>
    </w:p>
    <w:p w:rsidR="00AD58A1" w:rsidRPr="00E1455E" w:rsidRDefault="00AD58A1" w:rsidP="00AD58A1">
      <w:pPr>
        <w:keepNext/>
        <w:keepLines/>
        <w:jc w:val="both"/>
        <w:rPr>
          <w:noProof/>
          <w:lang w:val="sr-Cyrl-CS"/>
        </w:rPr>
      </w:pPr>
      <w:r w:rsidRPr="00E1455E">
        <w:rPr>
          <w:lang w:val="sr-Cyrl-CS"/>
        </w:rPr>
        <w:t xml:space="preserve">Цене </w:t>
      </w:r>
      <w:r w:rsidR="00834BA8" w:rsidRPr="00E1455E">
        <w:rPr>
          <w:lang w:val="sr-Cyrl-CS"/>
        </w:rPr>
        <w:t xml:space="preserve">су </w:t>
      </w:r>
      <w:r w:rsidRPr="00E1455E">
        <w:rPr>
          <w:noProof/>
          <w:lang w:val="sr-Cyrl-CS"/>
        </w:rPr>
        <w:t xml:space="preserve">фиксне шест месеци од потписивања уговора, а након истека овог периода могу се мењати, писменом саглашношћу уговорних страна а у складу са стопом раста потрошачких цена према објављеним подацима Републичког завода за статистику. </w:t>
      </w:r>
    </w:p>
    <w:p w:rsidR="00F30C49" w:rsidRPr="00E1455E" w:rsidRDefault="00F30C49" w:rsidP="002C1C48">
      <w:pPr>
        <w:jc w:val="both"/>
        <w:rPr>
          <w:noProof/>
          <w:color w:val="auto"/>
          <w:lang w:val="sr-Cyrl-CS"/>
        </w:rPr>
      </w:pPr>
      <w:r w:rsidRPr="00803C90">
        <w:rPr>
          <w:noProof/>
          <w:color w:val="auto"/>
          <w:lang w:val="ru-RU"/>
        </w:rPr>
        <w:t>ПДВ плаћа КУПАЦ.</w:t>
      </w:r>
    </w:p>
    <w:p w:rsidR="00F30C49" w:rsidRPr="00E1455E" w:rsidRDefault="00F30C49" w:rsidP="002C1C48">
      <w:pPr>
        <w:jc w:val="both"/>
        <w:rPr>
          <w:noProof/>
          <w:lang w:val="sr-Cyrl-CS"/>
        </w:rPr>
      </w:pPr>
    </w:p>
    <w:p w:rsidR="006F1E57" w:rsidRPr="00E1455E" w:rsidRDefault="006F1E57" w:rsidP="000771C2">
      <w:pPr>
        <w:jc w:val="both"/>
        <w:outlineLvl w:val="0"/>
        <w:rPr>
          <w:b/>
          <w:noProof/>
          <w:lang w:val="sr-Cyrl-CS"/>
        </w:rPr>
      </w:pPr>
      <w:r w:rsidRPr="00E1455E">
        <w:rPr>
          <w:b/>
          <w:noProof/>
          <w:lang w:val="sr-Cyrl-CS"/>
        </w:rPr>
        <w:t>НАЧИН ПЛАЋАЊА</w:t>
      </w:r>
    </w:p>
    <w:p w:rsidR="006F1E57" w:rsidRPr="00E1455E" w:rsidRDefault="006F1E57" w:rsidP="000771C2">
      <w:pPr>
        <w:jc w:val="both"/>
        <w:outlineLvl w:val="0"/>
        <w:rPr>
          <w:b/>
          <w:noProof/>
          <w:lang w:val="sr-Cyrl-CS"/>
        </w:rPr>
      </w:pPr>
      <w:r w:rsidRPr="00E1455E">
        <w:rPr>
          <w:b/>
          <w:noProof/>
          <w:lang w:val="sr-Cyrl-CS"/>
        </w:rPr>
        <w:t>Члан 3.</w:t>
      </w:r>
    </w:p>
    <w:p w:rsidR="00BD723F" w:rsidRPr="00E1455E" w:rsidRDefault="00F30C49" w:rsidP="002C1C48">
      <w:pPr>
        <w:jc w:val="both"/>
        <w:rPr>
          <w:iCs/>
          <w:color w:val="FF0000"/>
          <w:lang w:val="sr-Cyrl-CS"/>
        </w:rPr>
      </w:pPr>
      <w:r w:rsidRPr="00E1455E">
        <w:rPr>
          <w:lang w:val="ru-RU"/>
        </w:rPr>
        <w:t xml:space="preserve">Исплату рачуна по овом Уговору врши </w:t>
      </w:r>
      <w:r w:rsidRPr="00E1455E">
        <w:rPr>
          <w:caps/>
          <w:lang w:val="ru-RU"/>
        </w:rPr>
        <w:t xml:space="preserve">Купац </w:t>
      </w:r>
      <w:r w:rsidRPr="00E1455E">
        <w:rPr>
          <w:lang w:val="ru-RU"/>
        </w:rPr>
        <w:t>у року од</w:t>
      </w:r>
      <w:r w:rsidRPr="00E1455E">
        <w:rPr>
          <w:lang w:val="sr-Cyrl-CS"/>
        </w:rPr>
        <w:t xml:space="preserve"> _</w:t>
      </w:r>
      <w:r w:rsidR="007D5560" w:rsidRPr="00E1455E">
        <w:rPr>
          <w:lang w:val="sr-Cyrl-CS"/>
        </w:rPr>
        <w:t>__</w:t>
      </w:r>
      <w:r w:rsidRPr="00E1455E">
        <w:rPr>
          <w:lang w:val="sr-Cyrl-CS"/>
        </w:rPr>
        <w:t xml:space="preserve">_ </w:t>
      </w:r>
      <w:r w:rsidRPr="00E1455E">
        <w:rPr>
          <w:lang w:val="ru-RU"/>
        </w:rPr>
        <w:t xml:space="preserve">дана од </w:t>
      </w:r>
      <w:r w:rsidR="00CC1BBD" w:rsidRPr="00E1455E">
        <w:rPr>
          <w:lang w:val="ru-RU"/>
        </w:rPr>
        <w:t>службеног</w:t>
      </w:r>
      <w:r w:rsidRPr="00E1455E">
        <w:rPr>
          <w:lang w:val="ru-RU"/>
        </w:rPr>
        <w:t xml:space="preserve"> прије</w:t>
      </w:r>
      <w:r w:rsidRPr="00E1455E">
        <w:rPr>
          <w:lang w:val="sr-Cyrl-CS"/>
        </w:rPr>
        <w:t>м</w:t>
      </w:r>
      <w:r w:rsidRPr="00E1455E">
        <w:rPr>
          <w:lang w:val="ru-RU"/>
        </w:rPr>
        <w:t xml:space="preserve">а </w:t>
      </w:r>
      <w:r w:rsidR="002769EA" w:rsidRPr="00E1455E">
        <w:rPr>
          <w:lang w:val="ru-RU"/>
        </w:rPr>
        <w:t xml:space="preserve">исправног </w:t>
      </w:r>
      <w:r w:rsidRPr="00E1455E">
        <w:rPr>
          <w:lang w:val="ru-RU"/>
        </w:rPr>
        <w:t>рачуна, на рачун</w:t>
      </w:r>
      <w:r w:rsidRPr="00E1455E">
        <w:rPr>
          <w:caps/>
          <w:lang w:val="ru-RU"/>
        </w:rPr>
        <w:t xml:space="preserve"> продавца _</w:t>
      </w:r>
      <w:r w:rsidR="007D5560" w:rsidRPr="00E1455E">
        <w:rPr>
          <w:caps/>
          <w:lang w:val="ru-RU"/>
        </w:rPr>
        <w:t>_______________________</w:t>
      </w:r>
      <w:r w:rsidRPr="00E1455E">
        <w:rPr>
          <w:caps/>
          <w:lang w:val="ru-RU"/>
        </w:rPr>
        <w:t xml:space="preserve">_ </w:t>
      </w:r>
      <w:r w:rsidRPr="00E1455E">
        <w:rPr>
          <w:noProof/>
          <w:lang w:val="sr-Cyrl-CS"/>
        </w:rPr>
        <w:t>код _</w:t>
      </w:r>
      <w:r w:rsidR="007D5560" w:rsidRPr="00E1455E">
        <w:rPr>
          <w:noProof/>
          <w:lang w:val="sr-Cyrl-CS"/>
        </w:rPr>
        <w:t>_____________  банке</w:t>
      </w:r>
      <w:r w:rsidR="00A7595E" w:rsidRPr="00E1455E">
        <w:rPr>
          <w:lang w:val="ru-RU"/>
        </w:rPr>
        <w:t>,</w:t>
      </w:r>
      <w:r w:rsidR="00BD723F" w:rsidRPr="00E1455E">
        <w:rPr>
          <w:lang w:val="ru-RU"/>
        </w:rPr>
        <w:t xml:space="preserve"> </w:t>
      </w:r>
      <w:r w:rsidR="00BD723F" w:rsidRPr="00E1455E">
        <w:rPr>
          <w:iCs/>
          <w:lang w:val="sr-Cyrl-CS"/>
        </w:rPr>
        <w:t>а</w:t>
      </w:r>
      <w:r w:rsidR="00BD723F" w:rsidRPr="00803C90">
        <w:rPr>
          <w:i/>
          <w:iCs/>
          <w:lang w:val="ru-RU"/>
        </w:rPr>
        <w:t xml:space="preserve"> </w:t>
      </w:r>
      <w:r w:rsidR="00BD723F" w:rsidRPr="00803C90">
        <w:rPr>
          <w:iCs/>
          <w:lang w:val="ru-RU"/>
        </w:rPr>
        <w:t xml:space="preserve">на основу </w:t>
      </w:r>
      <w:r w:rsidR="00BD723F" w:rsidRPr="00803C90">
        <w:rPr>
          <w:iCs/>
          <w:color w:val="auto"/>
          <w:lang w:val="ru-RU"/>
        </w:rPr>
        <w:t>документа</w:t>
      </w:r>
      <w:r w:rsidR="00BD723F" w:rsidRPr="00803C90">
        <w:rPr>
          <w:iCs/>
          <w:color w:val="FF0000"/>
          <w:lang w:val="ru-RU"/>
        </w:rPr>
        <w:t xml:space="preserve"> </w:t>
      </w:r>
      <w:r w:rsidR="00BD723F" w:rsidRPr="00803C90">
        <w:rPr>
          <w:iCs/>
          <w:lang w:val="ru-RU"/>
        </w:rPr>
        <w:t>којим је потврђен</w:t>
      </w:r>
      <w:r w:rsidR="00BD723F" w:rsidRPr="00E1455E">
        <w:rPr>
          <w:iCs/>
          <w:lang w:val="sr-Cyrl-CS"/>
        </w:rPr>
        <w:t xml:space="preserve">а </w:t>
      </w:r>
      <w:r w:rsidR="00BD723F" w:rsidRPr="00803C90">
        <w:rPr>
          <w:iCs/>
          <w:lang w:val="ru-RU"/>
        </w:rPr>
        <w:t>и</w:t>
      </w:r>
      <w:r w:rsidR="00BD723F" w:rsidRPr="00E1455E">
        <w:rPr>
          <w:iCs/>
          <w:lang w:val="sr-Cyrl-CS"/>
        </w:rPr>
        <w:t xml:space="preserve">спорука предметних добара. </w:t>
      </w:r>
    </w:p>
    <w:p w:rsidR="00F30C49" w:rsidRPr="00E1455E" w:rsidRDefault="00F30C49" w:rsidP="00803C90">
      <w:pPr>
        <w:pStyle w:val="BodyText"/>
        <w:spacing w:beforeLines="50"/>
        <w:jc w:val="both"/>
        <w:rPr>
          <w:noProof/>
          <w:lang w:val="sr-Cyrl-CS"/>
        </w:rPr>
      </w:pPr>
      <w:r w:rsidRPr="00803C90">
        <w:rPr>
          <w:noProof/>
          <w:lang w:val="ru-RU"/>
        </w:rPr>
        <w:t>КУПАЦ неће исплатити ни један износ док му се не достави банкарска гаранција за добро извршење посла.</w:t>
      </w:r>
    </w:p>
    <w:p w:rsidR="005025F8" w:rsidRPr="00E1455E" w:rsidRDefault="005025F8" w:rsidP="002C1C48">
      <w:pPr>
        <w:keepNext/>
        <w:jc w:val="both"/>
        <w:rPr>
          <w:b/>
          <w:lang w:val="sr-Cyrl-CS"/>
        </w:rPr>
      </w:pPr>
    </w:p>
    <w:p w:rsidR="00C65CE3" w:rsidRPr="00E1455E" w:rsidRDefault="00C65CE3" w:rsidP="000771C2">
      <w:pPr>
        <w:keepNext/>
        <w:jc w:val="both"/>
        <w:outlineLvl w:val="0"/>
        <w:rPr>
          <w:b/>
          <w:lang w:val="sr-Cyrl-CS"/>
        </w:rPr>
      </w:pPr>
      <w:r w:rsidRPr="00E1455E">
        <w:rPr>
          <w:b/>
          <w:lang w:val="sr-Cyrl-CS"/>
        </w:rPr>
        <w:t>РОК, НАЧИН И МЕСТО И</w:t>
      </w:r>
      <w:r w:rsidR="006E5AED" w:rsidRPr="00E1455E">
        <w:rPr>
          <w:b/>
          <w:lang w:val="sr-Cyrl-CS"/>
        </w:rPr>
        <w:t>СПОРУКЕ ДОБАРА</w:t>
      </w:r>
    </w:p>
    <w:p w:rsidR="00C65CE3" w:rsidRPr="00E1455E" w:rsidRDefault="00C65CE3" w:rsidP="000771C2">
      <w:pPr>
        <w:keepNext/>
        <w:jc w:val="both"/>
        <w:outlineLvl w:val="0"/>
        <w:rPr>
          <w:b/>
          <w:lang w:val="sr-Cyrl-CS"/>
        </w:rPr>
      </w:pPr>
      <w:r w:rsidRPr="00E1455E">
        <w:rPr>
          <w:b/>
          <w:lang w:val="sr-Cyrl-CS"/>
        </w:rPr>
        <w:t>Члан 4.</w:t>
      </w:r>
    </w:p>
    <w:p w:rsidR="00F30C49" w:rsidRPr="00E1455E" w:rsidRDefault="00F30C49" w:rsidP="002C1C48">
      <w:pPr>
        <w:keepNext/>
        <w:jc w:val="both"/>
        <w:rPr>
          <w:noProof/>
          <w:color w:val="auto"/>
          <w:lang w:val="sr-Cyrl-CS"/>
        </w:rPr>
      </w:pPr>
      <w:r w:rsidRPr="00E1455E">
        <w:rPr>
          <w:noProof/>
          <w:color w:val="auto"/>
          <w:lang w:val="ru-RU"/>
        </w:rPr>
        <w:t>Рок испоруке добара је _</w:t>
      </w:r>
      <w:r w:rsidR="00AE0194" w:rsidRPr="00E1455E">
        <w:rPr>
          <w:noProof/>
          <w:color w:val="auto"/>
          <w:lang w:val="ru-RU"/>
        </w:rPr>
        <w:t>__</w:t>
      </w:r>
      <w:r w:rsidRPr="00E1455E">
        <w:rPr>
          <w:noProof/>
          <w:color w:val="auto"/>
          <w:lang w:val="ru-RU"/>
        </w:rPr>
        <w:t xml:space="preserve">_ дана од </w:t>
      </w:r>
      <w:r w:rsidR="0020684D" w:rsidRPr="00E1455E">
        <w:rPr>
          <w:noProof/>
          <w:color w:val="auto"/>
          <w:lang w:val="ru-RU"/>
        </w:rPr>
        <w:t xml:space="preserve">дана </w:t>
      </w:r>
      <w:r w:rsidRPr="00E1455E">
        <w:rPr>
          <w:noProof/>
          <w:color w:val="auto"/>
          <w:lang w:val="ru-RU"/>
        </w:rPr>
        <w:t>пријема пис</w:t>
      </w:r>
      <w:r w:rsidR="00201026" w:rsidRPr="00E1455E">
        <w:rPr>
          <w:noProof/>
          <w:color w:val="auto"/>
          <w:lang w:val="ru-RU"/>
        </w:rPr>
        <w:t>а</w:t>
      </w:r>
      <w:r w:rsidRPr="00E1455E">
        <w:rPr>
          <w:noProof/>
          <w:color w:val="auto"/>
          <w:lang w:val="ru-RU"/>
        </w:rPr>
        <w:t>не поруџбенице КУПЦА</w:t>
      </w:r>
      <w:r w:rsidRPr="00E1455E">
        <w:rPr>
          <w:noProof/>
          <w:color w:val="auto"/>
          <w:lang w:val="sr-Cyrl-CS"/>
        </w:rPr>
        <w:t>.</w:t>
      </w:r>
    </w:p>
    <w:p w:rsidR="00EA1A0E" w:rsidRPr="00E1455E" w:rsidRDefault="002B4796" w:rsidP="002C1C48">
      <w:pPr>
        <w:jc w:val="both"/>
        <w:rPr>
          <w:iCs/>
          <w:color w:val="auto"/>
          <w:lang w:val="sr-Cyrl-CS"/>
        </w:rPr>
      </w:pPr>
      <w:r w:rsidRPr="00E1455E">
        <w:rPr>
          <w:bCs/>
          <w:iCs/>
          <w:color w:val="auto"/>
          <w:lang w:val="sr-Cyrl-CS"/>
        </w:rPr>
        <w:t>ПРОДАВАЦ се обавезује да добра и</w:t>
      </w:r>
      <w:r w:rsidR="00EA1A0E" w:rsidRPr="00E1455E">
        <w:rPr>
          <w:bCs/>
          <w:iCs/>
          <w:color w:val="auto"/>
          <w:lang w:val="sr-Cyrl-CS"/>
        </w:rPr>
        <w:t>спору</w:t>
      </w:r>
      <w:r w:rsidRPr="00E1455E">
        <w:rPr>
          <w:bCs/>
          <w:iCs/>
          <w:color w:val="auto"/>
          <w:lang w:val="sr-Cyrl-CS"/>
        </w:rPr>
        <w:t>чује</w:t>
      </w:r>
      <w:r w:rsidR="00EA1A0E" w:rsidRPr="00E1455E">
        <w:rPr>
          <w:bCs/>
          <w:iCs/>
          <w:color w:val="auto"/>
          <w:lang w:val="sr-Cyrl-CS"/>
        </w:rPr>
        <w:t xml:space="preserve"> на локацијама КУПЦА </w:t>
      </w:r>
      <w:r w:rsidRPr="00E1455E">
        <w:rPr>
          <w:bCs/>
          <w:iCs/>
          <w:color w:val="auto"/>
          <w:lang w:val="sr-Cyrl-CS"/>
        </w:rPr>
        <w:t xml:space="preserve">и у количинама </w:t>
      </w:r>
      <w:r w:rsidR="00EA1A0E" w:rsidRPr="00E1455E">
        <w:rPr>
          <w:bCs/>
          <w:iCs/>
          <w:color w:val="auto"/>
          <w:lang w:val="sr-Cyrl-CS"/>
        </w:rPr>
        <w:t>наведеним у писаној поруџбеници,</w:t>
      </w:r>
      <w:r w:rsidRPr="00E1455E">
        <w:rPr>
          <w:bCs/>
          <w:iCs/>
          <w:color w:val="auto"/>
          <w:lang w:val="sr-Cyrl-CS"/>
        </w:rPr>
        <w:t xml:space="preserve"> у седишту </w:t>
      </w:r>
      <w:r w:rsidR="006E5AED" w:rsidRPr="00E1455E">
        <w:rPr>
          <w:bCs/>
          <w:iCs/>
          <w:color w:val="auto"/>
          <w:lang w:val="sr-Cyrl-CS"/>
        </w:rPr>
        <w:t>КУПЦА</w:t>
      </w:r>
      <w:r w:rsidRPr="00E1455E">
        <w:rPr>
          <w:bCs/>
          <w:iCs/>
          <w:color w:val="auto"/>
          <w:lang w:val="sr-Cyrl-CS"/>
        </w:rPr>
        <w:t xml:space="preserve"> и у 15 царинарница и да иста</w:t>
      </w:r>
      <w:r w:rsidR="00EA1A0E" w:rsidRPr="00E1455E">
        <w:rPr>
          <w:bCs/>
          <w:iCs/>
          <w:color w:val="auto"/>
          <w:lang w:val="sr-Cyrl-CS"/>
        </w:rPr>
        <w:t xml:space="preserve"> истовар</w:t>
      </w:r>
      <w:r w:rsidR="00834BA8" w:rsidRPr="00E1455E">
        <w:rPr>
          <w:bCs/>
          <w:iCs/>
          <w:color w:val="auto"/>
          <w:lang w:val="sr-Cyrl-CS"/>
        </w:rPr>
        <w:t>и</w:t>
      </w:r>
      <w:r w:rsidR="00EA1A0E" w:rsidRPr="00E1455E">
        <w:rPr>
          <w:bCs/>
          <w:iCs/>
          <w:color w:val="auto"/>
          <w:lang w:val="sr-Cyrl-CS"/>
        </w:rPr>
        <w:t xml:space="preserve"> у магацин КУПЦА. </w:t>
      </w:r>
    </w:p>
    <w:p w:rsidR="00F30C49" w:rsidRPr="00E1455E" w:rsidRDefault="00F30C49" w:rsidP="002C1C48">
      <w:pPr>
        <w:keepNext/>
        <w:tabs>
          <w:tab w:val="left" w:pos="990"/>
        </w:tabs>
        <w:jc w:val="both"/>
        <w:rPr>
          <w:b/>
          <w:color w:val="FF0000"/>
          <w:lang w:val="sr-Cyrl-CS"/>
        </w:rPr>
      </w:pPr>
    </w:p>
    <w:p w:rsidR="00371A5B" w:rsidRPr="00E1455E" w:rsidRDefault="00371A5B" w:rsidP="000771C2">
      <w:pPr>
        <w:keepNext/>
        <w:jc w:val="both"/>
        <w:outlineLvl w:val="0"/>
        <w:rPr>
          <w:b/>
          <w:lang w:val="sr-Cyrl-CS"/>
        </w:rPr>
      </w:pPr>
      <w:r w:rsidRPr="00E1455E">
        <w:rPr>
          <w:b/>
          <w:lang w:val="sr-Cyrl-CS"/>
        </w:rPr>
        <w:t>КВАНТИТАТИВНО-КВАЛИТАТИВНА ПРИМОПРЕДАЈА</w:t>
      </w:r>
    </w:p>
    <w:p w:rsidR="00371A5B" w:rsidRPr="00E1455E" w:rsidRDefault="00371A5B" w:rsidP="000771C2">
      <w:pPr>
        <w:keepNext/>
        <w:jc w:val="both"/>
        <w:outlineLvl w:val="0"/>
        <w:rPr>
          <w:b/>
          <w:lang w:val="sr-Cyrl-CS"/>
        </w:rPr>
      </w:pPr>
      <w:r w:rsidRPr="00E1455E">
        <w:rPr>
          <w:b/>
          <w:lang w:val="sr-Cyrl-CS"/>
        </w:rPr>
        <w:t>Члан 5.</w:t>
      </w:r>
    </w:p>
    <w:p w:rsidR="00F30C49" w:rsidRPr="00E1455E" w:rsidRDefault="00F30C49" w:rsidP="002C1C48">
      <w:pPr>
        <w:pStyle w:val="StyleJustified"/>
        <w:rPr>
          <w:rFonts w:ascii="Times New Roman" w:hAnsi="Times New Roman"/>
          <w:szCs w:val="24"/>
          <w:lang w:val="sr-Cyrl-CS"/>
        </w:rPr>
      </w:pPr>
      <w:r w:rsidRPr="00E1455E">
        <w:rPr>
          <w:rFonts w:ascii="Times New Roman" w:hAnsi="Times New Roman"/>
          <w:szCs w:val="24"/>
          <w:lang w:val="sr-Cyrl-CS"/>
        </w:rPr>
        <w:t xml:space="preserve">Квантитативно-квалитативни пријем добара се врши у месту </w:t>
      </w:r>
      <w:r w:rsidRPr="00E1455E">
        <w:rPr>
          <w:rFonts w:ascii="Times New Roman" w:hAnsi="Times New Roman"/>
          <w:caps/>
          <w:szCs w:val="24"/>
          <w:lang w:val="sr-Cyrl-CS"/>
        </w:rPr>
        <w:t>купца</w:t>
      </w:r>
      <w:r w:rsidRPr="00E1455E">
        <w:rPr>
          <w:rFonts w:ascii="Times New Roman" w:hAnsi="Times New Roman"/>
          <w:szCs w:val="24"/>
          <w:lang w:val="sr-Cyrl-CS"/>
        </w:rPr>
        <w:t xml:space="preserve"> наведеном у </w:t>
      </w:r>
      <w:r w:rsidR="00EA1A0E" w:rsidRPr="00E1455E">
        <w:rPr>
          <w:rFonts w:ascii="Times New Roman" w:hAnsi="Times New Roman"/>
          <w:szCs w:val="24"/>
          <w:lang w:val="sr-Cyrl-CS"/>
        </w:rPr>
        <w:t xml:space="preserve">писаној </w:t>
      </w:r>
      <w:r w:rsidRPr="00E1455E">
        <w:rPr>
          <w:rFonts w:ascii="Times New Roman" w:hAnsi="Times New Roman"/>
          <w:szCs w:val="24"/>
          <w:lang w:val="sr-Cyrl-CS"/>
        </w:rPr>
        <w:t>поруџбеници од стране овлашћеног представника КУПЦА, у присуству овлашћеног представника ПРОДАВЦА и то:</w:t>
      </w:r>
    </w:p>
    <w:p w:rsidR="00F30C49" w:rsidRPr="00E1455E" w:rsidRDefault="00F30C49" w:rsidP="002C1C48">
      <w:pPr>
        <w:pStyle w:val="StyleJustified"/>
        <w:numPr>
          <w:ilvl w:val="0"/>
          <w:numId w:val="19"/>
        </w:numPr>
        <w:rPr>
          <w:rFonts w:ascii="Times New Roman" w:hAnsi="Times New Roman"/>
          <w:szCs w:val="24"/>
          <w:lang w:val="sr-Cyrl-CS"/>
        </w:rPr>
      </w:pPr>
      <w:r w:rsidRPr="00E1455E">
        <w:rPr>
          <w:rFonts w:ascii="Times New Roman" w:hAnsi="Times New Roman"/>
          <w:szCs w:val="24"/>
          <w:lang w:val="sr-Cyrl-CS"/>
        </w:rPr>
        <w:t>бројањем и мерењем на основу отпремнице ПРОДАВЦА;</w:t>
      </w:r>
    </w:p>
    <w:p w:rsidR="00F30C49" w:rsidRPr="00E1455E" w:rsidRDefault="00F30C49" w:rsidP="002C1C48">
      <w:pPr>
        <w:pStyle w:val="StyleJustified"/>
        <w:numPr>
          <w:ilvl w:val="0"/>
          <w:numId w:val="19"/>
        </w:numPr>
        <w:rPr>
          <w:rFonts w:ascii="Times New Roman" w:hAnsi="Times New Roman"/>
          <w:szCs w:val="24"/>
          <w:lang w:val="sr-Cyrl-CS"/>
        </w:rPr>
      </w:pPr>
      <w:r w:rsidRPr="00E1455E">
        <w:rPr>
          <w:rFonts w:ascii="Times New Roman" w:hAnsi="Times New Roman"/>
          <w:szCs w:val="24"/>
          <w:lang w:val="sr-Cyrl-CS"/>
        </w:rPr>
        <w:t>за добра у оригиналном паковању тако што утврђује да ли је паковање неоштећено.</w:t>
      </w:r>
    </w:p>
    <w:p w:rsidR="005025F8" w:rsidRPr="00E1455E" w:rsidRDefault="005025F8" w:rsidP="002C1C48">
      <w:pPr>
        <w:ind w:left="90"/>
        <w:jc w:val="both"/>
        <w:rPr>
          <w:noProof/>
          <w:color w:val="auto"/>
          <w:lang w:val="sr-Cyrl-CS"/>
        </w:rPr>
      </w:pPr>
      <w:r w:rsidRPr="00E1455E">
        <w:rPr>
          <w:lang w:val="ru-RU"/>
        </w:rPr>
        <w:t>Уколико се записнички констатује да предметна добра не одговарају броју и квалитету из понуде</w:t>
      </w:r>
      <w:r w:rsidR="006E5AED" w:rsidRPr="00E1455E">
        <w:rPr>
          <w:lang w:val="ru-RU"/>
        </w:rPr>
        <w:t xml:space="preserve"> и поруџбенице</w:t>
      </w:r>
      <w:r w:rsidRPr="00E1455E">
        <w:rPr>
          <w:noProof/>
          <w:lang w:val="ru-RU"/>
        </w:rPr>
        <w:t xml:space="preserve">, добра ће </w:t>
      </w:r>
      <w:r w:rsidR="002769EA" w:rsidRPr="00E1455E">
        <w:rPr>
          <w:noProof/>
          <w:lang w:val="ru-RU"/>
        </w:rPr>
        <w:t>бити враћена</w:t>
      </w:r>
      <w:r w:rsidRPr="00E1455E">
        <w:rPr>
          <w:noProof/>
          <w:lang w:val="ru-RU"/>
        </w:rPr>
        <w:t xml:space="preserve"> од стране КУПЦА, а </w:t>
      </w:r>
      <w:r w:rsidRPr="00E1455E">
        <w:rPr>
          <w:caps/>
          <w:lang w:val="ru-RU"/>
        </w:rPr>
        <w:t xml:space="preserve">Продавац </w:t>
      </w:r>
      <w:r w:rsidRPr="00E1455E">
        <w:rPr>
          <w:lang w:val="ru-RU"/>
        </w:rPr>
        <w:t xml:space="preserve">је дужан да иста </w:t>
      </w:r>
      <w:r w:rsidR="00751E5F" w:rsidRPr="00E1455E">
        <w:rPr>
          <w:lang w:val="ru-RU"/>
        </w:rPr>
        <w:t>усклади са понудом</w:t>
      </w:r>
      <w:r w:rsidR="006E5AED" w:rsidRPr="00E1455E">
        <w:rPr>
          <w:lang w:val="ru-RU"/>
        </w:rPr>
        <w:t xml:space="preserve"> и поруџбеницом</w:t>
      </w:r>
      <w:r w:rsidR="00751E5F" w:rsidRPr="00E1455E">
        <w:rPr>
          <w:lang w:val="ru-RU"/>
        </w:rPr>
        <w:t xml:space="preserve">, </w:t>
      </w:r>
      <w:r w:rsidRPr="00E1455E">
        <w:rPr>
          <w:lang w:val="ru-RU"/>
        </w:rPr>
        <w:t xml:space="preserve">замени </w:t>
      </w:r>
      <w:r w:rsidR="00751E5F" w:rsidRPr="00E1455E">
        <w:rPr>
          <w:lang w:val="ru-RU"/>
        </w:rPr>
        <w:t xml:space="preserve">и испоручи </w:t>
      </w:r>
      <w:r w:rsidRPr="00E1455E">
        <w:rPr>
          <w:lang w:val="ru-RU"/>
        </w:rPr>
        <w:t>у року од</w:t>
      </w:r>
      <w:r w:rsidRPr="00E1455E">
        <w:rPr>
          <w:lang w:val="sr-Cyrl-CS"/>
        </w:rPr>
        <w:t xml:space="preserve"> ___ </w:t>
      </w:r>
      <w:r w:rsidRPr="00E1455E">
        <w:rPr>
          <w:lang w:val="ru-RU"/>
        </w:rPr>
        <w:t xml:space="preserve">дана </w:t>
      </w:r>
      <w:r w:rsidRPr="00E1455E">
        <w:rPr>
          <w:noProof/>
          <w:lang w:val="sr-Cyrl-CS"/>
        </w:rPr>
        <w:t xml:space="preserve">од </w:t>
      </w:r>
      <w:r w:rsidRPr="00E1455E">
        <w:rPr>
          <w:noProof/>
          <w:color w:val="auto"/>
          <w:lang w:val="sr-Cyrl-CS"/>
        </w:rPr>
        <w:t xml:space="preserve">дана </w:t>
      </w:r>
      <w:r w:rsidR="00DE232C" w:rsidRPr="00E1455E">
        <w:rPr>
          <w:noProof/>
          <w:color w:val="auto"/>
          <w:lang w:val="sr-Cyrl-CS"/>
        </w:rPr>
        <w:t>пријема писменог обавештења – рекламације</w:t>
      </w:r>
      <w:r w:rsidRPr="00E1455E">
        <w:rPr>
          <w:noProof/>
          <w:color w:val="auto"/>
          <w:lang w:val="sr-Cyrl-CS"/>
        </w:rPr>
        <w:t>.</w:t>
      </w:r>
    </w:p>
    <w:p w:rsidR="00715C3C" w:rsidRPr="00E1455E" w:rsidRDefault="00F30C49" w:rsidP="002C1C48">
      <w:pPr>
        <w:jc w:val="both"/>
        <w:rPr>
          <w:lang w:val="ru-RU"/>
        </w:rPr>
      </w:pPr>
      <w:r w:rsidRPr="00E1455E">
        <w:rPr>
          <w:lang w:val="ru-RU"/>
        </w:rPr>
        <w:t>По завршетку квантитативно-квалитативне примопредаје</w:t>
      </w:r>
      <w:r w:rsidR="005025F8" w:rsidRPr="00E1455E">
        <w:rPr>
          <w:lang w:val="ru-RU"/>
        </w:rPr>
        <w:t>, када се утврди да су испоручена добра одговарајућег квантитета и квалитета,</w:t>
      </w:r>
      <w:r w:rsidRPr="00E1455E">
        <w:rPr>
          <w:lang w:val="ru-RU"/>
        </w:rPr>
        <w:t xml:space="preserve"> овлашћени представни</w:t>
      </w:r>
      <w:r w:rsidR="00751E5F" w:rsidRPr="00E1455E">
        <w:rPr>
          <w:lang w:val="ru-RU"/>
        </w:rPr>
        <w:t>ци</w:t>
      </w:r>
      <w:r w:rsidRPr="00E1455E">
        <w:rPr>
          <w:lang w:val="ru-RU"/>
        </w:rPr>
        <w:t xml:space="preserve"> КУПЦА </w:t>
      </w:r>
      <w:r w:rsidR="00751E5F" w:rsidRPr="00E1455E">
        <w:rPr>
          <w:lang w:val="ru-RU"/>
        </w:rPr>
        <w:t>потписују записник о квантитативно-квалитативној примопредаји</w:t>
      </w:r>
      <w:r w:rsidR="005025F8" w:rsidRPr="00E1455E">
        <w:rPr>
          <w:lang w:val="ru-RU"/>
        </w:rPr>
        <w:t>.</w:t>
      </w:r>
    </w:p>
    <w:p w:rsidR="005025F8" w:rsidRPr="00E1455E" w:rsidRDefault="005025F8" w:rsidP="005025F8">
      <w:pPr>
        <w:jc w:val="both"/>
        <w:rPr>
          <w:noProof/>
          <w:lang w:val="sr-Cyrl-CS"/>
        </w:rPr>
      </w:pPr>
    </w:p>
    <w:p w:rsidR="00F30C49" w:rsidRPr="00E1455E" w:rsidRDefault="00C708FE" w:rsidP="000771C2">
      <w:pPr>
        <w:pStyle w:val="Heading4"/>
        <w:jc w:val="both"/>
        <w:rPr>
          <w:rFonts w:ascii="Times New Roman" w:hAnsi="Times New Roman"/>
          <w:color w:val="auto"/>
          <w:sz w:val="24"/>
          <w:u w:val="none"/>
        </w:rPr>
      </w:pPr>
      <w:r w:rsidRPr="00E1455E">
        <w:rPr>
          <w:rFonts w:ascii="Times New Roman" w:hAnsi="Times New Roman"/>
          <w:color w:val="auto"/>
          <w:sz w:val="24"/>
          <w:u w:val="none"/>
          <w:lang w:val="sr-Cyrl-CS"/>
        </w:rPr>
        <w:t>ТЕХНИЧКА ДОКУМЕНТАЦИЈА</w:t>
      </w:r>
    </w:p>
    <w:p w:rsidR="00F30C49" w:rsidRPr="00E1455E" w:rsidRDefault="00F30C49" w:rsidP="000771C2">
      <w:pPr>
        <w:pStyle w:val="Heading5"/>
        <w:jc w:val="both"/>
        <w:rPr>
          <w:i w:val="0"/>
          <w:color w:val="auto"/>
          <w:sz w:val="24"/>
          <w:szCs w:val="24"/>
        </w:rPr>
      </w:pPr>
      <w:proofErr w:type="gramStart"/>
      <w:r w:rsidRPr="00E1455E">
        <w:rPr>
          <w:i w:val="0"/>
          <w:color w:val="auto"/>
          <w:sz w:val="24"/>
          <w:szCs w:val="24"/>
        </w:rPr>
        <w:t xml:space="preserve">Члан </w:t>
      </w:r>
      <w:r w:rsidR="00201026" w:rsidRPr="00E1455E">
        <w:rPr>
          <w:i w:val="0"/>
          <w:color w:val="auto"/>
          <w:sz w:val="24"/>
          <w:szCs w:val="24"/>
          <w:lang w:val="sr-Cyrl-CS"/>
        </w:rPr>
        <w:t>6</w:t>
      </w:r>
      <w:r w:rsidRPr="00E1455E">
        <w:rPr>
          <w:i w:val="0"/>
          <w:color w:val="auto"/>
          <w:sz w:val="24"/>
          <w:szCs w:val="24"/>
        </w:rPr>
        <w:t>.</w:t>
      </w:r>
      <w:proofErr w:type="gramEnd"/>
    </w:p>
    <w:p w:rsidR="00F30C49" w:rsidRPr="00E1455E" w:rsidRDefault="00F30C49" w:rsidP="005025F8">
      <w:pPr>
        <w:keepNext/>
        <w:jc w:val="both"/>
        <w:rPr>
          <w:noProof/>
          <w:color w:val="auto"/>
          <w:lang w:val="sr-Cyrl-CS"/>
        </w:rPr>
      </w:pPr>
      <w:r w:rsidRPr="00E1455E">
        <w:rPr>
          <w:noProof/>
          <w:color w:val="auto"/>
          <w:lang w:val="sr-Cyrl-CS"/>
        </w:rPr>
        <w:t xml:space="preserve">Сва добра у потпуности испуњавају техничке и технолошке норме и карактеристике према техничкој </w:t>
      </w:r>
      <w:r w:rsidR="005025F8" w:rsidRPr="00E1455E">
        <w:rPr>
          <w:noProof/>
          <w:color w:val="auto"/>
          <w:lang w:val="sr-Cyrl-CS"/>
        </w:rPr>
        <w:t>специфика</w:t>
      </w:r>
      <w:r w:rsidRPr="00E1455E">
        <w:rPr>
          <w:noProof/>
          <w:color w:val="auto"/>
          <w:lang w:val="sr-Cyrl-CS"/>
        </w:rPr>
        <w:t xml:space="preserve">цији која је дата у понуди понуђача број </w:t>
      </w:r>
      <w:r w:rsidRPr="00803C90">
        <w:rPr>
          <w:noProof/>
          <w:color w:val="auto"/>
          <w:shd w:val="clear" w:color="auto" w:fill="BFBFBF" w:themeFill="background1" w:themeFillShade="BF"/>
          <w:lang w:val="sr-Cyrl-CS"/>
        </w:rPr>
        <w:t>_</w:t>
      </w:r>
      <w:r w:rsidR="005E442F" w:rsidRPr="00803C90">
        <w:rPr>
          <w:noProof/>
          <w:color w:val="auto"/>
          <w:shd w:val="clear" w:color="auto" w:fill="BFBFBF" w:themeFill="background1" w:themeFillShade="BF"/>
          <w:lang w:val="sr-Cyrl-CS"/>
        </w:rPr>
        <w:t>__________</w:t>
      </w:r>
      <w:r w:rsidRPr="00803C90">
        <w:rPr>
          <w:noProof/>
          <w:color w:val="auto"/>
          <w:shd w:val="clear" w:color="auto" w:fill="BFBFBF" w:themeFill="background1" w:themeFillShade="BF"/>
          <w:lang w:val="sr-Cyrl-CS"/>
        </w:rPr>
        <w:t>_</w:t>
      </w:r>
      <w:r w:rsidRPr="00E1455E">
        <w:rPr>
          <w:noProof/>
          <w:color w:val="auto"/>
          <w:lang w:val="sr-Cyrl-CS"/>
        </w:rPr>
        <w:t xml:space="preserve"> од </w:t>
      </w:r>
      <w:r w:rsidRPr="00803C90">
        <w:rPr>
          <w:noProof/>
          <w:color w:val="auto"/>
          <w:shd w:val="clear" w:color="auto" w:fill="BFBFBF" w:themeFill="background1" w:themeFillShade="BF"/>
          <w:lang w:val="sr-Cyrl-CS"/>
        </w:rPr>
        <w:t>_</w:t>
      </w:r>
      <w:r w:rsidR="005E442F" w:rsidRPr="00803C90">
        <w:rPr>
          <w:noProof/>
          <w:color w:val="auto"/>
          <w:shd w:val="clear" w:color="auto" w:fill="BFBFBF" w:themeFill="background1" w:themeFillShade="BF"/>
          <w:lang w:val="sr-Cyrl-CS"/>
        </w:rPr>
        <w:t>___________</w:t>
      </w:r>
      <w:r w:rsidRPr="00803C90">
        <w:rPr>
          <w:noProof/>
          <w:color w:val="auto"/>
          <w:shd w:val="clear" w:color="auto" w:fill="BFBFBF" w:themeFill="background1" w:themeFillShade="BF"/>
          <w:lang w:val="sr-Cyrl-CS"/>
        </w:rPr>
        <w:t>_</w:t>
      </w:r>
      <w:r w:rsidRPr="00E1455E">
        <w:rPr>
          <w:noProof/>
          <w:color w:val="auto"/>
          <w:lang w:val="sr-Cyrl-CS"/>
        </w:rPr>
        <w:t xml:space="preserve"> године за јавну набавку број НВВ </w:t>
      </w:r>
      <w:r w:rsidR="00DE232C" w:rsidRPr="00E1455E">
        <w:rPr>
          <w:noProof/>
          <w:color w:val="auto"/>
          <w:lang w:val="sr-Cyrl-CS"/>
        </w:rPr>
        <w:t>7</w:t>
      </w:r>
      <w:r w:rsidR="00EA1A0E" w:rsidRPr="00E1455E">
        <w:rPr>
          <w:noProof/>
          <w:color w:val="auto"/>
          <w:lang w:val="sr-Cyrl-CS"/>
        </w:rPr>
        <w:t>5</w:t>
      </w:r>
      <w:r w:rsidRPr="00E1455E">
        <w:rPr>
          <w:noProof/>
          <w:color w:val="auto"/>
          <w:lang w:val="sr-Cyrl-CS"/>
        </w:rPr>
        <w:t>/13 и чини саставни део овог Уговора.</w:t>
      </w:r>
    </w:p>
    <w:p w:rsidR="005025F8" w:rsidRPr="00E1455E" w:rsidRDefault="005025F8" w:rsidP="008104DC">
      <w:pPr>
        <w:keepNext/>
        <w:jc w:val="both"/>
        <w:rPr>
          <w:b/>
          <w:color w:val="auto"/>
          <w:lang w:val="sr-Cyrl-CS"/>
        </w:rPr>
      </w:pPr>
    </w:p>
    <w:p w:rsidR="00C65CE3" w:rsidRPr="00E1455E" w:rsidRDefault="00C65CE3" w:rsidP="000771C2">
      <w:pPr>
        <w:keepNext/>
        <w:jc w:val="both"/>
        <w:outlineLvl w:val="0"/>
        <w:rPr>
          <w:b/>
          <w:color w:val="auto"/>
          <w:lang w:val="sr-Cyrl-CS"/>
        </w:rPr>
      </w:pPr>
      <w:r w:rsidRPr="00E1455E">
        <w:rPr>
          <w:b/>
          <w:color w:val="auto"/>
          <w:lang w:val="sr-Cyrl-CS"/>
        </w:rPr>
        <w:t>УГОВОРНА КАЗНА</w:t>
      </w:r>
    </w:p>
    <w:p w:rsidR="00C65CE3" w:rsidRPr="00E1455E" w:rsidRDefault="00C65CE3" w:rsidP="000771C2">
      <w:pPr>
        <w:keepNext/>
        <w:jc w:val="both"/>
        <w:outlineLvl w:val="0"/>
        <w:rPr>
          <w:b/>
          <w:color w:val="auto"/>
          <w:lang w:val="sr-Cyrl-CS"/>
        </w:rPr>
      </w:pPr>
      <w:r w:rsidRPr="00E1455E">
        <w:rPr>
          <w:b/>
          <w:color w:val="auto"/>
          <w:lang w:val="sr-Cyrl-CS"/>
        </w:rPr>
        <w:t>Члан 7.</w:t>
      </w:r>
    </w:p>
    <w:p w:rsidR="006E137D" w:rsidRPr="00E1455E" w:rsidRDefault="006E137D" w:rsidP="008104DC">
      <w:pPr>
        <w:keepNext/>
        <w:jc w:val="both"/>
        <w:rPr>
          <w:b/>
          <w:color w:val="auto"/>
          <w:lang w:val="sr-Cyrl-CS"/>
        </w:rPr>
      </w:pPr>
    </w:p>
    <w:p w:rsidR="00F30C49" w:rsidRPr="00E1455E" w:rsidRDefault="00F30C49" w:rsidP="00C037B9">
      <w:pPr>
        <w:keepNext/>
        <w:widowControl w:val="0"/>
        <w:jc w:val="both"/>
        <w:rPr>
          <w:lang w:val="sr-Cyrl-CS"/>
        </w:rPr>
      </w:pPr>
      <w:r w:rsidRPr="00E1455E">
        <w:rPr>
          <w:noProof/>
          <w:lang w:val="ru-RU"/>
        </w:rPr>
        <w:t xml:space="preserve">Ако ПРОДАВАЦ не испоручи добра до рока одређеног чланом </w:t>
      </w:r>
      <w:r w:rsidR="00C708FE" w:rsidRPr="00E1455E">
        <w:rPr>
          <w:noProof/>
          <w:lang w:val="ru-RU"/>
        </w:rPr>
        <w:t>4</w:t>
      </w:r>
      <w:r w:rsidRPr="00E1455E">
        <w:rPr>
          <w:noProof/>
          <w:lang w:val="ru-RU"/>
        </w:rPr>
        <w:t xml:space="preserve">. овог Уговора, дужан је да плати КУПЦУ казну од 0,2% од </w:t>
      </w:r>
      <w:r w:rsidR="00C708FE" w:rsidRPr="00E1455E">
        <w:rPr>
          <w:noProof/>
          <w:lang w:val="ru-RU"/>
        </w:rPr>
        <w:t xml:space="preserve">укупне </w:t>
      </w:r>
      <w:r w:rsidR="00892383" w:rsidRPr="00E1455E">
        <w:rPr>
          <w:noProof/>
          <w:lang w:val="ru-RU"/>
        </w:rPr>
        <w:t>финансијске вредности У</w:t>
      </w:r>
      <w:r w:rsidRPr="00E1455E">
        <w:rPr>
          <w:noProof/>
          <w:lang w:val="ru-RU"/>
        </w:rPr>
        <w:t>говор</w:t>
      </w:r>
      <w:r w:rsidR="00892383" w:rsidRPr="00E1455E">
        <w:rPr>
          <w:noProof/>
          <w:lang w:val="ru-RU"/>
        </w:rPr>
        <w:t>а</w:t>
      </w:r>
      <w:r w:rsidRPr="00E1455E">
        <w:rPr>
          <w:noProof/>
          <w:lang w:val="ru-RU"/>
        </w:rPr>
        <w:t xml:space="preserve"> за сваки дан закашњења, </w:t>
      </w:r>
      <w:r w:rsidRPr="00E1455E">
        <w:rPr>
          <w:lang w:val="sr-Cyrl-CS"/>
        </w:rPr>
        <w:t xml:space="preserve">с тим да максимални износ уговорне казне не може прећи износ од 5% од </w:t>
      </w:r>
      <w:r w:rsidR="00C708FE" w:rsidRPr="00E1455E">
        <w:rPr>
          <w:lang w:val="sr-Cyrl-CS"/>
        </w:rPr>
        <w:t xml:space="preserve">укупне </w:t>
      </w:r>
      <w:r w:rsidR="00892383" w:rsidRPr="00E1455E">
        <w:rPr>
          <w:lang w:val="sr-Cyrl-CS"/>
        </w:rPr>
        <w:t>финансијске вредности У</w:t>
      </w:r>
      <w:r w:rsidRPr="00E1455E">
        <w:rPr>
          <w:lang w:val="sr-Cyrl-CS"/>
        </w:rPr>
        <w:t>говор</w:t>
      </w:r>
      <w:r w:rsidR="00892383" w:rsidRPr="00E1455E">
        <w:rPr>
          <w:lang w:val="sr-Cyrl-CS"/>
        </w:rPr>
        <w:t>а</w:t>
      </w:r>
      <w:r w:rsidRPr="00E1455E">
        <w:rPr>
          <w:lang w:val="sr-Cyrl-CS"/>
        </w:rPr>
        <w:t>.</w:t>
      </w:r>
    </w:p>
    <w:p w:rsidR="00F30C49" w:rsidRPr="00E1455E" w:rsidRDefault="00F30C49" w:rsidP="00C037B9">
      <w:pPr>
        <w:jc w:val="both"/>
        <w:rPr>
          <w:noProof/>
          <w:lang w:val="sr-Cyrl-CS"/>
        </w:rPr>
      </w:pPr>
      <w:r w:rsidRPr="00E1455E">
        <w:rPr>
          <w:noProof/>
          <w:lang w:val="ru-RU"/>
        </w:rPr>
        <w:t xml:space="preserve">Приликом исплате </w:t>
      </w:r>
      <w:r w:rsidRPr="00E1455E">
        <w:rPr>
          <w:caps/>
          <w:noProof/>
          <w:lang w:val="ru-RU"/>
        </w:rPr>
        <w:t>Купац</w:t>
      </w:r>
      <w:r w:rsidRPr="00E1455E">
        <w:rPr>
          <w:noProof/>
          <w:lang w:val="ru-RU"/>
        </w:rPr>
        <w:t xml:space="preserve"> ће умањити износ на рачуну у случају кашњења испоруке за износ уговорене казне дефинисане ставом 1</w:t>
      </w:r>
      <w:r w:rsidRPr="00E1455E">
        <w:rPr>
          <w:noProof/>
          <w:lang w:val="sr-Cyrl-CS"/>
        </w:rPr>
        <w:t>.</w:t>
      </w:r>
      <w:r w:rsidRPr="00E1455E">
        <w:rPr>
          <w:noProof/>
          <w:lang w:val="ru-RU"/>
        </w:rPr>
        <w:t xml:space="preserve"> овог члана</w:t>
      </w:r>
      <w:r w:rsidRPr="00E1455E">
        <w:rPr>
          <w:noProof/>
          <w:lang w:val="sr-Cyrl-CS"/>
        </w:rPr>
        <w:t xml:space="preserve"> или упутити налог да му ПРОДАВАЦ уплати износ у висини уговорне казне.</w:t>
      </w:r>
    </w:p>
    <w:p w:rsidR="00F30C49" w:rsidRPr="00E1455E" w:rsidRDefault="00F30C49" w:rsidP="00C037B9">
      <w:pPr>
        <w:jc w:val="both"/>
        <w:rPr>
          <w:noProof/>
          <w:lang w:val="sr-Cyrl-CS"/>
        </w:rPr>
      </w:pPr>
      <w:r w:rsidRPr="00E1455E">
        <w:rPr>
          <w:noProof/>
          <w:lang w:val="ru-RU"/>
        </w:rPr>
        <w:t xml:space="preserve">За умањење новчаног износа рачуна из разлога наведених у претходном ставу </w:t>
      </w:r>
      <w:r w:rsidRPr="00E1455E">
        <w:rPr>
          <w:caps/>
          <w:noProof/>
          <w:lang w:val="ru-RU"/>
        </w:rPr>
        <w:t>Купац</w:t>
      </w:r>
      <w:r w:rsidRPr="00E1455E">
        <w:rPr>
          <w:noProof/>
          <w:lang w:val="ru-RU"/>
        </w:rPr>
        <w:t xml:space="preserve"> није обавезан да тражи сагласност </w:t>
      </w:r>
      <w:r w:rsidRPr="00E1455E">
        <w:rPr>
          <w:caps/>
          <w:noProof/>
          <w:lang w:val="ru-RU"/>
        </w:rPr>
        <w:t>Продавца,</w:t>
      </w:r>
      <w:r w:rsidRPr="00E1455E">
        <w:rPr>
          <w:noProof/>
          <w:lang w:val="ru-RU"/>
        </w:rPr>
        <w:t xml:space="preserve"> али је дужан да га у року од 8 (осам) дана писмено обавести о разлозима извршеног умањења.</w:t>
      </w:r>
    </w:p>
    <w:p w:rsidR="00C65CE3" w:rsidRPr="00E1455E" w:rsidRDefault="00C65CE3" w:rsidP="00C037B9">
      <w:pPr>
        <w:keepNext/>
        <w:jc w:val="both"/>
        <w:rPr>
          <w:lang w:val="sr-Cyrl-CS"/>
        </w:rPr>
      </w:pPr>
    </w:p>
    <w:p w:rsidR="00C65CE3" w:rsidRPr="00E1455E" w:rsidRDefault="00C65CE3" w:rsidP="000771C2">
      <w:pPr>
        <w:keepNext/>
        <w:jc w:val="both"/>
        <w:outlineLvl w:val="0"/>
        <w:rPr>
          <w:b/>
          <w:lang w:val="sr-Cyrl-CS"/>
        </w:rPr>
      </w:pPr>
      <w:r w:rsidRPr="00E1455E">
        <w:rPr>
          <w:b/>
          <w:lang w:val="sr-Cyrl-CS"/>
        </w:rPr>
        <w:t>НАПЛАТА БАНКАРСКЕ ГАРАНЦИЈЕ</w:t>
      </w:r>
    </w:p>
    <w:p w:rsidR="00C65CE3" w:rsidRPr="00E1455E" w:rsidRDefault="00C65CE3" w:rsidP="000771C2">
      <w:pPr>
        <w:keepNext/>
        <w:jc w:val="both"/>
        <w:outlineLvl w:val="0"/>
        <w:rPr>
          <w:b/>
          <w:lang w:val="sr-Cyrl-CS"/>
        </w:rPr>
      </w:pPr>
      <w:r w:rsidRPr="00E1455E">
        <w:rPr>
          <w:b/>
          <w:lang w:val="sr-Cyrl-CS"/>
        </w:rPr>
        <w:t>Члан 8.</w:t>
      </w:r>
    </w:p>
    <w:p w:rsidR="00C15DDB" w:rsidRPr="00E1455E" w:rsidRDefault="00634564" w:rsidP="00CA7F5D">
      <w:pPr>
        <w:keepNext/>
        <w:keepLines/>
        <w:jc w:val="both"/>
        <w:rPr>
          <w:iCs/>
          <w:color w:val="auto"/>
          <w:lang w:val="sr-Cyrl-CS"/>
        </w:rPr>
      </w:pPr>
      <w:r w:rsidRPr="00E1455E">
        <w:rPr>
          <w:rFonts w:eastAsia="TimesNewRomanPSMT"/>
          <w:bCs/>
          <w:iCs/>
          <w:color w:val="auto"/>
          <w:lang w:val="sr-Cyrl-CS"/>
        </w:rPr>
        <w:t>ПР</w:t>
      </w:r>
      <w:r w:rsidR="005E442F" w:rsidRPr="00E1455E">
        <w:rPr>
          <w:rFonts w:eastAsia="TimesNewRomanPSMT"/>
          <w:bCs/>
          <w:iCs/>
          <w:color w:val="auto"/>
          <w:lang w:val="sr-Cyrl-CS"/>
        </w:rPr>
        <w:t>ОДАВАЦ</w:t>
      </w:r>
      <w:r w:rsidRPr="00803C90">
        <w:rPr>
          <w:rFonts w:eastAsia="TimesNewRomanPSMT"/>
          <w:bCs/>
          <w:iCs/>
          <w:color w:val="auto"/>
          <w:lang w:val="ru-RU"/>
        </w:rPr>
        <w:t xml:space="preserve"> се обавезује да у року од </w:t>
      </w:r>
      <w:r w:rsidR="008767C1" w:rsidRPr="00803C90">
        <w:rPr>
          <w:rFonts w:eastAsia="TimesNewRomanPSMT"/>
          <w:bCs/>
          <w:iCs/>
          <w:color w:val="auto"/>
          <w:lang w:val="ru-RU"/>
        </w:rPr>
        <w:t>15</w:t>
      </w:r>
      <w:r w:rsidRPr="00803C90">
        <w:rPr>
          <w:rFonts w:eastAsia="TimesNewRomanPSMT"/>
          <w:bCs/>
          <w:iCs/>
          <w:color w:val="auto"/>
          <w:lang w:val="ru-RU"/>
        </w:rPr>
        <w:t xml:space="preserve"> дана од дана закључења </w:t>
      </w:r>
      <w:r w:rsidR="00C708FE" w:rsidRPr="00E1455E">
        <w:rPr>
          <w:rFonts w:eastAsia="TimesNewRomanPSMT"/>
          <w:bCs/>
          <w:iCs/>
          <w:color w:val="auto"/>
          <w:lang w:val="sr-Cyrl-CS"/>
        </w:rPr>
        <w:t>У</w:t>
      </w:r>
      <w:r w:rsidRPr="00803C90">
        <w:rPr>
          <w:rFonts w:eastAsia="TimesNewRomanPSMT"/>
          <w:bCs/>
          <w:iCs/>
          <w:color w:val="auto"/>
          <w:lang w:val="ru-RU"/>
        </w:rPr>
        <w:t>говора</w:t>
      </w:r>
      <w:r w:rsidRPr="00E1455E">
        <w:rPr>
          <w:rFonts w:eastAsia="TimesNewRomanPSMT"/>
          <w:bCs/>
          <w:iCs/>
          <w:color w:val="auto"/>
          <w:lang w:val="ru-RU"/>
        </w:rPr>
        <w:t>,</w:t>
      </w:r>
      <w:r w:rsidRPr="00803C90">
        <w:rPr>
          <w:rFonts w:eastAsia="TimesNewRomanPSMT"/>
          <w:bCs/>
          <w:iCs/>
          <w:color w:val="auto"/>
          <w:lang w:val="ru-RU"/>
        </w:rPr>
        <w:t xml:space="preserve"> преда </w:t>
      </w:r>
      <w:r w:rsidR="005E442F" w:rsidRPr="00E1455E">
        <w:rPr>
          <w:rFonts w:eastAsia="TimesNewRomanPSMT"/>
          <w:bCs/>
          <w:iCs/>
          <w:color w:val="auto"/>
          <w:lang w:val="sr-Cyrl-CS"/>
        </w:rPr>
        <w:t>КУП</w:t>
      </w:r>
      <w:r w:rsidRPr="00E1455E">
        <w:rPr>
          <w:rFonts w:eastAsia="TimesNewRomanPSMT"/>
          <w:bCs/>
          <w:iCs/>
          <w:color w:val="auto"/>
          <w:lang w:val="sr-Cyrl-CS"/>
        </w:rPr>
        <w:t>ЦУ</w:t>
      </w:r>
      <w:r w:rsidRPr="00803C90">
        <w:rPr>
          <w:rFonts w:eastAsia="TimesNewRomanPSMT"/>
          <w:bCs/>
          <w:iCs/>
          <w:color w:val="auto"/>
          <w:lang w:val="ru-RU"/>
        </w:rPr>
        <w:t xml:space="preserve"> банкарску гаранцију за добро извршење посла, која ће бити са клаузулама: безусловна</w:t>
      </w:r>
      <w:r w:rsidRPr="00E1455E">
        <w:rPr>
          <w:rFonts w:eastAsia="TimesNewRomanPSMT"/>
          <w:bCs/>
          <w:iCs/>
          <w:color w:val="auto"/>
          <w:lang w:val="sr-Cyrl-CS"/>
        </w:rPr>
        <w:t xml:space="preserve"> и </w:t>
      </w:r>
      <w:r w:rsidRPr="00803C90">
        <w:rPr>
          <w:rFonts w:eastAsia="TimesNewRomanPSMT"/>
          <w:bCs/>
          <w:iCs/>
          <w:color w:val="auto"/>
          <w:lang w:val="ru-RU"/>
        </w:rPr>
        <w:t xml:space="preserve">платива на први позив. Банкарска гаранција за добро извршење посла издаје се у висини од </w:t>
      </w:r>
      <w:r w:rsidRPr="00E1455E">
        <w:rPr>
          <w:rFonts w:eastAsia="TimesNewRomanPSMT"/>
          <w:bCs/>
          <w:iCs/>
          <w:color w:val="auto"/>
          <w:lang w:val="sr-Cyrl-CS"/>
        </w:rPr>
        <w:t>5</w:t>
      </w:r>
      <w:r w:rsidRPr="00803C90">
        <w:rPr>
          <w:rFonts w:eastAsia="TimesNewRomanPSMT"/>
          <w:bCs/>
          <w:iCs/>
          <w:color w:val="auto"/>
          <w:lang w:val="ru-RU"/>
        </w:rPr>
        <w:t xml:space="preserve">% од укупне </w:t>
      </w:r>
      <w:r w:rsidR="00892383" w:rsidRPr="00E1455E">
        <w:rPr>
          <w:rFonts w:eastAsia="TimesNewRomanPSMT"/>
          <w:bCs/>
          <w:iCs/>
          <w:color w:val="auto"/>
          <w:lang w:val="sr-Cyrl-CS"/>
        </w:rPr>
        <w:t xml:space="preserve"> вредности У</w:t>
      </w:r>
      <w:r w:rsidRPr="00803C90">
        <w:rPr>
          <w:rFonts w:eastAsia="TimesNewRomanPSMT"/>
          <w:bCs/>
          <w:iCs/>
          <w:color w:val="auto"/>
          <w:lang w:val="ru-RU"/>
        </w:rPr>
        <w:t>говор</w:t>
      </w:r>
      <w:r w:rsidR="00892383" w:rsidRPr="00E1455E">
        <w:rPr>
          <w:rFonts w:eastAsia="TimesNewRomanPSMT"/>
          <w:bCs/>
          <w:iCs/>
          <w:color w:val="auto"/>
          <w:lang w:val="sr-Cyrl-CS"/>
        </w:rPr>
        <w:t>а</w:t>
      </w:r>
      <w:r w:rsidR="00C708FE" w:rsidRPr="00E1455E">
        <w:rPr>
          <w:rFonts w:eastAsia="TimesNewRomanPSMT"/>
          <w:bCs/>
          <w:iCs/>
          <w:color w:val="auto"/>
          <w:lang w:val="sr-Cyrl-CS"/>
        </w:rPr>
        <w:t xml:space="preserve">, </w:t>
      </w:r>
      <w:r w:rsidRPr="00803C90">
        <w:rPr>
          <w:rFonts w:eastAsia="TimesNewRomanPSMT"/>
          <w:bCs/>
          <w:iCs/>
          <w:color w:val="auto"/>
          <w:lang w:val="ru-RU"/>
        </w:rPr>
        <w:t>без ПДВ-а</w:t>
      </w:r>
      <w:r w:rsidRPr="00E1455E">
        <w:rPr>
          <w:rFonts w:eastAsia="TimesNewRomanPSMT"/>
          <w:bCs/>
          <w:iCs/>
          <w:color w:val="auto"/>
          <w:lang w:val="sr-Cyrl-CS"/>
        </w:rPr>
        <w:t>.</w:t>
      </w:r>
      <w:r w:rsidRPr="00803C90">
        <w:rPr>
          <w:rFonts w:eastAsia="TimesNewRomanPSMT"/>
          <w:bCs/>
          <w:iCs/>
          <w:color w:val="auto"/>
          <w:lang w:val="ru-RU"/>
        </w:rPr>
        <w:t xml:space="preserve"> </w:t>
      </w:r>
      <w:r w:rsidR="00C15DDB" w:rsidRPr="00E1455E">
        <w:rPr>
          <w:bCs/>
          <w:color w:val="auto"/>
          <w:lang w:val="ru-RU"/>
        </w:rPr>
        <w:t>Поднета банкарска гаранција ће бити издата са роком важења најмање годину дана, рачунајући од дана закључења Уговора,</w:t>
      </w:r>
      <w:r w:rsidR="00C15DDB" w:rsidRPr="00E1455E">
        <w:rPr>
          <w:color w:val="auto"/>
          <w:lang w:val="ru-RU"/>
        </w:rPr>
        <w:t xml:space="preserve"> а </w:t>
      </w:r>
      <w:r w:rsidR="00C15DDB" w:rsidRPr="00E1455E">
        <w:rPr>
          <w:color w:val="auto"/>
          <w:lang w:val="sr-Cyrl-CS"/>
        </w:rPr>
        <w:t>ПР</w:t>
      </w:r>
      <w:r w:rsidR="005E442F" w:rsidRPr="00E1455E">
        <w:rPr>
          <w:color w:val="auto"/>
          <w:lang w:val="sr-Cyrl-CS"/>
        </w:rPr>
        <w:t>ОДАВАЦ</w:t>
      </w:r>
      <w:r w:rsidR="00C15DDB" w:rsidRPr="00E1455E">
        <w:rPr>
          <w:color w:val="auto"/>
          <w:lang w:val="ru-RU"/>
        </w:rPr>
        <w:t xml:space="preserve"> је у обавези да је продужава за све време трајања Уговора, </w:t>
      </w:r>
      <w:r w:rsidR="008767C1" w:rsidRPr="00803C90">
        <w:rPr>
          <w:rStyle w:val="Emphasis"/>
          <w:i w:val="0"/>
          <w:color w:val="auto"/>
          <w:lang w:val="ru-RU"/>
        </w:rPr>
        <w:t>с тим што се вредност гаранци</w:t>
      </w:r>
      <w:r w:rsidR="00111E9E" w:rsidRPr="00803C90">
        <w:rPr>
          <w:rStyle w:val="Emphasis"/>
          <w:i w:val="0"/>
          <w:color w:val="auto"/>
          <w:lang w:val="ru-RU"/>
        </w:rPr>
        <w:t xml:space="preserve">је смањује сразмерно вредности </w:t>
      </w:r>
      <w:r w:rsidR="00111E9E" w:rsidRPr="00E1455E">
        <w:rPr>
          <w:rStyle w:val="Emphasis"/>
          <w:i w:val="0"/>
          <w:color w:val="auto"/>
          <w:lang w:val="sr-Cyrl-CS"/>
        </w:rPr>
        <w:t>У</w:t>
      </w:r>
      <w:r w:rsidR="008767C1" w:rsidRPr="00803C90">
        <w:rPr>
          <w:rStyle w:val="Emphasis"/>
          <w:i w:val="0"/>
          <w:color w:val="auto"/>
          <w:lang w:val="ru-RU"/>
        </w:rPr>
        <w:t xml:space="preserve">говора која је реализована. </w:t>
      </w:r>
      <w:r w:rsidR="00A85167" w:rsidRPr="00803C90">
        <w:rPr>
          <w:color w:val="auto"/>
          <w:lang w:val="ru-RU"/>
        </w:rPr>
        <w:t>Изабрани понуђач је дужан да пре истека постојеће банкарске гаранције наручиоцу достави продужену банкарски гаранцију</w:t>
      </w:r>
      <w:r w:rsidR="00A85167" w:rsidRPr="00E1455E">
        <w:rPr>
          <w:color w:val="auto"/>
          <w:lang w:val="sr-Cyrl-CS"/>
        </w:rPr>
        <w:t>.</w:t>
      </w:r>
      <w:r w:rsidR="00A85167" w:rsidRPr="00803C90">
        <w:rPr>
          <w:color w:val="auto"/>
          <w:lang w:val="ru-RU"/>
        </w:rPr>
        <w:t xml:space="preserve">   </w:t>
      </w:r>
    </w:p>
    <w:p w:rsidR="008767C1" w:rsidRPr="00E1455E" w:rsidRDefault="005E442F" w:rsidP="00CA7F5D">
      <w:pPr>
        <w:keepNext/>
        <w:keepLines/>
        <w:spacing w:after="100" w:afterAutospacing="1"/>
        <w:jc w:val="both"/>
        <w:rPr>
          <w:rFonts w:eastAsia="TimesNewRomanPSMT"/>
          <w:bCs/>
          <w:iCs/>
          <w:color w:val="auto"/>
          <w:lang w:val="sr-Latn-CS"/>
        </w:rPr>
      </w:pPr>
      <w:r w:rsidRPr="00E1455E">
        <w:rPr>
          <w:iCs/>
          <w:color w:val="auto"/>
          <w:lang w:val="sr-Cyrl-CS"/>
        </w:rPr>
        <w:t>КУП</w:t>
      </w:r>
      <w:r w:rsidR="00634564" w:rsidRPr="00E1455E">
        <w:rPr>
          <w:iCs/>
          <w:color w:val="auto"/>
          <w:lang w:val="sr-Cyrl-CS"/>
        </w:rPr>
        <w:t>АЦ</w:t>
      </w:r>
      <w:r w:rsidR="00634564" w:rsidRPr="00803C90">
        <w:rPr>
          <w:iCs/>
          <w:color w:val="auto"/>
          <w:lang w:val="ru-RU"/>
        </w:rPr>
        <w:t xml:space="preserve"> </w:t>
      </w:r>
      <w:r w:rsidR="00F0736D" w:rsidRPr="00E1455E">
        <w:rPr>
          <w:iCs/>
          <w:color w:val="auto"/>
          <w:lang w:val="sr-Cyrl-CS"/>
        </w:rPr>
        <w:t>задржава право да</w:t>
      </w:r>
      <w:r w:rsidR="00634564" w:rsidRPr="00803C90">
        <w:rPr>
          <w:iCs/>
          <w:color w:val="auto"/>
          <w:lang w:val="ru-RU"/>
        </w:rPr>
        <w:t xml:space="preserve"> </w:t>
      </w:r>
      <w:r w:rsidR="00F0736D" w:rsidRPr="00E1455E">
        <w:rPr>
          <w:iCs/>
          <w:color w:val="auto"/>
          <w:lang w:val="sr-Cyrl-CS"/>
        </w:rPr>
        <w:t>наплат</w:t>
      </w:r>
      <w:r w:rsidR="00634564" w:rsidRPr="00803C90">
        <w:rPr>
          <w:iCs/>
          <w:color w:val="auto"/>
          <w:lang w:val="ru-RU"/>
        </w:rPr>
        <w:t xml:space="preserve">и банкарску гаранцију за добро извршење посла у случају да </w:t>
      </w:r>
      <w:r w:rsidR="00C15DDB" w:rsidRPr="00E1455E">
        <w:rPr>
          <w:iCs/>
          <w:color w:val="auto"/>
          <w:lang w:val="sr-Cyrl-CS"/>
        </w:rPr>
        <w:t>ПР</w:t>
      </w:r>
      <w:r w:rsidRPr="00E1455E">
        <w:rPr>
          <w:iCs/>
          <w:color w:val="auto"/>
          <w:lang w:val="sr-Cyrl-CS"/>
        </w:rPr>
        <w:t>ОДАВАЦ</w:t>
      </w:r>
      <w:r w:rsidR="00634564" w:rsidRPr="00803C90">
        <w:rPr>
          <w:iCs/>
          <w:color w:val="auto"/>
          <w:lang w:val="ru-RU"/>
        </w:rPr>
        <w:t xml:space="preserve"> не буде извршавао своје уговорне обавезе у роковима и на начин предвиђен </w:t>
      </w:r>
      <w:r w:rsidR="00C15DDB" w:rsidRPr="00E1455E">
        <w:rPr>
          <w:iCs/>
          <w:color w:val="auto"/>
          <w:lang w:val="sr-Cyrl-CS"/>
        </w:rPr>
        <w:t>У</w:t>
      </w:r>
      <w:r w:rsidR="00634564" w:rsidRPr="00803C90">
        <w:rPr>
          <w:iCs/>
          <w:color w:val="auto"/>
          <w:lang w:val="ru-RU"/>
        </w:rPr>
        <w:t>говором.</w:t>
      </w:r>
      <w:r w:rsidR="00634564" w:rsidRPr="00E1455E">
        <w:rPr>
          <w:rFonts w:eastAsia="TimesNewRomanPSMT"/>
          <w:bCs/>
          <w:iCs/>
          <w:color w:val="auto"/>
          <w:lang w:val="sr-Cyrl-CS"/>
        </w:rPr>
        <w:t xml:space="preserve"> </w:t>
      </w:r>
      <w:r w:rsidR="00C15DDB" w:rsidRPr="00E1455E">
        <w:rPr>
          <w:rFonts w:eastAsia="TimesNewRomanPSMT"/>
          <w:bCs/>
          <w:iCs/>
          <w:color w:val="auto"/>
          <w:lang w:val="sr-Cyrl-CS"/>
        </w:rPr>
        <w:t>ПР</w:t>
      </w:r>
      <w:r w:rsidRPr="00E1455E">
        <w:rPr>
          <w:rFonts w:eastAsia="TimesNewRomanPSMT"/>
          <w:bCs/>
          <w:iCs/>
          <w:color w:val="auto"/>
          <w:lang w:val="sr-Cyrl-CS"/>
        </w:rPr>
        <w:t>ОДАВАЦ</w:t>
      </w:r>
      <w:r w:rsidR="00634564" w:rsidRPr="00E1455E">
        <w:rPr>
          <w:rFonts w:eastAsia="TimesNewRomanPSMT"/>
          <w:bCs/>
          <w:iCs/>
          <w:color w:val="auto"/>
          <w:lang w:val="sr-Cyrl-CS"/>
        </w:rPr>
        <w:t xml:space="preserve"> може поднети гаранцију стране банке само ако је тој банци додељен кредитни рејтинг коме одговара најмање ниво кредитног квалитета 3 (инвестициони ранг).</w:t>
      </w:r>
    </w:p>
    <w:p w:rsidR="00C65CE3" w:rsidRPr="00803C90" w:rsidRDefault="00C15DDB" w:rsidP="00CA7F5D">
      <w:pPr>
        <w:keepNext/>
        <w:keepLines/>
        <w:spacing w:after="100" w:afterAutospacing="1"/>
        <w:jc w:val="both"/>
        <w:rPr>
          <w:bCs/>
          <w:noProof/>
          <w:color w:val="auto"/>
          <w:lang w:val="ru-RU"/>
        </w:rPr>
      </w:pPr>
      <w:r w:rsidRPr="00E1455E">
        <w:rPr>
          <w:noProof/>
          <w:color w:val="auto"/>
          <w:lang w:val="sr-Cyrl-CS"/>
        </w:rPr>
        <w:t>ПР</w:t>
      </w:r>
      <w:r w:rsidR="005E442F" w:rsidRPr="00E1455E">
        <w:rPr>
          <w:noProof/>
          <w:color w:val="auto"/>
          <w:lang w:val="sr-Cyrl-CS"/>
        </w:rPr>
        <w:t>ОДАВАЦ</w:t>
      </w:r>
      <w:r w:rsidR="00C65CE3" w:rsidRPr="00803C90">
        <w:rPr>
          <w:bCs/>
          <w:noProof/>
          <w:color w:val="auto"/>
          <w:lang w:val="ru-RU"/>
        </w:rPr>
        <w:t xml:space="preserve"> не може да одбије извршење уговорне обавезе у случају наплате банкарске гаранције за добро извршење посла.</w:t>
      </w:r>
    </w:p>
    <w:p w:rsidR="00C65CE3" w:rsidRPr="00803C90" w:rsidRDefault="005E442F" w:rsidP="00CA7F5D">
      <w:pPr>
        <w:pStyle w:val="BodyText"/>
        <w:keepNext/>
        <w:keepLines/>
        <w:widowControl w:val="0"/>
        <w:tabs>
          <w:tab w:val="left" w:pos="4253"/>
          <w:tab w:val="center" w:pos="4901"/>
        </w:tabs>
        <w:jc w:val="both"/>
        <w:rPr>
          <w:noProof/>
          <w:color w:val="auto"/>
          <w:lang w:val="ru-RU"/>
        </w:rPr>
      </w:pPr>
      <w:r w:rsidRPr="00E1455E">
        <w:rPr>
          <w:noProof/>
          <w:color w:val="auto"/>
          <w:lang w:val="sr-Cyrl-CS"/>
        </w:rPr>
        <w:t>КУПА</w:t>
      </w:r>
      <w:r w:rsidR="00BE270C" w:rsidRPr="00E1455E">
        <w:rPr>
          <w:noProof/>
          <w:color w:val="auto"/>
          <w:lang w:val="sr-Cyrl-CS"/>
        </w:rPr>
        <w:t>Ц</w:t>
      </w:r>
      <w:r w:rsidR="00C65CE3" w:rsidRPr="00803C90">
        <w:rPr>
          <w:noProof/>
          <w:color w:val="auto"/>
          <w:lang w:val="ru-RU"/>
        </w:rPr>
        <w:t xml:space="preserve"> задржава право да банкарску гаранцију за добро извршење посла наплати и у случају раскида У</w:t>
      </w:r>
      <w:r w:rsidR="00BE270C" w:rsidRPr="00E1455E">
        <w:rPr>
          <w:noProof/>
          <w:color w:val="auto"/>
          <w:lang w:val="sr-Cyrl-CS"/>
        </w:rPr>
        <w:t>говора</w:t>
      </w:r>
      <w:r w:rsidR="00C65CE3" w:rsidRPr="00803C90">
        <w:rPr>
          <w:noProof/>
          <w:color w:val="auto"/>
          <w:lang w:val="ru-RU"/>
        </w:rPr>
        <w:t>.</w:t>
      </w:r>
    </w:p>
    <w:p w:rsidR="00032A82" w:rsidRPr="00E1455E" w:rsidRDefault="00032A82" w:rsidP="00CA7F5D">
      <w:pPr>
        <w:keepNext/>
        <w:keepLines/>
        <w:jc w:val="both"/>
        <w:rPr>
          <w:b/>
          <w:color w:val="auto"/>
          <w:lang w:val="sr-Cyrl-CS"/>
        </w:rPr>
      </w:pPr>
    </w:p>
    <w:p w:rsidR="00BE270C" w:rsidRPr="00E1455E" w:rsidRDefault="00BE270C" w:rsidP="00CA7F5D">
      <w:pPr>
        <w:keepNext/>
        <w:keepLines/>
        <w:jc w:val="both"/>
        <w:outlineLvl w:val="0"/>
        <w:rPr>
          <w:b/>
          <w:color w:val="auto"/>
          <w:lang w:val="sr-Cyrl-CS"/>
        </w:rPr>
      </w:pPr>
      <w:r w:rsidRPr="00E1455E">
        <w:rPr>
          <w:b/>
          <w:color w:val="auto"/>
          <w:lang w:val="sr-Cyrl-CS"/>
        </w:rPr>
        <w:t>РАСКИД УГОВОРА</w:t>
      </w:r>
    </w:p>
    <w:p w:rsidR="00BE270C" w:rsidRPr="00E1455E" w:rsidRDefault="00BE270C" w:rsidP="00CA7F5D">
      <w:pPr>
        <w:keepNext/>
        <w:keepLines/>
        <w:jc w:val="both"/>
        <w:outlineLvl w:val="0"/>
        <w:rPr>
          <w:b/>
          <w:color w:val="auto"/>
          <w:lang w:val="sr-Cyrl-CS"/>
        </w:rPr>
      </w:pPr>
      <w:r w:rsidRPr="00E1455E">
        <w:rPr>
          <w:b/>
          <w:color w:val="auto"/>
          <w:lang w:val="sr-Cyrl-CS"/>
        </w:rPr>
        <w:t>Члан 9.</w:t>
      </w:r>
    </w:p>
    <w:p w:rsidR="00C037B9" w:rsidRPr="00E1455E" w:rsidRDefault="00C037B9" w:rsidP="00CA7F5D">
      <w:pPr>
        <w:keepNext/>
        <w:keepLines/>
        <w:jc w:val="both"/>
        <w:rPr>
          <w:b/>
          <w:color w:val="auto"/>
          <w:lang w:val="sr-Cyrl-CS"/>
        </w:rPr>
      </w:pPr>
    </w:p>
    <w:p w:rsidR="00F30C49" w:rsidRPr="00E1455E" w:rsidRDefault="00F30C49" w:rsidP="00CA7F5D">
      <w:pPr>
        <w:keepNext/>
        <w:keepLines/>
        <w:jc w:val="both"/>
        <w:rPr>
          <w:lang w:val="ru-RU"/>
        </w:rPr>
      </w:pPr>
      <w:r w:rsidRPr="00E1455E">
        <w:rPr>
          <w:lang w:val="ru-RU"/>
        </w:rPr>
        <w:t>КУПАЦ задржава право да једнострано раскине овај Уговор уколико ПРОДАВАЦ касни са испоруком више од 7 (седам) дана.</w:t>
      </w:r>
    </w:p>
    <w:p w:rsidR="00C037B9" w:rsidRPr="00E1455E" w:rsidRDefault="00C037B9" w:rsidP="00CA7F5D">
      <w:pPr>
        <w:keepNext/>
        <w:keepLines/>
        <w:jc w:val="both"/>
        <w:rPr>
          <w:lang w:val="ru-RU"/>
        </w:rPr>
      </w:pPr>
      <w:r w:rsidRPr="00E1455E">
        <w:rPr>
          <w:lang w:val="ru-RU"/>
        </w:rPr>
        <w:t xml:space="preserve">КУПАЦ задржава право да једнострано раскине Уговор уколико испоручена добра не одговарају квалитету добара и количини из понуде, а није извршена замена на начин предвиђен чланом 5. овог Уговора. </w:t>
      </w:r>
    </w:p>
    <w:p w:rsidR="00C037B9" w:rsidRPr="00E1455E" w:rsidRDefault="00C037B9" w:rsidP="00CA7F5D">
      <w:pPr>
        <w:keepNext/>
        <w:keepLines/>
        <w:jc w:val="both"/>
        <w:rPr>
          <w:lang w:val="sr-Cyrl-CS"/>
        </w:rPr>
      </w:pPr>
      <w:r w:rsidRPr="00E1455E">
        <w:rPr>
          <w:lang w:val="sr-Cyrl-CS"/>
        </w:rPr>
        <w:t>КУПАЦ задржава право да у случају наступања околности које не зависе од воље КУПЦА (недостатак финансијских средстава) и које отежавају испуњење уговорних</w:t>
      </w:r>
    </w:p>
    <w:p w:rsidR="005025F8" w:rsidRPr="00E1455E" w:rsidRDefault="005025F8" w:rsidP="00CA7F5D">
      <w:pPr>
        <w:keepNext/>
        <w:keepLines/>
        <w:jc w:val="both"/>
        <w:rPr>
          <w:lang w:val="sr-Cyrl-CS"/>
        </w:rPr>
      </w:pPr>
      <w:r w:rsidRPr="00E1455E">
        <w:rPr>
          <w:lang w:val="sr-Cyrl-CS"/>
        </w:rPr>
        <w:t>обавеза, Уговор може раскинути, уз претходно писано обавештење друге уговорне стране.</w:t>
      </w:r>
    </w:p>
    <w:p w:rsidR="00E84C5D" w:rsidRPr="00E1455E" w:rsidRDefault="00E84C5D" w:rsidP="00CA7F5D">
      <w:pPr>
        <w:keepNext/>
        <w:keepLines/>
        <w:jc w:val="both"/>
        <w:rPr>
          <w:lang w:val="ru-RU"/>
        </w:rPr>
      </w:pPr>
    </w:p>
    <w:p w:rsidR="00032A82" w:rsidRPr="00E1455E" w:rsidRDefault="00032A82" w:rsidP="00CA7F5D">
      <w:pPr>
        <w:keepNext/>
        <w:keepLines/>
        <w:jc w:val="both"/>
        <w:outlineLvl w:val="0"/>
        <w:rPr>
          <w:b/>
          <w:lang w:val="sr-Cyrl-CS"/>
        </w:rPr>
      </w:pPr>
      <w:r w:rsidRPr="00E1455E">
        <w:rPr>
          <w:b/>
          <w:lang w:val="sr-Cyrl-CS"/>
        </w:rPr>
        <w:t>СПОРОВИ</w:t>
      </w:r>
    </w:p>
    <w:p w:rsidR="00032A82" w:rsidRPr="00E1455E" w:rsidRDefault="00032A82" w:rsidP="00CA7F5D">
      <w:pPr>
        <w:keepNext/>
        <w:keepLines/>
        <w:jc w:val="both"/>
        <w:outlineLvl w:val="0"/>
        <w:rPr>
          <w:b/>
          <w:lang w:val="sr-Cyrl-CS"/>
        </w:rPr>
      </w:pPr>
      <w:r w:rsidRPr="00E1455E">
        <w:rPr>
          <w:b/>
          <w:lang w:val="sr-Cyrl-CS"/>
        </w:rPr>
        <w:t>Члан 10.</w:t>
      </w:r>
    </w:p>
    <w:p w:rsidR="00032A82" w:rsidRPr="00E1455E" w:rsidRDefault="00032A82" w:rsidP="00CA7F5D">
      <w:pPr>
        <w:keepNext/>
        <w:keepLines/>
        <w:tabs>
          <w:tab w:val="left" w:pos="1350"/>
        </w:tabs>
        <w:jc w:val="both"/>
        <w:rPr>
          <w:lang w:val="sr-Cyrl-CS"/>
        </w:rPr>
      </w:pPr>
      <w:r w:rsidRPr="00E1455E">
        <w:rPr>
          <w:lang w:val="sr-Cyrl-CS"/>
        </w:rPr>
        <w:t>Уговорне стране су сагласне да све евентуалне спорове првенствено решавају споразумно. У супротном, за решавање спорова стварно је надлежан суд у Београду.</w:t>
      </w:r>
    </w:p>
    <w:p w:rsidR="001C5DE8" w:rsidRPr="00E1455E" w:rsidRDefault="001C5DE8" w:rsidP="00CA7F5D">
      <w:pPr>
        <w:keepNext/>
        <w:keepLines/>
        <w:jc w:val="both"/>
        <w:rPr>
          <w:noProof/>
          <w:lang w:val="sr-Cyrl-CS"/>
        </w:rPr>
      </w:pPr>
    </w:p>
    <w:p w:rsidR="001C5DE8" w:rsidRPr="00E1455E" w:rsidRDefault="00BE270C" w:rsidP="00CA7F5D">
      <w:pPr>
        <w:keepNext/>
        <w:keepLines/>
        <w:jc w:val="both"/>
        <w:outlineLvl w:val="0"/>
        <w:rPr>
          <w:b/>
          <w:noProof/>
          <w:lang w:val="sr-Cyrl-CS"/>
        </w:rPr>
      </w:pPr>
      <w:r w:rsidRPr="00E1455E">
        <w:rPr>
          <w:b/>
          <w:noProof/>
          <w:lang w:val="sr-Cyrl-CS"/>
        </w:rPr>
        <w:t>ЗАВРШНЕ ОДРЕДБЕ</w:t>
      </w:r>
    </w:p>
    <w:p w:rsidR="00BE270C" w:rsidRPr="00E1455E" w:rsidRDefault="00BE270C" w:rsidP="00CA7F5D">
      <w:pPr>
        <w:keepNext/>
        <w:keepLines/>
        <w:jc w:val="both"/>
        <w:outlineLvl w:val="0"/>
        <w:rPr>
          <w:b/>
          <w:noProof/>
          <w:lang w:val="sr-Cyrl-CS"/>
        </w:rPr>
      </w:pPr>
      <w:r w:rsidRPr="00E1455E">
        <w:rPr>
          <w:b/>
          <w:noProof/>
          <w:lang w:val="sr-Cyrl-CS"/>
        </w:rPr>
        <w:t>Члан 11.</w:t>
      </w:r>
    </w:p>
    <w:p w:rsidR="00CF4E58" w:rsidRDefault="00DE232C" w:rsidP="00CA7F5D">
      <w:pPr>
        <w:keepNext/>
        <w:keepLines/>
        <w:rPr>
          <w:lang w:val="sr-Cyrl-CS"/>
        </w:rPr>
      </w:pPr>
      <w:r w:rsidRPr="00803C90">
        <w:rPr>
          <w:lang w:val="ru-RU"/>
        </w:rPr>
        <w:t>ПРУЖАЛАЦ УСЛУГЕ је дужан да без одлагања писмено обавести НАРУЧИОЦА о било којој промени у вези са испуњеношћу услова доказивих по члану 77. Закона о јавним набавкама, из поступка јавне набавке, ако промена наступи током важења овог Уговора и да је документује на прописани начин.</w:t>
      </w:r>
    </w:p>
    <w:p w:rsidR="00E41E3A" w:rsidRPr="00E41E3A" w:rsidRDefault="00E41E3A" w:rsidP="00CA7F5D">
      <w:pPr>
        <w:keepNext/>
        <w:keepLines/>
        <w:rPr>
          <w:lang w:val="sr-Cyrl-CS"/>
        </w:rPr>
      </w:pPr>
    </w:p>
    <w:p w:rsidR="00AE2F8E" w:rsidRPr="00E1455E" w:rsidRDefault="00AE2F8E" w:rsidP="00CA7F5D">
      <w:pPr>
        <w:keepNext/>
        <w:keepLines/>
        <w:jc w:val="both"/>
        <w:outlineLvl w:val="0"/>
        <w:rPr>
          <w:b/>
          <w:noProof/>
          <w:lang w:val="sr-Cyrl-CS"/>
        </w:rPr>
      </w:pPr>
      <w:r w:rsidRPr="00E1455E">
        <w:rPr>
          <w:b/>
          <w:noProof/>
          <w:lang w:val="sr-Cyrl-CS"/>
        </w:rPr>
        <w:lastRenderedPageBreak/>
        <w:t>Члан 12.</w:t>
      </w:r>
    </w:p>
    <w:p w:rsidR="00721D0F" w:rsidRPr="00E1455E" w:rsidRDefault="00721D0F" w:rsidP="00CA7F5D">
      <w:pPr>
        <w:pStyle w:val="BodyText"/>
        <w:keepNext/>
        <w:keepLines/>
        <w:spacing w:before="120"/>
        <w:jc w:val="both"/>
        <w:rPr>
          <w:lang w:val="sr-Cyrl-CS"/>
        </w:rPr>
      </w:pPr>
      <w:r w:rsidRPr="00803C90">
        <w:rPr>
          <w:lang w:val="ru-RU"/>
        </w:rPr>
        <w:t>У</w:t>
      </w:r>
      <w:r w:rsidRPr="00E1455E">
        <w:rPr>
          <w:lang w:val="sr-Cyrl-CS"/>
        </w:rPr>
        <w:t>говор</w:t>
      </w:r>
      <w:r w:rsidRPr="00803C90">
        <w:rPr>
          <w:lang w:val="ru-RU"/>
        </w:rPr>
        <w:t xml:space="preserve"> ступа на снагу даном потписа од стране </w:t>
      </w:r>
      <w:r w:rsidR="005E442F" w:rsidRPr="00E1455E">
        <w:rPr>
          <w:lang w:val="sr-Cyrl-CS"/>
        </w:rPr>
        <w:t>КУП</w:t>
      </w:r>
      <w:r w:rsidRPr="00E1455E">
        <w:rPr>
          <w:lang w:val="sr-Cyrl-CS"/>
        </w:rPr>
        <w:t>ЦА</w:t>
      </w:r>
      <w:r w:rsidRPr="00803C90">
        <w:rPr>
          <w:lang w:val="ru-RU"/>
        </w:rPr>
        <w:t xml:space="preserve"> и </w:t>
      </w:r>
      <w:r w:rsidRPr="00E1455E">
        <w:rPr>
          <w:lang w:val="sr-Cyrl-CS"/>
        </w:rPr>
        <w:t>ПР</w:t>
      </w:r>
      <w:r w:rsidR="00F30C49" w:rsidRPr="00E1455E">
        <w:rPr>
          <w:lang w:val="sr-Cyrl-CS"/>
        </w:rPr>
        <w:t>ОДАВЦА</w:t>
      </w:r>
      <w:r w:rsidR="007065FA" w:rsidRPr="00E1455E">
        <w:rPr>
          <w:lang w:val="sr-Cyrl-CS"/>
        </w:rPr>
        <w:t>.</w:t>
      </w:r>
      <w:r w:rsidR="00CF4E58" w:rsidRPr="00E1455E">
        <w:rPr>
          <w:lang w:val="sr-Cyrl-CS"/>
        </w:rPr>
        <w:t xml:space="preserve"> </w:t>
      </w:r>
    </w:p>
    <w:p w:rsidR="00721D0F" w:rsidRPr="00803C90" w:rsidRDefault="00721D0F" w:rsidP="00CA7F5D">
      <w:pPr>
        <w:pStyle w:val="BodyText"/>
        <w:keepNext/>
        <w:keepLines/>
        <w:spacing w:before="120"/>
        <w:jc w:val="both"/>
        <w:rPr>
          <w:lang w:val="ru-RU"/>
        </w:rPr>
      </w:pPr>
      <w:r w:rsidRPr="00E1455E">
        <w:rPr>
          <w:lang w:val="sr-Cyrl-CS"/>
        </w:rPr>
        <w:t>Измене и допуне овог Уговора врше се у писаној форми.</w:t>
      </w:r>
    </w:p>
    <w:p w:rsidR="00721D0F" w:rsidRPr="00E1455E" w:rsidRDefault="00721D0F" w:rsidP="00CA7F5D">
      <w:pPr>
        <w:keepNext/>
        <w:keepLines/>
        <w:tabs>
          <w:tab w:val="left" w:pos="1350"/>
        </w:tabs>
        <w:jc w:val="both"/>
        <w:outlineLvl w:val="0"/>
        <w:rPr>
          <w:b/>
          <w:color w:val="auto"/>
          <w:lang w:val="sr-Cyrl-CS"/>
        </w:rPr>
      </w:pPr>
      <w:r w:rsidRPr="00E1455E">
        <w:rPr>
          <w:b/>
          <w:color w:val="auto"/>
          <w:lang w:val="sr-Cyrl-CS"/>
        </w:rPr>
        <w:t>Члан 1</w:t>
      </w:r>
      <w:r w:rsidR="00AE2F8E" w:rsidRPr="00E1455E">
        <w:rPr>
          <w:b/>
          <w:color w:val="auto"/>
          <w:lang w:val="sr-Cyrl-CS"/>
        </w:rPr>
        <w:t>3</w:t>
      </w:r>
      <w:r w:rsidRPr="00E1455E">
        <w:rPr>
          <w:b/>
          <w:color w:val="auto"/>
          <w:lang w:val="sr-Cyrl-CS"/>
        </w:rPr>
        <w:t>.</w:t>
      </w:r>
    </w:p>
    <w:p w:rsidR="00721D0F" w:rsidRPr="00E1455E" w:rsidRDefault="00721D0F" w:rsidP="00CA7F5D">
      <w:pPr>
        <w:keepNext/>
        <w:keepLines/>
        <w:tabs>
          <w:tab w:val="left" w:pos="1350"/>
        </w:tabs>
        <w:jc w:val="both"/>
        <w:rPr>
          <w:lang w:val="sr-Cyrl-CS"/>
        </w:rPr>
      </w:pPr>
      <w:r w:rsidRPr="00E1455E">
        <w:rPr>
          <w:lang w:val="sr-Cyrl-CS"/>
        </w:rPr>
        <w:t>За све што овим Уговором није предвиђено примењиваће се одредбе Закона о облигационим односима.</w:t>
      </w:r>
    </w:p>
    <w:p w:rsidR="00721D0F" w:rsidRPr="00E1455E" w:rsidRDefault="00721D0F" w:rsidP="00CA7F5D">
      <w:pPr>
        <w:keepNext/>
        <w:keepLines/>
        <w:tabs>
          <w:tab w:val="left" w:pos="1350"/>
        </w:tabs>
        <w:jc w:val="both"/>
        <w:rPr>
          <w:lang w:val="sr-Cyrl-CS"/>
        </w:rPr>
      </w:pPr>
    </w:p>
    <w:p w:rsidR="00721D0F" w:rsidRPr="00E1455E" w:rsidRDefault="00721D0F" w:rsidP="00CA7F5D">
      <w:pPr>
        <w:keepNext/>
        <w:keepLines/>
        <w:tabs>
          <w:tab w:val="left" w:pos="1350"/>
        </w:tabs>
        <w:jc w:val="both"/>
        <w:outlineLvl w:val="0"/>
        <w:rPr>
          <w:b/>
          <w:lang w:val="sr-Cyrl-CS"/>
        </w:rPr>
      </w:pPr>
      <w:r w:rsidRPr="00E1455E">
        <w:rPr>
          <w:b/>
          <w:lang w:val="sr-Cyrl-CS"/>
        </w:rPr>
        <w:t>Члан 1</w:t>
      </w:r>
      <w:r w:rsidR="00AE2F8E" w:rsidRPr="00E1455E">
        <w:rPr>
          <w:b/>
          <w:lang w:val="sr-Cyrl-CS"/>
        </w:rPr>
        <w:t>4</w:t>
      </w:r>
      <w:r w:rsidRPr="00E1455E">
        <w:rPr>
          <w:b/>
          <w:lang w:val="sr-Cyrl-CS"/>
        </w:rPr>
        <w:t>.</w:t>
      </w:r>
    </w:p>
    <w:p w:rsidR="00AD27AB" w:rsidRPr="00E1455E" w:rsidRDefault="00721D0F" w:rsidP="00CA7F5D">
      <w:pPr>
        <w:keepNext/>
        <w:keepLines/>
        <w:tabs>
          <w:tab w:val="left" w:pos="1350"/>
        </w:tabs>
        <w:jc w:val="both"/>
        <w:rPr>
          <w:b/>
          <w:lang w:val="sr-Cyrl-CS"/>
        </w:rPr>
      </w:pPr>
      <w:r w:rsidRPr="00E1455E">
        <w:rPr>
          <w:lang w:val="sr-Cyrl-CS"/>
        </w:rPr>
        <w:t xml:space="preserve">Овај Уговор је сачињен у 6 (шест) истоветних примерака од којих 4 (четири) примерка задржава </w:t>
      </w:r>
      <w:r w:rsidR="005E442F" w:rsidRPr="00E1455E">
        <w:rPr>
          <w:lang w:val="sr-Cyrl-CS"/>
        </w:rPr>
        <w:t>КУП</w:t>
      </w:r>
      <w:r w:rsidRPr="00E1455E">
        <w:rPr>
          <w:lang w:val="sr-Cyrl-CS"/>
        </w:rPr>
        <w:t>АЦ, а 2 (два) примерка ПР</w:t>
      </w:r>
      <w:r w:rsidR="00F30C49" w:rsidRPr="00E1455E">
        <w:rPr>
          <w:lang w:val="sr-Cyrl-CS"/>
        </w:rPr>
        <w:t>ОДАВАЦ</w:t>
      </w:r>
      <w:r w:rsidRPr="00E1455E">
        <w:rPr>
          <w:lang w:val="sr-Cyrl-CS"/>
        </w:rPr>
        <w:t>.</w:t>
      </w:r>
    </w:p>
    <w:p w:rsidR="00CA7F5D" w:rsidRDefault="00CA7F5D" w:rsidP="00CA7F5D">
      <w:pPr>
        <w:pStyle w:val="BodyText"/>
        <w:keepNext/>
        <w:keepLines/>
        <w:tabs>
          <w:tab w:val="center" w:pos="1134"/>
          <w:tab w:val="center" w:pos="8647"/>
        </w:tabs>
        <w:spacing w:after="100" w:afterAutospacing="1"/>
        <w:jc w:val="both"/>
        <w:rPr>
          <w:b/>
          <w:noProof/>
          <w:lang w:val="sr-Cyrl-CS"/>
        </w:rPr>
      </w:pPr>
      <w:r w:rsidRPr="00E1455E">
        <w:rPr>
          <w:b/>
          <w:noProof/>
          <w:lang w:val="sr-Cyrl-CS"/>
        </w:rPr>
        <w:t xml:space="preserve"> </w:t>
      </w:r>
    </w:p>
    <w:p w:rsidR="00E41E3A" w:rsidRPr="00E1455E" w:rsidRDefault="00E41E3A" w:rsidP="00CA7F5D">
      <w:pPr>
        <w:pStyle w:val="BodyText"/>
        <w:keepNext/>
        <w:keepLines/>
        <w:tabs>
          <w:tab w:val="center" w:pos="1134"/>
          <w:tab w:val="center" w:pos="8647"/>
        </w:tabs>
        <w:spacing w:after="100" w:afterAutospacing="1"/>
        <w:jc w:val="both"/>
        <w:rPr>
          <w:b/>
          <w:noProof/>
          <w:lang w:val="sr-Cyrl-CS"/>
        </w:rPr>
      </w:pPr>
    </w:p>
    <w:p w:rsidR="00A0199F" w:rsidRPr="00803C90" w:rsidRDefault="00A0199F" w:rsidP="00CA7F5D">
      <w:pPr>
        <w:pStyle w:val="BodyText"/>
        <w:keepNext/>
        <w:keepLines/>
        <w:tabs>
          <w:tab w:val="center" w:pos="1134"/>
          <w:tab w:val="center" w:pos="8647"/>
        </w:tabs>
        <w:spacing w:after="100" w:afterAutospacing="1"/>
        <w:jc w:val="both"/>
        <w:rPr>
          <w:b/>
          <w:noProof/>
          <w:lang w:val="ru-RU"/>
        </w:rPr>
      </w:pPr>
      <w:r w:rsidRPr="00803C90">
        <w:rPr>
          <w:b/>
          <w:noProof/>
          <w:lang w:val="ru-RU"/>
        </w:rPr>
        <w:t xml:space="preserve">ЗА </w:t>
      </w:r>
      <w:r w:rsidRPr="00E1455E">
        <w:rPr>
          <w:b/>
          <w:noProof/>
          <w:lang w:val="sr-Cyrl-CS"/>
        </w:rPr>
        <w:t>ПР</w:t>
      </w:r>
      <w:r w:rsidR="00F30C49" w:rsidRPr="00E1455E">
        <w:rPr>
          <w:b/>
          <w:noProof/>
          <w:lang w:val="sr-Cyrl-CS"/>
        </w:rPr>
        <w:t xml:space="preserve">ОДАВЦА             </w:t>
      </w:r>
      <w:r w:rsidRPr="00803C90">
        <w:rPr>
          <w:noProof/>
          <w:lang w:val="ru-RU"/>
        </w:rPr>
        <w:t xml:space="preserve">                                                            </w:t>
      </w:r>
      <w:r w:rsidR="005E442F" w:rsidRPr="00E1455E">
        <w:rPr>
          <w:noProof/>
          <w:lang w:val="sr-Cyrl-CS"/>
        </w:rPr>
        <w:t xml:space="preserve">      </w:t>
      </w:r>
      <w:r w:rsidRPr="00803C90">
        <w:rPr>
          <w:noProof/>
          <w:lang w:val="ru-RU"/>
        </w:rPr>
        <w:t xml:space="preserve"> </w:t>
      </w:r>
      <w:r w:rsidRPr="00803C90">
        <w:rPr>
          <w:b/>
          <w:noProof/>
          <w:lang w:val="ru-RU"/>
        </w:rPr>
        <w:t xml:space="preserve">ЗА </w:t>
      </w:r>
      <w:r w:rsidR="005E442F" w:rsidRPr="00E1455E">
        <w:rPr>
          <w:b/>
          <w:noProof/>
          <w:lang w:val="sr-Cyrl-CS"/>
        </w:rPr>
        <w:t>КУП</w:t>
      </w:r>
      <w:r w:rsidRPr="00E1455E">
        <w:rPr>
          <w:b/>
          <w:noProof/>
          <w:lang w:val="sr-Cyrl-CS"/>
        </w:rPr>
        <w:t>ЦА</w:t>
      </w:r>
      <w:r w:rsidRPr="00803C90">
        <w:rPr>
          <w:b/>
          <w:noProof/>
          <w:lang w:val="ru-RU"/>
        </w:rPr>
        <w:t xml:space="preserve">             </w:t>
      </w:r>
    </w:p>
    <w:p w:rsidR="00CA7F5D" w:rsidRPr="00E1455E" w:rsidRDefault="00A0199F" w:rsidP="00CA7F5D">
      <w:pPr>
        <w:keepNext/>
        <w:keepLines/>
        <w:rPr>
          <w:b/>
          <w:i/>
          <w:iCs/>
          <w:lang w:val="sr-Cyrl-CS"/>
        </w:rPr>
      </w:pPr>
      <w:r w:rsidRPr="00E1455E">
        <w:rPr>
          <w:b/>
          <w:noProof/>
          <w:lang w:val="sr-Cyrl-CS"/>
        </w:rPr>
        <w:t xml:space="preserve">          </w:t>
      </w:r>
      <w:r w:rsidRPr="00803C90">
        <w:rPr>
          <w:b/>
          <w:noProof/>
          <w:lang w:val="ru-RU"/>
        </w:rPr>
        <w:t xml:space="preserve">                                                        </w:t>
      </w:r>
      <w:r w:rsidR="00444617" w:rsidRPr="00E1455E">
        <w:rPr>
          <w:b/>
          <w:noProof/>
          <w:lang w:val="sr-Cyrl-CS"/>
        </w:rPr>
        <w:t xml:space="preserve"> </w:t>
      </w:r>
      <w:r w:rsidRPr="00E1455E">
        <w:rPr>
          <w:b/>
          <w:noProof/>
          <w:lang w:val="sr-Cyrl-BA"/>
        </w:rPr>
        <w:t xml:space="preserve">   </w:t>
      </w:r>
      <w:r w:rsidR="00ED704D" w:rsidRPr="00E1455E">
        <w:rPr>
          <w:b/>
          <w:noProof/>
          <w:lang w:val="sr-Cyrl-BA"/>
        </w:rPr>
        <w:t xml:space="preserve">            </w:t>
      </w:r>
      <w:r w:rsidR="00CA7F5D" w:rsidRPr="00E1455E">
        <w:rPr>
          <w:b/>
          <w:noProof/>
          <w:lang w:val="sr-Cyrl-BA"/>
        </w:rPr>
        <w:t xml:space="preserve"> </w:t>
      </w:r>
      <w:r w:rsidR="00CA7F5D" w:rsidRPr="00803C90">
        <w:rPr>
          <w:b/>
          <w:iCs/>
          <w:lang w:val="ru-RU"/>
        </w:rPr>
        <w:t>помоћник директора – координатор</w:t>
      </w:r>
      <w:r w:rsidR="00CA7F5D" w:rsidRPr="00803C90">
        <w:rPr>
          <w:b/>
          <w:i/>
          <w:iCs/>
          <w:lang w:val="ru-RU"/>
        </w:rPr>
        <w:t xml:space="preserve"> </w:t>
      </w:r>
      <w:r w:rsidR="00CA7F5D" w:rsidRPr="00E1455E">
        <w:rPr>
          <w:b/>
          <w:i/>
          <w:iCs/>
          <w:lang w:val="sr-Cyrl-CS"/>
        </w:rPr>
        <w:t xml:space="preserve"> </w:t>
      </w:r>
    </w:p>
    <w:p w:rsidR="00A0199F" w:rsidRPr="00803C90" w:rsidRDefault="00CA7F5D" w:rsidP="00CA7F5D">
      <w:pPr>
        <w:keepNext/>
        <w:keepLines/>
        <w:rPr>
          <w:b/>
          <w:i/>
          <w:lang w:val="ru-RU"/>
        </w:rPr>
      </w:pPr>
      <w:r w:rsidRPr="00E1455E">
        <w:rPr>
          <w:b/>
          <w:i/>
          <w:iCs/>
          <w:lang w:val="sr-Cyrl-CS"/>
        </w:rPr>
        <w:t xml:space="preserve">             </w:t>
      </w:r>
    </w:p>
    <w:p w:rsidR="00BE270C" w:rsidRPr="00E1455E" w:rsidRDefault="00A0199F" w:rsidP="00CA7F5D">
      <w:pPr>
        <w:keepNext/>
        <w:keepLines/>
        <w:jc w:val="both"/>
        <w:rPr>
          <w:b/>
          <w:noProof/>
          <w:lang w:val="sr-Cyrl-CS"/>
        </w:rPr>
      </w:pPr>
      <w:r w:rsidRPr="00E1455E">
        <w:t>____________________</w:t>
      </w:r>
      <w:r w:rsidRPr="00E1455E">
        <w:rPr>
          <w:noProof/>
        </w:rPr>
        <w:t xml:space="preserve">                     </w:t>
      </w:r>
      <w:r w:rsidRPr="00E1455E">
        <w:rPr>
          <w:noProof/>
          <w:lang w:val="sr-Cyrl-CS"/>
        </w:rPr>
        <w:t xml:space="preserve">                                 </w:t>
      </w:r>
      <w:r w:rsidR="00D01437" w:rsidRPr="00E1455E">
        <w:rPr>
          <w:noProof/>
          <w:lang w:val="sr-Cyrl-CS"/>
        </w:rPr>
        <w:t xml:space="preserve">      </w:t>
      </w:r>
      <w:r w:rsidR="00CA7F5D" w:rsidRPr="00803C90">
        <w:rPr>
          <w:b/>
          <w:iCs/>
        </w:rPr>
        <w:t>Душко Маринковић</w:t>
      </w:r>
      <w:r w:rsidR="00CA7F5D" w:rsidRPr="00E1455E">
        <w:rPr>
          <w:b/>
          <w:i/>
        </w:rPr>
        <w:t xml:space="preserve"> </w:t>
      </w:r>
      <w:r w:rsidR="00CA7F5D" w:rsidRPr="00E1455E">
        <w:rPr>
          <w:b/>
          <w:i/>
          <w:iCs/>
        </w:rPr>
        <w:t xml:space="preserve"> </w:t>
      </w:r>
      <w:r w:rsidR="00D01437" w:rsidRPr="00E1455E">
        <w:rPr>
          <w:noProof/>
          <w:lang w:val="sr-Cyrl-CS"/>
        </w:rPr>
        <w:t xml:space="preserve">  </w:t>
      </w:r>
      <w:r w:rsidRPr="00E1455E">
        <w:rPr>
          <w:noProof/>
          <w:lang w:val="sr-Cyrl-CS"/>
        </w:rPr>
        <w:t xml:space="preserve"> </w:t>
      </w:r>
    </w:p>
    <w:p w:rsidR="00A0199F" w:rsidRPr="00E1455E" w:rsidRDefault="00A0199F" w:rsidP="00E7567A">
      <w:pPr>
        <w:keepNext/>
        <w:keepLines/>
        <w:rPr>
          <w:noProof/>
          <w:lang w:val="sr-Cyrl-CS"/>
        </w:rPr>
      </w:pPr>
    </w:p>
    <w:p w:rsidR="001C5DE8" w:rsidRPr="00E1455E" w:rsidRDefault="001C5DE8" w:rsidP="00E7567A">
      <w:pPr>
        <w:keepNext/>
        <w:keepLines/>
        <w:rPr>
          <w:noProof/>
          <w:lang w:val="sr-Cyrl-CS"/>
        </w:rPr>
      </w:pPr>
    </w:p>
    <w:tbl>
      <w:tblPr>
        <w:tblStyle w:val="TableGrid"/>
        <w:tblW w:w="0" w:type="auto"/>
        <w:tblLook w:val="04A0"/>
      </w:tblPr>
      <w:tblGrid>
        <w:gridCol w:w="9242"/>
      </w:tblGrid>
      <w:tr w:rsidR="00A0199F" w:rsidRPr="00803C90" w:rsidTr="00A0199F">
        <w:tc>
          <w:tcPr>
            <w:tcW w:w="9242" w:type="dxa"/>
          </w:tcPr>
          <w:p w:rsidR="005276ED" w:rsidRPr="00E1455E" w:rsidRDefault="005276ED" w:rsidP="00E7567A">
            <w:pPr>
              <w:keepNext/>
              <w:keepLines/>
              <w:jc w:val="both"/>
              <w:rPr>
                <w:b/>
                <w:bCs/>
                <w:iCs/>
                <w:color w:val="auto"/>
                <w:lang w:val="sr-Cyrl-CS"/>
              </w:rPr>
            </w:pPr>
            <w:r w:rsidRPr="00E1455E">
              <w:rPr>
                <w:b/>
                <w:bCs/>
                <w:iCs/>
                <w:color w:val="auto"/>
                <w:lang w:val="sr-Cyrl-CS"/>
              </w:rPr>
              <w:t>НАПОМЕНА:</w:t>
            </w:r>
          </w:p>
          <w:p w:rsidR="00A0199F" w:rsidRPr="00E1455E" w:rsidRDefault="00A0199F" w:rsidP="00E7567A">
            <w:pPr>
              <w:keepNext/>
              <w:keepLines/>
              <w:jc w:val="both"/>
              <w:rPr>
                <w:bCs/>
                <w:iCs/>
                <w:color w:val="auto"/>
                <w:lang w:val="sr-Cyrl-CS"/>
              </w:rPr>
            </w:pPr>
            <w:r w:rsidRPr="00E1455E">
              <w:rPr>
                <w:bCs/>
                <w:iCs/>
                <w:color w:val="auto"/>
                <w:lang w:val="sr-Cyrl-CS"/>
              </w:rPr>
              <w:t>М</w:t>
            </w:r>
            <w:r w:rsidRPr="00803C90">
              <w:rPr>
                <w:bCs/>
                <w:iCs/>
                <w:color w:val="auto"/>
                <w:lang w:val="ru-RU"/>
              </w:rPr>
              <w:t>одел уговора представља садржину уговора који ће бити закључен са изабраним понуђачем</w:t>
            </w:r>
            <w:r w:rsidRPr="00E1455E">
              <w:rPr>
                <w:bCs/>
                <w:iCs/>
                <w:color w:val="auto"/>
                <w:lang w:val="sr-Cyrl-CS"/>
              </w:rPr>
              <w:t>.</w:t>
            </w:r>
          </w:p>
          <w:p w:rsidR="00A0199F" w:rsidRPr="00E1455E" w:rsidRDefault="00A0199F" w:rsidP="00E7567A">
            <w:pPr>
              <w:keepNext/>
              <w:keepLines/>
              <w:jc w:val="both"/>
              <w:rPr>
                <w:bCs/>
                <w:iCs/>
                <w:color w:val="auto"/>
                <w:lang w:val="sr-Cyrl-CS"/>
              </w:rPr>
            </w:pPr>
            <w:r w:rsidRPr="00E1455E">
              <w:rPr>
                <w:bCs/>
                <w:iCs/>
                <w:color w:val="auto"/>
                <w:lang w:val="sr-Cyrl-CS"/>
              </w:rPr>
              <w:t>Н</w:t>
            </w:r>
            <w:r w:rsidRPr="00803C90">
              <w:rPr>
                <w:bCs/>
                <w:iCs/>
                <w:color w:val="auto"/>
                <w:lang w:val="ru-RU"/>
              </w:rPr>
              <w:t>аручилац</w:t>
            </w:r>
            <w:r w:rsidRPr="00E1455E">
              <w:rPr>
                <w:bCs/>
                <w:iCs/>
                <w:color w:val="auto"/>
                <w:lang w:val="sr-Cyrl-CS"/>
              </w:rPr>
              <w:t xml:space="preserve"> ће</w:t>
            </w:r>
            <w:r w:rsidRPr="00803C90">
              <w:rPr>
                <w:bCs/>
                <w:iCs/>
                <w:color w:val="auto"/>
                <w:lang w:val="ru-RU"/>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4E27B9" w:rsidRPr="00E1455E" w:rsidRDefault="004E27B9" w:rsidP="00E7567A">
            <w:pPr>
              <w:keepNext/>
              <w:keepLines/>
              <w:jc w:val="both"/>
              <w:rPr>
                <w:b/>
                <w:noProof/>
                <w:color w:val="auto"/>
                <w:lang w:val="sr-Cyrl-CS"/>
              </w:rPr>
            </w:pPr>
            <w:r w:rsidRPr="00E1455E">
              <w:rPr>
                <w:b/>
                <w:bCs/>
                <w:iCs/>
                <w:color w:val="auto"/>
                <w:lang w:val="sr-Cyrl-CS"/>
              </w:rPr>
              <w:t>Осенчена поља није потребно попунити.</w:t>
            </w:r>
          </w:p>
        </w:tc>
      </w:tr>
    </w:tbl>
    <w:p w:rsidR="00D33224" w:rsidRPr="00E1455E" w:rsidRDefault="00D33224" w:rsidP="008F0ED2">
      <w:pPr>
        <w:jc w:val="center"/>
        <w:rPr>
          <w:b/>
          <w:bCs/>
          <w:i/>
          <w:iCs/>
          <w:lang w:val="sr-Cyrl-CS"/>
        </w:rPr>
      </w:pPr>
    </w:p>
    <w:p w:rsidR="00D33224" w:rsidRPr="00E1455E" w:rsidRDefault="00D33224" w:rsidP="008F0ED2">
      <w:pPr>
        <w:jc w:val="center"/>
        <w:rPr>
          <w:b/>
          <w:bCs/>
          <w:i/>
          <w:iCs/>
          <w:lang w:val="sr-Cyrl-CS"/>
        </w:rPr>
      </w:pPr>
    </w:p>
    <w:p w:rsidR="00C037B9" w:rsidRPr="00E1455E" w:rsidRDefault="00C037B9" w:rsidP="008F0ED2">
      <w:pPr>
        <w:jc w:val="center"/>
        <w:rPr>
          <w:b/>
          <w:bCs/>
          <w:i/>
          <w:iCs/>
          <w:lang w:val="sr-Cyrl-CS"/>
        </w:rPr>
      </w:pPr>
    </w:p>
    <w:p w:rsidR="00C037B9" w:rsidRPr="00E1455E" w:rsidRDefault="00C037B9" w:rsidP="008F0ED2">
      <w:pPr>
        <w:jc w:val="center"/>
        <w:rPr>
          <w:b/>
          <w:bCs/>
          <w:i/>
          <w:iCs/>
          <w:lang w:val="sr-Cyrl-CS"/>
        </w:rPr>
      </w:pPr>
    </w:p>
    <w:p w:rsidR="0017343B" w:rsidRPr="00E1455E" w:rsidRDefault="0017343B" w:rsidP="008F0ED2">
      <w:pPr>
        <w:jc w:val="center"/>
        <w:rPr>
          <w:b/>
          <w:bCs/>
          <w:i/>
          <w:iCs/>
          <w:lang w:val="sr-Cyrl-CS"/>
        </w:rPr>
      </w:pPr>
    </w:p>
    <w:p w:rsidR="0017343B" w:rsidRPr="00E1455E" w:rsidRDefault="0017343B" w:rsidP="008F0ED2">
      <w:pPr>
        <w:jc w:val="center"/>
        <w:rPr>
          <w:b/>
          <w:bCs/>
          <w:i/>
          <w:iCs/>
          <w:lang w:val="sr-Cyrl-CS"/>
        </w:rPr>
      </w:pPr>
    </w:p>
    <w:p w:rsidR="0017343B" w:rsidRPr="00E1455E" w:rsidRDefault="0017343B" w:rsidP="008F0ED2">
      <w:pPr>
        <w:jc w:val="center"/>
        <w:rPr>
          <w:b/>
          <w:bCs/>
          <w:i/>
          <w:iCs/>
          <w:lang w:val="sr-Cyrl-CS"/>
        </w:rPr>
      </w:pPr>
    </w:p>
    <w:p w:rsidR="00C037B9" w:rsidRPr="00E1455E" w:rsidRDefault="00C037B9" w:rsidP="0020684D">
      <w:pPr>
        <w:rPr>
          <w:b/>
          <w:bCs/>
          <w:i/>
          <w:iCs/>
          <w:lang w:val="sr-Cyrl-CS"/>
        </w:rPr>
      </w:pPr>
    </w:p>
    <w:p w:rsidR="0020684D" w:rsidRPr="00E1455E" w:rsidRDefault="0020684D" w:rsidP="0020684D">
      <w:pPr>
        <w:rPr>
          <w:b/>
          <w:bCs/>
          <w:i/>
          <w:iCs/>
          <w:lang w:val="sr-Cyrl-CS"/>
        </w:rPr>
      </w:pPr>
    </w:p>
    <w:p w:rsidR="0020684D" w:rsidRPr="00E1455E" w:rsidRDefault="0020684D" w:rsidP="0020684D">
      <w:pPr>
        <w:rPr>
          <w:b/>
          <w:bCs/>
          <w:i/>
          <w:iCs/>
          <w:lang w:val="sr-Cyrl-CS"/>
        </w:rPr>
      </w:pPr>
    </w:p>
    <w:p w:rsidR="0020684D" w:rsidRPr="00E1455E" w:rsidRDefault="0020684D" w:rsidP="0020684D">
      <w:pPr>
        <w:rPr>
          <w:b/>
          <w:bCs/>
          <w:i/>
          <w:iCs/>
          <w:lang w:val="sr-Cyrl-CS"/>
        </w:rPr>
      </w:pPr>
    </w:p>
    <w:p w:rsidR="0020684D" w:rsidRPr="00E1455E" w:rsidRDefault="0020684D" w:rsidP="0020684D">
      <w:pPr>
        <w:rPr>
          <w:b/>
          <w:bCs/>
          <w:i/>
          <w:iCs/>
          <w:lang w:val="sr-Cyrl-CS"/>
        </w:rPr>
      </w:pPr>
    </w:p>
    <w:p w:rsidR="0020684D" w:rsidRPr="00E1455E" w:rsidRDefault="0020684D" w:rsidP="0020684D">
      <w:pPr>
        <w:rPr>
          <w:b/>
          <w:bCs/>
          <w:i/>
          <w:iCs/>
          <w:lang w:val="sr-Cyrl-CS"/>
        </w:rPr>
      </w:pPr>
    </w:p>
    <w:p w:rsidR="0020684D" w:rsidRPr="00E1455E" w:rsidRDefault="0020684D" w:rsidP="0020684D">
      <w:pPr>
        <w:rPr>
          <w:b/>
          <w:bCs/>
          <w:i/>
          <w:iCs/>
          <w:lang w:val="sr-Cyrl-CS"/>
        </w:rPr>
      </w:pPr>
    </w:p>
    <w:p w:rsidR="0020684D" w:rsidRPr="00E1455E" w:rsidRDefault="0020684D" w:rsidP="0020684D">
      <w:pPr>
        <w:rPr>
          <w:b/>
          <w:bCs/>
          <w:i/>
          <w:iCs/>
          <w:lang w:val="sr-Cyrl-CS"/>
        </w:rPr>
      </w:pPr>
    </w:p>
    <w:p w:rsidR="0020684D" w:rsidRPr="00E1455E" w:rsidRDefault="0020684D" w:rsidP="0020684D">
      <w:pPr>
        <w:rPr>
          <w:b/>
          <w:bCs/>
          <w:i/>
          <w:iCs/>
          <w:lang w:val="sr-Cyrl-CS"/>
        </w:rPr>
      </w:pPr>
    </w:p>
    <w:p w:rsidR="0020684D" w:rsidRPr="00E1455E" w:rsidRDefault="0020684D" w:rsidP="0020684D">
      <w:pPr>
        <w:rPr>
          <w:b/>
          <w:bCs/>
          <w:i/>
          <w:iCs/>
          <w:lang w:val="sr-Cyrl-CS"/>
        </w:rPr>
      </w:pPr>
    </w:p>
    <w:p w:rsidR="0020684D" w:rsidRPr="00E1455E" w:rsidRDefault="0020684D" w:rsidP="0020684D">
      <w:pPr>
        <w:rPr>
          <w:b/>
          <w:bCs/>
          <w:i/>
          <w:iCs/>
          <w:lang w:val="sr-Cyrl-CS"/>
        </w:rPr>
      </w:pPr>
    </w:p>
    <w:p w:rsidR="0020684D" w:rsidRPr="00E1455E" w:rsidRDefault="0020684D" w:rsidP="0020684D">
      <w:pPr>
        <w:rPr>
          <w:b/>
          <w:bCs/>
          <w:i/>
          <w:iCs/>
          <w:lang w:val="sr-Cyrl-CS"/>
        </w:rPr>
      </w:pPr>
    </w:p>
    <w:p w:rsidR="0020684D" w:rsidRPr="00E1455E" w:rsidRDefault="0020684D" w:rsidP="0020684D">
      <w:pPr>
        <w:rPr>
          <w:b/>
          <w:bCs/>
          <w:i/>
          <w:iCs/>
          <w:lang w:val="sr-Cyrl-CS"/>
        </w:rPr>
      </w:pPr>
    </w:p>
    <w:p w:rsidR="0020684D" w:rsidRPr="00E1455E" w:rsidRDefault="0020684D" w:rsidP="0020684D">
      <w:pPr>
        <w:rPr>
          <w:b/>
          <w:bCs/>
          <w:i/>
          <w:iCs/>
          <w:lang w:val="sr-Cyrl-CS"/>
        </w:rPr>
      </w:pPr>
    </w:p>
    <w:p w:rsidR="0020684D" w:rsidRPr="00E1455E" w:rsidRDefault="0020684D" w:rsidP="0020684D">
      <w:pPr>
        <w:rPr>
          <w:b/>
          <w:bCs/>
          <w:i/>
          <w:iCs/>
          <w:lang w:val="sr-Cyrl-CS"/>
        </w:rPr>
      </w:pPr>
    </w:p>
    <w:p w:rsidR="0020684D" w:rsidRPr="00E1455E" w:rsidRDefault="0020684D" w:rsidP="0020684D">
      <w:pPr>
        <w:rPr>
          <w:b/>
          <w:bCs/>
          <w:i/>
          <w:iCs/>
          <w:lang w:val="sr-Cyrl-CS"/>
        </w:rPr>
      </w:pPr>
    </w:p>
    <w:p w:rsidR="00A87536" w:rsidRPr="00E1455E" w:rsidRDefault="00A87536" w:rsidP="00A87536">
      <w:pPr>
        <w:jc w:val="center"/>
        <w:rPr>
          <w:b/>
          <w:bCs/>
          <w:i/>
          <w:iCs/>
          <w:color w:val="auto"/>
          <w:lang w:val="sr-Cyrl-CS"/>
        </w:rPr>
      </w:pPr>
      <w:proofErr w:type="gramStart"/>
      <w:r w:rsidRPr="00E1455E">
        <w:rPr>
          <w:b/>
          <w:bCs/>
          <w:i/>
          <w:iCs/>
          <w:color w:val="auto"/>
        </w:rPr>
        <w:t>VIII</w:t>
      </w:r>
      <w:r w:rsidRPr="00803C90">
        <w:rPr>
          <w:b/>
          <w:bCs/>
          <w:i/>
          <w:iCs/>
          <w:color w:val="auto"/>
          <w:lang w:val="ru-RU"/>
        </w:rPr>
        <w:t xml:space="preserve">  ОБРАЗАЦ</w:t>
      </w:r>
      <w:proofErr w:type="gramEnd"/>
      <w:r w:rsidRPr="00803C90">
        <w:rPr>
          <w:b/>
          <w:bCs/>
          <w:i/>
          <w:iCs/>
          <w:color w:val="auto"/>
          <w:lang w:val="ru-RU"/>
        </w:rPr>
        <w:t xml:space="preserve">  </w:t>
      </w:r>
      <w:r w:rsidRPr="00E1455E">
        <w:rPr>
          <w:b/>
          <w:bCs/>
          <w:i/>
          <w:iCs/>
          <w:color w:val="auto"/>
          <w:lang w:val="sr-Cyrl-CS"/>
        </w:rPr>
        <w:t xml:space="preserve">СТРУКТУРЕ ЦЕНЕ СА УПУТСТВОМ КАКО ДА СЕ ПОПУНИ </w:t>
      </w:r>
    </w:p>
    <w:p w:rsidR="00A87536" w:rsidRPr="00803C90" w:rsidRDefault="00A87536" w:rsidP="00A87536">
      <w:pPr>
        <w:jc w:val="center"/>
        <w:rPr>
          <w:b/>
          <w:bCs/>
          <w:i/>
          <w:iCs/>
          <w:color w:val="FF0000"/>
          <w:lang w:val="ru-RU"/>
        </w:rPr>
      </w:pPr>
    </w:p>
    <w:p w:rsidR="00A87536" w:rsidRPr="00E1455E" w:rsidRDefault="00A87536" w:rsidP="00A87536">
      <w:pPr>
        <w:rPr>
          <w:lang w:val="sr-Cyrl-CS"/>
        </w:rPr>
      </w:pPr>
    </w:p>
    <w:p w:rsidR="00A87536" w:rsidRPr="00E1455E" w:rsidRDefault="00A87536" w:rsidP="00A87536">
      <w:pPr>
        <w:rPr>
          <w:lang w:val="sr-Cyrl-CS"/>
        </w:rPr>
      </w:pPr>
    </w:p>
    <w:tbl>
      <w:tblPr>
        <w:tblStyle w:val="TableGrid"/>
        <w:tblW w:w="10746" w:type="dxa"/>
        <w:tblInd w:w="-432" w:type="dxa"/>
        <w:tblLayout w:type="fixed"/>
        <w:tblLook w:val="01E0"/>
      </w:tblPr>
      <w:tblGrid>
        <w:gridCol w:w="630"/>
        <w:gridCol w:w="630"/>
        <w:gridCol w:w="1974"/>
        <w:gridCol w:w="1275"/>
        <w:gridCol w:w="1276"/>
        <w:gridCol w:w="992"/>
        <w:gridCol w:w="993"/>
        <w:gridCol w:w="1417"/>
        <w:gridCol w:w="1559"/>
      </w:tblGrid>
      <w:tr w:rsidR="00506369" w:rsidRPr="00803C90" w:rsidTr="00707932">
        <w:tc>
          <w:tcPr>
            <w:tcW w:w="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369" w:rsidRPr="00E1455E" w:rsidRDefault="00506369" w:rsidP="00BE4E6F">
            <w:pPr>
              <w:tabs>
                <w:tab w:val="left" w:pos="7335"/>
              </w:tabs>
              <w:rPr>
                <w:b/>
                <w:lang w:val="ru-RU"/>
              </w:rPr>
            </w:pPr>
            <w:r w:rsidRPr="00E1455E">
              <w:rPr>
                <w:b/>
                <w:lang w:val="ru-RU"/>
              </w:rPr>
              <w:t>Ред</w:t>
            </w:r>
          </w:p>
          <w:p w:rsidR="00506369" w:rsidRPr="00E1455E" w:rsidRDefault="00506369" w:rsidP="00BE4E6F">
            <w:pPr>
              <w:tabs>
                <w:tab w:val="left" w:pos="7335"/>
              </w:tabs>
              <w:rPr>
                <w:b/>
                <w:lang w:val="ru-RU"/>
              </w:rPr>
            </w:pPr>
            <w:r w:rsidRPr="00E1455E">
              <w:rPr>
                <w:b/>
                <w:lang w:val="ru-RU"/>
              </w:rPr>
              <w:t>бр.</w:t>
            </w:r>
          </w:p>
        </w:tc>
        <w:tc>
          <w:tcPr>
            <w:tcW w:w="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369" w:rsidRPr="00E1455E" w:rsidRDefault="00506369" w:rsidP="00BE4E6F">
            <w:pPr>
              <w:tabs>
                <w:tab w:val="left" w:pos="7335"/>
              </w:tabs>
              <w:rPr>
                <w:b/>
                <w:lang w:val="ru-RU"/>
              </w:rPr>
            </w:pPr>
            <w:r w:rsidRPr="00E1455E">
              <w:rPr>
                <w:b/>
                <w:lang w:val="ru-RU"/>
              </w:rPr>
              <w:t>Ред бр.</w:t>
            </w:r>
          </w:p>
        </w:tc>
        <w:tc>
          <w:tcPr>
            <w:tcW w:w="19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369" w:rsidRPr="00E1455E" w:rsidRDefault="00506369" w:rsidP="006E5AED">
            <w:pPr>
              <w:tabs>
                <w:tab w:val="left" w:pos="7335"/>
              </w:tabs>
              <w:jc w:val="center"/>
              <w:rPr>
                <w:b/>
                <w:lang w:val="ru-RU"/>
              </w:rPr>
            </w:pPr>
            <w:r w:rsidRPr="00E1455E">
              <w:rPr>
                <w:rStyle w:val="Strong"/>
                <w:lang w:val="sr-Cyrl-CS"/>
              </w:rPr>
              <w:t>Назив добра</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369" w:rsidRPr="00E1455E" w:rsidRDefault="00506369" w:rsidP="006E5AED">
            <w:pPr>
              <w:tabs>
                <w:tab w:val="left" w:pos="7335"/>
              </w:tabs>
              <w:jc w:val="center"/>
              <w:rPr>
                <w:b/>
                <w:lang w:val="ru-RU"/>
              </w:rPr>
            </w:pPr>
            <w:r w:rsidRPr="00E1455E">
              <w:rPr>
                <w:b/>
                <w:lang w:val="ru-RU"/>
              </w:rPr>
              <w:t>Опис добра</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369" w:rsidRPr="00E1455E" w:rsidRDefault="00506369" w:rsidP="00BE4E6F">
            <w:pPr>
              <w:tabs>
                <w:tab w:val="left" w:pos="7335"/>
              </w:tabs>
              <w:jc w:val="center"/>
              <w:rPr>
                <w:b/>
                <w:lang w:val="sr-Cyrl-CS"/>
              </w:rPr>
            </w:pPr>
            <w:r w:rsidRPr="00E1455E">
              <w:rPr>
                <w:b/>
                <w:lang w:val="sr-Cyrl-CS"/>
              </w:rPr>
              <w:t>Број преклопа у кутији</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369" w:rsidRPr="00E1455E" w:rsidRDefault="00506369" w:rsidP="00BE4E6F">
            <w:pPr>
              <w:tabs>
                <w:tab w:val="left" w:pos="7335"/>
              </w:tabs>
              <w:jc w:val="center"/>
              <w:rPr>
                <w:b/>
                <w:lang w:val="sr-Cyrl-CS"/>
              </w:rPr>
            </w:pPr>
            <w:r w:rsidRPr="00E1455E">
              <w:rPr>
                <w:b/>
                <w:lang w:val="sr-Cyrl-CS"/>
              </w:rPr>
              <w:t>Јед. мере</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369" w:rsidRPr="00E1455E" w:rsidRDefault="00506369" w:rsidP="002E36DD">
            <w:pPr>
              <w:tabs>
                <w:tab w:val="left" w:pos="7335"/>
              </w:tabs>
              <w:jc w:val="center"/>
              <w:rPr>
                <w:b/>
                <w:lang w:val="sr-Cyrl-CS"/>
              </w:rPr>
            </w:pPr>
            <w:r w:rsidRPr="00E1455E">
              <w:rPr>
                <w:b/>
                <w:lang w:val="sr-Cyrl-CS"/>
              </w:rPr>
              <w:t>Кол</w:t>
            </w:r>
            <w:r w:rsidR="002E36DD" w:rsidRPr="00E1455E">
              <w:rPr>
                <w:b/>
                <w:lang w:val="sr-Cyrl-CS"/>
              </w:rPr>
              <w:t>.</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369" w:rsidRPr="00E1455E" w:rsidRDefault="00506369" w:rsidP="00462991">
            <w:pPr>
              <w:tabs>
                <w:tab w:val="left" w:pos="7335"/>
              </w:tabs>
              <w:jc w:val="center"/>
              <w:rPr>
                <w:b/>
                <w:lang w:val="sr-Cyrl-CS"/>
              </w:rPr>
            </w:pPr>
            <w:r w:rsidRPr="00E1455E">
              <w:rPr>
                <w:b/>
                <w:lang w:val="sr-Cyrl-CS"/>
              </w:rPr>
              <w:t xml:space="preserve">Цена по јед.мере у </w:t>
            </w:r>
            <w:r w:rsidR="002E36DD" w:rsidRPr="00E1455E">
              <w:rPr>
                <w:b/>
                <w:lang w:val="sr-Cyrl-CS"/>
              </w:rPr>
              <w:t>динарима</w:t>
            </w:r>
            <w:r w:rsidRPr="00E1455E">
              <w:rPr>
                <w:b/>
                <w:lang w:val="sr-Cyrl-CS"/>
              </w:rPr>
              <w:t xml:space="preserve"> </w:t>
            </w:r>
          </w:p>
          <w:p w:rsidR="00506369" w:rsidRPr="00E1455E" w:rsidRDefault="00506369" w:rsidP="00462991">
            <w:pPr>
              <w:tabs>
                <w:tab w:val="left" w:pos="7335"/>
              </w:tabs>
              <w:jc w:val="center"/>
              <w:rPr>
                <w:b/>
                <w:lang w:val="sr-Cyrl-CS"/>
              </w:rPr>
            </w:pPr>
            <w:r w:rsidRPr="00E1455E">
              <w:rPr>
                <w:b/>
                <w:lang w:val="sr-Cyrl-CS"/>
              </w:rPr>
              <w:t>без ПДВ-а</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06369" w:rsidRPr="00E1455E" w:rsidRDefault="00506369" w:rsidP="00462991">
            <w:pPr>
              <w:tabs>
                <w:tab w:val="left" w:pos="7335"/>
              </w:tabs>
              <w:jc w:val="center"/>
              <w:rPr>
                <w:b/>
                <w:lang w:val="sr-Cyrl-CS"/>
              </w:rPr>
            </w:pPr>
            <w:r w:rsidRPr="00E1455E">
              <w:rPr>
                <w:b/>
                <w:lang w:val="sr-Cyrl-CS"/>
              </w:rPr>
              <w:t xml:space="preserve">Укупна цена по јед. мере </w:t>
            </w:r>
            <w:r w:rsidR="002E36DD" w:rsidRPr="00E1455E">
              <w:rPr>
                <w:b/>
                <w:lang w:val="sr-Cyrl-CS"/>
              </w:rPr>
              <w:t xml:space="preserve">у динарима </w:t>
            </w:r>
            <w:r w:rsidRPr="00E1455E">
              <w:rPr>
                <w:b/>
                <w:lang w:val="sr-Cyrl-CS"/>
              </w:rPr>
              <w:t>без ПДВ-а</w:t>
            </w:r>
          </w:p>
        </w:tc>
      </w:tr>
      <w:tr w:rsidR="00506369" w:rsidRPr="00E1455E" w:rsidTr="00707932">
        <w:tc>
          <w:tcPr>
            <w:tcW w:w="630" w:type="dxa"/>
            <w:vMerge w:val="restart"/>
            <w:tcBorders>
              <w:top w:val="single" w:sz="4" w:space="0" w:color="auto"/>
              <w:left w:val="single" w:sz="4" w:space="0" w:color="auto"/>
              <w:right w:val="single" w:sz="4" w:space="0" w:color="auto"/>
            </w:tcBorders>
          </w:tcPr>
          <w:p w:rsidR="00506369" w:rsidRPr="00E1455E" w:rsidRDefault="00506369" w:rsidP="00BE4E6F">
            <w:pPr>
              <w:tabs>
                <w:tab w:val="left" w:pos="7335"/>
              </w:tabs>
              <w:jc w:val="center"/>
              <w:rPr>
                <w:b/>
                <w:lang w:val="sr-Cyrl-CS"/>
              </w:rPr>
            </w:pPr>
          </w:p>
          <w:p w:rsidR="00506369" w:rsidRPr="00E1455E" w:rsidRDefault="00506369" w:rsidP="00BE4E6F">
            <w:pPr>
              <w:tabs>
                <w:tab w:val="left" w:pos="7335"/>
              </w:tabs>
              <w:jc w:val="center"/>
              <w:rPr>
                <w:b/>
                <w:lang w:val="sr-Cyrl-CS"/>
              </w:rPr>
            </w:pPr>
          </w:p>
          <w:p w:rsidR="00506369" w:rsidRPr="00E1455E" w:rsidRDefault="00506369" w:rsidP="00BE4E6F">
            <w:pPr>
              <w:tabs>
                <w:tab w:val="left" w:pos="7335"/>
              </w:tabs>
              <w:jc w:val="center"/>
              <w:rPr>
                <w:b/>
                <w:lang w:val="sr-Cyrl-CS"/>
              </w:rPr>
            </w:pPr>
          </w:p>
          <w:p w:rsidR="00506369" w:rsidRPr="00E1455E" w:rsidRDefault="00506369" w:rsidP="00BE4E6F">
            <w:pPr>
              <w:tabs>
                <w:tab w:val="left" w:pos="7335"/>
              </w:tabs>
              <w:jc w:val="center"/>
              <w:rPr>
                <w:b/>
                <w:lang w:val="sr-Cyrl-CS"/>
              </w:rPr>
            </w:pPr>
          </w:p>
          <w:p w:rsidR="00506369" w:rsidRPr="00E1455E" w:rsidRDefault="00506369" w:rsidP="00BE4E6F">
            <w:pPr>
              <w:tabs>
                <w:tab w:val="left" w:pos="7335"/>
              </w:tabs>
              <w:jc w:val="center"/>
              <w:rPr>
                <w:b/>
                <w:lang w:val="sr-Cyrl-CS"/>
              </w:rPr>
            </w:pPr>
          </w:p>
          <w:p w:rsidR="00506369" w:rsidRPr="00E1455E" w:rsidRDefault="00506369" w:rsidP="00BE4E6F">
            <w:pPr>
              <w:tabs>
                <w:tab w:val="left" w:pos="7335"/>
              </w:tabs>
              <w:jc w:val="center"/>
              <w:rPr>
                <w:b/>
                <w:lang w:val="sr-Cyrl-CS"/>
              </w:rPr>
            </w:pPr>
            <w:r w:rsidRPr="00E1455E">
              <w:rPr>
                <w:b/>
                <w:lang w:val="sr-Cyrl-CS"/>
              </w:rPr>
              <w:t>1.</w:t>
            </w:r>
          </w:p>
        </w:tc>
        <w:tc>
          <w:tcPr>
            <w:tcW w:w="630"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jc w:val="center"/>
              <w:rPr>
                <w:lang w:val="sr-Cyrl-CS"/>
              </w:rPr>
            </w:pPr>
            <w:r w:rsidRPr="00E1455E">
              <w:rPr>
                <w:lang w:val="sr-Cyrl-CS"/>
              </w:rPr>
              <w:t>1.</w:t>
            </w:r>
          </w:p>
        </w:tc>
        <w:tc>
          <w:tcPr>
            <w:tcW w:w="1974" w:type="dxa"/>
            <w:vMerge w:val="restart"/>
            <w:tcBorders>
              <w:top w:val="single" w:sz="4" w:space="0" w:color="auto"/>
              <w:left w:val="single" w:sz="4" w:space="0" w:color="auto"/>
              <w:right w:val="single" w:sz="4" w:space="0" w:color="auto"/>
            </w:tcBorders>
          </w:tcPr>
          <w:p w:rsidR="00506369" w:rsidRPr="00E1455E" w:rsidRDefault="00506369" w:rsidP="00BE4E6F">
            <w:pPr>
              <w:tabs>
                <w:tab w:val="left" w:pos="7335"/>
              </w:tabs>
              <w:rPr>
                <w:color w:val="auto"/>
                <w:lang w:val="sr-Cyrl-CS"/>
              </w:rPr>
            </w:pPr>
            <w:r w:rsidRPr="00E1455E">
              <w:rPr>
                <w:color w:val="auto"/>
                <w:lang w:val="sr-Cyrl-CS"/>
              </w:rPr>
              <w:t>Бесконачни самокопирајући компјутерски папир, перфориран – бланко табулир</w:t>
            </w:r>
          </w:p>
          <w:p w:rsidR="00506369" w:rsidRPr="00E1455E" w:rsidRDefault="00506369" w:rsidP="00BE4E6F">
            <w:pPr>
              <w:tabs>
                <w:tab w:val="left" w:pos="7335"/>
              </w:tabs>
              <w:rPr>
                <w:color w:val="auto"/>
                <w:lang w:val="sr-Cyrl-CS"/>
              </w:rPr>
            </w:pPr>
            <w:r w:rsidRPr="00E1455E">
              <w:rPr>
                <w:color w:val="auto"/>
                <w:lang w:val="sr-Cyrl-CS"/>
              </w:rPr>
              <w:t xml:space="preserve">(НЦР и механографски папир); </w:t>
            </w:r>
          </w:p>
          <w:p w:rsidR="00506369" w:rsidRPr="00E1455E" w:rsidRDefault="00506369" w:rsidP="00BE4E6F">
            <w:pPr>
              <w:tabs>
                <w:tab w:val="left" w:pos="7335"/>
              </w:tabs>
              <w:rPr>
                <w:color w:val="FF0000"/>
                <w:lang w:val="sr-Cyrl-CS"/>
              </w:rPr>
            </w:pPr>
            <w:r w:rsidRPr="00E1455E">
              <w:rPr>
                <w:color w:val="auto"/>
                <w:lang w:val="sr-Cyrl-CS"/>
              </w:rPr>
              <w:t>Стандардно паковање у трослојној картонској лепенци.</w:t>
            </w:r>
          </w:p>
        </w:tc>
        <w:tc>
          <w:tcPr>
            <w:tcW w:w="1275"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rPr>
                <w:lang w:val="sr-Latn-CS"/>
              </w:rPr>
            </w:pPr>
            <w:r w:rsidRPr="00E1455E">
              <w:rPr>
                <w:lang w:val="sr-Cyrl-CS"/>
              </w:rPr>
              <w:t>240</w:t>
            </w:r>
            <w:r w:rsidRPr="00E1455E">
              <w:rPr>
                <w:lang w:val="sr-Latn-CS"/>
              </w:rPr>
              <w:t>x12       1+0</w:t>
            </w:r>
          </w:p>
        </w:tc>
        <w:tc>
          <w:tcPr>
            <w:tcW w:w="1276"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jc w:val="center"/>
              <w:rPr>
                <w:lang w:val="sr-Cyrl-CS"/>
              </w:rPr>
            </w:pPr>
            <w:r w:rsidRPr="00E1455E">
              <w:rPr>
                <w:lang w:val="sr-Cyrl-CS"/>
              </w:rPr>
              <w:t>2000</w:t>
            </w:r>
          </w:p>
        </w:tc>
        <w:tc>
          <w:tcPr>
            <w:tcW w:w="992"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jc w:val="center"/>
              <w:rPr>
                <w:lang w:val="sr-Cyrl-CS"/>
              </w:rPr>
            </w:pPr>
            <w:r w:rsidRPr="00E1455E">
              <w:rPr>
                <w:lang w:val="sr-Cyrl-CS"/>
              </w:rPr>
              <w:t>кутија</w:t>
            </w:r>
          </w:p>
        </w:tc>
        <w:tc>
          <w:tcPr>
            <w:tcW w:w="993" w:type="dxa"/>
            <w:tcBorders>
              <w:top w:val="single" w:sz="4" w:space="0" w:color="auto"/>
              <w:left w:val="single" w:sz="4" w:space="0" w:color="auto"/>
              <w:bottom w:val="single" w:sz="4" w:space="0" w:color="auto"/>
              <w:right w:val="single" w:sz="4" w:space="0" w:color="auto"/>
            </w:tcBorders>
          </w:tcPr>
          <w:p w:rsidR="00506369" w:rsidRPr="00E1455E" w:rsidRDefault="001E6F9B" w:rsidP="00BE4E6F">
            <w:pPr>
              <w:tabs>
                <w:tab w:val="left" w:pos="7335"/>
              </w:tabs>
              <w:jc w:val="center"/>
              <w:rPr>
                <w:lang w:val="sr-Cyrl-CS"/>
              </w:rPr>
            </w:pPr>
            <w:r>
              <w:rPr>
                <w:lang w:val="sr-Cyrl-CS"/>
              </w:rPr>
              <w:t>200</w:t>
            </w:r>
          </w:p>
        </w:tc>
        <w:tc>
          <w:tcPr>
            <w:tcW w:w="1417"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jc w:val="center"/>
              <w:rPr>
                <w:lang w:val="sr-Cyrl-CS"/>
              </w:rPr>
            </w:pPr>
          </w:p>
        </w:tc>
        <w:tc>
          <w:tcPr>
            <w:tcW w:w="1559"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jc w:val="center"/>
              <w:rPr>
                <w:lang w:val="sr-Cyrl-CS"/>
              </w:rPr>
            </w:pPr>
          </w:p>
        </w:tc>
      </w:tr>
      <w:tr w:rsidR="00506369" w:rsidRPr="00E1455E" w:rsidTr="00707932">
        <w:tc>
          <w:tcPr>
            <w:tcW w:w="630" w:type="dxa"/>
            <w:vMerge/>
            <w:tcBorders>
              <w:left w:val="single" w:sz="4" w:space="0" w:color="auto"/>
              <w:right w:val="single" w:sz="4" w:space="0" w:color="auto"/>
            </w:tcBorders>
          </w:tcPr>
          <w:p w:rsidR="00506369" w:rsidRPr="00E1455E" w:rsidRDefault="00506369" w:rsidP="00BE4E6F">
            <w:pPr>
              <w:tabs>
                <w:tab w:val="left" w:pos="7335"/>
              </w:tabs>
              <w:jc w:val="center"/>
              <w:rPr>
                <w:b/>
                <w:lang w:val="sr-Cyrl-CS"/>
              </w:rPr>
            </w:pPr>
          </w:p>
        </w:tc>
        <w:tc>
          <w:tcPr>
            <w:tcW w:w="630" w:type="dxa"/>
            <w:tcBorders>
              <w:top w:val="single" w:sz="4" w:space="0" w:color="auto"/>
              <w:left w:val="single" w:sz="4" w:space="0" w:color="auto"/>
              <w:bottom w:val="single" w:sz="4" w:space="0" w:color="auto"/>
              <w:right w:val="single" w:sz="4" w:space="0" w:color="auto"/>
            </w:tcBorders>
          </w:tcPr>
          <w:p w:rsidR="00506369" w:rsidRPr="00E1455E" w:rsidRDefault="0020684D" w:rsidP="00BE4E6F">
            <w:pPr>
              <w:tabs>
                <w:tab w:val="left" w:pos="7335"/>
              </w:tabs>
              <w:jc w:val="center"/>
              <w:rPr>
                <w:lang w:val="sr-Cyrl-CS"/>
              </w:rPr>
            </w:pPr>
            <w:r w:rsidRPr="00E1455E">
              <w:rPr>
                <w:lang w:val="sr-Cyrl-CS"/>
              </w:rPr>
              <w:t>2</w:t>
            </w:r>
            <w:r w:rsidR="00506369" w:rsidRPr="00E1455E">
              <w:rPr>
                <w:lang w:val="sr-Cyrl-CS"/>
              </w:rPr>
              <w:t>.</w:t>
            </w:r>
          </w:p>
        </w:tc>
        <w:tc>
          <w:tcPr>
            <w:tcW w:w="1974" w:type="dxa"/>
            <w:vMerge/>
            <w:tcBorders>
              <w:left w:val="single" w:sz="4" w:space="0" w:color="auto"/>
              <w:right w:val="single" w:sz="4" w:space="0" w:color="auto"/>
            </w:tcBorders>
          </w:tcPr>
          <w:p w:rsidR="00506369" w:rsidRPr="00E1455E" w:rsidRDefault="00506369" w:rsidP="00BE4E6F">
            <w:pPr>
              <w:tabs>
                <w:tab w:val="left" w:pos="7335"/>
              </w:tabs>
              <w:rPr>
                <w:lang w:val="sr-Cyrl-CS"/>
              </w:rPr>
            </w:pPr>
          </w:p>
        </w:tc>
        <w:tc>
          <w:tcPr>
            <w:tcW w:w="1275"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rPr>
                <w:color w:val="auto"/>
                <w:lang w:val="sr-Cyrl-CS"/>
              </w:rPr>
            </w:pPr>
            <w:r w:rsidRPr="00E1455E">
              <w:rPr>
                <w:color w:val="auto"/>
                <w:lang w:val="sr-Cyrl-CS"/>
              </w:rPr>
              <w:t>240</w:t>
            </w:r>
            <w:r w:rsidRPr="00E1455E">
              <w:rPr>
                <w:color w:val="auto"/>
                <w:lang w:val="sr-Latn-CS"/>
              </w:rPr>
              <w:t xml:space="preserve">x12/6    1+1 </w:t>
            </w:r>
          </w:p>
        </w:tc>
        <w:tc>
          <w:tcPr>
            <w:tcW w:w="1276"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jc w:val="center"/>
              <w:rPr>
                <w:color w:val="auto"/>
                <w:lang w:val="sr-Cyrl-CS"/>
              </w:rPr>
            </w:pPr>
            <w:r w:rsidRPr="00E1455E">
              <w:rPr>
                <w:color w:val="auto"/>
                <w:lang w:val="sr-Cyrl-CS"/>
              </w:rPr>
              <w:t>1000</w:t>
            </w:r>
          </w:p>
        </w:tc>
        <w:tc>
          <w:tcPr>
            <w:tcW w:w="992"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jc w:val="center"/>
              <w:rPr>
                <w:color w:val="auto"/>
              </w:rPr>
            </w:pPr>
            <w:r w:rsidRPr="00E1455E">
              <w:rPr>
                <w:color w:val="auto"/>
                <w:lang w:val="sr-Cyrl-CS"/>
              </w:rPr>
              <w:t>кутија</w:t>
            </w:r>
          </w:p>
        </w:tc>
        <w:tc>
          <w:tcPr>
            <w:tcW w:w="993" w:type="dxa"/>
            <w:tcBorders>
              <w:top w:val="single" w:sz="4" w:space="0" w:color="auto"/>
              <w:left w:val="single" w:sz="4" w:space="0" w:color="auto"/>
              <w:bottom w:val="single" w:sz="4" w:space="0" w:color="auto"/>
              <w:right w:val="single" w:sz="4" w:space="0" w:color="auto"/>
            </w:tcBorders>
          </w:tcPr>
          <w:p w:rsidR="00506369" w:rsidRPr="00E1455E" w:rsidRDefault="001E6F9B" w:rsidP="00BE4E6F">
            <w:pPr>
              <w:tabs>
                <w:tab w:val="left" w:pos="7335"/>
              </w:tabs>
              <w:jc w:val="center"/>
              <w:rPr>
                <w:color w:val="auto"/>
                <w:lang w:val="sr-Cyrl-CS"/>
              </w:rPr>
            </w:pPr>
            <w:r>
              <w:rPr>
                <w:color w:val="auto"/>
                <w:lang w:val="sr-Cyrl-CS"/>
              </w:rPr>
              <w:t>4</w:t>
            </w:r>
            <w:r w:rsidR="0017343B" w:rsidRPr="00E1455E">
              <w:rPr>
                <w:color w:val="auto"/>
                <w:lang w:val="sr-Cyrl-CS"/>
              </w:rPr>
              <w:t>000</w:t>
            </w:r>
          </w:p>
        </w:tc>
        <w:tc>
          <w:tcPr>
            <w:tcW w:w="1417"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jc w:val="center"/>
              <w:rPr>
                <w:color w:val="auto"/>
                <w:lang w:val="sr-Cyrl-CS"/>
              </w:rPr>
            </w:pPr>
          </w:p>
        </w:tc>
        <w:tc>
          <w:tcPr>
            <w:tcW w:w="1559"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jc w:val="center"/>
              <w:rPr>
                <w:color w:val="auto"/>
                <w:lang w:val="sr-Cyrl-CS"/>
              </w:rPr>
            </w:pPr>
          </w:p>
        </w:tc>
      </w:tr>
      <w:tr w:rsidR="00506369" w:rsidRPr="00E1455E" w:rsidTr="00707932">
        <w:trPr>
          <w:trHeight w:val="170"/>
        </w:trPr>
        <w:tc>
          <w:tcPr>
            <w:tcW w:w="630" w:type="dxa"/>
            <w:vMerge/>
            <w:tcBorders>
              <w:left w:val="single" w:sz="4" w:space="0" w:color="auto"/>
              <w:right w:val="single" w:sz="4" w:space="0" w:color="auto"/>
            </w:tcBorders>
          </w:tcPr>
          <w:p w:rsidR="00506369" w:rsidRPr="00E1455E" w:rsidRDefault="00506369" w:rsidP="00BE4E6F">
            <w:pPr>
              <w:tabs>
                <w:tab w:val="left" w:pos="7335"/>
              </w:tabs>
              <w:jc w:val="center"/>
              <w:rPr>
                <w:b/>
                <w:lang w:val="sr-Cyrl-CS"/>
              </w:rPr>
            </w:pPr>
          </w:p>
        </w:tc>
        <w:tc>
          <w:tcPr>
            <w:tcW w:w="630" w:type="dxa"/>
            <w:tcBorders>
              <w:top w:val="single" w:sz="4" w:space="0" w:color="auto"/>
              <w:left w:val="single" w:sz="4" w:space="0" w:color="auto"/>
              <w:bottom w:val="single" w:sz="4" w:space="0" w:color="auto"/>
              <w:right w:val="single" w:sz="4" w:space="0" w:color="auto"/>
            </w:tcBorders>
          </w:tcPr>
          <w:p w:rsidR="00506369" w:rsidRPr="00E1455E" w:rsidRDefault="0020684D" w:rsidP="00BE4E6F">
            <w:pPr>
              <w:tabs>
                <w:tab w:val="left" w:pos="7335"/>
              </w:tabs>
              <w:jc w:val="center"/>
              <w:rPr>
                <w:lang w:val="sr-Cyrl-CS"/>
              </w:rPr>
            </w:pPr>
            <w:r w:rsidRPr="00E1455E">
              <w:rPr>
                <w:lang w:val="sr-Cyrl-CS"/>
              </w:rPr>
              <w:t>3</w:t>
            </w:r>
            <w:r w:rsidR="00506369" w:rsidRPr="00E1455E">
              <w:rPr>
                <w:lang w:val="sr-Cyrl-CS"/>
              </w:rPr>
              <w:t>.</w:t>
            </w:r>
          </w:p>
        </w:tc>
        <w:tc>
          <w:tcPr>
            <w:tcW w:w="1974" w:type="dxa"/>
            <w:vMerge/>
            <w:tcBorders>
              <w:left w:val="single" w:sz="4" w:space="0" w:color="auto"/>
              <w:right w:val="single" w:sz="4" w:space="0" w:color="auto"/>
            </w:tcBorders>
          </w:tcPr>
          <w:p w:rsidR="00506369" w:rsidRPr="00E1455E" w:rsidRDefault="00506369" w:rsidP="00BE4E6F">
            <w:pPr>
              <w:tabs>
                <w:tab w:val="left" w:pos="7335"/>
              </w:tabs>
              <w:rPr>
                <w:lang w:val="sr-Cyrl-CS"/>
              </w:rPr>
            </w:pPr>
          </w:p>
        </w:tc>
        <w:tc>
          <w:tcPr>
            <w:tcW w:w="1275"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rPr>
                <w:lang w:val="sr-Cyrl-CS"/>
              </w:rPr>
            </w:pPr>
            <w:r w:rsidRPr="00E1455E">
              <w:rPr>
                <w:lang w:val="sr-Cyrl-CS"/>
              </w:rPr>
              <w:t>240</w:t>
            </w:r>
            <w:r w:rsidRPr="00E1455E">
              <w:rPr>
                <w:lang w:val="sr-Latn-CS"/>
              </w:rPr>
              <w:t>x12       1+2</w:t>
            </w:r>
          </w:p>
        </w:tc>
        <w:tc>
          <w:tcPr>
            <w:tcW w:w="1276"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jc w:val="center"/>
              <w:rPr>
                <w:lang w:val="sr-Cyrl-CS"/>
              </w:rPr>
            </w:pPr>
            <w:r w:rsidRPr="00E1455E">
              <w:rPr>
                <w:lang w:val="sr-Cyrl-CS"/>
              </w:rPr>
              <w:t>750</w:t>
            </w:r>
          </w:p>
        </w:tc>
        <w:tc>
          <w:tcPr>
            <w:tcW w:w="992"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jc w:val="center"/>
            </w:pPr>
            <w:r w:rsidRPr="00E1455E">
              <w:rPr>
                <w:lang w:val="sr-Cyrl-CS"/>
              </w:rPr>
              <w:t>кутија</w:t>
            </w:r>
          </w:p>
        </w:tc>
        <w:tc>
          <w:tcPr>
            <w:tcW w:w="993" w:type="dxa"/>
            <w:tcBorders>
              <w:top w:val="single" w:sz="4" w:space="0" w:color="auto"/>
              <w:left w:val="single" w:sz="4" w:space="0" w:color="auto"/>
              <w:bottom w:val="single" w:sz="4" w:space="0" w:color="auto"/>
              <w:right w:val="single" w:sz="4" w:space="0" w:color="auto"/>
            </w:tcBorders>
          </w:tcPr>
          <w:p w:rsidR="00506369" w:rsidRPr="00E1455E" w:rsidRDefault="001E6F9B" w:rsidP="00BE4E6F">
            <w:pPr>
              <w:tabs>
                <w:tab w:val="left" w:pos="7335"/>
              </w:tabs>
              <w:jc w:val="center"/>
              <w:rPr>
                <w:lang w:val="sr-Cyrl-CS"/>
              </w:rPr>
            </w:pPr>
            <w:r>
              <w:rPr>
                <w:lang w:val="sr-Cyrl-CS"/>
              </w:rPr>
              <w:t>30</w:t>
            </w:r>
            <w:r w:rsidR="0017343B" w:rsidRPr="00E1455E">
              <w:rPr>
                <w:lang w:val="sr-Cyrl-CS"/>
              </w:rPr>
              <w:t>0</w:t>
            </w:r>
          </w:p>
        </w:tc>
        <w:tc>
          <w:tcPr>
            <w:tcW w:w="1417"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jc w:val="center"/>
              <w:rPr>
                <w:lang w:val="sr-Cyrl-CS"/>
              </w:rPr>
            </w:pPr>
          </w:p>
        </w:tc>
        <w:tc>
          <w:tcPr>
            <w:tcW w:w="1559"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jc w:val="center"/>
              <w:rPr>
                <w:lang w:val="sr-Cyrl-CS"/>
              </w:rPr>
            </w:pPr>
          </w:p>
        </w:tc>
      </w:tr>
      <w:tr w:rsidR="00506369" w:rsidRPr="00E1455E" w:rsidTr="00707932">
        <w:trPr>
          <w:trHeight w:val="170"/>
        </w:trPr>
        <w:tc>
          <w:tcPr>
            <w:tcW w:w="630" w:type="dxa"/>
            <w:vMerge/>
            <w:tcBorders>
              <w:left w:val="single" w:sz="4" w:space="0" w:color="auto"/>
              <w:right w:val="single" w:sz="4" w:space="0" w:color="auto"/>
            </w:tcBorders>
          </w:tcPr>
          <w:p w:rsidR="00506369" w:rsidRPr="00E1455E" w:rsidRDefault="00506369" w:rsidP="00BE4E6F">
            <w:pPr>
              <w:tabs>
                <w:tab w:val="left" w:pos="7335"/>
              </w:tabs>
              <w:jc w:val="center"/>
              <w:rPr>
                <w:b/>
                <w:lang w:val="sr-Cyrl-CS"/>
              </w:rPr>
            </w:pPr>
          </w:p>
        </w:tc>
        <w:tc>
          <w:tcPr>
            <w:tcW w:w="630" w:type="dxa"/>
            <w:tcBorders>
              <w:top w:val="single" w:sz="4" w:space="0" w:color="auto"/>
              <w:left w:val="single" w:sz="4" w:space="0" w:color="auto"/>
              <w:bottom w:val="single" w:sz="4" w:space="0" w:color="auto"/>
              <w:right w:val="single" w:sz="4" w:space="0" w:color="auto"/>
            </w:tcBorders>
          </w:tcPr>
          <w:p w:rsidR="00506369" w:rsidRPr="00E1455E" w:rsidRDefault="0020684D" w:rsidP="00BE4E6F">
            <w:pPr>
              <w:tabs>
                <w:tab w:val="left" w:pos="7335"/>
              </w:tabs>
              <w:jc w:val="center"/>
              <w:rPr>
                <w:lang w:val="sr-Cyrl-CS"/>
              </w:rPr>
            </w:pPr>
            <w:r w:rsidRPr="00E1455E">
              <w:rPr>
                <w:lang w:val="sr-Cyrl-CS"/>
              </w:rPr>
              <w:t>4</w:t>
            </w:r>
            <w:r w:rsidR="00506369" w:rsidRPr="00E1455E">
              <w:rPr>
                <w:lang w:val="sr-Cyrl-CS"/>
              </w:rPr>
              <w:t>.</w:t>
            </w:r>
          </w:p>
        </w:tc>
        <w:tc>
          <w:tcPr>
            <w:tcW w:w="1974" w:type="dxa"/>
            <w:vMerge/>
            <w:tcBorders>
              <w:left w:val="single" w:sz="4" w:space="0" w:color="auto"/>
              <w:right w:val="single" w:sz="4" w:space="0" w:color="auto"/>
            </w:tcBorders>
          </w:tcPr>
          <w:p w:rsidR="00506369" w:rsidRPr="00E1455E" w:rsidRDefault="00506369" w:rsidP="00BE4E6F">
            <w:pPr>
              <w:tabs>
                <w:tab w:val="left" w:pos="7335"/>
              </w:tabs>
              <w:rPr>
                <w:lang w:val="sr-Cyrl-CS"/>
              </w:rPr>
            </w:pPr>
          </w:p>
        </w:tc>
        <w:tc>
          <w:tcPr>
            <w:tcW w:w="1275" w:type="dxa"/>
            <w:tcBorders>
              <w:top w:val="single" w:sz="4" w:space="0" w:color="auto"/>
              <w:left w:val="single" w:sz="4" w:space="0" w:color="auto"/>
              <w:bottom w:val="single" w:sz="4" w:space="0" w:color="auto"/>
              <w:right w:val="single" w:sz="4" w:space="0" w:color="auto"/>
            </w:tcBorders>
          </w:tcPr>
          <w:p w:rsidR="00506369" w:rsidRPr="00E1455E" w:rsidRDefault="00506369" w:rsidP="002C1C48">
            <w:pPr>
              <w:tabs>
                <w:tab w:val="left" w:pos="7335"/>
              </w:tabs>
              <w:rPr>
                <w:color w:val="auto"/>
                <w:lang w:val="sr-Latn-CS"/>
              </w:rPr>
            </w:pPr>
            <w:r w:rsidRPr="00E1455E">
              <w:rPr>
                <w:color w:val="auto"/>
                <w:lang w:val="sr-Cyrl-CS"/>
              </w:rPr>
              <w:t>240</w:t>
            </w:r>
            <w:r w:rsidRPr="00E1455E">
              <w:rPr>
                <w:color w:val="auto"/>
                <w:lang w:val="sr-Latn-CS"/>
              </w:rPr>
              <w:t>x12/6    1+2</w:t>
            </w:r>
          </w:p>
        </w:tc>
        <w:tc>
          <w:tcPr>
            <w:tcW w:w="1276" w:type="dxa"/>
            <w:tcBorders>
              <w:top w:val="single" w:sz="4" w:space="0" w:color="auto"/>
              <w:left w:val="single" w:sz="4" w:space="0" w:color="auto"/>
              <w:bottom w:val="single" w:sz="4" w:space="0" w:color="auto"/>
              <w:right w:val="single" w:sz="4" w:space="0" w:color="auto"/>
            </w:tcBorders>
          </w:tcPr>
          <w:p w:rsidR="00506369" w:rsidRPr="00E1455E" w:rsidRDefault="00506369" w:rsidP="002C1C48">
            <w:pPr>
              <w:tabs>
                <w:tab w:val="left" w:pos="7335"/>
              </w:tabs>
              <w:jc w:val="center"/>
              <w:rPr>
                <w:color w:val="auto"/>
                <w:lang w:val="sr-Latn-CS"/>
              </w:rPr>
            </w:pPr>
            <w:r w:rsidRPr="00E1455E">
              <w:rPr>
                <w:color w:val="auto"/>
                <w:lang w:val="sr-Latn-CS"/>
              </w:rPr>
              <w:t>750</w:t>
            </w:r>
          </w:p>
        </w:tc>
        <w:tc>
          <w:tcPr>
            <w:tcW w:w="992" w:type="dxa"/>
            <w:tcBorders>
              <w:top w:val="single" w:sz="4" w:space="0" w:color="auto"/>
              <w:left w:val="single" w:sz="4" w:space="0" w:color="auto"/>
              <w:bottom w:val="single" w:sz="4" w:space="0" w:color="auto"/>
              <w:right w:val="single" w:sz="4" w:space="0" w:color="auto"/>
            </w:tcBorders>
          </w:tcPr>
          <w:p w:rsidR="00506369" w:rsidRPr="00E1455E" w:rsidRDefault="00506369" w:rsidP="002C1C48">
            <w:pPr>
              <w:jc w:val="center"/>
              <w:rPr>
                <w:color w:val="auto"/>
                <w:lang w:val="sr-Cyrl-CS"/>
              </w:rPr>
            </w:pPr>
            <w:r w:rsidRPr="00E1455E">
              <w:rPr>
                <w:color w:val="auto"/>
                <w:lang w:val="sr-Cyrl-CS"/>
              </w:rPr>
              <w:t>кутија</w:t>
            </w:r>
          </w:p>
        </w:tc>
        <w:tc>
          <w:tcPr>
            <w:tcW w:w="993" w:type="dxa"/>
            <w:tcBorders>
              <w:top w:val="single" w:sz="4" w:space="0" w:color="auto"/>
              <w:left w:val="single" w:sz="4" w:space="0" w:color="auto"/>
              <w:bottom w:val="single" w:sz="4" w:space="0" w:color="auto"/>
              <w:right w:val="single" w:sz="4" w:space="0" w:color="auto"/>
            </w:tcBorders>
          </w:tcPr>
          <w:p w:rsidR="00506369" w:rsidRPr="00E1455E" w:rsidRDefault="001E6F9B" w:rsidP="00BE4E6F">
            <w:pPr>
              <w:tabs>
                <w:tab w:val="left" w:pos="7335"/>
              </w:tabs>
              <w:jc w:val="center"/>
              <w:rPr>
                <w:lang w:val="sr-Cyrl-CS"/>
              </w:rPr>
            </w:pPr>
            <w:r>
              <w:rPr>
                <w:lang w:val="sr-Cyrl-CS"/>
              </w:rPr>
              <w:t>30</w:t>
            </w:r>
            <w:r w:rsidR="0017343B" w:rsidRPr="00E1455E">
              <w:rPr>
                <w:lang w:val="sr-Cyrl-CS"/>
              </w:rPr>
              <w:t>0</w:t>
            </w:r>
          </w:p>
        </w:tc>
        <w:tc>
          <w:tcPr>
            <w:tcW w:w="1417"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jc w:val="center"/>
              <w:rPr>
                <w:lang w:val="sr-Cyrl-CS"/>
              </w:rPr>
            </w:pPr>
          </w:p>
        </w:tc>
        <w:tc>
          <w:tcPr>
            <w:tcW w:w="1559"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jc w:val="center"/>
              <w:rPr>
                <w:lang w:val="sr-Cyrl-CS"/>
              </w:rPr>
            </w:pPr>
          </w:p>
        </w:tc>
      </w:tr>
      <w:tr w:rsidR="00506369" w:rsidRPr="00E1455E" w:rsidTr="00707932">
        <w:trPr>
          <w:trHeight w:val="170"/>
        </w:trPr>
        <w:tc>
          <w:tcPr>
            <w:tcW w:w="630" w:type="dxa"/>
            <w:vMerge/>
            <w:tcBorders>
              <w:left w:val="single" w:sz="4" w:space="0" w:color="auto"/>
              <w:right w:val="single" w:sz="4" w:space="0" w:color="auto"/>
            </w:tcBorders>
          </w:tcPr>
          <w:p w:rsidR="00506369" w:rsidRPr="00E1455E" w:rsidRDefault="00506369" w:rsidP="00BE4E6F">
            <w:pPr>
              <w:tabs>
                <w:tab w:val="left" w:pos="7335"/>
              </w:tabs>
              <w:jc w:val="center"/>
              <w:rPr>
                <w:b/>
                <w:lang w:val="sr-Cyrl-CS"/>
              </w:rPr>
            </w:pPr>
          </w:p>
        </w:tc>
        <w:tc>
          <w:tcPr>
            <w:tcW w:w="630" w:type="dxa"/>
            <w:tcBorders>
              <w:top w:val="single" w:sz="4" w:space="0" w:color="auto"/>
              <w:left w:val="single" w:sz="4" w:space="0" w:color="auto"/>
              <w:bottom w:val="single" w:sz="4" w:space="0" w:color="auto"/>
              <w:right w:val="single" w:sz="4" w:space="0" w:color="auto"/>
            </w:tcBorders>
          </w:tcPr>
          <w:p w:rsidR="00506369" w:rsidRPr="00E1455E" w:rsidRDefault="0020684D" w:rsidP="00BE4E6F">
            <w:pPr>
              <w:tabs>
                <w:tab w:val="left" w:pos="7335"/>
              </w:tabs>
              <w:jc w:val="center"/>
              <w:rPr>
                <w:lang w:val="sr-Cyrl-CS"/>
              </w:rPr>
            </w:pPr>
            <w:r w:rsidRPr="00E1455E">
              <w:rPr>
                <w:lang w:val="sr-Cyrl-CS"/>
              </w:rPr>
              <w:t>5</w:t>
            </w:r>
            <w:r w:rsidR="00506369" w:rsidRPr="00E1455E">
              <w:rPr>
                <w:lang w:val="sr-Cyrl-CS"/>
              </w:rPr>
              <w:t>.</w:t>
            </w:r>
          </w:p>
        </w:tc>
        <w:tc>
          <w:tcPr>
            <w:tcW w:w="1974" w:type="dxa"/>
            <w:vMerge/>
            <w:tcBorders>
              <w:left w:val="single" w:sz="4" w:space="0" w:color="auto"/>
              <w:right w:val="single" w:sz="4" w:space="0" w:color="auto"/>
            </w:tcBorders>
          </w:tcPr>
          <w:p w:rsidR="00506369" w:rsidRPr="00E1455E" w:rsidRDefault="00506369" w:rsidP="00BE4E6F">
            <w:pPr>
              <w:tabs>
                <w:tab w:val="left" w:pos="7335"/>
              </w:tabs>
              <w:rPr>
                <w:lang w:val="sr-Cyrl-CS"/>
              </w:rPr>
            </w:pPr>
          </w:p>
        </w:tc>
        <w:tc>
          <w:tcPr>
            <w:tcW w:w="1275"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rPr>
                <w:lang w:val="sr-Latn-CS"/>
              </w:rPr>
            </w:pPr>
            <w:r w:rsidRPr="00E1455E">
              <w:rPr>
                <w:lang w:val="sr-Latn-CS"/>
              </w:rPr>
              <w:t>380x12       1+0</w:t>
            </w:r>
          </w:p>
        </w:tc>
        <w:tc>
          <w:tcPr>
            <w:tcW w:w="1276"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jc w:val="center"/>
              <w:rPr>
                <w:lang w:val="sr-Cyrl-CS"/>
              </w:rPr>
            </w:pPr>
            <w:r w:rsidRPr="00E1455E">
              <w:rPr>
                <w:lang w:val="sr-Cyrl-CS"/>
              </w:rPr>
              <w:t>2000</w:t>
            </w:r>
          </w:p>
        </w:tc>
        <w:tc>
          <w:tcPr>
            <w:tcW w:w="992"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jc w:val="center"/>
            </w:pPr>
            <w:r w:rsidRPr="00E1455E">
              <w:rPr>
                <w:lang w:val="sr-Cyrl-CS"/>
              </w:rPr>
              <w:t>кутија</w:t>
            </w:r>
          </w:p>
        </w:tc>
        <w:tc>
          <w:tcPr>
            <w:tcW w:w="993" w:type="dxa"/>
            <w:tcBorders>
              <w:top w:val="single" w:sz="4" w:space="0" w:color="auto"/>
              <w:left w:val="single" w:sz="4" w:space="0" w:color="auto"/>
              <w:bottom w:val="single" w:sz="4" w:space="0" w:color="auto"/>
              <w:right w:val="single" w:sz="4" w:space="0" w:color="auto"/>
            </w:tcBorders>
          </w:tcPr>
          <w:p w:rsidR="00506369" w:rsidRPr="00E1455E" w:rsidRDefault="0017343B" w:rsidP="00BE4E6F">
            <w:pPr>
              <w:tabs>
                <w:tab w:val="left" w:pos="7335"/>
              </w:tabs>
              <w:jc w:val="center"/>
              <w:rPr>
                <w:lang w:val="sr-Cyrl-CS"/>
              </w:rPr>
            </w:pPr>
            <w:r w:rsidRPr="00E1455E">
              <w:rPr>
                <w:lang w:val="sr-Cyrl-CS"/>
              </w:rPr>
              <w:t>20</w:t>
            </w:r>
          </w:p>
        </w:tc>
        <w:tc>
          <w:tcPr>
            <w:tcW w:w="1417"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jc w:val="center"/>
              <w:rPr>
                <w:lang w:val="sr-Cyrl-CS"/>
              </w:rPr>
            </w:pPr>
          </w:p>
        </w:tc>
        <w:tc>
          <w:tcPr>
            <w:tcW w:w="1559"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jc w:val="center"/>
              <w:rPr>
                <w:lang w:val="sr-Cyrl-CS"/>
              </w:rPr>
            </w:pPr>
          </w:p>
        </w:tc>
      </w:tr>
      <w:tr w:rsidR="00506369" w:rsidRPr="00E1455E" w:rsidTr="00707932">
        <w:trPr>
          <w:trHeight w:val="170"/>
        </w:trPr>
        <w:tc>
          <w:tcPr>
            <w:tcW w:w="630" w:type="dxa"/>
            <w:vMerge/>
            <w:tcBorders>
              <w:left w:val="single" w:sz="4" w:space="0" w:color="auto"/>
              <w:right w:val="single" w:sz="4" w:space="0" w:color="auto"/>
            </w:tcBorders>
          </w:tcPr>
          <w:p w:rsidR="00506369" w:rsidRPr="00E1455E" w:rsidRDefault="00506369" w:rsidP="00BE4E6F">
            <w:pPr>
              <w:tabs>
                <w:tab w:val="left" w:pos="7335"/>
              </w:tabs>
              <w:jc w:val="center"/>
              <w:rPr>
                <w:b/>
                <w:lang w:val="sr-Cyrl-CS"/>
              </w:rPr>
            </w:pPr>
          </w:p>
        </w:tc>
        <w:tc>
          <w:tcPr>
            <w:tcW w:w="630" w:type="dxa"/>
            <w:tcBorders>
              <w:top w:val="single" w:sz="4" w:space="0" w:color="auto"/>
              <w:left w:val="single" w:sz="4" w:space="0" w:color="auto"/>
              <w:bottom w:val="single" w:sz="4" w:space="0" w:color="auto"/>
              <w:right w:val="single" w:sz="4" w:space="0" w:color="auto"/>
            </w:tcBorders>
          </w:tcPr>
          <w:p w:rsidR="00506369" w:rsidRPr="00E1455E" w:rsidRDefault="0020684D" w:rsidP="00BE4E6F">
            <w:pPr>
              <w:tabs>
                <w:tab w:val="left" w:pos="7335"/>
              </w:tabs>
              <w:jc w:val="center"/>
              <w:rPr>
                <w:lang w:val="sr-Cyrl-CS"/>
              </w:rPr>
            </w:pPr>
            <w:r w:rsidRPr="00E1455E">
              <w:rPr>
                <w:lang w:val="sr-Cyrl-CS"/>
              </w:rPr>
              <w:t>6</w:t>
            </w:r>
            <w:r w:rsidR="00506369" w:rsidRPr="00E1455E">
              <w:rPr>
                <w:lang w:val="sr-Cyrl-CS"/>
              </w:rPr>
              <w:t>.</w:t>
            </w:r>
          </w:p>
        </w:tc>
        <w:tc>
          <w:tcPr>
            <w:tcW w:w="1974" w:type="dxa"/>
            <w:vMerge/>
            <w:tcBorders>
              <w:left w:val="single" w:sz="4" w:space="0" w:color="auto"/>
              <w:right w:val="single" w:sz="4" w:space="0" w:color="auto"/>
            </w:tcBorders>
          </w:tcPr>
          <w:p w:rsidR="00506369" w:rsidRPr="00E1455E" w:rsidRDefault="00506369" w:rsidP="00BE4E6F">
            <w:pPr>
              <w:tabs>
                <w:tab w:val="left" w:pos="7335"/>
              </w:tabs>
              <w:rPr>
                <w:lang w:val="sr-Cyrl-CS"/>
              </w:rPr>
            </w:pPr>
          </w:p>
        </w:tc>
        <w:tc>
          <w:tcPr>
            <w:tcW w:w="1275"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rPr>
                <w:lang w:val="sr-Cyrl-CS"/>
              </w:rPr>
            </w:pPr>
            <w:r w:rsidRPr="00E1455E">
              <w:rPr>
                <w:lang w:val="sr-Latn-CS"/>
              </w:rPr>
              <w:t xml:space="preserve">380x12       1+1 </w:t>
            </w:r>
          </w:p>
        </w:tc>
        <w:tc>
          <w:tcPr>
            <w:tcW w:w="1276"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jc w:val="center"/>
              <w:rPr>
                <w:lang w:val="sr-Cyrl-CS"/>
              </w:rPr>
            </w:pPr>
            <w:r w:rsidRPr="00E1455E">
              <w:rPr>
                <w:lang w:val="sr-Cyrl-CS"/>
              </w:rPr>
              <w:t>1000</w:t>
            </w:r>
          </w:p>
        </w:tc>
        <w:tc>
          <w:tcPr>
            <w:tcW w:w="992"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jc w:val="center"/>
            </w:pPr>
            <w:r w:rsidRPr="00E1455E">
              <w:rPr>
                <w:lang w:val="sr-Cyrl-CS"/>
              </w:rPr>
              <w:t>кутија</w:t>
            </w:r>
          </w:p>
        </w:tc>
        <w:tc>
          <w:tcPr>
            <w:tcW w:w="993" w:type="dxa"/>
            <w:tcBorders>
              <w:top w:val="single" w:sz="4" w:space="0" w:color="auto"/>
              <w:left w:val="single" w:sz="4" w:space="0" w:color="auto"/>
              <w:bottom w:val="single" w:sz="4" w:space="0" w:color="auto"/>
              <w:right w:val="single" w:sz="4" w:space="0" w:color="auto"/>
            </w:tcBorders>
          </w:tcPr>
          <w:p w:rsidR="00506369" w:rsidRPr="00E1455E" w:rsidRDefault="0017343B" w:rsidP="00BE4E6F">
            <w:pPr>
              <w:tabs>
                <w:tab w:val="left" w:pos="7335"/>
              </w:tabs>
              <w:jc w:val="center"/>
              <w:rPr>
                <w:lang w:val="sr-Cyrl-CS"/>
              </w:rPr>
            </w:pPr>
            <w:r w:rsidRPr="00E1455E">
              <w:rPr>
                <w:lang w:val="sr-Cyrl-CS"/>
              </w:rPr>
              <w:t>20</w:t>
            </w:r>
          </w:p>
        </w:tc>
        <w:tc>
          <w:tcPr>
            <w:tcW w:w="1417"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jc w:val="center"/>
              <w:rPr>
                <w:lang w:val="sr-Cyrl-CS"/>
              </w:rPr>
            </w:pPr>
          </w:p>
        </w:tc>
        <w:tc>
          <w:tcPr>
            <w:tcW w:w="1559"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jc w:val="center"/>
              <w:rPr>
                <w:lang w:val="sr-Cyrl-CS"/>
              </w:rPr>
            </w:pPr>
          </w:p>
        </w:tc>
      </w:tr>
      <w:tr w:rsidR="00506369" w:rsidRPr="00E1455E" w:rsidTr="00707932">
        <w:trPr>
          <w:trHeight w:val="170"/>
        </w:trPr>
        <w:tc>
          <w:tcPr>
            <w:tcW w:w="630" w:type="dxa"/>
            <w:vMerge/>
            <w:tcBorders>
              <w:left w:val="single" w:sz="4" w:space="0" w:color="auto"/>
              <w:right w:val="single" w:sz="4" w:space="0" w:color="auto"/>
            </w:tcBorders>
          </w:tcPr>
          <w:p w:rsidR="00506369" w:rsidRPr="00E1455E" w:rsidRDefault="00506369" w:rsidP="00BE4E6F">
            <w:pPr>
              <w:tabs>
                <w:tab w:val="left" w:pos="7335"/>
              </w:tabs>
              <w:jc w:val="center"/>
              <w:rPr>
                <w:b/>
                <w:lang w:val="sr-Cyrl-CS"/>
              </w:rPr>
            </w:pPr>
          </w:p>
        </w:tc>
        <w:tc>
          <w:tcPr>
            <w:tcW w:w="630" w:type="dxa"/>
            <w:tcBorders>
              <w:top w:val="single" w:sz="4" w:space="0" w:color="auto"/>
              <w:left w:val="single" w:sz="4" w:space="0" w:color="auto"/>
              <w:bottom w:val="single" w:sz="4" w:space="0" w:color="auto"/>
              <w:right w:val="single" w:sz="4" w:space="0" w:color="auto"/>
            </w:tcBorders>
          </w:tcPr>
          <w:p w:rsidR="00506369" w:rsidRPr="00E1455E" w:rsidRDefault="0020684D" w:rsidP="00BE4E6F">
            <w:pPr>
              <w:tabs>
                <w:tab w:val="left" w:pos="7335"/>
              </w:tabs>
              <w:jc w:val="center"/>
              <w:rPr>
                <w:lang w:val="sr-Cyrl-CS"/>
              </w:rPr>
            </w:pPr>
            <w:r w:rsidRPr="00E1455E">
              <w:rPr>
                <w:lang w:val="sr-Cyrl-CS"/>
              </w:rPr>
              <w:t>7</w:t>
            </w:r>
            <w:r w:rsidR="00506369" w:rsidRPr="00E1455E">
              <w:rPr>
                <w:lang w:val="sr-Cyrl-CS"/>
              </w:rPr>
              <w:t>.</w:t>
            </w:r>
          </w:p>
        </w:tc>
        <w:tc>
          <w:tcPr>
            <w:tcW w:w="1974" w:type="dxa"/>
            <w:vMerge/>
            <w:tcBorders>
              <w:left w:val="single" w:sz="4" w:space="0" w:color="auto"/>
              <w:right w:val="single" w:sz="4" w:space="0" w:color="auto"/>
            </w:tcBorders>
          </w:tcPr>
          <w:p w:rsidR="00506369" w:rsidRPr="00E1455E" w:rsidRDefault="00506369" w:rsidP="00BE4E6F">
            <w:pPr>
              <w:tabs>
                <w:tab w:val="left" w:pos="7335"/>
              </w:tabs>
              <w:rPr>
                <w:lang w:val="sr-Cyrl-CS"/>
              </w:rPr>
            </w:pPr>
          </w:p>
        </w:tc>
        <w:tc>
          <w:tcPr>
            <w:tcW w:w="1275"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rPr>
                <w:lang w:val="sr-Cyrl-CS"/>
              </w:rPr>
            </w:pPr>
            <w:r w:rsidRPr="00E1455E">
              <w:rPr>
                <w:lang w:val="sr-Latn-CS"/>
              </w:rPr>
              <w:t xml:space="preserve">380x12/6    1+1 </w:t>
            </w:r>
          </w:p>
        </w:tc>
        <w:tc>
          <w:tcPr>
            <w:tcW w:w="1276"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jc w:val="center"/>
              <w:rPr>
                <w:lang w:val="sr-Cyrl-CS"/>
              </w:rPr>
            </w:pPr>
            <w:r w:rsidRPr="00E1455E">
              <w:rPr>
                <w:lang w:val="sr-Cyrl-CS"/>
              </w:rPr>
              <w:t>1000</w:t>
            </w:r>
          </w:p>
        </w:tc>
        <w:tc>
          <w:tcPr>
            <w:tcW w:w="992"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jc w:val="center"/>
            </w:pPr>
            <w:r w:rsidRPr="00E1455E">
              <w:rPr>
                <w:lang w:val="sr-Cyrl-CS"/>
              </w:rPr>
              <w:t>кутија</w:t>
            </w:r>
          </w:p>
        </w:tc>
        <w:tc>
          <w:tcPr>
            <w:tcW w:w="993" w:type="dxa"/>
            <w:tcBorders>
              <w:top w:val="single" w:sz="4" w:space="0" w:color="auto"/>
              <w:left w:val="single" w:sz="4" w:space="0" w:color="auto"/>
              <w:bottom w:val="single" w:sz="4" w:space="0" w:color="auto"/>
              <w:right w:val="single" w:sz="4" w:space="0" w:color="auto"/>
            </w:tcBorders>
          </w:tcPr>
          <w:p w:rsidR="00506369" w:rsidRPr="00E1455E" w:rsidRDefault="0017343B" w:rsidP="00BE4E6F">
            <w:pPr>
              <w:tabs>
                <w:tab w:val="left" w:pos="7335"/>
              </w:tabs>
              <w:jc w:val="center"/>
              <w:rPr>
                <w:lang w:val="sr-Cyrl-CS"/>
              </w:rPr>
            </w:pPr>
            <w:r w:rsidRPr="00E1455E">
              <w:rPr>
                <w:lang w:val="sr-Cyrl-CS"/>
              </w:rPr>
              <w:t>20</w:t>
            </w:r>
          </w:p>
        </w:tc>
        <w:tc>
          <w:tcPr>
            <w:tcW w:w="1417"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jc w:val="center"/>
              <w:rPr>
                <w:lang w:val="sr-Cyrl-CS"/>
              </w:rPr>
            </w:pPr>
          </w:p>
        </w:tc>
        <w:tc>
          <w:tcPr>
            <w:tcW w:w="1559"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jc w:val="center"/>
              <w:rPr>
                <w:lang w:val="sr-Cyrl-CS"/>
              </w:rPr>
            </w:pPr>
          </w:p>
        </w:tc>
      </w:tr>
      <w:tr w:rsidR="00506369" w:rsidRPr="00E1455E" w:rsidTr="00707932">
        <w:trPr>
          <w:trHeight w:val="170"/>
        </w:trPr>
        <w:tc>
          <w:tcPr>
            <w:tcW w:w="630" w:type="dxa"/>
            <w:vMerge/>
            <w:tcBorders>
              <w:left w:val="single" w:sz="4" w:space="0" w:color="auto"/>
              <w:bottom w:val="single" w:sz="4" w:space="0" w:color="auto"/>
              <w:right w:val="single" w:sz="4" w:space="0" w:color="auto"/>
            </w:tcBorders>
          </w:tcPr>
          <w:p w:rsidR="00506369" w:rsidRPr="00E1455E" w:rsidRDefault="00506369" w:rsidP="00BE4E6F">
            <w:pPr>
              <w:tabs>
                <w:tab w:val="left" w:pos="7335"/>
              </w:tabs>
              <w:jc w:val="center"/>
              <w:rPr>
                <w:b/>
                <w:lang w:val="sr-Cyrl-CS"/>
              </w:rPr>
            </w:pPr>
          </w:p>
        </w:tc>
        <w:tc>
          <w:tcPr>
            <w:tcW w:w="630" w:type="dxa"/>
            <w:tcBorders>
              <w:top w:val="single" w:sz="4" w:space="0" w:color="auto"/>
              <w:left w:val="single" w:sz="4" w:space="0" w:color="auto"/>
              <w:bottom w:val="single" w:sz="4" w:space="0" w:color="auto"/>
              <w:right w:val="single" w:sz="4" w:space="0" w:color="auto"/>
            </w:tcBorders>
          </w:tcPr>
          <w:p w:rsidR="00506369" w:rsidRPr="00E1455E" w:rsidRDefault="0020684D" w:rsidP="00E72F17">
            <w:pPr>
              <w:tabs>
                <w:tab w:val="left" w:pos="7335"/>
              </w:tabs>
              <w:jc w:val="center"/>
              <w:rPr>
                <w:lang w:val="sr-Cyrl-CS"/>
              </w:rPr>
            </w:pPr>
            <w:r w:rsidRPr="00E1455E">
              <w:rPr>
                <w:lang w:val="sr-Cyrl-CS"/>
              </w:rPr>
              <w:t>8</w:t>
            </w:r>
            <w:r w:rsidR="00506369" w:rsidRPr="00E1455E">
              <w:rPr>
                <w:lang w:val="sr-Cyrl-CS"/>
              </w:rPr>
              <w:t>.</w:t>
            </w:r>
          </w:p>
        </w:tc>
        <w:tc>
          <w:tcPr>
            <w:tcW w:w="1974" w:type="dxa"/>
            <w:vMerge/>
            <w:tcBorders>
              <w:left w:val="single" w:sz="4" w:space="0" w:color="auto"/>
              <w:right w:val="single" w:sz="4" w:space="0" w:color="auto"/>
            </w:tcBorders>
          </w:tcPr>
          <w:p w:rsidR="00506369" w:rsidRPr="00E1455E" w:rsidRDefault="00506369" w:rsidP="00BE4E6F">
            <w:pPr>
              <w:tabs>
                <w:tab w:val="left" w:pos="7335"/>
              </w:tabs>
              <w:rPr>
                <w:lang w:val="sr-Cyrl-CS"/>
              </w:rPr>
            </w:pPr>
          </w:p>
        </w:tc>
        <w:tc>
          <w:tcPr>
            <w:tcW w:w="1275"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rPr>
                <w:lang w:val="sr-Cyrl-CS"/>
              </w:rPr>
            </w:pPr>
            <w:r w:rsidRPr="00E1455E">
              <w:rPr>
                <w:lang w:val="sr-Latn-CS"/>
              </w:rPr>
              <w:t>380x12       1+2</w:t>
            </w:r>
          </w:p>
        </w:tc>
        <w:tc>
          <w:tcPr>
            <w:tcW w:w="1276"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jc w:val="center"/>
              <w:rPr>
                <w:lang w:val="sr-Cyrl-CS"/>
              </w:rPr>
            </w:pPr>
            <w:r w:rsidRPr="00E1455E">
              <w:rPr>
                <w:lang w:val="sr-Cyrl-CS"/>
              </w:rPr>
              <w:t>750</w:t>
            </w:r>
          </w:p>
        </w:tc>
        <w:tc>
          <w:tcPr>
            <w:tcW w:w="992"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jc w:val="center"/>
            </w:pPr>
            <w:r w:rsidRPr="00E1455E">
              <w:rPr>
                <w:lang w:val="sr-Cyrl-CS"/>
              </w:rPr>
              <w:t>кутија</w:t>
            </w:r>
          </w:p>
        </w:tc>
        <w:tc>
          <w:tcPr>
            <w:tcW w:w="993" w:type="dxa"/>
            <w:tcBorders>
              <w:top w:val="single" w:sz="4" w:space="0" w:color="auto"/>
              <w:left w:val="single" w:sz="4" w:space="0" w:color="auto"/>
              <w:bottom w:val="single" w:sz="4" w:space="0" w:color="auto"/>
              <w:right w:val="single" w:sz="4" w:space="0" w:color="auto"/>
            </w:tcBorders>
          </w:tcPr>
          <w:p w:rsidR="00506369" w:rsidRPr="00E1455E" w:rsidRDefault="0017343B" w:rsidP="00BE4E6F">
            <w:pPr>
              <w:tabs>
                <w:tab w:val="left" w:pos="7335"/>
              </w:tabs>
              <w:jc w:val="center"/>
              <w:rPr>
                <w:lang w:val="sr-Cyrl-CS"/>
              </w:rPr>
            </w:pPr>
            <w:r w:rsidRPr="00E1455E">
              <w:rPr>
                <w:lang w:val="sr-Cyrl-CS"/>
              </w:rPr>
              <w:t>20</w:t>
            </w:r>
          </w:p>
        </w:tc>
        <w:tc>
          <w:tcPr>
            <w:tcW w:w="1417"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jc w:val="center"/>
              <w:rPr>
                <w:lang w:val="sr-Cyrl-CS"/>
              </w:rPr>
            </w:pPr>
          </w:p>
        </w:tc>
        <w:tc>
          <w:tcPr>
            <w:tcW w:w="1559" w:type="dxa"/>
            <w:tcBorders>
              <w:top w:val="single" w:sz="4" w:space="0" w:color="auto"/>
              <w:left w:val="single" w:sz="4" w:space="0" w:color="auto"/>
              <w:bottom w:val="single" w:sz="4" w:space="0" w:color="auto"/>
              <w:right w:val="single" w:sz="4" w:space="0" w:color="auto"/>
            </w:tcBorders>
          </w:tcPr>
          <w:p w:rsidR="00506369" w:rsidRPr="00E1455E" w:rsidRDefault="00506369" w:rsidP="00BE4E6F">
            <w:pPr>
              <w:tabs>
                <w:tab w:val="left" w:pos="7335"/>
              </w:tabs>
              <w:jc w:val="center"/>
              <w:rPr>
                <w:lang w:val="sr-Cyrl-CS"/>
              </w:rPr>
            </w:pPr>
          </w:p>
        </w:tc>
      </w:tr>
      <w:tr w:rsidR="002E36DD" w:rsidRPr="00803C90" w:rsidTr="002E36DD">
        <w:trPr>
          <w:trHeight w:val="170"/>
        </w:trPr>
        <w:tc>
          <w:tcPr>
            <w:tcW w:w="630" w:type="dxa"/>
            <w:tcBorders>
              <w:top w:val="single" w:sz="4" w:space="0" w:color="auto"/>
              <w:left w:val="single" w:sz="4" w:space="0" w:color="auto"/>
              <w:bottom w:val="single" w:sz="4" w:space="0" w:color="auto"/>
              <w:right w:val="single" w:sz="4" w:space="0" w:color="auto"/>
            </w:tcBorders>
          </w:tcPr>
          <w:p w:rsidR="002E36DD" w:rsidRPr="00E1455E" w:rsidRDefault="002E36DD" w:rsidP="00BE4E6F">
            <w:pPr>
              <w:tabs>
                <w:tab w:val="left" w:pos="7335"/>
              </w:tabs>
              <w:jc w:val="center"/>
              <w:rPr>
                <w:b/>
                <w:lang w:val="sr-Cyrl-CS"/>
              </w:rPr>
            </w:pPr>
            <w:r w:rsidRPr="00E1455E">
              <w:rPr>
                <w:b/>
                <w:lang w:val="sr-Cyrl-CS"/>
              </w:rPr>
              <w:t>2.</w:t>
            </w:r>
          </w:p>
        </w:tc>
        <w:tc>
          <w:tcPr>
            <w:tcW w:w="8557" w:type="dxa"/>
            <w:gridSpan w:val="7"/>
            <w:tcBorders>
              <w:top w:val="single" w:sz="4" w:space="0" w:color="auto"/>
              <w:left w:val="single" w:sz="4" w:space="0" w:color="auto"/>
              <w:bottom w:val="single" w:sz="4" w:space="0" w:color="auto"/>
              <w:right w:val="single" w:sz="4" w:space="0" w:color="auto"/>
            </w:tcBorders>
          </w:tcPr>
          <w:p w:rsidR="002E36DD" w:rsidRPr="00E1455E" w:rsidRDefault="002E36DD" w:rsidP="00506369">
            <w:pPr>
              <w:keepNext/>
              <w:jc w:val="right"/>
              <w:rPr>
                <w:b/>
                <w:color w:val="auto"/>
                <w:lang w:val="sr-Cyrl-CS"/>
              </w:rPr>
            </w:pPr>
            <w:r w:rsidRPr="00E1455E">
              <w:rPr>
                <w:b/>
                <w:color w:val="auto"/>
                <w:lang w:val="sr-Cyrl-CS"/>
              </w:rPr>
              <w:t>Укупна цена без ПДВ-а:</w:t>
            </w:r>
          </w:p>
          <w:p w:rsidR="002E36DD" w:rsidRPr="00E1455E" w:rsidRDefault="002E36DD" w:rsidP="00BE4E6F">
            <w:pPr>
              <w:tabs>
                <w:tab w:val="left" w:pos="7335"/>
              </w:tabs>
              <w:jc w:val="center"/>
              <w:rPr>
                <w:lang w:val="sr-Cyrl-CS"/>
              </w:rPr>
            </w:pPr>
          </w:p>
        </w:tc>
        <w:tc>
          <w:tcPr>
            <w:tcW w:w="1559" w:type="dxa"/>
            <w:tcBorders>
              <w:top w:val="single" w:sz="4" w:space="0" w:color="auto"/>
              <w:left w:val="single" w:sz="4" w:space="0" w:color="auto"/>
              <w:bottom w:val="single" w:sz="4" w:space="0" w:color="auto"/>
              <w:right w:val="single" w:sz="4" w:space="0" w:color="auto"/>
            </w:tcBorders>
          </w:tcPr>
          <w:p w:rsidR="002E36DD" w:rsidRPr="00E1455E" w:rsidRDefault="002E36DD" w:rsidP="00BE4E6F">
            <w:pPr>
              <w:tabs>
                <w:tab w:val="left" w:pos="7335"/>
              </w:tabs>
              <w:jc w:val="center"/>
              <w:rPr>
                <w:lang w:val="sr-Cyrl-CS"/>
              </w:rPr>
            </w:pPr>
          </w:p>
        </w:tc>
      </w:tr>
      <w:tr w:rsidR="002E36DD" w:rsidRPr="00803C90" w:rsidTr="002E36DD">
        <w:trPr>
          <w:trHeight w:val="170"/>
        </w:trPr>
        <w:tc>
          <w:tcPr>
            <w:tcW w:w="630" w:type="dxa"/>
            <w:tcBorders>
              <w:top w:val="single" w:sz="4" w:space="0" w:color="auto"/>
              <w:left w:val="single" w:sz="4" w:space="0" w:color="auto"/>
              <w:bottom w:val="single" w:sz="4" w:space="0" w:color="auto"/>
              <w:right w:val="single" w:sz="4" w:space="0" w:color="auto"/>
            </w:tcBorders>
          </w:tcPr>
          <w:p w:rsidR="002E36DD" w:rsidRPr="00E1455E" w:rsidRDefault="002E36DD" w:rsidP="00BE4E6F">
            <w:pPr>
              <w:tabs>
                <w:tab w:val="left" w:pos="7335"/>
              </w:tabs>
              <w:jc w:val="center"/>
              <w:rPr>
                <w:b/>
                <w:lang w:val="sr-Cyrl-CS"/>
              </w:rPr>
            </w:pPr>
            <w:r w:rsidRPr="00E1455E">
              <w:rPr>
                <w:b/>
                <w:lang w:val="sr-Cyrl-CS"/>
              </w:rPr>
              <w:t>3.</w:t>
            </w:r>
          </w:p>
        </w:tc>
        <w:tc>
          <w:tcPr>
            <w:tcW w:w="8557" w:type="dxa"/>
            <w:gridSpan w:val="7"/>
            <w:tcBorders>
              <w:top w:val="single" w:sz="4" w:space="0" w:color="auto"/>
              <w:left w:val="single" w:sz="4" w:space="0" w:color="auto"/>
              <w:bottom w:val="single" w:sz="4" w:space="0" w:color="auto"/>
              <w:right w:val="single" w:sz="4" w:space="0" w:color="auto"/>
            </w:tcBorders>
          </w:tcPr>
          <w:p w:rsidR="002E36DD" w:rsidRPr="00E1455E" w:rsidRDefault="002E36DD" w:rsidP="00506369">
            <w:pPr>
              <w:keepNext/>
              <w:jc w:val="right"/>
              <w:rPr>
                <w:b/>
                <w:color w:val="auto"/>
                <w:lang w:val="sr-Cyrl-CS"/>
              </w:rPr>
            </w:pPr>
            <w:r w:rsidRPr="00E1455E">
              <w:rPr>
                <w:b/>
                <w:color w:val="auto"/>
                <w:lang w:val="sr-Cyrl-CS"/>
              </w:rPr>
              <w:t>Укупна цена са ПДВ-ом:</w:t>
            </w:r>
          </w:p>
          <w:p w:rsidR="002E36DD" w:rsidRPr="00E1455E" w:rsidRDefault="002E36DD" w:rsidP="00BE4E6F">
            <w:pPr>
              <w:tabs>
                <w:tab w:val="left" w:pos="7335"/>
              </w:tabs>
              <w:jc w:val="center"/>
              <w:rPr>
                <w:lang w:val="sr-Cyrl-CS"/>
              </w:rPr>
            </w:pPr>
          </w:p>
        </w:tc>
        <w:tc>
          <w:tcPr>
            <w:tcW w:w="1559" w:type="dxa"/>
            <w:tcBorders>
              <w:top w:val="single" w:sz="4" w:space="0" w:color="auto"/>
              <w:left w:val="single" w:sz="4" w:space="0" w:color="auto"/>
              <w:bottom w:val="single" w:sz="4" w:space="0" w:color="auto"/>
              <w:right w:val="single" w:sz="4" w:space="0" w:color="auto"/>
            </w:tcBorders>
          </w:tcPr>
          <w:p w:rsidR="002E36DD" w:rsidRPr="00E1455E" w:rsidRDefault="002E36DD" w:rsidP="00BE4E6F">
            <w:pPr>
              <w:tabs>
                <w:tab w:val="left" w:pos="7335"/>
              </w:tabs>
              <w:jc w:val="center"/>
              <w:rPr>
                <w:lang w:val="sr-Cyrl-CS"/>
              </w:rPr>
            </w:pPr>
          </w:p>
        </w:tc>
      </w:tr>
    </w:tbl>
    <w:p w:rsidR="00B14E18" w:rsidRPr="00E1455E" w:rsidRDefault="00B14E18" w:rsidP="00A87536">
      <w:pPr>
        <w:rPr>
          <w:lang w:val="sr-Cyrl-CS"/>
        </w:rPr>
      </w:pPr>
    </w:p>
    <w:p w:rsidR="00851A60" w:rsidRPr="00E1455E" w:rsidRDefault="00851A60" w:rsidP="00A87536">
      <w:pPr>
        <w:rPr>
          <w:lang w:val="sr-Cyrl-CS"/>
        </w:rPr>
      </w:pPr>
    </w:p>
    <w:p w:rsidR="00A87536" w:rsidRPr="00803C90" w:rsidRDefault="00A87536" w:rsidP="000771C2">
      <w:pPr>
        <w:ind w:left="360"/>
        <w:jc w:val="both"/>
        <w:outlineLvl w:val="0"/>
        <w:rPr>
          <w:b/>
          <w:bCs/>
          <w:iCs/>
          <w:color w:val="auto"/>
          <w:u w:val="single"/>
          <w:lang w:val="ru-RU"/>
        </w:rPr>
      </w:pPr>
      <w:r w:rsidRPr="00803C90">
        <w:rPr>
          <w:b/>
          <w:bCs/>
          <w:iCs/>
          <w:color w:val="auto"/>
          <w:u w:val="single"/>
          <w:lang w:val="ru-RU"/>
        </w:rPr>
        <w:t xml:space="preserve">Упутство за попуњавање обрасца структуре цене: </w:t>
      </w:r>
    </w:p>
    <w:p w:rsidR="00A87536" w:rsidRPr="00803C90" w:rsidRDefault="00A87536" w:rsidP="00A87536">
      <w:pPr>
        <w:ind w:left="360"/>
        <w:jc w:val="both"/>
        <w:rPr>
          <w:bCs/>
          <w:iCs/>
          <w:color w:val="auto"/>
          <w:lang w:val="ru-RU"/>
        </w:rPr>
      </w:pPr>
    </w:p>
    <w:p w:rsidR="00A87536" w:rsidRPr="00E1455E" w:rsidRDefault="00A87536" w:rsidP="00A87536">
      <w:pPr>
        <w:pStyle w:val="ListParagraph"/>
        <w:tabs>
          <w:tab w:val="left" w:pos="90"/>
        </w:tabs>
        <w:ind w:left="0"/>
        <w:jc w:val="both"/>
        <w:rPr>
          <w:bCs/>
          <w:iCs/>
          <w:color w:val="auto"/>
          <w:lang w:val="sr-Cyrl-CS"/>
        </w:rPr>
      </w:pPr>
      <w:r w:rsidRPr="00803C90">
        <w:rPr>
          <w:bCs/>
          <w:iCs/>
          <w:color w:val="auto"/>
          <w:lang w:val="ru-RU"/>
        </w:rPr>
        <w:t>Понуђач треба да попун</w:t>
      </w:r>
      <w:r w:rsidRPr="00E1455E">
        <w:rPr>
          <w:bCs/>
          <w:iCs/>
          <w:color w:val="auto"/>
          <w:lang w:val="sr-Cyrl-CS"/>
        </w:rPr>
        <w:t>и</w:t>
      </w:r>
      <w:r w:rsidRPr="00803C90">
        <w:rPr>
          <w:bCs/>
          <w:iCs/>
          <w:color w:val="auto"/>
          <w:lang w:val="ru-RU"/>
        </w:rPr>
        <w:t xml:space="preserve"> образац структуре цене </w:t>
      </w:r>
      <w:r w:rsidRPr="00E1455E">
        <w:rPr>
          <w:bCs/>
          <w:iCs/>
          <w:color w:val="auto"/>
          <w:lang w:val="sr-Cyrl-CS"/>
        </w:rPr>
        <w:t>на следећи начин</w:t>
      </w:r>
      <w:r w:rsidRPr="00803C90">
        <w:rPr>
          <w:bCs/>
          <w:iCs/>
          <w:color w:val="auto"/>
          <w:lang w:val="ru-RU"/>
        </w:rPr>
        <w:t>:</w:t>
      </w:r>
    </w:p>
    <w:p w:rsidR="00A87536" w:rsidRPr="00E1455E" w:rsidRDefault="00A87536" w:rsidP="00EB1AEE">
      <w:pPr>
        <w:pStyle w:val="ListParagraph"/>
        <w:numPr>
          <w:ilvl w:val="0"/>
          <w:numId w:val="7"/>
        </w:numPr>
        <w:tabs>
          <w:tab w:val="left" w:pos="90"/>
        </w:tabs>
        <w:jc w:val="both"/>
        <w:rPr>
          <w:bCs/>
          <w:iCs/>
          <w:color w:val="auto"/>
          <w:lang w:val="sr-Cyrl-CS"/>
        </w:rPr>
      </w:pPr>
      <w:r w:rsidRPr="00E1455E">
        <w:rPr>
          <w:bCs/>
          <w:iCs/>
          <w:color w:val="auto"/>
          <w:lang w:val="sr-Cyrl-CS"/>
        </w:rPr>
        <w:t>Под редним бр. 1</w:t>
      </w:r>
      <w:r w:rsidRPr="00803C90">
        <w:rPr>
          <w:bCs/>
          <w:iCs/>
          <w:color w:val="auto"/>
          <w:lang w:val="ru-RU"/>
        </w:rPr>
        <w:t>. уписати колико износи јединична</w:t>
      </w:r>
      <w:r w:rsidRPr="00E1455E">
        <w:rPr>
          <w:bCs/>
          <w:iCs/>
          <w:color w:val="auto"/>
          <w:lang w:val="sr-Cyrl-CS"/>
        </w:rPr>
        <w:t xml:space="preserve"> </w:t>
      </w:r>
      <w:r w:rsidRPr="00803C90">
        <w:rPr>
          <w:bCs/>
          <w:iCs/>
          <w:color w:val="auto"/>
          <w:lang w:val="ru-RU"/>
        </w:rPr>
        <w:t>цена без ПДВ-а, за сваки тражени предмет јавне набавке</w:t>
      </w:r>
      <w:r w:rsidR="0013570B">
        <w:rPr>
          <w:bCs/>
          <w:iCs/>
          <w:color w:val="auto"/>
          <w:lang w:val="sr-Cyrl-CS"/>
        </w:rPr>
        <w:t xml:space="preserve"> и укупну цену по јединици мере</w:t>
      </w:r>
      <w:r w:rsidR="00462991" w:rsidRPr="00E1455E">
        <w:rPr>
          <w:bCs/>
          <w:iCs/>
          <w:color w:val="auto"/>
          <w:lang w:val="sr-Cyrl-CS"/>
        </w:rPr>
        <w:t>;</w:t>
      </w:r>
      <w:r w:rsidRPr="00E1455E">
        <w:rPr>
          <w:bCs/>
          <w:iCs/>
          <w:color w:val="auto"/>
          <w:lang w:val="sr-Cyrl-CS"/>
        </w:rPr>
        <w:t xml:space="preserve"> </w:t>
      </w:r>
    </w:p>
    <w:p w:rsidR="00A87536" w:rsidRPr="00803C90" w:rsidRDefault="00A87536" w:rsidP="00EB1AEE">
      <w:pPr>
        <w:pStyle w:val="ListParagraph"/>
        <w:numPr>
          <w:ilvl w:val="0"/>
          <w:numId w:val="7"/>
        </w:numPr>
        <w:tabs>
          <w:tab w:val="left" w:pos="90"/>
        </w:tabs>
        <w:jc w:val="both"/>
        <w:rPr>
          <w:color w:val="auto"/>
          <w:lang w:val="ru-RU"/>
        </w:rPr>
      </w:pPr>
      <w:r w:rsidRPr="00E1455E">
        <w:rPr>
          <w:bCs/>
          <w:iCs/>
          <w:color w:val="auto"/>
          <w:lang w:val="sr-Cyrl-CS"/>
        </w:rPr>
        <w:t xml:space="preserve">Под редним бр. 2. </w:t>
      </w:r>
      <w:r w:rsidRPr="00803C90">
        <w:rPr>
          <w:bCs/>
          <w:iCs/>
          <w:color w:val="auto"/>
          <w:lang w:val="ru-RU"/>
        </w:rPr>
        <w:t>уписати укупн</w:t>
      </w:r>
      <w:r w:rsidRPr="00E1455E">
        <w:rPr>
          <w:bCs/>
          <w:iCs/>
          <w:color w:val="auto"/>
          <w:lang w:val="sr-Cyrl-CS"/>
        </w:rPr>
        <w:t>у</w:t>
      </w:r>
      <w:r w:rsidRPr="00803C90">
        <w:rPr>
          <w:bCs/>
          <w:iCs/>
          <w:color w:val="auto"/>
          <w:lang w:val="ru-RU"/>
        </w:rPr>
        <w:t xml:space="preserve"> цен</w:t>
      </w:r>
      <w:r w:rsidRPr="00E1455E">
        <w:rPr>
          <w:bCs/>
          <w:iCs/>
          <w:color w:val="auto"/>
          <w:lang w:val="sr-Cyrl-CS"/>
        </w:rPr>
        <w:t>у</w:t>
      </w:r>
      <w:r w:rsidRPr="00803C90">
        <w:rPr>
          <w:bCs/>
          <w:iCs/>
          <w:color w:val="auto"/>
          <w:lang w:val="ru-RU"/>
        </w:rPr>
        <w:t xml:space="preserve"> </w:t>
      </w:r>
      <w:r w:rsidRPr="00E1455E">
        <w:rPr>
          <w:bCs/>
          <w:iCs/>
          <w:color w:val="auto"/>
          <w:lang w:val="sr-Cyrl-CS"/>
        </w:rPr>
        <w:t>без</w:t>
      </w:r>
      <w:r w:rsidRPr="00803C90">
        <w:rPr>
          <w:bCs/>
          <w:iCs/>
          <w:color w:val="auto"/>
          <w:lang w:val="ru-RU"/>
        </w:rPr>
        <w:t xml:space="preserve"> ПДВ-</w:t>
      </w:r>
      <w:r w:rsidRPr="00E1455E">
        <w:rPr>
          <w:bCs/>
          <w:iCs/>
          <w:color w:val="auto"/>
          <w:lang w:val="sr-Cyrl-CS"/>
        </w:rPr>
        <w:t>а</w:t>
      </w:r>
      <w:r w:rsidRPr="00803C90">
        <w:rPr>
          <w:bCs/>
          <w:iCs/>
          <w:color w:val="auto"/>
          <w:lang w:val="ru-RU"/>
        </w:rPr>
        <w:t xml:space="preserve"> за </w:t>
      </w:r>
      <w:r w:rsidRPr="00E1455E">
        <w:rPr>
          <w:bCs/>
          <w:iCs/>
          <w:color w:val="auto"/>
          <w:lang w:val="sr-Cyrl-CS"/>
        </w:rPr>
        <w:t>став</w:t>
      </w:r>
      <w:r w:rsidRPr="00803C90">
        <w:rPr>
          <w:bCs/>
          <w:iCs/>
          <w:color w:val="auto"/>
          <w:lang w:val="ru-RU"/>
        </w:rPr>
        <w:t xml:space="preserve">ке </w:t>
      </w:r>
      <w:r w:rsidRPr="00E1455E">
        <w:rPr>
          <w:bCs/>
          <w:iCs/>
          <w:color w:val="auto"/>
          <w:lang w:val="sr-Cyrl-CS"/>
        </w:rPr>
        <w:t xml:space="preserve">од 1 - </w:t>
      </w:r>
      <w:r w:rsidR="0013570B">
        <w:rPr>
          <w:bCs/>
          <w:iCs/>
          <w:color w:val="auto"/>
          <w:lang w:val="sr-Cyrl-CS"/>
        </w:rPr>
        <w:t>8</w:t>
      </w:r>
      <w:r w:rsidRPr="00803C90">
        <w:rPr>
          <w:bCs/>
          <w:iCs/>
          <w:color w:val="auto"/>
          <w:lang w:val="ru-RU"/>
        </w:rPr>
        <w:t xml:space="preserve">; </w:t>
      </w:r>
    </w:p>
    <w:p w:rsidR="00A87536" w:rsidRPr="00803C90" w:rsidRDefault="00A87536" w:rsidP="00EB1AEE">
      <w:pPr>
        <w:pStyle w:val="ListParagraph"/>
        <w:numPr>
          <w:ilvl w:val="0"/>
          <w:numId w:val="7"/>
        </w:numPr>
        <w:tabs>
          <w:tab w:val="left" w:pos="90"/>
        </w:tabs>
        <w:jc w:val="both"/>
        <w:rPr>
          <w:color w:val="auto"/>
          <w:lang w:val="ru-RU"/>
        </w:rPr>
      </w:pPr>
      <w:r w:rsidRPr="00E1455E">
        <w:rPr>
          <w:bCs/>
          <w:iCs/>
          <w:color w:val="auto"/>
          <w:lang w:val="sr-Cyrl-CS"/>
        </w:rPr>
        <w:t xml:space="preserve">Под редним бр. 3. </w:t>
      </w:r>
      <w:r w:rsidRPr="00803C90">
        <w:rPr>
          <w:bCs/>
          <w:iCs/>
          <w:color w:val="auto"/>
          <w:lang w:val="ru-RU"/>
        </w:rPr>
        <w:t>уписати укупну цену са ПДВ-ом.</w:t>
      </w:r>
    </w:p>
    <w:p w:rsidR="00A87536" w:rsidRPr="00E1455E" w:rsidRDefault="00A87536" w:rsidP="00A87536">
      <w:pPr>
        <w:pStyle w:val="ListParagraph"/>
        <w:tabs>
          <w:tab w:val="left" w:pos="90"/>
        </w:tabs>
        <w:ind w:left="90"/>
        <w:jc w:val="both"/>
        <w:rPr>
          <w:color w:val="auto"/>
          <w:lang w:val="sr-Cyrl-CS"/>
        </w:rPr>
      </w:pPr>
    </w:p>
    <w:p w:rsidR="00A87536" w:rsidRPr="00E1455E" w:rsidRDefault="00A87536" w:rsidP="00A87536">
      <w:pPr>
        <w:pStyle w:val="ListParagraph"/>
        <w:tabs>
          <w:tab w:val="left" w:pos="90"/>
        </w:tabs>
        <w:ind w:left="90"/>
        <w:jc w:val="both"/>
        <w:rPr>
          <w:lang w:val="sr-Cyrl-CS"/>
        </w:rPr>
      </w:pPr>
    </w:p>
    <w:p w:rsidR="00A87536" w:rsidRPr="00E1455E" w:rsidRDefault="00A87536" w:rsidP="00A87536">
      <w:pPr>
        <w:pStyle w:val="ListParagraph"/>
        <w:tabs>
          <w:tab w:val="left" w:pos="90"/>
        </w:tabs>
        <w:ind w:left="90"/>
        <w:jc w:val="both"/>
        <w:rPr>
          <w:lang w:val="sr-Cyrl-CS"/>
        </w:rPr>
      </w:pPr>
    </w:p>
    <w:tbl>
      <w:tblPr>
        <w:tblW w:w="0" w:type="auto"/>
        <w:tblLayout w:type="fixed"/>
        <w:tblLook w:val="0000"/>
      </w:tblPr>
      <w:tblGrid>
        <w:gridCol w:w="3080"/>
        <w:gridCol w:w="3068"/>
        <w:gridCol w:w="3094"/>
      </w:tblGrid>
      <w:tr w:rsidR="00A87536" w:rsidRPr="00E1455E" w:rsidTr="00414F07">
        <w:tc>
          <w:tcPr>
            <w:tcW w:w="3080" w:type="dxa"/>
            <w:shd w:val="clear" w:color="auto" w:fill="auto"/>
            <w:vAlign w:val="center"/>
          </w:tcPr>
          <w:p w:rsidR="00A87536" w:rsidRPr="00E1455E" w:rsidRDefault="00A87536" w:rsidP="00414F07">
            <w:pPr>
              <w:pStyle w:val="BodyText2"/>
              <w:spacing w:line="100" w:lineRule="atLeast"/>
              <w:jc w:val="center"/>
            </w:pPr>
            <w:r w:rsidRPr="00E1455E">
              <w:t>Датум:</w:t>
            </w:r>
          </w:p>
        </w:tc>
        <w:tc>
          <w:tcPr>
            <w:tcW w:w="3068" w:type="dxa"/>
            <w:shd w:val="clear" w:color="auto" w:fill="auto"/>
            <w:vAlign w:val="center"/>
          </w:tcPr>
          <w:p w:rsidR="00A87536" w:rsidRPr="00E1455E" w:rsidRDefault="00A87536" w:rsidP="00414F07">
            <w:pPr>
              <w:pStyle w:val="BodyText2"/>
              <w:spacing w:line="100" w:lineRule="atLeast"/>
              <w:jc w:val="center"/>
            </w:pPr>
            <w:r w:rsidRPr="00E1455E">
              <w:t>М.П.</w:t>
            </w:r>
          </w:p>
        </w:tc>
        <w:tc>
          <w:tcPr>
            <w:tcW w:w="3094" w:type="dxa"/>
            <w:shd w:val="clear" w:color="auto" w:fill="auto"/>
            <w:vAlign w:val="center"/>
          </w:tcPr>
          <w:p w:rsidR="00A87536" w:rsidRPr="00E1455E" w:rsidRDefault="00A87536" w:rsidP="00414F07">
            <w:pPr>
              <w:pStyle w:val="BodyText2"/>
              <w:spacing w:line="100" w:lineRule="atLeast"/>
              <w:jc w:val="center"/>
            </w:pPr>
            <w:r w:rsidRPr="00E1455E">
              <w:t>Потпис понуђача</w:t>
            </w:r>
          </w:p>
        </w:tc>
      </w:tr>
      <w:tr w:rsidR="00A87536" w:rsidRPr="00E1455E" w:rsidTr="00414F07">
        <w:tc>
          <w:tcPr>
            <w:tcW w:w="3080" w:type="dxa"/>
            <w:tcBorders>
              <w:bottom w:val="single" w:sz="4" w:space="0" w:color="000000"/>
            </w:tcBorders>
            <w:shd w:val="clear" w:color="auto" w:fill="auto"/>
          </w:tcPr>
          <w:p w:rsidR="00A87536" w:rsidRPr="00E1455E" w:rsidRDefault="00A87536" w:rsidP="00414F07">
            <w:pPr>
              <w:pStyle w:val="BodyText2"/>
              <w:snapToGrid w:val="0"/>
              <w:spacing w:line="100" w:lineRule="atLeast"/>
              <w:jc w:val="both"/>
            </w:pPr>
          </w:p>
        </w:tc>
        <w:tc>
          <w:tcPr>
            <w:tcW w:w="3068" w:type="dxa"/>
            <w:shd w:val="clear" w:color="auto" w:fill="auto"/>
          </w:tcPr>
          <w:p w:rsidR="00A87536" w:rsidRPr="00E1455E" w:rsidRDefault="00A87536" w:rsidP="00414F07">
            <w:pPr>
              <w:pStyle w:val="BodyText2"/>
              <w:snapToGrid w:val="0"/>
              <w:spacing w:line="100" w:lineRule="atLeast"/>
              <w:jc w:val="both"/>
            </w:pPr>
          </w:p>
        </w:tc>
        <w:tc>
          <w:tcPr>
            <w:tcW w:w="3094" w:type="dxa"/>
            <w:tcBorders>
              <w:bottom w:val="single" w:sz="4" w:space="0" w:color="000000"/>
            </w:tcBorders>
            <w:shd w:val="clear" w:color="auto" w:fill="auto"/>
          </w:tcPr>
          <w:p w:rsidR="00A87536" w:rsidRPr="00E1455E" w:rsidRDefault="00A87536" w:rsidP="00414F07">
            <w:pPr>
              <w:pStyle w:val="BodyText2"/>
              <w:snapToGrid w:val="0"/>
              <w:spacing w:line="100" w:lineRule="atLeast"/>
              <w:jc w:val="both"/>
            </w:pPr>
          </w:p>
        </w:tc>
      </w:tr>
    </w:tbl>
    <w:p w:rsidR="00851A60" w:rsidRPr="00E1455E" w:rsidRDefault="00851A60" w:rsidP="0070461C">
      <w:pPr>
        <w:rPr>
          <w:b/>
          <w:bCs/>
          <w:i/>
          <w:iCs/>
          <w:lang w:val="sr-Cyrl-CS"/>
        </w:rPr>
      </w:pPr>
    </w:p>
    <w:p w:rsidR="00462991" w:rsidRPr="00E1455E" w:rsidRDefault="00462991" w:rsidP="008F0ED2">
      <w:pPr>
        <w:jc w:val="center"/>
        <w:rPr>
          <w:b/>
          <w:bCs/>
          <w:i/>
          <w:iCs/>
          <w:lang w:val="sr-Cyrl-CS"/>
        </w:rPr>
      </w:pPr>
    </w:p>
    <w:p w:rsidR="00851A60" w:rsidRPr="00E1455E" w:rsidRDefault="00851A60" w:rsidP="008F0ED2">
      <w:pPr>
        <w:jc w:val="center"/>
        <w:rPr>
          <w:b/>
          <w:bCs/>
          <w:i/>
          <w:iCs/>
          <w:lang w:val="sr-Cyrl-CS"/>
        </w:rPr>
      </w:pPr>
    </w:p>
    <w:p w:rsidR="00192504" w:rsidRPr="00E1455E" w:rsidRDefault="00192504" w:rsidP="008F0ED2">
      <w:pPr>
        <w:jc w:val="center"/>
        <w:rPr>
          <w:b/>
          <w:bCs/>
          <w:i/>
          <w:iCs/>
          <w:lang w:val="sr-Cyrl-CS"/>
        </w:rPr>
      </w:pPr>
    </w:p>
    <w:p w:rsidR="001619E7" w:rsidRPr="00E1455E" w:rsidRDefault="008F0ED2" w:rsidP="000771C2">
      <w:pPr>
        <w:jc w:val="center"/>
        <w:outlineLvl w:val="0"/>
        <w:rPr>
          <w:b/>
          <w:bCs/>
          <w:i/>
          <w:iCs/>
          <w:lang w:val="sr-Cyrl-CS"/>
        </w:rPr>
      </w:pPr>
      <w:proofErr w:type="gramStart"/>
      <w:r w:rsidRPr="00E1455E">
        <w:rPr>
          <w:b/>
          <w:bCs/>
          <w:i/>
          <w:iCs/>
        </w:rPr>
        <w:t>I</w:t>
      </w:r>
      <w:r w:rsidR="001619E7" w:rsidRPr="00E1455E">
        <w:rPr>
          <w:b/>
          <w:bCs/>
          <w:i/>
          <w:iCs/>
        </w:rPr>
        <w:t>X  ОБРАЗАЦ</w:t>
      </w:r>
      <w:proofErr w:type="gramEnd"/>
      <w:r w:rsidR="001619E7" w:rsidRPr="00E1455E">
        <w:rPr>
          <w:b/>
          <w:bCs/>
          <w:i/>
          <w:iCs/>
        </w:rPr>
        <w:t xml:space="preserve"> ТРОШКОВА ПРИПРЕМЕ ПОНУДЕ</w:t>
      </w:r>
      <w:r w:rsidR="00851A60" w:rsidRPr="00E1455E">
        <w:rPr>
          <w:b/>
          <w:bCs/>
          <w:i/>
          <w:iCs/>
          <w:lang w:val="sr-Cyrl-CS"/>
        </w:rPr>
        <w:t xml:space="preserve"> </w:t>
      </w:r>
    </w:p>
    <w:p w:rsidR="001619E7" w:rsidRPr="00E1455E" w:rsidRDefault="001619E7" w:rsidP="008F0ED2">
      <w:pPr>
        <w:jc w:val="center"/>
        <w:rPr>
          <w:b/>
          <w:bCs/>
          <w:i/>
          <w:iCs/>
        </w:rPr>
      </w:pPr>
    </w:p>
    <w:p w:rsidR="001619E7" w:rsidRPr="00E1455E" w:rsidRDefault="001619E7">
      <w:pPr>
        <w:rPr>
          <w:b/>
          <w:bCs/>
          <w:i/>
          <w:iCs/>
        </w:rPr>
      </w:pPr>
    </w:p>
    <w:p w:rsidR="001619E7" w:rsidRPr="00E1455E" w:rsidRDefault="001619E7">
      <w:pPr>
        <w:spacing w:after="120"/>
        <w:jc w:val="both"/>
        <w:rPr>
          <w:lang w:val="sr-Cyrl-CS"/>
        </w:rPr>
      </w:pPr>
      <w:r w:rsidRPr="00803C90">
        <w:rPr>
          <w:lang w:val="ru-RU"/>
        </w:rPr>
        <w:t xml:space="preserve">У складу са чланом 88. </w:t>
      </w:r>
      <w:r w:rsidRPr="00E1455E">
        <w:rPr>
          <w:lang w:val="sr-Cyrl-CS"/>
        </w:rPr>
        <w:t>став 1.</w:t>
      </w:r>
      <w:r w:rsidRPr="00803C90">
        <w:rPr>
          <w:lang w:val="ru-RU"/>
        </w:rPr>
        <w:t xml:space="preserve"> Закона, понуђач ____________________ достав</w:t>
      </w:r>
      <w:r w:rsidRPr="00E1455E">
        <w:rPr>
          <w:lang w:val="sr-Cyrl-CS"/>
        </w:rPr>
        <w:t xml:space="preserve">ља </w:t>
      </w:r>
      <w:r w:rsidRPr="00803C90">
        <w:rPr>
          <w:lang w:val="ru-RU"/>
        </w:rPr>
        <w:t>укупан износ и структуру трошкова припремања понуде</w:t>
      </w:r>
      <w:r w:rsidR="00416069" w:rsidRPr="00E1455E">
        <w:rPr>
          <w:lang w:val="sr-Cyrl-CS"/>
        </w:rPr>
        <w:t xml:space="preserve"> за јавну набавку бр. НВВ </w:t>
      </w:r>
      <w:r w:rsidR="00CC2887">
        <w:rPr>
          <w:lang w:val="sr-Cyrl-CS"/>
        </w:rPr>
        <w:t>7</w:t>
      </w:r>
      <w:r w:rsidR="009E5869" w:rsidRPr="00E1455E">
        <w:rPr>
          <w:lang w:val="sr-Cyrl-CS"/>
        </w:rPr>
        <w:t>5</w:t>
      </w:r>
      <w:r w:rsidR="00416069" w:rsidRPr="00E1455E">
        <w:rPr>
          <w:lang w:val="sr-Cyrl-CS"/>
        </w:rPr>
        <w:t>/13</w:t>
      </w:r>
      <w:r w:rsidRPr="00E1455E">
        <w:t xml:space="preserve">, </w:t>
      </w:r>
      <w:r w:rsidRPr="00E1455E">
        <w:rPr>
          <w:lang w:val="sr-Cyrl-CS"/>
        </w:rPr>
        <w:t xml:space="preserve">како следи у </w:t>
      </w:r>
      <w:r w:rsidRPr="00E1455E">
        <w:t>табели:</w:t>
      </w:r>
    </w:p>
    <w:p w:rsidR="005B6A87" w:rsidRPr="00E1455E" w:rsidRDefault="005B6A87">
      <w:pPr>
        <w:spacing w:after="120"/>
        <w:jc w:val="both"/>
        <w:rPr>
          <w:b/>
          <w:i/>
          <w:lang w:val="sr-Cyrl-CS"/>
        </w:rPr>
      </w:pPr>
    </w:p>
    <w:tbl>
      <w:tblPr>
        <w:tblW w:w="0" w:type="auto"/>
        <w:tblInd w:w="153" w:type="dxa"/>
        <w:tblLayout w:type="fixed"/>
        <w:tblLook w:val="0000"/>
      </w:tblPr>
      <w:tblGrid>
        <w:gridCol w:w="5565"/>
        <w:gridCol w:w="3300"/>
      </w:tblGrid>
      <w:tr w:rsidR="001619E7" w:rsidRPr="00E1455E">
        <w:tc>
          <w:tcPr>
            <w:tcW w:w="5565" w:type="dxa"/>
            <w:tcBorders>
              <w:top w:val="single" w:sz="4" w:space="0" w:color="000000"/>
              <w:left w:val="single" w:sz="4" w:space="0" w:color="000000"/>
              <w:bottom w:val="single" w:sz="4" w:space="0" w:color="000000"/>
            </w:tcBorders>
            <w:shd w:val="clear" w:color="auto" w:fill="auto"/>
          </w:tcPr>
          <w:p w:rsidR="001619E7" w:rsidRPr="00E1455E" w:rsidRDefault="001619E7">
            <w:pPr>
              <w:jc w:val="center"/>
              <w:rPr>
                <w:b/>
                <w:i/>
              </w:rPr>
            </w:pPr>
            <w:r w:rsidRPr="00E1455E">
              <w:rPr>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jc w:val="center"/>
            </w:pPr>
            <w:r w:rsidRPr="00E1455E">
              <w:rPr>
                <w:b/>
                <w:i/>
              </w:rPr>
              <w:t>ИЗНОС ТРОШКА У РСД</w:t>
            </w:r>
          </w:p>
        </w:tc>
      </w:tr>
      <w:tr w:rsidR="001619E7" w:rsidRPr="00E1455E">
        <w:tc>
          <w:tcPr>
            <w:tcW w:w="55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right"/>
            </w:pPr>
          </w:p>
        </w:tc>
      </w:tr>
      <w:tr w:rsidR="001619E7" w:rsidRPr="00E1455E">
        <w:tc>
          <w:tcPr>
            <w:tcW w:w="55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jc w:val="right"/>
            </w:pPr>
          </w:p>
        </w:tc>
      </w:tr>
      <w:tr w:rsidR="001619E7" w:rsidRPr="00E1455E">
        <w:tc>
          <w:tcPr>
            <w:tcW w:w="55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pPr>
          </w:p>
        </w:tc>
      </w:tr>
      <w:tr w:rsidR="001619E7" w:rsidRPr="00E1455E">
        <w:tc>
          <w:tcPr>
            <w:tcW w:w="55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pPr>
          </w:p>
        </w:tc>
      </w:tr>
      <w:tr w:rsidR="001619E7" w:rsidRPr="00E1455E">
        <w:tc>
          <w:tcPr>
            <w:tcW w:w="55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pPr>
          </w:p>
        </w:tc>
      </w:tr>
      <w:tr w:rsidR="001619E7" w:rsidRPr="00E1455E">
        <w:tc>
          <w:tcPr>
            <w:tcW w:w="5565" w:type="dxa"/>
            <w:tcBorders>
              <w:top w:val="single" w:sz="4" w:space="0" w:color="000000"/>
              <w:left w:val="single" w:sz="4" w:space="0" w:color="000000"/>
              <w:bottom w:val="single" w:sz="4" w:space="0" w:color="000000"/>
            </w:tcBorders>
            <w:shd w:val="clear" w:color="auto" w:fill="auto"/>
          </w:tcPr>
          <w:p w:rsidR="001619E7" w:rsidRPr="00E1455E" w:rsidRDefault="001619E7">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pPr>
          </w:p>
        </w:tc>
      </w:tr>
      <w:tr w:rsidR="001619E7" w:rsidRPr="00803C90">
        <w:tc>
          <w:tcPr>
            <w:tcW w:w="5565" w:type="dxa"/>
            <w:tcBorders>
              <w:top w:val="single" w:sz="4" w:space="0" w:color="000000"/>
              <w:left w:val="single" w:sz="4" w:space="0" w:color="000000"/>
              <w:bottom w:val="single" w:sz="4" w:space="0" w:color="000000"/>
            </w:tcBorders>
            <w:shd w:val="clear" w:color="auto" w:fill="auto"/>
          </w:tcPr>
          <w:p w:rsidR="001619E7" w:rsidRPr="00E1455E" w:rsidRDefault="001619E7">
            <w:pPr>
              <w:jc w:val="both"/>
              <w:rPr>
                <w:lang w:val="ru-RU"/>
              </w:rPr>
            </w:pPr>
            <w:r w:rsidRPr="00803C90">
              <w:rPr>
                <w:b/>
                <w:i/>
                <w:lang w:val="ru-RU"/>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Pr="00E1455E" w:rsidRDefault="001619E7">
            <w:pPr>
              <w:snapToGrid w:val="0"/>
              <w:rPr>
                <w:lang w:val="ru-RU"/>
              </w:rPr>
            </w:pPr>
          </w:p>
        </w:tc>
      </w:tr>
    </w:tbl>
    <w:p w:rsidR="001619E7" w:rsidRPr="00803C90" w:rsidRDefault="001619E7">
      <w:pPr>
        <w:jc w:val="both"/>
        <w:rPr>
          <w:lang w:val="ru-RU"/>
        </w:rPr>
      </w:pPr>
    </w:p>
    <w:p w:rsidR="005B6A87" w:rsidRPr="00E1455E" w:rsidRDefault="005B6A87">
      <w:pPr>
        <w:jc w:val="both"/>
        <w:rPr>
          <w:lang w:val="sr-Cyrl-CS"/>
        </w:rPr>
      </w:pPr>
    </w:p>
    <w:p w:rsidR="001619E7" w:rsidRPr="00803C90" w:rsidRDefault="001619E7">
      <w:pPr>
        <w:jc w:val="both"/>
        <w:rPr>
          <w:lang w:val="ru-RU"/>
        </w:rPr>
      </w:pPr>
      <w:r w:rsidRPr="00803C90">
        <w:rPr>
          <w:lang w:val="ru-RU"/>
        </w:rPr>
        <w:t>Трошкове припреме и подношења понуде сноси искључиво понуђач и не може тражити од наручиоца накнаду трошкова.</w:t>
      </w:r>
    </w:p>
    <w:p w:rsidR="001619E7" w:rsidRPr="00E1455E" w:rsidRDefault="001619E7">
      <w:pPr>
        <w:jc w:val="both"/>
        <w:rPr>
          <w:lang w:val="sr-Cyrl-CS"/>
        </w:rPr>
      </w:pPr>
      <w:r w:rsidRPr="00803C90">
        <w:rPr>
          <w:lang w:val="ru-RU"/>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Pr="00E1455E" w:rsidRDefault="001619E7">
      <w:pPr>
        <w:spacing w:after="120"/>
        <w:ind w:firstLine="426"/>
        <w:jc w:val="both"/>
        <w:rPr>
          <w:b/>
          <w:bCs/>
          <w:i/>
          <w:lang w:val="sr-Cyrl-CS"/>
        </w:rPr>
      </w:pPr>
    </w:p>
    <w:p w:rsidR="00851A60" w:rsidRPr="00E1455E" w:rsidRDefault="00851A60" w:rsidP="000771C2">
      <w:pPr>
        <w:spacing w:after="120"/>
        <w:jc w:val="both"/>
        <w:outlineLvl w:val="0"/>
        <w:rPr>
          <w:b/>
          <w:bCs/>
          <w:color w:val="auto"/>
          <w:lang w:val="sr-Cyrl-CS"/>
        </w:rPr>
      </w:pPr>
      <w:r w:rsidRPr="00803C90">
        <w:rPr>
          <w:b/>
          <w:bCs/>
          <w:color w:val="auto"/>
          <w:lang w:val="ru-RU"/>
        </w:rPr>
        <w:t>Напомена:</w:t>
      </w:r>
      <w:r w:rsidRPr="00E1455E">
        <w:rPr>
          <w:bCs/>
          <w:iCs/>
          <w:lang w:val="sr-Cyrl-CS"/>
        </w:rPr>
        <w:t xml:space="preserve"> </w:t>
      </w:r>
      <w:r w:rsidRPr="00E1455E">
        <w:rPr>
          <w:b/>
          <w:bCs/>
          <w:color w:val="auto"/>
          <w:lang w:val="sr-Cyrl-CS"/>
        </w:rPr>
        <w:t>Д</w:t>
      </w:r>
      <w:r w:rsidRPr="00803C90">
        <w:rPr>
          <w:b/>
          <w:bCs/>
          <w:color w:val="auto"/>
          <w:lang w:val="ru-RU"/>
        </w:rPr>
        <w:t>остављање овог обрасца није обавезно</w:t>
      </w:r>
      <w:r w:rsidRPr="00E1455E">
        <w:rPr>
          <w:b/>
          <w:bCs/>
          <w:color w:val="auto"/>
          <w:lang w:val="sr-Cyrl-CS"/>
        </w:rPr>
        <w:t>.</w:t>
      </w:r>
    </w:p>
    <w:p w:rsidR="00A170E0" w:rsidRPr="00E1455E" w:rsidRDefault="00503A75" w:rsidP="00A170E0">
      <w:pPr>
        <w:spacing w:after="120"/>
        <w:jc w:val="both"/>
        <w:rPr>
          <w:bCs/>
          <w:i/>
          <w:color w:val="FF0000"/>
          <w:lang w:val="sr-Cyrl-CS"/>
        </w:rPr>
      </w:pPr>
      <w:r w:rsidRPr="00E1455E">
        <w:rPr>
          <w:bCs/>
          <w:i/>
          <w:color w:val="auto"/>
        </w:rPr>
        <w:t>.</w:t>
      </w:r>
    </w:p>
    <w:p w:rsidR="001619E7" w:rsidRPr="00E1455E" w:rsidRDefault="001619E7">
      <w:pPr>
        <w:spacing w:after="120"/>
        <w:jc w:val="both"/>
        <w:rPr>
          <w:bCs/>
          <w:color w:val="auto"/>
        </w:rPr>
      </w:pPr>
    </w:p>
    <w:p w:rsidR="001619E7" w:rsidRPr="00E1455E" w:rsidRDefault="001619E7">
      <w:pPr>
        <w:spacing w:after="120"/>
        <w:ind w:firstLine="425"/>
        <w:jc w:val="both"/>
        <w:rPr>
          <w:bCs/>
        </w:rPr>
      </w:pPr>
    </w:p>
    <w:tbl>
      <w:tblPr>
        <w:tblW w:w="0" w:type="auto"/>
        <w:tblLayout w:type="fixed"/>
        <w:tblLook w:val="0000"/>
      </w:tblPr>
      <w:tblGrid>
        <w:gridCol w:w="3080"/>
        <w:gridCol w:w="3068"/>
        <w:gridCol w:w="3094"/>
      </w:tblGrid>
      <w:tr w:rsidR="001619E7" w:rsidRPr="00E1455E">
        <w:tc>
          <w:tcPr>
            <w:tcW w:w="3080" w:type="dxa"/>
            <w:shd w:val="clear" w:color="auto" w:fill="auto"/>
            <w:vAlign w:val="center"/>
          </w:tcPr>
          <w:p w:rsidR="001619E7" w:rsidRPr="00E1455E" w:rsidRDefault="001619E7">
            <w:pPr>
              <w:pStyle w:val="BodyText2"/>
              <w:spacing w:line="100" w:lineRule="atLeast"/>
              <w:jc w:val="center"/>
            </w:pPr>
            <w:r w:rsidRPr="00E1455E">
              <w:t>Датум:</w:t>
            </w:r>
          </w:p>
        </w:tc>
        <w:tc>
          <w:tcPr>
            <w:tcW w:w="3068" w:type="dxa"/>
            <w:shd w:val="clear" w:color="auto" w:fill="auto"/>
            <w:vAlign w:val="center"/>
          </w:tcPr>
          <w:p w:rsidR="001619E7" w:rsidRPr="00E1455E" w:rsidRDefault="001619E7">
            <w:pPr>
              <w:pStyle w:val="BodyText2"/>
              <w:spacing w:line="100" w:lineRule="atLeast"/>
              <w:jc w:val="center"/>
            </w:pPr>
            <w:r w:rsidRPr="00E1455E">
              <w:t>М.П.</w:t>
            </w:r>
          </w:p>
        </w:tc>
        <w:tc>
          <w:tcPr>
            <w:tcW w:w="3094" w:type="dxa"/>
            <w:shd w:val="clear" w:color="auto" w:fill="auto"/>
            <w:vAlign w:val="center"/>
          </w:tcPr>
          <w:p w:rsidR="001619E7" w:rsidRPr="00E1455E" w:rsidRDefault="001619E7">
            <w:pPr>
              <w:pStyle w:val="BodyText2"/>
              <w:spacing w:line="100" w:lineRule="atLeast"/>
              <w:jc w:val="center"/>
            </w:pPr>
            <w:r w:rsidRPr="00E1455E">
              <w:t>Потпис понуђача</w:t>
            </w:r>
          </w:p>
        </w:tc>
      </w:tr>
      <w:tr w:rsidR="001619E7" w:rsidRPr="00E1455E">
        <w:tc>
          <w:tcPr>
            <w:tcW w:w="3080" w:type="dxa"/>
            <w:tcBorders>
              <w:bottom w:val="single" w:sz="4" w:space="0" w:color="000000"/>
            </w:tcBorders>
            <w:shd w:val="clear" w:color="auto" w:fill="auto"/>
          </w:tcPr>
          <w:p w:rsidR="001619E7" w:rsidRPr="00E1455E" w:rsidRDefault="001619E7">
            <w:pPr>
              <w:pStyle w:val="BodyText2"/>
              <w:snapToGrid w:val="0"/>
              <w:spacing w:line="100" w:lineRule="atLeast"/>
              <w:jc w:val="both"/>
            </w:pPr>
          </w:p>
        </w:tc>
        <w:tc>
          <w:tcPr>
            <w:tcW w:w="3068" w:type="dxa"/>
            <w:shd w:val="clear" w:color="auto" w:fill="auto"/>
          </w:tcPr>
          <w:p w:rsidR="001619E7" w:rsidRPr="00E1455E" w:rsidRDefault="001619E7">
            <w:pPr>
              <w:pStyle w:val="BodyText2"/>
              <w:snapToGrid w:val="0"/>
              <w:spacing w:line="100" w:lineRule="atLeast"/>
              <w:jc w:val="both"/>
            </w:pPr>
          </w:p>
        </w:tc>
        <w:tc>
          <w:tcPr>
            <w:tcW w:w="3094" w:type="dxa"/>
            <w:tcBorders>
              <w:bottom w:val="single" w:sz="4" w:space="0" w:color="000000"/>
            </w:tcBorders>
            <w:shd w:val="clear" w:color="auto" w:fill="auto"/>
          </w:tcPr>
          <w:p w:rsidR="001619E7" w:rsidRPr="00E1455E" w:rsidRDefault="001619E7">
            <w:pPr>
              <w:pStyle w:val="BodyText2"/>
              <w:snapToGrid w:val="0"/>
              <w:spacing w:line="100" w:lineRule="atLeast"/>
              <w:jc w:val="both"/>
            </w:pPr>
          </w:p>
        </w:tc>
      </w:tr>
    </w:tbl>
    <w:p w:rsidR="001619E7" w:rsidRPr="00E1455E" w:rsidRDefault="001619E7"/>
    <w:p w:rsidR="001619E7" w:rsidRPr="00E1455E" w:rsidRDefault="001619E7">
      <w:pPr>
        <w:rPr>
          <w:b/>
          <w:bCs/>
          <w:i/>
          <w:iCs/>
        </w:rPr>
      </w:pPr>
    </w:p>
    <w:p w:rsidR="001619E7" w:rsidRPr="00E1455E" w:rsidRDefault="001619E7">
      <w:pPr>
        <w:rPr>
          <w:b/>
          <w:bCs/>
          <w:i/>
          <w:iCs/>
        </w:rPr>
      </w:pPr>
    </w:p>
    <w:p w:rsidR="001619E7" w:rsidRPr="00E1455E" w:rsidRDefault="001619E7">
      <w:pPr>
        <w:rPr>
          <w:b/>
          <w:bCs/>
          <w:i/>
          <w:iCs/>
        </w:rPr>
      </w:pPr>
    </w:p>
    <w:p w:rsidR="001619E7" w:rsidRPr="00E1455E" w:rsidRDefault="001619E7">
      <w:pPr>
        <w:rPr>
          <w:b/>
          <w:bCs/>
          <w:i/>
          <w:iCs/>
          <w:lang w:val="sr-Cyrl-CS"/>
        </w:rPr>
      </w:pPr>
    </w:p>
    <w:p w:rsidR="009E5869" w:rsidRPr="00E1455E" w:rsidRDefault="009E5869">
      <w:pPr>
        <w:rPr>
          <w:b/>
          <w:bCs/>
          <w:i/>
          <w:iCs/>
          <w:lang w:val="sr-Cyrl-CS"/>
        </w:rPr>
      </w:pPr>
    </w:p>
    <w:p w:rsidR="009E5869" w:rsidRPr="00E1455E" w:rsidRDefault="009E5869">
      <w:pPr>
        <w:rPr>
          <w:b/>
          <w:bCs/>
          <w:i/>
          <w:iCs/>
          <w:lang w:val="sr-Cyrl-CS"/>
        </w:rPr>
      </w:pPr>
    </w:p>
    <w:p w:rsidR="009E5869" w:rsidRPr="00E1455E" w:rsidRDefault="009E5869">
      <w:pPr>
        <w:rPr>
          <w:b/>
          <w:bCs/>
          <w:i/>
          <w:iCs/>
          <w:lang w:val="sr-Cyrl-CS"/>
        </w:rPr>
      </w:pPr>
    </w:p>
    <w:p w:rsidR="001619E7" w:rsidRPr="00E1455E" w:rsidRDefault="001619E7">
      <w:pPr>
        <w:rPr>
          <w:b/>
          <w:bCs/>
          <w:i/>
          <w:iCs/>
        </w:rPr>
      </w:pPr>
    </w:p>
    <w:p w:rsidR="001619E7" w:rsidRPr="00E1455E" w:rsidRDefault="001619E7">
      <w:pPr>
        <w:rPr>
          <w:b/>
          <w:bCs/>
          <w:i/>
          <w:iCs/>
        </w:rPr>
      </w:pPr>
    </w:p>
    <w:p w:rsidR="001619E7" w:rsidRPr="00E1455E" w:rsidRDefault="001619E7" w:rsidP="000771C2">
      <w:pPr>
        <w:jc w:val="center"/>
        <w:outlineLvl w:val="0"/>
        <w:rPr>
          <w:bCs/>
          <w:lang w:val="sr-Cyrl-CS"/>
        </w:rPr>
      </w:pPr>
      <w:proofErr w:type="gramStart"/>
      <w:r w:rsidRPr="00E1455E">
        <w:rPr>
          <w:b/>
          <w:bCs/>
          <w:i/>
          <w:iCs/>
        </w:rPr>
        <w:lastRenderedPageBreak/>
        <w:t>X</w:t>
      </w:r>
      <w:r w:rsidRPr="00E1455E">
        <w:rPr>
          <w:b/>
          <w:bCs/>
          <w:i/>
          <w:iCs/>
          <w:lang w:val="ru-RU"/>
        </w:rPr>
        <w:t xml:space="preserve"> </w:t>
      </w:r>
      <w:r w:rsidRPr="00803C90">
        <w:rPr>
          <w:b/>
          <w:bCs/>
          <w:i/>
          <w:iCs/>
          <w:lang w:val="ru-RU"/>
        </w:rPr>
        <w:t xml:space="preserve"> ОБРАЗАЦ</w:t>
      </w:r>
      <w:proofErr w:type="gramEnd"/>
      <w:r w:rsidRPr="00803C90">
        <w:rPr>
          <w:b/>
          <w:bCs/>
          <w:i/>
          <w:iCs/>
          <w:lang w:val="ru-RU"/>
        </w:rPr>
        <w:t xml:space="preserve"> ИЗЈАВЕ О НЕЗАВИСНОЈ ПОНУДИ</w:t>
      </w:r>
      <w:r w:rsidR="00851A60" w:rsidRPr="00E1455E">
        <w:rPr>
          <w:b/>
          <w:bCs/>
          <w:i/>
          <w:iCs/>
          <w:lang w:val="sr-Cyrl-CS"/>
        </w:rPr>
        <w:t xml:space="preserve"> </w:t>
      </w:r>
    </w:p>
    <w:p w:rsidR="001619E7" w:rsidRPr="00803C90" w:rsidRDefault="001619E7" w:rsidP="008F0ED2">
      <w:pPr>
        <w:pStyle w:val="BodyText3"/>
        <w:spacing w:after="0"/>
        <w:jc w:val="center"/>
        <w:rPr>
          <w:bCs/>
          <w:sz w:val="24"/>
          <w:szCs w:val="24"/>
          <w:lang w:val="ru-RU"/>
        </w:rPr>
      </w:pPr>
    </w:p>
    <w:p w:rsidR="001619E7" w:rsidRPr="00803C90" w:rsidRDefault="001619E7">
      <w:pPr>
        <w:pStyle w:val="BodyText3"/>
        <w:spacing w:after="0"/>
        <w:jc w:val="center"/>
        <w:rPr>
          <w:bCs/>
          <w:sz w:val="24"/>
          <w:szCs w:val="24"/>
          <w:lang w:val="ru-RU"/>
        </w:rPr>
      </w:pPr>
    </w:p>
    <w:p w:rsidR="001619E7" w:rsidRPr="00803C90" w:rsidRDefault="001619E7">
      <w:pPr>
        <w:pStyle w:val="BodyText3"/>
        <w:spacing w:after="0"/>
        <w:jc w:val="both"/>
        <w:rPr>
          <w:sz w:val="24"/>
          <w:szCs w:val="24"/>
          <w:lang w:val="ru-RU"/>
        </w:rPr>
      </w:pPr>
      <w:r w:rsidRPr="00803C90">
        <w:rPr>
          <w:sz w:val="24"/>
          <w:szCs w:val="24"/>
          <w:lang w:val="ru-RU"/>
        </w:rPr>
        <w:t xml:space="preserve">У складу са чланом 26. Закона, ________________________________________, </w:t>
      </w:r>
    </w:p>
    <w:p w:rsidR="001619E7" w:rsidRPr="00803C90" w:rsidRDefault="001619E7">
      <w:pPr>
        <w:pStyle w:val="BodyText3"/>
        <w:spacing w:after="0"/>
        <w:jc w:val="both"/>
        <w:rPr>
          <w:sz w:val="24"/>
          <w:szCs w:val="24"/>
          <w:lang w:val="ru-RU"/>
        </w:rPr>
      </w:pPr>
      <w:r w:rsidRPr="00803C90">
        <w:rPr>
          <w:sz w:val="24"/>
          <w:szCs w:val="24"/>
          <w:lang w:val="ru-RU"/>
        </w:rPr>
        <w:t xml:space="preserve">                                                                            (Назив понуђача)</w:t>
      </w:r>
    </w:p>
    <w:p w:rsidR="001619E7" w:rsidRPr="00803C90" w:rsidRDefault="001619E7">
      <w:pPr>
        <w:pStyle w:val="BodyText3"/>
        <w:spacing w:after="0"/>
        <w:jc w:val="both"/>
        <w:rPr>
          <w:w w:val="200"/>
          <w:sz w:val="24"/>
          <w:szCs w:val="24"/>
          <w:lang w:val="ru-RU"/>
        </w:rPr>
      </w:pPr>
      <w:r w:rsidRPr="00803C90">
        <w:rPr>
          <w:sz w:val="24"/>
          <w:szCs w:val="24"/>
          <w:lang w:val="ru-RU"/>
        </w:rPr>
        <w:t xml:space="preserve">даје: </w:t>
      </w:r>
    </w:p>
    <w:p w:rsidR="001619E7" w:rsidRPr="00803C90" w:rsidRDefault="001619E7">
      <w:pPr>
        <w:pStyle w:val="BodyText3"/>
        <w:spacing w:before="360" w:after="360"/>
        <w:ind w:firstLine="227"/>
        <w:jc w:val="both"/>
        <w:rPr>
          <w:w w:val="200"/>
          <w:sz w:val="24"/>
          <w:szCs w:val="24"/>
          <w:lang w:val="ru-RU"/>
        </w:rPr>
      </w:pPr>
    </w:p>
    <w:p w:rsidR="001619E7" w:rsidRPr="00E1455E" w:rsidRDefault="001619E7" w:rsidP="000771C2">
      <w:pPr>
        <w:pStyle w:val="BodyText3"/>
        <w:spacing w:before="360" w:after="360"/>
        <w:ind w:firstLine="227"/>
        <w:jc w:val="center"/>
        <w:outlineLvl w:val="0"/>
        <w:rPr>
          <w:b/>
          <w:bCs/>
          <w:sz w:val="24"/>
          <w:szCs w:val="24"/>
          <w:lang w:val="sr-Cyrl-CS"/>
        </w:rPr>
      </w:pPr>
      <w:r w:rsidRPr="00E1455E">
        <w:rPr>
          <w:b/>
          <w:bCs/>
          <w:sz w:val="24"/>
          <w:szCs w:val="24"/>
          <w:lang w:val="sr-Cyrl-CS"/>
        </w:rPr>
        <w:t xml:space="preserve">ИЗЈАВУ </w:t>
      </w:r>
    </w:p>
    <w:p w:rsidR="001619E7" w:rsidRPr="00803C90" w:rsidRDefault="001619E7">
      <w:pPr>
        <w:pStyle w:val="BodyText3"/>
        <w:spacing w:before="360" w:after="360"/>
        <w:ind w:firstLine="227"/>
        <w:jc w:val="center"/>
        <w:rPr>
          <w:bCs/>
          <w:sz w:val="24"/>
          <w:szCs w:val="24"/>
          <w:lang w:val="ru-RU"/>
        </w:rPr>
      </w:pPr>
      <w:r w:rsidRPr="00E1455E">
        <w:rPr>
          <w:b/>
          <w:bCs/>
          <w:sz w:val="24"/>
          <w:szCs w:val="24"/>
          <w:lang w:val="sr-Cyrl-CS"/>
        </w:rPr>
        <w:t>О НЕЗАВИСНОЈ</w:t>
      </w:r>
      <w:r w:rsidRPr="00803C90">
        <w:rPr>
          <w:b/>
          <w:bCs/>
          <w:sz w:val="24"/>
          <w:szCs w:val="24"/>
          <w:lang w:val="ru-RU"/>
        </w:rPr>
        <w:t xml:space="preserve"> ПОНУДИ</w:t>
      </w:r>
    </w:p>
    <w:p w:rsidR="001619E7" w:rsidRPr="00803C90" w:rsidRDefault="001619E7">
      <w:pPr>
        <w:pStyle w:val="BodyText3"/>
        <w:spacing w:after="0"/>
        <w:jc w:val="both"/>
        <w:rPr>
          <w:bCs/>
          <w:sz w:val="24"/>
          <w:szCs w:val="24"/>
          <w:lang w:val="ru-RU"/>
        </w:rPr>
      </w:pPr>
    </w:p>
    <w:p w:rsidR="001619E7" w:rsidRPr="00803C90" w:rsidRDefault="001619E7">
      <w:pPr>
        <w:pStyle w:val="BodyText3"/>
        <w:spacing w:after="0"/>
        <w:jc w:val="both"/>
        <w:rPr>
          <w:bCs/>
          <w:sz w:val="24"/>
          <w:szCs w:val="24"/>
          <w:lang w:val="ru-RU"/>
        </w:rPr>
      </w:pPr>
    </w:p>
    <w:p w:rsidR="001619E7" w:rsidRPr="00803C90" w:rsidRDefault="001619E7">
      <w:pPr>
        <w:jc w:val="both"/>
        <w:rPr>
          <w:lang w:val="ru-RU"/>
        </w:rPr>
      </w:pPr>
      <w:r w:rsidRPr="00803C90">
        <w:rPr>
          <w:lang w:val="ru-RU"/>
        </w:rPr>
        <w:tab/>
      </w:r>
      <w:r w:rsidRPr="00803C90">
        <w:rPr>
          <w:lang w:val="ru-RU"/>
        </w:rPr>
        <w:tab/>
      </w:r>
      <w:r w:rsidRPr="00803C90">
        <w:rPr>
          <w:lang w:val="ru-RU"/>
        </w:rPr>
        <w:tab/>
      </w:r>
      <w:r w:rsidRPr="00803C90">
        <w:rPr>
          <w:bCs/>
          <w:lang w:val="ru-RU"/>
        </w:rPr>
        <w:t xml:space="preserve"> </w:t>
      </w:r>
    </w:p>
    <w:p w:rsidR="001619E7" w:rsidRPr="00803C90" w:rsidRDefault="001619E7">
      <w:pPr>
        <w:jc w:val="both"/>
        <w:rPr>
          <w:bCs/>
          <w:lang w:val="ru-RU"/>
        </w:rPr>
      </w:pPr>
      <w:r w:rsidRPr="00803C90">
        <w:rPr>
          <w:lang w:val="ru-RU"/>
        </w:rPr>
        <w:t>Под пуном материјалном и кривичном одговорношћу п</w:t>
      </w:r>
      <w:r w:rsidRPr="00803C90">
        <w:rPr>
          <w:bCs/>
          <w:lang w:val="ru-RU"/>
        </w:rPr>
        <w:t xml:space="preserve">отврђујем да сам понуду у </w:t>
      </w:r>
      <w:r w:rsidRPr="00E1455E">
        <w:rPr>
          <w:bCs/>
          <w:lang w:val="sr-Cyrl-CS"/>
        </w:rPr>
        <w:t>поступку</w:t>
      </w:r>
      <w:r w:rsidRPr="00803C90">
        <w:rPr>
          <w:bCs/>
          <w:lang w:val="ru-RU"/>
        </w:rPr>
        <w:t xml:space="preserve"> јавне набавке</w:t>
      </w:r>
      <w:r w:rsidR="000C37FF" w:rsidRPr="00E1455E">
        <w:rPr>
          <w:rFonts w:eastAsia="TimesNewRomanPS-BoldMT"/>
          <w:bCs/>
          <w:lang w:val="sr-Cyrl-CS"/>
        </w:rPr>
        <w:t xml:space="preserve"> </w:t>
      </w:r>
      <w:r w:rsidR="00FE176A" w:rsidRPr="00E1455E">
        <w:rPr>
          <w:rFonts w:eastAsia="TimesNewRomanPS-BoldMT"/>
          <w:bCs/>
          <w:lang w:val="sr-Cyrl-CS"/>
        </w:rPr>
        <w:t>добар</w:t>
      </w:r>
      <w:r w:rsidR="000C37FF" w:rsidRPr="00E1455E">
        <w:rPr>
          <w:rFonts w:eastAsia="TimesNewRomanPS-BoldMT"/>
          <w:bCs/>
          <w:lang w:val="sr-Cyrl-CS"/>
        </w:rPr>
        <w:t>а</w:t>
      </w:r>
      <w:r w:rsidR="000C37FF" w:rsidRPr="00803C90">
        <w:rPr>
          <w:lang w:val="ru-RU"/>
        </w:rPr>
        <w:t xml:space="preserve"> – </w:t>
      </w:r>
      <w:r w:rsidR="006375AB" w:rsidRPr="00E1455E">
        <w:rPr>
          <w:lang w:val="sr-Cyrl-CS"/>
        </w:rPr>
        <w:t>НЦР папира</w:t>
      </w:r>
      <w:r w:rsidRPr="00803C90">
        <w:rPr>
          <w:i/>
          <w:iCs/>
          <w:lang w:val="ru-RU"/>
        </w:rPr>
        <w:t>,</w:t>
      </w:r>
      <w:r w:rsidRPr="00803C90">
        <w:rPr>
          <w:lang w:val="ru-RU"/>
        </w:rPr>
        <w:t xml:space="preserve"> бр</w:t>
      </w:r>
      <w:r w:rsidR="000C37FF" w:rsidRPr="00803C90">
        <w:rPr>
          <w:lang w:val="ru-RU"/>
        </w:rPr>
        <w:t>.</w:t>
      </w:r>
      <w:r w:rsidRPr="00803C90">
        <w:rPr>
          <w:lang w:val="ru-RU"/>
        </w:rPr>
        <w:t xml:space="preserve"> </w:t>
      </w:r>
      <w:r w:rsidR="000C37FF" w:rsidRPr="00E1455E">
        <w:rPr>
          <w:lang w:val="sr-Cyrl-CS"/>
        </w:rPr>
        <w:t xml:space="preserve">НВВ </w:t>
      </w:r>
      <w:r w:rsidR="00DE232C" w:rsidRPr="00E1455E">
        <w:rPr>
          <w:lang w:val="sr-Cyrl-CS"/>
        </w:rPr>
        <w:t>7</w:t>
      </w:r>
      <w:r w:rsidR="009E5869" w:rsidRPr="00E1455E">
        <w:rPr>
          <w:lang w:val="sr-Cyrl-CS"/>
        </w:rPr>
        <w:t>5</w:t>
      </w:r>
      <w:r w:rsidR="000C37FF" w:rsidRPr="00E1455E">
        <w:rPr>
          <w:lang w:val="sr-Cyrl-CS"/>
        </w:rPr>
        <w:t>/13</w:t>
      </w:r>
      <w:r w:rsidRPr="00803C90">
        <w:rPr>
          <w:lang w:val="ru-RU"/>
        </w:rPr>
        <w:t xml:space="preserve">, </w:t>
      </w:r>
      <w:r w:rsidRPr="00803C90">
        <w:rPr>
          <w:bCs/>
          <w:lang w:val="ru-RU"/>
        </w:rPr>
        <w:t>поднео независно, без договора са другим понуђачима или заинтересованим лицима.</w:t>
      </w:r>
    </w:p>
    <w:p w:rsidR="001619E7" w:rsidRPr="00803C90" w:rsidRDefault="001619E7">
      <w:pPr>
        <w:jc w:val="both"/>
        <w:rPr>
          <w:bCs/>
          <w:lang w:val="ru-RU"/>
        </w:rPr>
      </w:pPr>
    </w:p>
    <w:p w:rsidR="001619E7" w:rsidRPr="00803C90" w:rsidRDefault="001619E7">
      <w:pPr>
        <w:jc w:val="both"/>
        <w:rPr>
          <w:bCs/>
          <w:lang w:val="ru-RU"/>
        </w:rPr>
      </w:pPr>
    </w:p>
    <w:p w:rsidR="001619E7" w:rsidRPr="00803C90" w:rsidRDefault="001619E7">
      <w:pPr>
        <w:pStyle w:val="BodyText3"/>
        <w:spacing w:after="0"/>
        <w:ind w:firstLine="227"/>
        <w:jc w:val="both"/>
        <w:rPr>
          <w:sz w:val="24"/>
          <w:szCs w:val="24"/>
          <w:lang w:val="ru-RU"/>
        </w:rPr>
      </w:pPr>
    </w:p>
    <w:tbl>
      <w:tblPr>
        <w:tblW w:w="0" w:type="auto"/>
        <w:tblLayout w:type="fixed"/>
        <w:tblLook w:val="0000"/>
      </w:tblPr>
      <w:tblGrid>
        <w:gridCol w:w="3080"/>
        <w:gridCol w:w="3065"/>
        <w:gridCol w:w="3097"/>
      </w:tblGrid>
      <w:tr w:rsidR="001619E7" w:rsidRPr="00E1455E">
        <w:tc>
          <w:tcPr>
            <w:tcW w:w="3080" w:type="dxa"/>
            <w:shd w:val="clear" w:color="auto" w:fill="auto"/>
            <w:vAlign w:val="center"/>
          </w:tcPr>
          <w:p w:rsidR="001619E7" w:rsidRPr="00E1455E" w:rsidRDefault="001619E7">
            <w:pPr>
              <w:pStyle w:val="BodyText2"/>
              <w:spacing w:line="100" w:lineRule="atLeast"/>
              <w:jc w:val="center"/>
            </w:pPr>
            <w:r w:rsidRPr="00E1455E">
              <w:t>Датум:</w:t>
            </w:r>
          </w:p>
        </w:tc>
        <w:tc>
          <w:tcPr>
            <w:tcW w:w="3065" w:type="dxa"/>
            <w:shd w:val="clear" w:color="auto" w:fill="auto"/>
            <w:vAlign w:val="center"/>
          </w:tcPr>
          <w:p w:rsidR="001619E7" w:rsidRPr="00E1455E" w:rsidRDefault="001619E7">
            <w:pPr>
              <w:pStyle w:val="BodyText2"/>
              <w:spacing w:line="100" w:lineRule="atLeast"/>
              <w:jc w:val="center"/>
            </w:pPr>
            <w:r w:rsidRPr="00E1455E">
              <w:t>М.П.</w:t>
            </w:r>
          </w:p>
        </w:tc>
        <w:tc>
          <w:tcPr>
            <w:tcW w:w="3097" w:type="dxa"/>
            <w:shd w:val="clear" w:color="auto" w:fill="auto"/>
            <w:vAlign w:val="center"/>
          </w:tcPr>
          <w:p w:rsidR="001619E7" w:rsidRPr="00E1455E" w:rsidRDefault="001619E7">
            <w:pPr>
              <w:pStyle w:val="BodyText2"/>
              <w:spacing w:line="100" w:lineRule="atLeast"/>
              <w:jc w:val="center"/>
            </w:pPr>
            <w:r w:rsidRPr="00E1455E">
              <w:t>Потпис понуђача</w:t>
            </w:r>
          </w:p>
        </w:tc>
      </w:tr>
      <w:tr w:rsidR="001619E7" w:rsidRPr="00E1455E">
        <w:tc>
          <w:tcPr>
            <w:tcW w:w="3080" w:type="dxa"/>
            <w:tcBorders>
              <w:bottom w:val="single" w:sz="4" w:space="0" w:color="000000"/>
            </w:tcBorders>
            <w:shd w:val="clear" w:color="auto" w:fill="auto"/>
          </w:tcPr>
          <w:p w:rsidR="001619E7" w:rsidRPr="00E1455E" w:rsidRDefault="001619E7">
            <w:pPr>
              <w:pStyle w:val="BodyText2"/>
              <w:snapToGrid w:val="0"/>
              <w:spacing w:line="100" w:lineRule="atLeast"/>
              <w:jc w:val="both"/>
            </w:pPr>
          </w:p>
        </w:tc>
        <w:tc>
          <w:tcPr>
            <w:tcW w:w="3065" w:type="dxa"/>
            <w:shd w:val="clear" w:color="auto" w:fill="auto"/>
          </w:tcPr>
          <w:p w:rsidR="001619E7" w:rsidRPr="00E1455E" w:rsidRDefault="001619E7">
            <w:pPr>
              <w:pStyle w:val="BodyText2"/>
              <w:snapToGrid w:val="0"/>
              <w:spacing w:line="100" w:lineRule="atLeast"/>
              <w:jc w:val="both"/>
            </w:pPr>
          </w:p>
        </w:tc>
        <w:tc>
          <w:tcPr>
            <w:tcW w:w="3097" w:type="dxa"/>
            <w:tcBorders>
              <w:bottom w:val="single" w:sz="4" w:space="0" w:color="000000"/>
            </w:tcBorders>
            <w:shd w:val="clear" w:color="auto" w:fill="auto"/>
          </w:tcPr>
          <w:p w:rsidR="001619E7" w:rsidRPr="00E1455E" w:rsidRDefault="001619E7">
            <w:pPr>
              <w:pStyle w:val="BodyText2"/>
              <w:snapToGrid w:val="0"/>
              <w:spacing w:line="100" w:lineRule="atLeast"/>
              <w:jc w:val="both"/>
            </w:pPr>
          </w:p>
        </w:tc>
      </w:tr>
    </w:tbl>
    <w:p w:rsidR="001619E7" w:rsidRPr="00E1455E" w:rsidRDefault="001619E7">
      <w:pPr>
        <w:pStyle w:val="BodyText3"/>
        <w:spacing w:after="0"/>
        <w:ind w:firstLine="227"/>
        <w:jc w:val="both"/>
        <w:rPr>
          <w:sz w:val="24"/>
          <w:szCs w:val="24"/>
        </w:rPr>
      </w:pPr>
    </w:p>
    <w:p w:rsidR="001619E7" w:rsidRPr="00E1455E" w:rsidRDefault="001619E7">
      <w:pPr>
        <w:tabs>
          <w:tab w:val="left" w:pos="6028"/>
        </w:tabs>
        <w:autoSpaceDE w:val="0"/>
        <w:spacing w:line="240" w:lineRule="auto"/>
      </w:pPr>
    </w:p>
    <w:p w:rsidR="001619E7" w:rsidRPr="00803C90" w:rsidRDefault="00851A60">
      <w:pPr>
        <w:tabs>
          <w:tab w:val="left" w:pos="6028"/>
        </w:tabs>
        <w:autoSpaceDE w:val="0"/>
        <w:spacing w:line="240" w:lineRule="auto"/>
        <w:jc w:val="both"/>
        <w:rPr>
          <w:i/>
          <w:color w:val="auto"/>
          <w:lang w:val="ru-RU"/>
        </w:rPr>
      </w:pPr>
      <w:r w:rsidRPr="00803C90">
        <w:rPr>
          <w:b/>
          <w:bCs/>
          <w:iCs/>
          <w:color w:val="auto"/>
          <w:lang w:val="ru-RU"/>
        </w:rPr>
        <w:t>Напомена:</w:t>
      </w:r>
      <w:r w:rsidRPr="00803C90">
        <w:rPr>
          <w:b/>
          <w:bCs/>
          <w:i/>
          <w:iCs/>
          <w:color w:val="auto"/>
          <w:lang w:val="ru-RU"/>
        </w:rPr>
        <w:t xml:space="preserve"> </w:t>
      </w:r>
      <w:r w:rsidRPr="00E1455E">
        <w:rPr>
          <w:bCs/>
          <w:i/>
          <w:iCs/>
          <w:color w:val="auto"/>
          <w:lang w:val="sr-Cyrl-CS"/>
        </w:rPr>
        <w:t>У</w:t>
      </w:r>
      <w:r w:rsidR="001619E7" w:rsidRPr="00803C90">
        <w:rPr>
          <w:bCs/>
          <w:i/>
          <w:iCs/>
          <w:color w:val="auto"/>
          <w:lang w:val="ru-RU"/>
        </w:rPr>
        <w:t xml:space="preserve">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00331E4A" w:rsidRPr="00803C90">
        <w:rPr>
          <w:bCs/>
          <w:i/>
          <w:iCs/>
          <w:color w:val="auto"/>
          <w:lang w:val="ru-RU"/>
        </w:rPr>
        <w:t xml:space="preserve"> Повреда конкуренције представља негативну референцу, у смислу члана 82. став 1. тачка 2. Закона.</w:t>
      </w:r>
    </w:p>
    <w:p w:rsidR="00E71653" w:rsidRPr="00803C90" w:rsidRDefault="00E71653" w:rsidP="00E71653">
      <w:pPr>
        <w:tabs>
          <w:tab w:val="left" w:pos="6028"/>
        </w:tabs>
        <w:autoSpaceDE w:val="0"/>
        <w:spacing w:line="240" w:lineRule="auto"/>
        <w:jc w:val="both"/>
        <w:rPr>
          <w:bCs/>
          <w:i/>
          <w:iCs/>
          <w:color w:val="auto"/>
          <w:lang w:val="ru-RU"/>
        </w:rPr>
      </w:pPr>
      <w:r w:rsidRPr="00803C90">
        <w:rPr>
          <w:b/>
          <w:bCs/>
          <w:i/>
          <w:iCs/>
          <w:color w:val="auto"/>
          <w:u w:val="single"/>
          <w:lang w:val="ru-RU"/>
        </w:rPr>
        <w:t>Уколико понуду подноси група понуђача,</w:t>
      </w:r>
      <w:r w:rsidRPr="00803C90">
        <w:rPr>
          <w:bCs/>
          <w:i/>
          <w:iCs/>
          <w:color w:val="auto"/>
          <w:lang w:val="ru-RU"/>
        </w:rPr>
        <w:t xml:space="preserve"> Изјава мора бити потписана од стране овлашћеног лица сваког понуђача из групе понуђача и оверена печатом.</w:t>
      </w:r>
    </w:p>
    <w:p w:rsidR="00E71653" w:rsidRPr="00803C90" w:rsidRDefault="00E71653" w:rsidP="00E71653">
      <w:pPr>
        <w:tabs>
          <w:tab w:val="left" w:pos="6028"/>
        </w:tabs>
        <w:autoSpaceDE w:val="0"/>
        <w:spacing w:line="240" w:lineRule="auto"/>
        <w:jc w:val="both"/>
        <w:rPr>
          <w:bCs/>
          <w:i/>
          <w:iCs/>
          <w:color w:val="auto"/>
          <w:lang w:val="ru-RU"/>
        </w:rPr>
      </w:pPr>
    </w:p>
    <w:p w:rsidR="001619E7" w:rsidRPr="00E1455E" w:rsidRDefault="001619E7">
      <w:pPr>
        <w:pStyle w:val="BodyText2"/>
        <w:spacing w:line="100" w:lineRule="atLeast"/>
        <w:ind w:firstLine="227"/>
        <w:jc w:val="both"/>
        <w:rPr>
          <w:i/>
          <w:color w:val="auto"/>
          <w:lang w:val="sr-Cyrl-CS"/>
        </w:rPr>
      </w:pPr>
    </w:p>
    <w:p w:rsidR="009E5869" w:rsidRPr="00E1455E" w:rsidRDefault="009E5869">
      <w:pPr>
        <w:pStyle w:val="BodyText2"/>
        <w:spacing w:line="100" w:lineRule="atLeast"/>
        <w:ind w:firstLine="227"/>
        <w:jc w:val="both"/>
        <w:rPr>
          <w:i/>
          <w:color w:val="auto"/>
          <w:lang w:val="sr-Cyrl-CS"/>
        </w:rPr>
      </w:pPr>
    </w:p>
    <w:p w:rsidR="009E5869" w:rsidRPr="00E1455E" w:rsidRDefault="009E5869">
      <w:pPr>
        <w:pStyle w:val="BodyText2"/>
        <w:spacing w:line="100" w:lineRule="atLeast"/>
        <w:ind w:firstLine="227"/>
        <w:jc w:val="both"/>
        <w:rPr>
          <w:i/>
          <w:color w:val="auto"/>
          <w:lang w:val="sr-Cyrl-CS"/>
        </w:rPr>
      </w:pPr>
    </w:p>
    <w:p w:rsidR="006375AB" w:rsidRPr="00E1455E" w:rsidRDefault="006375AB">
      <w:pPr>
        <w:pStyle w:val="BodyText2"/>
        <w:spacing w:line="100" w:lineRule="atLeast"/>
        <w:ind w:firstLine="227"/>
        <w:jc w:val="both"/>
        <w:rPr>
          <w:i/>
          <w:color w:val="auto"/>
          <w:lang w:val="sr-Cyrl-CS"/>
        </w:rPr>
      </w:pPr>
    </w:p>
    <w:p w:rsidR="009E5869" w:rsidRPr="00E1455E" w:rsidRDefault="009E5869">
      <w:pPr>
        <w:pStyle w:val="BodyText2"/>
        <w:spacing w:line="100" w:lineRule="atLeast"/>
        <w:ind w:firstLine="227"/>
        <w:jc w:val="both"/>
        <w:rPr>
          <w:i/>
          <w:color w:val="auto"/>
          <w:lang w:val="sr-Cyrl-CS"/>
        </w:rPr>
      </w:pPr>
    </w:p>
    <w:p w:rsidR="001619E7" w:rsidRPr="00CC2887" w:rsidRDefault="001619E7" w:rsidP="00CC2887">
      <w:pPr>
        <w:pStyle w:val="BodyText3"/>
        <w:spacing w:after="0"/>
        <w:rPr>
          <w:sz w:val="24"/>
          <w:szCs w:val="24"/>
          <w:lang w:val="sr-Cyrl-CS"/>
        </w:rPr>
      </w:pPr>
    </w:p>
    <w:p w:rsidR="001619E7" w:rsidRPr="00803C90" w:rsidRDefault="001619E7">
      <w:pPr>
        <w:pStyle w:val="BodyText3"/>
        <w:spacing w:after="0"/>
        <w:jc w:val="center"/>
        <w:rPr>
          <w:sz w:val="24"/>
          <w:szCs w:val="24"/>
          <w:lang w:val="ru-RU"/>
        </w:rPr>
      </w:pPr>
    </w:p>
    <w:p w:rsidR="001619E7" w:rsidRPr="00803C90" w:rsidRDefault="001619E7">
      <w:pPr>
        <w:pStyle w:val="BodyText3"/>
        <w:spacing w:after="0"/>
        <w:jc w:val="center"/>
        <w:rPr>
          <w:sz w:val="24"/>
          <w:szCs w:val="24"/>
          <w:lang w:val="ru-RU"/>
        </w:rPr>
      </w:pPr>
    </w:p>
    <w:p w:rsidR="001619E7" w:rsidRPr="00E1455E" w:rsidRDefault="001619E7" w:rsidP="000C37FF">
      <w:pPr>
        <w:pStyle w:val="ListParagraph"/>
        <w:ind w:left="360"/>
        <w:jc w:val="center"/>
        <w:rPr>
          <w:lang w:val="sr-Cyrl-CS"/>
        </w:rPr>
      </w:pPr>
      <w:proofErr w:type="gramStart"/>
      <w:r w:rsidRPr="00E1455E">
        <w:rPr>
          <w:b/>
          <w:bCs/>
          <w:i/>
          <w:iCs/>
        </w:rPr>
        <w:t>XI</w:t>
      </w:r>
      <w:r w:rsidRPr="00803C90">
        <w:rPr>
          <w:b/>
          <w:bCs/>
          <w:i/>
          <w:iCs/>
          <w:lang w:val="ru-RU"/>
        </w:rPr>
        <w:t xml:space="preserve">  ОБРАЗАЦ</w:t>
      </w:r>
      <w:proofErr w:type="gramEnd"/>
      <w:r w:rsidRPr="00803C90">
        <w:rPr>
          <w:b/>
          <w:bCs/>
          <w:i/>
          <w:iCs/>
          <w:lang w:val="ru-RU"/>
        </w:rPr>
        <w:t xml:space="preserve"> ИЗЈАВЕ О ПОШТОВАЊУ ОБАВЕЗА  ИЗ ЧЛ. 75. </w:t>
      </w:r>
      <w:proofErr w:type="gramStart"/>
      <w:r w:rsidRPr="00E1455E">
        <w:rPr>
          <w:b/>
          <w:bCs/>
          <w:i/>
          <w:iCs/>
        </w:rPr>
        <w:t>СТ.</w:t>
      </w:r>
      <w:proofErr w:type="gramEnd"/>
      <w:r w:rsidRPr="00E1455E">
        <w:rPr>
          <w:b/>
          <w:bCs/>
          <w:i/>
          <w:iCs/>
        </w:rPr>
        <w:t xml:space="preserve"> 2. ЗАКОНА</w:t>
      </w:r>
      <w:r w:rsidR="006B1D57" w:rsidRPr="00E1455E">
        <w:rPr>
          <w:b/>
          <w:bCs/>
          <w:i/>
          <w:iCs/>
          <w:lang w:val="sr-Cyrl-CS"/>
        </w:rPr>
        <w:t xml:space="preserve"> </w:t>
      </w:r>
    </w:p>
    <w:p w:rsidR="001619E7" w:rsidRPr="00E1455E" w:rsidRDefault="001619E7">
      <w:pPr>
        <w:pStyle w:val="BodyText3"/>
        <w:spacing w:after="0"/>
        <w:jc w:val="center"/>
        <w:rPr>
          <w:sz w:val="24"/>
          <w:szCs w:val="24"/>
        </w:rPr>
      </w:pPr>
    </w:p>
    <w:p w:rsidR="001619E7" w:rsidRPr="00E1455E" w:rsidRDefault="001619E7">
      <w:pPr>
        <w:tabs>
          <w:tab w:val="left" w:pos="6028"/>
        </w:tabs>
        <w:autoSpaceDE w:val="0"/>
        <w:spacing w:line="240" w:lineRule="auto"/>
        <w:ind w:left="360"/>
        <w:rPr>
          <w:b/>
          <w:bCs/>
          <w:iCs/>
          <w:lang w:val="ru-RU"/>
        </w:rPr>
      </w:pPr>
    </w:p>
    <w:p w:rsidR="001619E7" w:rsidRPr="00E1455E" w:rsidRDefault="001619E7">
      <w:pPr>
        <w:tabs>
          <w:tab w:val="left" w:pos="6028"/>
        </w:tabs>
        <w:autoSpaceDE w:val="0"/>
        <w:spacing w:line="240" w:lineRule="auto"/>
        <w:ind w:left="360"/>
        <w:rPr>
          <w:bCs/>
          <w:iCs/>
          <w:lang w:val="ru-RU"/>
        </w:rPr>
      </w:pPr>
    </w:p>
    <w:p w:rsidR="001619E7" w:rsidRPr="00803C90" w:rsidRDefault="001619E7">
      <w:pPr>
        <w:tabs>
          <w:tab w:val="left" w:pos="6028"/>
        </w:tabs>
        <w:autoSpaceDE w:val="0"/>
        <w:spacing w:line="240" w:lineRule="auto"/>
        <w:ind w:left="360"/>
        <w:jc w:val="both"/>
        <w:rPr>
          <w:bCs/>
          <w:iCs/>
          <w:lang w:val="ru-RU"/>
        </w:rPr>
      </w:pPr>
      <w:r w:rsidRPr="00803C90">
        <w:rPr>
          <w:bCs/>
          <w:iCs/>
          <w:lang w:val="ru-RU"/>
        </w:rPr>
        <w:t xml:space="preserve">У вези члана 75. став 2. Закона о јавним набавкама, као заступник понуђача дајем следећу </w:t>
      </w:r>
    </w:p>
    <w:p w:rsidR="001619E7" w:rsidRPr="00803C90" w:rsidRDefault="001619E7">
      <w:pPr>
        <w:tabs>
          <w:tab w:val="left" w:pos="6028"/>
        </w:tabs>
        <w:autoSpaceDE w:val="0"/>
        <w:spacing w:line="240" w:lineRule="auto"/>
        <w:ind w:left="360"/>
        <w:rPr>
          <w:bCs/>
          <w:iCs/>
          <w:lang w:val="ru-RU"/>
        </w:rPr>
      </w:pPr>
    </w:p>
    <w:p w:rsidR="001619E7" w:rsidRPr="00803C90" w:rsidRDefault="001619E7">
      <w:pPr>
        <w:tabs>
          <w:tab w:val="left" w:pos="6028"/>
        </w:tabs>
        <w:autoSpaceDE w:val="0"/>
        <w:spacing w:line="240" w:lineRule="auto"/>
        <w:ind w:left="360"/>
        <w:rPr>
          <w:bCs/>
          <w:iCs/>
          <w:lang w:val="ru-RU"/>
        </w:rPr>
      </w:pPr>
    </w:p>
    <w:p w:rsidR="001619E7" w:rsidRPr="00803C90" w:rsidRDefault="001619E7" w:rsidP="000771C2">
      <w:pPr>
        <w:tabs>
          <w:tab w:val="left" w:pos="6028"/>
        </w:tabs>
        <w:autoSpaceDE w:val="0"/>
        <w:spacing w:line="240" w:lineRule="auto"/>
        <w:ind w:left="360"/>
        <w:jc w:val="center"/>
        <w:outlineLvl w:val="0"/>
        <w:rPr>
          <w:bCs/>
          <w:iCs/>
          <w:lang w:val="ru-RU"/>
        </w:rPr>
      </w:pPr>
      <w:r w:rsidRPr="00803C90">
        <w:rPr>
          <w:bCs/>
          <w:iCs/>
          <w:lang w:val="ru-RU"/>
        </w:rPr>
        <w:t>ИЗЈАВУ</w:t>
      </w:r>
    </w:p>
    <w:p w:rsidR="001619E7" w:rsidRPr="00803C90" w:rsidRDefault="001619E7">
      <w:pPr>
        <w:tabs>
          <w:tab w:val="left" w:pos="6028"/>
        </w:tabs>
        <w:autoSpaceDE w:val="0"/>
        <w:spacing w:line="240" w:lineRule="auto"/>
        <w:ind w:left="360"/>
        <w:jc w:val="center"/>
        <w:rPr>
          <w:bCs/>
          <w:iCs/>
          <w:lang w:val="ru-RU"/>
        </w:rPr>
      </w:pPr>
    </w:p>
    <w:p w:rsidR="001619E7" w:rsidRPr="00803C90" w:rsidRDefault="001619E7">
      <w:pPr>
        <w:tabs>
          <w:tab w:val="left" w:pos="6028"/>
        </w:tabs>
        <w:autoSpaceDE w:val="0"/>
        <w:spacing w:line="240" w:lineRule="auto"/>
        <w:ind w:left="360"/>
        <w:jc w:val="both"/>
        <w:rPr>
          <w:bCs/>
          <w:iCs/>
          <w:lang w:val="ru-RU"/>
        </w:rPr>
      </w:pPr>
      <w:r w:rsidRPr="00803C90">
        <w:rPr>
          <w:bCs/>
          <w:iCs/>
          <w:lang w:val="ru-RU"/>
        </w:rPr>
        <w:t>Понуђач</w:t>
      </w:r>
      <w:r w:rsidR="005B6A87" w:rsidRPr="00E1455E">
        <w:rPr>
          <w:bCs/>
          <w:iCs/>
          <w:lang w:val="sr-Cyrl-CS"/>
        </w:rPr>
        <w:t xml:space="preserve"> </w:t>
      </w:r>
      <w:r w:rsidRPr="00803C90">
        <w:rPr>
          <w:u w:val="single"/>
          <w:lang w:val="ru-RU"/>
        </w:rPr>
        <w:t>................................</w:t>
      </w:r>
      <w:r w:rsidRPr="00E1455E">
        <w:rPr>
          <w:i/>
          <w:color w:val="FF0000"/>
          <w:lang w:val="sr-Cyrl-CS"/>
        </w:rPr>
        <w:t xml:space="preserve"> </w:t>
      </w:r>
      <w:r w:rsidRPr="00803C90">
        <w:rPr>
          <w:lang w:val="ru-RU"/>
        </w:rPr>
        <w:t>у поступку јавне набавке</w:t>
      </w:r>
      <w:r w:rsidR="000C37FF" w:rsidRPr="00E1455E">
        <w:rPr>
          <w:rFonts w:eastAsia="TimesNewRomanPS-BoldMT"/>
          <w:bCs/>
          <w:lang w:val="sr-Cyrl-CS"/>
        </w:rPr>
        <w:t xml:space="preserve"> </w:t>
      </w:r>
      <w:r w:rsidR="00FE176A" w:rsidRPr="00E1455E">
        <w:rPr>
          <w:rFonts w:eastAsia="TimesNewRomanPS-BoldMT"/>
          <w:bCs/>
          <w:lang w:val="sr-Cyrl-CS"/>
        </w:rPr>
        <w:t>добара</w:t>
      </w:r>
      <w:r w:rsidR="000C37FF" w:rsidRPr="00803C90">
        <w:rPr>
          <w:lang w:val="ru-RU"/>
        </w:rPr>
        <w:t xml:space="preserve"> – </w:t>
      </w:r>
      <w:r w:rsidR="006375AB" w:rsidRPr="00E1455E">
        <w:rPr>
          <w:lang w:val="sr-Cyrl-CS"/>
        </w:rPr>
        <w:t>НЦР папира</w:t>
      </w:r>
      <w:r w:rsidR="000C37FF" w:rsidRPr="00E1455E">
        <w:rPr>
          <w:bCs/>
          <w:lang w:val="sr-Cyrl-CS"/>
        </w:rPr>
        <w:t>,</w:t>
      </w:r>
      <w:r w:rsidRPr="00E1455E">
        <w:rPr>
          <w:i/>
          <w:lang w:val="sr-Cyrl-CS"/>
        </w:rPr>
        <w:t xml:space="preserve"> </w:t>
      </w:r>
      <w:r w:rsidRPr="00E1455E">
        <w:rPr>
          <w:lang w:val="sr-Cyrl-CS"/>
        </w:rPr>
        <w:t>б</w:t>
      </w:r>
      <w:r w:rsidRPr="00803C90">
        <w:rPr>
          <w:lang w:val="ru-RU"/>
        </w:rPr>
        <w:t xml:space="preserve">р. </w:t>
      </w:r>
      <w:r w:rsidR="000C37FF" w:rsidRPr="00E1455E">
        <w:rPr>
          <w:lang w:val="sr-Cyrl-CS"/>
        </w:rPr>
        <w:t xml:space="preserve">НВВ </w:t>
      </w:r>
      <w:r w:rsidR="00DE232C" w:rsidRPr="00E1455E">
        <w:rPr>
          <w:lang w:val="sr-Cyrl-CS"/>
        </w:rPr>
        <w:t>7</w:t>
      </w:r>
      <w:r w:rsidR="009E5869" w:rsidRPr="00E1455E">
        <w:rPr>
          <w:lang w:val="sr-Cyrl-CS"/>
        </w:rPr>
        <w:t>5</w:t>
      </w:r>
      <w:r w:rsidR="000C37FF" w:rsidRPr="00E1455E">
        <w:rPr>
          <w:lang w:val="sr-Cyrl-CS"/>
        </w:rPr>
        <w:t>/13</w:t>
      </w:r>
      <w:r w:rsidRPr="00803C90">
        <w:rPr>
          <w:lang w:val="ru-RU"/>
        </w:rPr>
        <w:t>,</w:t>
      </w:r>
      <w:r w:rsidRPr="00803C90">
        <w:rPr>
          <w:bCs/>
          <w:iCs/>
          <w:lang w:val="ru-RU"/>
        </w:rPr>
        <w:t xml:space="preserve"> поштовао је обавезе које произлазе из важећих прописа о заштити на раду, запошљавању и условима рада, заштити животне средине и гарантујем да је ималац права интелектуалне својине.</w:t>
      </w:r>
    </w:p>
    <w:p w:rsidR="001619E7" w:rsidRPr="00803C90" w:rsidRDefault="001619E7">
      <w:pPr>
        <w:tabs>
          <w:tab w:val="left" w:pos="6028"/>
        </w:tabs>
        <w:autoSpaceDE w:val="0"/>
        <w:spacing w:line="240" w:lineRule="auto"/>
        <w:ind w:left="360"/>
        <w:rPr>
          <w:bCs/>
          <w:iCs/>
          <w:lang w:val="ru-RU"/>
        </w:rPr>
      </w:pPr>
    </w:p>
    <w:p w:rsidR="001619E7" w:rsidRPr="00803C90" w:rsidRDefault="001619E7">
      <w:pPr>
        <w:tabs>
          <w:tab w:val="left" w:pos="6028"/>
        </w:tabs>
        <w:autoSpaceDE w:val="0"/>
        <w:spacing w:line="240" w:lineRule="auto"/>
        <w:ind w:left="360"/>
        <w:rPr>
          <w:bCs/>
          <w:iCs/>
          <w:color w:val="002060"/>
          <w:lang w:val="ru-RU"/>
        </w:rPr>
      </w:pPr>
    </w:p>
    <w:p w:rsidR="001619E7" w:rsidRPr="00803C90" w:rsidRDefault="001619E7">
      <w:pPr>
        <w:tabs>
          <w:tab w:val="left" w:pos="6028"/>
        </w:tabs>
        <w:autoSpaceDE w:val="0"/>
        <w:spacing w:line="240" w:lineRule="auto"/>
        <w:ind w:left="360"/>
        <w:rPr>
          <w:bCs/>
          <w:iCs/>
          <w:color w:val="002060"/>
          <w:lang w:val="ru-RU"/>
        </w:rPr>
      </w:pPr>
    </w:p>
    <w:p w:rsidR="001619E7" w:rsidRPr="00803C90" w:rsidRDefault="001619E7">
      <w:pPr>
        <w:tabs>
          <w:tab w:val="left" w:pos="6028"/>
        </w:tabs>
        <w:autoSpaceDE w:val="0"/>
        <w:spacing w:line="240" w:lineRule="auto"/>
        <w:ind w:left="360"/>
        <w:rPr>
          <w:bCs/>
          <w:iCs/>
          <w:lang w:val="ru-RU"/>
        </w:rPr>
      </w:pPr>
      <w:r w:rsidRPr="00803C90">
        <w:rPr>
          <w:bCs/>
          <w:iCs/>
          <w:lang w:val="ru-RU"/>
        </w:rPr>
        <w:t xml:space="preserve">          Датум </w:t>
      </w:r>
      <w:r w:rsidRPr="00803C90">
        <w:rPr>
          <w:bCs/>
          <w:iCs/>
          <w:lang w:val="ru-RU"/>
        </w:rPr>
        <w:tab/>
      </w:r>
      <w:r w:rsidRPr="00803C90">
        <w:rPr>
          <w:bCs/>
          <w:iCs/>
          <w:lang w:val="ru-RU"/>
        </w:rPr>
        <w:tab/>
        <w:t xml:space="preserve">           Понуђач</w:t>
      </w:r>
    </w:p>
    <w:p w:rsidR="001619E7" w:rsidRPr="00803C90" w:rsidRDefault="001619E7">
      <w:pPr>
        <w:tabs>
          <w:tab w:val="left" w:pos="6028"/>
        </w:tabs>
        <w:autoSpaceDE w:val="0"/>
        <w:spacing w:line="240" w:lineRule="auto"/>
        <w:ind w:left="360"/>
        <w:rPr>
          <w:bCs/>
          <w:iCs/>
          <w:lang w:val="ru-RU"/>
        </w:rPr>
      </w:pPr>
    </w:p>
    <w:p w:rsidR="001619E7" w:rsidRPr="00803C90" w:rsidRDefault="001619E7">
      <w:pPr>
        <w:tabs>
          <w:tab w:val="left" w:pos="6028"/>
        </w:tabs>
        <w:autoSpaceDE w:val="0"/>
        <w:spacing w:line="240" w:lineRule="auto"/>
        <w:ind w:left="360"/>
        <w:rPr>
          <w:bCs/>
          <w:iCs/>
          <w:lang w:val="ru-RU"/>
        </w:rPr>
      </w:pPr>
      <w:r w:rsidRPr="00803C90">
        <w:rPr>
          <w:bCs/>
          <w:iCs/>
          <w:lang w:val="ru-RU"/>
        </w:rPr>
        <w:t xml:space="preserve">________________                        М.П.             </w:t>
      </w:r>
      <w:r w:rsidR="000C37FF" w:rsidRPr="00E1455E">
        <w:rPr>
          <w:bCs/>
          <w:iCs/>
          <w:lang w:val="sr-Cyrl-CS"/>
        </w:rPr>
        <w:t xml:space="preserve">         </w:t>
      </w:r>
      <w:r w:rsidRPr="00803C90">
        <w:rPr>
          <w:bCs/>
          <w:iCs/>
          <w:lang w:val="ru-RU"/>
        </w:rPr>
        <w:t xml:space="preserve">      __________________</w:t>
      </w:r>
    </w:p>
    <w:p w:rsidR="001619E7" w:rsidRPr="00803C90" w:rsidRDefault="001619E7">
      <w:pPr>
        <w:tabs>
          <w:tab w:val="left" w:pos="6028"/>
        </w:tabs>
        <w:autoSpaceDE w:val="0"/>
        <w:spacing w:line="240" w:lineRule="auto"/>
        <w:ind w:left="360"/>
        <w:rPr>
          <w:bCs/>
          <w:iCs/>
          <w:lang w:val="ru-RU"/>
        </w:rPr>
      </w:pPr>
    </w:p>
    <w:p w:rsidR="001619E7" w:rsidRPr="00803C90" w:rsidRDefault="001619E7">
      <w:pPr>
        <w:pStyle w:val="BodyText3"/>
        <w:spacing w:after="0"/>
        <w:jc w:val="center"/>
        <w:rPr>
          <w:sz w:val="24"/>
          <w:szCs w:val="24"/>
          <w:lang w:val="ru-RU"/>
        </w:rPr>
      </w:pPr>
    </w:p>
    <w:p w:rsidR="00E71653" w:rsidRPr="00803C90" w:rsidRDefault="00E71653" w:rsidP="00E71653">
      <w:pPr>
        <w:tabs>
          <w:tab w:val="left" w:pos="6028"/>
        </w:tabs>
        <w:autoSpaceDE w:val="0"/>
        <w:spacing w:line="240" w:lineRule="auto"/>
        <w:jc w:val="both"/>
        <w:rPr>
          <w:bCs/>
          <w:i/>
          <w:iCs/>
          <w:color w:val="auto"/>
          <w:lang w:val="ru-RU"/>
        </w:rPr>
      </w:pPr>
      <w:r w:rsidRPr="00803C90">
        <w:rPr>
          <w:b/>
          <w:bCs/>
          <w:i/>
          <w:iCs/>
          <w:color w:val="auto"/>
          <w:lang w:val="ru-RU"/>
        </w:rPr>
        <w:t xml:space="preserve">Напомена: </w:t>
      </w:r>
      <w:r w:rsidRPr="00803C90">
        <w:rPr>
          <w:b/>
          <w:bCs/>
          <w:i/>
          <w:iCs/>
          <w:color w:val="auto"/>
          <w:u w:val="single"/>
          <w:lang w:val="ru-RU"/>
        </w:rPr>
        <w:t>Уколико понуду подноси група понуђача,</w:t>
      </w:r>
      <w:r w:rsidRPr="00803C90">
        <w:rPr>
          <w:bCs/>
          <w:i/>
          <w:iCs/>
          <w:color w:val="auto"/>
          <w:lang w:val="ru-RU"/>
        </w:rPr>
        <w:t xml:space="preserve"> Изјава мора бити потписана од стране овлашћеног лица сваког понуђача из групе понуђача и оверена печатом.</w:t>
      </w:r>
    </w:p>
    <w:p w:rsidR="00E71653" w:rsidRPr="00803C90" w:rsidRDefault="00E71653" w:rsidP="00E71653">
      <w:pPr>
        <w:tabs>
          <w:tab w:val="left" w:pos="6028"/>
        </w:tabs>
        <w:autoSpaceDE w:val="0"/>
        <w:spacing w:line="240" w:lineRule="auto"/>
        <w:jc w:val="both"/>
        <w:rPr>
          <w:bCs/>
          <w:i/>
          <w:iCs/>
          <w:color w:val="FF0000"/>
          <w:lang w:val="ru-RU"/>
        </w:rPr>
      </w:pPr>
    </w:p>
    <w:p w:rsidR="00E71653" w:rsidRPr="00E1455E" w:rsidRDefault="00E71653">
      <w:pPr>
        <w:pStyle w:val="BodyText3"/>
        <w:spacing w:after="0"/>
        <w:jc w:val="center"/>
        <w:rPr>
          <w:color w:val="FF0000"/>
          <w:sz w:val="24"/>
          <w:szCs w:val="24"/>
          <w:lang w:val="sr-Cyrl-CS"/>
        </w:rPr>
      </w:pPr>
    </w:p>
    <w:p w:rsidR="00082B39" w:rsidRPr="00E1455E" w:rsidRDefault="00082B39">
      <w:pPr>
        <w:pStyle w:val="BodyText3"/>
        <w:spacing w:after="0"/>
        <w:jc w:val="center"/>
        <w:rPr>
          <w:color w:val="FF0000"/>
          <w:sz w:val="24"/>
          <w:szCs w:val="24"/>
          <w:lang w:val="sr-Cyrl-CS"/>
        </w:rPr>
      </w:pPr>
    </w:p>
    <w:p w:rsidR="00082B39" w:rsidRPr="00E1455E" w:rsidRDefault="00082B39">
      <w:pPr>
        <w:pStyle w:val="BodyText3"/>
        <w:spacing w:after="0"/>
        <w:jc w:val="center"/>
        <w:rPr>
          <w:color w:val="FF0000"/>
          <w:sz w:val="24"/>
          <w:szCs w:val="24"/>
          <w:lang w:val="sr-Cyrl-CS"/>
        </w:rPr>
      </w:pPr>
    </w:p>
    <w:p w:rsidR="00082B39" w:rsidRPr="00E1455E" w:rsidRDefault="00082B39">
      <w:pPr>
        <w:pStyle w:val="BodyText3"/>
        <w:spacing w:after="0"/>
        <w:jc w:val="center"/>
        <w:rPr>
          <w:color w:val="FF0000"/>
          <w:sz w:val="24"/>
          <w:szCs w:val="24"/>
          <w:lang w:val="sr-Cyrl-CS"/>
        </w:rPr>
      </w:pPr>
    </w:p>
    <w:p w:rsidR="00082B39" w:rsidRPr="00E1455E" w:rsidRDefault="00082B39">
      <w:pPr>
        <w:pStyle w:val="BodyText3"/>
        <w:spacing w:after="0"/>
        <w:jc w:val="center"/>
        <w:rPr>
          <w:color w:val="FF0000"/>
          <w:sz w:val="24"/>
          <w:szCs w:val="24"/>
          <w:lang w:val="sr-Cyrl-CS"/>
        </w:rPr>
      </w:pPr>
    </w:p>
    <w:p w:rsidR="00082B39" w:rsidRPr="00E1455E" w:rsidRDefault="00082B39">
      <w:pPr>
        <w:pStyle w:val="BodyText3"/>
        <w:spacing w:after="0"/>
        <w:jc w:val="center"/>
        <w:rPr>
          <w:color w:val="FF0000"/>
          <w:sz w:val="24"/>
          <w:szCs w:val="24"/>
          <w:lang w:val="sr-Cyrl-CS"/>
        </w:rPr>
      </w:pPr>
    </w:p>
    <w:p w:rsidR="00082B39" w:rsidRPr="00E1455E" w:rsidRDefault="00082B39">
      <w:pPr>
        <w:pStyle w:val="BodyText3"/>
        <w:spacing w:after="0"/>
        <w:jc w:val="center"/>
        <w:rPr>
          <w:color w:val="FF0000"/>
          <w:sz w:val="24"/>
          <w:szCs w:val="24"/>
          <w:lang w:val="sr-Cyrl-CS"/>
        </w:rPr>
      </w:pPr>
    </w:p>
    <w:p w:rsidR="00082B39" w:rsidRPr="00E1455E" w:rsidRDefault="00082B39">
      <w:pPr>
        <w:pStyle w:val="BodyText3"/>
        <w:spacing w:after="0"/>
        <w:jc w:val="center"/>
        <w:rPr>
          <w:color w:val="FF0000"/>
          <w:sz w:val="24"/>
          <w:szCs w:val="24"/>
          <w:lang w:val="sr-Cyrl-CS"/>
        </w:rPr>
      </w:pPr>
    </w:p>
    <w:p w:rsidR="00082B39" w:rsidRPr="00E1455E" w:rsidRDefault="00082B39">
      <w:pPr>
        <w:pStyle w:val="BodyText3"/>
        <w:spacing w:after="0"/>
        <w:jc w:val="center"/>
        <w:rPr>
          <w:color w:val="FF0000"/>
          <w:sz w:val="24"/>
          <w:szCs w:val="24"/>
          <w:lang w:val="sr-Cyrl-CS"/>
        </w:rPr>
      </w:pPr>
    </w:p>
    <w:p w:rsidR="00082B39" w:rsidRPr="00E1455E" w:rsidRDefault="00082B39">
      <w:pPr>
        <w:pStyle w:val="BodyText3"/>
        <w:spacing w:after="0"/>
        <w:jc w:val="center"/>
        <w:rPr>
          <w:color w:val="FF0000"/>
          <w:sz w:val="24"/>
          <w:szCs w:val="24"/>
          <w:lang w:val="sr-Cyrl-CS"/>
        </w:rPr>
      </w:pPr>
    </w:p>
    <w:p w:rsidR="00082B39" w:rsidRPr="00E1455E" w:rsidRDefault="00082B39">
      <w:pPr>
        <w:pStyle w:val="BodyText3"/>
        <w:spacing w:after="0"/>
        <w:jc w:val="center"/>
        <w:rPr>
          <w:color w:val="FF0000"/>
          <w:sz w:val="24"/>
          <w:szCs w:val="24"/>
          <w:lang w:val="sr-Cyrl-CS"/>
        </w:rPr>
      </w:pPr>
    </w:p>
    <w:p w:rsidR="00082B39" w:rsidRPr="00E1455E" w:rsidRDefault="00082B39">
      <w:pPr>
        <w:pStyle w:val="BodyText3"/>
        <w:spacing w:after="0"/>
        <w:jc w:val="center"/>
        <w:rPr>
          <w:color w:val="FF0000"/>
          <w:sz w:val="24"/>
          <w:szCs w:val="24"/>
          <w:lang w:val="sr-Cyrl-CS"/>
        </w:rPr>
      </w:pPr>
    </w:p>
    <w:p w:rsidR="00082B39" w:rsidRPr="00E1455E" w:rsidRDefault="00082B39">
      <w:pPr>
        <w:pStyle w:val="BodyText3"/>
        <w:spacing w:after="0"/>
        <w:jc w:val="center"/>
        <w:rPr>
          <w:color w:val="FF0000"/>
          <w:sz w:val="24"/>
          <w:szCs w:val="24"/>
          <w:lang w:val="sr-Cyrl-CS"/>
        </w:rPr>
      </w:pPr>
    </w:p>
    <w:p w:rsidR="00082B39" w:rsidRPr="00E1455E" w:rsidRDefault="00082B39">
      <w:pPr>
        <w:pStyle w:val="BodyText3"/>
        <w:spacing w:after="0"/>
        <w:jc w:val="center"/>
        <w:rPr>
          <w:color w:val="FF0000"/>
          <w:sz w:val="24"/>
          <w:szCs w:val="24"/>
          <w:lang w:val="sr-Cyrl-CS"/>
        </w:rPr>
      </w:pPr>
    </w:p>
    <w:p w:rsidR="00082B39" w:rsidRPr="00E1455E" w:rsidRDefault="00082B39">
      <w:pPr>
        <w:pStyle w:val="BodyText3"/>
        <w:spacing w:after="0"/>
        <w:jc w:val="center"/>
        <w:rPr>
          <w:color w:val="FF0000"/>
          <w:sz w:val="24"/>
          <w:szCs w:val="24"/>
          <w:lang w:val="sr-Cyrl-CS"/>
        </w:rPr>
      </w:pPr>
    </w:p>
    <w:p w:rsidR="00082B39" w:rsidRPr="00E1455E" w:rsidRDefault="00082B39">
      <w:pPr>
        <w:pStyle w:val="BodyText3"/>
        <w:spacing w:after="0"/>
        <w:jc w:val="center"/>
        <w:rPr>
          <w:color w:val="FF0000"/>
          <w:sz w:val="24"/>
          <w:szCs w:val="24"/>
          <w:lang w:val="sr-Cyrl-CS"/>
        </w:rPr>
      </w:pPr>
    </w:p>
    <w:p w:rsidR="004461A8" w:rsidRPr="00E1455E" w:rsidRDefault="004461A8">
      <w:pPr>
        <w:pStyle w:val="BodyText3"/>
        <w:spacing w:after="0"/>
        <w:jc w:val="center"/>
        <w:rPr>
          <w:color w:val="FF0000"/>
          <w:sz w:val="24"/>
          <w:szCs w:val="24"/>
          <w:lang w:val="sr-Cyrl-CS"/>
        </w:rPr>
      </w:pPr>
    </w:p>
    <w:p w:rsidR="009E5869" w:rsidRPr="00E1455E" w:rsidRDefault="009E5869">
      <w:pPr>
        <w:pStyle w:val="BodyText3"/>
        <w:spacing w:after="0"/>
        <w:jc w:val="center"/>
        <w:rPr>
          <w:color w:val="FF0000"/>
          <w:sz w:val="24"/>
          <w:szCs w:val="24"/>
          <w:lang w:val="sr-Cyrl-CS"/>
        </w:rPr>
      </w:pPr>
    </w:p>
    <w:p w:rsidR="009E5869" w:rsidRPr="00E1455E" w:rsidRDefault="009E5869">
      <w:pPr>
        <w:pStyle w:val="BodyText3"/>
        <w:spacing w:after="0"/>
        <w:jc w:val="center"/>
        <w:rPr>
          <w:color w:val="FF0000"/>
          <w:sz w:val="24"/>
          <w:szCs w:val="24"/>
          <w:lang w:val="sr-Cyrl-CS"/>
        </w:rPr>
      </w:pPr>
    </w:p>
    <w:p w:rsidR="007C3376" w:rsidRPr="00E1455E" w:rsidRDefault="007C3376">
      <w:pPr>
        <w:pStyle w:val="BodyText3"/>
        <w:spacing w:after="0"/>
        <w:jc w:val="center"/>
        <w:rPr>
          <w:color w:val="FF0000"/>
          <w:sz w:val="24"/>
          <w:szCs w:val="24"/>
          <w:lang w:val="sr-Cyrl-CS"/>
        </w:rPr>
      </w:pPr>
    </w:p>
    <w:p w:rsidR="007C3376" w:rsidRPr="00E1455E" w:rsidRDefault="007C3376">
      <w:pPr>
        <w:pStyle w:val="BodyText3"/>
        <w:spacing w:after="0"/>
        <w:jc w:val="center"/>
        <w:rPr>
          <w:color w:val="FF0000"/>
          <w:sz w:val="24"/>
          <w:szCs w:val="24"/>
          <w:lang w:val="sr-Cyrl-CS"/>
        </w:rPr>
      </w:pPr>
    </w:p>
    <w:p w:rsidR="007C3376" w:rsidRPr="00E1455E" w:rsidRDefault="007C3376">
      <w:pPr>
        <w:pStyle w:val="BodyText3"/>
        <w:spacing w:after="0"/>
        <w:jc w:val="center"/>
        <w:rPr>
          <w:color w:val="FF0000"/>
          <w:sz w:val="24"/>
          <w:szCs w:val="24"/>
          <w:lang w:val="sr-Cyrl-CS"/>
        </w:rPr>
      </w:pPr>
    </w:p>
    <w:p w:rsidR="00082B39" w:rsidRPr="00E1455E" w:rsidRDefault="00082B39" w:rsidP="00CC2887">
      <w:pPr>
        <w:pStyle w:val="BodyText3"/>
        <w:spacing w:after="0"/>
        <w:rPr>
          <w:color w:val="FF0000"/>
          <w:sz w:val="24"/>
          <w:szCs w:val="24"/>
          <w:lang w:val="sr-Cyrl-CS"/>
        </w:rPr>
      </w:pPr>
    </w:p>
    <w:p w:rsidR="00082B39" w:rsidRPr="00E1455E" w:rsidRDefault="00082B39">
      <w:pPr>
        <w:pStyle w:val="BodyText3"/>
        <w:spacing w:after="0"/>
        <w:jc w:val="center"/>
        <w:rPr>
          <w:color w:val="FF0000"/>
          <w:sz w:val="24"/>
          <w:szCs w:val="24"/>
          <w:lang w:val="sr-Cyrl-CS"/>
        </w:rPr>
      </w:pPr>
    </w:p>
    <w:p w:rsidR="00082B39" w:rsidRPr="00E1455E" w:rsidRDefault="00082B39">
      <w:pPr>
        <w:pStyle w:val="BodyText3"/>
        <w:spacing w:after="0"/>
        <w:jc w:val="center"/>
        <w:rPr>
          <w:color w:val="FF0000"/>
          <w:sz w:val="24"/>
          <w:szCs w:val="24"/>
          <w:lang w:val="sr-Cyrl-CS"/>
        </w:rPr>
      </w:pPr>
    </w:p>
    <w:p w:rsidR="00924FEA" w:rsidRPr="00E1455E" w:rsidRDefault="00924FEA" w:rsidP="00156643">
      <w:pPr>
        <w:jc w:val="center"/>
        <w:rPr>
          <w:b/>
          <w:color w:val="auto"/>
          <w:lang w:val="sr-Cyrl-CS"/>
        </w:rPr>
      </w:pPr>
      <w:r w:rsidRPr="00E1455E">
        <w:rPr>
          <w:b/>
          <w:color w:val="auto"/>
          <w:lang w:val="sr-Latn-CS"/>
        </w:rPr>
        <w:t>XI</w:t>
      </w:r>
      <w:r w:rsidR="00FF0C45" w:rsidRPr="00E1455E">
        <w:rPr>
          <w:b/>
          <w:color w:val="auto"/>
          <w:lang w:val="sr-Latn-CS"/>
        </w:rPr>
        <w:t>I</w:t>
      </w:r>
      <w:r w:rsidRPr="00E1455E">
        <w:rPr>
          <w:b/>
          <w:color w:val="auto"/>
          <w:lang w:val="sr-Latn-CS"/>
        </w:rPr>
        <w:t xml:space="preserve">  </w:t>
      </w:r>
      <w:r w:rsidRPr="00E1455E">
        <w:rPr>
          <w:b/>
          <w:color w:val="auto"/>
          <w:lang w:val="sr-Cyrl-CS"/>
        </w:rPr>
        <w:t xml:space="preserve">ОБРАЗАЦ </w:t>
      </w:r>
      <w:r w:rsidRPr="00803C90">
        <w:rPr>
          <w:b/>
          <w:color w:val="auto"/>
          <w:lang w:val="ru-RU"/>
        </w:rPr>
        <w:t>ИЗЈАВ</w:t>
      </w:r>
      <w:r w:rsidRPr="00E1455E">
        <w:rPr>
          <w:b/>
          <w:color w:val="auto"/>
          <w:lang w:val="sr-Cyrl-CS"/>
        </w:rPr>
        <w:t>Е</w:t>
      </w:r>
      <w:r w:rsidRPr="00803C90">
        <w:rPr>
          <w:b/>
          <w:color w:val="auto"/>
          <w:lang w:val="ru-RU"/>
        </w:rPr>
        <w:t xml:space="preserve"> О КЉУЧНОМ ТЕХНИЧКОМ ОСОБЉУ КОЈЕ ЋЕ БИТИ ОДГОВОРНО ЗА ИЗВРШЕЊЕ УГОВОРА И КВАЛИТЕТ И</w:t>
      </w:r>
      <w:r w:rsidR="00A462EB" w:rsidRPr="00E1455E">
        <w:rPr>
          <w:b/>
          <w:color w:val="auto"/>
          <w:lang w:val="sr-Cyrl-CS"/>
        </w:rPr>
        <w:t>СПОРУЧЕНИХ ДОБАРА</w:t>
      </w:r>
      <w:r w:rsidR="00851A60" w:rsidRPr="00E1455E">
        <w:rPr>
          <w:b/>
          <w:color w:val="auto"/>
          <w:lang w:val="sr-Cyrl-CS"/>
        </w:rPr>
        <w:t xml:space="preserve"> </w:t>
      </w:r>
    </w:p>
    <w:p w:rsidR="00924FEA" w:rsidRPr="00803C90" w:rsidRDefault="00924FEA" w:rsidP="00924FEA">
      <w:pPr>
        <w:rPr>
          <w:color w:val="auto"/>
          <w:lang w:val="ru-RU"/>
        </w:rPr>
      </w:pPr>
    </w:p>
    <w:p w:rsidR="00924FEA" w:rsidRPr="00803C90" w:rsidRDefault="00924FEA" w:rsidP="0002706C">
      <w:pPr>
        <w:jc w:val="both"/>
        <w:rPr>
          <w:color w:val="auto"/>
          <w:lang w:val="ru-RU"/>
        </w:rPr>
      </w:pPr>
    </w:p>
    <w:p w:rsidR="00924FEA" w:rsidRPr="00E1455E" w:rsidRDefault="00D72036" w:rsidP="0002706C">
      <w:pPr>
        <w:jc w:val="both"/>
        <w:rPr>
          <w:color w:val="auto"/>
          <w:lang w:val="sr-Cyrl-CS"/>
        </w:rPr>
      </w:pPr>
      <w:r w:rsidRPr="00803C90">
        <w:rPr>
          <w:color w:val="auto"/>
          <w:lang w:val="ru-RU"/>
        </w:rPr>
        <w:t xml:space="preserve">У складу са чланом  77. став 2. тачка 2. подтачка </w:t>
      </w:r>
      <w:r w:rsidRPr="00E1455E">
        <w:rPr>
          <w:color w:val="auto"/>
          <w:lang w:val="sr-Cyrl-CS"/>
        </w:rPr>
        <w:t>4</w:t>
      </w:r>
      <w:r w:rsidRPr="00803C90">
        <w:rPr>
          <w:color w:val="auto"/>
          <w:lang w:val="ru-RU"/>
        </w:rPr>
        <w:t xml:space="preserve">. Закона о јавним набавкама, </w:t>
      </w:r>
      <w:r w:rsidRPr="00E1455E">
        <w:rPr>
          <w:color w:val="auto"/>
          <w:lang w:val="sr-Cyrl-CS"/>
        </w:rPr>
        <w:t>и</w:t>
      </w:r>
      <w:r w:rsidR="00924FEA" w:rsidRPr="00803C90">
        <w:rPr>
          <w:color w:val="auto"/>
          <w:lang w:val="ru-RU"/>
        </w:rPr>
        <w:t xml:space="preserve">зјављујем под кривичном и материјалном одговорношћу да ће одговорни за извршење уговора и квалитет </w:t>
      </w:r>
      <w:r w:rsidR="00552A8B" w:rsidRPr="00E1455E">
        <w:rPr>
          <w:color w:val="auto"/>
          <w:lang w:val="sr-Cyrl-CS"/>
        </w:rPr>
        <w:t>испоручених добара</w:t>
      </w:r>
      <w:r w:rsidR="00924FEA" w:rsidRPr="00803C90">
        <w:rPr>
          <w:color w:val="auto"/>
          <w:lang w:val="ru-RU"/>
        </w:rPr>
        <w:t>, а кој</w:t>
      </w:r>
      <w:r w:rsidR="00924FEA" w:rsidRPr="00E1455E">
        <w:rPr>
          <w:color w:val="auto"/>
        </w:rPr>
        <w:t>e</w:t>
      </w:r>
      <w:r w:rsidR="00924FEA" w:rsidRPr="00803C90">
        <w:rPr>
          <w:color w:val="auto"/>
          <w:lang w:val="ru-RU"/>
        </w:rPr>
        <w:t xml:space="preserve"> </w:t>
      </w:r>
      <w:r w:rsidR="00924FEA" w:rsidRPr="00E1455E">
        <w:rPr>
          <w:color w:val="auto"/>
          <w:lang w:val="sr-Cyrl-CS"/>
        </w:rPr>
        <w:t>су</w:t>
      </w:r>
      <w:r w:rsidR="00924FEA" w:rsidRPr="00803C90">
        <w:rPr>
          <w:color w:val="auto"/>
          <w:lang w:val="ru-RU"/>
        </w:rPr>
        <w:t xml:space="preserve"> предмет јавне набавке</w:t>
      </w:r>
      <w:r w:rsidR="004C23DF" w:rsidRPr="00E1455E">
        <w:rPr>
          <w:color w:val="auto"/>
          <w:lang w:val="sr-Cyrl-CS"/>
        </w:rPr>
        <w:t xml:space="preserve"> бр.</w:t>
      </w:r>
      <w:r w:rsidR="00924FEA" w:rsidRPr="00803C90">
        <w:rPr>
          <w:color w:val="auto"/>
          <w:lang w:val="ru-RU"/>
        </w:rPr>
        <w:t xml:space="preserve"> </w:t>
      </w:r>
      <w:r w:rsidR="00924FEA" w:rsidRPr="00E1455E">
        <w:rPr>
          <w:color w:val="auto"/>
        </w:rPr>
        <w:t xml:space="preserve">НВВ </w:t>
      </w:r>
      <w:r w:rsidR="00DE232C" w:rsidRPr="00E1455E">
        <w:rPr>
          <w:color w:val="auto"/>
          <w:lang w:val="sr-Cyrl-CS"/>
        </w:rPr>
        <w:t>7</w:t>
      </w:r>
      <w:r w:rsidR="009E5869" w:rsidRPr="00E1455E">
        <w:rPr>
          <w:color w:val="auto"/>
          <w:lang w:val="sr-Cyrl-CS"/>
        </w:rPr>
        <w:t>5</w:t>
      </w:r>
      <w:r w:rsidR="00924FEA" w:rsidRPr="00E1455E">
        <w:rPr>
          <w:color w:val="auto"/>
        </w:rPr>
        <w:t>/13</w:t>
      </w:r>
      <w:r w:rsidR="00924FEA" w:rsidRPr="00E1455E">
        <w:rPr>
          <w:color w:val="auto"/>
          <w:lang w:val="sr-Cyrl-CS"/>
        </w:rPr>
        <w:t>,</w:t>
      </w:r>
      <w:r w:rsidR="00924FEA" w:rsidRPr="00E1455E">
        <w:rPr>
          <w:color w:val="auto"/>
        </w:rPr>
        <w:t xml:space="preserve"> бити:</w:t>
      </w:r>
    </w:p>
    <w:p w:rsidR="00D72036" w:rsidRPr="00E1455E" w:rsidRDefault="00D72036" w:rsidP="0002706C">
      <w:pPr>
        <w:jc w:val="both"/>
        <w:rPr>
          <w:color w:val="auto"/>
          <w:lang w:val="sr-Cyrl-CS"/>
        </w:rPr>
      </w:pPr>
    </w:p>
    <w:p w:rsidR="00924FEA" w:rsidRPr="00E1455E" w:rsidRDefault="00924FEA" w:rsidP="0002706C">
      <w:pPr>
        <w:jc w:val="both"/>
        <w:rPr>
          <w:color w:val="auto"/>
        </w:rPr>
      </w:pPr>
    </w:p>
    <w:p w:rsidR="00924FEA" w:rsidRPr="00E1455E" w:rsidRDefault="00924FEA" w:rsidP="00EB1AEE">
      <w:pPr>
        <w:keepLines/>
        <w:numPr>
          <w:ilvl w:val="0"/>
          <w:numId w:val="16"/>
        </w:numPr>
        <w:suppressAutoHyphens w:val="0"/>
        <w:spacing w:before="60" w:line="240" w:lineRule="auto"/>
        <w:jc w:val="both"/>
        <w:rPr>
          <w:color w:val="auto"/>
        </w:rPr>
      </w:pPr>
      <w:r w:rsidRPr="00E1455E">
        <w:rPr>
          <w:color w:val="auto"/>
        </w:rPr>
        <w:t>_______________________ одговоран за извршење уговора и</w:t>
      </w:r>
    </w:p>
    <w:p w:rsidR="00924FEA" w:rsidRPr="00E1455E" w:rsidRDefault="00924FEA" w:rsidP="0002706C">
      <w:pPr>
        <w:jc w:val="both"/>
        <w:rPr>
          <w:color w:val="auto"/>
        </w:rPr>
      </w:pPr>
    </w:p>
    <w:p w:rsidR="00552A8B" w:rsidRPr="00E1455E" w:rsidRDefault="00924FEA" w:rsidP="00EB1AEE">
      <w:pPr>
        <w:keepLines/>
        <w:numPr>
          <w:ilvl w:val="0"/>
          <w:numId w:val="16"/>
        </w:numPr>
        <w:suppressAutoHyphens w:val="0"/>
        <w:spacing w:before="60" w:line="240" w:lineRule="auto"/>
        <w:jc w:val="both"/>
        <w:rPr>
          <w:color w:val="auto"/>
        </w:rPr>
      </w:pPr>
      <w:r w:rsidRPr="00E1455E">
        <w:rPr>
          <w:color w:val="auto"/>
        </w:rPr>
        <w:t>_______________________ одговоран за контролу квалитета и</w:t>
      </w:r>
      <w:r w:rsidR="00552A8B" w:rsidRPr="00E1455E">
        <w:rPr>
          <w:color w:val="auto"/>
          <w:lang w:val="sr-Cyrl-CS"/>
        </w:rPr>
        <w:t>поручен</w:t>
      </w:r>
      <w:r w:rsidRPr="00E1455E">
        <w:rPr>
          <w:color w:val="auto"/>
        </w:rPr>
        <w:t>их</w:t>
      </w:r>
    </w:p>
    <w:p w:rsidR="00552A8B" w:rsidRPr="00E1455E" w:rsidRDefault="00552A8B" w:rsidP="00552A8B">
      <w:pPr>
        <w:pStyle w:val="ListParagraph"/>
        <w:rPr>
          <w:color w:val="auto"/>
        </w:rPr>
      </w:pPr>
    </w:p>
    <w:p w:rsidR="00D72036" w:rsidRPr="00E1455E" w:rsidRDefault="00552A8B" w:rsidP="00552A8B">
      <w:pPr>
        <w:keepLines/>
        <w:suppressAutoHyphens w:val="0"/>
        <w:spacing w:before="60" w:line="240" w:lineRule="auto"/>
        <w:ind w:left="720"/>
        <w:jc w:val="both"/>
        <w:rPr>
          <w:color w:val="auto"/>
        </w:rPr>
      </w:pPr>
      <w:r w:rsidRPr="00E1455E">
        <w:rPr>
          <w:color w:val="auto"/>
          <w:lang w:val="sr-Cyrl-CS"/>
        </w:rPr>
        <w:t xml:space="preserve">                                                добара.</w:t>
      </w:r>
      <w:r w:rsidR="00924FEA" w:rsidRPr="00E1455E">
        <w:rPr>
          <w:color w:val="auto"/>
        </w:rPr>
        <w:t xml:space="preserve"> </w:t>
      </w:r>
    </w:p>
    <w:p w:rsidR="00D72036" w:rsidRPr="00E1455E" w:rsidRDefault="00D72036" w:rsidP="0002706C">
      <w:pPr>
        <w:pStyle w:val="ListParagraph"/>
        <w:jc w:val="both"/>
        <w:rPr>
          <w:color w:val="auto"/>
        </w:rPr>
      </w:pPr>
    </w:p>
    <w:p w:rsidR="00924FEA" w:rsidRPr="00E1455E" w:rsidRDefault="00363123" w:rsidP="0002706C">
      <w:pPr>
        <w:keepLines/>
        <w:suppressAutoHyphens w:val="0"/>
        <w:spacing w:before="60" w:line="240" w:lineRule="auto"/>
        <w:ind w:left="720"/>
        <w:jc w:val="both"/>
        <w:rPr>
          <w:color w:val="auto"/>
        </w:rPr>
      </w:pPr>
      <w:r w:rsidRPr="00E1455E">
        <w:rPr>
          <w:color w:val="auto"/>
          <w:lang w:val="sr-Cyrl-CS"/>
        </w:rPr>
        <w:t xml:space="preserve">                                                </w:t>
      </w:r>
    </w:p>
    <w:p w:rsidR="00924FEA" w:rsidRPr="00E1455E" w:rsidRDefault="00924FEA" w:rsidP="00924FEA">
      <w:pPr>
        <w:pStyle w:val="ListParagraph"/>
        <w:rPr>
          <w:color w:val="auto"/>
          <w:lang w:val="ru-RU"/>
        </w:rPr>
      </w:pPr>
    </w:p>
    <w:p w:rsidR="00924FEA" w:rsidRPr="00E1455E" w:rsidRDefault="00924FEA" w:rsidP="00924FEA">
      <w:pPr>
        <w:ind w:left="720"/>
        <w:rPr>
          <w:color w:val="auto"/>
        </w:rPr>
      </w:pPr>
    </w:p>
    <w:p w:rsidR="00924FEA" w:rsidRPr="00E1455E" w:rsidRDefault="00924FEA" w:rsidP="00924FEA">
      <w:pPr>
        <w:pStyle w:val="ListParagraph"/>
        <w:rPr>
          <w:color w:val="auto"/>
          <w:lang w:val="ru-RU"/>
        </w:rPr>
      </w:pPr>
    </w:p>
    <w:p w:rsidR="00924FEA" w:rsidRPr="00E1455E" w:rsidRDefault="00924FEA" w:rsidP="00924FEA">
      <w:pPr>
        <w:rPr>
          <w:color w:val="auto"/>
        </w:rPr>
      </w:pPr>
    </w:p>
    <w:p w:rsidR="00924FEA" w:rsidRPr="00E1455E" w:rsidRDefault="00924FEA" w:rsidP="000771C2">
      <w:pPr>
        <w:outlineLvl w:val="0"/>
        <w:rPr>
          <w:color w:val="auto"/>
        </w:rPr>
      </w:pPr>
      <w:r w:rsidRPr="00E1455E">
        <w:rPr>
          <w:color w:val="auto"/>
        </w:rPr>
        <w:t>Место</w:t>
      </w:r>
      <w:proofErr w:type="gramStart"/>
      <w:r w:rsidRPr="00E1455E">
        <w:rPr>
          <w:color w:val="auto"/>
        </w:rPr>
        <w:t>:_</w:t>
      </w:r>
      <w:proofErr w:type="gramEnd"/>
      <w:r w:rsidRPr="00E1455E">
        <w:rPr>
          <w:color w:val="auto"/>
        </w:rPr>
        <w:t>__________</w:t>
      </w:r>
    </w:p>
    <w:p w:rsidR="00924FEA" w:rsidRPr="00E1455E" w:rsidRDefault="00924FEA" w:rsidP="00924FEA">
      <w:pPr>
        <w:rPr>
          <w:color w:val="auto"/>
          <w:lang w:val="sr-Cyrl-CS"/>
        </w:rPr>
      </w:pPr>
    </w:p>
    <w:p w:rsidR="00924FEA" w:rsidRPr="00E1455E" w:rsidRDefault="00924FEA" w:rsidP="00924FEA">
      <w:pPr>
        <w:rPr>
          <w:color w:val="auto"/>
        </w:rPr>
      </w:pPr>
      <w:r w:rsidRPr="00E1455E">
        <w:rPr>
          <w:color w:val="auto"/>
        </w:rPr>
        <w:t>Датум</w:t>
      </w:r>
      <w:proofErr w:type="gramStart"/>
      <w:r w:rsidRPr="00E1455E">
        <w:rPr>
          <w:color w:val="auto"/>
        </w:rPr>
        <w:t>:_</w:t>
      </w:r>
      <w:proofErr w:type="gramEnd"/>
      <w:r w:rsidRPr="00E1455E">
        <w:rPr>
          <w:color w:val="auto"/>
        </w:rPr>
        <w:t>__________                                                                        Понуђач</w:t>
      </w:r>
    </w:p>
    <w:p w:rsidR="00924FEA" w:rsidRPr="00E1455E" w:rsidRDefault="00924FEA" w:rsidP="00924FEA">
      <w:pPr>
        <w:rPr>
          <w:color w:val="auto"/>
        </w:rPr>
      </w:pPr>
    </w:p>
    <w:p w:rsidR="00924FEA" w:rsidRPr="00E1455E" w:rsidRDefault="00924FEA" w:rsidP="00924FEA">
      <w:pPr>
        <w:rPr>
          <w:color w:val="auto"/>
        </w:rPr>
      </w:pPr>
      <w:r w:rsidRPr="00E1455E">
        <w:rPr>
          <w:color w:val="auto"/>
        </w:rPr>
        <w:t xml:space="preserve">                                                                               </w:t>
      </w:r>
      <w:r w:rsidRPr="00E1455E">
        <w:rPr>
          <w:color w:val="auto"/>
          <w:lang w:val="sr-Cyrl-CS"/>
        </w:rPr>
        <w:t xml:space="preserve">      </w:t>
      </w:r>
      <w:r w:rsidRPr="00E1455E">
        <w:rPr>
          <w:color w:val="auto"/>
        </w:rPr>
        <w:t xml:space="preserve">      ______________________</w:t>
      </w:r>
    </w:p>
    <w:p w:rsidR="00924FEA" w:rsidRPr="00E1455E" w:rsidRDefault="00924FEA" w:rsidP="00924FEA">
      <w:pPr>
        <w:rPr>
          <w:color w:val="auto"/>
        </w:rPr>
      </w:pPr>
    </w:p>
    <w:p w:rsidR="00924FEA" w:rsidRPr="00E1455E" w:rsidRDefault="00924FEA" w:rsidP="000771C2">
      <w:pPr>
        <w:outlineLvl w:val="0"/>
        <w:rPr>
          <w:color w:val="auto"/>
          <w:lang w:val="sr-Cyrl-CS"/>
        </w:rPr>
      </w:pPr>
      <w:r w:rsidRPr="00E1455E">
        <w:rPr>
          <w:color w:val="auto"/>
        </w:rPr>
        <w:t xml:space="preserve">                                                              </w:t>
      </w:r>
      <w:r w:rsidR="0098279D" w:rsidRPr="00E1455E">
        <w:rPr>
          <w:color w:val="auto"/>
          <w:lang w:val="sr-Cyrl-CS"/>
        </w:rPr>
        <w:t>М.П.</w:t>
      </w:r>
    </w:p>
    <w:p w:rsidR="007C3376" w:rsidRPr="00E1455E" w:rsidRDefault="007C3376" w:rsidP="00924FEA">
      <w:pPr>
        <w:rPr>
          <w:color w:val="auto"/>
          <w:lang w:val="sr-Cyrl-CS"/>
        </w:rPr>
      </w:pPr>
    </w:p>
    <w:p w:rsidR="007C3376" w:rsidRPr="00E1455E" w:rsidRDefault="007C3376" w:rsidP="00924FEA">
      <w:pPr>
        <w:rPr>
          <w:color w:val="auto"/>
          <w:lang w:val="sr-Cyrl-CS"/>
        </w:rPr>
      </w:pPr>
    </w:p>
    <w:p w:rsidR="007C3376" w:rsidRPr="00E1455E" w:rsidRDefault="007C3376" w:rsidP="00924FEA">
      <w:pPr>
        <w:rPr>
          <w:color w:val="auto"/>
          <w:lang w:val="sr-Cyrl-CS"/>
        </w:rPr>
      </w:pPr>
    </w:p>
    <w:p w:rsidR="007C3376" w:rsidRPr="00E1455E" w:rsidRDefault="007C3376" w:rsidP="00924FEA">
      <w:pPr>
        <w:rPr>
          <w:color w:val="auto"/>
          <w:lang w:val="sr-Cyrl-CS"/>
        </w:rPr>
      </w:pPr>
    </w:p>
    <w:p w:rsidR="007C3376" w:rsidRPr="00E1455E" w:rsidRDefault="007C3376" w:rsidP="00924FEA">
      <w:pPr>
        <w:rPr>
          <w:color w:val="auto"/>
          <w:lang w:val="sr-Cyrl-CS"/>
        </w:rPr>
      </w:pPr>
    </w:p>
    <w:p w:rsidR="007C3376" w:rsidRPr="00E1455E" w:rsidRDefault="007C3376" w:rsidP="00924FEA">
      <w:pPr>
        <w:rPr>
          <w:color w:val="auto"/>
          <w:lang w:val="sr-Cyrl-CS"/>
        </w:rPr>
      </w:pPr>
    </w:p>
    <w:p w:rsidR="007C3376" w:rsidRPr="00E1455E" w:rsidRDefault="007C3376" w:rsidP="00924FEA">
      <w:pPr>
        <w:rPr>
          <w:color w:val="auto"/>
          <w:lang w:val="sr-Cyrl-CS"/>
        </w:rPr>
      </w:pPr>
    </w:p>
    <w:p w:rsidR="007C3376" w:rsidRPr="00E1455E" w:rsidRDefault="007C3376" w:rsidP="00924FEA">
      <w:pPr>
        <w:rPr>
          <w:color w:val="auto"/>
          <w:lang w:val="sr-Cyrl-CS"/>
        </w:rPr>
      </w:pPr>
    </w:p>
    <w:p w:rsidR="007C3376" w:rsidRPr="00E1455E" w:rsidRDefault="007C3376" w:rsidP="00924FEA">
      <w:pPr>
        <w:rPr>
          <w:color w:val="auto"/>
          <w:lang w:val="sr-Cyrl-CS"/>
        </w:rPr>
      </w:pPr>
    </w:p>
    <w:p w:rsidR="007C3376" w:rsidRDefault="007C3376" w:rsidP="00924FEA">
      <w:pPr>
        <w:rPr>
          <w:noProof/>
          <w:color w:val="auto"/>
          <w:lang w:val="sr-Cyrl-CS"/>
        </w:rPr>
      </w:pPr>
    </w:p>
    <w:p w:rsidR="00CC2887" w:rsidRDefault="00CC2887" w:rsidP="00924FEA">
      <w:pPr>
        <w:rPr>
          <w:noProof/>
          <w:color w:val="auto"/>
          <w:lang w:val="sr-Cyrl-CS"/>
        </w:rPr>
      </w:pPr>
    </w:p>
    <w:p w:rsidR="00CC2887" w:rsidRDefault="00CC2887" w:rsidP="00924FEA">
      <w:pPr>
        <w:rPr>
          <w:noProof/>
          <w:color w:val="auto"/>
          <w:lang w:val="sr-Cyrl-CS"/>
        </w:rPr>
      </w:pPr>
    </w:p>
    <w:p w:rsidR="00CC2887" w:rsidRDefault="00CC2887" w:rsidP="00924FEA">
      <w:pPr>
        <w:rPr>
          <w:noProof/>
          <w:color w:val="auto"/>
          <w:lang w:val="sr-Cyrl-CS"/>
        </w:rPr>
      </w:pPr>
    </w:p>
    <w:p w:rsidR="00CC2887" w:rsidRDefault="00CC2887" w:rsidP="00924FEA">
      <w:pPr>
        <w:rPr>
          <w:noProof/>
          <w:color w:val="auto"/>
          <w:lang w:val="sr-Cyrl-CS"/>
        </w:rPr>
      </w:pPr>
    </w:p>
    <w:p w:rsidR="00CC2887" w:rsidRDefault="00CC2887" w:rsidP="00924FEA">
      <w:pPr>
        <w:rPr>
          <w:noProof/>
          <w:color w:val="auto"/>
          <w:lang w:val="sr-Cyrl-CS"/>
        </w:rPr>
      </w:pPr>
    </w:p>
    <w:p w:rsidR="0070461C" w:rsidRDefault="0070461C" w:rsidP="00924FEA">
      <w:pPr>
        <w:rPr>
          <w:noProof/>
          <w:color w:val="auto"/>
          <w:lang w:val="sr-Cyrl-CS"/>
        </w:rPr>
      </w:pPr>
    </w:p>
    <w:p w:rsidR="0070461C" w:rsidRDefault="0070461C" w:rsidP="00924FEA">
      <w:pPr>
        <w:rPr>
          <w:noProof/>
          <w:color w:val="auto"/>
          <w:lang w:val="sr-Cyrl-CS"/>
        </w:rPr>
      </w:pPr>
    </w:p>
    <w:p w:rsidR="00CC2887" w:rsidRDefault="00CC2887" w:rsidP="00924FEA">
      <w:pPr>
        <w:rPr>
          <w:noProof/>
          <w:color w:val="auto"/>
          <w:lang w:val="sr-Cyrl-CS"/>
        </w:rPr>
      </w:pPr>
    </w:p>
    <w:p w:rsidR="00CC2887" w:rsidRPr="00E1455E" w:rsidRDefault="00CC2887" w:rsidP="00924FEA">
      <w:pPr>
        <w:rPr>
          <w:noProof/>
          <w:color w:val="auto"/>
          <w:lang w:val="sr-Cyrl-CS"/>
        </w:rPr>
      </w:pPr>
    </w:p>
    <w:p w:rsidR="009064E3" w:rsidRPr="00E1455E" w:rsidRDefault="009064E3" w:rsidP="009064E3">
      <w:pPr>
        <w:pStyle w:val="BodyText3"/>
        <w:spacing w:after="0"/>
        <w:jc w:val="center"/>
        <w:rPr>
          <w:b/>
          <w:color w:val="auto"/>
          <w:sz w:val="24"/>
          <w:szCs w:val="24"/>
          <w:lang w:val="sr-Cyrl-CS"/>
        </w:rPr>
      </w:pPr>
      <w:r w:rsidRPr="00E1455E">
        <w:rPr>
          <w:b/>
          <w:color w:val="auto"/>
          <w:sz w:val="24"/>
          <w:szCs w:val="24"/>
          <w:lang w:val="sr-Latn-CS"/>
        </w:rPr>
        <w:lastRenderedPageBreak/>
        <w:t xml:space="preserve">XIII </w:t>
      </w:r>
      <w:r w:rsidRPr="00E1455E">
        <w:rPr>
          <w:b/>
          <w:color w:val="auto"/>
          <w:sz w:val="24"/>
          <w:szCs w:val="24"/>
          <w:lang w:val="sr-Cyrl-CS"/>
        </w:rPr>
        <w:t xml:space="preserve">СПИСАК </w:t>
      </w:r>
      <w:r w:rsidR="008856CD" w:rsidRPr="00E1455E">
        <w:rPr>
          <w:b/>
          <w:color w:val="auto"/>
          <w:sz w:val="24"/>
          <w:szCs w:val="24"/>
          <w:lang w:val="sr-Cyrl-CS"/>
        </w:rPr>
        <w:t>ИС</w:t>
      </w:r>
      <w:r w:rsidRPr="00E1455E">
        <w:rPr>
          <w:b/>
          <w:color w:val="auto"/>
          <w:sz w:val="24"/>
          <w:szCs w:val="24"/>
          <w:lang w:val="sr-Cyrl-CS"/>
        </w:rPr>
        <w:t>П</w:t>
      </w:r>
      <w:r w:rsidR="008856CD" w:rsidRPr="00E1455E">
        <w:rPr>
          <w:b/>
          <w:color w:val="auto"/>
          <w:sz w:val="24"/>
          <w:szCs w:val="24"/>
          <w:lang w:val="sr-Cyrl-CS"/>
        </w:rPr>
        <w:t>О</w:t>
      </w:r>
      <w:r w:rsidRPr="00E1455E">
        <w:rPr>
          <w:b/>
          <w:color w:val="auto"/>
          <w:sz w:val="24"/>
          <w:szCs w:val="24"/>
          <w:lang w:val="sr-Cyrl-CS"/>
        </w:rPr>
        <w:t>РУ</w:t>
      </w:r>
      <w:r w:rsidR="008856CD" w:rsidRPr="00E1455E">
        <w:rPr>
          <w:b/>
          <w:color w:val="auto"/>
          <w:sz w:val="24"/>
          <w:szCs w:val="24"/>
          <w:lang w:val="sr-Cyrl-CS"/>
        </w:rPr>
        <w:t>Ч</w:t>
      </w:r>
      <w:r w:rsidRPr="00E1455E">
        <w:rPr>
          <w:b/>
          <w:color w:val="auto"/>
          <w:sz w:val="24"/>
          <w:szCs w:val="24"/>
          <w:lang w:val="sr-Cyrl-CS"/>
        </w:rPr>
        <w:t xml:space="preserve">ЕНИХ </w:t>
      </w:r>
      <w:r w:rsidR="008856CD" w:rsidRPr="00E1455E">
        <w:rPr>
          <w:b/>
          <w:color w:val="auto"/>
          <w:sz w:val="24"/>
          <w:szCs w:val="24"/>
          <w:lang w:val="sr-Cyrl-CS"/>
        </w:rPr>
        <w:t>ДОБАРА</w:t>
      </w:r>
      <w:r w:rsidR="00803C90">
        <w:rPr>
          <w:b/>
          <w:color w:val="auto"/>
          <w:sz w:val="24"/>
          <w:szCs w:val="24"/>
          <w:lang w:val="sr-Cyrl-CS"/>
        </w:rPr>
        <w:t xml:space="preserve"> ЗА ПЕРИОД 201</w:t>
      </w:r>
      <w:r w:rsidR="00803C90" w:rsidRPr="00803C90">
        <w:rPr>
          <w:b/>
          <w:color w:val="auto"/>
          <w:sz w:val="24"/>
          <w:szCs w:val="24"/>
          <w:lang w:val="ru-RU"/>
        </w:rPr>
        <w:t>1</w:t>
      </w:r>
      <w:r w:rsidR="00803C90">
        <w:rPr>
          <w:b/>
          <w:color w:val="auto"/>
          <w:sz w:val="24"/>
          <w:szCs w:val="24"/>
          <w:lang w:val="sr-Cyrl-CS"/>
        </w:rPr>
        <w:t>., 201</w:t>
      </w:r>
      <w:r w:rsidR="00803C90" w:rsidRPr="00803C90">
        <w:rPr>
          <w:b/>
          <w:color w:val="auto"/>
          <w:sz w:val="24"/>
          <w:szCs w:val="24"/>
          <w:lang w:val="ru-RU"/>
        </w:rPr>
        <w:t>2</w:t>
      </w:r>
      <w:r w:rsidR="00803C90">
        <w:rPr>
          <w:b/>
          <w:color w:val="auto"/>
          <w:sz w:val="24"/>
          <w:szCs w:val="24"/>
          <w:lang w:val="sr-Cyrl-CS"/>
        </w:rPr>
        <w:t>. и 201</w:t>
      </w:r>
      <w:r w:rsidR="00803C90" w:rsidRPr="00803C90">
        <w:rPr>
          <w:b/>
          <w:color w:val="auto"/>
          <w:sz w:val="24"/>
          <w:szCs w:val="24"/>
          <w:lang w:val="ru-RU"/>
        </w:rPr>
        <w:t>3</w:t>
      </w:r>
      <w:r w:rsidRPr="00E1455E">
        <w:rPr>
          <w:b/>
          <w:color w:val="auto"/>
          <w:sz w:val="24"/>
          <w:szCs w:val="24"/>
          <w:lang w:val="sr-Cyrl-CS"/>
        </w:rPr>
        <w:t>. ГОДИН</w:t>
      </w:r>
      <w:r w:rsidR="008856CD" w:rsidRPr="00E1455E">
        <w:rPr>
          <w:b/>
          <w:color w:val="auto"/>
          <w:sz w:val="24"/>
          <w:szCs w:val="24"/>
          <w:lang w:val="sr-Cyrl-CS"/>
        </w:rPr>
        <w:t>Е</w:t>
      </w:r>
      <w:r w:rsidRPr="00E1455E">
        <w:rPr>
          <w:b/>
          <w:color w:val="auto"/>
          <w:sz w:val="24"/>
          <w:szCs w:val="24"/>
          <w:lang w:val="sr-Cyrl-CS"/>
        </w:rPr>
        <w:t xml:space="preserve"> </w:t>
      </w:r>
    </w:p>
    <w:p w:rsidR="009064E3" w:rsidRPr="00E1455E" w:rsidRDefault="009064E3" w:rsidP="009064E3">
      <w:pPr>
        <w:pStyle w:val="BodyText3"/>
        <w:spacing w:after="0"/>
        <w:jc w:val="center"/>
        <w:rPr>
          <w:color w:val="auto"/>
          <w:sz w:val="24"/>
          <w:szCs w:val="24"/>
          <w:lang w:val="sr-Latn-CS"/>
        </w:rPr>
      </w:pPr>
    </w:p>
    <w:p w:rsidR="009064E3" w:rsidRPr="00E1455E" w:rsidRDefault="009064E3" w:rsidP="009064E3">
      <w:pPr>
        <w:pStyle w:val="BodyText3"/>
        <w:spacing w:after="0"/>
        <w:jc w:val="center"/>
        <w:rPr>
          <w:color w:val="auto"/>
          <w:sz w:val="24"/>
          <w:szCs w:val="24"/>
          <w:lang w:val="sr-Latn-CS"/>
        </w:rPr>
      </w:pPr>
    </w:p>
    <w:p w:rsidR="009064E3" w:rsidRPr="00E1455E" w:rsidRDefault="009064E3" w:rsidP="00E41E3A">
      <w:pPr>
        <w:jc w:val="both"/>
        <w:rPr>
          <w:color w:val="auto"/>
        </w:rPr>
      </w:pPr>
      <w:r w:rsidRPr="00803C90">
        <w:rPr>
          <w:color w:val="auto"/>
          <w:lang w:val="ru-RU"/>
        </w:rPr>
        <w:t xml:space="preserve">У складу са чланом  77. став 2. тачка 2. подтачка 1. Закона о јавним набавкама, </w:t>
      </w:r>
      <w:r w:rsidRPr="00E1455E">
        <w:rPr>
          <w:color w:val="auto"/>
          <w:lang w:val="sr-Cyrl-CS"/>
        </w:rPr>
        <w:t xml:space="preserve">прилажем списак </w:t>
      </w:r>
      <w:r w:rsidR="008856CD" w:rsidRPr="00E1455E">
        <w:rPr>
          <w:color w:val="auto"/>
          <w:lang w:val="sr-Cyrl-CS"/>
        </w:rPr>
        <w:t>ис</w:t>
      </w:r>
      <w:r w:rsidRPr="00E1455E">
        <w:rPr>
          <w:color w:val="auto"/>
          <w:lang w:val="sr-Cyrl-CS"/>
        </w:rPr>
        <w:t>п</w:t>
      </w:r>
      <w:r w:rsidR="008856CD" w:rsidRPr="00E1455E">
        <w:rPr>
          <w:color w:val="auto"/>
          <w:lang w:val="sr-Cyrl-CS"/>
        </w:rPr>
        <w:t>о</w:t>
      </w:r>
      <w:r w:rsidRPr="00E1455E">
        <w:rPr>
          <w:color w:val="auto"/>
          <w:lang w:val="sr-Cyrl-CS"/>
        </w:rPr>
        <w:t>ру</w:t>
      </w:r>
      <w:r w:rsidR="008856CD" w:rsidRPr="00E1455E">
        <w:rPr>
          <w:color w:val="auto"/>
          <w:lang w:val="sr-Cyrl-CS"/>
        </w:rPr>
        <w:t>ч</w:t>
      </w:r>
      <w:r w:rsidRPr="00E1455E">
        <w:rPr>
          <w:color w:val="auto"/>
          <w:lang w:val="sr-Cyrl-CS"/>
        </w:rPr>
        <w:t xml:space="preserve">ених </w:t>
      </w:r>
      <w:r w:rsidR="008856CD" w:rsidRPr="00E1455E">
        <w:rPr>
          <w:color w:val="auto"/>
          <w:lang w:val="sr-Cyrl-CS"/>
        </w:rPr>
        <w:t>добара – НЦР папира,</w:t>
      </w:r>
      <w:r w:rsidRPr="00E1455E">
        <w:rPr>
          <w:color w:val="auto"/>
          <w:lang w:val="sr-Cyrl-CS"/>
        </w:rPr>
        <w:t xml:space="preserve"> за </w:t>
      </w:r>
      <w:r w:rsidRPr="00E41E3A">
        <w:rPr>
          <w:color w:val="auto"/>
          <w:lang w:val="sr-Cyrl-CS"/>
        </w:rPr>
        <w:t>период 201</w:t>
      </w:r>
      <w:r w:rsidR="00E41E3A" w:rsidRPr="00E41E3A">
        <w:rPr>
          <w:color w:val="auto"/>
          <w:lang w:val="sr-Cyrl-CS"/>
        </w:rPr>
        <w:t>1</w:t>
      </w:r>
      <w:r w:rsidRPr="00E41E3A">
        <w:rPr>
          <w:color w:val="auto"/>
          <w:lang w:val="sr-Cyrl-CS"/>
        </w:rPr>
        <w:t>., 201</w:t>
      </w:r>
      <w:r w:rsidR="00E41E3A" w:rsidRPr="00E41E3A">
        <w:rPr>
          <w:color w:val="auto"/>
          <w:lang w:val="sr-Cyrl-CS"/>
        </w:rPr>
        <w:t>2</w:t>
      </w:r>
      <w:r w:rsidRPr="00E41E3A">
        <w:rPr>
          <w:color w:val="auto"/>
          <w:lang w:val="sr-Cyrl-CS"/>
        </w:rPr>
        <w:t>. и 201</w:t>
      </w:r>
      <w:r w:rsidR="00E41E3A" w:rsidRPr="00E41E3A">
        <w:rPr>
          <w:color w:val="auto"/>
          <w:lang w:val="sr-Cyrl-CS"/>
        </w:rPr>
        <w:t>3</w:t>
      </w:r>
      <w:r w:rsidRPr="00E41E3A">
        <w:rPr>
          <w:color w:val="auto"/>
          <w:lang w:val="sr-Cyrl-CS"/>
        </w:rPr>
        <w:t>.</w:t>
      </w:r>
      <w:r w:rsidRPr="00E1455E">
        <w:rPr>
          <w:color w:val="auto"/>
          <w:lang w:val="sr-Cyrl-CS"/>
        </w:rPr>
        <w:t xml:space="preserve"> године, који су предмет јавне набавке бр. НВВ </w:t>
      </w:r>
      <w:r w:rsidR="00DE232C" w:rsidRPr="00E1455E">
        <w:rPr>
          <w:color w:val="auto"/>
          <w:lang w:val="sr-Cyrl-CS"/>
        </w:rPr>
        <w:t>7</w:t>
      </w:r>
      <w:r w:rsidR="008856CD" w:rsidRPr="00E1455E">
        <w:rPr>
          <w:color w:val="auto"/>
          <w:lang w:val="sr-Cyrl-CS"/>
        </w:rPr>
        <w:t>5</w:t>
      </w:r>
      <w:r w:rsidRPr="00E1455E">
        <w:rPr>
          <w:color w:val="auto"/>
          <w:lang w:val="sr-Cyrl-CS"/>
        </w:rPr>
        <w:t>/13:</w:t>
      </w:r>
      <w:r w:rsidRPr="00E1455E">
        <w:rPr>
          <w:color w:val="auto"/>
        </w:rPr>
        <w:t xml:space="preserve"> </w:t>
      </w:r>
    </w:p>
    <w:p w:rsidR="009064E3" w:rsidRPr="00E1455E" w:rsidRDefault="009064E3" w:rsidP="00E41E3A">
      <w:pPr>
        <w:pStyle w:val="BodyText3"/>
        <w:spacing w:after="0"/>
        <w:jc w:val="both"/>
        <w:rPr>
          <w:color w:val="auto"/>
          <w:sz w:val="24"/>
          <w:szCs w:val="24"/>
          <w:lang w:val="sr-Latn-CS"/>
        </w:rPr>
      </w:pPr>
    </w:p>
    <w:p w:rsidR="009064E3" w:rsidRPr="00E1455E" w:rsidRDefault="009064E3" w:rsidP="009064E3">
      <w:pPr>
        <w:pStyle w:val="BodyText3"/>
        <w:spacing w:after="0"/>
        <w:jc w:val="center"/>
        <w:rPr>
          <w:color w:val="auto"/>
          <w:sz w:val="24"/>
          <w:szCs w:val="24"/>
          <w:lang w:val="sr-Latn-CS"/>
        </w:rPr>
      </w:pPr>
    </w:p>
    <w:p w:rsidR="009064E3" w:rsidRPr="00E1455E" w:rsidRDefault="009064E3" w:rsidP="009064E3">
      <w:pPr>
        <w:pStyle w:val="BodyText3"/>
        <w:spacing w:after="0"/>
        <w:jc w:val="center"/>
        <w:rPr>
          <w:color w:val="auto"/>
          <w:sz w:val="24"/>
          <w:szCs w:val="24"/>
          <w:lang w:val="sr-Latn-CS"/>
        </w:rPr>
      </w:pPr>
    </w:p>
    <w:p w:rsidR="009064E3" w:rsidRPr="00E1455E" w:rsidRDefault="009064E3" w:rsidP="009064E3">
      <w:pPr>
        <w:pStyle w:val="BodyText3"/>
        <w:spacing w:after="0"/>
        <w:jc w:val="center"/>
        <w:rPr>
          <w:color w:val="auto"/>
          <w:sz w:val="24"/>
          <w:szCs w:val="24"/>
          <w:lang w:val="sr-Latn-CS"/>
        </w:rPr>
      </w:pPr>
    </w:p>
    <w:tbl>
      <w:tblPr>
        <w:tblStyle w:val="TableGrid"/>
        <w:tblW w:w="0" w:type="auto"/>
        <w:tblLook w:val="04A0"/>
      </w:tblPr>
      <w:tblGrid>
        <w:gridCol w:w="4158"/>
        <w:gridCol w:w="2070"/>
        <w:gridCol w:w="3014"/>
      </w:tblGrid>
      <w:tr w:rsidR="009064E3" w:rsidRPr="00803C90" w:rsidTr="002C1C48">
        <w:tc>
          <w:tcPr>
            <w:tcW w:w="4158" w:type="dxa"/>
          </w:tcPr>
          <w:p w:rsidR="009064E3" w:rsidRPr="00E1455E" w:rsidRDefault="009064E3" w:rsidP="002C1C48">
            <w:pPr>
              <w:pStyle w:val="BodyText3"/>
              <w:spacing w:after="0"/>
              <w:jc w:val="center"/>
              <w:rPr>
                <w:color w:val="auto"/>
                <w:sz w:val="24"/>
                <w:szCs w:val="24"/>
                <w:lang w:val="sr-Cyrl-CS"/>
              </w:rPr>
            </w:pPr>
            <w:r w:rsidRPr="00E1455E">
              <w:rPr>
                <w:color w:val="auto"/>
                <w:sz w:val="24"/>
                <w:szCs w:val="24"/>
                <w:lang w:val="sr-Cyrl-CS"/>
              </w:rPr>
              <w:t>Наручилац-ку</w:t>
            </w:r>
            <w:r w:rsidR="008856CD" w:rsidRPr="00E1455E">
              <w:rPr>
                <w:color w:val="auto"/>
                <w:sz w:val="24"/>
                <w:szCs w:val="24"/>
                <w:lang w:val="sr-Cyrl-CS"/>
              </w:rPr>
              <w:t>пац</w:t>
            </w:r>
          </w:p>
          <w:p w:rsidR="009064E3" w:rsidRPr="00E1455E" w:rsidRDefault="009064E3" w:rsidP="002C1C48">
            <w:pPr>
              <w:pStyle w:val="BodyText3"/>
              <w:spacing w:after="0"/>
              <w:jc w:val="center"/>
              <w:rPr>
                <w:color w:val="auto"/>
                <w:sz w:val="24"/>
                <w:szCs w:val="24"/>
                <w:lang w:val="sr-Cyrl-CS"/>
              </w:rPr>
            </w:pPr>
          </w:p>
        </w:tc>
        <w:tc>
          <w:tcPr>
            <w:tcW w:w="2070" w:type="dxa"/>
          </w:tcPr>
          <w:p w:rsidR="009064E3" w:rsidRPr="00E1455E" w:rsidRDefault="009064E3" w:rsidP="002C1C48">
            <w:pPr>
              <w:pStyle w:val="BodyText3"/>
              <w:spacing w:after="0"/>
              <w:jc w:val="center"/>
              <w:rPr>
                <w:color w:val="auto"/>
                <w:sz w:val="24"/>
                <w:szCs w:val="24"/>
                <w:lang w:val="sr-Cyrl-CS"/>
              </w:rPr>
            </w:pPr>
            <w:r w:rsidRPr="00E1455E">
              <w:rPr>
                <w:color w:val="auto"/>
                <w:sz w:val="24"/>
                <w:szCs w:val="24"/>
                <w:lang w:val="sr-Cyrl-CS"/>
              </w:rPr>
              <w:t>Година</w:t>
            </w:r>
          </w:p>
        </w:tc>
        <w:tc>
          <w:tcPr>
            <w:tcW w:w="3014" w:type="dxa"/>
          </w:tcPr>
          <w:p w:rsidR="009064E3" w:rsidRPr="00E1455E" w:rsidRDefault="009064E3" w:rsidP="008856CD">
            <w:pPr>
              <w:pStyle w:val="BodyText3"/>
              <w:spacing w:after="0"/>
              <w:jc w:val="center"/>
              <w:rPr>
                <w:color w:val="auto"/>
                <w:sz w:val="24"/>
                <w:szCs w:val="24"/>
                <w:lang w:val="sr-Cyrl-CS"/>
              </w:rPr>
            </w:pPr>
            <w:r w:rsidRPr="00E1455E">
              <w:rPr>
                <w:color w:val="auto"/>
                <w:sz w:val="24"/>
                <w:szCs w:val="24"/>
                <w:lang w:val="sr-Cyrl-CS"/>
              </w:rPr>
              <w:t>Вредност и</w:t>
            </w:r>
            <w:r w:rsidR="008856CD" w:rsidRPr="00E1455E">
              <w:rPr>
                <w:color w:val="auto"/>
                <w:sz w:val="24"/>
                <w:szCs w:val="24"/>
                <w:lang w:val="sr-Cyrl-CS"/>
              </w:rPr>
              <w:t>споручени</w:t>
            </w:r>
            <w:r w:rsidRPr="00E1455E">
              <w:rPr>
                <w:color w:val="auto"/>
                <w:sz w:val="24"/>
                <w:szCs w:val="24"/>
                <w:lang w:val="sr-Cyrl-CS"/>
              </w:rPr>
              <w:t xml:space="preserve">х </w:t>
            </w:r>
            <w:r w:rsidR="008856CD" w:rsidRPr="00E1455E">
              <w:rPr>
                <w:color w:val="auto"/>
                <w:sz w:val="24"/>
                <w:szCs w:val="24"/>
                <w:lang w:val="sr-Cyrl-CS"/>
              </w:rPr>
              <w:t>добара</w:t>
            </w:r>
            <w:r w:rsidR="002C1C48" w:rsidRPr="00803C90">
              <w:rPr>
                <w:color w:val="auto"/>
                <w:sz w:val="24"/>
                <w:szCs w:val="24"/>
                <w:lang w:val="ru-RU"/>
              </w:rPr>
              <w:t>-</w:t>
            </w:r>
            <w:r w:rsidR="002C1C48" w:rsidRPr="00E1455E">
              <w:rPr>
                <w:color w:val="auto"/>
                <w:sz w:val="24"/>
                <w:szCs w:val="24"/>
                <w:lang w:val="sr-Cyrl-CS"/>
              </w:rPr>
              <w:t>НЦР папира</w:t>
            </w:r>
          </w:p>
        </w:tc>
      </w:tr>
      <w:tr w:rsidR="009064E3" w:rsidRPr="00803C90" w:rsidTr="002C1C48">
        <w:tc>
          <w:tcPr>
            <w:tcW w:w="4158" w:type="dxa"/>
          </w:tcPr>
          <w:p w:rsidR="009064E3" w:rsidRPr="00E1455E" w:rsidRDefault="009064E3" w:rsidP="002C1C48">
            <w:pPr>
              <w:pStyle w:val="BodyText3"/>
              <w:spacing w:after="0"/>
              <w:jc w:val="center"/>
              <w:rPr>
                <w:color w:val="auto"/>
                <w:sz w:val="24"/>
                <w:szCs w:val="24"/>
                <w:lang w:val="sr-Latn-CS"/>
              </w:rPr>
            </w:pPr>
          </w:p>
          <w:p w:rsidR="009064E3" w:rsidRPr="00E1455E" w:rsidRDefault="009064E3" w:rsidP="002C1C48">
            <w:pPr>
              <w:pStyle w:val="BodyText3"/>
              <w:spacing w:after="0"/>
              <w:jc w:val="center"/>
              <w:rPr>
                <w:color w:val="auto"/>
                <w:sz w:val="24"/>
                <w:szCs w:val="24"/>
                <w:lang w:val="sr-Latn-CS"/>
              </w:rPr>
            </w:pPr>
          </w:p>
        </w:tc>
        <w:tc>
          <w:tcPr>
            <w:tcW w:w="2070" w:type="dxa"/>
          </w:tcPr>
          <w:p w:rsidR="009064E3" w:rsidRPr="00E1455E" w:rsidRDefault="009064E3" w:rsidP="002C1C48">
            <w:pPr>
              <w:pStyle w:val="BodyText3"/>
              <w:spacing w:after="0"/>
              <w:jc w:val="center"/>
              <w:rPr>
                <w:color w:val="auto"/>
                <w:sz w:val="24"/>
                <w:szCs w:val="24"/>
                <w:lang w:val="sr-Latn-CS"/>
              </w:rPr>
            </w:pPr>
          </w:p>
        </w:tc>
        <w:tc>
          <w:tcPr>
            <w:tcW w:w="3014" w:type="dxa"/>
          </w:tcPr>
          <w:p w:rsidR="009064E3" w:rsidRPr="00E1455E" w:rsidRDefault="009064E3" w:rsidP="002C1C48">
            <w:pPr>
              <w:pStyle w:val="BodyText3"/>
              <w:spacing w:after="0"/>
              <w:jc w:val="center"/>
              <w:rPr>
                <w:color w:val="auto"/>
                <w:sz w:val="24"/>
                <w:szCs w:val="24"/>
                <w:lang w:val="sr-Latn-CS"/>
              </w:rPr>
            </w:pPr>
          </w:p>
        </w:tc>
      </w:tr>
      <w:tr w:rsidR="009064E3" w:rsidRPr="00803C90" w:rsidTr="002C1C48">
        <w:tc>
          <w:tcPr>
            <w:tcW w:w="4158" w:type="dxa"/>
          </w:tcPr>
          <w:p w:rsidR="009064E3" w:rsidRPr="00E1455E" w:rsidRDefault="009064E3" w:rsidP="002C1C48">
            <w:pPr>
              <w:pStyle w:val="BodyText3"/>
              <w:spacing w:after="0"/>
              <w:jc w:val="center"/>
              <w:rPr>
                <w:color w:val="auto"/>
                <w:sz w:val="24"/>
                <w:szCs w:val="24"/>
                <w:lang w:val="sr-Latn-CS"/>
              </w:rPr>
            </w:pPr>
          </w:p>
          <w:p w:rsidR="009064E3" w:rsidRPr="00E1455E" w:rsidRDefault="009064E3" w:rsidP="002C1C48">
            <w:pPr>
              <w:pStyle w:val="BodyText3"/>
              <w:spacing w:after="0"/>
              <w:jc w:val="center"/>
              <w:rPr>
                <w:color w:val="auto"/>
                <w:sz w:val="24"/>
                <w:szCs w:val="24"/>
                <w:lang w:val="sr-Latn-CS"/>
              </w:rPr>
            </w:pPr>
          </w:p>
        </w:tc>
        <w:tc>
          <w:tcPr>
            <w:tcW w:w="2070" w:type="dxa"/>
          </w:tcPr>
          <w:p w:rsidR="009064E3" w:rsidRPr="00E1455E" w:rsidRDefault="009064E3" w:rsidP="002C1C48">
            <w:pPr>
              <w:pStyle w:val="BodyText3"/>
              <w:spacing w:after="0"/>
              <w:jc w:val="center"/>
              <w:rPr>
                <w:color w:val="auto"/>
                <w:sz w:val="24"/>
                <w:szCs w:val="24"/>
                <w:lang w:val="sr-Latn-CS"/>
              </w:rPr>
            </w:pPr>
          </w:p>
        </w:tc>
        <w:tc>
          <w:tcPr>
            <w:tcW w:w="3014" w:type="dxa"/>
          </w:tcPr>
          <w:p w:rsidR="009064E3" w:rsidRPr="00E1455E" w:rsidRDefault="009064E3" w:rsidP="002C1C48">
            <w:pPr>
              <w:pStyle w:val="BodyText3"/>
              <w:spacing w:after="0"/>
              <w:jc w:val="center"/>
              <w:rPr>
                <w:color w:val="auto"/>
                <w:sz w:val="24"/>
                <w:szCs w:val="24"/>
                <w:lang w:val="sr-Latn-CS"/>
              </w:rPr>
            </w:pPr>
          </w:p>
        </w:tc>
      </w:tr>
      <w:tr w:rsidR="009064E3" w:rsidRPr="00803C90" w:rsidTr="002C1C48">
        <w:tc>
          <w:tcPr>
            <w:tcW w:w="4158" w:type="dxa"/>
          </w:tcPr>
          <w:p w:rsidR="009064E3" w:rsidRPr="00E1455E" w:rsidRDefault="009064E3" w:rsidP="002C1C48">
            <w:pPr>
              <w:pStyle w:val="BodyText3"/>
              <w:spacing w:after="0"/>
              <w:jc w:val="center"/>
              <w:rPr>
                <w:color w:val="auto"/>
                <w:sz w:val="24"/>
                <w:szCs w:val="24"/>
                <w:lang w:val="sr-Latn-CS"/>
              </w:rPr>
            </w:pPr>
          </w:p>
          <w:p w:rsidR="009064E3" w:rsidRPr="00E1455E" w:rsidRDefault="009064E3" w:rsidP="002C1C48">
            <w:pPr>
              <w:pStyle w:val="BodyText3"/>
              <w:spacing w:after="0"/>
              <w:jc w:val="center"/>
              <w:rPr>
                <w:color w:val="auto"/>
                <w:sz w:val="24"/>
                <w:szCs w:val="24"/>
                <w:lang w:val="sr-Latn-CS"/>
              </w:rPr>
            </w:pPr>
          </w:p>
        </w:tc>
        <w:tc>
          <w:tcPr>
            <w:tcW w:w="2070" w:type="dxa"/>
          </w:tcPr>
          <w:p w:rsidR="009064E3" w:rsidRPr="00E1455E" w:rsidRDefault="009064E3" w:rsidP="002C1C48">
            <w:pPr>
              <w:pStyle w:val="BodyText3"/>
              <w:spacing w:after="0"/>
              <w:jc w:val="center"/>
              <w:rPr>
                <w:color w:val="auto"/>
                <w:sz w:val="24"/>
                <w:szCs w:val="24"/>
                <w:lang w:val="sr-Latn-CS"/>
              </w:rPr>
            </w:pPr>
          </w:p>
        </w:tc>
        <w:tc>
          <w:tcPr>
            <w:tcW w:w="3014" w:type="dxa"/>
          </w:tcPr>
          <w:p w:rsidR="009064E3" w:rsidRPr="00E1455E" w:rsidRDefault="009064E3" w:rsidP="002C1C48">
            <w:pPr>
              <w:pStyle w:val="BodyText3"/>
              <w:spacing w:after="0"/>
              <w:jc w:val="center"/>
              <w:rPr>
                <w:color w:val="auto"/>
                <w:sz w:val="24"/>
                <w:szCs w:val="24"/>
                <w:lang w:val="sr-Latn-CS"/>
              </w:rPr>
            </w:pPr>
          </w:p>
        </w:tc>
      </w:tr>
      <w:tr w:rsidR="009064E3" w:rsidRPr="00803C90" w:rsidTr="002C1C48">
        <w:tc>
          <w:tcPr>
            <w:tcW w:w="4158" w:type="dxa"/>
          </w:tcPr>
          <w:p w:rsidR="009064E3" w:rsidRPr="00E1455E" w:rsidRDefault="009064E3" w:rsidP="002C1C48">
            <w:pPr>
              <w:pStyle w:val="BodyText3"/>
              <w:spacing w:after="0"/>
              <w:jc w:val="center"/>
              <w:rPr>
                <w:color w:val="auto"/>
                <w:sz w:val="24"/>
                <w:szCs w:val="24"/>
                <w:lang w:val="sr-Latn-CS"/>
              </w:rPr>
            </w:pPr>
          </w:p>
          <w:p w:rsidR="009064E3" w:rsidRPr="00E1455E" w:rsidRDefault="009064E3" w:rsidP="002C1C48">
            <w:pPr>
              <w:pStyle w:val="BodyText3"/>
              <w:spacing w:after="0"/>
              <w:jc w:val="center"/>
              <w:rPr>
                <w:color w:val="auto"/>
                <w:sz w:val="24"/>
                <w:szCs w:val="24"/>
                <w:lang w:val="sr-Latn-CS"/>
              </w:rPr>
            </w:pPr>
          </w:p>
        </w:tc>
        <w:tc>
          <w:tcPr>
            <w:tcW w:w="2070" w:type="dxa"/>
          </w:tcPr>
          <w:p w:rsidR="009064E3" w:rsidRPr="00E1455E" w:rsidRDefault="009064E3" w:rsidP="002C1C48">
            <w:pPr>
              <w:pStyle w:val="BodyText3"/>
              <w:spacing w:after="0"/>
              <w:jc w:val="center"/>
              <w:rPr>
                <w:color w:val="auto"/>
                <w:sz w:val="24"/>
                <w:szCs w:val="24"/>
                <w:lang w:val="sr-Latn-CS"/>
              </w:rPr>
            </w:pPr>
          </w:p>
        </w:tc>
        <w:tc>
          <w:tcPr>
            <w:tcW w:w="3014" w:type="dxa"/>
          </w:tcPr>
          <w:p w:rsidR="009064E3" w:rsidRPr="00E1455E" w:rsidRDefault="009064E3" w:rsidP="002C1C48">
            <w:pPr>
              <w:pStyle w:val="BodyText3"/>
              <w:spacing w:after="0"/>
              <w:jc w:val="center"/>
              <w:rPr>
                <w:color w:val="auto"/>
                <w:sz w:val="24"/>
                <w:szCs w:val="24"/>
                <w:lang w:val="sr-Latn-CS"/>
              </w:rPr>
            </w:pPr>
          </w:p>
        </w:tc>
      </w:tr>
      <w:tr w:rsidR="009064E3" w:rsidRPr="00803C90" w:rsidTr="002C1C48">
        <w:tc>
          <w:tcPr>
            <w:tcW w:w="4158" w:type="dxa"/>
          </w:tcPr>
          <w:p w:rsidR="009064E3" w:rsidRPr="00E1455E" w:rsidRDefault="009064E3" w:rsidP="002C1C48">
            <w:pPr>
              <w:pStyle w:val="BodyText3"/>
              <w:spacing w:after="0"/>
              <w:jc w:val="center"/>
              <w:rPr>
                <w:color w:val="auto"/>
                <w:sz w:val="24"/>
                <w:szCs w:val="24"/>
                <w:lang w:val="sr-Latn-CS"/>
              </w:rPr>
            </w:pPr>
          </w:p>
          <w:p w:rsidR="009064E3" w:rsidRPr="00E1455E" w:rsidRDefault="009064E3" w:rsidP="002C1C48">
            <w:pPr>
              <w:pStyle w:val="BodyText3"/>
              <w:spacing w:after="0"/>
              <w:jc w:val="center"/>
              <w:rPr>
                <w:color w:val="auto"/>
                <w:sz w:val="24"/>
                <w:szCs w:val="24"/>
                <w:lang w:val="sr-Latn-CS"/>
              </w:rPr>
            </w:pPr>
          </w:p>
        </w:tc>
        <w:tc>
          <w:tcPr>
            <w:tcW w:w="2070" w:type="dxa"/>
          </w:tcPr>
          <w:p w:rsidR="009064E3" w:rsidRPr="00E1455E" w:rsidRDefault="009064E3" w:rsidP="002C1C48">
            <w:pPr>
              <w:pStyle w:val="BodyText3"/>
              <w:spacing w:after="0"/>
              <w:jc w:val="center"/>
              <w:rPr>
                <w:color w:val="auto"/>
                <w:sz w:val="24"/>
                <w:szCs w:val="24"/>
                <w:lang w:val="sr-Latn-CS"/>
              </w:rPr>
            </w:pPr>
          </w:p>
        </w:tc>
        <w:tc>
          <w:tcPr>
            <w:tcW w:w="3014" w:type="dxa"/>
          </w:tcPr>
          <w:p w:rsidR="009064E3" w:rsidRPr="00E1455E" w:rsidRDefault="009064E3" w:rsidP="002C1C48">
            <w:pPr>
              <w:pStyle w:val="BodyText3"/>
              <w:spacing w:after="0"/>
              <w:jc w:val="center"/>
              <w:rPr>
                <w:color w:val="auto"/>
                <w:sz w:val="24"/>
                <w:szCs w:val="24"/>
                <w:lang w:val="sr-Latn-CS"/>
              </w:rPr>
            </w:pPr>
          </w:p>
        </w:tc>
      </w:tr>
      <w:tr w:rsidR="009064E3" w:rsidRPr="00803C90" w:rsidTr="002C1C48">
        <w:tc>
          <w:tcPr>
            <w:tcW w:w="4158" w:type="dxa"/>
          </w:tcPr>
          <w:p w:rsidR="009064E3" w:rsidRPr="00E1455E" w:rsidRDefault="009064E3" w:rsidP="002C1C48">
            <w:pPr>
              <w:pStyle w:val="BodyText3"/>
              <w:spacing w:after="0"/>
              <w:jc w:val="center"/>
              <w:rPr>
                <w:color w:val="auto"/>
                <w:sz w:val="24"/>
                <w:szCs w:val="24"/>
                <w:lang w:val="sr-Latn-CS"/>
              </w:rPr>
            </w:pPr>
          </w:p>
          <w:p w:rsidR="009064E3" w:rsidRPr="00E1455E" w:rsidRDefault="009064E3" w:rsidP="002C1C48">
            <w:pPr>
              <w:pStyle w:val="BodyText3"/>
              <w:spacing w:after="0"/>
              <w:jc w:val="center"/>
              <w:rPr>
                <w:color w:val="auto"/>
                <w:sz w:val="24"/>
                <w:szCs w:val="24"/>
                <w:lang w:val="sr-Latn-CS"/>
              </w:rPr>
            </w:pPr>
          </w:p>
        </w:tc>
        <w:tc>
          <w:tcPr>
            <w:tcW w:w="2070" w:type="dxa"/>
          </w:tcPr>
          <w:p w:rsidR="009064E3" w:rsidRPr="00E1455E" w:rsidRDefault="009064E3" w:rsidP="002C1C48">
            <w:pPr>
              <w:pStyle w:val="BodyText3"/>
              <w:spacing w:after="0"/>
              <w:jc w:val="center"/>
              <w:rPr>
                <w:color w:val="auto"/>
                <w:sz w:val="24"/>
                <w:szCs w:val="24"/>
                <w:lang w:val="sr-Latn-CS"/>
              </w:rPr>
            </w:pPr>
          </w:p>
        </w:tc>
        <w:tc>
          <w:tcPr>
            <w:tcW w:w="3014" w:type="dxa"/>
          </w:tcPr>
          <w:p w:rsidR="009064E3" w:rsidRPr="00E1455E" w:rsidRDefault="009064E3" w:rsidP="002C1C48">
            <w:pPr>
              <w:pStyle w:val="BodyText3"/>
              <w:spacing w:after="0"/>
              <w:jc w:val="center"/>
              <w:rPr>
                <w:color w:val="auto"/>
                <w:sz w:val="24"/>
                <w:szCs w:val="24"/>
                <w:lang w:val="sr-Latn-CS"/>
              </w:rPr>
            </w:pPr>
          </w:p>
        </w:tc>
      </w:tr>
      <w:tr w:rsidR="009064E3" w:rsidRPr="00803C90" w:rsidTr="002C1C48">
        <w:tc>
          <w:tcPr>
            <w:tcW w:w="4158" w:type="dxa"/>
          </w:tcPr>
          <w:p w:rsidR="009064E3" w:rsidRPr="00E1455E" w:rsidRDefault="009064E3" w:rsidP="002C1C48">
            <w:pPr>
              <w:pStyle w:val="BodyText3"/>
              <w:spacing w:after="0"/>
              <w:jc w:val="center"/>
              <w:rPr>
                <w:color w:val="auto"/>
                <w:sz w:val="24"/>
                <w:szCs w:val="24"/>
                <w:lang w:val="sr-Latn-CS"/>
              </w:rPr>
            </w:pPr>
          </w:p>
          <w:p w:rsidR="009064E3" w:rsidRPr="00E1455E" w:rsidRDefault="009064E3" w:rsidP="002C1C48">
            <w:pPr>
              <w:pStyle w:val="BodyText3"/>
              <w:spacing w:after="0"/>
              <w:jc w:val="center"/>
              <w:rPr>
                <w:color w:val="auto"/>
                <w:sz w:val="24"/>
                <w:szCs w:val="24"/>
                <w:lang w:val="sr-Latn-CS"/>
              </w:rPr>
            </w:pPr>
          </w:p>
        </w:tc>
        <w:tc>
          <w:tcPr>
            <w:tcW w:w="2070" w:type="dxa"/>
          </w:tcPr>
          <w:p w:rsidR="009064E3" w:rsidRPr="00E1455E" w:rsidRDefault="009064E3" w:rsidP="002C1C48">
            <w:pPr>
              <w:pStyle w:val="BodyText3"/>
              <w:spacing w:after="0"/>
              <w:jc w:val="center"/>
              <w:rPr>
                <w:color w:val="auto"/>
                <w:sz w:val="24"/>
                <w:szCs w:val="24"/>
                <w:lang w:val="sr-Latn-CS"/>
              </w:rPr>
            </w:pPr>
          </w:p>
        </w:tc>
        <w:tc>
          <w:tcPr>
            <w:tcW w:w="3014" w:type="dxa"/>
          </w:tcPr>
          <w:p w:rsidR="009064E3" w:rsidRPr="00E1455E" w:rsidRDefault="009064E3" w:rsidP="002C1C48">
            <w:pPr>
              <w:pStyle w:val="BodyText3"/>
              <w:spacing w:after="0"/>
              <w:jc w:val="center"/>
              <w:rPr>
                <w:color w:val="auto"/>
                <w:sz w:val="24"/>
                <w:szCs w:val="24"/>
                <w:lang w:val="sr-Latn-CS"/>
              </w:rPr>
            </w:pPr>
          </w:p>
        </w:tc>
      </w:tr>
      <w:tr w:rsidR="009064E3" w:rsidRPr="00803C90" w:rsidTr="002C1C48">
        <w:tc>
          <w:tcPr>
            <w:tcW w:w="4158" w:type="dxa"/>
          </w:tcPr>
          <w:p w:rsidR="009064E3" w:rsidRPr="00E1455E" w:rsidRDefault="009064E3" w:rsidP="002C1C48">
            <w:pPr>
              <w:pStyle w:val="BodyText3"/>
              <w:spacing w:after="0"/>
              <w:jc w:val="center"/>
              <w:rPr>
                <w:color w:val="auto"/>
                <w:sz w:val="24"/>
                <w:szCs w:val="24"/>
                <w:lang w:val="sr-Cyrl-CS"/>
              </w:rPr>
            </w:pPr>
          </w:p>
        </w:tc>
        <w:tc>
          <w:tcPr>
            <w:tcW w:w="2070" w:type="dxa"/>
          </w:tcPr>
          <w:p w:rsidR="009064E3" w:rsidRPr="00E1455E" w:rsidRDefault="009064E3" w:rsidP="002C1C48">
            <w:pPr>
              <w:pStyle w:val="BodyText3"/>
              <w:spacing w:after="0"/>
              <w:jc w:val="center"/>
              <w:rPr>
                <w:color w:val="auto"/>
                <w:sz w:val="24"/>
                <w:szCs w:val="24"/>
                <w:lang w:val="sr-Cyrl-CS"/>
              </w:rPr>
            </w:pPr>
          </w:p>
          <w:p w:rsidR="009064E3" w:rsidRPr="00E1455E" w:rsidRDefault="009064E3" w:rsidP="002C1C48">
            <w:pPr>
              <w:pStyle w:val="BodyText3"/>
              <w:spacing w:after="0"/>
              <w:jc w:val="center"/>
              <w:rPr>
                <w:color w:val="auto"/>
                <w:sz w:val="24"/>
                <w:szCs w:val="24"/>
                <w:lang w:val="sr-Cyrl-CS"/>
              </w:rPr>
            </w:pPr>
          </w:p>
        </w:tc>
        <w:tc>
          <w:tcPr>
            <w:tcW w:w="3014" w:type="dxa"/>
          </w:tcPr>
          <w:p w:rsidR="009064E3" w:rsidRPr="00E1455E" w:rsidRDefault="009064E3" w:rsidP="002C1C48">
            <w:pPr>
              <w:pStyle w:val="BodyText3"/>
              <w:spacing w:after="0"/>
              <w:jc w:val="center"/>
              <w:rPr>
                <w:color w:val="auto"/>
                <w:sz w:val="24"/>
                <w:szCs w:val="24"/>
                <w:lang w:val="sr-Latn-CS"/>
              </w:rPr>
            </w:pPr>
          </w:p>
        </w:tc>
      </w:tr>
      <w:tr w:rsidR="009064E3" w:rsidRPr="00803C90" w:rsidTr="002C1C48">
        <w:tc>
          <w:tcPr>
            <w:tcW w:w="4158" w:type="dxa"/>
          </w:tcPr>
          <w:p w:rsidR="009064E3" w:rsidRPr="00E1455E" w:rsidRDefault="009064E3" w:rsidP="002C1C48">
            <w:pPr>
              <w:pStyle w:val="BodyText3"/>
              <w:spacing w:after="0"/>
              <w:jc w:val="center"/>
              <w:rPr>
                <w:color w:val="auto"/>
                <w:sz w:val="24"/>
                <w:szCs w:val="24"/>
                <w:lang w:val="sr-Cyrl-CS"/>
              </w:rPr>
            </w:pPr>
          </w:p>
        </w:tc>
        <w:tc>
          <w:tcPr>
            <w:tcW w:w="2070" w:type="dxa"/>
          </w:tcPr>
          <w:p w:rsidR="009064E3" w:rsidRPr="00E1455E" w:rsidRDefault="009064E3" w:rsidP="002C1C48">
            <w:pPr>
              <w:pStyle w:val="BodyText3"/>
              <w:spacing w:after="0"/>
              <w:jc w:val="center"/>
              <w:rPr>
                <w:color w:val="auto"/>
                <w:sz w:val="24"/>
                <w:szCs w:val="24"/>
                <w:lang w:val="sr-Cyrl-CS"/>
              </w:rPr>
            </w:pPr>
          </w:p>
        </w:tc>
        <w:tc>
          <w:tcPr>
            <w:tcW w:w="3014" w:type="dxa"/>
          </w:tcPr>
          <w:p w:rsidR="009064E3" w:rsidRPr="00E1455E" w:rsidRDefault="009064E3" w:rsidP="002C1C48">
            <w:pPr>
              <w:pStyle w:val="BodyText3"/>
              <w:spacing w:after="0"/>
              <w:jc w:val="center"/>
              <w:rPr>
                <w:color w:val="auto"/>
                <w:sz w:val="24"/>
                <w:szCs w:val="24"/>
                <w:lang w:val="sr-Cyrl-CS"/>
              </w:rPr>
            </w:pPr>
          </w:p>
          <w:p w:rsidR="009064E3" w:rsidRPr="00E1455E" w:rsidRDefault="009064E3" w:rsidP="002C1C48">
            <w:pPr>
              <w:pStyle w:val="BodyText3"/>
              <w:spacing w:after="0"/>
              <w:jc w:val="center"/>
              <w:rPr>
                <w:color w:val="auto"/>
                <w:sz w:val="24"/>
                <w:szCs w:val="24"/>
                <w:lang w:val="sr-Cyrl-CS"/>
              </w:rPr>
            </w:pPr>
          </w:p>
        </w:tc>
      </w:tr>
    </w:tbl>
    <w:p w:rsidR="009064E3" w:rsidRPr="00E1455E" w:rsidRDefault="009064E3" w:rsidP="009064E3">
      <w:pPr>
        <w:pStyle w:val="BodyText3"/>
        <w:spacing w:after="0"/>
        <w:jc w:val="center"/>
        <w:rPr>
          <w:color w:val="auto"/>
          <w:sz w:val="24"/>
          <w:szCs w:val="24"/>
          <w:lang w:val="sr-Latn-CS"/>
        </w:rPr>
      </w:pPr>
    </w:p>
    <w:p w:rsidR="009064E3" w:rsidRPr="00E1455E" w:rsidRDefault="009064E3" w:rsidP="009064E3">
      <w:pPr>
        <w:pStyle w:val="BodyText3"/>
        <w:spacing w:after="0"/>
        <w:jc w:val="center"/>
        <w:rPr>
          <w:color w:val="auto"/>
          <w:sz w:val="24"/>
          <w:szCs w:val="24"/>
          <w:lang w:val="sr-Latn-CS"/>
        </w:rPr>
      </w:pPr>
    </w:p>
    <w:p w:rsidR="009064E3" w:rsidRPr="00E1455E" w:rsidRDefault="009064E3" w:rsidP="009064E3">
      <w:pPr>
        <w:pStyle w:val="BodyText3"/>
        <w:spacing w:after="0"/>
        <w:jc w:val="center"/>
        <w:rPr>
          <w:color w:val="auto"/>
          <w:sz w:val="24"/>
          <w:szCs w:val="24"/>
          <w:lang w:val="sr-Latn-CS"/>
        </w:rPr>
      </w:pPr>
    </w:p>
    <w:p w:rsidR="009064E3" w:rsidRPr="00E1455E" w:rsidRDefault="009064E3" w:rsidP="009064E3">
      <w:pPr>
        <w:pStyle w:val="BodyText3"/>
        <w:spacing w:after="0"/>
        <w:jc w:val="center"/>
        <w:rPr>
          <w:color w:val="auto"/>
          <w:sz w:val="24"/>
          <w:szCs w:val="24"/>
          <w:lang w:val="sr-Latn-CS"/>
        </w:rPr>
      </w:pPr>
    </w:p>
    <w:p w:rsidR="009064E3" w:rsidRPr="00E1455E" w:rsidRDefault="009064E3" w:rsidP="009064E3">
      <w:pPr>
        <w:pStyle w:val="BodyText3"/>
        <w:spacing w:after="0"/>
        <w:jc w:val="center"/>
        <w:rPr>
          <w:color w:val="auto"/>
          <w:sz w:val="24"/>
          <w:szCs w:val="24"/>
          <w:lang w:val="sr-Latn-CS"/>
        </w:rPr>
      </w:pPr>
    </w:p>
    <w:p w:rsidR="009064E3" w:rsidRPr="00E1455E" w:rsidRDefault="009064E3" w:rsidP="009064E3">
      <w:pPr>
        <w:pStyle w:val="BodyText3"/>
        <w:spacing w:after="0"/>
        <w:jc w:val="center"/>
        <w:rPr>
          <w:color w:val="auto"/>
          <w:sz w:val="24"/>
          <w:szCs w:val="24"/>
          <w:lang w:val="sr-Latn-CS"/>
        </w:rPr>
      </w:pPr>
    </w:p>
    <w:p w:rsidR="009064E3" w:rsidRPr="00803C90" w:rsidRDefault="009064E3" w:rsidP="009064E3">
      <w:pPr>
        <w:tabs>
          <w:tab w:val="left" w:pos="6028"/>
        </w:tabs>
        <w:autoSpaceDE w:val="0"/>
        <w:spacing w:line="240" w:lineRule="auto"/>
        <w:ind w:left="360"/>
        <w:rPr>
          <w:bCs/>
          <w:iCs/>
          <w:color w:val="auto"/>
          <w:lang w:val="ru-RU"/>
        </w:rPr>
      </w:pPr>
    </w:p>
    <w:p w:rsidR="009064E3" w:rsidRPr="00803C90" w:rsidRDefault="009064E3" w:rsidP="009064E3">
      <w:pPr>
        <w:tabs>
          <w:tab w:val="left" w:pos="6028"/>
        </w:tabs>
        <w:autoSpaceDE w:val="0"/>
        <w:spacing w:line="240" w:lineRule="auto"/>
        <w:ind w:left="360"/>
        <w:rPr>
          <w:bCs/>
          <w:iCs/>
          <w:color w:val="auto"/>
          <w:lang w:val="ru-RU"/>
        </w:rPr>
      </w:pPr>
      <w:r w:rsidRPr="00803C90">
        <w:rPr>
          <w:bCs/>
          <w:iCs/>
          <w:color w:val="auto"/>
          <w:lang w:val="ru-RU"/>
        </w:rPr>
        <w:t xml:space="preserve">          Датум </w:t>
      </w:r>
      <w:r w:rsidRPr="00803C90">
        <w:rPr>
          <w:bCs/>
          <w:iCs/>
          <w:color w:val="auto"/>
          <w:lang w:val="ru-RU"/>
        </w:rPr>
        <w:tab/>
      </w:r>
      <w:r w:rsidRPr="00803C90">
        <w:rPr>
          <w:bCs/>
          <w:iCs/>
          <w:color w:val="auto"/>
          <w:lang w:val="ru-RU"/>
        </w:rPr>
        <w:tab/>
        <w:t xml:space="preserve">           Понуђач</w:t>
      </w:r>
    </w:p>
    <w:p w:rsidR="009064E3" w:rsidRPr="00803C90" w:rsidRDefault="009064E3" w:rsidP="009064E3">
      <w:pPr>
        <w:tabs>
          <w:tab w:val="left" w:pos="6028"/>
        </w:tabs>
        <w:autoSpaceDE w:val="0"/>
        <w:spacing w:line="240" w:lineRule="auto"/>
        <w:ind w:left="360"/>
        <w:rPr>
          <w:bCs/>
          <w:iCs/>
          <w:color w:val="auto"/>
          <w:lang w:val="ru-RU"/>
        </w:rPr>
      </w:pPr>
    </w:p>
    <w:p w:rsidR="009064E3" w:rsidRPr="00803C90" w:rsidRDefault="009064E3" w:rsidP="009064E3">
      <w:pPr>
        <w:tabs>
          <w:tab w:val="left" w:pos="6028"/>
        </w:tabs>
        <w:autoSpaceDE w:val="0"/>
        <w:spacing w:line="240" w:lineRule="auto"/>
        <w:ind w:left="360"/>
        <w:rPr>
          <w:bCs/>
          <w:iCs/>
          <w:color w:val="auto"/>
          <w:lang w:val="ru-RU"/>
        </w:rPr>
      </w:pPr>
      <w:r w:rsidRPr="00803C90">
        <w:rPr>
          <w:bCs/>
          <w:iCs/>
          <w:color w:val="auto"/>
          <w:lang w:val="ru-RU"/>
        </w:rPr>
        <w:t xml:space="preserve">________________                        М.П.             </w:t>
      </w:r>
      <w:r w:rsidRPr="00E1455E">
        <w:rPr>
          <w:bCs/>
          <w:iCs/>
          <w:color w:val="auto"/>
          <w:lang w:val="sr-Cyrl-CS"/>
        </w:rPr>
        <w:t xml:space="preserve">   </w:t>
      </w:r>
      <w:r w:rsidR="006E5AED" w:rsidRPr="00E1455E">
        <w:rPr>
          <w:bCs/>
          <w:iCs/>
          <w:color w:val="auto"/>
          <w:lang w:val="sr-Cyrl-CS"/>
        </w:rPr>
        <w:t xml:space="preserve">        </w:t>
      </w:r>
      <w:r w:rsidRPr="00E1455E">
        <w:rPr>
          <w:bCs/>
          <w:iCs/>
          <w:color w:val="auto"/>
          <w:lang w:val="sr-Cyrl-CS"/>
        </w:rPr>
        <w:t xml:space="preserve">      </w:t>
      </w:r>
      <w:r w:rsidRPr="00803C90">
        <w:rPr>
          <w:bCs/>
          <w:iCs/>
          <w:color w:val="auto"/>
          <w:lang w:val="ru-RU"/>
        </w:rPr>
        <w:t xml:space="preserve">      __________________</w:t>
      </w:r>
    </w:p>
    <w:p w:rsidR="009064E3" w:rsidRPr="00E1455E" w:rsidRDefault="009064E3" w:rsidP="009064E3">
      <w:pPr>
        <w:pStyle w:val="BodyText3"/>
        <w:spacing w:after="0"/>
        <w:jc w:val="center"/>
        <w:rPr>
          <w:color w:val="auto"/>
          <w:sz w:val="24"/>
          <w:szCs w:val="24"/>
          <w:lang w:val="sr-Latn-CS"/>
        </w:rPr>
      </w:pPr>
    </w:p>
    <w:p w:rsidR="009064E3" w:rsidRPr="00E1455E" w:rsidRDefault="009064E3" w:rsidP="009064E3">
      <w:pPr>
        <w:pStyle w:val="BodyText3"/>
        <w:spacing w:after="0"/>
        <w:jc w:val="center"/>
        <w:rPr>
          <w:color w:val="auto"/>
          <w:sz w:val="24"/>
          <w:szCs w:val="24"/>
          <w:lang w:val="sr-Latn-CS"/>
        </w:rPr>
      </w:pPr>
    </w:p>
    <w:p w:rsidR="009064E3" w:rsidRPr="00E1455E" w:rsidRDefault="009064E3" w:rsidP="009064E3">
      <w:pPr>
        <w:pStyle w:val="BodyText3"/>
        <w:spacing w:after="0"/>
        <w:jc w:val="center"/>
        <w:rPr>
          <w:color w:val="FF0000"/>
          <w:sz w:val="24"/>
          <w:szCs w:val="24"/>
          <w:lang w:val="sr-Latn-CS"/>
        </w:rPr>
      </w:pPr>
    </w:p>
    <w:p w:rsidR="009064E3" w:rsidRPr="00E1455E" w:rsidRDefault="009064E3" w:rsidP="00815DE6">
      <w:pPr>
        <w:rPr>
          <w:b/>
          <w:bCs/>
          <w:i/>
          <w:iCs/>
          <w:color w:val="auto"/>
          <w:lang w:val="sr-Cyrl-CS"/>
        </w:rPr>
      </w:pPr>
    </w:p>
    <w:p w:rsidR="008856CD" w:rsidRDefault="008856CD" w:rsidP="009064E3">
      <w:pPr>
        <w:pStyle w:val="ListParagraph"/>
        <w:ind w:left="360"/>
        <w:jc w:val="center"/>
        <w:rPr>
          <w:b/>
          <w:bCs/>
          <w:i/>
          <w:iCs/>
          <w:color w:val="auto"/>
          <w:lang w:val="sr-Cyrl-CS"/>
        </w:rPr>
      </w:pPr>
    </w:p>
    <w:p w:rsidR="00CC2887" w:rsidRDefault="00CC2887" w:rsidP="009064E3">
      <w:pPr>
        <w:pStyle w:val="ListParagraph"/>
        <w:ind w:left="360"/>
        <w:jc w:val="center"/>
        <w:rPr>
          <w:b/>
          <w:bCs/>
          <w:i/>
          <w:iCs/>
          <w:color w:val="auto"/>
          <w:lang w:val="sr-Cyrl-CS"/>
        </w:rPr>
      </w:pPr>
    </w:p>
    <w:p w:rsidR="00CC2887" w:rsidRPr="00E1455E" w:rsidRDefault="00CC2887" w:rsidP="009064E3">
      <w:pPr>
        <w:pStyle w:val="ListParagraph"/>
        <w:ind w:left="360"/>
        <w:jc w:val="center"/>
        <w:rPr>
          <w:b/>
          <w:bCs/>
          <w:i/>
          <w:iCs/>
          <w:color w:val="auto"/>
          <w:lang w:val="sr-Cyrl-CS"/>
        </w:rPr>
      </w:pPr>
    </w:p>
    <w:p w:rsidR="009064E3" w:rsidRPr="00E1455E" w:rsidRDefault="009064E3" w:rsidP="009064E3">
      <w:pPr>
        <w:pStyle w:val="ListParagraph"/>
        <w:ind w:left="360"/>
        <w:jc w:val="center"/>
        <w:rPr>
          <w:b/>
          <w:bCs/>
          <w:i/>
          <w:iCs/>
          <w:color w:val="auto"/>
          <w:lang w:val="sr-Cyrl-CS"/>
        </w:rPr>
      </w:pPr>
    </w:p>
    <w:p w:rsidR="009064E3" w:rsidRPr="00803C90" w:rsidRDefault="009064E3" w:rsidP="000771C2">
      <w:pPr>
        <w:pStyle w:val="ListParagraph"/>
        <w:ind w:left="360"/>
        <w:jc w:val="center"/>
        <w:outlineLvl w:val="0"/>
        <w:rPr>
          <w:color w:val="auto"/>
          <w:lang w:val="ru-RU"/>
        </w:rPr>
      </w:pPr>
      <w:proofErr w:type="gramStart"/>
      <w:r w:rsidRPr="00E1455E">
        <w:rPr>
          <w:b/>
          <w:bCs/>
          <w:i/>
          <w:iCs/>
          <w:color w:val="auto"/>
        </w:rPr>
        <w:lastRenderedPageBreak/>
        <w:t>XIV</w:t>
      </w:r>
      <w:r w:rsidRPr="00803C90">
        <w:rPr>
          <w:b/>
          <w:bCs/>
          <w:i/>
          <w:iCs/>
          <w:color w:val="auto"/>
          <w:lang w:val="ru-RU"/>
        </w:rPr>
        <w:t xml:space="preserve">  ОБРАЗАЦ</w:t>
      </w:r>
      <w:proofErr w:type="gramEnd"/>
      <w:r w:rsidRPr="00803C90">
        <w:rPr>
          <w:b/>
          <w:bCs/>
          <w:i/>
          <w:iCs/>
          <w:color w:val="auto"/>
          <w:lang w:val="ru-RU"/>
        </w:rPr>
        <w:t xml:space="preserve"> </w:t>
      </w:r>
      <w:r w:rsidRPr="00E1455E">
        <w:rPr>
          <w:b/>
          <w:bCs/>
          <w:i/>
          <w:iCs/>
          <w:color w:val="auto"/>
          <w:lang w:val="sr-Cyrl-CS"/>
        </w:rPr>
        <w:t>ПОТВРДЕ РЕФЕРЕНТНОГ НАРУЧИОЦА-КУ</w:t>
      </w:r>
      <w:r w:rsidR="008856CD" w:rsidRPr="00E1455E">
        <w:rPr>
          <w:b/>
          <w:bCs/>
          <w:i/>
          <w:iCs/>
          <w:color w:val="auto"/>
          <w:lang w:val="sr-Cyrl-CS"/>
        </w:rPr>
        <w:t>ПЦ</w:t>
      </w:r>
      <w:r w:rsidRPr="00E1455E">
        <w:rPr>
          <w:b/>
          <w:bCs/>
          <w:i/>
          <w:iCs/>
          <w:color w:val="auto"/>
          <w:lang w:val="sr-Cyrl-CS"/>
        </w:rPr>
        <w:t>А</w:t>
      </w:r>
      <w:r w:rsidRPr="00803C90">
        <w:rPr>
          <w:b/>
          <w:bCs/>
          <w:i/>
          <w:iCs/>
          <w:color w:val="auto"/>
          <w:lang w:val="ru-RU"/>
        </w:rPr>
        <w:t xml:space="preserve"> </w:t>
      </w:r>
    </w:p>
    <w:p w:rsidR="009064E3" w:rsidRPr="00803C90" w:rsidRDefault="009064E3" w:rsidP="009064E3">
      <w:pPr>
        <w:jc w:val="right"/>
        <w:rPr>
          <w:b/>
          <w:color w:val="auto"/>
          <w:lang w:val="ru-RU"/>
        </w:rPr>
      </w:pPr>
    </w:p>
    <w:p w:rsidR="009064E3" w:rsidRPr="00803C90" w:rsidRDefault="009064E3" w:rsidP="009064E3">
      <w:pPr>
        <w:rPr>
          <w:b/>
          <w:bCs/>
          <w:color w:val="auto"/>
          <w:lang w:val="ru-RU"/>
        </w:rPr>
      </w:pPr>
      <w:r w:rsidRPr="00803C90">
        <w:rPr>
          <w:b/>
          <w:bCs/>
          <w:color w:val="auto"/>
          <w:lang w:val="ru-RU"/>
        </w:rPr>
        <w:t>НАЗИВ НАРУЧИОЦА</w:t>
      </w:r>
      <w:r w:rsidRPr="00E1455E">
        <w:rPr>
          <w:b/>
          <w:bCs/>
          <w:color w:val="auto"/>
          <w:lang w:val="sr-Cyrl-CS"/>
        </w:rPr>
        <w:t xml:space="preserve"> -</w:t>
      </w:r>
      <w:r w:rsidRPr="00803C90">
        <w:rPr>
          <w:b/>
          <w:bCs/>
          <w:color w:val="auto"/>
          <w:lang w:val="ru-RU"/>
        </w:rPr>
        <w:t xml:space="preserve"> К</w:t>
      </w:r>
      <w:r w:rsidRPr="00E1455E">
        <w:rPr>
          <w:b/>
          <w:bCs/>
          <w:color w:val="auto"/>
          <w:lang w:val="sr-Cyrl-CS"/>
        </w:rPr>
        <w:t>У</w:t>
      </w:r>
      <w:r w:rsidR="008856CD" w:rsidRPr="00E1455E">
        <w:rPr>
          <w:b/>
          <w:bCs/>
          <w:color w:val="auto"/>
          <w:lang w:val="sr-Cyrl-CS"/>
        </w:rPr>
        <w:t>ПЦ</w:t>
      </w:r>
      <w:r w:rsidRPr="00E1455E">
        <w:rPr>
          <w:b/>
          <w:bCs/>
          <w:color w:val="auto"/>
          <w:lang w:val="sr-Cyrl-CS"/>
        </w:rPr>
        <w:t>А</w:t>
      </w:r>
      <w:r w:rsidRPr="00803C90">
        <w:rPr>
          <w:b/>
          <w:bCs/>
          <w:color w:val="auto"/>
          <w:lang w:val="ru-RU"/>
        </w:rPr>
        <w:t>:  ___________________________________________________________________</w:t>
      </w:r>
    </w:p>
    <w:p w:rsidR="009064E3" w:rsidRPr="00803C90" w:rsidRDefault="009064E3" w:rsidP="009064E3">
      <w:pPr>
        <w:rPr>
          <w:b/>
          <w:bCs/>
          <w:color w:val="auto"/>
          <w:lang w:val="ru-RU"/>
        </w:rPr>
      </w:pPr>
      <w:r w:rsidRPr="00803C90">
        <w:rPr>
          <w:b/>
          <w:bCs/>
          <w:color w:val="auto"/>
          <w:lang w:val="ru-RU"/>
        </w:rPr>
        <w:t>СЕДИШТЕ И АДРЕСА: ___________________________________________________________________</w:t>
      </w:r>
    </w:p>
    <w:p w:rsidR="009064E3" w:rsidRPr="00803C90" w:rsidRDefault="009064E3" w:rsidP="009064E3">
      <w:pPr>
        <w:rPr>
          <w:b/>
          <w:bCs/>
          <w:color w:val="auto"/>
          <w:lang w:val="ru-RU"/>
        </w:rPr>
      </w:pPr>
      <w:r w:rsidRPr="00803C90">
        <w:rPr>
          <w:b/>
          <w:bCs/>
          <w:color w:val="auto"/>
          <w:lang w:val="ru-RU"/>
        </w:rPr>
        <w:t xml:space="preserve">ТЕЛЕФОН </w:t>
      </w:r>
      <w:r w:rsidRPr="00E1455E">
        <w:rPr>
          <w:b/>
          <w:bCs/>
          <w:color w:val="auto"/>
          <w:lang w:val="sr-Cyrl-CS"/>
        </w:rPr>
        <w:t>ЗА ПРОВЕРУ ПОДАТАКА</w:t>
      </w:r>
      <w:r w:rsidRPr="00803C90">
        <w:rPr>
          <w:b/>
          <w:bCs/>
          <w:color w:val="auto"/>
          <w:lang w:val="ru-RU"/>
        </w:rPr>
        <w:t>: ___________________________________________________________________</w:t>
      </w:r>
    </w:p>
    <w:p w:rsidR="009064E3" w:rsidRPr="00803C90" w:rsidRDefault="009064E3" w:rsidP="009064E3">
      <w:pPr>
        <w:rPr>
          <w:color w:val="auto"/>
          <w:lang w:val="ru-RU"/>
        </w:rPr>
      </w:pPr>
      <w:r w:rsidRPr="00803C90">
        <w:rPr>
          <w:b/>
          <w:bCs/>
          <w:color w:val="auto"/>
          <w:lang w:val="ru-RU"/>
        </w:rPr>
        <w:t>ЛИЦЕ ЗА КОНТАКТ:</w:t>
      </w:r>
      <w:r w:rsidRPr="00803C90">
        <w:rPr>
          <w:color w:val="auto"/>
          <w:lang w:val="ru-RU"/>
        </w:rPr>
        <w:t xml:space="preserve"> ___________________________________________________________________</w:t>
      </w:r>
    </w:p>
    <w:p w:rsidR="009064E3" w:rsidRPr="00803C90" w:rsidRDefault="009064E3" w:rsidP="009064E3">
      <w:pPr>
        <w:rPr>
          <w:color w:val="auto"/>
          <w:lang w:val="ru-RU"/>
        </w:rPr>
      </w:pPr>
      <w:r w:rsidRPr="00803C90">
        <w:rPr>
          <w:b/>
          <w:bCs/>
          <w:color w:val="auto"/>
          <w:lang w:val="ru-RU"/>
        </w:rPr>
        <w:t>ПИБ И МАТИЧНИ БРОЈ</w:t>
      </w:r>
      <w:r w:rsidRPr="00803C90">
        <w:rPr>
          <w:color w:val="auto"/>
          <w:lang w:val="ru-RU"/>
        </w:rPr>
        <w:t>: ___________________________________________________________________</w:t>
      </w:r>
    </w:p>
    <w:p w:rsidR="009064E3" w:rsidRPr="00E1455E" w:rsidRDefault="009064E3" w:rsidP="009064E3">
      <w:pPr>
        <w:rPr>
          <w:color w:val="auto"/>
          <w:lang w:val="sr-Cyrl-CS"/>
        </w:rPr>
      </w:pPr>
    </w:p>
    <w:p w:rsidR="009064E3" w:rsidRPr="00803C90" w:rsidRDefault="009064E3" w:rsidP="000771C2">
      <w:pPr>
        <w:jc w:val="both"/>
        <w:outlineLvl w:val="0"/>
        <w:rPr>
          <w:color w:val="auto"/>
          <w:lang w:val="ru-RU"/>
        </w:rPr>
      </w:pPr>
      <w:r w:rsidRPr="00E1455E">
        <w:rPr>
          <w:color w:val="auto"/>
          <w:lang w:val="sr-Cyrl-CS"/>
        </w:rPr>
        <w:t>Наручилац-ку</w:t>
      </w:r>
      <w:r w:rsidR="008856CD" w:rsidRPr="00E1455E">
        <w:rPr>
          <w:color w:val="auto"/>
          <w:lang w:val="sr-Cyrl-CS"/>
        </w:rPr>
        <w:t>пац</w:t>
      </w:r>
      <w:r w:rsidRPr="00803C90">
        <w:rPr>
          <w:color w:val="auto"/>
          <w:lang w:val="ru-RU"/>
        </w:rPr>
        <w:t xml:space="preserve"> издаје </w:t>
      </w:r>
    </w:p>
    <w:p w:rsidR="009064E3" w:rsidRPr="00803C90" w:rsidRDefault="009064E3" w:rsidP="009064E3">
      <w:pPr>
        <w:pStyle w:val="Heading6"/>
        <w:jc w:val="both"/>
        <w:rPr>
          <w:rFonts w:ascii="Times New Roman" w:hAnsi="Times New Roman"/>
          <w:b/>
          <w:bCs/>
          <w:color w:val="auto"/>
          <w:sz w:val="24"/>
          <w:lang w:val="ru-RU"/>
        </w:rPr>
      </w:pPr>
    </w:p>
    <w:p w:rsidR="009064E3" w:rsidRPr="00E1455E" w:rsidRDefault="009064E3" w:rsidP="000771C2">
      <w:pPr>
        <w:pStyle w:val="Heading6"/>
        <w:jc w:val="center"/>
        <w:rPr>
          <w:rFonts w:ascii="Times New Roman" w:hAnsi="Times New Roman"/>
          <w:b/>
          <w:bCs/>
          <w:color w:val="auto"/>
          <w:sz w:val="24"/>
          <w:lang w:val="sr-Cyrl-CS"/>
        </w:rPr>
      </w:pPr>
      <w:r w:rsidRPr="00E1455E">
        <w:rPr>
          <w:rFonts w:ascii="Times New Roman" w:hAnsi="Times New Roman"/>
          <w:b/>
          <w:bCs/>
          <w:color w:val="auto"/>
          <w:sz w:val="24"/>
        </w:rPr>
        <w:t xml:space="preserve">П О Т В Р Д </w:t>
      </w:r>
      <w:r w:rsidRPr="00E1455E">
        <w:rPr>
          <w:rFonts w:ascii="Times New Roman" w:hAnsi="Times New Roman"/>
          <w:b/>
          <w:bCs/>
          <w:color w:val="auto"/>
          <w:sz w:val="24"/>
          <w:lang w:val="sr-Cyrl-CS"/>
        </w:rPr>
        <w:t>У</w:t>
      </w:r>
    </w:p>
    <w:p w:rsidR="009064E3" w:rsidRPr="00E1455E" w:rsidRDefault="009064E3" w:rsidP="009064E3">
      <w:pPr>
        <w:pStyle w:val="BodyText"/>
        <w:jc w:val="both"/>
        <w:rPr>
          <w:color w:val="auto"/>
          <w:lang w:val="sr-Cyrl-CS"/>
        </w:rPr>
      </w:pPr>
    </w:p>
    <w:p w:rsidR="009064E3" w:rsidRPr="00E1455E" w:rsidRDefault="009064E3" w:rsidP="009064E3">
      <w:pPr>
        <w:pStyle w:val="Footer"/>
        <w:jc w:val="both"/>
        <w:rPr>
          <w:color w:val="auto"/>
          <w:lang w:val="sr-Cyrl-CS"/>
        </w:rPr>
      </w:pPr>
      <w:r w:rsidRPr="00803C90">
        <w:rPr>
          <w:color w:val="auto"/>
          <w:lang w:val="ru-RU"/>
        </w:rPr>
        <w:t>којом се потврђује да је</w:t>
      </w:r>
      <w:r w:rsidRPr="00E1455E">
        <w:rPr>
          <w:color w:val="auto"/>
          <w:lang w:val="sr-Cyrl-CS"/>
        </w:rPr>
        <w:t xml:space="preserve"> испоручилац-пр</w:t>
      </w:r>
      <w:r w:rsidR="008856CD" w:rsidRPr="00E1455E">
        <w:rPr>
          <w:color w:val="auto"/>
          <w:lang w:val="sr-Cyrl-CS"/>
        </w:rPr>
        <w:t>одавац</w:t>
      </w:r>
      <w:r w:rsidRPr="00803C90">
        <w:rPr>
          <w:color w:val="auto"/>
          <w:lang w:val="ru-RU"/>
        </w:rPr>
        <w:t>: _</w:t>
      </w:r>
      <w:r w:rsidRPr="00E1455E">
        <w:rPr>
          <w:color w:val="auto"/>
          <w:lang w:val="sr-Cyrl-CS"/>
        </w:rPr>
        <w:t>__________</w:t>
      </w:r>
      <w:r w:rsidRPr="00803C90">
        <w:rPr>
          <w:color w:val="auto"/>
          <w:lang w:val="ru-RU"/>
        </w:rPr>
        <w:t>________, са седиштем</w:t>
      </w:r>
      <w:r w:rsidRPr="00E1455E">
        <w:rPr>
          <w:color w:val="auto"/>
          <w:lang w:val="sr-Cyrl-CS"/>
        </w:rPr>
        <w:t xml:space="preserve"> </w:t>
      </w:r>
      <w:r w:rsidRPr="00803C90">
        <w:rPr>
          <w:color w:val="auto"/>
          <w:lang w:val="ru-RU"/>
        </w:rPr>
        <w:t>у __________________, ул. _____________________бр.__</w:t>
      </w:r>
      <w:r w:rsidRPr="00E1455E">
        <w:rPr>
          <w:color w:val="auto"/>
          <w:lang w:val="sr-Cyrl-CS"/>
        </w:rPr>
        <w:t>_</w:t>
      </w:r>
      <w:r w:rsidRPr="00803C90">
        <w:rPr>
          <w:color w:val="auto"/>
          <w:lang w:val="ru-RU"/>
        </w:rPr>
        <w:t>_____</w:t>
      </w:r>
      <w:r w:rsidRPr="00E1455E">
        <w:rPr>
          <w:color w:val="auto"/>
          <w:lang w:val="sr-Cyrl-CS"/>
        </w:rPr>
        <w:t>,</w:t>
      </w:r>
    </w:p>
    <w:p w:rsidR="009064E3" w:rsidRPr="00803C90" w:rsidRDefault="009064E3" w:rsidP="009064E3">
      <w:pPr>
        <w:pStyle w:val="Footer"/>
        <w:jc w:val="both"/>
        <w:rPr>
          <w:color w:val="auto"/>
          <w:lang w:val="ru-RU"/>
        </w:rPr>
      </w:pPr>
    </w:p>
    <w:p w:rsidR="009064E3" w:rsidRPr="00803C90" w:rsidRDefault="009064E3" w:rsidP="009064E3">
      <w:pPr>
        <w:pStyle w:val="Footer"/>
        <w:jc w:val="both"/>
        <w:rPr>
          <w:color w:val="auto"/>
          <w:lang w:val="ru-RU"/>
        </w:rPr>
      </w:pPr>
      <w:r w:rsidRPr="00803C90">
        <w:rPr>
          <w:color w:val="auto"/>
          <w:lang w:val="ru-RU"/>
        </w:rPr>
        <w:t xml:space="preserve">у претходне </w:t>
      </w:r>
      <w:r w:rsidRPr="00E1455E">
        <w:rPr>
          <w:color w:val="auto"/>
          <w:lang w:val="sr-Cyrl-CS"/>
        </w:rPr>
        <w:t>3 (</w:t>
      </w:r>
      <w:r w:rsidRPr="00803C90">
        <w:rPr>
          <w:color w:val="auto"/>
          <w:lang w:val="ru-RU"/>
        </w:rPr>
        <w:t>три</w:t>
      </w:r>
      <w:r w:rsidRPr="00E1455E">
        <w:rPr>
          <w:color w:val="auto"/>
          <w:lang w:val="sr-Cyrl-CS"/>
        </w:rPr>
        <w:t>)</w:t>
      </w:r>
      <w:r w:rsidRPr="00803C90">
        <w:rPr>
          <w:color w:val="auto"/>
          <w:lang w:val="ru-RU"/>
        </w:rPr>
        <w:t xml:space="preserve"> године </w:t>
      </w:r>
      <w:r w:rsidR="008856CD" w:rsidRPr="00E1455E">
        <w:rPr>
          <w:color w:val="auto"/>
          <w:lang w:val="sr-Cyrl-CS"/>
        </w:rPr>
        <w:t>испоручио</w:t>
      </w:r>
      <w:r w:rsidR="002C1C48" w:rsidRPr="00E1455E">
        <w:rPr>
          <w:color w:val="auto"/>
          <w:lang w:val="sr-Cyrl-CS"/>
        </w:rPr>
        <w:t xml:space="preserve"> добра-</w:t>
      </w:r>
      <w:r w:rsidR="008856CD" w:rsidRPr="00E1455E">
        <w:rPr>
          <w:color w:val="auto"/>
          <w:lang w:val="sr-Cyrl-CS"/>
        </w:rPr>
        <w:t>НЦР папир</w:t>
      </w:r>
      <w:r w:rsidRPr="00803C90">
        <w:rPr>
          <w:color w:val="auto"/>
          <w:lang w:val="ru-RU"/>
        </w:rPr>
        <w:t>, по годинама:</w:t>
      </w:r>
    </w:p>
    <w:p w:rsidR="009064E3" w:rsidRPr="00E1455E" w:rsidRDefault="009064E3" w:rsidP="009064E3">
      <w:pPr>
        <w:pStyle w:val="Footer"/>
        <w:jc w:val="both"/>
        <w:rPr>
          <w:color w:val="auto"/>
          <w:lang w:val="sr-Cyrl-CS"/>
        </w:rPr>
      </w:pPr>
      <w:r w:rsidRPr="00803C90">
        <w:rPr>
          <w:color w:val="auto"/>
          <w:lang w:val="ru-RU"/>
        </w:rPr>
        <w:t>1.    201</w:t>
      </w:r>
      <w:r w:rsidR="00E41E3A">
        <w:rPr>
          <w:color w:val="auto"/>
          <w:lang w:val="sr-Cyrl-CS"/>
        </w:rPr>
        <w:t>1</w:t>
      </w:r>
      <w:r w:rsidRPr="00803C90">
        <w:rPr>
          <w:color w:val="auto"/>
          <w:lang w:val="ru-RU"/>
        </w:rPr>
        <w:t xml:space="preserve">.година  ...................... у износу од ______________ динара, са </w:t>
      </w:r>
      <w:r w:rsidRPr="00E1455E">
        <w:rPr>
          <w:color w:val="auto"/>
          <w:lang w:val="sr-Cyrl-CS"/>
        </w:rPr>
        <w:t>ПДВ</w:t>
      </w:r>
      <w:r w:rsidRPr="00803C90">
        <w:rPr>
          <w:color w:val="auto"/>
          <w:lang w:val="ru-RU"/>
        </w:rPr>
        <w:t>-ом</w:t>
      </w:r>
      <w:r w:rsidRPr="00E1455E">
        <w:rPr>
          <w:color w:val="auto"/>
          <w:lang w:val="sr-Cyrl-CS"/>
        </w:rPr>
        <w:t>,</w:t>
      </w:r>
    </w:p>
    <w:p w:rsidR="009064E3" w:rsidRPr="00E1455E" w:rsidRDefault="009064E3" w:rsidP="009064E3">
      <w:pPr>
        <w:pStyle w:val="Footer"/>
        <w:jc w:val="both"/>
        <w:rPr>
          <w:color w:val="auto"/>
          <w:lang w:val="sr-Cyrl-CS"/>
        </w:rPr>
      </w:pPr>
      <w:r w:rsidRPr="00803C90">
        <w:rPr>
          <w:color w:val="auto"/>
          <w:lang w:val="ru-RU"/>
        </w:rPr>
        <w:t>2.    201</w:t>
      </w:r>
      <w:r w:rsidR="00E41E3A">
        <w:rPr>
          <w:color w:val="auto"/>
          <w:lang w:val="sr-Cyrl-CS"/>
        </w:rPr>
        <w:t>2</w:t>
      </w:r>
      <w:r w:rsidRPr="00803C90">
        <w:rPr>
          <w:color w:val="auto"/>
          <w:lang w:val="ru-RU"/>
        </w:rPr>
        <w:t xml:space="preserve">.година  ...................... у износу од ______________ динара, са </w:t>
      </w:r>
      <w:r w:rsidRPr="00E1455E">
        <w:rPr>
          <w:color w:val="auto"/>
          <w:lang w:val="sr-Cyrl-CS"/>
        </w:rPr>
        <w:t>ПДВ</w:t>
      </w:r>
      <w:r w:rsidRPr="00803C90">
        <w:rPr>
          <w:color w:val="auto"/>
          <w:lang w:val="ru-RU"/>
        </w:rPr>
        <w:t>-ом</w:t>
      </w:r>
      <w:r w:rsidRPr="00E1455E">
        <w:rPr>
          <w:color w:val="auto"/>
          <w:lang w:val="sr-Cyrl-CS"/>
        </w:rPr>
        <w:t>,</w:t>
      </w:r>
    </w:p>
    <w:p w:rsidR="009064E3" w:rsidRPr="00E1455E" w:rsidRDefault="009064E3" w:rsidP="009064E3">
      <w:pPr>
        <w:pStyle w:val="Footer"/>
        <w:jc w:val="both"/>
        <w:rPr>
          <w:color w:val="auto"/>
          <w:lang w:val="sr-Cyrl-CS"/>
        </w:rPr>
      </w:pPr>
      <w:r w:rsidRPr="00803C90">
        <w:rPr>
          <w:color w:val="auto"/>
          <w:lang w:val="ru-RU"/>
        </w:rPr>
        <w:t>3.    201</w:t>
      </w:r>
      <w:r w:rsidR="00E41E3A">
        <w:rPr>
          <w:color w:val="auto"/>
          <w:lang w:val="sr-Cyrl-CS"/>
        </w:rPr>
        <w:t>3</w:t>
      </w:r>
      <w:r w:rsidRPr="00803C90">
        <w:rPr>
          <w:color w:val="auto"/>
          <w:lang w:val="ru-RU"/>
        </w:rPr>
        <w:t xml:space="preserve">.година ....................... у износу од ______________ динара, са </w:t>
      </w:r>
      <w:r w:rsidRPr="00E1455E">
        <w:rPr>
          <w:color w:val="auto"/>
          <w:lang w:val="sr-Cyrl-CS"/>
        </w:rPr>
        <w:t>ПДВ</w:t>
      </w:r>
      <w:r w:rsidRPr="00803C90">
        <w:rPr>
          <w:color w:val="auto"/>
          <w:lang w:val="ru-RU"/>
        </w:rPr>
        <w:t>-ом</w:t>
      </w:r>
      <w:r w:rsidRPr="00E1455E">
        <w:rPr>
          <w:color w:val="auto"/>
          <w:lang w:val="sr-Cyrl-CS"/>
        </w:rPr>
        <w:t>,</w:t>
      </w:r>
    </w:p>
    <w:p w:rsidR="009064E3" w:rsidRPr="00803C90" w:rsidRDefault="009064E3" w:rsidP="009064E3">
      <w:pPr>
        <w:pStyle w:val="Footer"/>
        <w:jc w:val="both"/>
        <w:rPr>
          <w:color w:val="auto"/>
          <w:lang w:val="ru-RU"/>
        </w:rPr>
      </w:pPr>
    </w:p>
    <w:p w:rsidR="009064E3" w:rsidRPr="00E1455E" w:rsidRDefault="009064E3" w:rsidP="009064E3">
      <w:pPr>
        <w:jc w:val="both"/>
        <w:rPr>
          <w:color w:val="auto"/>
          <w:lang w:val="sr-Cyrl-CS"/>
        </w:rPr>
      </w:pPr>
      <w:r w:rsidRPr="00803C90">
        <w:rPr>
          <w:b/>
          <w:bCs/>
          <w:color w:val="auto"/>
          <w:lang w:val="ru-RU"/>
        </w:rPr>
        <w:t xml:space="preserve">што укупно за све три године износи:   _______________ динара, </w:t>
      </w:r>
      <w:r w:rsidRPr="00803C90">
        <w:rPr>
          <w:color w:val="auto"/>
          <w:lang w:val="ru-RU"/>
        </w:rPr>
        <w:t xml:space="preserve">са </w:t>
      </w:r>
      <w:r w:rsidRPr="00E1455E">
        <w:rPr>
          <w:color w:val="auto"/>
          <w:lang w:val="sr-Cyrl-CS"/>
        </w:rPr>
        <w:t>ПДВ</w:t>
      </w:r>
      <w:r w:rsidRPr="00803C90">
        <w:rPr>
          <w:color w:val="auto"/>
          <w:lang w:val="ru-RU"/>
        </w:rPr>
        <w:t>-ом</w:t>
      </w:r>
      <w:r w:rsidRPr="00E1455E">
        <w:rPr>
          <w:color w:val="auto"/>
          <w:lang w:val="sr-Cyrl-CS"/>
        </w:rPr>
        <w:t>.</w:t>
      </w:r>
    </w:p>
    <w:p w:rsidR="009064E3" w:rsidRPr="00E1455E" w:rsidRDefault="009064E3" w:rsidP="009064E3">
      <w:pPr>
        <w:jc w:val="both"/>
        <w:rPr>
          <w:color w:val="auto"/>
          <w:lang w:val="sr-Cyrl-CS"/>
        </w:rPr>
      </w:pPr>
    </w:p>
    <w:p w:rsidR="009064E3" w:rsidRPr="00803C90" w:rsidRDefault="009064E3" w:rsidP="009064E3">
      <w:pPr>
        <w:pStyle w:val="Footer"/>
        <w:jc w:val="both"/>
        <w:rPr>
          <w:color w:val="auto"/>
          <w:lang w:val="ru-RU"/>
        </w:rPr>
      </w:pPr>
      <w:r w:rsidRPr="00803C90">
        <w:rPr>
          <w:color w:val="auto"/>
          <w:lang w:val="ru-RU"/>
        </w:rPr>
        <w:t xml:space="preserve">Ова Потврда се издаје на захтев </w:t>
      </w:r>
      <w:r w:rsidRPr="00E1455E">
        <w:rPr>
          <w:color w:val="auto"/>
          <w:lang w:val="sr-Cyrl-CS"/>
        </w:rPr>
        <w:t>испоручиоца-пр</w:t>
      </w:r>
      <w:r w:rsidR="008856CD" w:rsidRPr="00E1455E">
        <w:rPr>
          <w:color w:val="auto"/>
          <w:lang w:val="sr-Cyrl-CS"/>
        </w:rPr>
        <w:t>одавца</w:t>
      </w:r>
      <w:r w:rsidRPr="00803C90">
        <w:rPr>
          <w:color w:val="auto"/>
          <w:lang w:val="ru-RU"/>
        </w:rPr>
        <w:t>: ___________</w:t>
      </w:r>
      <w:r w:rsidR="00E41E3A">
        <w:rPr>
          <w:color w:val="auto"/>
          <w:lang w:val="sr-Cyrl-CS"/>
        </w:rPr>
        <w:t>_____________</w:t>
      </w:r>
      <w:r w:rsidRPr="00E1455E">
        <w:rPr>
          <w:color w:val="auto"/>
          <w:lang w:val="sr-Cyrl-CS"/>
        </w:rPr>
        <w:t>_</w:t>
      </w:r>
      <w:r w:rsidRPr="00803C90">
        <w:rPr>
          <w:color w:val="auto"/>
          <w:lang w:val="ru-RU"/>
        </w:rPr>
        <w:t>,</w:t>
      </w:r>
    </w:p>
    <w:p w:rsidR="009064E3" w:rsidRPr="00E1455E" w:rsidRDefault="009064E3" w:rsidP="009064E3">
      <w:pPr>
        <w:jc w:val="both"/>
        <w:rPr>
          <w:color w:val="auto"/>
          <w:lang w:val="sr-Cyrl-CS"/>
        </w:rPr>
      </w:pPr>
      <w:r w:rsidRPr="00803C90">
        <w:rPr>
          <w:color w:val="auto"/>
          <w:lang w:val="ru-RU"/>
        </w:rPr>
        <w:t xml:space="preserve">а ради учешћа у поступку јавне набавке </w:t>
      </w:r>
      <w:r w:rsidR="008856CD" w:rsidRPr="00E1455E">
        <w:rPr>
          <w:color w:val="auto"/>
          <w:lang w:val="sr-Cyrl-CS"/>
        </w:rPr>
        <w:t>добара</w:t>
      </w:r>
      <w:r w:rsidRPr="00803C90">
        <w:rPr>
          <w:b/>
          <w:bCs/>
          <w:color w:val="auto"/>
          <w:lang w:val="ru-RU"/>
        </w:rPr>
        <w:t xml:space="preserve"> </w:t>
      </w:r>
      <w:r w:rsidRPr="00803C90">
        <w:rPr>
          <w:bCs/>
          <w:color w:val="auto"/>
          <w:lang w:val="ru-RU"/>
        </w:rPr>
        <w:t>–</w:t>
      </w:r>
      <w:r w:rsidRPr="00803C90">
        <w:rPr>
          <w:b/>
          <w:bCs/>
          <w:color w:val="auto"/>
          <w:lang w:val="ru-RU"/>
        </w:rPr>
        <w:t xml:space="preserve"> </w:t>
      </w:r>
      <w:r w:rsidR="008856CD" w:rsidRPr="00E1455E">
        <w:rPr>
          <w:bCs/>
          <w:color w:val="auto"/>
          <w:lang w:val="sr-Cyrl-CS"/>
        </w:rPr>
        <w:t>НЦР папира</w:t>
      </w:r>
      <w:r w:rsidRPr="00803C90">
        <w:rPr>
          <w:color w:val="auto"/>
          <w:lang w:val="ru-RU"/>
        </w:rPr>
        <w:t xml:space="preserve">, </w:t>
      </w:r>
      <w:r w:rsidRPr="00E1455E">
        <w:rPr>
          <w:color w:val="auto"/>
          <w:lang w:val="sr-Cyrl-CS"/>
        </w:rPr>
        <w:t xml:space="preserve">бр. </w:t>
      </w:r>
      <w:r w:rsidRPr="00803C90">
        <w:rPr>
          <w:color w:val="auto"/>
          <w:lang w:val="ru-RU"/>
        </w:rPr>
        <w:t xml:space="preserve">НВВ </w:t>
      </w:r>
      <w:r w:rsidR="00DE232C" w:rsidRPr="00E1455E">
        <w:rPr>
          <w:color w:val="auto"/>
          <w:lang w:val="sr-Cyrl-CS"/>
        </w:rPr>
        <w:t>7</w:t>
      </w:r>
      <w:r w:rsidR="008856CD" w:rsidRPr="00E1455E">
        <w:rPr>
          <w:color w:val="auto"/>
          <w:lang w:val="sr-Cyrl-CS"/>
        </w:rPr>
        <w:t>5</w:t>
      </w:r>
      <w:r w:rsidRPr="00803C90">
        <w:rPr>
          <w:color w:val="auto"/>
          <w:lang w:val="ru-RU"/>
        </w:rPr>
        <w:t xml:space="preserve">/13, </w:t>
      </w:r>
      <w:r w:rsidRPr="00E1455E">
        <w:rPr>
          <w:color w:val="auto"/>
          <w:lang w:val="sr-Cyrl-CS"/>
        </w:rPr>
        <w:t>н</w:t>
      </w:r>
      <w:r w:rsidRPr="00803C90">
        <w:rPr>
          <w:color w:val="auto"/>
          <w:lang w:val="ru-RU"/>
        </w:rPr>
        <w:t xml:space="preserve">аручиоца: Министарство финансија – Управа царина и у друге сврхе се не може користити. </w:t>
      </w:r>
    </w:p>
    <w:p w:rsidR="009064E3" w:rsidRPr="00E1455E" w:rsidRDefault="009064E3" w:rsidP="009064E3">
      <w:pPr>
        <w:jc w:val="both"/>
        <w:rPr>
          <w:b/>
          <w:color w:val="auto"/>
          <w:lang w:val="sr-Cyrl-CS"/>
        </w:rPr>
      </w:pPr>
    </w:p>
    <w:p w:rsidR="009064E3" w:rsidRPr="00E1455E" w:rsidRDefault="009064E3" w:rsidP="000771C2">
      <w:pPr>
        <w:jc w:val="both"/>
        <w:outlineLvl w:val="0"/>
        <w:rPr>
          <w:b/>
          <w:color w:val="auto"/>
          <w:lang w:val="sr-Cyrl-CS"/>
        </w:rPr>
      </w:pPr>
      <w:r w:rsidRPr="00803C90">
        <w:rPr>
          <w:b/>
          <w:color w:val="auto"/>
          <w:lang w:val="ru-RU"/>
        </w:rPr>
        <w:t>Ова потврда се односи искључиво на прода</w:t>
      </w:r>
      <w:r w:rsidR="008856CD" w:rsidRPr="00E1455E">
        <w:rPr>
          <w:b/>
          <w:color w:val="auto"/>
          <w:lang w:val="sr-Cyrl-CS"/>
        </w:rPr>
        <w:t>ју</w:t>
      </w:r>
      <w:r w:rsidRPr="00803C90">
        <w:rPr>
          <w:b/>
          <w:color w:val="auto"/>
          <w:lang w:val="ru-RU"/>
        </w:rPr>
        <w:t xml:space="preserve"> </w:t>
      </w:r>
      <w:r w:rsidR="008856CD" w:rsidRPr="00E1455E">
        <w:rPr>
          <w:b/>
          <w:color w:val="auto"/>
          <w:lang w:val="sr-Cyrl-CS"/>
        </w:rPr>
        <w:t>НЦР папира.</w:t>
      </w:r>
    </w:p>
    <w:p w:rsidR="008856CD" w:rsidRPr="00E1455E" w:rsidRDefault="008856CD" w:rsidP="009064E3">
      <w:pPr>
        <w:jc w:val="both"/>
        <w:rPr>
          <w:b/>
          <w:color w:val="auto"/>
          <w:lang w:val="sr-Cyrl-CS"/>
        </w:rPr>
      </w:pPr>
    </w:p>
    <w:p w:rsidR="009064E3" w:rsidRPr="00803C90" w:rsidRDefault="009064E3" w:rsidP="009064E3">
      <w:pPr>
        <w:pStyle w:val="BodyText"/>
        <w:jc w:val="both"/>
        <w:rPr>
          <w:bCs/>
          <w:color w:val="auto"/>
          <w:lang w:val="ru-RU"/>
        </w:rPr>
      </w:pPr>
      <w:r w:rsidRPr="00803C90">
        <w:rPr>
          <w:bCs/>
          <w:color w:val="auto"/>
          <w:lang w:val="ru-RU"/>
        </w:rPr>
        <w:t>Да су подаци тачни, својим  потписом и печатом потврђује:</w:t>
      </w:r>
    </w:p>
    <w:p w:rsidR="009064E3" w:rsidRPr="00E1455E" w:rsidRDefault="009064E3" w:rsidP="009064E3">
      <w:pPr>
        <w:pStyle w:val="xl29"/>
        <w:spacing w:before="0" w:beforeAutospacing="0" w:after="0" w:afterAutospacing="0"/>
        <w:jc w:val="both"/>
        <w:rPr>
          <w:rFonts w:ascii="Times New Roman" w:eastAsia="Times New Roman" w:hAnsi="Times New Roman" w:cs="Times New Roman"/>
          <w:lang w:val="sr-Cyrl-CS"/>
        </w:rPr>
      </w:pPr>
    </w:p>
    <w:p w:rsidR="009064E3" w:rsidRPr="00E1455E" w:rsidRDefault="009064E3" w:rsidP="000771C2">
      <w:pPr>
        <w:jc w:val="both"/>
        <w:outlineLvl w:val="0"/>
        <w:rPr>
          <w:color w:val="auto"/>
          <w:lang w:val="sr-Cyrl-CS"/>
        </w:rPr>
      </w:pPr>
      <w:r w:rsidRPr="00E1455E">
        <w:rPr>
          <w:color w:val="auto"/>
          <w:lang w:val="sr-Cyrl-CS"/>
        </w:rPr>
        <w:t xml:space="preserve">                                                  </w:t>
      </w:r>
      <w:r w:rsidRPr="00803C90">
        <w:rPr>
          <w:color w:val="auto"/>
          <w:lang w:val="ru-RU"/>
        </w:rPr>
        <w:t xml:space="preserve">                    </w:t>
      </w:r>
      <w:r w:rsidRPr="00E1455E">
        <w:rPr>
          <w:color w:val="auto"/>
          <w:lang w:val="sr-Cyrl-CS"/>
        </w:rPr>
        <w:t>Потпис овлашћеног</w:t>
      </w:r>
      <w:r w:rsidRPr="00803C90">
        <w:rPr>
          <w:color w:val="auto"/>
          <w:lang w:val="ru-RU"/>
        </w:rPr>
        <w:t xml:space="preserve"> </w:t>
      </w:r>
      <w:r w:rsidRPr="00E1455E">
        <w:rPr>
          <w:color w:val="auto"/>
          <w:lang w:val="sr-Cyrl-CS"/>
        </w:rPr>
        <w:t>лица референтног</w:t>
      </w:r>
    </w:p>
    <w:p w:rsidR="009064E3" w:rsidRPr="00803C90" w:rsidRDefault="009064E3" w:rsidP="009064E3">
      <w:pPr>
        <w:jc w:val="both"/>
        <w:rPr>
          <w:color w:val="auto"/>
          <w:lang w:val="ru-RU"/>
        </w:rPr>
      </w:pPr>
      <w:r w:rsidRPr="00E1455E">
        <w:rPr>
          <w:color w:val="auto"/>
          <w:lang w:val="sr-Cyrl-CS"/>
        </w:rPr>
        <w:t xml:space="preserve">                                                                             </w:t>
      </w:r>
      <w:r w:rsidR="008856CD" w:rsidRPr="00E1455E">
        <w:rPr>
          <w:color w:val="auto"/>
          <w:lang w:val="sr-Cyrl-CS"/>
        </w:rPr>
        <w:t xml:space="preserve">          </w:t>
      </w:r>
      <w:r w:rsidRPr="00E1455E">
        <w:rPr>
          <w:color w:val="auto"/>
          <w:lang w:val="sr-Cyrl-CS"/>
        </w:rPr>
        <w:t xml:space="preserve">   наручиоца-ку</w:t>
      </w:r>
      <w:r w:rsidR="008856CD" w:rsidRPr="00E1455E">
        <w:rPr>
          <w:color w:val="auto"/>
          <w:lang w:val="sr-Cyrl-CS"/>
        </w:rPr>
        <w:t>пц</w:t>
      </w:r>
      <w:r w:rsidRPr="00E1455E">
        <w:rPr>
          <w:color w:val="auto"/>
          <w:lang w:val="sr-Cyrl-CS"/>
        </w:rPr>
        <w:t>а</w:t>
      </w:r>
    </w:p>
    <w:p w:rsidR="009064E3" w:rsidRPr="00803C90" w:rsidRDefault="009064E3" w:rsidP="009064E3">
      <w:pPr>
        <w:jc w:val="both"/>
        <w:rPr>
          <w:color w:val="auto"/>
          <w:lang w:val="ru-RU"/>
        </w:rPr>
      </w:pPr>
      <w:r w:rsidRPr="00803C90">
        <w:rPr>
          <w:bCs/>
          <w:color w:val="auto"/>
          <w:lang w:val="ru-RU"/>
        </w:rPr>
        <w:t xml:space="preserve">У  _______________       </w:t>
      </w:r>
      <w:r w:rsidRPr="00E1455E">
        <w:rPr>
          <w:bCs/>
          <w:color w:val="auto"/>
          <w:lang w:val="sr-Cyrl-CS"/>
        </w:rPr>
        <w:t xml:space="preserve">       </w:t>
      </w:r>
      <w:r w:rsidRPr="00803C90">
        <w:rPr>
          <w:bCs/>
          <w:color w:val="auto"/>
          <w:lang w:val="ru-RU"/>
        </w:rPr>
        <w:t xml:space="preserve">           </w:t>
      </w:r>
      <w:r w:rsidRPr="00E1455E">
        <w:rPr>
          <w:bCs/>
          <w:color w:val="auto"/>
          <w:lang w:val="sr-Cyrl-CS"/>
        </w:rPr>
        <w:t>М.П.</w:t>
      </w:r>
      <w:r w:rsidRPr="00803C90">
        <w:rPr>
          <w:color w:val="auto"/>
          <w:lang w:val="ru-RU"/>
        </w:rPr>
        <w:t xml:space="preserve">                   </w:t>
      </w:r>
      <w:r w:rsidRPr="00E1455E">
        <w:rPr>
          <w:color w:val="auto"/>
          <w:lang w:val="sr-Cyrl-CS"/>
        </w:rPr>
        <w:t>______</w:t>
      </w:r>
      <w:r w:rsidRPr="00803C90">
        <w:rPr>
          <w:color w:val="auto"/>
          <w:lang w:val="ru-RU"/>
        </w:rPr>
        <w:t>_______</w:t>
      </w:r>
      <w:r w:rsidRPr="00E1455E">
        <w:rPr>
          <w:color w:val="auto"/>
          <w:lang w:val="sr-Cyrl-CS"/>
        </w:rPr>
        <w:t>_</w:t>
      </w:r>
      <w:r w:rsidRPr="00803C90">
        <w:rPr>
          <w:color w:val="auto"/>
          <w:lang w:val="ru-RU"/>
        </w:rPr>
        <w:t>_____</w:t>
      </w:r>
    </w:p>
    <w:p w:rsidR="009064E3" w:rsidRPr="00E1455E" w:rsidRDefault="009064E3" w:rsidP="009064E3">
      <w:pPr>
        <w:jc w:val="both"/>
        <w:rPr>
          <w:b/>
          <w:bCs/>
          <w:color w:val="auto"/>
          <w:lang w:val="sr-Cyrl-CS"/>
        </w:rPr>
      </w:pPr>
    </w:p>
    <w:p w:rsidR="009064E3" w:rsidRPr="00E1455E" w:rsidRDefault="009064E3" w:rsidP="009064E3">
      <w:pPr>
        <w:jc w:val="both"/>
        <w:rPr>
          <w:b/>
          <w:bCs/>
          <w:color w:val="auto"/>
          <w:lang w:val="sr-Cyrl-CS"/>
        </w:rPr>
      </w:pPr>
    </w:p>
    <w:p w:rsidR="009064E3" w:rsidRPr="00E1455E" w:rsidRDefault="009064E3" w:rsidP="009064E3">
      <w:pPr>
        <w:jc w:val="both"/>
        <w:rPr>
          <w:color w:val="auto"/>
          <w:lang w:val="sr-Cyrl-CS"/>
        </w:rPr>
      </w:pPr>
      <w:r w:rsidRPr="00803C90">
        <w:rPr>
          <w:b/>
          <w:bCs/>
          <w:color w:val="auto"/>
          <w:lang w:val="ru-RU"/>
        </w:rPr>
        <w:t xml:space="preserve">Напомена:  </w:t>
      </w:r>
      <w:r w:rsidRPr="00E1455E">
        <w:rPr>
          <w:color w:val="auto"/>
          <w:lang w:val="sr-Cyrl-CS"/>
        </w:rPr>
        <w:t>Образац</w:t>
      </w:r>
      <w:r w:rsidRPr="00803C90">
        <w:rPr>
          <w:color w:val="auto"/>
          <w:lang w:val="ru-RU"/>
        </w:rPr>
        <w:t xml:space="preserve"> копирати и доставити за све </w:t>
      </w:r>
      <w:r w:rsidRPr="00E1455E">
        <w:rPr>
          <w:color w:val="auto"/>
          <w:lang w:val="sr-Cyrl-CS"/>
        </w:rPr>
        <w:t xml:space="preserve">референтне </w:t>
      </w:r>
      <w:r w:rsidRPr="00803C90">
        <w:rPr>
          <w:color w:val="auto"/>
          <w:lang w:val="ru-RU"/>
        </w:rPr>
        <w:t>наручиоце</w:t>
      </w:r>
      <w:r w:rsidRPr="00E1455E">
        <w:rPr>
          <w:color w:val="auto"/>
          <w:lang w:val="sr-Cyrl-CS"/>
        </w:rPr>
        <w:t xml:space="preserve"> </w:t>
      </w:r>
      <w:r w:rsidR="008856CD" w:rsidRPr="00E1455E">
        <w:rPr>
          <w:color w:val="auto"/>
          <w:lang w:val="sr-Cyrl-CS"/>
        </w:rPr>
        <w:t>–</w:t>
      </w:r>
      <w:r w:rsidRPr="00E1455E">
        <w:rPr>
          <w:color w:val="auto"/>
          <w:lang w:val="sr-Cyrl-CS"/>
        </w:rPr>
        <w:t xml:space="preserve"> ку</w:t>
      </w:r>
      <w:r w:rsidR="008856CD" w:rsidRPr="00E1455E">
        <w:rPr>
          <w:color w:val="auto"/>
          <w:lang w:val="sr-Cyrl-CS"/>
        </w:rPr>
        <w:t>пце</w:t>
      </w:r>
      <w:r w:rsidRPr="00803C90">
        <w:rPr>
          <w:color w:val="auto"/>
          <w:lang w:val="ru-RU"/>
        </w:rPr>
        <w:t>.</w:t>
      </w:r>
    </w:p>
    <w:p w:rsidR="00924FEA" w:rsidRPr="00E1455E" w:rsidRDefault="00924FEA" w:rsidP="008611AB">
      <w:pPr>
        <w:rPr>
          <w:color w:val="auto"/>
          <w:lang w:val="sr-Cyrl-CS"/>
        </w:rPr>
      </w:pPr>
    </w:p>
    <w:p w:rsidR="008F2F7A" w:rsidRPr="00E1455E" w:rsidRDefault="008F2F7A" w:rsidP="008611AB">
      <w:pPr>
        <w:rPr>
          <w:color w:val="auto"/>
          <w:lang w:val="sr-Cyrl-CS"/>
        </w:rPr>
      </w:pPr>
    </w:p>
    <w:p w:rsidR="008856CD" w:rsidRPr="00E1455E" w:rsidRDefault="008856CD" w:rsidP="008611AB">
      <w:pPr>
        <w:rPr>
          <w:color w:val="auto"/>
          <w:lang w:val="sr-Cyrl-CS"/>
        </w:rPr>
      </w:pPr>
    </w:p>
    <w:p w:rsidR="008856CD" w:rsidRPr="00E1455E" w:rsidRDefault="008856CD" w:rsidP="008611AB">
      <w:pPr>
        <w:rPr>
          <w:color w:val="auto"/>
          <w:lang w:val="sr-Cyrl-CS"/>
        </w:rPr>
      </w:pPr>
    </w:p>
    <w:p w:rsidR="008856CD" w:rsidRPr="00E1455E" w:rsidRDefault="008856CD" w:rsidP="008611AB">
      <w:pPr>
        <w:rPr>
          <w:color w:val="auto"/>
          <w:lang w:val="sr-Cyrl-CS"/>
        </w:rPr>
      </w:pPr>
    </w:p>
    <w:p w:rsidR="008F2F7A" w:rsidRDefault="008F2F7A" w:rsidP="008611AB">
      <w:pPr>
        <w:rPr>
          <w:color w:val="auto"/>
          <w:lang w:val="sr-Cyrl-CS"/>
        </w:rPr>
      </w:pPr>
    </w:p>
    <w:p w:rsidR="00CC2887" w:rsidRPr="00E1455E" w:rsidRDefault="00CC2887" w:rsidP="008611AB">
      <w:pPr>
        <w:rPr>
          <w:color w:val="auto"/>
          <w:lang w:val="sr-Cyrl-CS"/>
        </w:rPr>
      </w:pPr>
    </w:p>
    <w:p w:rsidR="00156643" w:rsidRPr="00CC2887" w:rsidRDefault="00156643" w:rsidP="000771C2">
      <w:pPr>
        <w:jc w:val="center"/>
        <w:outlineLvl w:val="0"/>
        <w:rPr>
          <w:b/>
          <w:color w:val="auto"/>
          <w:sz w:val="28"/>
          <w:szCs w:val="28"/>
          <w:lang w:val="sr-Cyrl-CS"/>
        </w:rPr>
      </w:pPr>
      <w:r w:rsidRPr="00CC2887">
        <w:rPr>
          <w:b/>
          <w:color w:val="auto"/>
          <w:sz w:val="28"/>
          <w:szCs w:val="28"/>
          <w:lang w:val="sr-Latn-CS"/>
        </w:rPr>
        <w:lastRenderedPageBreak/>
        <w:t>X</w:t>
      </w:r>
      <w:r w:rsidR="009064E3" w:rsidRPr="00CC2887">
        <w:rPr>
          <w:b/>
          <w:color w:val="auto"/>
          <w:sz w:val="28"/>
          <w:szCs w:val="28"/>
          <w:lang w:val="sr-Latn-CS"/>
        </w:rPr>
        <w:t>V</w:t>
      </w:r>
      <w:r w:rsidRPr="00CC2887">
        <w:rPr>
          <w:b/>
          <w:color w:val="auto"/>
          <w:sz w:val="28"/>
          <w:szCs w:val="28"/>
          <w:lang w:val="sr-Latn-CS"/>
        </w:rPr>
        <w:t xml:space="preserve">  </w:t>
      </w:r>
      <w:r w:rsidR="002D2451" w:rsidRPr="00CC2887">
        <w:rPr>
          <w:b/>
          <w:color w:val="auto"/>
          <w:sz w:val="28"/>
          <w:szCs w:val="28"/>
          <w:lang w:val="sr-Cyrl-CS"/>
        </w:rPr>
        <w:t>ПРИЛОГ</w:t>
      </w:r>
    </w:p>
    <w:p w:rsidR="00156643" w:rsidRPr="00CC2887" w:rsidRDefault="00156643" w:rsidP="008611AB">
      <w:pPr>
        <w:rPr>
          <w:color w:val="FF0000"/>
          <w:sz w:val="28"/>
          <w:szCs w:val="28"/>
          <w:lang w:val="sr-Cyrl-CS"/>
        </w:rPr>
      </w:pPr>
    </w:p>
    <w:p w:rsidR="008F2F7A" w:rsidRPr="00CC2887" w:rsidRDefault="008F2F7A" w:rsidP="000771C2">
      <w:pPr>
        <w:outlineLvl w:val="0"/>
        <w:rPr>
          <w:b/>
          <w:bCs/>
          <w:sz w:val="28"/>
          <w:szCs w:val="28"/>
          <w:lang w:val="sr-Cyrl-CS"/>
        </w:rPr>
      </w:pPr>
      <w:r w:rsidRPr="00803C90">
        <w:rPr>
          <w:b/>
          <w:bCs/>
          <w:sz w:val="28"/>
          <w:szCs w:val="28"/>
          <w:lang w:val="ru-RU"/>
        </w:rPr>
        <w:t>ПО</w:t>
      </w:r>
      <w:r w:rsidRPr="00CC2887">
        <w:rPr>
          <w:b/>
          <w:bCs/>
          <w:sz w:val="28"/>
          <w:szCs w:val="28"/>
          <w:lang w:val="sr-Cyrl-CS"/>
        </w:rPr>
        <w:t>НУЂАЧ</w:t>
      </w:r>
      <w:r w:rsidRPr="00803C90">
        <w:rPr>
          <w:b/>
          <w:bCs/>
          <w:sz w:val="28"/>
          <w:szCs w:val="28"/>
          <w:lang w:val="ru-RU"/>
        </w:rPr>
        <w:t xml:space="preserve"> :</w:t>
      </w:r>
    </w:p>
    <w:p w:rsidR="008F2F7A" w:rsidRPr="00CC2887" w:rsidRDefault="008F2F7A" w:rsidP="008F2F7A">
      <w:pPr>
        <w:rPr>
          <w:b/>
          <w:bCs/>
          <w:sz w:val="28"/>
          <w:szCs w:val="28"/>
          <w:lang w:val="sr-Cyrl-CS"/>
        </w:rPr>
      </w:pPr>
    </w:p>
    <w:p w:rsidR="008F2F7A" w:rsidRPr="00803C90" w:rsidRDefault="008F2F7A" w:rsidP="008F2F7A">
      <w:pPr>
        <w:pBdr>
          <w:bottom w:val="single" w:sz="12" w:space="1" w:color="auto"/>
        </w:pBdr>
        <w:rPr>
          <w:b/>
          <w:bCs/>
          <w:sz w:val="28"/>
          <w:szCs w:val="28"/>
          <w:lang w:val="ru-RU"/>
        </w:rPr>
      </w:pPr>
    </w:p>
    <w:p w:rsidR="008F2F7A" w:rsidRPr="00803C90" w:rsidRDefault="008F2F7A" w:rsidP="008F2F7A">
      <w:pPr>
        <w:rPr>
          <w:b/>
          <w:bCs/>
          <w:sz w:val="28"/>
          <w:szCs w:val="28"/>
          <w:lang w:val="ru-RU"/>
        </w:rPr>
      </w:pPr>
      <w:r w:rsidRPr="00803C90">
        <w:rPr>
          <w:b/>
          <w:bCs/>
          <w:sz w:val="28"/>
          <w:szCs w:val="28"/>
          <w:lang w:val="ru-RU"/>
        </w:rPr>
        <w:t xml:space="preserve">                               </w:t>
      </w:r>
    </w:p>
    <w:p w:rsidR="008F2F7A" w:rsidRPr="00CC2887" w:rsidRDefault="008F2F7A" w:rsidP="008F2F7A">
      <w:pPr>
        <w:pBdr>
          <w:bottom w:val="single" w:sz="12" w:space="1" w:color="auto"/>
        </w:pBdr>
        <w:rPr>
          <w:b/>
          <w:bCs/>
          <w:sz w:val="28"/>
          <w:szCs w:val="28"/>
          <w:lang w:val="sr-Cyrl-CS"/>
        </w:rPr>
      </w:pPr>
      <w:r w:rsidRPr="00803C90">
        <w:rPr>
          <w:b/>
          <w:bCs/>
          <w:sz w:val="28"/>
          <w:szCs w:val="28"/>
          <w:lang w:val="ru-RU"/>
        </w:rPr>
        <w:t xml:space="preserve">                                                                                                                     </w:t>
      </w:r>
    </w:p>
    <w:p w:rsidR="008F2F7A" w:rsidRPr="00CC2887" w:rsidRDefault="008F2F7A" w:rsidP="008F2F7A">
      <w:pPr>
        <w:jc w:val="center"/>
        <w:rPr>
          <w:b/>
          <w:bCs/>
          <w:sz w:val="28"/>
          <w:szCs w:val="28"/>
          <w:lang w:val="sr-Cyrl-CS"/>
        </w:rPr>
      </w:pPr>
    </w:p>
    <w:p w:rsidR="008F2F7A" w:rsidRPr="00803C90" w:rsidRDefault="008F2F7A" w:rsidP="008F2F7A">
      <w:pPr>
        <w:pBdr>
          <w:bottom w:val="single" w:sz="12" w:space="1" w:color="auto"/>
        </w:pBdr>
        <w:rPr>
          <w:b/>
          <w:bCs/>
          <w:sz w:val="28"/>
          <w:szCs w:val="28"/>
          <w:lang w:val="ru-RU"/>
        </w:rPr>
      </w:pPr>
    </w:p>
    <w:p w:rsidR="008F2F7A" w:rsidRPr="00803C90" w:rsidRDefault="008F2F7A" w:rsidP="008F2F7A">
      <w:pPr>
        <w:rPr>
          <w:b/>
          <w:bCs/>
          <w:sz w:val="28"/>
          <w:szCs w:val="28"/>
          <w:lang w:val="ru-RU"/>
        </w:rPr>
      </w:pPr>
      <w:r w:rsidRPr="00803C90">
        <w:rPr>
          <w:b/>
          <w:bCs/>
          <w:sz w:val="28"/>
          <w:szCs w:val="28"/>
          <w:lang w:val="ru-RU"/>
        </w:rPr>
        <w:t xml:space="preserve">                               </w:t>
      </w:r>
    </w:p>
    <w:p w:rsidR="008F2F7A" w:rsidRPr="00CC2887" w:rsidRDefault="008F2F7A" w:rsidP="008F2F7A">
      <w:pPr>
        <w:pBdr>
          <w:bottom w:val="single" w:sz="12" w:space="1" w:color="auto"/>
        </w:pBdr>
        <w:rPr>
          <w:b/>
          <w:bCs/>
          <w:sz w:val="28"/>
          <w:szCs w:val="28"/>
          <w:lang w:val="sr-Cyrl-CS"/>
        </w:rPr>
      </w:pPr>
      <w:r w:rsidRPr="00803C90">
        <w:rPr>
          <w:b/>
          <w:bCs/>
          <w:sz w:val="28"/>
          <w:szCs w:val="28"/>
          <w:lang w:val="ru-RU"/>
        </w:rPr>
        <w:t xml:space="preserve">                                                                                                                     </w:t>
      </w:r>
    </w:p>
    <w:p w:rsidR="00AA3C6D" w:rsidRPr="00CC2887" w:rsidRDefault="00AA3C6D" w:rsidP="00AA3C6D">
      <w:pPr>
        <w:jc w:val="center"/>
        <w:rPr>
          <w:b/>
          <w:bCs/>
          <w:sz w:val="28"/>
          <w:szCs w:val="28"/>
          <w:lang w:val="sr-Cyrl-CS"/>
        </w:rPr>
      </w:pPr>
      <w:r w:rsidRPr="00CC2887">
        <w:rPr>
          <w:b/>
          <w:bCs/>
          <w:sz w:val="28"/>
          <w:szCs w:val="28"/>
          <w:lang w:val="sr-Cyrl-CS"/>
        </w:rPr>
        <w:t>(Пуно пословно име и адреса)</w:t>
      </w:r>
    </w:p>
    <w:p w:rsidR="008F2F7A" w:rsidRPr="00CC2887" w:rsidRDefault="008F2F7A" w:rsidP="00357D7A">
      <w:pPr>
        <w:jc w:val="center"/>
        <w:rPr>
          <w:b/>
          <w:bCs/>
          <w:sz w:val="28"/>
          <w:szCs w:val="28"/>
          <w:lang w:val="sr-Cyrl-CS"/>
        </w:rPr>
      </w:pPr>
    </w:p>
    <w:p w:rsidR="008F2F7A" w:rsidRPr="00CC2887" w:rsidRDefault="0098279D" w:rsidP="00CC2887">
      <w:pPr>
        <w:ind w:left="5664"/>
        <w:rPr>
          <w:b/>
          <w:bCs/>
          <w:sz w:val="28"/>
          <w:szCs w:val="28"/>
          <w:lang w:val="sr-Cyrl-CS"/>
        </w:rPr>
      </w:pPr>
      <w:r w:rsidRPr="00CC2887">
        <w:rPr>
          <w:b/>
          <w:bCs/>
          <w:sz w:val="28"/>
          <w:szCs w:val="28"/>
          <w:lang w:val="sr-Cyrl-CS"/>
        </w:rPr>
        <w:t xml:space="preserve">                                                                                             </w:t>
      </w:r>
      <w:r w:rsidR="00CC2887">
        <w:rPr>
          <w:b/>
          <w:bCs/>
          <w:sz w:val="28"/>
          <w:szCs w:val="28"/>
          <w:lang w:val="sr-Cyrl-CS"/>
        </w:rPr>
        <w:t xml:space="preserve">                   </w:t>
      </w:r>
      <w:r w:rsidRPr="00CC2887">
        <w:rPr>
          <w:b/>
          <w:bCs/>
          <w:sz w:val="28"/>
          <w:szCs w:val="28"/>
          <w:lang w:val="sr-Cyrl-CS"/>
        </w:rPr>
        <w:t>_____________________</w:t>
      </w:r>
    </w:p>
    <w:p w:rsidR="008F2F7A" w:rsidRPr="00803C90" w:rsidRDefault="008F2F7A" w:rsidP="008F2F7A">
      <w:pPr>
        <w:rPr>
          <w:sz w:val="28"/>
          <w:szCs w:val="28"/>
          <w:lang w:val="ru-RU"/>
        </w:rPr>
      </w:pPr>
      <w:r w:rsidRPr="00803C90">
        <w:rPr>
          <w:sz w:val="28"/>
          <w:szCs w:val="28"/>
          <w:lang w:val="ru-RU"/>
        </w:rPr>
        <w:t xml:space="preserve">                                                                              </w:t>
      </w:r>
      <w:r w:rsidR="00CC2887">
        <w:rPr>
          <w:sz w:val="28"/>
          <w:szCs w:val="28"/>
          <w:lang w:val="sr-Cyrl-CS"/>
        </w:rPr>
        <w:t xml:space="preserve">   </w:t>
      </w:r>
      <w:r w:rsidRPr="00803C90">
        <w:rPr>
          <w:sz w:val="28"/>
          <w:szCs w:val="28"/>
          <w:lang w:val="ru-RU"/>
        </w:rPr>
        <w:t xml:space="preserve"> </w:t>
      </w:r>
      <w:r w:rsidRPr="00CC2887">
        <w:rPr>
          <w:sz w:val="28"/>
          <w:szCs w:val="28"/>
          <w:lang w:val="ru-RU"/>
        </w:rPr>
        <w:t>печат</w:t>
      </w:r>
      <w:r w:rsidRPr="00803C90">
        <w:rPr>
          <w:sz w:val="28"/>
          <w:szCs w:val="28"/>
          <w:lang w:val="ru-RU"/>
        </w:rPr>
        <w:t xml:space="preserve"> и</w:t>
      </w:r>
      <w:r w:rsidRPr="00CC2887">
        <w:rPr>
          <w:sz w:val="28"/>
          <w:szCs w:val="28"/>
          <w:lang w:val="ru-RU"/>
        </w:rPr>
        <w:t xml:space="preserve"> </w:t>
      </w:r>
      <w:r w:rsidRPr="00803C90">
        <w:rPr>
          <w:sz w:val="28"/>
          <w:szCs w:val="28"/>
          <w:lang w:val="ru-RU"/>
        </w:rPr>
        <w:t>потпис понуђача</w:t>
      </w:r>
    </w:p>
    <w:p w:rsidR="008F2F7A" w:rsidRPr="00803C90" w:rsidRDefault="008F2F7A" w:rsidP="008F2F7A">
      <w:pPr>
        <w:rPr>
          <w:sz w:val="28"/>
          <w:szCs w:val="28"/>
          <w:lang w:val="ru-RU"/>
        </w:rPr>
      </w:pPr>
    </w:p>
    <w:p w:rsidR="008F2F7A" w:rsidRPr="00CC2887" w:rsidRDefault="008F2F7A" w:rsidP="008F2F7A">
      <w:pPr>
        <w:jc w:val="center"/>
        <w:rPr>
          <w:b/>
          <w:bCs/>
          <w:noProof/>
          <w:sz w:val="28"/>
          <w:szCs w:val="28"/>
          <w:lang w:val="sr-Cyrl-CS"/>
        </w:rPr>
      </w:pPr>
    </w:p>
    <w:p w:rsidR="008F2F7A" w:rsidRPr="00CC2887" w:rsidRDefault="008F2F7A" w:rsidP="000771C2">
      <w:pPr>
        <w:jc w:val="center"/>
        <w:outlineLvl w:val="0"/>
        <w:rPr>
          <w:b/>
          <w:bCs/>
          <w:noProof/>
          <w:sz w:val="28"/>
          <w:szCs w:val="28"/>
          <w:lang w:val="sr-Cyrl-CS"/>
        </w:rPr>
      </w:pPr>
      <w:r w:rsidRPr="00CC2887">
        <w:rPr>
          <w:b/>
          <w:bCs/>
          <w:noProof/>
          <w:sz w:val="28"/>
          <w:szCs w:val="28"/>
          <w:lang w:val="sr-Cyrl-CS"/>
        </w:rPr>
        <w:t>АДРЕСА НАРУЧИОЦА:</w:t>
      </w:r>
    </w:p>
    <w:p w:rsidR="008F2F7A" w:rsidRPr="00CC2887" w:rsidRDefault="008F2F7A" w:rsidP="008F2F7A">
      <w:pPr>
        <w:jc w:val="center"/>
        <w:rPr>
          <w:b/>
          <w:bCs/>
          <w:noProof/>
          <w:sz w:val="28"/>
          <w:szCs w:val="28"/>
          <w:lang w:val="sr-Cyrl-CS"/>
        </w:rPr>
      </w:pPr>
      <w:r w:rsidRPr="00CC2887">
        <w:rPr>
          <w:b/>
          <w:bCs/>
          <w:noProof/>
          <w:sz w:val="28"/>
          <w:szCs w:val="28"/>
          <w:lang w:val="sr-Cyrl-CS"/>
        </w:rPr>
        <w:t>РЕПУБЛИКА СРБИЈА</w:t>
      </w:r>
    </w:p>
    <w:p w:rsidR="008F2F7A" w:rsidRPr="00CC2887" w:rsidRDefault="008F2F7A" w:rsidP="008F2F7A">
      <w:pPr>
        <w:jc w:val="center"/>
        <w:rPr>
          <w:b/>
          <w:bCs/>
          <w:iCs/>
          <w:noProof/>
          <w:sz w:val="28"/>
          <w:szCs w:val="28"/>
          <w:lang w:val="sr-Cyrl-CS"/>
        </w:rPr>
      </w:pPr>
      <w:r w:rsidRPr="00CC2887">
        <w:rPr>
          <w:b/>
          <w:bCs/>
          <w:iCs/>
          <w:noProof/>
          <w:sz w:val="28"/>
          <w:szCs w:val="28"/>
          <w:lang w:val="sr-Cyrl-CS"/>
        </w:rPr>
        <w:t xml:space="preserve">МИНИСТАРСТВО ФИНАНСИЈА </w:t>
      </w:r>
    </w:p>
    <w:p w:rsidR="008F2F7A" w:rsidRPr="00CC2887" w:rsidRDefault="008F2F7A" w:rsidP="008F2F7A">
      <w:pPr>
        <w:jc w:val="center"/>
        <w:rPr>
          <w:b/>
          <w:bCs/>
          <w:noProof/>
          <w:sz w:val="28"/>
          <w:szCs w:val="28"/>
          <w:lang w:val="sr-Cyrl-CS"/>
        </w:rPr>
      </w:pPr>
      <w:r w:rsidRPr="00CC2887">
        <w:rPr>
          <w:b/>
          <w:bCs/>
          <w:noProof/>
          <w:sz w:val="28"/>
          <w:szCs w:val="28"/>
          <w:lang w:val="sr-Cyrl-CS"/>
        </w:rPr>
        <w:t>УПРАВА ЦАРИНА</w:t>
      </w:r>
    </w:p>
    <w:p w:rsidR="008F2F7A" w:rsidRPr="00CC2887" w:rsidRDefault="008F2F7A" w:rsidP="008F2F7A">
      <w:pPr>
        <w:jc w:val="center"/>
        <w:rPr>
          <w:noProof/>
          <w:sz w:val="28"/>
          <w:szCs w:val="28"/>
          <w:lang w:val="sr-Cyrl-CS"/>
        </w:rPr>
      </w:pPr>
    </w:p>
    <w:p w:rsidR="008F2F7A" w:rsidRPr="00CC2887" w:rsidRDefault="008F2F7A" w:rsidP="000771C2">
      <w:pPr>
        <w:jc w:val="center"/>
        <w:outlineLvl w:val="0"/>
        <w:rPr>
          <w:b/>
          <w:bCs/>
          <w:noProof/>
          <w:sz w:val="28"/>
          <w:szCs w:val="28"/>
          <w:lang w:val="sr-Cyrl-CS"/>
        </w:rPr>
      </w:pPr>
      <w:r w:rsidRPr="00CC2887">
        <w:rPr>
          <w:b/>
          <w:bCs/>
          <w:noProof/>
          <w:sz w:val="28"/>
          <w:szCs w:val="28"/>
          <w:lang w:val="sr-Cyrl-CS"/>
        </w:rPr>
        <w:t>Булевар Зорана Ђинђића, број 155а</w:t>
      </w:r>
    </w:p>
    <w:p w:rsidR="008F2F7A" w:rsidRPr="00CC2887" w:rsidRDefault="008F2F7A" w:rsidP="008F2F7A">
      <w:pPr>
        <w:jc w:val="center"/>
        <w:rPr>
          <w:b/>
          <w:bCs/>
          <w:noProof/>
          <w:sz w:val="28"/>
          <w:szCs w:val="28"/>
          <w:lang w:val="sr-Cyrl-CS"/>
        </w:rPr>
      </w:pPr>
      <w:r w:rsidRPr="00CC2887">
        <w:rPr>
          <w:b/>
          <w:bCs/>
          <w:noProof/>
          <w:sz w:val="28"/>
          <w:szCs w:val="28"/>
          <w:lang w:val="sr-Cyrl-CS"/>
        </w:rPr>
        <w:t>11070 Нови Београд</w:t>
      </w:r>
    </w:p>
    <w:p w:rsidR="008F2F7A" w:rsidRPr="00CC2887" w:rsidRDefault="008F2F7A" w:rsidP="008F2F7A">
      <w:pPr>
        <w:jc w:val="center"/>
        <w:rPr>
          <w:noProof/>
          <w:sz w:val="28"/>
          <w:szCs w:val="28"/>
          <w:lang w:val="sr-Cyrl-CS"/>
        </w:rPr>
      </w:pPr>
    </w:p>
    <w:p w:rsidR="008F2F7A" w:rsidRPr="00CC2887" w:rsidRDefault="008F2F7A" w:rsidP="000771C2">
      <w:pPr>
        <w:jc w:val="center"/>
        <w:outlineLvl w:val="0"/>
        <w:rPr>
          <w:b/>
          <w:bCs/>
          <w:smallCaps/>
          <w:noProof/>
          <w:sz w:val="28"/>
          <w:szCs w:val="28"/>
          <w:lang w:val="sr-Cyrl-CS"/>
        </w:rPr>
      </w:pPr>
      <w:r w:rsidRPr="00CC2887">
        <w:rPr>
          <w:b/>
          <w:bCs/>
          <w:smallCaps/>
          <w:noProof/>
          <w:sz w:val="28"/>
          <w:szCs w:val="28"/>
          <w:lang w:val="sr-Cyrl-CS"/>
        </w:rPr>
        <w:t xml:space="preserve">Одсек за набавку </w:t>
      </w:r>
    </w:p>
    <w:p w:rsidR="008F2F7A" w:rsidRPr="00CC2887" w:rsidRDefault="008F2F7A" w:rsidP="008F2F7A">
      <w:pPr>
        <w:jc w:val="center"/>
        <w:rPr>
          <w:b/>
          <w:bCs/>
          <w:smallCaps/>
          <w:noProof/>
          <w:sz w:val="28"/>
          <w:szCs w:val="28"/>
          <w:lang w:val="sr-Cyrl-CS"/>
        </w:rPr>
      </w:pPr>
      <w:r w:rsidRPr="00CC2887">
        <w:rPr>
          <w:b/>
          <w:bCs/>
          <w:smallCaps/>
          <w:noProof/>
          <w:sz w:val="28"/>
          <w:szCs w:val="28"/>
          <w:lang w:val="sr-Cyrl-CS"/>
        </w:rPr>
        <w:t xml:space="preserve">Отворени поступак јавне набавке </w:t>
      </w:r>
    </w:p>
    <w:p w:rsidR="008F2F7A" w:rsidRPr="00CC2887" w:rsidRDefault="008F2F7A" w:rsidP="008F2F7A">
      <w:pPr>
        <w:spacing w:line="360" w:lineRule="atLeast"/>
        <w:jc w:val="center"/>
        <w:rPr>
          <w:b/>
          <w:bCs/>
          <w:sz w:val="28"/>
          <w:szCs w:val="28"/>
          <w:lang w:val="sr-Cyrl-CS"/>
        </w:rPr>
      </w:pPr>
      <w:r w:rsidRPr="00CC2887">
        <w:rPr>
          <w:b/>
          <w:bCs/>
          <w:sz w:val="28"/>
          <w:szCs w:val="28"/>
          <w:lang w:val="sr-Cyrl-CS"/>
        </w:rPr>
        <w:t xml:space="preserve">НАБАВКА </w:t>
      </w:r>
      <w:r w:rsidR="00A809B0" w:rsidRPr="00CC2887">
        <w:rPr>
          <w:b/>
          <w:bCs/>
          <w:sz w:val="28"/>
          <w:szCs w:val="28"/>
          <w:lang w:val="sr-Cyrl-CS"/>
        </w:rPr>
        <w:t>ДОБАР</w:t>
      </w:r>
      <w:r w:rsidRPr="00CC2887">
        <w:rPr>
          <w:b/>
          <w:bCs/>
          <w:sz w:val="28"/>
          <w:szCs w:val="28"/>
          <w:lang w:val="sr-Cyrl-CS"/>
        </w:rPr>
        <w:t>А</w:t>
      </w:r>
    </w:p>
    <w:p w:rsidR="008F2F7A" w:rsidRPr="00CC2887" w:rsidRDefault="008F2F7A" w:rsidP="008F2F7A">
      <w:pPr>
        <w:spacing w:line="360" w:lineRule="atLeast"/>
        <w:jc w:val="center"/>
        <w:rPr>
          <w:b/>
          <w:bCs/>
          <w:sz w:val="28"/>
          <w:szCs w:val="28"/>
          <w:lang w:val="sr-Cyrl-CS"/>
        </w:rPr>
      </w:pPr>
    </w:p>
    <w:p w:rsidR="008F2F7A" w:rsidRPr="00CC2887" w:rsidRDefault="009E5869" w:rsidP="000771C2">
      <w:pPr>
        <w:spacing w:line="360" w:lineRule="atLeast"/>
        <w:jc w:val="center"/>
        <w:outlineLvl w:val="0"/>
        <w:rPr>
          <w:b/>
          <w:bCs/>
          <w:sz w:val="28"/>
          <w:szCs w:val="28"/>
          <w:lang w:val="sr-Cyrl-CS"/>
        </w:rPr>
      </w:pPr>
      <w:r w:rsidRPr="00CC2887">
        <w:rPr>
          <w:b/>
          <w:bCs/>
          <w:sz w:val="28"/>
          <w:szCs w:val="28"/>
          <w:lang w:val="sr-Cyrl-CS"/>
        </w:rPr>
        <w:t>НЦР ПАПИР</w:t>
      </w:r>
    </w:p>
    <w:p w:rsidR="009E5869" w:rsidRPr="00CC2887" w:rsidRDefault="009E5869" w:rsidP="008F2F7A">
      <w:pPr>
        <w:spacing w:line="360" w:lineRule="atLeast"/>
        <w:jc w:val="center"/>
        <w:rPr>
          <w:b/>
          <w:bCs/>
          <w:smallCaps/>
          <w:noProof/>
          <w:sz w:val="28"/>
          <w:szCs w:val="28"/>
          <w:lang w:val="sr-Cyrl-CS"/>
        </w:rPr>
      </w:pPr>
    </w:p>
    <w:p w:rsidR="008F2F7A" w:rsidRPr="00CC2887" w:rsidRDefault="008F2F7A" w:rsidP="008F2F7A">
      <w:pPr>
        <w:jc w:val="center"/>
        <w:rPr>
          <w:b/>
          <w:bCs/>
          <w:noProof/>
          <w:sz w:val="28"/>
          <w:szCs w:val="28"/>
          <w:u w:val="single"/>
          <w:lang w:val="ru-RU"/>
        </w:rPr>
      </w:pPr>
      <w:r w:rsidRPr="00CC2887">
        <w:rPr>
          <w:b/>
          <w:bCs/>
          <w:noProof/>
          <w:sz w:val="28"/>
          <w:szCs w:val="28"/>
          <w:u w:val="single"/>
          <w:lang w:val="sr-Cyrl-CS"/>
        </w:rPr>
        <w:t xml:space="preserve">бр. НВВ </w:t>
      </w:r>
      <w:r w:rsidR="00DE232C" w:rsidRPr="00CC2887">
        <w:rPr>
          <w:b/>
          <w:bCs/>
          <w:noProof/>
          <w:sz w:val="28"/>
          <w:szCs w:val="28"/>
          <w:u w:val="single"/>
          <w:lang w:val="sr-Cyrl-CS"/>
        </w:rPr>
        <w:t>7</w:t>
      </w:r>
      <w:r w:rsidR="009E5869" w:rsidRPr="00CC2887">
        <w:rPr>
          <w:b/>
          <w:bCs/>
          <w:noProof/>
          <w:sz w:val="28"/>
          <w:szCs w:val="28"/>
          <w:u w:val="single"/>
          <w:lang w:val="sr-Cyrl-CS"/>
        </w:rPr>
        <w:t>5</w:t>
      </w:r>
      <w:r w:rsidRPr="00CC2887">
        <w:rPr>
          <w:b/>
          <w:bCs/>
          <w:noProof/>
          <w:sz w:val="28"/>
          <w:szCs w:val="28"/>
          <w:u w:val="single"/>
          <w:lang w:val="sr-Cyrl-CS"/>
        </w:rPr>
        <w:t>/</w:t>
      </w:r>
      <w:r w:rsidRPr="00CC2887">
        <w:rPr>
          <w:b/>
          <w:bCs/>
          <w:noProof/>
          <w:sz w:val="28"/>
          <w:szCs w:val="28"/>
          <w:u w:val="single"/>
          <w:lang w:val="ru-RU"/>
        </w:rPr>
        <w:t>13</w:t>
      </w:r>
    </w:p>
    <w:p w:rsidR="00265490" w:rsidRPr="00CC2887" w:rsidRDefault="00265490" w:rsidP="008F2F7A">
      <w:pPr>
        <w:jc w:val="center"/>
        <w:rPr>
          <w:b/>
          <w:bCs/>
          <w:noProof/>
          <w:sz w:val="28"/>
          <w:szCs w:val="28"/>
          <w:u w:val="single"/>
          <w:lang w:val="sr-Cyrl-CS"/>
        </w:rPr>
      </w:pPr>
    </w:p>
    <w:p w:rsidR="00CC2887" w:rsidRPr="00CC2887" w:rsidRDefault="00CC2887" w:rsidP="008F2F7A">
      <w:pPr>
        <w:jc w:val="center"/>
        <w:rPr>
          <w:b/>
          <w:bCs/>
          <w:noProof/>
          <w:sz w:val="28"/>
          <w:szCs w:val="28"/>
          <w:u w:val="single"/>
          <w:lang w:val="sr-Cyrl-CS"/>
        </w:rPr>
      </w:pPr>
    </w:p>
    <w:p w:rsidR="008F2F7A" w:rsidRPr="00CC2887" w:rsidRDefault="00D943A0" w:rsidP="00CC2887">
      <w:pPr>
        <w:jc w:val="center"/>
        <w:rPr>
          <w:color w:val="FF0000"/>
          <w:sz w:val="56"/>
          <w:szCs w:val="56"/>
          <w:lang w:val="sr-Cyrl-CS"/>
        </w:rPr>
      </w:pPr>
      <w:r w:rsidRPr="00CC2887">
        <w:rPr>
          <w:b/>
          <w:noProof/>
          <w:sz w:val="56"/>
          <w:szCs w:val="56"/>
          <w:u w:val="single"/>
          <w:lang w:val="sr-Cyrl-CS"/>
        </w:rPr>
        <w:t>-</w:t>
      </w:r>
      <w:r w:rsidR="008F2F7A" w:rsidRPr="00CC2887">
        <w:rPr>
          <w:b/>
          <w:noProof/>
          <w:sz w:val="56"/>
          <w:szCs w:val="56"/>
          <w:u w:val="single"/>
          <w:lang w:val="sr-Cyrl-CS"/>
        </w:rPr>
        <w:t>ПОНУДА – НЕ ОТВАРАЈ</w:t>
      </w:r>
      <w:r w:rsidRPr="00CC2887">
        <w:rPr>
          <w:b/>
          <w:noProof/>
          <w:sz w:val="56"/>
          <w:szCs w:val="56"/>
          <w:u w:val="single"/>
          <w:lang w:val="sr-Cyrl-CS"/>
        </w:rPr>
        <w:t>-</w:t>
      </w:r>
    </w:p>
    <w:sectPr w:rsidR="008F2F7A" w:rsidRPr="00CC2887" w:rsidSect="00BF753A">
      <w:footerReference w:type="default" r:id="rId10"/>
      <w:pgSz w:w="11906" w:h="16838"/>
      <w:pgMar w:top="1440"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7021" w:rsidRDefault="00D27021">
      <w:pPr>
        <w:spacing w:line="240" w:lineRule="auto"/>
      </w:pPr>
      <w:r>
        <w:separator/>
      </w:r>
    </w:p>
  </w:endnote>
  <w:endnote w:type="continuationSeparator" w:id="0">
    <w:p w:rsidR="00D27021" w:rsidRDefault="00D2702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Franklin Gothic Book">
    <w:altName w:val="Arial"/>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ont129">
    <w:altName w:val="Times New Roman"/>
    <w:charset w:val="EE"/>
    <w:family w:val="auto"/>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Mangal">
    <w:panose1 w:val="00000400000000000000"/>
    <w:charset w:val="00"/>
    <w:family w:val="auto"/>
    <w:pitch w:val="variable"/>
    <w:sig w:usb0="00008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TimesNewRomanPS-BoldMT">
    <w:charset w:val="EE"/>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8208"/>
      <w:gridCol w:w="1034"/>
    </w:tblGrid>
    <w:tr w:rsidR="001E314E">
      <w:tc>
        <w:tcPr>
          <w:tcW w:w="8208" w:type="dxa"/>
          <w:tcBorders>
            <w:top w:val="single" w:sz="8" w:space="0" w:color="808080"/>
          </w:tcBorders>
          <w:shd w:val="clear" w:color="auto" w:fill="auto"/>
        </w:tcPr>
        <w:p w:rsidR="001E314E" w:rsidRPr="00AA6BC0" w:rsidRDefault="001E314E" w:rsidP="00565F36">
          <w:pPr>
            <w:pStyle w:val="Footer"/>
            <w:jc w:val="right"/>
            <w:rPr>
              <w:lang w:val="sr-Cyrl-CS"/>
            </w:rPr>
          </w:pPr>
          <w:r w:rsidRPr="00803C90">
            <w:rPr>
              <w:b/>
              <w:bCs/>
              <w:color w:val="1F497D"/>
              <w:lang w:val="ru-RU"/>
            </w:rPr>
            <w:t>Конкурсна документација у отвореном поступку за ЈН бр.</w:t>
          </w:r>
          <w:r>
            <w:rPr>
              <w:b/>
              <w:bCs/>
              <w:color w:val="1F497D"/>
              <w:lang w:val="sr-Cyrl-CS"/>
            </w:rPr>
            <w:t xml:space="preserve"> НВВ 75/13</w:t>
          </w:r>
        </w:p>
      </w:tc>
      <w:tc>
        <w:tcPr>
          <w:tcW w:w="1034" w:type="dxa"/>
          <w:tcBorders>
            <w:top w:val="single" w:sz="8" w:space="0" w:color="808080"/>
            <w:left w:val="single" w:sz="8" w:space="0" w:color="808080"/>
          </w:tcBorders>
          <w:shd w:val="clear" w:color="auto" w:fill="auto"/>
        </w:tcPr>
        <w:p w:rsidR="001E314E" w:rsidRDefault="007F2CC9">
          <w:pPr>
            <w:pStyle w:val="Footer"/>
          </w:pPr>
          <w:r>
            <w:rPr>
              <w:b/>
              <w:bCs/>
              <w:color w:val="1F497D"/>
            </w:rPr>
            <w:fldChar w:fldCharType="begin"/>
          </w:r>
          <w:r w:rsidR="001E314E">
            <w:rPr>
              <w:b/>
              <w:bCs/>
              <w:color w:val="1F497D"/>
            </w:rPr>
            <w:instrText xml:space="preserve"> PAGE </w:instrText>
          </w:r>
          <w:r>
            <w:rPr>
              <w:b/>
              <w:bCs/>
              <w:color w:val="1F497D"/>
            </w:rPr>
            <w:fldChar w:fldCharType="separate"/>
          </w:r>
          <w:r w:rsidR="00803C90">
            <w:rPr>
              <w:b/>
              <w:bCs/>
              <w:noProof/>
              <w:color w:val="1F497D"/>
            </w:rPr>
            <w:t>35</w:t>
          </w:r>
          <w:r>
            <w:rPr>
              <w:b/>
              <w:bCs/>
              <w:color w:val="1F497D"/>
            </w:rPr>
            <w:fldChar w:fldCharType="end"/>
          </w:r>
          <w:r w:rsidR="001E314E">
            <w:rPr>
              <w:color w:val="1F497D"/>
            </w:rPr>
            <w:t>/</w:t>
          </w:r>
          <w:r>
            <w:rPr>
              <w:b/>
              <w:bCs/>
              <w:color w:val="1F497D"/>
            </w:rPr>
            <w:fldChar w:fldCharType="begin"/>
          </w:r>
          <w:r w:rsidR="001E314E">
            <w:rPr>
              <w:b/>
              <w:bCs/>
              <w:color w:val="1F497D"/>
            </w:rPr>
            <w:instrText xml:space="preserve"> NUMPAGES \*Arabic </w:instrText>
          </w:r>
          <w:r>
            <w:rPr>
              <w:b/>
              <w:bCs/>
              <w:color w:val="1F497D"/>
            </w:rPr>
            <w:fldChar w:fldCharType="separate"/>
          </w:r>
          <w:r w:rsidR="00803C90">
            <w:rPr>
              <w:b/>
              <w:bCs/>
              <w:noProof/>
              <w:color w:val="1F497D"/>
            </w:rPr>
            <w:t>35</w:t>
          </w:r>
          <w:r>
            <w:rPr>
              <w:b/>
              <w:bCs/>
              <w:color w:val="1F497D"/>
            </w:rPr>
            <w:fldChar w:fldCharType="end"/>
          </w:r>
        </w:p>
      </w:tc>
    </w:tr>
  </w:tbl>
  <w:p w:rsidR="001E314E" w:rsidRDefault="001E314E">
    <w:pPr>
      <w:pStyle w:val="Footer"/>
      <w:jc w:val="right"/>
    </w:pPr>
    <w:r>
      <w:t xml:space="preserve"> </w:t>
    </w:r>
  </w:p>
  <w:p w:rsidR="001E314E" w:rsidRDefault="001E314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7021" w:rsidRDefault="00D27021">
      <w:pPr>
        <w:spacing w:line="240" w:lineRule="auto"/>
      </w:pPr>
      <w:r>
        <w:separator/>
      </w:r>
    </w:p>
  </w:footnote>
  <w:footnote w:type="continuationSeparator" w:id="0">
    <w:p w:rsidR="00D27021" w:rsidRDefault="00D2702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F3D6EFFA"/>
    <w:name w:val="WW8Num11"/>
    <w:lvl w:ilvl="0">
      <w:start w:val="1"/>
      <w:numFmt w:val="decimal"/>
      <w:lvlText w:val="%1)"/>
      <w:lvlJc w:val="left"/>
      <w:pPr>
        <w:tabs>
          <w:tab w:val="num" w:pos="0"/>
        </w:tabs>
        <w:ind w:left="1710" w:hanging="360"/>
      </w:pPr>
      <w:rPr>
        <w:b w:val="0"/>
        <w:color w:val="auto"/>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3D4A8BD4"/>
    <w:name w:val="WW8Num13"/>
    <w:lvl w:ilvl="0">
      <w:start w:val="1"/>
      <w:numFmt w:val="decimal"/>
      <w:lvlText w:val="%1)"/>
      <w:lvlJc w:val="left"/>
      <w:pPr>
        <w:tabs>
          <w:tab w:val="num" w:pos="-900"/>
        </w:tabs>
        <w:ind w:left="810" w:hanging="360"/>
      </w:pPr>
      <w:rPr>
        <w:b/>
      </w:rPr>
    </w:lvl>
  </w:abstractNum>
  <w:abstractNum w:abstractNumId="13">
    <w:nsid w:val="00000025"/>
    <w:multiLevelType w:val="singleLevel"/>
    <w:tmpl w:val="00000025"/>
    <w:name w:val="WW8Num66"/>
    <w:lvl w:ilvl="0">
      <w:start w:val="1"/>
      <w:numFmt w:val="decimal"/>
      <w:lvlText w:val="%1)"/>
      <w:lvlJc w:val="left"/>
      <w:pPr>
        <w:tabs>
          <w:tab w:val="num" w:pos="1077"/>
        </w:tabs>
        <w:ind w:left="0" w:firstLine="720"/>
      </w:pPr>
    </w:lvl>
  </w:abstractNum>
  <w:abstractNum w:abstractNumId="14">
    <w:nsid w:val="00000029"/>
    <w:multiLevelType w:val="singleLevel"/>
    <w:tmpl w:val="00000029"/>
    <w:name w:val="WW8Num70"/>
    <w:lvl w:ilvl="0">
      <w:start w:val="1"/>
      <w:numFmt w:val="decimal"/>
      <w:lvlText w:val="%1)"/>
      <w:lvlJc w:val="left"/>
      <w:pPr>
        <w:tabs>
          <w:tab w:val="num" w:pos="1077"/>
        </w:tabs>
        <w:ind w:left="0" w:firstLine="720"/>
      </w:pPr>
    </w:lvl>
  </w:abstractNum>
  <w:abstractNum w:abstractNumId="15">
    <w:nsid w:val="03E47B2E"/>
    <w:multiLevelType w:val="hybridMultilevel"/>
    <w:tmpl w:val="A8BEF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B1F4D87"/>
    <w:multiLevelType w:val="hybridMultilevel"/>
    <w:tmpl w:val="FD88D2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2F1F9B"/>
    <w:multiLevelType w:val="hybridMultilevel"/>
    <w:tmpl w:val="B5588D44"/>
    <w:lvl w:ilvl="0" w:tplc="DFDA5B62">
      <w:start w:val="1"/>
      <w:numFmt w:val="decimal"/>
      <w:lvlText w:val="%1."/>
      <w:lvlJc w:val="left"/>
      <w:pPr>
        <w:tabs>
          <w:tab w:val="num" w:pos="720"/>
        </w:tabs>
        <w:ind w:left="720" w:hanging="360"/>
      </w:pPr>
      <w:rPr>
        <w:rFonts w:hint="default"/>
        <w:b w:val="0"/>
      </w:rPr>
    </w:lvl>
    <w:lvl w:ilvl="1" w:tplc="805CC1C8">
      <w:start w:val="1"/>
      <w:numFmt w:val="bullet"/>
      <w:lvlText w:val=""/>
      <w:lvlJc w:val="left"/>
      <w:pPr>
        <w:tabs>
          <w:tab w:val="num" w:pos="1494"/>
        </w:tabs>
        <w:ind w:left="1494" w:hanging="414"/>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CAD244A"/>
    <w:multiLevelType w:val="hybridMultilevel"/>
    <w:tmpl w:val="8D1E5448"/>
    <w:lvl w:ilvl="0" w:tplc="9A486ADA">
      <w:numFmt w:val="bullet"/>
      <w:lvlText w:val="-"/>
      <w:lvlJc w:val="left"/>
      <w:pPr>
        <w:ind w:left="450" w:hanging="360"/>
      </w:pPr>
      <w:rPr>
        <w:rFonts w:ascii="Franklin Gothic Book" w:eastAsia="Times New Roman" w:hAnsi="Franklin Gothic Book" w:cs="Times New Roman" w:hint="default"/>
        <w:b w:val="0"/>
        <w:sz w:val="22"/>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9">
    <w:nsid w:val="2E872AEA"/>
    <w:multiLevelType w:val="hybridMultilevel"/>
    <w:tmpl w:val="1B6078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F450249"/>
    <w:multiLevelType w:val="hybridMultilevel"/>
    <w:tmpl w:val="9EF0D528"/>
    <w:lvl w:ilvl="0" w:tplc="102CC5AA">
      <w:start w:val="1"/>
      <w:numFmt w:val="bullet"/>
      <w:lvlText w:val="-"/>
      <w:lvlJc w:val="left"/>
      <w:pPr>
        <w:ind w:left="720" w:hanging="360"/>
      </w:pPr>
      <w:rPr>
        <w:rFonts w:ascii="Franklin Gothic Medium" w:eastAsia="Times New Roman" w:hAnsi="Franklin Gothic Medium" w:cs="Times New Roman" w:hint="default"/>
      </w:rPr>
    </w:lvl>
    <w:lvl w:ilvl="1" w:tplc="A7C60C08" w:tentative="1">
      <w:start w:val="1"/>
      <w:numFmt w:val="bullet"/>
      <w:lvlText w:val="o"/>
      <w:lvlJc w:val="left"/>
      <w:pPr>
        <w:ind w:left="1440" w:hanging="360"/>
      </w:pPr>
      <w:rPr>
        <w:rFonts w:ascii="Courier New" w:hAnsi="Courier New" w:cs="Courier New" w:hint="default"/>
      </w:rPr>
    </w:lvl>
    <w:lvl w:ilvl="2" w:tplc="CC42B62C" w:tentative="1">
      <w:start w:val="1"/>
      <w:numFmt w:val="bullet"/>
      <w:lvlText w:val=""/>
      <w:lvlJc w:val="left"/>
      <w:pPr>
        <w:ind w:left="2160" w:hanging="360"/>
      </w:pPr>
      <w:rPr>
        <w:rFonts w:ascii="Wingdings" w:hAnsi="Wingdings" w:hint="default"/>
      </w:rPr>
    </w:lvl>
    <w:lvl w:ilvl="3" w:tplc="69544804" w:tentative="1">
      <w:start w:val="1"/>
      <w:numFmt w:val="bullet"/>
      <w:lvlText w:val=""/>
      <w:lvlJc w:val="left"/>
      <w:pPr>
        <w:ind w:left="2880" w:hanging="360"/>
      </w:pPr>
      <w:rPr>
        <w:rFonts w:ascii="Symbol" w:hAnsi="Symbol" w:hint="default"/>
      </w:rPr>
    </w:lvl>
    <w:lvl w:ilvl="4" w:tplc="269C79A6" w:tentative="1">
      <w:start w:val="1"/>
      <w:numFmt w:val="bullet"/>
      <w:lvlText w:val="o"/>
      <w:lvlJc w:val="left"/>
      <w:pPr>
        <w:ind w:left="3600" w:hanging="360"/>
      </w:pPr>
      <w:rPr>
        <w:rFonts w:ascii="Courier New" w:hAnsi="Courier New" w:cs="Courier New" w:hint="default"/>
      </w:rPr>
    </w:lvl>
    <w:lvl w:ilvl="5" w:tplc="395032A0" w:tentative="1">
      <w:start w:val="1"/>
      <w:numFmt w:val="bullet"/>
      <w:lvlText w:val=""/>
      <w:lvlJc w:val="left"/>
      <w:pPr>
        <w:ind w:left="4320" w:hanging="360"/>
      </w:pPr>
      <w:rPr>
        <w:rFonts w:ascii="Wingdings" w:hAnsi="Wingdings" w:hint="default"/>
      </w:rPr>
    </w:lvl>
    <w:lvl w:ilvl="6" w:tplc="9C887622" w:tentative="1">
      <w:start w:val="1"/>
      <w:numFmt w:val="bullet"/>
      <w:lvlText w:val=""/>
      <w:lvlJc w:val="left"/>
      <w:pPr>
        <w:ind w:left="5040" w:hanging="360"/>
      </w:pPr>
      <w:rPr>
        <w:rFonts w:ascii="Symbol" w:hAnsi="Symbol" w:hint="default"/>
      </w:rPr>
    </w:lvl>
    <w:lvl w:ilvl="7" w:tplc="58B2212E" w:tentative="1">
      <w:start w:val="1"/>
      <w:numFmt w:val="bullet"/>
      <w:lvlText w:val="o"/>
      <w:lvlJc w:val="left"/>
      <w:pPr>
        <w:ind w:left="5760" w:hanging="360"/>
      </w:pPr>
      <w:rPr>
        <w:rFonts w:ascii="Courier New" w:hAnsi="Courier New" w:cs="Courier New" w:hint="default"/>
      </w:rPr>
    </w:lvl>
    <w:lvl w:ilvl="8" w:tplc="6B9CB598" w:tentative="1">
      <w:start w:val="1"/>
      <w:numFmt w:val="bullet"/>
      <w:lvlText w:val=""/>
      <w:lvlJc w:val="left"/>
      <w:pPr>
        <w:ind w:left="6480" w:hanging="360"/>
      </w:pPr>
      <w:rPr>
        <w:rFonts w:ascii="Wingdings" w:hAnsi="Wingdings" w:hint="default"/>
      </w:rPr>
    </w:lvl>
  </w:abstractNum>
  <w:abstractNum w:abstractNumId="21">
    <w:nsid w:val="45A6445B"/>
    <w:multiLevelType w:val="hybridMultilevel"/>
    <w:tmpl w:val="745663E4"/>
    <w:lvl w:ilvl="0" w:tplc="3A52A422">
      <w:start w:val="1"/>
      <w:numFmt w:val="decimal"/>
      <w:lvlText w:val="%1."/>
      <w:lvlJc w:val="left"/>
      <w:pPr>
        <w:ind w:left="720" w:hanging="360"/>
      </w:pPr>
      <w:rPr>
        <w:rFonts w:hint="default"/>
      </w:rPr>
    </w:lvl>
    <w:lvl w:ilvl="1" w:tplc="1A86C878" w:tentative="1">
      <w:start w:val="1"/>
      <w:numFmt w:val="lowerLetter"/>
      <w:lvlText w:val="%2."/>
      <w:lvlJc w:val="left"/>
      <w:pPr>
        <w:ind w:left="1440" w:hanging="360"/>
      </w:pPr>
    </w:lvl>
    <w:lvl w:ilvl="2" w:tplc="4D449382" w:tentative="1">
      <w:start w:val="1"/>
      <w:numFmt w:val="lowerRoman"/>
      <w:lvlText w:val="%3."/>
      <w:lvlJc w:val="right"/>
      <w:pPr>
        <w:ind w:left="2160" w:hanging="180"/>
      </w:pPr>
    </w:lvl>
    <w:lvl w:ilvl="3" w:tplc="728ABD32" w:tentative="1">
      <w:start w:val="1"/>
      <w:numFmt w:val="decimal"/>
      <w:lvlText w:val="%4."/>
      <w:lvlJc w:val="left"/>
      <w:pPr>
        <w:ind w:left="2880" w:hanging="360"/>
      </w:pPr>
    </w:lvl>
    <w:lvl w:ilvl="4" w:tplc="B74ED67C" w:tentative="1">
      <w:start w:val="1"/>
      <w:numFmt w:val="lowerLetter"/>
      <w:lvlText w:val="%5."/>
      <w:lvlJc w:val="left"/>
      <w:pPr>
        <w:ind w:left="3600" w:hanging="360"/>
      </w:pPr>
    </w:lvl>
    <w:lvl w:ilvl="5" w:tplc="1012EF8E" w:tentative="1">
      <w:start w:val="1"/>
      <w:numFmt w:val="lowerRoman"/>
      <w:lvlText w:val="%6."/>
      <w:lvlJc w:val="right"/>
      <w:pPr>
        <w:ind w:left="4320" w:hanging="180"/>
      </w:pPr>
    </w:lvl>
    <w:lvl w:ilvl="6" w:tplc="A24E20C4" w:tentative="1">
      <w:start w:val="1"/>
      <w:numFmt w:val="decimal"/>
      <w:lvlText w:val="%7."/>
      <w:lvlJc w:val="left"/>
      <w:pPr>
        <w:ind w:left="5040" w:hanging="360"/>
      </w:pPr>
    </w:lvl>
    <w:lvl w:ilvl="7" w:tplc="8990EB18" w:tentative="1">
      <w:start w:val="1"/>
      <w:numFmt w:val="lowerLetter"/>
      <w:lvlText w:val="%8."/>
      <w:lvlJc w:val="left"/>
      <w:pPr>
        <w:ind w:left="5760" w:hanging="360"/>
      </w:pPr>
    </w:lvl>
    <w:lvl w:ilvl="8" w:tplc="92C41536" w:tentative="1">
      <w:start w:val="1"/>
      <w:numFmt w:val="lowerRoman"/>
      <w:lvlText w:val="%9."/>
      <w:lvlJc w:val="right"/>
      <w:pPr>
        <w:ind w:left="6480" w:hanging="180"/>
      </w:pPr>
    </w:lvl>
  </w:abstractNum>
  <w:abstractNum w:abstractNumId="22">
    <w:nsid w:val="4A4B6097"/>
    <w:multiLevelType w:val="hybridMultilevel"/>
    <w:tmpl w:val="87BEEAA8"/>
    <w:lvl w:ilvl="0" w:tplc="F8FEE0F2">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nsid w:val="4B426F6E"/>
    <w:multiLevelType w:val="hybridMultilevel"/>
    <w:tmpl w:val="48EE477C"/>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4">
    <w:nsid w:val="4B7B0069"/>
    <w:multiLevelType w:val="hybridMultilevel"/>
    <w:tmpl w:val="877AC6E0"/>
    <w:lvl w:ilvl="0" w:tplc="0409000F">
      <w:start w:val="16"/>
      <w:numFmt w:val="bullet"/>
      <w:lvlText w:val="-"/>
      <w:lvlJc w:val="left"/>
      <w:pPr>
        <w:ind w:left="720" w:hanging="360"/>
      </w:pPr>
      <w:rPr>
        <w:rFonts w:ascii="Arial" w:eastAsia="TimesNewRomanPSMT" w:hAnsi="Arial" w:cs="Aria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5">
    <w:nsid w:val="566C36F5"/>
    <w:multiLevelType w:val="hybridMultilevel"/>
    <w:tmpl w:val="55D64DEC"/>
    <w:lvl w:ilvl="0" w:tplc="571E8CA0">
      <w:start w:val="3"/>
      <w:numFmt w:val="bullet"/>
      <w:lvlText w:val="-"/>
      <w:lvlJc w:val="left"/>
      <w:pPr>
        <w:ind w:left="720" w:hanging="360"/>
      </w:pPr>
      <w:rPr>
        <w:rFonts w:ascii="Arial" w:eastAsia="Arial Unicode MS"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69556E1"/>
    <w:multiLevelType w:val="hybridMultilevel"/>
    <w:tmpl w:val="2376DEB0"/>
    <w:lvl w:ilvl="0" w:tplc="0D6C6C0A">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7">
    <w:nsid w:val="5F8F3CE9"/>
    <w:multiLevelType w:val="hybridMultilevel"/>
    <w:tmpl w:val="2F786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7CB3538"/>
    <w:multiLevelType w:val="hybridMultilevel"/>
    <w:tmpl w:val="B5588D44"/>
    <w:lvl w:ilvl="0" w:tplc="C876F0A0">
      <w:start w:val="1"/>
      <w:numFmt w:val="decimal"/>
      <w:lvlText w:val="%1."/>
      <w:lvlJc w:val="left"/>
      <w:pPr>
        <w:tabs>
          <w:tab w:val="num" w:pos="720"/>
        </w:tabs>
        <w:ind w:left="720" w:hanging="360"/>
      </w:pPr>
      <w:rPr>
        <w:rFonts w:hint="default"/>
        <w:b w:val="0"/>
      </w:rPr>
    </w:lvl>
    <w:lvl w:ilvl="1" w:tplc="DDE08C5E">
      <w:start w:val="1"/>
      <w:numFmt w:val="bullet"/>
      <w:lvlText w:val=""/>
      <w:lvlJc w:val="left"/>
      <w:pPr>
        <w:tabs>
          <w:tab w:val="num" w:pos="1494"/>
        </w:tabs>
        <w:ind w:left="1494" w:hanging="414"/>
      </w:pPr>
      <w:rPr>
        <w:rFonts w:ascii="Symbol" w:hAnsi="Symbol" w:hint="default"/>
      </w:rPr>
    </w:lvl>
    <w:lvl w:ilvl="2" w:tplc="93267ED2" w:tentative="1">
      <w:start w:val="1"/>
      <w:numFmt w:val="lowerRoman"/>
      <w:lvlText w:val="%3."/>
      <w:lvlJc w:val="right"/>
      <w:pPr>
        <w:tabs>
          <w:tab w:val="num" w:pos="2160"/>
        </w:tabs>
        <w:ind w:left="2160" w:hanging="180"/>
      </w:pPr>
    </w:lvl>
    <w:lvl w:ilvl="3" w:tplc="E6C4B3F4" w:tentative="1">
      <w:start w:val="1"/>
      <w:numFmt w:val="decimal"/>
      <w:lvlText w:val="%4."/>
      <w:lvlJc w:val="left"/>
      <w:pPr>
        <w:tabs>
          <w:tab w:val="num" w:pos="2880"/>
        </w:tabs>
        <w:ind w:left="2880" w:hanging="360"/>
      </w:pPr>
    </w:lvl>
    <w:lvl w:ilvl="4" w:tplc="3082580E" w:tentative="1">
      <w:start w:val="1"/>
      <w:numFmt w:val="lowerLetter"/>
      <w:lvlText w:val="%5."/>
      <w:lvlJc w:val="left"/>
      <w:pPr>
        <w:tabs>
          <w:tab w:val="num" w:pos="3600"/>
        </w:tabs>
        <w:ind w:left="3600" w:hanging="360"/>
      </w:pPr>
    </w:lvl>
    <w:lvl w:ilvl="5" w:tplc="61F45368" w:tentative="1">
      <w:start w:val="1"/>
      <w:numFmt w:val="lowerRoman"/>
      <w:lvlText w:val="%6."/>
      <w:lvlJc w:val="right"/>
      <w:pPr>
        <w:tabs>
          <w:tab w:val="num" w:pos="4320"/>
        </w:tabs>
        <w:ind w:left="4320" w:hanging="180"/>
      </w:pPr>
    </w:lvl>
    <w:lvl w:ilvl="6" w:tplc="5770D370" w:tentative="1">
      <w:start w:val="1"/>
      <w:numFmt w:val="decimal"/>
      <w:lvlText w:val="%7."/>
      <w:lvlJc w:val="left"/>
      <w:pPr>
        <w:tabs>
          <w:tab w:val="num" w:pos="5040"/>
        </w:tabs>
        <w:ind w:left="5040" w:hanging="360"/>
      </w:pPr>
    </w:lvl>
    <w:lvl w:ilvl="7" w:tplc="1B2E34D0" w:tentative="1">
      <w:start w:val="1"/>
      <w:numFmt w:val="lowerLetter"/>
      <w:lvlText w:val="%8."/>
      <w:lvlJc w:val="left"/>
      <w:pPr>
        <w:tabs>
          <w:tab w:val="num" w:pos="5760"/>
        </w:tabs>
        <w:ind w:left="5760" w:hanging="360"/>
      </w:pPr>
    </w:lvl>
    <w:lvl w:ilvl="8" w:tplc="620CFFBE" w:tentative="1">
      <w:start w:val="1"/>
      <w:numFmt w:val="lowerRoman"/>
      <w:lvlText w:val="%9."/>
      <w:lvlJc w:val="right"/>
      <w:pPr>
        <w:tabs>
          <w:tab w:val="num" w:pos="6480"/>
        </w:tabs>
        <w:ind w:left="6480" w:hanging="180"/>
      </w:pPr>
    </w:lvl>
  </w:abstractNum>
  <w:abstractNum w:abstractNumId="29">
    <w:nsid w:val="69BC24C8"/>
    <w:multiLevelType w:val="hybridMultilevel"/>
    <w:tmpl w:val="E310630C"/>
    <w:lvl w:ilvl="0" w:tplc="1038B7DC">
      <w:start w:val="1"/>
      <w:numFmt w:val="decimal"/>
      <w:lvlText w:val="%1."/>
      <w:lvlJc w:val="left"/>
      <w:pPr>
        <w:ind w:left="720" w:hanging="360"/>
      </w:pPr>
      <w:rPr>
        <w:rFonts w:hint="default"/>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5"/>
  </w:num>
  <w:num w:numId="6">
    <w:abstractNumId w:val="6"/>
  </w:num>
  <w:num w:numId="7">
    <w:abstractNumId w:val="8"/>
  </w:num>
  <w:num w:numId="8">
    <w:abstractNumId w:val="10"/>
  </w:num>
  <w:num w:numId="9">
    <w:abstractNumId w:val="12"/>
  </w:num>
  <w:num w:numId="10">
    <w:abstractNumId w:val="15"/>
  </w:num>
  <w:num w:numId="11">
    <w:abstractNumId w:val="13"/>
  </w:num>
  <w:num w:numId="12">
    <w:abstractNumId w:val="14"/>
  </w:num>
  <w:num w:numId="13">
    <w:abstractNumId w:val="23"/>
  </w:num>
  <w:num w:numId="14">
    <w:abstractNumId w:val="20"/>
  </w:num>
  <w:num w:numId="15">
    <w:abstractNumId w:val="24"/>
  </w:num>
  <w:num w:numId="16">
    <w:abstractNumId w:val="21"/>
  </w:num>
  <w:num w:numId="17">
    <w:abstractNumId w:val="17"/>
  </w:num>
  <w:num w:numId="18">
    <w:abstractNumId w:val="28"/>
  </w:num>
  <w:num w:numId="19">
    <w:abstractNumId w:val="18"/>
  </w:num>
  <w:num w:numId="20">
    <w:abstractNumId w:val="29"/>
  </w:num>
  <w:num w:numId="21">
    <w:abstractNumId w:val="26"/>
  </w:num>
  <w:num w:numId="22">
    <w:abstractNumId w:val="27"/>
  </w:num>
  <w:num w:numId="23">
    <w:abstractNumId w:val="25"/>
  </w:num>
  <w:num w:numId="24">
    <w:abstractNumId w:val="22"/>
  </w:num>
  <w:num w:numId="25">
    <w:abstractNumId w:val="19"/>
  </w:num>
  <w:num w:numId="26">
    <w:abstractNumId w:val="16"/>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proofState w:grammar="clean"/>
  <w:stylePaneFormatFilter w:val="000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874989"/>
    <w:rsid w:val="000019EE"/>
    <w:rsid w:val="000031F1"/>
    <w:rsid w:val="0000357C"/>
    <w:rsid w:val="00005DE0"/>
    <w:rsid w:val="000067FC"/>
    <w:rsid w:val="00015C4E"/>
    <w:rsid w:val="0002532D"/>
    <w:rsid w:val="00026034"/>
    <w:rsid w:val="0002706C"/>
    <w:rsid w:val="0003143F"/>
    <w:rsid w:val="00032A82"/>
    <w:rsid w:val="000347BC"/>
    <w:rsid w:val="00035B9C"/>
    <w:rsid w:val="00037838"/>
    <w:rsid w:val="00044673"/>
    <w:rsid w:val="0004628D"/>
    <w:rsid w:val="00046F55"/>
    <w:rsid w:val="0006066E"/>
    <w:rsid w:val="000610E8"/>
    <w:rsid w:val="00061B13"/>
    <w:rsid w:val="00061E7F"/>
    <w:rsid w:val="000703AE"/>
    <w:rsid w:val="00074B44"/>
    <w:rsid w:val="000771C2"/>
    <w:rsid w:val="0008115A"/>
    <w:rsid w:val="00082B39"/>
    <w:rsid w:val="00090A51"/>
    <w:rsid w:val="00091E50"/>
    <w:rsid w:val="00092103"/>
    <w:rsid w:val="00094D25"/>
    <w:rsid w:val="00097118"/>
    <w:rsid w:val="000A19B6"/>
    <w:rsid w:val="000A389B"/>
    <w:rsid w:val="000A66F5"/>
    <w:rsid w:val="000B4D9F"/>
    <w:rsid w:val="000B53E5"/>
    <w:rsid w:val="000B79CB"/>
    <w:rsid w:val="000C14B0"/>
    <w:rsid w:val="000C15DA"/>
    <w:rsid w:val="000C2E6B"/>
    <w:rsid w:val="000C37FF"/>
    <w:rsid w:val="000C42BD"/>
    <w:rsid w:val="000C6D6F"/>
    <w:rsid w:val="000D1017"/>
    <w:rsid w:val="000D3162"/>
    <w:rsid w:val="000D45D6"/>
    <w:rsid w:val="000D483C"/>
    <w:rsid w:val="000E3AA7"/>
    <w:rsid w:val="000E574F"/>
    <w:rsid w:val="000F2BDF"/>
    <w:rsid w:val="000F438F"/>
    <w:rsid w:val="000F51AF"/>
    <w:rsid w:val="000F566C"/>
    <w:rsid w:val="000F6C21"/>
    <w:rsid w:val="00111E9E"/>
    <w:rsid w:val="001162C2"/>
    <w:rsid w:val="0013315B"/>
    <w:rsid w:val="00134547"/>
    <w:rsid w:val="00134736"/>
    <w:rsid w:val="0013570B"/>
    <w:rsid w:val="00135E52"/>
    <w:rsid w:val="00136000"/>
    <w:rsid w:val="0014062A"/>
    <w:rsid w:val="00142305"/>
    <w:rsid w:val="00153406"/>
    <w:rsid w:val="00154615"/>
    <w:rsid w:val="00156643"/>
    <w:rsid w:val="00160F78"/>
    <w:rsid w:val="001619E7"/>
    <w:rsid w:val="00163582"/>
    <w:rsid w:val="00165C2D"/>
    <w:rsid w:val="0017343B"/>
    <w:rsid w:val="001767E6"/>
    <w:rsid w:val="0017697D"/>
    <w:rsid w:val="00177EED"/>
    <w:rsid w:val="00181088"/>
    <w:rsid w:val="00182041"/>
    <w:rsid w:val="001821F5"/>
    <w:rsid w:val="001906B1"/>
    <w:rsid w:val="00191943"/>
    <w:rsid w:val="00192504"/>
    <w:rsid w:val="001B2EC0"/>
    <w:rsid w:val="001B7A44"/>
    <w:rsid w:val="001C1FCF"/>
    <w:rsid w:val="001C2947"/>
    <w:rsid w:val="001C2955"/>
    <w:rsid w:val="001C3078"/>
    <w:rsid w:val="001C30AF"/>
    <w:rsid w:val="001C4EC3"/>
    <w:rsid w:val="001C5DE8"/>
    <w:rsid w:val="001C7A30"/>
    <w:rsid w:val="001D1F0B"/>
    <w:rsid w:val="001D2FA0"/>
    <w:rsid w:val="001D40E5"/>
    <w:rsid w:val="001D5096"/>
    <w:rsid w:val="001D53FF"/>
    <w:rsid w:val="001D6DA4"/>
    <w:rsid w:val="001E314E"/>
    <w:rsid w:val="001E6F9B"/>
    <w:rsid w:val="001F7626"/>
    <w:rsid w:val="00201026"/>
    <w:rsid w:val="0020325E"/>
    <w:rsid w:val="002039D4"/>
    <w:rsid w:val="002042B9"/>
    <w:rsid w:val="0020684D"/>
    <w:rsid w:val="00207CE6"/>
    <w:rsid w:val="00210D49"/>
    <w:rsid w:val="00211D6E"/>
    <w:rsid w:val="00214A3D"/>
    <w:rsid w:val="002176EB"/>
    <w:rsid w:val="00221130"/>
    <w:rsid w:val="00240373"/>
    <w:rsid w:val="00242CA1"/>
    <w:rsid w:val="0024507C"/>
    <w:rsid w:val="00245CED"/>
    <w:rsid w:val="00247AE3"/>
    <w:rsid w:val="00250DB2"/>
    <w:rsid w:val="002520E2"/>
    <w:rsid w:val="00256A4D"/>
    <w:rsid w:val="002575CF"/>
    <w:rsid w:val="00262D28"/>
    <w:rsid w:val="002632AA"/>
    <w:rsid w:val="00265490"/>
    <w:rsid w:val="002708C9"/>
    <w:rsid w:val="00276453"/>
    <w:rsid w:val="002769EA"/>
    <w:rsid w:val="0028002D"/>
    <w:rsid w:val="00283209"/>
    <w:rsid w:val="002852BB"/>
    <w:rsid w:val="0029066A"/>
    <w:rsid w:val="002912B5"/>
    <w:rsid w:val="00297D50"/>
    <w:rsid w:val="00297ECC"/>
    <w:rsid w:val="002A1018"/>
    <w:rsid w:val="002A3D65"/>
    <w:rsid w:val="002A4C0F"/>
    <w:rsid w:val="002B401B"/>
    <w:rsid w:val="002B4796"/>
    <w:rsid w:val="002B719C"/>
    <w:rsid w:val="002B759E"/>
    <w:rsid w:val="002C03FE"/>
    <w:rsid w:val="002C1C48"/>
    <w:rsid w:val="002C305A"/>
    <w:rsid w:val="002C5504"/>
    <w:rsid w:val="002D00F7"/>
    <w:rsid w:val="002D0CD1"/>
    <w:rsid w:val="002D2451"/>
    <w:rsid w:val="002E36DD"/>
    <w:rsid w:val="002E4984"/>
    <w:rsid w:val="002E6966"/>
    <w:rsid w:val="002E7EED"/>
    <w:rsid w:val="002F0DAB"/>
    <w:rsid w:val="002F4414"/>
    <w:rsid w:val="002F5840"/>
    <w:rsid w:val="002F5FD0"/>
    <w:rsid w:val="00300838"/>
    <w:rsid w:val="00301185"/>
    <w:rsid w:val="003029C0"/>
    <w:rsid w:val="00306F33"/>
    <w:rsid w:val="0030727B"/>
    <w:rsid w:val="00310568"/>
    <w:rsid w:val="003120A5"/>
    <w:rsid w:val="00315BB4"/>
    <w:rsid w:val="0031705A"/>
    <w:rsid w:val="00317383"/>
    <w:rsid w:val="0032542D"/>
    <w:rsid w:val="00325AE8"/>
    <w:rsid w:val="0032631A"/>
    <w:rsid w:val="00326C46"/>
    <w:rsid w:val="00331E4A"/>
    <w:rsid w:val="003341C3"/>
    <w:rsid w:val="00335780"/>
    <w:rsid w:val="003361D4"/>
    <w:rsid w:val="00336A3C"/>
    <w:rsid w:val="00337594"/>
    <w:rsid w:val="0033765C"/>
    <w:rsid w:val="00343E25"/>
    <w:rsid w:val="00343FF1"/>
    <w:rsid w:val="003460F2"/>
    <w:rsid w:val="00350CD3"/>
    <w:rsid w:val="00357A50"/>
    <w:rsid w:val="00357B74"/>
    <w:rsid w:val="00357D7A"/>
    <w:rsid w:val="00362039"/>
    <w:rsid w:val="00363123"/>
    <w:rsid w:val="00364E0C"/>
    <w:rsid w:val="00371A5B"/>
    <w:rsid w:val="0037632D"/>
    <w:rsid w:val="00382A38"/>
    <w:rsid w:val="00383178"/>
    <w:rsid w:val="00393775"/>
    <w:rsid w:val="00396921"/>
    <w:rsid w:val="003A2148"/>
    <w:rsid w:val="003A5A9E"/>
    <w:rsid w:val="003B3E67"/>
    <w:rsid w:val="003C0F06"/>
    <w:rsid w:val="003C1FE6"/>
    <w:rsid w:val="003C3FD6"/>
    <w:rsid w:val="003C734F"/>
    <w:rsid w:val="003D2B68"/>
    <w:rsid w:val="003D4B73"/>
    <w:rsid w:val="003D5CA9"/>
    <w:rsid w:val="003E6037"/>
    <w:rsid w:val="003E629F"/>
    <w:rsid w:val="003F5F45"/>
    <w:rsid w:val="00403C8A"/>
    <w:rsid w:val="00403CFF"/>
    <w:rsid w:val="004046DD"/>
    <w:rsid w:val="00410EC5"/>
    <w:rsid w:val="00411E5C"/>
    <w:rsid w:val="004146D6"/>
    <w:rsid w:val="004149F1"/>
    <w:rsid w:val="00414F07"/>
    <w:rsid w:val="00416069"/>
    <w:rsid w:val="0042384A"/>
    <w:rsid w:val="0043171E"/>
    <w:rsid w:val="00434EE1"/>
    <w:rsid w:val="00443740"/>
    <w:rsid w:val="00444617"/>
    <w:rsid w:val="00444726"/>
    <w:rsid w:val="004461A8"/>
    <w:rsid w:val="004468AB"/>
    <w:rsid w:val="004556DB"/>
    <w:rsid w:val="00456820"/>
    <w:rsid w:val="00462991"/>
    <w:rsid w:val="00462C70"/>
    <w:rsid w:val="004807EF"/>
    <w:rsid w:val="00484D7F"/>
    <w:rsid w:val="00486266"/>
    <w:rsid w:val="0049274B"/>
    <w:rsid w:val="00493FAF"/>
    <w:rsid w:val="00496222"/>
    <w:rsid w:val="004974A3"/>
    <w:rsid w:val="004A0990"/>
    <w:rsid w:val="004A19E0"/>
    <w:rsid w:val="004A3518"/>
    <w:rsid w:val="004A7AAB"/>
    <w:rsid w:val="004A7C30"/>
    <w:rsid w:val="004B1531"/>
    <w:rsid w:val="004B1680"/>
    <w:rsid w:val="004B3494"/>
    <w:rsid w:val="004B7E92"/>
    <w:rsid w:val="004C0C39"/>
    <w:rsid w:val="004C23DF"/>
    <w:rsid w:val="004C28E5"/>
    <w:rsid w:val="004C53E4"/>
    <w:rsid w:val="004C5F3D"/>
    <w:rsid w:val="004C6419"/>
    <w:rsid w:val="004D6A7F"/>
    <w:rsid w:val="004D71F0"/>
    <w:rsid w:val="004E0EF3"/>
    <w:rsid w:val="004E27B9"/>
    <w:rsid w:val="004E2A90"/>
    <w:rsid w:val="004E2F80"/>
    <w:rsid w:val="004E3085"/>
    <w:rsid w:val="004E4F65"/>
    <w:rsid w:val="004E5E2B"/>
    <w:rsid w:val="004F061F"/>
    <w:rsid w:val="004F1646"/>
    <w:rsid w:val="004F2DD4"/>
    <w:rsid w:val="004F51BA"/>
    <w:rsid w:val="005025F8"/>
    <w:rsid w:val="00503A75"/>
    <w:rsid w:val="00506369"/>
    <w:rsid w:val="005165C1"/>
    <w:rsid w:val="005167F4"/>
    <w:rsid w:val="00521BE2"/>
    <w:rsid w:val="00522515"/>
    <w:rsid w:val="00522D16"/>
    <w:rsid w:val="00523D52"/>
    <w:rsid w:val="005276ED"/>
    <w:rsid w:val="00531BE4"/>
    <w:rsid w:val="00532B5F"/>
    <w:rsid w:val="00534F92"/>
    <w:rsid w:val="00542F3B"/>
    <w:rsid w:val="005462CD"/>
    <w:rsid w:val="00546611"/>
    <w:rsid w:val="00547BAB"/>
    <w:rsid w:val="00550F11"/>
    <w:rsid w:val="00552A8B"/>
    <w:rsid w:val="00554913"/>
    <w:rsid w:val="005557D8"/>
    <w:rsid w:val="00555FFE"/>
    <w:rsid w:val="005567D0"/>
    <w:rsid w:val="00557BA1"/>
    <w:rsid w:val="0056083F"/>
    <w:rsid w:val="00561D30"/>
    <w:rsid w:val="00561E41"/>
    <w:rsid w:val="0056235A"/>
    <w:rsid w:val="00565F36"/>
    <w:rsid w:val="00571BF2"/>
    <w:rsid w:val="00574947"/>
    <w:rsid w:val="0057647B"/>
    <w:rsid w:val="005863B4"/>
    <w:rsid w:val="005923E9"/>
    <w:rsid w:val="005A1401"/>
    <w:rsid w:val="005A32B0"/>
    <w:rsid w:val="005A4AC0"/>
    <w:rsid w:val="005A6EB1"/>
    <w:rsid w:val="005A705D"/>
    <w:rsid w:val="005B039E"/>
    <w:rsid w:val="005B0B92"/>
    <w:rsid w:val="005B4746"/>
    <w:rsid w:val="005B69F4"/>
    <w:rsid w:val="005B6A87"/>
    <w:rsid w:val="005C3058"/>
    <w:rsid w:val="005C3D4A"/>
    <w:rsid w:val="005C7246"/>
    <w:rsid w:val="005D31BD"/>
    <w:rsid w:val="005D5362"/>
    <w:rsid w:val="005E02F4"/>
    <w:rsid w:val="005E442F"/>
    <w:rsid w:val="005F3A78"/>
    <w:rsid w:val="005F3FBC"/>
    <w:rsid w:val="005F670D"/>
    <w:rsid w:val="006011F4"/>
    <w:rsid w:val="00601DCE"/>
    <w:rsid w:val="00602982"/>
    <w:rsid w:val="00614B1B"/>
    <w:rsid w:val="00616936"/>
    <w:rsid w:val="006203C1"/>
    <w:rsid w:val="006208B3"/>
    <w:rsid w:val="00620FA6"/>
    <w:rsid w:val="00632BAA"/>
    <w:rsid w:val="00634564"/>
    <w:rsid w:val="006364E4"/>
    <w:rsid w:val="006375AB"/>
    <w:rsid w:val="00641349"/>
    <w:rsid w:val="00643D06"/>
    <w:rsid w:val="0064451F"/>
    <w:rsid w:val="0064719C"/>
    <w:rsid w:val="00651011"/>
    <w:rsid w:val="00662251"/>
    <w:rsid w:val="00662E2E"/>
    <w:rsid w:val="006636DC"/>
    <w:rsid w:val="00664034"/>
    <w:rsid w:val="00664D72"/>
    <w:rsid w:val="00665454"/>
    <w:rsid w:val="0066634C"/>
    <w:rsid w:val="006674A4"/>
    <w:rsid w:val="00680C43"/>
    <w:rsid w:val="00681362"/>
    <w:rsid w:val="00684D47"/>
    <w:rsid w:val="0069471E"/>
    <w:rsid w:val="00695A1F"/>
    <w:rsid w:val="006978A4"/>
    <w:rsid w:val="006A53F8"/>
    <w:rsid w:val="006B0D5E"/>
    <w:rsid w:val="006B1D57"/>
    <w:rsid w:val="006B3451"/>
    <w:rsid w:val="006B473F"/>
    <w:rsid w:val="006B5358"/>
    <w:rsid w:val="006C0EBC"/>
    <w:rsid w:val="006D3049"/>
    <w:rsid w:val="006D3114"/>
    <w:rsid w:val="006D3645"/>
    <w:rsid w:val="006E137D"/>
    <w:rsid w:val="006E26C7"/>
    <w:rsid w:val="006E4115"/>
    <w:rsid w:val="006E5AED"/>
    <w:rsid w:val="006F1E57"/>
    <w:rsid w:val="006F2D58"/>
    <w:rsid w:val="006F3DD3"/>
    <w:rsid w:val="006F4AB5"/>
    <w:rsid w:val="006F6F0C"/>
    <w:rsid w:val="0070320D"/>
    <w:rsid w:val="0070461C"/>
    <w:rsid w:val="0070656C"/>
    <w:rsid w:val="007065FA"/>
    <w:rsid w:val="00707932"/>
    <w:rsid w:val="0071381C"/>
    <w:rsid w:val="00715C3C"/>
    <w:rsid w:val="00721D0F"/>
    <w:rsid w:val="00722E65"/>
    <w:rsid w:val="00723AD5"/>
    <w:rsid w:val="00723FF8"/>
    <w:rsid w:val="00732685"/>
    <w:rsid w:val="007353E9"/>
    <w:rsid w:val="007354B3"/>
    <w:rsid w:val="007355E3"/>
    <w:rsid w:val="00735C58"/>
    <w:rsid w:val="00742E35"/>
    <w:rsid w:val="0074562A"/>
    <w:rsid w:val="007459E0"/>
    <w:rsid w:val="00747DC5"/>
    <w:rsid w:val="00751E5F"/>
    <w:rsid w:val="00751F4B"/>
    <w:rsid w:val="0075501E"/>
    <w:rsid w:val="00756569"/>
    <w:rsid w:val="007571B9"/>
    <w:rsid w:val="0076117C"/>
    <w:rsid w:val="0076451F"/>
    <w:rsid w:val="00764A66"/>
    <w:rsid w:val="00765FFC"/>
    <w:rsid w:val="00767F90"/>
    <w:rsid w:val="0079011A"/>
    <w:rsid w:val="00793E10"/>
    <w:rsid w:val="0079702E"/>
    <w:rsid w:val="007B1D62"/>
    <w:rsid w:val="007B22C9"/>
    <w:rsid w:val="007B6579"/>
    <w:rsid w:val="007B6F53"/>
    <w:rsid w:val="007C0F93"/>
    <w:rsid w:val="007C1507"/>
    <w:rsid w:val="007C3376"/>
    <w:rsid w:val="007D0311"/>
    <w:rsid w:val="007D3994"/>
    <w:rsid w:val="007D5560"/>
    <w:rsid w:val="007D652F"/>
    <w:rsid w:val="007D697B"/>
    <w:rsid w:val="007D73D6"/>
    <w:rsid w:val="007E2BDC"/>
    <w:rsid w:val="007F140C"/>
    <w:rsid w:val="007F2970"/>
    <w:rsid w:val="007F2CC9"/>
    <w:rsid w:val="007F32AE"/>
    <w:rsid w:val="00800791"/>
    <w:rsid w:val="00801E00"/>
    <w:rsid w:val="00803C90"/>
    <w:rsid w:val="00803FC8"/>
    <w:rsid w:val="00804697"/>
    <w:rsid w:val="008056F8"/>
    <w:rsid w:val="00807F7E"/>
    <w:rsid w:val="008104DC"/>
    <w:rsid w:val="00811483"/>
    <w:rsid w:val="00815DE6"/>
    <w:rsid w:val="00823793"/>
    <w:rsid w:val="00823900"/>
    <w:rsid w:val="0083092A"/>
    <w:rsid w:val="00834A4D"/>
    <w:rsid w:val="00834BA8"/>
    <w:rsid w:val="00836E56"/>
    <w:rsid w:val="00842948"/>
    <w:rsid w:val="00851A60"/>
    <w:rsid w:val="00851C27"/>
    <w:rsid w:val="00854697"/>
    <w:rsid w:val="00857DC6"/>
    <w:rsid w:val="0086095F"/>
    <w:rsid w:val="008611AB"/>
    <w:rsid w:val="00861E09"/>
    <w:rsid w:val="00862151"/>
    <w:rsid w:val="00863C4F"/>
    <w:rsid w:val="0086523E"/>
    <w:rsid w:val="00867B34"/>
    <w:rsid w:val="0087459E"/>
    <w:rsid w:val="00874989"/>
    <w:rsid w:val="00874C97"/>
    <w:rsid w:val="00875F08"/>
    <w:rsid w:val="00876720"/>
    <w:rsid w:val="008767C1"/>
    <w:rsid w:val="008822BC"/>
    <w:rsid w:val="008856CD"/>
    <w:rsid w:val="00892383"/>
    <w:rsid w:val="00893DBC"/>
    <w:rsid w:val="008C0C3F"/>
    <w:rsid w:val="008C1AEC"/>
    <w:rsid w:val="008C20E5"/>
    <w:rsid w:val="008C676B"/>
    <w:rsid w:val="008D151A"/>
    <w:rsid w:val="008D2646"/>
    <w:rsid w:val="008D2B3F"/>
    <w:rsid w:val="008D388B"/>
    <w:rsid w:val="008E1D16"/>
    <w:rsid w:val="008E70CA"/>
    <w:rsid w:val="008F0141"/>
    <w:rsid w:val="008F0B2F"/>
    <w:rsid w:val="008F0ED2"/>
    <w:rsid w:val="008F2F7A"/>
    <w:rsid w:val="008F3FF1"/>
    <w:rsid w:val="008F4782"/>
    <w:rsid w:val="008F6B24"/>
    <w:rsid w:val="008F6FA8"/>
    <w:rsid w:val="009046B0"/>
    <w:rsid w:val="009052AE"/>
    <w:rsid w:val="009064E3"/>
    <w:rsid w:val="009146C7"/>
    <w:rsid w:val="009174DA"/>
    <w:rsid w:val="00921C96"/>
    <w:rsid w:val="00924FEA"/>
    <w:rsid w:val="00930803"/>
    <w:rsid w:val="00930CB3"/>
    <w:rsid w:val="00930CE9"/>
    <w:rsid w:val="00936200"/>
    <w:rsid w:val="009376D3"/>
    <w:rsid w:val="0094091D"/>
    <w:rsid w:val="009428B5"/>
    <w:rsid w:val="009453DB"/>
    <w:rsid w:val="00951DF3"/>
    <w:rsid w:val="00953655"/>
    <w:rsid w:val="00954B4D"/>
    <w:rsid w:val="009555BF"/>
    <w:rsid w:val="009557D5"/>
    <w:rsid w:val="009601AE"/>
    <w:rsid w:val="00961F4A"/>
    <w:rsid w:val="00962457"/>
    <w:rsid w:val="00964437"/>
    <w:rsid w:val="009657AF"/>
    <w:rsid w:val="0096680F"/>
    <w:rsid w:val="00973444"/>
    <w:rsid w:val="00974E04"/>
    <w:rsid w:val="00976CDC"/>
    <w:rsid w:val="009813C4"/>
    <w:rsid w:val="0098279D"/>
    <w:rsid w:val="00983722"/>
    <w:rsid w:val="00986CAC"/>
    <w:rsid w:val="00992EB7"/>
    <w:rsid w:val="00997CFD"/>
    <w:rsid w:val="009A010C"/>
    <w:rsid w:val="009A01D6"/>
    <w:rsid w:val="009A4EFB"/>
    <w:rsid w:val="009A6353"/>
    <w:rsid w:val="009A79CA"/>
    <w:rsid w:val="009B65CF"/>
    <w:rsid w:val="009C203B"/>
    <w:rsid w:val="009D0282"/>
    <w:rsid w:val="009D5BBA"/>
    <w:rsid w:val="009E006D"/>
    <w:rsid w:val="009E00F6"/>
    <w:rsid w:val="009E5869"/>
    <w:rsid w:val="009E71CE"/>
    <w:rsid w:val="009F0CA7"/>
    <w:rsid w:val="00A00436"/>
    <w:rsid w:val="00A0199F"/>
    <w:rsid w:val="00A03726"/>
    <w:rsid w:val="00A0389E"/>
    <w:rsid w:val="00A06AAC"/>
    <w:rsid w:val="00A073DA"/>
    <w:rsid w:val="00A170E0"/>
    <w:rsid w:val="00A17828"/>
    <w:rsid w:val="00A210BE"/>
    <w:rsid w:val="00A21354"/>
    <w:rsid w:val="00A21F81"/>
    <w:rsid w:val="00A24883"/>
    <w:rsid w:val="00A25328"/>
    <w:rsid w:val="00A30768"/>
    <w:rsid w:val="00A31C19"/>
    <w:rsid w:val="00A36214"/>
    <w:rsid w:val="00A362AC"/>
    <w:rsid w:val="00A36351"/>
    <w:rsid w:val="00A36F9D"/>
    <w:rsid w:val="00A370C2"/>
    <w:rsid w:val="00A40929"/>
    <w:rsid w:val="00A41481"/>
    <w:rsid w:val="00A4278C"/>
    <w:rsid w:val="00A45767"/>
    <w:rsid w:val="00A462BD"/>
    <w:rsid w:val="00A462EB"/>
    <w:rsid w:val="00A51301"/>
    <w:rsid w:val="00A60847"/>
    <w:rsid w:val="00A62336"/>
    <w:rsid w:val="00A628F9"/>
    <w:rsid w:val="00A6487C"/>
    <w:rsid w:val="00A71991"/>
    <w:rsid w:val="00A7595E"/>
    <w:rsid w:val="00A809B0"/>
    <w:rsid w:val="00A85167"/>
    <w:rsid w:val="00A87536"/>
    <w:rsid w:val="00A91064"/>
    <w:rsid w:val="00A97677"/>
    <w:rsid w:val="00A978E7"/>
    <w:rsid w:val="00AA078D"/>
    <w:rsid w:val="00AA3C6D"/>
    <w:rsid w:val="00AA6493"/>
    <w:rsid w:val="00AA653E"/>
    <w:rsid w:val="00AA6BC0"/>
    <w:rsid w:val="00AA6F70"/>
    <w:rsid w:val="00AA75ED"/>
    <w:rsid w:val="00AB1542"/>
    <w:rsid w:val="00AB6972"/>
    <w:rsid w:val="00AB7A95"/>
    <w:rsid w:val="00AC0608"/>
    <w:rsid w:val="00AC29BC"/>
    <w:rsid w:val="00AC44AB"/>
    <w:rsid w:val="00AD0C6A"/>
    <w:rsid w:val="00AD0EA2"/>
    <w:rsid w:val="00AD27AB"/>
    <w:rsid w:val="00AD58A1"/>
    <w:rsid w:val="00AD5AE8"/>
    <w:rsid w:val="00AE0194"/>
    <w:rsid w:val="00AE2F8E"/>
    <w:rsid w:val="00AE49EE"/>
    <w:rsid w:val="00AE4FCC"/>
    <w:rsid w:val="00AF0F41"/>
    <w:rsid w:val="00AF155F"/>
    <w:rsid w:val="00AF380F"/>
    <w:rsid w:val="00B11308"/>
    <w:rsid w:val="00B11730"/>
    <w:rsid w:val="00B134ED"/>
    <w:rsid w:val="00B1377E"/>
    <w:rsid w:val="00B14E18"/>
    <w:rsid w:val="00B24C4E"/>
    <w:rsid w:val="00B3101B"/>
    <w:rsid w:val="00B35812"/>
    <w:rsid w:val="00B35B48"/>
    <w:rsid w:val="00B35B9C"/>
    <w:rsid w:val="00B41190"/>
    <w:rsid w:val="00B438B4"/>
    <w:rsid w:val="00B45142"/>
    <w:rsid w:val="00B469BE"/>
    <w:rsid w:val="00B47886"/>
    <w:rsid w:val="00B5078B"/>
    <w:rsid w:val="00B53280"/>
    <w:rsid w:val="00B55BBD"/>
    <w:rsid w:val="00B601B6"/>
    <w:rsid w:val="00B615D4"/>
    <w:rsid w:val="00B63820"/>
    <w:rsid w:val="00B64F61"/>
    <w:rsid w:val="00B74B72"/>
    <w:rsid w:val="00B75A6C"/>
    <w:rsid w:val="00B77032"/>
    <w:rsid w:val="00B816FB"/>
    <w:rsid w:val="00B82F8E"/>
    <w:rsid w:val="00B85600"/>
    <w:rsid w:val="00B864F5"/>
    <w:rsid w:val="00B8708B"/>
    <w:rsid w:val="00B87EBD"/>
    <w:rsid w:val="00B92BC9"/>
    <w:rsid w:val="00B93EE6"/>
    <w:rsid w:val="00B96AE9"/>
    <w:rsid w:val="00B972FC"/>
    <w:rsid w:val="00BA3479"/>
    <w:rsid w:val="00BA5158"/>
    <w:rsid w:val="00BB6860"/>
    <w:rsid w:val="00BC4CDB"/>
    <w:rsid w:val="00BC5E26"/>
    <w:rsid w:val="00BD318E"/>
    <w:rsid w:val="00BD4C89"/>
    <w:rsid w:val="00BD723F"/>
    <w:rsid w:val="00BD77E8"/>
    <w:rsid w:val="00BE270C"/>
    <w:rsid w:val="00BE42D8"/>
    <w:rsid w:val="00BE4E6F"/>
    <w:rsid w:val="00BE7596"/>
    <w:rsid w:val="00BF0DC1"/>
    <w:rsid w:val="00BF643C"/>
    <w:rsid w:val="00BF753A"/>
    <w:rsid w:val="00C037B9"/>
    <w:rsid w:val="00C05E87"/>
    <w:rsid w:val="00C1463A"/>
    <w:rsid w:val="00C15DDB"/>
    <w:rsid w:val="00C212BB"/>
    <w:rsid w:val="00C21632"/>
    <w:rsid w:val="00C31953"/>
    <w:rsid w:val="00C32CF4"/>
    <w:rsid w:val="00C41026"/>
    <w:rsid w:val="00C436B0"/>
    <w:rsid w:val="00C46E0C"/>
    <w:rsid w:val="00C5294C"/>
    <w:rsid w:val="00C540B9"/>
    <w:rsid w:val="00C54BC1"/>
    <w:rsid w:val="00C54DB1"/>
    <w:rsid w:val="00C55492"/>
    <w:rsid w:val="00C659A2"/>
    <w:rsid w:val="00C65CE3"/>
    <w:rsid w:val="00C674C5"/>
    <w:rsid w:val="00C708FE"/>
    <w:rsid w:val="00C70D6B"/>
    <w:rsid w:val="00C83C70"/>
    <w:rsid w:val="00C83E11"/>
    <w:rsid w:val="00C853AD"/>
    <w:rsid w:val="00C92640"/>
    <w:rsid w:val="00C936AC"/>
    <w:rsid w:val="00C93D17"/>
    <w:rsid w:val="00C9449B"/>
    <w:rsid w:val="00C96D59"/>
    <w:rsid w:val="00CA7F5D"/>
    <w:rsid w:val="00CB1951"/>
    <w:rsid w:val="00CB2180"/>
    <w:rsid w:val="00CB37B5"/>
    <w:rsid w:val="00CB3E2D"/>
    <w:rsid w:val="00CB43FD"/>
    <w:rsid w:val="00CC1BBD"/>
    <w:rsid w:val="00CC2887"/>
    <w:rsid w:val="00CC446B"/>
    <w:rsid w:val="00CC46B8"/>
    <w:rsid w:val="00CC4791"/>
    <w:rsid w:val="00CD25B8"/>
    <w:rsid w:val="00CD4B68"/>
    <w:rsid w:val="00CD7C54"/>
    <w:rsid w:val="00CE0B3B"/>
    <w:rsid w:val="00CE1EA7"/>
    <w:rsid w:val="00CE2428"/>
    <w:rsid w:val="00CE4568"/>
    <w:rsid w:val="00CE4E86"/>
    <w:rsid w:val="00CF02D7"/>
    <w:rsid w:val="00CF4E58"/>
    <w:rsid w:val="00CF6DBA"/>
    <w:rsid w:val="00D01437"/>
    <w:rsid w:val="00D01D59"/>
    <w:rsid w:val="00D03E72"/>
    <w:rsid w:val="00D061AD"/>
    <w:rsid w:val="00D06AEB"/>
    <w:rsid w:val="00D169CC"/>
    <w:rsid w:val="00D22587"/>
    <w:rsid w:val="00D2686B"/>
    <w:rsid w:val="00D27021"/>
    <w:rsid w:val="00D3198E"/>
    <w:rsid w:val="00D33224"/>
    <w:rsid w:val="00D3411F"/>
    <w:rsid w:val="00D429A7"/>
    <w:rsid w:val="00D4434C"/>
    <w:rsid w:val="00D47174"/>
    <w:rsid w:val="00D51466"/>
    <w:rsid w:val="00D5203E"/>
    <w:rsid w:val="00D53E70"/>
    <w:rsid w:val="00D60E85"/>
    <w:rsid w:val="00D61702"/>
    <w:rsid w:val="00D65F77"/>
    <w:rsid w:val="00D72036"/>
    <w:rsid w:val="00D737E0"/>
    <w:rsid w:val="00D74F4F"/>
    <w:rsid w:val="00D824DE"/>
    <w:rsid w:val="00D83449"/>
    <w:rsid w:val="00D84DF4"/>
    <w:rsid w:val="00D917BA"/>
    <w:rsid w:val="00D943A0"/>
    <w:rsid w:val="00D959F0"/>
    <w:rsid w:val="00DA7704"/>
    <w:rsid w:val="00DC0465"/>
    <w:rsid w:val="00DC213B"/>
    <w:rsid w:val="00DC3E00"/>
    <w:rsid w:val="00DC4F1F"/>
    <w:rsid w:val="00DC7974"/>
    <w:rsid w:val="00DD6346"/>
    <w:rsid w:val="00DD706A"/>
    <w:rsid w:val="00DE232C"/>
    <w:rsid w:val="00DE481B"/>
    <w:rsid w:val="00DE5101"/>
    <w:rsid w:val="00DE7162"/>
    <w:rsid w:val="00DF0264"/>
    <w:rsid w:val="00DF0852"/>
    <w:rsid w:val="00DF0DB6"/>
    <w:rsid w:val="00DF382C"/>
    <w:rsid w:val="00E032C7"/>
    <w:rsid w:val="00E053C7"/>
    <w:rsid w:val="00E07CCE"/>
    <w:rsid w:val="00E113FB"/>
    <w:rsid w:val="00E11C8B"/>
    <w:rsid w:val="00E1455E"/>
    <w:rsid w:val="00E20CDE"/>
    <w:rsid w:val="00E41E3A"/>
    <w:rsid w:val="00E42955"/>
    <w:rsid w:val="00E43188"/>
    <w:rsid w:val="00E449E0"/>
    <w:rsid w:val="00E46EED"/>
    <w:rsid w:val="00E5266F"/>
    <w:rsid w:val="00E60A44"/>
    <w:rsid w:val="00E6323B"/>
    <w:rsid w:val="00E66627"/>
    <w:rsid w:val="00E67E3A"/>
    <w:rsid w:val="00E67FD0"/>
    <w:rsid w:val="00E71653"/>
    <w:rsid w:val="00E71EEF"/>
    <w:rsid w:val="00E72F17"/>
    <w:rsid w:val="00E7489B"/>
    <w:rsid w:val="00E7567A"/>
    <w:rsid w:val="00E76FB6"/>
    <w:rsid w:val="00E8062F"/>
    <w:rsid w:val="00E80F3D"/>
    <w:rsid w:val="00E84C5D"/>
    <w:rsid w:val="00E85B98"/>
    <w:rsid w:val="00E934A0"/>
    <w:rsid w:val="00E95FDF"/>
    <w:rsid w:val="00E97224"/>
    <w:rsid w:val="00EA1A0E"/>
    <w:rsid w:val="00EA1B56"/>
    <w:rsid w:val="00EB1AEE"/>
    <w:rsid w:val="00EC0C43"/>
    <w:rsid w:val="00ED2F68"/>
    <w:rsid w:val="00ED3362"/>
    <w:rsid w:val="00ED4654"/>
    <w:rsid w:val="00ED4DCA"/>
    <w:rsid w:val="00ED704D"/>
    <w:rsid w:val="00EE6FC7"/>
    <w:rsid w:val="00EF10CB"/>
    <w:rsid w:val="00EF3A2F"/>
    <w:rsid w:val="00EF3D72"/>
    <w:rsid w:val="00F008D3"/>
    <w:rsid w:val="00F008E8"/>
    <w:rsid w:val="00F0203B"/>
    <w:rsid w:val="00F043DB"/>
    <w:rsid w:val="00F049CA"/>
    <w:rsid w:val="00F0581B"/>
    <w:rsid w:val="00F0736D"/>
    <w:rsid w:val="00F13EA0"/>
    <w:rsid w:val="00F14D6F"/>
    <w:rsid w:val="00F15F35"/>
    <w:rsid w:val="00F22FBC"/>
    <w:rsid w:val="00F23397"/>
    <w:rsid w:val="00F30C49"/>
    <w:rsid w:val="00F32C79"/>
    <w:rsid w:val="00F343DA"/>
    <w:rsid w:val="00F352DA"/>
    <w:rsid w:val="00F372EB"/>
    <w:rsid w:val="00F442F8"/>
    <w:rsid w:val="00F45893"/>
    <w:rsid w:val="00F47FEA"/>
    <w:rsid w:val="00F508F9"/>
    <w:rsid w:val="00F53FB2"/>
    <w:rsid w:val="00F626A0"/>
    <w:rsid w:val="00F63F09"/>
    <w:rsid w:val="00F70A86"/>
    <w:rsid w:val="00F7361E"/>
    <w:rsid w:val="00F7555A"/>
    <w:rsid w:val="00F95DEF"/>
    <w:rsid w:val="00F969E6"/>
    <w:rsid w:val="00FA1F4F"/>
    <w:rsid w:val="00FA2CA0"/>
    <w:rsid w:val="00FA3D3C"/>
    <w:rsid w:val="00FB037A"/>
    <w:rsid w:val="00FB2598"/>
    <w:rsid w:val="00FB2E44"/>
    <w:rsid w:val="00FB3C1B"/>
    <w:rsid w:val="00FB6EFF"/>
    <w:rsid w:val="00FB6FE8"/>
    <w:rsid w:val="00FC2B4F"/>
    <w:rsid w:val="00FC38DF"/>
    <w:rsid w:val="00FC59DF"/>
    <w:rsid w:val="00FD017D"/>
    <w:rsid w:val="00FD0EC5"/>
    <w:rsid w:val="00FD2320"/>
    <w:rsid w:val="00FD4B86"/>
    <w:rsid w:val="00FE02B9"/>
    <w:rsid w:val="00FE176A"/>
    <w:rsid w:val="00FE1DE2"/>
    <w:rsid w:val="00FE4CC0"/>
    <w:rsid w:val="00FE5946"/>
    <w:rsid w:val="00FF0C45"/>
    <w:rsid w:val="00FF72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939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53A"/>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BF753A"/>
    <w:pPr>
      <w:keepNext/>
      <w:keepLines/>
      <w:spacing w:before="480"/>
      <w:outlineLvl w:val="0"/>
    </w:pPr>
    <w:rPr>
      <w:rFonts w:ascii="Cambria" w:hAnsi="Cambria" w:cs="font129"/>
      <w:b/>
      <w:bCs/>
      <w:color w:val="365F91"/>
      <w:sz w:val="28"/>
      <w:szCs w:val="28"/>
    </w:rPr>
  </w:style>
  <w:style w:type="paragraph" w:styleId="Heading2">
    <w:name w:val="heading 2"/>
    <w:basedOn w:val="Normal"/>
    <w:next w:val="BodyText"/>
    <w:qFormat/>
    <w:rsid w:val="00BF753A"/>
    <w:pPr>
      <w:keepNext/>
      <w:numPr>
        <w:ilvl w:val="1"/>
        <w:numId w:val="1"/>
      </w:numPr>
      <w:ind w:left="1143"/>
      <w:jc w:val="center"/>
      <w:outlineLvl w:val="1"/>
    </w:pPr>
    <w:rPr>
      <w:rFonts w:ascii="Book Antiqua" w:eastAsia="Times New Roman" w:hAnsi="Book Antiqua"/>
      <w:b/>
      <w:bCs/>
      <w:sz w:val="28"/>
    </w:rPr>
  </w:style>
  <w:style w:type="paragraph" w:styleId="Heading3">
    <w:name w:val="heading 3"/>
    <w:basedOn w:val="Normal"/>
    <w:next w:val="BodyText"/>
    <w:qFormat/>
    <w:rsid w:val="00BF753A"/>
    <w:pPr>
      <w:keepNext/>
      <w:numPr>
        <w:ilvl w:val="2"/>
        <w:numId w:val="1"/>
      </w:numPr>
      <w:spacing w:before="240" w:after="60"/>
      <w:outlineLvl w:val="2"/>
    </w:pPr>
    <w:rPr>
      <w:rFonts w:ascii="Arial" w:eastAsia="Times New Roman" w:hAnsi="Arial"/>
      <w:b/>
      <w:bCs/>
      <w:sz w:val="26"/>
      <w:szCs w:val="26"/>
    </w:rPr>
  </w:style>
  <w:style w:type="paragraph" w:styleId="Heading4">
    <w:name w:val="heading 4"/>
    <w:basedOn w:val="Normal"/>
    <w:next w:val="BodyText"/>
    <w:qFormat/>
    <w:rsid w:val="00BF753A"/>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uiPriority w:val="99"/>
    <w:qFormat/>
    <w:rsid w:val="00BF753A"/>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qFormat/>
    <w:rsid w:val="00BF753A"/>
    <w:pPr>
      <w:keepNext/>
      <w:numPr>
        <w:ilvl w:val="5"/>
        <w:numId w:val="1"/>
      </w:numPr>
      <w:outlineLvl w:val="5"/>
    </w:pPr>
    <w:rPr>
      <w:rFonts w:ascii="Book Antiqua" w:eastAsia="Times New Roman" w:hAnsi="Book Antiqua"/>
      <w:sz w:val="28"/>
    </w:rPr>
  </w:style>
  <w:style w:type="paragraph" w:styleId="Heading7">
    <w:name w:val="heading 7"/>
    <w:basedOn w:val="Normal"/>
    <w:next w:val="BodyText"/>
    <w:qFormat/>
    <w:rsid w:val="00BF753A"/>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qFormat/>
    <w:rsid w:val="00BF753A"/>
    <w:pPr>
      <w:keepNext/>
      <w:numPr>
        <w:ilvl w:val="7"/>
        <w:numId w:val="1"/>
      </w:numPr>
      <w:jc w:val="both"/>
      <w:outlineLvl w:val="7"/>
    </w:pPr>
    <w:rPr>
      <w:rFonts w:eastAsia="Times New Roman"/>
      <w:b/>
    </w:rPr>
  </w:style>
  <w:style w:type="paragraph" w:styleId="Heading9">
    <w:name w:val="heading 9"/>
    <w:basedOn w:val="Normal"/>
    <w:next w:val="BodyText"/>
    <w:qFormat/>
    <w:rsid w:val="00BF753A"/>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BF753A"/>
    <w:rPr>
      <w:rFonts w:ascii="Symbol" w:hAnsi="Symbol" w:cs="Symbol"/>
    </w:rPr>
  </w:style>
  <w:style w:type="character" w:customStyle="1" w:styleId="WW8Num2z1">
    <w:name w:val="WW8Num2z1"/>
    <w:rsid w:val="00BF753A"/>
    <w:rPr>
      <w:rFonts w:ascii="Courier New" w:hAnsi="Courier New" w:cs="Courier New"/>
    </w:rPr>
  </w:style>
  <w:style w:type="character" w:customStyle="1" w:styleId="WW8Num2z2">
    <w:name w:val="WW8Num2z2"/>
    <w:rsid w:val="00BF753A"/>
    <w:rPr>
      <w:rFonts w:ascii="Wingdings" w:hAnsi="Wingdings" w:cs="Wingdings"/>
    </w:rPr>
  </w:style>
  <w:style w:type="character" w:customStyle="1" w:styleId="WW8Num3z1">
    <w:name w:val="WW8Num3z1"/>
    <w:rsid w:val="00BF753A"/>
    <w:rPr>
      <w:b/>
      <w:i w:val="0"/>
      <w:sz w:val="24"/>
      <w:szCs w:val="24"/>
    </w:rPr>
  </w:style>
  <w:style w:type="character" w:customStyle="1" w:styleId="WW8Num4z0">
    <w:name w:val="WW8Num4z0"/>
    <w:rsid w:val="00BF753A"/>
    <w:rPr>
      <w:rFonts w:cs="Arial"/>
      <w:i w:val="0"/>
      <w:sz w:val="24"/>
    </w:rPr>
  </w:style>
  <w:style w:type="character" w:customStyle="1" w:styleId="WW8Num4z1">
    <w:name w:val="WW8Num4z1"/>
    <w:rsid w:val="00BF753A"/>
    <w:rPr>
      <w:rFonts w:ascii="Courier New" w:hAnsi="Courier New" w:cs="Courier New"/>
    </w:rPr>
  </w:style>
  <w:style w:type="character" w:customStyle="1" w:styleId="WW8Num4z2">
    <w:name w:val="WW8Num4z2"/>
    <w:rsid w:val="00BF753A"/>
    <w:rPr>
      <w:rFonts w:ascii="Wingdings" w:hAnsi="Wingdings" w:cs="Wingdings"/>
    </w:rPr>
  </w:style>
  <w:style w:type="character" w:customStyle="1" w:styleId="WW8Num4z3">
    <w:name w:val="WW8Num4z3"/>
    <w:rsid w:val="00BF753A"/>
    <w:rPr>
      <w:rFonts w:ascii="Symbol" w:hAnsi="Symbol" w:cs="Symbol"/>
    </w:rPr>
  </w:style>
  <w:style w:type="character" w:customStyle="1" w:styleId="WW8Num5z0">
    <w:name w:val="WW8Num5z0"/>
    <w:rsid w:val="00BF753A"/>
    <w:rPr>
      <w:rFonts w:cs="Arial"/>
      <w:b w:val="0"/>
      <w:i w:val="0"/>
      <w:sz w:val="24"/>
    </w:rPr>
  </w:style>
  <w:style w:type="character" w:customStyle="1" w:styleId="WW8Num5z1">
    <w:name w:val="WW8Num5z1"/>
    <w:rsid w:val="00BF753A"/>
    <w:rPr>
      <w:rFonts w:ascii="Courier New" w:hAnsi="Courier New" w:cs="Courier New"/>
    </w:rPr>
  </w:style>
  <w:style w:type="character" w:customStyle="1" w:styleId="WW8Num5z2">
    <w:name w:val="WW8Num5z2"/>
    <w:rsid w:val="00BF753A"/>
    <w:rPr>
      <w:rFonts w:ascii="Wingdings" w:hAnsi="Wingdings" w:cs="Wingdings"/>
    </w:rPr>
  </w:style>
  <w:style w:type="character" w:customStyle="1" w:styleId="WW8Num6z0">
    <w:name w:val="WW8Num6z0"/>
    <w:rsid w:val="00BF753A"/>
    <w:rPr>
      <w:rFonts w:ascii="Symbol" w:hAnsi="Symbol" w:cs="Symbol"/>
    </w:rPr>
  </w:style>
  <w:style w:type="character" w:customStyle="1" w:styleId="WW8Num6z1">
    <w:name w:val="WW8Num6z1"/>
    <w:rsid w:val="00BF753A"/>
    <w:rPr>
      <w:rFonts w:ascii="Courier New" w:hAnsi="Courier New" w:cs="Courier New"/>
    </w:rPr>
  </w:style>
  <w:style w:type="character" w:customStyle="1" w:styleId="WW8Num6z2">
    <w:name w:val="WW8Num6z2"/>
    <w:rsid w:val="00BF753A"/>
    <w:rPr>
      <w:rFonts w:ascii="Wingdings" w:hAnsi="Wingdings" w:cs="Wingdings"/>
    </w:rPr>
  </w:style>
  <w:style w:type="character" w:customStyle="1" w:styleId="WW8Num8z1">
    <w:name w:val="WW8Num8z1"/>
    <w:rsid w:val="00BF753A"/>
    <w:rPr>
      <w:rFonts w:ascii="Courier New" w:hAnsi="Courier New" w:cs="Courier New"/>
    </w:rPr>
  </w:style>
  <w:style w:type="character" w:customStyle="1" w:styleId="WW8Num8z2">
    <w:name w:val="WW8Num8z2"/>
    <w:rsid w:val="00BF753A"/>
    <w:rPr>
      <w:rFonts w:ascii="Wingdings" w:hAnsi="Wingdings" w:cs="Wingdings"/>
    </w:rPr>
  </w:style>
  <w:style w:type="character" w:customStyle="1" w:styleId="WW8Num8z3">
    <w:name w:val="WW8Num8z3"/>
    <w:rsid w:val="00BF753A"/>
    <w:rPr>
      <w:rFonts w:ascii="Symbol" w:hAnsi="Symbol" w:cs="Symbol"/>
    </w:rPr>
  </w:style>
  <w:style w:type="character" w:customStyle="1" w:styleId="WW8Num9z0">
    <w:name w:val="WW8Num9z0"/>
    <w:rsid w:val="00BF753A"/>
    <w:rPr>
      <w:i w:val="0"/>
    </w:rPr>
  </w:style>
  <w:style w:type="character" w:customStyle="1" w:styleId="WW8Num9z1">
    <w:name w:val="WW8Num9z1"/>
    <w:rsid w:val="00BF753A"/>
    <w:rPr>
      <w:rFonts w:ascii="Courier New" w:hAnsi="Courier New" w:cs="Courier New"/>
    </w:rPr>
  </w:style>
  <w:style w:type="character" w:customStyle="1" w:styleId="WW8Num9z2">
    <w:name w:val="WW8Num9z2"/>
    <w:rsid w:val="00BF753A"/>
    <w:rPr>
      <w:rFonts w:ascii="Wingdings" w:hAnsi="Wingdings" w:cs="Wingdings"/>
    </w:rPr>
  </w:style>
  <w:style w:type="character" w:customStyle="1" w:styleId="WW8Num9z3">
    <w:name w:val="WW8Num9z3"/>
    <w:rsid w:val="00BF753A"/>
    <w:rPr>
      <w:rFonts w:ascii="Symbol" w:hAnsi="Symbol" w:cs="Symbol"/>
    </w:rPr>
  </w:style>
  <w:style w:type="character" w:customStyle="1" w:styleId="WW8Num10z1">
    <w:name w:val="WW8Num10z1"/>
    <w:rsid w:val="00BF753A"/>
    <w:rPr>
      <w:rFonts w:ascii="Courier New" w:hAnsi="Courier New" w:cs="Courier New"/>
    </w:rPr>
  </w:style>
  <w:style w:type="character" w:customStyle="1" w:styleId="WW8Num10z2">
    <w:name w:val="WW8Num10z2"/>
    <w:rsid w:val="00BF753A"/>
    <w:rPr>
      <w:rFonts w:ascii="Wingdings" w:hAnsi="Wingdings" w:cs="Wingdings"/>
    </w:rPr>
  </w:style>
  <w:style w:type="character" w:customStyle="1" w:styleId="WW8Num10z3">
    <w:name w:val="WW8Num10z3"/>
    <w:rsid w:val="00BF753A"/>
    <w:rPr>
      <w:rFonts w:ascii="Symbol" w:hAnsi="Symbol" w:cs="Symbol"/>
    </w:rPr>
  </w:style>
  <w:style w:type="character" w:customStyle="1" w:styleId="WW8Num5z3">
    <w:name w:val="WW8Num5z3"/>
    <w:rsid w:val="00BF753A"/>
    <w:rPr>
      <w:rFonts w:ascii="Symbol" w:hAnsi="Symbol" w:cs="Symbol"/>
    </w:rPr>
  </w:style>
  <w:style w:type="character" w:customStyle="1" w:styleId="WW8Num7z0">
    <w:name w:val="WW8Num7z0"/>
    <w:rsid w:val="00BF753A"/>
    <w:rPr>
      <w:b w:val="0"/>
      <w:i w:val="0"/>
      <w:color w:val="00000A"/>
    </w:rPr>
  </w:style>
  <w:style w:type="character" w:customStyle="1" w:styleId="WW8Num8z0">
    <w:name w:val="WW8Num8z0"/>
    <w:rsid w:val="00BF753A"/>
    <w:rPr>
      <w:rFonts w:ascii="Symbol" w:hAnsi="Symbol" w:cs="Symbol"/>
    </w:rPr>
  </w:style>
  <w:style w:type="character" w:customStyle="1" w:styleId="WW8Num11z0">
    <w:name w:val="WW8Num11z0"/>
    <w:rsid w:val="00BF753A"/>
    <w:rPr>
      <w:rFonts w:ascii="Wingdings" w:hAnsi="Wingdings" w:cs="Wingdings"/>
      <w:b w:val="0"/>
      <w:i w:val="0"/>
      <w:color w:val="00000A"/>
    </w:rPr>
  </w:style>
  <w:style w:type="character" w:customStyle="1" w:styleId="WW8Num11z1">
    <w:name w:val="WW8Num11z1"/>
    <w:rsid w:val="00BF753A"/>
    <w:rPr>
      <w:rFonts w:ascii="Courier New" w:hAnsi="Courier New" w:cs="Arial"/>
      <w:b w:val="0"/>
      <w:i w:val="0"/>
      <w:sz w:val="24"/>
    </w:rPr>
  </w:style>
  <w:style w:type="character" w:customStyle="1" w:styleId="WW8Num11z2">
    <w:name w:val="WW8Num11z2"/>
    <w:rsid w:val="00BF753A"/>
    <w:rPr>
      <w:rFonts w:ascii="Wingdings" w:hAnsi="Wingdings" w:cs="Wingdings"/>
    </w:rPr>
  </w:style>
  <w:style w:type="character" w:customStyle="1" w:styleId="WW8Num11z3">
    <w:name w:val="WW8Num11z3"/>
    <w:rsid w:val="00BF753A"/>
    <w:rPr>
      <w:rFonts w:ascii="Symbol" w:hAnsi="Symbol" w:cs="Symbol"/>
    </w:rPr>
  </w:style>
  <w:style w:type="character" w:customStyle="1" w:styleId="WW8Num12z0">
    <w:name w:val="WW8Num12z0"/>
    <w:rsid w:val="00BF753A"/>
    <w:rPr>
      <w:b w:val="0"/>
    </w:rPr>
  </w:style>
  <w:style w:type="character" w:customStyle="1" w:styleId="WW8Num12z1">
    <w:name w:val="WW8Num12z1"/>
    <w:rsid w:val="00BF753A"/>
    <w:rPr>
      <w:rFonts w:ascii="Courier New" w:hAnsi="Courier New" w:cs="Arial"/>
      <w:b w:val="0"/>
      <w:i w:val="0"/>
      <w:sz w:val="24"/>
    </w:rPr>
  </w:style>
  <w:style w:type="character" w:customStyle="1" w:styleId="WW8Num12z2">
    <w:name w:val="WW8Num12z2"/>
    <w:rsid w:val="00BF753A"/>
    <w:rPr>
      <w:rFonts w:ascii="Wingdings" w:hAnsi="Wingdings" w:cs="Wingdings"/>
    </w:rPr>
  </w:style>
  <w:style w:type="character" w:customStyle="1" w:styleId="WW8Num12z3">
    <w:name w:val="WW8Num12z3"/>
    <w:rsid w:val="00BF753A"/>
    <w:rPr>
      <w:rFonts w:ascii="Symbol" w:hAnsi="Symbol" w:cs="Symbol"/>
    </w:rPr>
  </w:style>
  <w:style w:type="character" w:customStyle="1" w:styleId="WW8Num14z0">
    <w:name w:val="WW8Num14z0"/>
    <w:rsid w:val="00BF753A"/>
    <w:rPr>
      <w:rFonts w:ascii="Wingdings" w:hAnsi="Wingdings" w:cs="Wingdings"/>
    </w:rPr>
  </w:style>
  <w:style w:type="character" w:customStyle="1" w:styleId="WW8Num14z1">
    <w:name w:val="WW8Num14z1"/>
    <w:rsid w:val="00BF753A"/>
    <w:rPr>
      <w:rFonts w:ascii="Courier New" w:hAnsi="Courier New" w:cs="Arial"/>
      <w:b w:val="0"/>
      <w:i w:val="0"/>
      <w:sz w:val="24"/>
    </w:rPr>
  </w:style>
  <w:style w:type="character" w:customStyle="1" w:styleId="WW8Num14z3">
    <w:name w:val="WW8Num14z3"/>
    <w:rsid w:val="00BF753A"/>
    <w:rPr>
      <w:rFonts w:ascii="Symbol" w:hAnsi="Symbol" w:cs="Symbol"/>
    </w:rPr>
  </w:style>
  <w:style w:type="character" w:customStyle="1" w:styleId="WW8Num15z1">
    <w:name w:val="WW8Num15z1"/>
    <w:rsid w:val="00BF753A"/>
    <w:rPr>
      <w:b/>
      <w:i w:val="0"/>
      <w:sz w:val="24"/>
      <w:szCs w:val="24"/>
    </w:rPr>
  </w:style>
  <w:style w:type="character" w:customStyle="1" w:styleId="WW8Num16z1">
    <w:name w:val="WW8Num16z1"/>
    <w:rsid w:val="00BF753A"/>
    <w:rPr>
      <w:rFonts w:ascii="Courier New" w:hAnsi="Courier New" w:cs="Arial"/>
      <w:b w:val="0"/>
      <w:i w:val="0"/>
      <w:sz w:val="24"/>
    </w:rPr>
  </w:style>
  <w:style w:type="character" w:customStyle="1" w:styleId="WW8Num16z2">
    <w:name w:val="WW8Num16z2"/>
    <w:rsid w:val="00BF753A"/>
    <w:rPr>
      <w:rFonts w:ascii="Wingdings" w:hAnsi="Wingdings" w:cs="Wingdings"/>
    </w:rPr>
  </w:style>
  <w:style w:type="character" w:customStyle="1" w:styleId="WW8Num16z3">
    <w:name w:val="WW8Num16z3"/>
    <w:rsid w:val="00BF753A"/>
    <w:rPr>
      <w:rFonts w:ascii="Symbol" w:hAnsi="Symbol" w:cs="Symbol"/>
    </w:rPr>
  </w:style>
  <w:style w:type="character" w:customStyle="1" w:styleId="WW8Num7z1">
    <w:name w:val="WW8Num7z1"/>
    <w:rsid w:val="00BF753A"/>
    <w:rPr>
      <w:rFonts w:ascii="Courier New" w:hAnsi="Courier New" w:cs="Courier New"/>
    </w:rPr>
  </w:style>
  <w:style w:type="character" w:customStyle="1" w:styleId="WW8Num7z2">
    <w:name w:val="WW8Num7z2"/>
    <w:rsid w:val="00BF753A"/>
    <w:rPr>
      <w:rFonts w:ascii="Wingdings" w:hAnsi="Wingdings" w:cs="Wingdings"/>
    </w:rPr>
  </w:style>
  <w:style w:type="character" w:customStyle="1" w:styleId="WW8Num10z0">
    <w:name w:val="WW8Num10z0"/>
    <w:rsid w:val="00BF753A"/>
    <w:rPr>
      <w:rFonts w:ascii="Symbol" w:hAnsi="Symbol" w:cs="Symbol"/>
    </w:rPr>
  </w:style>
  <w:style w:type="character" w:customStyle="1" w:styleId="WW-DefaultParagraphFont">
    <w:name w:val="WW-Default Paragraph Font"/>
    <w:rsid w:val="00BF753A"/>
  </w:style>
  <w:style w:type="character" w:customStyle="1" w:styleId="WW-DefaultParagraphFont1">
    <w:name w:val="WW-Default Paragraph Font1"/>
    <w:rsid w:val="00BF753A"/>
  </w:style>
  <w:style w:type="character" w:customStyle="1" w:styleId="ListParagraphChar">
    <w:name w:val="List Paragraph Char"/>
    <w:rsid w:val="00BF753A"/>
  </w:style>
  <w:style w:type="character" w:customStyle="1" w:styleId="CommentReference1">
    <w:name w:val="Comment Reference1"/>
    <w:rsid w:val="00BF753A"/>
    <w:rPr>
      <w:sz w:val="16"/>
      <w:szCs w:val="16"/>
    </w:rPr>
  </w:style>
  <w:style w:type="character" w:customStyle="1" w:styleId="CommentTextChar">
    <w:name w:val="Comment Text Char"/>
    <w:rsid w:val="00BF753A"/>
    <w:rPr>
      <w:sz w:val="20"/>
      <w:szCs w:val="20"/>
    </w:rPr>
  </w:style>
  <w:style w:type="character" w:customStyle="1" w:styleId="CommentSubjectChar">
    <w:name w:val="Comment Subject Char"/>
    <w:rsid w:val="00BF753A"/>
    <w:rPr>
      <w:b/>
      <w:bCs/>
      <w:sz w:val="20"/>
      <w:szCs w:val="20"/>
    </w:rPr>
  </w:style>
  <w:style w:type="character" w:customStyle="1" w:styleId="BalloonTextChar">
    <w:name w:val="Balloon Text Char"/>
    <w:rsid w:val="00BF753A"/>
    <w:rPr>
      <w:rFonts w:ascii="Tahoma" w:hAnsi="Tahoma" w:cs="Tahoma"/>
      <w:sz w:val="16"/>
      <w:szCs w:val="16"/>
    </w:rPr>
  </w:style>
  <w:style w:type="character" w:customStyle="1" w:styleId="Heading1Char">
    <w:name w:val="Heading 1 Char"/>
    <w:rsid w:val="00BF753A"/>
    <w:rPr>
      <w:rFonts w:ascii="Cambria" w:hAnsi="Cambria" w:cs="font129"/>
      <w:b/>
      <w:bCs/>
      <w:color w:val="365F91"/>
      <w:sz w:val="28"/>
      <w:szCs w:val="28"/>
    </w:rPr>
  </w:style>
  <w:style w:type="character" w:customStyle="1" w:styleId="Heading2Char">
    <w:name w:val="Heading 2 Char"/>
    <w:rsid w:val="00BF753A"/>
    <w:rPr>
      <w:rFonts w:ascii="Book Antiqua" w:eastAsia="Times New Roman" w:hAnsi="Book Antiqua" w:cs="Times New Roman"/>
      <w:b/>
      <w:bCs/>
      <w:sz w:val="28"/>
      <w:szCs w:val="24"/>
    </w:rPr>
  </w:style>
  <w:style w:type="character" w:customStyle="1" w:styleId="Heading3Char">
    <w:name w:val="Heading 3 Char"/>
    <w:rsid w:val="00BF753A"/>
    <w:rPr>
      <w:rFonts w:ascii="Arial" w:eastAsia="Times New Roman" w:hAnsi="Arial" w:cs="Times New Roman"/>
      <w:b/>
      <w:bCs/>
      <w:sz w:val="26"/>
      <w:szCs w:val="26"/>
    </w:rPr>
  </w:style>
  <w:style w:type="character" w:customStyle="1" w:styleId="Heading4Char">
    <w:name w:val="Heading 4 Char"/>
    <w:rsid w:val="00BF753A"/>
    <w:rPr>
      <w:rFonts w:ascii="Book Antiqua" w:eastAsia="Times New Roman" w:hAnsi="Book Antiqua" w:cs="Times New Roman"/>
      <w:b/>
      <w:bCs/>
      <w:sz w:val="28"/>
      <w:szCs w:val="24"/>
      <w:u w:val="single"/>
    </w:rPr>
  </w:style>
  <w:style w:type="character" w:customStyle="1" w:styleId="Heading5Char">
    <w:name w:val="Heading 5 Char"/>
    <w:rsid w:val="00BF753A"/>
    <w:rPr>
      <w:rFonts w:ascii="Times New Roman" w:eastAsia="Times New Roman" w:hAnsi="Times New Roman" w:cs="Times New Roman"/>
      <w:b/>
      <w:bCs/>
      <w:i/>
      <w:iCs/>
      <w:sz w:val="26"/>
      <w:szCs w:val="26"/>
      <w:lang w:val="en-US"/>
    </w:rPr>
  </w:style>
  <w:style w:type="character" w:customStyle="1" w:styleId="Heading6Char">
    <w:name w:val="Heading 6 Char"/>
    <w:rsid w:val="00BF753A"/>
    <w:rPr>
      <w:rFonts w:ascii="Book Antiqua" w:eastAsia="Times New Roman" w:hAnsi="Book Antiqua" w:cs="Times New Roman"/>
      <w:sz w:val="28"/>
      <w:szCs w:val="24"/>
    </w:rPr>
  </w:style>
  <w:style w:type="character" w:customStyle="1" w:styleId="Heading7Char">
    <w:name w:val="Heading 7 Char"/>
    <w:rsid w:val="00BF753A"/>
    <w:rPr>
      <w:rFonts w:ascii="Book Antiqua" w:eastAsia="Times New Roman" w:hAnsi="Book Antiqua" w:cs="Arial"/>
      <w:b/>
      <w:bCs/>
      <w:sz w:val="24"/>
      <w:szCs w:val="24"/>
    </w:rPr>
  </w:style>
  <w:style w:type="character" w:customStyle="1" w:styleId="Heading8Char">
    <w:name w:val="Heading 8 Char"/>
    <w:rsid w:val="00BF753A"/>
    <w:rPr>
      <w:rFonts w:ascii="Times New Roman" w:eastAsia="Times New Roman" w:hAnsi="Times New Roman" w:cs="Times New Roman"/>
      <w:b/>
      <w:sz w:val="24"/>
      <w:szCs w:val="24"/>
    </w:rPr>
  </w:style>
  <w:style w:type="character" w:customStyle="1" w:styleId="Heading9Char">
    <w:name w:val="Heading 9 Char"/>
    <w:rsid w:val="00BF753A"/>
    <w:rPr>
      <w:rFonts w:ascii="Arial" w:eastAsia="Times New Roman" w:hAnsi="Arial" w:cs="Arial"/>
      <w:lang w:val="en-US"/>
    </w:rPr>
  </w:style>
  <w:style w:type="character" w:customStyle="1" w:styleId="BodyText2Char">
    <w:name w:val="Body Text 2 Char"/>
    <w:rsid w:val="00BF753A"/>
    <w:rPr>
      <w:sz w:val="24"/>
      <w:szCs w:val="24"/>
    </w:rPr>
  </w:style>
  <w:style w:type="character" w:customStyle="1" w:styleId="BodyText2Char1">
    <w:name w:val="Body Text 2 Char1"/>
    <w:basedOn w:val="WW-DefaultParagraphFont1"/>
    <w:rsid w:val="00BF753A"/>
  </w:style>
  <w:style w:type="character" w:customStyle="1" w:styleId="BodyText3Char">
    <w:name w:val="Body Text 3 Char"/>
    <w:rsid w:val="00BF753A"/>
    <w:rPr>
      <w:rFonts w:ascii="Times New Roman" w:eastAsia="Times New Roman" w:hAnsi="Times New Roman" w:cs="Times New Roman"/>
      <w:sz w:val="16"/>
      <w:szCs w:val="16"/>
    </w:rPr>
  </w:style>
  <w:style w:type="character" w:customStyle="1" w:styleId="NoSpacingChar">
    <w:name w:val="No Spacing Char"/>
    <w:rsid w:val="00BF753A"/>
    <w:rPr>
      <w:rFonts w:cs="font129"/>
      <w:lang w:val="en-US"/>
    </w:rPr>
  </w:style>
  <w:style w:type="character" w:customStyle="1" w:styleId="HeaderChar">
    <w:name w:val="Header Char"/>
    <w:basedOn w:val="WW-DefaultParagraphFont1"/>
    <w:rsid w:val="00BF753A"/>
  </w:style>
  <w:style w:type="character" w:customStyle="1" w:styleId="FooterChar">
    <w:name w:val="Footer Char"/>
    <w:basedOn w:val="WW-DefaultParagraphFont1"/>
    <w:rsid w:val="00BF753A"/>
  </w:style>
  <w:style w:type="character" w:customStyle="1" w:styleId="ListLabel1">
    <w:name w:val="ListLabel 1"/>
    <w:rsid w:val="00BF753A"/>
    <w:rPr>
      <w:rFonts w:cs="Courier New"/>
    </w:rPr>
  </w:style>
  <w:style w:type="character" w:customStyle="1" w:styleId="ListLabel2">
    <w:name w:val="ListLabel 2"/>
    <w:rsid w:val="00BF753A"/>
    <w:rPr>
      <w:b/>
      <w:i w:val="0"/>
      <w:sz w:val="24"/>
      <w:szCs w:val="24"/>
    </w:rPr>
  </w:style>
  <w:style w:type="character" w:customStyle="1" w:styleId="ListLabel3">
    <w:name w:val="ListLabel 3"/>
    <w:rsid w:val="00BF753A"/>
    <w:rPr>
      <w:rFonts w:cs="Arial"/>
      <w:i w:val="0"/>
      <w:sz w:val="24"/>
    </w:rPr>
  </w:style>
  <w:style w:type="character" w:customStyle="1" w:styleId="ListLabel4">
    <w:name w:val="ListLabel 4"/>
    <w:rsid w:val="00BF753A"/>
    <w:rPr>
      <w:rFonts w:cs="Arial"/>
      <w:b w:val="0"/>
      <w:i w:val="0"/>
      <w:sz w:val="24"/>
    </w:rPr>
  </w:style>
  <w:style w:type="character" w:customStyle="1" w:styleId="ListLabel5">
    <w:name w:val="ListLabel 5"/>
    <w:rsid w:val="00BF753A"/>
    <w:rPr>
      <w:rFonts w:cs="Calibri"/>
    </w:rPr>
  </w:style>
  <w:style w:type="character" w:customStyle="1" w:styleId="ListLabel6">
    <w:name w:val="ListLabel 6"/>
    <w:rsid w:val="00BF753A"/>
    <w:rPr>
      <w:b w:val="0"/>
      <w:i w:val="0"/>
      <w:color w:val="00000A"/>
    </w:rPr>
  </w:style>
  <w:style w:type="character" w:customStyle="1" w:styleId="ListLabel7">
    <w:name w:val="ListLabel 7"/>
    <w:rsid w:val="00BF753A"/>
    <w:rPr>
      <w:rFonts w:eastAsia="TimesNewRomanPSMT" w:cs="Times New Roman"/>
    </w:rPr>
  </w:style>
  <w:style w:type="character" w:customStyle="1" w:styleId="ListLabel8">
    <w:name w:val="ListLabel 8"/>
    <w:rsid w:val="00BF753A"/>
    <w:rPr>
      <w:i w:val="0"/>
    </w:rPr>
  </w:style>
  <w:style w:type="character" w:customStyle="1" w:styleId="NumberingSymbols">
    <w:name w:val="Numbering Symbols"/>
    <w:rsid w:val="00BF753A"/>
  </w:style>
  <w:style w:type="character" w:customStyle="1" w:styleId="FootnoteCharacters">
    <w:name w:val="Footnote Characters"/>
    <w:rsid w:val="00BF753A"/>
    <w:rPr>
      <w:vertAlign w:val="superscript"/>
    </w:rPr>
  </w:style>
  <w:style w:type="paragraph" w:customStyle="1" w:styleId="Heading">
    <w:name w:val="Heading"/>
    <w:basedOn w:val="Normal"/>
    <w:next w:val="BodyText"/>
    <w:rsid w:val="00BF753A"/>
    <w:pPr>
      <w:keepNext/>
      <w:spacing w:before="240" w:after="120"/>
    </w:pPr>
    <w:rPr>
      <w:rFonts w:ascii="Arial" w:hAnsi="Arial" w:cs="Mangal"/>
      <w:sz w:val="28"/>
      <w:szCs w:val="28"/>
    </w:rPr>
  </w:style>
  <w:style w:type="paragraph" w:styleId="BodyText">
    <w:name w:val="Body Text"/>
    <w:basedOn w:val="Normal"/>
    <w:link w:val="BodyTextChar"/>
    <w:uiPriority w:val="99"/>
    <w:rsid w:val="00BF753A"/>
    <w:pPr>
      <w:spacing w:after="120"/>
    </w:pPr>
  </w:style>
  <w:style w:type="paragraph" w:styleId="List">
    <w:name w:val="List"/>
    <w:basedOn w:val="BodyText"/>
    <w:rsid w:val="00BF753A"/>
    <w:rPr>
      <w:rFonts w:cs="Mangal"/>
    </w:rPr>
  </w:style>
  <w:style w:type="paragraph" w:styleId="Caption">
    <w:name w:val="caption"/>
    <w:basedOn w:val="Normal"/>
    <w:qFormat/>
    <w:rsid w:val="00BF753A"/>
    <w:pPr>
      <w:suppressLineNumbers/>
      <w:spacing w:before="120" w:after="120"/>
    </w:pPr>
    <w:rPr>
      <w:rFonts w:cs="Mangal"/>
      <w:i/>
      <w:iCs/>
    </w:rPr>
  </w:style>
  <w:style w:type="paragraph" w:customStyle="1" w:styleId="Index">
    <w:name w:val="Index"/>
    <w:basedOn w:val="Normal"/>
    <w:rsid w:val="00BF753A"/>
    <w:pPr>
      <w:suppressLineNumbers/>
    </w:pPr>
    <w:rPr>
      <w:rFonts w:cs="Mangal"/>
    </w:rPr>
  </w:style>
  <w:style w:type="paragraph" w:styleId="ListParagraph">
    <w:name w:val="List Paragraph"/>
    <w:basedOn w:val="Normal"/>
    <w:uiPriority w:val="34"/>
    <w:qFormat/>
    <w:rsid w:val="00BF753A"/>
    <w:pPr>
      <w:ind w:left="720"/>
    </w:pPr>
  </w:style>
  <w:style w:type="paragraph" w:customStyle="1" w:styleId="CommentText1">
    <w:name w:val="Comment Text1"/>
    <w:basedOn w:val="Normal"/>
    <w:rsid w:val="00BF753A"/>
    <w:rPr>
      <w:sz w:val="20"/>
      <w:szCs w:val="20"/>
    </w:rPr>
  </w:style>
  <w:style w:type="paragraph" w:customStyle="1" w:styleId="CommentSubject1">
    <w:name w:val="Comment Subject1"/>
    <w:basedOn w:val="CommentText1"/>
    <w:rsid w:val="00BF753A"/>
    <w:rPr>
      <w:b/>
      <w:bCs/>
    </w:rPr>
  </w:style>
  <w:style w:type="paragraph" w:styleId="BalloonText">
    <w:name w:val="Balloon Text"/>
    <w:basedOn w:val="Normal"/>
    <w:rsid w:val="00BF753A"/>
    <w:rPr>
      <w:rFonts w:ascii="Tahoma" w:hAnsi="Tahoma" w:cs="Tahoma"/>
      <w:sz w:val="16"/>
      <w:szCs w:val="16"/>
    </w:rPr>
  </w:style>
  <w:style w:type="paragraph" w:customStyle="1" w:styleId="ContentsHeading">
    <w:name w:val="Contents Heading"/>
    <w:basedOn w:val="Heading1"/>
    <w:rsid w:val="00BF753A"/>
    <w:pPr>
      <w:suppressLineNumbers/>
    </w:pPr>
    <w:rPr>
      <w:sz w:val="32"/>
      <w:szCs w:val="32"/>
    </w:rPr>
  </w:style>
  <w:style w:type="paragraph" w:styleId="BodyText2">
    <w:name w:val="Body Text 2"/>
    <w:basedOn w:val="Normal"/>
    <w:rsid w:val="00BF753A"/>
    <w:pPr>
      <w:spacing w:after="120" w:line="480" w:lineRule="auto"/>
    </w:pPr>
  </w:style>
  <w:style w:type="paragraph" w:styleId="BodyText3">
    <w:name w:val="Body Text 3"/>
    <w:basedOn w:val="Normal"/>
    <w:rsid w:val="00BF753A"/>
    <w:pPr>
      <w:spacing w:after="120"/>
    </w:pPr>
    <w:rPr>
      <w:rFonts w:eastAsia="Times New Roman"/>
      <w:sz w:val="16"/>
      <w:szCs w:val="16"/>
    </w:rPr>
  </w:style>
  <w:style w:type="paragraph" w:styleId="NoSpacing">
    <w:name w:val="No Spacing"/>
    <w:qFormat/>
    <w:rsid w:val="00BF753A"/>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BF753A"/>
    <w:pPr>
      <w:suppressLineNumbers/>
      <w:tabs>
        <w:tab w:val="center" w:pos="4513"/>
        <w:tab w:val="right" w:pos="9026"/>
      </w:tabs>
    </w:pPr>
  </w:style>
  <w:style w:type="paragraph" w:styleId="Footer">
    <w:name w:val="footer"/>
    <w:basedOn w:val="Normal"/>
    <w:rsid w:val="00BF753A"/>
    <w:pPr>
      <w:suppressLineNumbers/>
      <w:tabs>
        <w:tab w:val="center" w:pos="4513"/>
        <w:tab w:val="right" w:pos="9026"/>
      </w:tabs>
    </w:pPr>
  </w:style>
  <w:style w:type="paragraph" w:customStyle="1" w:styleId="TableContents">
    <w:name w:val="Table Contents"/>
    <w:basedOn w:val="Normal"/>
    <w:rsid w:val="00BF753A"/>
    <w:pPr>
      <w:suppressLineNumbers/>
    </w:pPr>
  </w:style>
  <w:style w:type="paragraph" w:customStyle="1" w:styleId="TableHeading">
    <w:name w:val="Table Heading"/>
    <w:basedOn w:val="TableContents"/>
    <w:rsid w:val="00BF753A"/>
    <w:pPr>
      <w:jc w:val="center"/>
    </w:pPr>
    <w:rPr>
      <w:b/>
      <w:bCs/>
    </w:rPr>
  </w:style>
  <w:style w:type="table" w:styleId="TableGrid">
    <w:name w:val="Table Grid"/>
    <w:basedOn w:val="TableNormal"/>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7355E3"/>
    <w:rPr>
      <w:color w:val="0000FF"/>
      <w:u w:val="single"/>
    </w:rPr>
  </w:style>
  <w:style w:type="character" w:customStyle="1" w:styleId="BodyTextChar">
    <w:name w:val="Body Text Char"/>
    <w:basedOn w:val="DefaultParagraphFont"/>
    <w:link w:val="BodyText"/>
    <w:uiPriority w:val="99"/>
    <w:locked/>
    <w:rsid w:val="00D824DE"/>
    <w:rPr>
      <w:rFonts w:eastAsia="Arial Unicode MS"/>
      <w:color w:val="000000"/>
      <w:kern w:val="1"/>
      <w:sz w:val="24"/>
      <w:szCs w:val="24"/>
      <w:lang w:eastAsia="ar-SA"/>
    </w:rPr>
  </w:style>
  <w:style w:type="paragraph" w:styleId="BodyTextIndent">
    <w:name w:val="Body Text Indent"/>
    <w:basedOn w:val="Normal"/>
    <w:link w:val="BodyTextIndentChar"/>
    <w:uiPriority w:val="99"/>
    <w:unhideWhenUsed/>
    <w:rsid w:val="001C5DE8"/>
    <w:pPr>
      <w:spacing w:after="120"/>
      <w:ind w:left="360"/>
    </w:pPr>
  </w:style>
  <w:style w:type="character" w:customStyle="1" w:styleId="BodyTextIndentChar">
    <w:name w:val="Body Text Indent Char"/>
    <w:basedOn w:val="DefaultParagraphFont"/>
    <w:link w:val="BodyTextIndent"/>
    <w:uiPriority w:val="99"/>
    <w:rsid w:val="001C5DE8"/>
    <w:rPr>
      <w:rFonts w:eastAsia="Arial Unicode MS"/>
      <w:color w:val="000000"/>
      <w:kern w:val="1"/>
      <w:sz w:val="24"/>
      <w:szCs w:val="24"/>
      <w:lang w:eastAsia="ar-SA"/>
    </w:rPr>
  </w:style>
  <w:style w:type="paragraph" w:customStyle="1" w:styleId="normal0">
    <w:name w:val="normal"/>
    <w:basedOn w:val="Normal"/>
    <w:next w:val="Normal"/>
    <w:uiPriority w:val="99"/>
    <w:rsid w:val="00BE270C"/>
    <w:pPr>
      <w:suppressAutoHyphens w:val="0"/>
      <w:autoSpaceDE w:val="0"/>
      <w:autoSpaceDN w:val="0"/>
      <w:adjustRightInd w:val="0"/>
      <w:spacing w:before="100" w:after="100" w:line="240" w:lineRule="auto"/>
    </w:pPr>
    <w:rPr>
      <w:rFonts w:ascii="MDNONA+TimesNewRoman" w:eastAsia="Calibri" w:hAnsi="MDNONA+TimesNewRoman"/>
      <w:color w:val="auto"/>
      <w:kern w:val="0"/>
      <w:lang w:eastAsia="en-US"/>
    </w:rPr>
  </w:style>
  <w:style w:type="paragraph" w:customStyle="1" w:styleId="StyleJustified">
    <w:name w:val="Style Justified"/>
    <w:basedOn w:val="Normal"/>
    <w:link w:val="StyleJustifiedChar"/>
    <w:rsid w:val="00CB43FD"/>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character" w:customStyle="1" w:styleId="StyleJustifiedChar">
    <w:name w:val="Style Justified Char"/>
    <w:basedOn w:val="DefaultParagraphFont"/>
    <w:link w:val="StyleJustified"/>
    <w:uiPriority w:val="99"/>
    <w:rsid w:val="00CB43FD"/>
    <w:rPr>
      <w:rFonts w:ascii="Franklin Gothic Book" w:hAnsi="Franklin Gothic Book"/>
      <w:sz w:val="24"/>
    </w:rPr>
  </w:style>
  <w:style w:type="character" w:styleId="Emphasis">
    <w:name w:val="Emphasis"/>
    <w:basedOn w:val="DefaultParagraphFont"/>
    <w:qFormat/>
    <w:rsid w:val="005567D0"/>
    <w:rPr>
      <w:rFonts w:cs="Times New Roman"/>
      <w:i/>
      <w:iCs/>
    </w:rPr>
  </w:style>
  <w:style w:type="paragraph" w:customStyle="1" w:styleId="xl29">
    <w:name w:val="xl29"/>
    <w:basedOn w:val="Normal"/>
    <w:rsid w:val="00930803"/>
    <w:pPr>
      <w:suppressAutoHyphens w:val="0"/>
      <w:spacing w:before="100" w:beforeAutospacing="1" w:after="100" w:afterAutospacing="1" w:line="240" w:lineRule="auto"/>
      <w:jc w:val="center"/>
    </w:pPr>
    <w:rPr>
      <w:rFonts w:ascii="Arial Unicode MS" w:hAnsi="Arial Unicode MS" w:cs="Arial Unicode MS"/>
      <w:color w:val="auto"/>
      <w:kern w:val="0"/>
      <w:lang w:val="en-GB" w:eastAsia="en-US"/>
    </w:rPr>
  </w:style>
  <w:style w:type="paragraph" w:customStyle="1" w:styleId="StyleHeading6Bold">
    <w:name w:val="Style Heading 6 + Bold"/>
    <w:basedOn w:val="Heading6"/>
    <w:rsid w:val="00F30C49"/>
    <w:pPr>
      <w:keepLines/>
      <w:numPr>
        <w:ilvl w:val="0"/>
        <w:numId w:val="0"/>
      </w:numPr>
      <w:suppressLineNumbers/>
      <w:tabs>
        <w:tab w:val="num" w:pos="1418"/>
      </w:tabs>
      <w:suppressAutoHyphens w:val="0"/>
      <w:spacing w:before="240" w:after="60" w:line="240" w:lineRule="auto"/>
      <w:ind w:left="1418" w:hanging="1134"/>
      <w:jc w:val="both"/>
    </w:pPr>
    <w:rPr>
      <w:rFonts w:ascii="Arial" w:hAnsi="Arial"/>
      <w:b/>
      <w:bCs/>
      <w:color w:val="auto"/>
      <w:kern w:val="0"/>
      <w:sz w:val="22"/>
      <w:szCs w:val="22"/>
      <w:lang w:eastAsia="en-US"/>
    </w:rPr>
  </w:style>
  <w:style w:type="character" w:styleId="Strong">
    <w:name w:val="Strong"/>
    <w:basedOn w:val="DefaultParagraphFont"/>
    <w:qFormat/>
    <w:rsid w:val="004807EF"/>
    <w:rPr>
      <w:b/>
      <w:bCs/>
    </w:rPr>
  </w:style>
  <w:style w:type="paragraph" w:styleId="DocumentMap">
    <w:name w:val="Document Map"/>
    <w:basedOn w:val="Normal"/>
    <w:link w:val="DocumentMapChar"/>
    <w:uiPriority w:val="99"/>
    <w:semiHidden/>
    <w:unhideWhenUsed/>
    <w:rsid w:val="000771C2"/>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771C2"/>
    <w:rPr>
      <w:rFonts w:ascii="Tahoma" w:eastAsia="Arial Unicode MS" w:hAnsi="Tahoma" w:cs="Tahoma"/>
      <w:color w:val="000000"/>
      <w:kern w:val="1"/>
      <w:sz w:val="16"/>
      <w:szCs w:val="16"/>
      <w:lang w:eastAsia="ar-SA"/>
    </w:rPr>
  </w:style>
</w:styles>
</file>

<file path=word/webSettings.xml><?xml version="1.0" encoding="utf-8"?>
<w:webSettings xmlns:r="http://schemas.openxmlformats.org/officeDocument/2006/relationships" xmlns:w="http://schemas.openxmlformats.org/wordprocessingml/2006/main">
  <w:divs>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A31F113-38F6-48CF-8906-BB5BFF81F5EE}"/>
</file>

<file path=customXml/itemProps2.xml><?xml version="1.0" encoding="utf-8"?>
<ds:datastoreItem xmlns:ds="http://schemas.openxmlformats.org/officeDocument/2006/customXml" ds:itemID="{150E2EB7-E2C7-4032-8D2D-66B4FD2FBA0E}"/>
</file>

<file path=customXml/itemProps3.xml><?xml version="1.0" encoding="utf-8"?>
<ds:datastoreItem xmlns:ds="http://schemas.openxmlformats.org/officeDocument/2006/customXml" ds:itemID="{9DFA0733-2B3B-48C4-BBA8-B40926721C94}"/>
</file>

<file path=customXml/itemProps4.xml><?xml version="1.0" encoding="utf-8"?>
<ds:datastoreItem xmlns:ds="http://schemas.openxmlformats.org/officeDocument/2006/customXml" ds:itemID="{13F75D30-FAC6-4112-B9D2-E782E8F2C903}"/>
</file>

<file path=docProps/app.xml><?xml version="1.0" encoding="utf-8"?>
<Properties xmlns="http://schemas.openxmlformats.org/officeDocument/2006/extended-properties" xmlns:vt="http://schemas.openxmlformats.org/officeDocument/2006/docPropsVTypes">
  <Template>Normal</Template>
  <TotalTime>151</TotalTime>
  <Pages>35</Pages>
  <Words>8725</Words>
  <Characters>49737</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58346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cp:lastModifiedBy>mihailovicz</cp:lastModifiedBy>
  <cp:revision>36</cp:revision>
  <cp:lastPrinted>2013-12-30T14:04:00Z</cp:lastPrinted>
  <dcterms:created xsi:type="dcterms:W3CDTF">2013-10-31T11:48:00Z</dcterms:created>
  <dcterms:modified xsi:type="dcterms:W3CDTF">2013-12-31T09:11:00Z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0x010100C1735F3A67B1384E92EF712DE86D2E9F</vt:lpwstr>
  </property>
</Properties>
</file>