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C6F" w:rsidRPr="00F92F65" w:rsidRDefault="00E60C88" w:rsidP="00E60C88">
      <w:pPr>
        <w:rPr>
          <w:rFonts w:ascii="Arial" w:hAnsi="Arial" w:cs="Arial"/>
          <w:sz w:val="32"/>
          <w:szCs w:val="32"/>
        </w:rPr>
      </w:pPr>
      <w:r w:rsidRPr="00F92F65">
        <w:rPr>
          <w:rFonts w:ascii="Arial" w:hAnsi="Arial" w:cs="Arial"/>
          <w:noProof/>
          <w:sz w:val="32"/>
          <w:szCs w:val="32"/>
          <w:lang w:eastAsia="en-US"/>
        </w:rPr>
        <w:t xml:space="preserve">                 </w:t>
      </w:r>
      <w:r w:rsidR="0016048E" w:rsidRPr="00F92F65">
        <w:rPr>
          <w:rFonts w:ascii="Arial" w:hAnsi="Arial" w:cs="Arial"/>
          <w:noProof/>
          <w:sz w:val="32"/>
          <w:szCs w:val="32"/>
          <w:lang w:eastAsia="en-US"/>
        </w:rPr>
        <w:t xml:space="preserve">   </w:t>
      </w:r>
      <w:r w:rsidR="00BD3947">
        <w:rPr>
          <w:rFonts w:ascii="Arial" w:hAnsi="Arial" w:cs="Arial"/>
          <w:noProof/>
          <w:sz w:val="32"/>
          <w:szCs w:val="32"/>
          <w:lang w:eastAsia="en-US"/>
        </w:rPr>
        <w:drawing>
          <wp:inline distT="0" distB="0" distL="0" distR="0">
            <wp:extent cx="571500" cy="942975"/>
            <wp:effectExtent l="1905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71500" cy="942975"/>
                    </a:xfrm>
                    <a:prstGeom prst="rect">
                      <a:avLst/>
                    </a:prstGeom>
                    <a:noFill/>
                    <a:ln w="9525">
                      <a:noFill/>
                      <a:miter lim="800000"/>
                      <a:headEnd/>
                      <a:tailEnd/>
                    </a:ln>
                  </pic:spPr>
                </pic:pic>
              </a:graphicData>
            </a:graphic>
          </wp:inline>
        </w:drawing>
      </w:r>
    </w:p>
    <w:p w:rsidR="00B96F07" w:rsidRPr="000F7185" w:rsidRDefault="00B96F07" w:rsidP="00E60C88">
      <w:pPr>
        <w:rPr>
          <w:rFonts w:ascii="Arial" w:hAnsi="Arial" w:cs="Arial"/>
          <w:kern w:val="32"/>
          <w:szCs w:val="32"/>
          <w:lang w:val="ru-RU"/>
        </w:rPr>
      </w:pPr>
    </w:p>
    <w:p w:rsidR="00B96F07"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16048E" w:rsidRPr="00F92F65">
        <w:rPr>
          <w:rFonts w:ascii="Arial" w:hAnsi="Arial" w:cs="Arial"/>
          <w:sz w:val="28"/>
          <w:szCs w:val="28"/>
          <w:lang w:val="sr-Latn-CS"/>
        </w:rPr>
        <w:t xml:space="preserve">   </w:t>
      </w:r>
      <w:r w:rsidR="00B96F07" w:rsidRPr="00F92F65">
        <w:rPr>
          <w:rFonts w:ascii="Arial" w:hAnsi="Arial" w:cs="Arial"/>
          <w:sz w:val="28"/>
          <w:szCs w:val="28"/>
          <w:lang w:val="ru-RU"/>
        </w:rPr>
        <w:t>Република Србија</w:t>
      </w:r>
    </w:p>
    <w:p w:rsidR="00221C6F" w:rsidRPr="00F92F65" w:rsidRDefault="00FE0B75" w:rsidP="00E60C88">
      <w:pPr>
        <w:rPr>
          <w:rFonts w:ascii="Arial" w:hAnsi="Arial" w:cs="Arial"/>
          <w:sz w:val="28"/>
          <w:szCs w:val="28"/>
          <w:lang w:val="ru-RU"/>
        </w:rPr>
      </w:pPr>
      <w:r>
        <w:rPr>
          <w:rFonts w:ascii="Arial" w:hAnsi="Arial" w:cs="Arial"/>
          <w:sz w:val="28"/>
          <w:szCs w:val="28"/>
          <w:lang w:val="ru-RU"/>
        </w:rPr>
        <w:t xml:space="preserve">      </w:t>
      </w:r>
      <w:r w:rsidR="00B96F07" w:rsidRPr="00F92F65">
        <w:rPr>
          <w:rFonts w:ascii="Arial" w:hAnsi="Arial" w:cs="Arial"/>
          <w:sz w:val="28"/>
          <w:szCs w:val="28"/>
          <w:lang w:val="ru-RU"/>
        </w:rPr>
        <w:t>Министарство финансија</w:t>
      </w:r>
    </w:p>
    <w:p w:rsidR="00B96F07"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16048E" w:rsidRPr="00F92F65">
        <w:rPr>
          <w:rFonts w:ascii="Arial" w:hAnsi="Arial" w:cs="Arial"/>
          <w:sz w:val="28"/>
          <w:szCs w:val="28"/>
          <w:lang w:val="sr-Latn-CS"/>
        </w:rPr>
        <w:t xml:space="preserve">  </w:t>
      </w:r>
      <w:r w:rsidR="00B96F07" w:rsidRPr="00F92F65">
        <w:rPr>
          <w:rFonts w:ascii="Arial" w:hAnsi="Arial" w:cs="Arial"/>
          <w:sz w:val="28"/>
          <w:szCs w:val="28"/>
          <w:lang w:val="ru-RU"/>
        </w:rPr>
        <w:t xml:space="preserve">Управа царина </w:t>
      </w:r>
    </w:p>
    <w:p w:rsidR="00A64EEE"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A64EEE" w:rsidRPr="00F92F65">
        <w:rPr>
          <w:rFonts w:ascii="Arial" w:hAnsi="Arial" w:cs="Arial"/>
          <w:sz w:val="28"/>
          <w:szCs w:val="28"/>
          <w:lang w:val="ru-RU"/>
        </w:rPr>
        <w:t>Булевар Зорана Ђинђића 155а</w:t>
      </w:r>
    </w:p>
    <w:p w:rsidR="00B96F07"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B96F07" w:rsidRPr="00F92F65">
        <w:rPr>
          <w:rFonts w:ascii="Arial" w:hAnsi="Arial" w:cs="Arial"/>
          <w:sz w:val="28"/>
          <w:szCs w:val="28"/>
          <w:lang w:val="ru-RU"/>
        </w:rPr>
        <w:t>Београд</w:t>
      </w:r>
    </w:p>
    <w:p w:rsidR="00221C6F" w:rsidRPr="00F92F65" w:rsidRDefault="00221C6F" w:rsidP="00E60C88">
      <w:pPr>
        <w:rPr>
          <w:rFonts w:ascii="Arial" w:hAnsi="Arial" w:cs="Arial"/>
          <w:b/>
          <w:bCs/>
          <w:i/>
          <w:iCs/>
          <w:sz w:val="28"/>
          <w:szCs w:val="28"/>
          <w:lang w:val="sr-Latn-CS"/>
        </w:rPr>
      </w:pPr>
    </w:p>
    <w:p w:rsidR="007A1C66" w:rsidRPr="00F92F65" w:rsidRDefault="007A1C66">
      <w:pPr>
        <w:jc w:val="center"/>
        <w:rPr>
          <w:rFonts w:ascii="Arial" w:hAnsi="Arial" w:cs="Arial"/>
          <w:b/>
          <w:bCs/>
          <w:i/>
          <w:iCs/>
          <w:sz w:val="28"/>
          <w:szCs w:val="28"/>
          <w:lang w:val="sr-Latn-CS"/>
        </w:rPr>
      </w:pPr>
    </w:p>
    <w:p w:rsidR="00221C6F" w:rsidRPr="00F92F65" w:rsidRDefault="00221C6F">
      <w:pPr>
        <w:jc w:val="center"/>
        <w:rPr>
          <w:rFonts w:ascii="Arial" w:hAnsi="Arial" w:cs="Arial"/>
          <w:b/>
          <w:bCs/>
          <w:i/>
          <w:iCs/>
          <w:sz w:val="28"/>
          <w:szCs w:val="28"/>
          <w:lang w:val="ru-RU"/>
        </w:rPr>
      </w:pPr>
    </w:p>
    <w:p w:rsidR="00035787" w:rsidRPr="00F92F65" w:rsidRDefault="00035787">
      <w:pPr>
        <w:jc w:val="center"/>
        <w:rPr>
          <w:rFonts w:ascii="Arial" w:hAnsi="Arial" w:cs="Arial"/>
          <w:b/>
          <w:bCs/>
          <w:i/>
          <w:iCs/>
          <w:sz w:val="28"/>
          <w:szCs w:val="28"/>
          <w:lang w:val="ru-RU"/>
        </w:rPr>
      </w:pPr>
    </w:p>
    <w:p w:rsidR="007A1C66" w:rsidRPr="00F92F65" w:rsidRDefault="00221C6F" w:rsidP="00A64EEE">
      <w:pPr>
        <w:pStyle w:val="BodyText"/>
        <w:jc w:val="center"/>
        <w:rPr>
          <w:rFonts w:ascii="Arial" w:hAnsi="Arial" w:cs="Arial"/>
          <w:b/>
          <w:w w:val="110"/>
          <w:sz w:val="28"/>
          <w:szCs w:val="28"/>
          <w:lang w:val="sr-Cyrl-CS"/>
        </w:rPr>
      </w:pPr>
      <w:r w:rsidRPr="00F92F65">
        <w:rPr>
          <w:rFonts w:ascii="Arial" w:hAnsi="Arial" w:cs="Arial"/>
          <w:b/>
          <w:bCs/>
          <w:sz w:val="28"/>
          <w:szCs w:val="28"/>
        </w:rPr>
        <w:t>ЈАВНА НАБАВКА</w:t>
      </w:r>
      <w:r w:rsidRPr="00F92F65">
        <w:rPr>
          <w:rFonts w:ascii="Arial" w:hAnsi="Arial" w:cs="Arial"/>
          <w:b/>
          <w:bCs/>
          <w:sz w:val="28"/>
          <w:szCs w:val="28"/>
          <w:lang w:val="sr-Cyrl-CS"/>
        </w:rPr>
        <w:t xml:space="preserve"> </w:t>
      </w:r>
      <w:r w:rsidRPr="00F92F65">
        <w:rPr>
          <w:rFonts w:ascii="Arial" w:hAnsi="Arial" w:cs="Arial"/>
          <w:b/>
          <w:bCs/>
          <w:sz w:val="28"/>
          <w:szCs w:val="28"/>
        </w:rPr>
        <w:t>–</w:t>
      </w:r>
      <w:r w:rsidR="00A64EEE" w:rsidRPr="00F92F65">
        <w:rPr>
          <w:rFonts w:ascii="Arial" w:hAnsi="Arial" w:cs="Arial"/>
          <w:b/>
          <w:w w:val="110"/>
          <w:sz w:val="28"/>
          <w:szCs w:val="28"/>
        </w:rPr>
        <w:t xml:space="preserve"> НАБАВКА </w:t>
      </w:r>
      <w:r w:rsidR="000F7185">
        <w:rPr>
          <w:rFonts w:ascii="Arial" w:hAnsi="Arial" w:cs="Arial"/>
          <w:b/>
          <w:w w:val="110"/>
          <w:sz w:val="28"/>
          <w:szCs w:val="28"/>
          <w:lang w:val="sr-Cyrl-CS"/>
        </w:rPr>
        <w:t>УСЛУГА</w:t>
      </w:r>
    </w:p>
    <w:p w:rsidR="00E60C88" w:rsidRPr="00F92F65" w:rsidRDefault="00E60C88" w:rsidP="00A64EEE">
      <w:pPr>
        <w:pStyle w:val="BodyText"/>
        <w:jc w:val="center"/>
        <w:rPr>
          <w:rFonts w:ascii="Arial" w:hAnsi="Arial" w:cs="Arial"/>
          <w:b/>
          <w:w w:val="110"/>
          <w:sz w:val="28"/>
          <w:szCs w:val="28"/>
          <w:lang w:val="sr-Cyrl-CS"/>
        </w:rPr>
      </w:pPr>
    </w:p>
    <w:p w:rsidR="00035787" w:rsidRPr="00F92F65" w:rsidRDefault="00035787" w:rsidP="00A64EEE">
      <w:pPr>
        <w:pStyle w:val="BodyText"/>
        <w:jc w:val="center"/>
        <w:rPr>
          <w:rFonts w:ascii="Arial" w:hAnsi="Arial" w:cs="Arial"/>
          <w:b/>
          <w:w w:val="110"/>
          <w:sz w:val="28"/>
          <w:szCs w:val="28"/>
          <w:lang w:val="sr-Cyrl-CS"/>
        </w:rPr>
      </w:pPr>
    </w:p>
    <w:p w:rsidR="00A64EEE" w:rsidRPr="00F92F65" w:rsidRDefault="00A64EEE" w:rsidP="00A64EEE">
      <w:pPr>
        <w:pStyle w:val="BodyText"/>
        <w:jc w:val="center"/>
        <w:rPr>
          <w:rFonts w:ascii="Arial" w:hAnsi="Arial" w:cs="Arial"/>
          <w:b/>
          <w:w w:val="110"/>
          <w:sz w:val="28"/>
          <w:szCs w:val="28"/>
        </w:rPr>
      </w:pPr>
      <w:r w:rsidRPr="00F92F65">
        <w:rPr>
          <w:rFonts w:ascii="Arial" w:hAnsi="Arial" w:cs="Arial"/>
          <w:b/>
          <w:w w:val="110"/>
          <w:sz w:val="28"/>
          <w:szCs w:val="28"/>
        </w:rPr>
        <w:t xml:space="preserve"> </w:t>
      </w:r>
    </w:p>
    <w:p w:rsidR="00221C6F" w:rsidRPr="000F7185" w:rsidRDefault="000F7185" w:rsidP="00A64EEE">
      <w:pPr>
        <w:jc w:val="center"/>
        <w:rPr>
          <w:rFonts w:ascii="Arial" w:hAnsi="Arial" w:cs="Arial"/>
          <w:b/>
          <w:bCs/>
          <w:i/>
          <w:iCs/>
          <w:sz w:val="28"/>
          <w:szCs w:val="28"/>
          <w:lang w:val="sr-Cyrl-CS"/>
        </w:rPr>
      </w:pPr>
      <w:r>
        <w:rPr>
          <w:rFonts w:ascii="Arial" w:hAnsi="Arial" w:cs="Arial"/>
          <w:b/>
          <w:caps/>
          <w:sz w:val="28"/>
          <w:szCs w:val="28"/>
          <w:lang w:val="sr-Cyrl-CS"/>
        </w:rPr>
        <w:t>ЗДРАВСТВЕНИ ПРЕГЛЕДИ ЗА ЗАПОСЛЕНЕ У РЕСТОРАНУ, БИФЕУ И ЗА СЛУЖБЕНИКЕ КОЈИ НОСЕ ОРУЖЈЕ</w:t>
      </w:r>
    </w:p>
    <w:p w:rsidR="00221C6F" w:rsidRPr="00F92F65" w:rsidRDefault="00221C6F">
      <w:pPr>
        <w:jc w:val="center"/>
        <w:rPr>
          <w:rFonts w:ascii="Arial" w:hAnsi="Arial" w:cs="Arial"/>
          <w:b/>
          <w:bCs/>
          <w:i/>
          <w:iCs/>
          <w:lang w:val="sr-Cyrl-CS"/>
        </w:rPr>
      </w:pPr>
    </w:p>
    <w:p w:rsidR="00035787" w:rsidRPr="00F92F65" w:rsidRDefault="00035787">
      <w:pPr>
        <w:jc w:val="center"/>
        <w:rPr>
          <w:rFonts w:ascii="Arial" w:hAnsi="Arial" w:cs="Arial"/>
          <w:b/>
          <w:bCs/>
          <w:i/>
          <w:iCs/>
          <w:lang w:val="sr-Cyrl-CS"/>
        </w:rPr>
      </w:pPr>
    </w:p>
    <w:p w:rsidR="007A1C66" w:rsidRPr="00F92F65" w:rsidRDefault="007A1C66">
      <w:pPr>
        <w:jc w:val="center"/>
        <w:rPr>
          <w:rFonts w:ascii="Arial" w:hAnsi="Arial" w:cs="Arial"/>
          <w:b/>
          <w:bCs/>
        </w:rPr>
      </w:pPr>
    </w:p>
    <w:p w:rsidR="00E60C88" w:rsidRPr="00F92F65" w:rsidRDefault="00E60C88">
      <w:pPr>
        <w:jc w:val="center"/>
        <w:rPr>
          <w:rFonts w:ascii="Arial" w:hAnsi="Arial" w:cs="Arial"/>
          <w:b/>
          <w:bCs/>
        </w:rPr>
      </w:pPr>
    </w:p>
    <w:p w:rsidR="00221C6F" w:rsidRPr="00F92F65" w:rsidRDefault="00221C6F">
      <w:pPr>
        <w:jc w:val="center"/>
        <w:rPr>
          <w:rFonts w:ascii="Arial" w:hAnsi="Arial" w:cs="Arial"/>
          <w:b/>
          <w:bCs/>
        </w:rPr>
      </w:pPr>
      <w:r w:rsidRPr="00F92F65">
        <w:rPr>
          <w:rFonts w:ascii="Arial" w:hAnsi="Arial" w:cs="Arial"/>
          <w:b/>
          <w:bCs/>
        </w:rPr>
        <w:t>ЈАВНА НАБА</w:t>
      </w:r>
      <w:r w:rsidR="00741D86">
        <w:rPr>
          <w:rFonts w:ascii="Arial" w:hAnsi="Arial" w:cs="Arial"/>
          <w:b/>
          <w:bCs/>
          <w:lang w:val="sr-Cyrl-CS"/>
        </w:rPr>
        <w:t>В</w:t>
      </w:r>
      <w:r w:rsidRPr="00F92F65">
        <w:rPr>
          <w:rFonts w:ascii="Arial" w:hAnsi="Arial" w:cs="Arial"/>
          <w:b/>
          <w:bCs/>
        </w:rPr>
        <w:t>КА МАЛЕ ВРЕДНОСТИ</w:t>
      </w:r>
    </w:p>
    <w:p w:rsidR="00221C6F" w:rsidRPr="00F92F65" w:rsidRDefault="00221C6F">
      <w:pPr>
        <w:jc w:val="center"/>
        <w:rPr>
          <w:rFonts w:ascii="Arial" w:hAnsi="Arial" w:cs="Arial"/>
          <w:b/>
          <w:bCs/>
        </w:rPr>
      </w:pPr>
    </w:p>
    <w:p w:rsidR="007A1C66" w:rsidRPr="00F92F65" w:rsidRDefault="007A1C66" w:rsidP="00A64EEE">
      <w:pPr>
        <w:pStyle w:val="BodyText"/>
        <w:jc w:val="center"/>
        <w:rPr>
          <w:rFonts w:ascii="Arial" w:hAnsi="Arial" w:cs="Arial"/>
          <w:b/>
          <w:bCs/>
        </w:rPr>
      </w:pPr>
    </w:p>
    <w:p w:rsidR="00E60C88" w:rsidRPr="00F92F65" w:rsidRDefault="00E60C88" w:rsidP="00A64EEE">
      <w:pPr>
        <w:pStyle w:val="BodyText"/>
        <w:jc w:val="center"/>
        <w:rPr>
          <w:rFonts w:ascii="Arial" w:hAnsi="Arial" w:cs="Arial"/>
          <w:b/>
          <w:bCs/>
        </w:rPr>
      </w:pPr>
    </w:p>
    <w:p w:rsidR="00A64EEE" w:rsidRPr="00F92F65" w:rsidRDefault="00221C6F" w:rsidP="00A64EEE">
      <w:pPr>
        <w:pStyle w:val="BodyText"/>
        <w:jc w:val="center"/>
        <w:rPr>
          <w:rFonts w:ascii="Arial" w:hAnsi="Arial" w:cs="Arial"/>
          <w:b/>
        </w:rPr>
      </w:pPr>
      <w:r w:rsidRPr="00F92F65">
        <w:rPr>
          <w:rFonts w:ascii="Arial" w:hAnsi="Arial" w:cs="Arial"/>
          <w:b/>
          <w:bCs/>
        </w:rPr>
        <w:t xml:space="preserve">ЈАВНА НАБАВКА бр. </w:t>
      </w:r>
      <w:r w:rsidR="00133B12" w:rsidRPr="00F92F65">
        <w:rPr>
          <w:rFonts w:ascii="Arial" w:hAnsi="Arial" w:cs="Arial"/>
          <w:b/>
          <w:bCs/>
          <w:lang w:val="sr-Cyrl-CS"/>
        </w:rPr>
        <w:t xml:space="preserve">НМВ </w:t>
      </w:r>
      <w:r w:rsidR="000F7185">
        <w:rPr>
          <w:rFonts w:ascii="Arial" w:hAnsi="Arial" w:cs="Arial"/>
          <w:b/>
          <w:lang w:val="sr-Cyrl-CS"/>
        </w:rPr>
        <w:t>21</w:t>
      </w:r>
      <w:r w:rsidR="00A64EEE" w:rsidRPr="00F92F65">
        <w:rPr>
          <w:rFonts w:ascii="Arial" w:hAnsi="Arial" w:cs="Arial"/>
          <w:b/>
        </w:rPr>
        <w:t>/13</w:t>
      </w: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Default="00221C6F">
      <w:pPr>
        <w:jc w:val="center"/>
        <w:rPr>
          <w:rFonts w:ascii="Arial" w:hAnsi="Arial" w:cs="Arial"/>
          <w:i/>
          <w:iCs/>
          <w:lang w:val="sr-Cyrl-CS"/>
        </w:rPr>
      </w:pPr>
    </w:p>
    <w:p w:rsidR="000F7185" w:rsidRPr="000F7185" w:rsidRDefault="000F7185">
      <w:pPr>
        <w:jc w:val="center"/>
        <w:rPr>
          <w:rFonts w:ascii="Arial" w:hAnsi="Arial" w:cs="Arial"/>
          <w:i/>
          <w:iCs/>
          <w:lang w:val="sr-Cyrl-CS"/>
        </w:rPr>
      </w:pPr>
    </w:p>
    <w:p w:rsidR="00221C6F" w:rsidRPr="00F92F65" w:rsidRDefault="00221C6F">
      <w:pPr>
        <w:jc w:val="center"/>
        <w:rPr>
          <w:rFonts w:ascii="Arial" w:hAnsi="Arial" w:cs="Arial"/>
          <w:i/>
          <w:iCs/>
        </w:rPr>
      </w:pPr>
    </w:p>
    <w:p w:rsidR="00E60C88" w:rsidRPr="00F92F65" w:rsidRDefault="00E60C88">
      <w:pPr>
        <w:jc w:val="center"/>
        <w:rPr>
          <w:rFonts w:ascii="Arial" w:hAnsi="Arial" w:cs="Arial"/>
          <w:i/>
          <w:iCs/>
        </w:rPr>
      </w:pPr>
    </w:p>
    <w:p w:rsidR="00221C6F" w:rsidRPr="00F92F65" w:rsidRDefault="00221C6F" w:rsidP="00A64EEE">
      <w:pPr>
        <w:rPr>
          <w:rFonts w:ascii="Arial" w:hAnsi="Arial" w:cs="Arial"/>
          <w:i/>
          <w:iCs/>
          <w:lang w:val="sr-Latn-CS"/>
        </w:rPr>
      </w:pPr>
    </w:p>
    <w:p w:rsidR="00BD18F6" w:rsidRDefault="00BA1393" w:rsidP="00035787">
      <w:pPr>
        <w:jc w:val="center"/>
        <w:rPr>
          <w:rFonts w:ascii="Arial" w:hAnsi="Arial" w:cs="Arial"/>
          <w:bCs/>
        </w:rPr>
      </w:pPr>
      <w:r>
        <w:rPr>
          <w:rFonts w:ascii="Arial" w:hAnsi="Arial" w:cs="Arial"/>
          <w:iCs/>
          <w:lang w:val="sr-Cyrl-CS"/>
        </w:rPr>
        <w:t xml:space="preserve">Београд, </w:t>
      </w:r>
      <w:r w:rsidR="00303451">
        <w:rPr>
          <w:rFonts w:ascii="Arial" w:hAnsi="Arial" w:cs="Arial"/>
          <w:iCs/>
          <w:lang w:val="sr-Cyrl-CS"/>
        </w:rPr>
        <w:t>октоба</w:t>
      </w:r>
      <w:r w:rsidR="00134BB4">
        <w:rPr>
          <w:rFonts w:ascii="Arial" w:hAnsi="Arial" w:cs="Arial"/>
          <w:iCs/>
          <w:lang w:val="sr-Cyrl-CS"/>
        </w:rPr>
        <w:t>р</w:t>
      </w:r>
      <w:r w:rsidR="00A64EEE" w:rsidRPr="00F92F65">
        <w:rPr>
          <w:rFonts w:ascii="Arial" w:hAnsi="Arial" w:cs="Arial"/>
          <w:iCs/>
          <w:lang w:val="sr-Cyrl-CS"/>
        </w:rPr>
        <w:t xml:space="preserve"> </w:t>
      </w:r>
      <w:r w:rsidR="00221C6F" w:rsidRPr="00F92F65">
        <w:rPr>
          <w:rFonts w:ascii="Arial" w:hAnsi="Arial" w:cs="Arial"/>
          <w:iCs/>
        </w:rPr>
        <w:t xml:space="preserve"> </w:t>
      </w:r>
      <w:r w:rsidR="00221C6F" w:rsidRPr="00F92F65">
        <w:rPr>
          <w:rFonts w:ascii="Arial" w:hAnsi="Arial" w:cs="Arial"/>
          <w:bCs/>
        </w:rPr>
        <w:t xml:space="preserve">2013. </w:t>
      </w:r>
      <w:r w:rsidR="00BC7539">
        <w:rPr>
          <w:rFonts w:ascii="Arial" w:hAnsi="Arial" w:cs="Arial"/>
          <w:bCs/>
          <w:lang w:val="sr-Cyrl-CS"/>
        </w:rPr>
        <w:t>г</w:t>
      </w:r>
      <w:r w:rsidR="00221C6F" w:rsidRPr="00F92F65">
        <w:rPr>
          <w:rFonts w:ascii="Arial" w:hAnsi="Arial" w:cs="Arial"/>
          <w:bCs/>
        </w:rPr>
        <w:t>одине</w:t>
      </w:r>
    </w:p>
    <w:p w:rsidR="00FC1437" w:rsidRPr="00F92F65" w:rsidRDefault="00FC1437" w:rsidP="00035787">
      <w:pPr>
        <w:jc w:val="center"/>
        <w:rPr>
          <w:rFonts w:ascii="Arial" w:hAnsi="Arial" w:cs="Arial"/>
          <w:lang w:val="sr-Cyrl-CS"/>
        </w:rPr>
      </w:pPr>
    </w:p>
    <w:p w:rsidR="00481098" w:rsidRPr="00481098" w:rsidRDefault="00221C6F" w:rsidP="00481098">
      <w:pPr>
        <w:tabs>
          <w:tab w:val="center" w:pos="1701"/>
        </w:tabs>
        <w:jc w:val="both"/>
        <w:rPr>
          <w:rFonts w:ascii="Arial" w:hAnsi="Arial" w:cs="Arial"/>
        </w:rPr>
      </w:pPr>
      <w:r w:rsidRPr="00F92F65">
        <w:rPr>
          <w:rFonts w:ascii="Arial" w:eastAsia="TimesNewRomanPSMT" w:hAnsi="Arial" w:cs="Arial"/>
        </w:rPr>
        <w:lastRenderedPageBreak/>
        <w:t xml:space="preserve">На основу чл. 39. и 61. Закона о јавним набавкама („Сл. гласник РС” бр. 124/2012, у даљем тексту: Закон), чл. 6.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26728C">
        <w:rPr>
          <w:rFonts w:ascii="Arial" w:hAnsi="Arial" w:cs="Arial"/>
          <w:color w:val="auto"/>
        </w:rPr>
        <w:t xml:space="preserve">Одлуке о покретању поступка јавне набавке број </w:t>
      </w:r>
      <w:r w:rsidR="0026728C" w:rsidRPr="0026728C">
        <w:rPr>
          <w:rFonts w:ascii="Arial" w:hAnsi="Arial" w:cs="Arial"/>
          <w:color w:val="auto"/>
          <w:lang w:val="sr-Cyrl-CS"/>
        </w:rPr>
        <w:t>21</w:t>
      </w:r>
      <w:r w:rsidR="00BD18F6" w:rsidRPr="0026728C">
        <w:rPr>
          <w:rFonts w:ascii="Arial" w:hAnsi="Arial" w:cs="Arial"/>
          <w:color w:val="auto"/>
        </w:rPr>
        <w:t xml:space="preserve">/13 </w:t>
      </w:r>
      <w:r w:rsidR="00BD18F6" w:rsidRPr="0026728C">
        <w:rPr>
          <w:rFonts w:ascii="Arial" w:hAnsi="Arial" w:cs="Arial"/>
          <w:color w:val="auto"/>
          <w:lang w:val="sr-Cyrl-CS"/>
        </w:rPr>
        <w:t xml:space="preserve">заведену под бројем </w:t>
      </w:r>
      <w:r w:rsidR="00481098" w:rsidRPr="00481098">
        <w:rPr>
          <w:rFonts w:ascii="Arial" w:hAnsi="Arial" w:cs="Arial"/>
          <w:lang w:val="ru-RU"/>
        </w:rPr>
        <w:t>148-16-404-0</w:t>
      </w:r>
      <w:r w:rsidR="00481098" w:rsidRPr="00481098">
        <w:rPr>
          <w:rFonts w:ascii="Arial" w:hAnsi="Arial" w:cs="Arial"/>
        </w:rPr>
        <w:t>2</w:t>
      </w:r>
      <w:r w:rsidR="00481098" w:rsidRPr="00481098">
        <w:rPr>
          <w:rFonts w:ascii="Arial" w:hAnsi="Arial" w:cs="Arial"/>
          <w:lang w:val="ru-RU"/>
        </w:rPr>
        <w:t>-</w:t>
      </w:r>
      <w:r w:rsidR="00481098" w:rsidRPr="00481098">
        <w:rPr>
          <w:rFonts w:ascii="Arial" w:hAnsi="Arial" w:cs="Arial"/>
        </w:rPr>
        <w:t>93</w:t>
      </w:r>
      <w:r w:rsidR="00481098" w:rsidRPr="00481098">
        <w:rPr>
          <w:rFonts w:ascii="Arial" w:hAnsi="Arial" w:cs="Arial"/>
          <w:lang w:val="ru-RU"/>
        </w:rPr>
        <w:t>/2/20</w:t>
      </w:r>
      <w:r w:rsidR="00481098" w:rsidRPr="00481098">
        <w:rPr>
          <w:rFonts w:ascii="Arial" w:hAnsi="Arial" w:cs="Arial"/>
        </w:rPr>
        <w:t>13</w:t>
      </w:r>
    </w:p>
    <w:p w:rsidR="00221C6F" w:rsidRPr="00481098" w:rsidRDefault="00481098" w:rsidP="00481098">
      <w:pPr>
        <w:tabs>
          <w:tab w:val="center" w:pos="1701"/>
        </w:tabs>
        <w:jc w:val="both"/>
        <w:rPr>
          <w:lang w:val="sr-Cyrl-CS"/>
        </w:rPr>
      </w:pPr>
      <w:r w:rsidRPr="00481098">
        <w:rPr>
          <w:rFonts w:ascii="Arial" w:hAnsi="Arial" w:cs="Arial"/>
        </w:rPr>
        <w:tab/>
        <w:t>24</w:t>
      </w:r>
      <w:r w:rsidRPr="00481098">
        <w:rPr>
          <w:rFonts w:ascii="Arial" w:hAnsi="Arial" w:cs="Arial"/>
          <w:lang w:val="sr-Cyrl-CS"/>
        </w:rPr>
        <w:t>.</w:t>
      </w:r>
      <w:r w:rsidRPr="00481098">
        <w:rPr>
          <w:rFonts w:ascii="Arial" w:hAnsi="Arial" w:cs="Arial"/>
        </w:rPr>
        <w:t>09.201</w:t>
      </w:r>
      <w:r w:rsidRPr="00481098">
        <w:rPr>
          <w:rFonts w:ascii="Arial" w:hAnsi="Arial" w:cs="Arial"/>
          <w:lang w:val="sr-Cyrl-CS"/>
        </w:rPr>
        <w:t>3. године</w:t>
      </w:r>
      <w:r w:rsidR="001722A6" w:rsidRPr="00481098">
        <w:rPr>
          <w:rFonts w:ascii="Arial" w:hAnsi="Arial" w:cs="Arial"/>
          <w:lang w:val="sr-Cyrl-CS"/>
        </w:rPr>
        <w:t>,</w:t>
      </w:r>
      <w:r w:rsidR="001722A6">
        <w:rPr>
          <w:rFonts w:ascii="Arial" w:hAnsi="Arial" w:cs="Arial"/>
          <w:lang w:val="sr-Cyrl-CS"/>
        </w:rPr>
        <w:t xml:space="preserve"> </w:t>
      </w:r>
      <w:r w:rsidR="00221C6F" w:rsidRPr="00C45909">
        <w:rPr>
          <w:rFonts w:ascii="Arial" w:hAnsi="Arial" w:cs="Arial"/>
          <w:color w:val="auto"/>
        </w:rPr>
        <w:t xml:space="preserve">и </w:t>
      </w:r>
      <w:r w:rsidR="00084C33" w:rsidRPr="00C45909">
        <w:rPr>
          <w:rFonts w:ascii="Arial" w:hAnsi="Arial" w:cs="Arial"/>
          <w:color w:val="auto"/>
        </w:rPr>
        <w:t>Решења о образовању</w:t>
      </w:r>
      <w:r w:rsidR="00084C33" w:rsidRPr="00F92F65">
        <w:rPr>
          <w:rFonts w:ascii="Arial" w:hAnsi="Arial" w:cs="Arial"/>
          <w:color w:val="auto"/>
        </w:rPr>
        <w:t xml:space="preserve"> комисије</w:t>
      </w:r>
      <w:r w:rsidR="00BD18F6" w:rsidRPr="00F92F65">
        <w:rPr>
          <w:rFonts w:ascii="Arial" w:hAnsi="Arial" w:cs="Arial"/>
          <w:color w:val="auto"/>
        </w:rPr>
        <w:t xml:space="preserve"> за јавну набавку</w:t>
      </w:r>
      <w:r w:rsidR="00BD18F6" w:rsidRPr="00F92F65">
        <w:rPr>
          <w:rFonts w:ascii="Arial" w:hAnsi="Arial" w:cs="Arial"/>
          <w:color w:val="auto"/>
          <w:lang w:val="sr-Cyrl-CS"/>
        </w:rPr>
        <w:t xml:space="preserve"> </w:t>
      </w:r>
      <w:r w:rsidR="00133B12" w:rsidRPr="00F92F65">
        <w:rPr>
          <w:rFonts w:ascii="Arial" w:hAnsi="Arial" w:cs="Arial"/>
          <w:color w:val="auto"/>
          <w:lang w:val="sr-Cyrl-CS"/>
        </w:rPr>
        <w:t xml:space="preserve">НМВ </w:t>
      </w:r>
      <w:r w:rsidR="000F7185">
        <w:rPr>
          <w:rFonts w:ascii="Arial" w:hAnsi="Arial" w:cs="Arial"/>
          <w:color w:val="auto"/>
          <w:lang w:val="sr-Cyrl-CS"/>
        </w:rPr>
        <w:t>21</w:t>
      </w:r>
      <w:r w:rsidR="00BD18F6" w:rsidRPr="00F92F65">
        <w:rPr>
          <w:rFonts w:ascii="Arial" w:hAnsi="Arial" w:cs="Arial"/>
          <w:color w:val="auto"/>
          <w:lang w:val="sr-Cyrl-CS"/>
        </w:rPr>
        <w:t>/13 заведену под бројем 148-16-404-02-</w:t>
      </w:r>
      <w:r w:rsidR="000F7185">
        <w:rPr>
          <w:rFonts w:ascii="Arial" w:hAnsi="Arial" w:cs="Arial"/>
          <w:color w:val="auto"/>
          <w:lang w:val="sr-Cyrl-CS"/>
        </w:rPr>
        <w:t>93</w:t>
      </w:r>
      <w:r w:rsidR="00BD18F6" w:rsidRPr="00F92F65">
        <w:rPr>
          <w:rFonts w:ascii="Arial" w:hAnsi="Arial" w:cs="Arial"/>
          <w:color w:val="auto"/>
          <w:lang w:val="sr-Cyrl-CS"/>
        </w:rPr>
        <w:t xml:space="preserve">/3/2013 од </w:t>
      </w:r>
      <w:r w:rsidR="000F7185">
        <w:rPr>
          <w:rFonts w:ascii="Arial" w:hAnsi="Arial" w:cs="Arial"/>
          <w:color w:val="auto"/>
          <w:lang w:val="sr-Cyrl-CS"/>
        </w:rPr>
        <w:t>24</w:t>
      </w:r>
      <w:r w:rsidR="00BD18F6" w:rsidRPr="00F92F65">
        <w:rPr>
          <w:rFonts w:ascii="Arial" w:hAnsi="Arial" w:cs="Arial"/>
          <w:color w:val="auto"/>
          <w:lang w:val="sr-Cyrl-CS"/>
        </w:rPr>
        <w:t>.0</w:t>
      </w:r>
      <w:r w:rsidR="000F7185">
        <w:rPr>
          <w:rFonts w:ascii="Arial" w:hAnsi="Arial" w:cs="Arial"/>
          <w:color w:val="auto"/>
          <w:lang w:val="sr-Cyrl-CS"/>
        </w:rPr>
        <w:t>9</w:t>
      </w:r>
      <w:r w:rsidR="00BD18F6" w:rsidRPr="00F92F65">
        <w:rPr>
          <w:rFonts w:ascii="Arial" w:hAnsi="Arial" w:cs="Arial"/>
          <w:color w:val="auto"/>
          <w:lang w:val="sr-Cyrl-CS"/>
        </w:rPr>
        <w:t>.2013. год.</w:t>
      </w:r>
      <w:r w:rsidR="00084C33" w:rsidRPr="00F92F65">
        <w:rPr>
          <w:rFonts w:ascii="Arial" w:hAnsi="Arial" w:cs="Arial"/>
        </w:rPr>
        <w:t>, припремљена је:</w:t>
      </w:r>
    </w:p>
    <w:p w:rsidR="00221C6F" w:rsidRPr="00F92F65" w:rsidRDefault="00221C6F">
      <w:pPr>
        <w:ind w:firstLine="720"/>
        <w:jc w:val="both"/>
        <w:rPr>
          <w:rFonts w:ascii="Arial" w:eastAsia="TimesNewRomanPSMT" w:hAnsi="Arial" w:cs="Arial"/>
        </w:rPr>
      </w:pPr>
    </w:p>
    <w:p w:rsidR="00221C6F" w:rsidRPr="00F92F65" w:rsidRDefault="00221C6F" w:rsidP="00FE0B75">
      <w:pPr>
        <w:jc w:val="center"/>
        <w:rPr>
          <w:rFonts w:ascii="Arial" w:eastAsia="TimesNewRomanPS-BoldMT" w:hAnsi="Arial" w:cs="Arial"/>
          <w:b/>
          <w:bCs/>
          <w:lang w:val="ru-RU"/>
        </w:rPr>
      </w:pPr>
      <w:r w:rsidRPr="00F92F65">
        <w:rPr>
          <w:rFonts w:ascii="Arial" w:eastAsia="TimesNewRomanPS-BoldMT" w:hAnsi="Arial" w:cs="Arial"/>
          <w:b/>
          <w:bCs/>
        </w:rPr>
        <w:t>КОНКУРСНА ДОКУМЕНТАЦИЈА</w:t>
      </w:r>
    </w:p>
    <w:p w:rsidR="00221C6F" w:rsidRPr="00F92F65" w:rsidRDefault="00221C6F" w:rsidP="00FE0B75">
      <w:pPr>
        <w:jc w:val="center"/>
        <w:rPr>
          <w:rFonts w:ascii="Arial" w:eastAsia="TimesNewRomanPS-BoldMT" w:hAnsi="Arial" w:cs="Arial"/>
          <w:b/>
          <w:bCs/>
          <w:lang w:val="ru-RU"/>
        </w:rPr>
      </w:pPr>
    </w:p>
    <w:p w:rsidR="00221C6F" w:rsidRDefault="00221C6F" w:rsidP="00FE0B75">
      <w:pPr>
        <w:jc w:val="center"/>
        <w:rPr>
          <w:rFonts w:ascii="Arial" w:eastAsia="TimesNewRomanPS-BoldMT" w:hAnsi="Arial" w:cs="Arial"/>
          <w:b/>
          <w:bCs/>
          <w:lang w:val="sr-Cyrl-CS"/>
        </w:rPr>
      </w:pPr>
      <w:r w:rsidRPr="00F92F65">
        <w:rPr>
          <w:rFonts w:ascii="Arial" w:eastAsia="TimesNewRomanPS-BoldMT" w:hAnsi="Arial" w:cs="Arial"/>
          <w:b/>
          <w:bCs/>
        </w:rPr>
        <w:t xml:space="preserve">за јавну набавку мале вредности </w:t>
      </w:r>
      <w:r w:rsidR="00AF478B" w:rsidRPr="00F92F65">
        <w:rPr>
          <w:rFonts w:ascii="Arial" w:eastAsia="TimesNewRomanPS-BoldMT" w:hAnsi="Arial" w:cs="Arial"/>
          <w:b/>
          <w:bCs/>
        </w:rPr>
        <w:t>–</w:t>
      </w:r>
      <w:r w:rsidRPr="00F92F65">
        <w:rPr>
          <w:rFonts w:ascii="Arial" w:eastAsia="TimesNewRomanPS-BoldMT" w:hAnsi="Arial" w:cs="Arial"/>
          <w:b/>
          <w:bCs/>
        </w:rPr>
        <w:t xml:space="preserve"> </w:t>
      </w:r>
      <w:r w:rsidR="000F7185">
        <w:rPr>
          <w:rFonts w:ascii="Arial" w:eastAsia="TimesNewRomanPS-BoldMT" w:hAnsi="Arial" w:cs="Arial"/>
          <w:b/>
          <w:bCs/>
          <w:lang w:val="sr-Cyrl-CS"/>
        </w:rPr>
        <w:t>здравствени прегледи за запослене у ресторану,</w:t>
      </w:r>
      <w:r w:rsidR="00481098">
        <w:rPr>
          <w:rFonts w:ascii="Arial" w:eastAsia="TimesNewRomanPS-BoldMT" w:hAnsi="Arial" w:cs="Arial"/>
          <w:b/>
          <w:bCs/>
          <w:lang w:val="sr-Cyrl-CS"/>
        </w:rPr>
        <w:t xml:space="preserve"> </w:t>
      </w:r>
      <w:r w:rsidR="000F7185">
        <w:rPr>
          <w:rFonts w:ascii="Arial" w:eastAsia="TimesNewRomanPS-BoldMT" w:hAnsi="Arial" w:cs="Arial"/>
          <w:b/>
          <w:bCs/>
          <w:lang w:val="sr-Cyrl-CS"/>
        </w:rPr>
        <w:t>бифеу и за службенике који носе оружје</w:t>
      </w:r>
      <w:r w:rsidRPr="00F92F65">
        <w:rPr>
          <w:rFonts w:ascii="Arial" w:eastAsia="TimesNewRomanPS-BoldMT" w:hAnsi="Arial" w:cs="Arial"/>
          <w:b/>
          <w:bCs/>
        </w:rPr>
        <w:t xml:space="preserve"> </w:t>
      </w:r>
    </w:p>
    <w:p w:rsidR="000F7185" w:rsidRPr="000F7185" w:rsidRDefault="000F7185" w:rsidP="00FE0B75">
      <w:pPr>
        <w:jc w:val="center"/>
        <w:rPr>
          <w:rFonts w:ascii="Arial" w:eastAsia="TimesNewRomanPS-BoldMT" w:hAnsi="Arial" w:cs="Arial"/>
          <w:b/>
          <w:bCs/>
          <w:lang w:val="sr-Cyrl-CS"/>
        </w:rPr>
      </w:pPr>
    </w:p>
    <w:p w:rsidR="00221C6F" w:rsidRPr="00F92F65" w:rsidRDefault="007050B2" w:rsidP="00FE0B75">
      <w:pPr>
        <w:jc w:val="center"/>
        <w:rPr>
          <w:rFonts w:ascii="Arial" w:eastAsia="TimesNewRomanPS-BoldMT" w:hAnsi="Arial" w:cs="Arial"/>
          <w:b/>
          <w:bCs/>
        </w:rPr>
      </w:pPr>
      <w:r>
        <w:rPr>
          <w:rFonts w:ascii="Arial" w:eastAsia="TimesNewRomanPS-BoldMT" w:hAnsi="Arial" w:cs="Arial"/>
          <w:b/>
          <w:bCs/>
          <w:lang w:val="sr-Cyrl-CS"/>
        </w:rPr>
        <w:t>НМВ</w:t>
      </w:r>
      <w:r w:rsidR="00221C6F" w:rsidRPr="00F92F65">
        <w:rPr>
          <w:rFonts w:ascii="Arial" w:eastAsia="TimesNewRomanPS-BoldMT" w:hAnsi="Arial" w:cs="Arial"/>
          <w:b/>
          <w:bCs/>
        </w:rPr>
        <w:t xml:space="preserve"> бр. </w:t>
      </w:r>
      <w:r w:rsidR="000F7185">
        <w:rPr>
          <w:rFonts w:ascii="Arial" w:eastAsia="TimesNewRomanPS-BoldMT" w:hAnsi="Arial" w:cs="Arial"/>
          <w:b/>
          <w:bCs/>
          <w:lang w:val="sr-Cyrl-CS"/>
        </w:rPr>
        <w:t>21</w:t>
      </w:r>
      <w:r w:rsidR="00221C6F" w:rsidRPr="00F92F65">
        <w:rPr>
          <w:rFonts w:ascii="Arial" w:eastAsia="TimesNewRomanPS-BoldMT" w:hAnsi="Arial" w:cs="Arial"/>
          <w:b/>
          <w:bCs/>
        </w:rPr>
        <w:t>/13</w:t>
      </w:r>
      <w:r w:rsidR="00221C6F" w:rsidRPr="00F92F65">
        <w:rPr>
          <w:rFonts w:ascii="Arial" w:eastAsia="TimesNewRomanPS-BoldMT" w:hAnsi="Arial" w:cs="Arial"/>
          <w:b/>
          <w:bCs/>
          <w:lang w:val="sr-Cyrl-CS"/>
        </w:rPr>
        <w:t xml:space="preserve"> </w:t>
      </w:r>
    </w:p>
    <w:p w:rsidR="00221C6F" w:rsidRPr="00F92F65" w:rsidRDefault="00221C6F" w:rsidP="00FE0B75">
      <w:pPr>
        <w:jc w:val="center"/>
        <w:rPr>
          <w:rFonts w:ascii="Arial" w:eastAsia="TimesNewRomanPS-BoldMT" w:hAnsi="Arial" w:cs="Arial"/>
          <w:b/>
          <w:bCs/>
        </w:rPr>
      </w:pPr>
    </w:p>
    <w:p w:rsidR="00221C6F" w:rsidRPr="001722A6" w:rsidRDefault="00221C6F">
      <w:pPr>
        <w:jc w:val="both"/>
        <w:rPr>
          <w:rFonts w:ascii="Arial" w:eastAsia="TimesNewRomanPS-BoldMT" w:hAnsi="Arial" w:cs="Arial"/>
          <w:b/>
          <w:bCs/>
          <w:color w:val="auto"/>
        </w:rPr>
      </w:pPr>
    </w:p>
    <w:p w:rsidR="00221C6F" w:rsidRPr="00F92F65" w:rsidRDefault="00221C6F">
      <w:pPr>
        <w:jc w:val="both"/>
        <w:rPr>
          <w:rFonts w:ascii="Arial" w:eastAsia="TimesNewRomanPSMT" w:hAnsi="Arial" w:cs="Arial"/>
        </w:rPr>
      </w:pPr>
      <w:r w:rsidRPr="00F92F65">
        <w:rPr>
          <w:rFonts w:ascii="Arial" w:eastAsia="TimesNewRomanPSMT" w:hAnsi="Arial" w:cs="Arial"/>
        </w:rPr>
        <w:t>Конкурсна документација садржи:</w:t>
      </w:r>
    </w:p>
    <w:p w:rsidR="00221C6F" w:rsidRPr="007050B2" w:rsidRDefault="00221C6F">
      <w:pPr>
        <w:jc w:val="both"/>
        <w:rPr>
          <w:rFonts w:ascii="Arial" w:eastAsia="TimesNewRomanPSMT" w:hAnsi="Arial" w:cs="Arial"/>
          <w:lang w:val="sr-Cyrl-CS"/>
        </w:rPr>
      </w:pPr>
    </w:p>
    <w:tbl>
      <w:tblPr>
        <w:tblW w:w="9272" w:type="dxa"/>
        <w:tblInd w:w="-15" w:type="dxa"/>
        <w:tblLayout w:type="fixed"/>
        <w:tblLook w:val="0000"/>
      </w:tblPr>
      <w:tblGrid>
        <w:gridCol w:w="1553"/>
        <w:gridCol w:w="6129"/>
        <w:gridCol w:w="1590"/>
      </w:tblGrid>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eastAsia="TimesNewRomanPSMT" w:hAnsi="Arial" w:cs="Arial"/>
                <w:b/>
                <w:i/>
              </w:rPr>
            </w:pPr>
            <w:bookmarkStart w:id="0" w:name="_GoBack"/>
            <w:bookmarkEnd w:id="0"/>
            <w:r w:rsidRPr="00F92F65">
              <w:rPr>
                <w:rFonts w:ascii="Arial" w:eastAsia="TimesNewRomanPSMT" w:hAnsi="Arial" w:cs="Arial"/>
                <w:b/>
                <w:i/>
                <w:lang w:val="sr-Cyrl-CS"/>
              </w:rPr>
              <w:t>Поглавље</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221C6F">
            <w:pPr>
              <w:jc w:val="center"/>
              <w:rPr>
                <w:rFonts w:ascii="Arial" w:eastAsia="TimesNewRomanPSMT" w:hAnsi="Arial" w:cs="Arial"/>
                <w:b/>
                <w:i/>
              </w:rPr>
            </w:pPr>
            <w:r w:rsidRPr="00F92F65">
              <w:rPr>
                <w:rFonts w:ascii="Arial" w:eastAsia="TimesNewRomanPSMT" w:hAnsi="Arial" w:cs="Arial"/>
                <w:b/>
                <w:i/>
              </w:rPr>
              <w:t>Назив</w:t>
            </w:r>
            <w:r w:rsidRPr="00F92F65">
              <w:rPr>
                <w:rFonts w:ascii="Arial" w:eastAsia="TimesNewRomanPSMT" w:hAnsi="Arial" w:cs="Arial"/>
                <w:b/>
                <w:i/>
                <w:lang w:val="sr-Cyrl-CS"/>
              </w:rPr>
              <w:t xml:space="preserve"> поглавља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jc w:val="center"/>
              <w:rPr>
                <w:rFonts w:ascii="Arial" w:hAnsi="Arial" w:cs="Arial"/>
                <w:bCs/>
                <w:iCs/>
                <w:sz w:val="28"/>
                <w:szCs w:val="28"/>
              </w:rPr>
            </w:pPr>
            <w:r w:rsidRPr="00F92F65">
              <w:rPr>
                <w:rFonts w:ascii="Arial" w:eastAsia="TimesNewRomanPSMT" w:hAnsi="Arial" w:cs="Arial"/>
                <w:b/>
                <w:i/>
              </w:rPr>
              <w:t>Страна</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color w:val="auto"/>
              </w:rPr>
            </w:pPr>
            <w:r w:rsidRPr="00F92F65">
              <w:rPr>
                <w:rFonts w:ascii="Arial" w:hAnsi="Arial" w:cs="Arial"/>
                <w:bCs/>
                <w:iCs/>
                <w:color w:val="auto"/>
              </w:rPr>
              <w:t>I</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color w:val="auto"/>
              </w:rPr>
            </w:pPr>
            <w:r w:rsidRPr="00F92F65">
              <w:rPr>
                <w:rFonts w:ascii="Arial" w:eastAsia="TimesNewRomanPSMT" w:hAnsi="Arial" w:cs="Arial"/>
              </w:rPr>
              <w:t>Општи подаци о јавној набавци</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410094" w:rsidRDefault="00410094">
            <w:pPr>
              <w:snapToGrid w:val="0"/>
              <w:jc w:val="center"/>
              <w:rPr>
                <w:rFonts w:ascii="Arial" w:hAnsi="Arial" w:cs="Arial"/>
                <w:bCs/>
                <w:iCs/>
              </w:rPr>
            </w:pPr>
            <w:r w:rsidRPr="00410094">
              <w:rPr>
                <w:rFonts w:ascii="Arial" w:hAnsi="Arial" w:cs="Arial"/>
                <w:bCs/>
                <w:iCs/>
              </w:rPr>
              <w:t>2</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color w:val="auto"/>
              </w:rPr>
            </w:pPr>
            <w:r w:rsidRPr="00F92F65">
              <w:rPr>
                <w:rFonts w:ascii="Arial" w:hAnsi="Arial" w:cs="Arial"/>
                <w:bCs/>
                <w:iCs/>
                <w:color w:val="auto"/>
              </w:rPr>
              <w:t>II</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color w:val="auto"/>
              </w:rPr>
            </w:pPr>
            <w:r w:rsidRPr="00F92F65">
              <w:rPr>
                <w:rFonts w:ascii="Arial" w:eastAsia="TimesNewRomanPSMT" w:hAnsi="Arial" w:cs="Arial"/>
              </w:rPr>
              <w:t>Подаци о предмету јавне набавке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410094">
            <w:pPr>
              <w:snapToGrid w:val="0"/>
              <w:jc w:val="center"/>
              <w:rPr>
                <w:rFonts w:ascii="Arial" w:eastAsia="TimesNewRomanPSMT" w:hAnsi="Arial" w:cs="Arial"/>
              </w:rPr>
            </w:pPr>
            <w:r>
              <w:rPr>
                <w:rFonts w:ascii="Arial" w:eastAsia="TimesNewRomanPSMT" w:hAnsi="Arial" w:cs="Arial"/>
              </w:rPr>
              <w:t>3</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color w:val="auto"/>
              </w:rPr>
            </w:pPr>
            <w:r w:rsidRPr="00F92F65">
              <w:rPr>
                <w:rFonts w:ascii="Arial" w:eastAsia="TimesNewRomanPSMT" w:hAnsi="Arial" w:cs="Arial"/>
                <w:color w:val="auto"/>
              </w:rPr>
              <w:t>III</w:t>
            </w:r>
          </w:p>
        </w:tc>
        <w:tc>
          <w:tcPr>
            <w:tcW w:w="6129" w:type="dxa"/>
            <w:tcBorders>
              <w:top w:val="single" w:sz="4" w:space="0" w:color="000000"/>
              <w:left w:val="single" w:sz="4" w:space="0" w:color="000000"/>
              <w:bottom w:val="single" w:sz="4" w:space="0" w:color="000000"/>
            </w:tcBorders>
            <w:shd w:val="clear" w:color="auto" w:fill="auto"/>
          </w:tcPr>
          <w:p w:rsidR="00221C6F" w:rsidRPr="00D4613A" w:rsidRDefault="00D4613A" w:rsidP="00481098">
            <w:pPr>
              <w:snapToGrid w:val="0"/>
              <w:jc w:val="both"/>
              <w:rPr>
                <w:rFonts w:ascii="Arial" w:eastAsia="TimesNewRomanPSMT" w:hAnsi="Arial" w:cs="Arial"/>
                <w:color w:val="auto"/>
                <w:lang w:val="sr-Cyrl-CS"/>
              </w:rPr>
            </w:pPr>
            <w:r>
              <w:rPr>
                <w:rFonts w:ascii="Arial" w:eastAsia="TimesNewRomanPSMT" w:hAnsi="Arial" w:cs="Arial"/>
                <w:lang w:val="sr-Cyrl-CS"/>
              </w:rPr>
              <w:t>Т</w:t>
            </w:r>
            <w:r w:rsidR="00221C6F" w:rsidRPr="00F92F65">
              <w:rPr>
                <w:rFonts w:ascii="Arial" w:eastAsia="TimesNewRomanPSMT" w:hAnsi="Arial" w:cs="Arial"/>
              </w:rPr>
              <w:t>ехничк</w:t>
            </w:r>
            <w:r w:rsidR="00481098">
              <w:rPr>
                <w:rFonts w:ascii="Arial" w:eastAsia="TimesNewRomanPSMT" w:hAnsi="Arial" w:cs="Arial"/>
                <w:lang w:val="sr-Cyrl-CS"/>
              </w:rPr>
              <w:t>а</w:t>
            </w:r>
            <w:r w:rsidR="00221C6F" w:rsidRPr="00F92F65">
              <w:rPr>
                <w:rFonts w:ascii="Arial" w:eastAsia="TimesNewRomanPSMT" w:hAnsi="Arial" w:cs="Arial"/>
              </w:rPr>
              <w:t xml:space="preserve"> с</w:t>
            </w:r>
            <w:r>
              <w:rPr>
                <w:rFonts w:ascii="Arial" w:eastAsia="TimesNewRomanPSMT" w:hAnsi="Arial" w:cs="Arial"/>
                <w:lang w:val="sr-Cyrl-CS"/>
              </w:rPr>
              <w:t>пецификациј</w:t>
            </w:r>
            <w:r w:rsidR="00481098">
              <w:rPr>
                <w:rFonts w:ascii="Arial" w:eastAsia="TimesNewRomanPSMT" w:hAnsi="Arial" w:cs="Arial"/>
                <w:lang w:val="sr-Cyrl-CS"/>
              </w:rPr>
              <w:t>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410094">
            <w:pPr>
              <w:snapToGrid w:val="0"/>
              <w:jc w:val="center"/>
              <w:rPr>
                <w:rFonts w:ascii="Arial" w:eastAsia="TimesNewRomanPSMT" w:hAnsi="Arial" w:cs="Arial"/>
              </w:rPr>
            </w:pPr>
            <w:r>
              <w:rPr>
                <w:rFonts w:ascii="Arial" w:eastAsia="TimesNewRomanPSMT" w:hAnsi="Arial" w:cs="Arial"/>
              </w:rPr>
              <w:t>3</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color w:val="auto"/>
              </w:rPr>
            </w:pPr>
          </w:p>
          <w:p w:rsidR="00221C6F" w:rsidRPr="00F92F65" w:rsidRDefault="00221C6F">
            <w:pPr>
              <w:snapToGrid w:val="0"/>
              <w:jc w:val="center"/>
              <w:rPr>
                <w:rFonts w:ascii="Arial" w:eastAsia="TimesNewRomanPSMT" w:hAnsi="Arial" w:cs="Arial"/>
                <w:color w:val="auto"/>
              </w:rPr>
            </w:pPr>
          </w:p>
          <w:p w:rsidR="00221C6F" w:rsidRPr="00F92F65" w:rsidRDefault="00904126">
            <w:pPr>
              <w:snapToGrid w:val="0"/>
              <w:jc w:val="center"/>
              <w:rPr>
                <w:rFonts w:ascii="Arial" w:eastAsia="TimesNewRomanPSMT" w:hAnsi="Arial" w:cs="Arial"/>
                <w:color w:val="auto"/>
              </w:rPr>
            </w:pPr>
            <w:r w:rsidRPr="00F92F65">
              <w:rPr>
                <w:rFonts w:ascii="Arial" w:eastAsia="TimesNewRomanPSMT" w:hAnsi="Arial" w:cs="Arial"/>
                <w:color w:val="auto"/>
                <w:lang w:val="sr-Latn-CS"/>
              </w:rPr>
              <w:t>I</w:t>
            </w:r>
            <w:r w:rsidR="00221C6F" w:rsidRPr="00F92F65">
              <w:rPr>
                <w:rFonts w:ascii="Arial" w:eastAsia="TimesNewRomanPSMT" w:hAnsi="Arial" w:cs="Arial"/>
                <w:color w:val="auto"/>
              </w:rPr>
              <w:t>V</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D4613A">
            <w:pPr>
              <w:snapToGrid w:val="0"/>
              <w:jc w:val="both"/>
              <w:rPr>
                <w:rFonts w:ascii="Arial" w:eastAsia="TimesNewRomanPSMT" w:hAnsi="Arial" w:cs="Arial"/>
                <w:color w:val="auto"/>
              </w:rPr>
            </w:pPr>
            <w:r w:rsidRPr="00F92F65">
              <w:rPr>
                <w:rFonts w:ascii="Arial" w:eastAsia="TimesNewRomanPSMT" w:hAnsi="Arial" w:cs="Arial"/>
              </w:rPr>
              <w:t>Услови за учешће у поступку јавне набавке из чл. 75. и 76. Закона и упутство како се доказује испуњеност тих услова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center"/>
              <w:rPr>
                <w:rFonts w:ascii="Arial" w:eastAsia="TimesNewRomanPSMT" w:hAnsi="Arial" w:cs="Arial"/>
                <w:color w:val="auto"/>
              </w:rPr>
            </w:pPr>
          </w:p>
          <w:p w:rsidR="00221C6F" w:rsidRPr="00F92F65" w:rsidRDefault="00221C6F">
            <w:pPr>
              <w:snapToGrid w:val="0"/>
              <w:jc w:val="center"/>
              <w:rPr>
                <w:rFonts w:ascii="Arial" w:eastAsia="TimesNewRomanPSMT" w:hAnsi="Arial" w:cs="Arial"/>
                <w:color w:val="auto"/>
              </w:rPr>
            </w:pPr>
          </w:p>
          <w:p w:rsidR="00221C6F" w:rsidRPr="00F92F65" w:rsidRDefault="00FD3349">
            <w:pPr>
              <w:snapToGrid w:val="0"/>
              <w:jc w:val="center"/>
              <w:rPr>
                <w:rFonts w:ascii="Arial" w:eastAsia="TimesNewRomanPSMT" w:hAnsi="Arial" w:cs="Arial"/>
              </w:rPr>
            </w:pPr>
            <w:r>
              <w:rPr>
                <w:rFonts w:ascii="Arial" w:eastAsia="TimesNewRomanPSMT" w:hAnsi="Arial" w:cs="Arial"/>
              </w:rPr>
              <w:t>5</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rPr>
            </w:pPr>
            <w:r w:rsidRPr="00F92F65">
              <w:rPr>
                <w:rFonts w:ascii="Arial" w:eastAsia="TimesNewRomanPSMT" w:hAnsi="Arial" w:cs="Arial"/>
              </w:rPr>
              <w:t>V</w:t>
            </w:r>
          </w:p>
        </w:tc>
        <w:tc>
          <w:tcPr>
            <w:tcW w:w="6129" w:type="dxa"/>
            <w:tcBorders>
              <w:top w:val="single" w:sz="4" w:space="0" w:color="000000"/>
              <w:left w:val="single" w:sz="4" w:space="0" w:color="000000"/>
              <w:bottom w:val="single" w:sz="4" w:space="0" w:color="000000"/>
            </w:tcBorders>
            <w:shd w:val="clear" w:color="auto" w:fill="auto"/>
          </w:tcPr>
          <w:p w:rsidR="005271B3" w:rsidRPr="00F92F65" w:rsidRDefault="00D4613A" w:rsidP="005271B3">
            <w:pPr>
              <w:snapToGrid w:val="0"/>
              <w:jc w:val="both"/>
              <w:rPr>
                <w:rFonts w:ascii="Arial" w:eastAsia="TimesNewRomanPSMT" w:hAnsi="Arial" w:cs="Arial"/>
                <w:color w:val="auto"/>
                <w:lang w:val="ru-RU"/>
              </w:rPr>
            </w:pPr>
            <w:r w:rsidRPr="00F92F65">
              <w:rPr>
                <w:rFonts w:ascii="Arial" w:eastAsia="TimesNewRomanPSMT" w:hAnsi="Arial" w:cs="Arial"/>
              </w:rPr>
              <w:t>Упутство понуђачима како да сачине понуду</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FD3349">
            <w:pPr>
              <w:snapToGrid w:val="0"/>
              <w:jc w:val="center"/>
              <w:rPr>
                <w:rFonts w:ascii="Arial" w:eastAsia="TimesNewRomanPSMT" w:hAnsi="Arial" w:cs="Arial"/>
              </w:rPr>
            </w:pPr>
            <w:r>
              <w:rPr>
                <w:rFonts w:ascii="Arial" w:eastAsia="TimesNewRomanPSMT" w:hAnsi="Arial" w:cs="Arial"/>
              </w:rPr>
              <w:t>9</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rPr>
            </w:pPr>
            <w:r w:rsidRPr="00F92F65">
              <w:rPr>
                <w:rFonts w:ascii="Arial" w:eastAsia="TimesNewRomanPSMT" w:hAnsi="Arial" w:cs="Arial"/>
              </w:rPr>
              <w:t>VI</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D4613A">
            <w:pPr>
              <w:snapToGrid w:val="0"/>
              <w:jc w:val="both"/>
              <w:rPr>
                <w:rFonts w:ascii="Arial" w:eastAsia="TimesNewRomanPSMT" w:hAnsi="Arial" w:cs="Arial"/>
                <w:color w:val="auto"/>
              </w:rPr>
            </w:pPr>
            <w:r w:rsidRPr="00F92F65">
              <w:rPr>
                <w:rFonts w:ascii="Arial" w:eastAsia="TimesNewRomanPSMT" w:hAnsi="Arial" w:cs="Arial"/>
              </w:rPr>
              <w:t>Образац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FD3349" w:rsidP="00410094">
            <w:pPr>
              <w:snapToGrid w:val="0"/>
              <w:jc w:val="center"/>
              <w:rPr>
                <w:rFonts w:ascii="Arial" w:eastAsia="TimesNewRomanPSMT" w:hAnsi="Arial" w:cs="Arial"/>
              </w:rPr>
            </w:pPr>
            <w:r>
              <w:rPr>
                <w:rFonts w:ascii="Arial" w:eastAsia="TimesNewRomanPSMT" w:hAnsi="Arial" w:cs="Arial"/>
                <w:color w:val="auto"/>
              </w:rPr>
              <w:t>18</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rPr>
            </w:pPr>
            <w:r w:rsidRPr="00F92F65">
              <w:rPr>
                <w:rFonts w:ascii="Arial" w:eastAsia="TimesNewRomanPSMT" w:hAnsi="Arial" w:cs="Arial"/>
              </w:rPr>
              <w:t>VII</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D4613A">
            <w:pPr>
              <w:snapToGrid w:val="0"/>
              <w:jc w:val="both"/>
              <w:rPr>
                <w:rFonts w:ascii="Arial" w:eastAsia="TimesNewRomanPSMT" w:hAnsi="Arial" w:cs="Arial"/>
                <w:color w:val="auto"/>
              </w:rPr>
            </w:pPr>
            <w:r w:rsidRPr="00F92F65">
              <w:rPr>
                <w:rFonts w:ascii="Arial" w:eastAsia="TimesNewRomanPSMT" w:hAnsi="Arial" w:cs="Arial"/>
              </w:rPr>
              <w:t>Модел уговора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FD3349" w:rsidP="00410094">
            <w:pPr>
              <w:snapToGrid w:val="0"/>
              <w:jc w:val="center"/>
              <w:rPr>
                <w:rFonts w:ascii="Arial" w:eastAsia="TimesNewRomanPSMT" w:hAnsi="Arial" w:cs="Arial"/>
              </w:rPr>
            </w:pPr>
            <w:r>
              <w:rPr>
                <w:rFonts w:ascii="Arial" w:eastAsia="TimesNewRomanPSMT" w:hAnsi="Arial" w:cs="Arial"/>
                <w:color w:val="auto"/>
              </w:rPr>
              <w:t>22</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rPr>
            </w:pPr>
            <w:r w:rsidRPr="00F92F65">
              <w:rPr>
                <w:rFonts w:ascii="Arial" w:eastAsia="TimesNewRomanPSMT" w:hAnsi="Arial" w:cs="Arial"/>
              </w:rPr>
              <w:t>VIII</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D4613A">
            <w:pPr>
              <w:snapToGrid w:val="0"/>
              <w:jc w:val="both"/>
              <w:rPr>
                <w:rFonts w:ascii="Arial" w:eastAsia="TimesNewRomanPSMT" w:hAnsi="Arial" w:cs="Arial"/>
                <w:color w:val="auto"/>
              </w:rPr>
            </w:pPr>
            <w:r w:rsidRPr="00F92F65">
              <w:rPr>
                <w:rFonts w:ascii="Arial" w:eastAsia="TimesNewRomanPSMT" w:hAnsi="Arial" w:cs="Arial"/>
              </w:rPr>
              <w:t>Образац трошкова припреме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8969B3" w:rsidRDefault="00FD3349" w:rsidP="008969B3">
            <w:pPr>
              <w:snapToGrid w:val="0"/>
              <w:jc w:val="center"/>
              <w:rPr>
                <w:rFonts w:ascii="Arial" w:eastAsia="TimesNewRomanPSMT" w:hAnsi="Arial" w:cs="Arial"/>
                <w:lang w:val="sr-Cyrl-CS"/>
              </w:rPr>
            </w:pPr>
            <w:r>
              <w:rPr>
                <w:rFonts w:ascii="Arial" w:eastAsia="TimesNewRomanPSMT" w:hAnsi="Arial" w:cs="Arial"/>
              </w:rPr>
              <w:t>2</w:t>
            </w:r>
            <w:r w:rsidR="008969B3">
              <w:rPr>
                <w:rFonts w:ascii="Arial" w:eastAsia="TimesNewRomanPSMT" w:hAnsi="Arial" w:cs="Arial"/>
                <w:lang w:val="sr-Cyrl-CS"/>
              </w:rPr>
              <w:t>7</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rPr>
            </w:pPr>
            <w:r w:rsidRPr="00F92F65">
              <w:rPr>
                <w:rFonts w:ascii="Arial" w:eastAsia="TimesNewRomanPSMT" w:hAnsi="Arial" w:cs="Arial"/>
              </w:rPr>
              <w:t>IX</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D4613A">
            <w:pPr>
              <w:snapToGrid w:val="0"/>
              <w:jc w:val="both"/>
              <w:rPr>
                <w:rFonts w:ascii="Arial" w:eastAsia="TimesNewRomanPSMT" w:hAnsi="Arial" w:cs="Arial"/>
                <w:color w:val="auto"/>
              </w:rPr>
            </w:pPr>
            <w:r w:rsidRPr="00F92F65">
              <w:rPr>
                <w:rFonts w:ascii="Arial" w:eastAsia="TimesNewRomanPSMT" w:hAnsi="Arial" w:cs="Arial"/>
              </w:rPr>
              <w:t>Образац изјаве о независној понуди</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8969B3" w:rsidRDefault="00FD3349" w:rsidP="008969B3">
            <w:pPr>
              <w:snapToGrid w:val="0"/>
              <w:jc w:val="center"/>
              <w:rPr>
                <w:rFonts w:ascii="Arial" w:eastAsia="TimesNewRomanPSMT" w:hAnsi="Arial" w:cs="Arial"/>
                <w:lang w:val="sr-Cyrl-CS"/>
              </w:rPr>
            </w:pPr>
            <w:r>
              <w:rPr>
                <w:rFonts w:ascii="Arial" w:eastAsia="TimesNewRomanPSMT" w:hAnsi="Arial" w:cs="Arial"/>
              </w:rPr>
              <w:t>2</w:t>
            </w:r>
            <w:r w:rsidR="008969B3">
              <w:rPr>
                <w:rFonts w:ascii="Arial" w:eastAsia="TimesNewRomanPSMT" w:hAnsi="Arial" w:cs="Arial"/>
                <w:lang w:val="sr-Cyrl-CS"/>
              </w:rPr>
              <w:t>8</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rPr>
            </w:pPr>
            <w:r w:rsidRPr="00F92F65">
              <w:rPr>
                <w:rFonts w:ascii="Arial" w:eastAsia="TimesNewRomanPSMT" w:hAnsi="Arial" w:cs="Arial"/>
              </w:rPr>
              <w:t>X</w:t>
            </w:r>
          </w:p>
        </w:tc>
        <w:tc>
          <w:tcPr>
            <w:tcW w:w="6129" w:type="dxa"/>
            <w:tcBorders>
              <w:top w:val="single" w:sz="4" w:space="0" w:color="000000"/>
              <w:left w:val="single" w:sz="4" w:space="0" w:color="000000"/>
              <w:bottom w:val="single" w:sz="4" w:space="0" w:color="000000"/>
            </w:tcBorders>
            <w:shd w:val="clear" w:color="auto" w:fill="auto"/>
          </w:tcPr>
          <w:p w:rsidR="00221C6F" w:rsidRPr="00D4613A" w:rsidRDefault="00D4613A">
            <w:pPr>
              <w:snapToGrid w:val="0"/>
              <w:jc w:val="both"/>
              <w:rPr>
                <w:rFonts w:ascii="Arial" w:eastAsia="TimesNewRomanPSMT" w:hAnsi="Arial" w:cs="Arial"/>
                <w:color w:val="auto"/>
                <w:lang w:val="sr-Cyrl-CS"/>
              </w:rPr>
            </w:pPr>
            <w:r>
              <w:rPr>
                <w:rFonts w:ascii="Arial" w:eastAsia="TimesNewRomanPSMT" w:hAnsi="Arial" w:cs="Arial"/>
                <w:color w:val="auto"/>
                <w:lang w:val="sr-Cyrl-CS"/>
              </w:rPr>
              <w:t>Прилог П/1</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8969B3" w:rsidRDefault="00FD3349" w:rsidP="008969B3">
            <w:pPr>
              <w:snapToGrid w:val="0"/>
              <w:jc w:val="center"/>
              <w:rPr>
                <w:rFonts w:ascii="Arial" w:eastAsia="TimesNewRomanPSMT" w:hAnsi="Arial" w:cs="Arial"/>
                <w:lang w:val="sr-Cyrl-CS"/>
              </w:rPr>
            </w:pPr>
            <w:r>
              <w:rPr>
                <w:rFonts w:ascii="Arial" w:eastAsia="TimesNewRomanPSMT" w:hAnsi="Arial" w:cs="Arial"/>
                <w:color w:val="auto"/>
              </w:rPr>
              <w:t>2</w:t>
            </w:r>
            <w:r w:rsidR="008969B3">
              <w:rPr>
                <w:rFonts w:ascii="Arial" w:eastAsia="TimesNewRomanPSMT" w:hAnsi="Arial" w:cs="Arial"/>
                <w:color w:val="auto"/>
                <w:lang w:val="sr-Cyrl-CS"/>
              </w:rPr>
              <w:t>9</w:t>
            </w:r>
          </w:p>
        </w:tc>
      </w:tr>
    </w:tbl>
    <w:p w:rsidR="00F92F65" w:rsidRDefault="00F92F65">
      <w:pPr>
        <w:jc w:val="both"/>
        <w:rPr>
          <w:rFonts w:ascii="Arial" w:eastAsia="TimesNewRomanPSMT" w:hAnsi="Arial" w:cs="Arial"/>
          <w:lang w:val="sr-Cyrl-CS"/>
        </w:rPr>
      </w:pPr>
    </w:p>
    <w:p w:rsidR="00CF454D" w:rsidRPr="00F92F65" w:rsidRDefault="00CF454D">
      <w:pPr>
        <w:jc w:val="both"/>
        <w:rPr>
          <w:rFonts w:ascii="Arial" w:eastAsia="TimesNewRomanPSMT" w:hAnsi="Arial" w:cs="Arial"/>
          <w:lang w:val="sr-Cyrl-CS"/>
        </w:rPr>
      </w:pPr>
    </w:p>
    <w:p w:rsidR="00221C6F" w:rsidRPr="00F92F65" w:rsidRDefault="00221C6F" w:rsidP="00FE0B75">
      <w:pPr>
        <w:jc w:val="center"/>
        <w:rPr>
          <w:rFonts w:ascii="Arial" w:hAnsi="Arial" w:cs="Arial"/>
          <w:b/>
          <w:bCs/>
          <w:i/>
          <w:iCs/>
          <w:sz w:val="28"/>
          <w:szCs w:val="28"/>
        </w:rPr>
      </w:pPr>
      <w:r w:rsidRPr="00F92F65">
        <w:rPr>
          <w:rFonts w:ascii="Arial" w:hAnsi="Arial" w:cs="Arial"/>
          <w:b/>
          <w:bCs/>
          <w:i/>
          <w:iCs/>
          <w:sz w:val="28"/>
          <w:szCs w:val="28"/>
        </w:rPr>
        <w:t>I  ОПШТИ ПОДАЦИ О ЈАВНОЈ НАБАВЦИ</w:t>
      </w:r>
    </w:p>
    <w:p w:rsidR="00221C6F" w:rsidRPr="00F92F65" w:rsidRDefault="00221C6F" w:rsidP="00FE0B75">
      <w:pPr>
        <w:jc w:val="center"/>
        <w:rPr>
          <w:rFonts w:ascii="Arial" w:hAnsi="Arial" w:cs="Arial"/>
          <w:b/>
          <w:bCs/>
          <w:i/>
          <w:iCs/>
          <w:sz w:val="28"/>
          <w:szCs w:val="28"/>
        </w:rPr>
      </w:pPr>
    </w:p>
    <w:p w:rsidR="00221C6F" w:rsidRPr="00F92F65" w:rsidRDefault="00221C6F">
      <w:pPr>
        <w:jc w:val="both"/>
        <w:rPr>
          <w:rFonts w:ascii="Arial" w:hAnsi="Arial" w:cs="Arial"/>
          <w:lang w:val="sr-Cyrl-CS"/>
        </w:rPr>
      </w:pPr>
      <w:r w:rsidRPr="00F92F65">
        <w:rPr>
          <w:rFonts w:ascii="Arial" w:hAnsi="Arial" w:cs="Arial"/>
          <w:b/>
          <w:bCs/>
        </w:rPr>
        <w:t>1.</w:t>
      </w:r>
      <w:r w:rsidR="004D26D9" w:rsidRPr="00F92F65">
        <w:rPr>
          <w:rFonts w:ascii="Arial" w:hAnsi="Arial" w:cs="Arial"/>
          <w:b/>
          <w:bCs/>
        </w:rPr>
        <w:t xml:space="preserve"> </w:t>
      </w:r>
      <w:r w:rsidRPr="00F92F65">
        <w:rPr>
          <w:rFonts w:ascii="Arial" w:hAnsi="Arial" w:cs="Arial"/>
          <w:b/>
          <w:bCs/>
        </w:rPr>
        <w:t>Подаци о наручиоцу</w:t>
      </w:r>
    </w:p>
    <w:p w:rsidR="00221C6F" w:rsidRPr="00F92F65" w:rsidRDefault="00221C6F">
      <w:pPr>
        <w:jc w:val="both"/>
        <w:rPr>
          <w:rFonts w:ascii="Arial" w:hAnsi="Arial" w:cs="Arial"/>
          <w:lang w:val="sr-Cyrl-CS"/>
        </w:rPr>
      </w:pPr>
      <w:r w:rsidRPr="00F92F65">
        <w:rPr>
          <w:rFonts w:ascii="Arial" w:hAnsi="Arial" w:cs="Arial"/>
        </w:rPr>
        <w:t xml:space="preserve">Наручилац: </w:t>
      </w:r>
      <w:r w:rsidR="005F3929" w:rsidRPr="00F92F65">
        <w:rPr>
          <w:rFonts w:ascii="Arial" w:hAnsi="Arial" w:cs="Arial"/>
          <w:lang w:val="sr-Cyrl-CS"/>
        </w:rPr>
        <w:t xml:space="preserve">Министарство финансија - </w:t>
      </w:r>
      <w:r w:rsidR="005F3929" w:rsidRPr="00F92F65">
        <w:rPr>
          <w:rFonts w:ascii="Arial" w:hAnsi="Arial" w:cs="Arial"/>
          <w:noProof/>
          <w:lang w:val="ru-RU"/>
        </w:rPr>
        <w:t xml:space="preserve">Управа царина </w:t>
      </w:r>
    </w:p>
    <w:p w:rsidR="005F3929" w:rsidRPr="00F92F65" w:rsidRDefault="00221C6F" w:rsidP="005F3929">
      <w:pPr>
        <w:jc w:val="both"/>
        <w:rPr>
          <w:rFonts w:ascii="Arial" w:hAnsi="Arial" w:cs="Arial"/>
          <w:lang w:val="sr-Cyrl-CS"/>
        </w:rPr>
      </w:pPr>
      <w:r w:rsidRPr="00F92F65">
        <w:rPr>
          <w:rFonts w:ascii="Arial" w:hAnsi="Arial" w:cs="Arial"/>
          <w:lang w:val="sr-Cyrl-CS"/>
        </w:rPr>
        <w:t>Адреса:</w:t>
      </w:r>
      <w:r w:rsidRPr="00F92F65">
        <w:rPr>
          <w:rFonts w:ascii="Arial" w:hAnsi="Arial" w:cs="Arial"/>
          <w:i/>
          <w:iCs/>
          <w:lang w:val="sr-Cyrl-CS"/>
        </w:rPr>
        <w:t xml:space="preserve"> </w:t>
      </w:r>
      <w:r w:rsidR="005F3929" w:rsidRPr="00F92F65">
        <w:rPr>
          <w:rFonts w:ascii="Arial" w:hAnsi="Arial" w:cs="Arial"/>
          <w:noProof/>
          <w:lang w:val="ru-RU"/>
        </w:rPr>
        <w:t xml:space="preserve">Булевар </w:t>
      </w:r>
      <w:r w:rsidR="005F3929" w:rsidRPr="00F92F65">
        <w:rPr>
          <w:rFonts w:ascii="Arial" w:hAnsi="Arial" w:cs="Arial"/>
          <w:noProof/>
          <w:lang w:val="sr-Cyrl-CS"/>
        </w:rPr>
        <w:t>Зорана Ђинђића</w:t>
      </w:r>
      <w:r w:rsidR="005F3929" w:rsidRPr="00F92F65">
        <w:rPr>
          <w:rFonts w:ascii="Arial" w:hAnsi="Arial" w:cs="Arial"/>
          <w:noProof/>
          <w:lang w:val="ru-RU"/>
        </w:rPr>
        <w:t xml:space="preserve"> 155-а</w:t>
      </w:r>
      <w:r w:rsidR="005F3929" w:rsidRPr="00F92F65">
        <w:rPr>
          <w:rFonts w:ascii="Arial" w:hAnsi="Arial" w:cs="Arial"/>
          <w:noProof/>
          <w:lang w:val="sr-Latn-CS"/>
        </w:rPr>
        <w:t xml:space="preserve">, </w:t>
      </w:r>
      <w:r w:rsidR="005F3929" w:rsidRPr="00F92F65">
        <w:rPr>
          <w:rFonts w:ascii="Arial" w:hAnsi="Arial" w:cs="Arial"/>
          <w:noProof/>
          <w:lang w:val="sr-Cyrl-CS"/>
        </w:rPr>
        <w:t>Београд</w:t>
      </w:r>
    </w:p>
    <w:p w:rsidR="00221C6F" w:rsidRPr="00C45909" w:rsidRDefault="00221C6F">
      <w:pPr>
        <w:jc w:val="both"/>
        <w:rPr>
          <w:rFonts w:ascii="Arial" w:hAnsi="Arial" w:cs="Arial"/>
          <w:color w:val="auto"/>
        </w:rPr>
      </w:pPr>
      <w:r w:rsidRPr="00F92F65">
        <w:rPr>
          <w:rFonts w:ascii="Arial" w:hAnsi="Arial" w:cs="Arial"/>
          <w:lang w:val="sr-Cyrl-CS"/>
        </w:rPr>
        <w:t>Интернет страница</w:t>
      </w:r>
      <w:r w:rsidR="005F3929" w:rsidRPr="00F92F65">
        <w:rPr>
          <w:rFonts w:ascii="Arial" w:hAnsi="Arial" w:cs="Arial"/>
        </w:rPr>
        <w:t xml:space="preserve">: </w:t>
      </w:r>
      <w:hyperlink r:id="rId9" w:history="1">
        <w:r w:rsidR="00FE0B75" w:rsidRPr="00C45909">
          <w:rPr>
            <w:rStyle w:val="Hyperlink"/>
            <w:rFonts w:ascii="Arial" w:hAnsi="Arial" w:cs="Arial"/>
            <w:color w:val="auto"/>
          </w:rPr>
          <w:t>www.</w:t>
        </w:r>
        <w:r w:rsidR="00FE0B75" w:rsidRPr="00C45909">
          <w:rPr>
            <w:rStyle w:val="Hyperlink"/>
            <w:rFonts w:ascii="Arial" w:hAnsi="Arial" w:cs="Arial"/>
            <w:color w:val="auto"/>
            <w:lang w:val="sr-Latn-CS"/>
          </w:rPr>
          <w:t>uprava</w:t>
        </w:r>
        <w:r w:rsidR="00FE0B75" w:rsidRPr="00C45909">
          <w:rPr>
            <w:rStyle w:val="Hyperlink"/>
            <w:rFonts w:ascii="Arial" w:hAnsi="Arial" w:cs="Arial"/>
            <w:color w:val="auto"/>
          </w:rPr>
          <w:t>carina.rs</w:t>
        </w:r>
      </w:hyperlink>
    </w:p>
    <w:p w:rsidR="00221C6F" w:rsidRPr="00F92F65" w:rsidRDefault="00221C6F">
      <w:pPr>
        <w:jc w:val="both"/>
        <w:rPr>
          <w:rFonts w:ascii="Arial" w:hAnsi="Arial" w:cs="Arial"/>
        </w:rPr>
      </w:pPr>
    </w:p>
    <w:p w:rsidR="00221C6F" w:rsidRPr="00F92F65" w:rsidRDefault="00221C6F">
      <w:pPr>
        <w:jc w:val="both"/>
        <w:rPr>
          <w:rFonts w:ascii="Arial" w:hAnsi="Arial" w:cs="Arial"/>
          <w:b/>
          <w:bCs/>
        </w:rPr>
      </w:pPr>
      <w:r w:rsidRPr="00F92F65">
        <w:rPr>
          <w:rFonts w:ascii="Arial" w:hAnsi="Arial" w:cs="Arial"/>
          <w:b/>
          <w:bCs/>
          <w:i/>
        </w:rPr>
        <w:t xml:space="preserve">2. </w:t>
      </w:r>
      <w:r w:rsidRPr="00F92F65">
        <w:rPr>
          <w:rFonts w:ascii="Arial" w:hAnsi="Arial" w:cs="Arial"/>
          <w:b/>
          <w:bCs/>
        </w:rPr>
        <w:t>Врста поступка јавне набавке</w:t>
      </w:r>
    </w:p>
    <w:p w:rsidR="00221C6F" w:rsidRDefault="00221C6F" w:rsidP="00D45820">
      <w:pPr>
        <w:jc w:val="both"/>
        <w:rPr>
          <w:rFonts w:ascii="Arial" w:hAnsi="Arial" w:cs="Arial"/>
        </w:rPr>
      </w:pPr>
      <w:r w:rsidRPr="00F92F65">
        <w:rPr>
          <w:rFonts w:ascii="Arial" w:hAnsi="Arial" w:cs="Arial"/>
        </w:rPr>
        <w:t>Предметна јавна набавка се спроводи у поступку јавне набавке мале вредности у складу са Законом и подзаконским актима којима се уређују јавне набавке.</w:t>
      </w:r>
    </w:p>
    <w:p w:rsidR="00FC7CC6" w:rsidRPr="00FE0B75" w:rsidRDefault="00FC7CC6" w:rsidP="00D45820">
      <w:pPr>
        <w:jc w:val="both"/>
        <w:rPr>
          <w:rFonts w:ascii="Arial" w:hAnsi="Arial" w:cs="Arial"/>
          <w:color w:val="auto"/>
          <w:lang w:val="sr-Cyrl-CS"/>
        </w:rPr>
      </w:pPr>
      <w:r w:rsidRPr="00FE0B75">
        <w:rPr>
          <w:rFonts w:ascii="Arial" w:hAnsi="Arial" w:cs="Arial"/>
          <w:color w:val="auto"/>
          <w:lang w:val="sr-Cyrl-CS"/>
        </w:rPr>
        <w:t>На ову јавну набавку ће се примењивати и:</w:t>
      </w:r>
    </w:p>
    <w:p w:rsidR="00A126A5" w:rsidRPr="00F92F65" w:rsidRDefault="00D45820" w:rsidP="00481098">
      <w:pPr>
        <w:keepNext/>
        <w:keepLines/>
        <w:widowControl w:val="0"/>
        <w:numPr>
          <w:ilvl w:val="0"/>
          <w:numId w:val="7"/>
        </w:numPr>
        <w:suppressAutoHyphens w:val="0"/>
        <w:spacing w:before="60" w:line="240" w:lineRule="auto"/>
        <w:jc w:val="both"/>
        <w:rPr>
          <w:rFonts w:ascii="Arial" w:hAnsi="Arial" w:cs="Arial"/>
          <w:iCs/>
          <w:smallCaps/>
          <w:noProof/>
          <w:lang w:val="sr-Cyrl-CS"/>
        </w:rPr>
      </w:pPr>
      <w:r>
        <w:rPr>
          <w:rFonts w:ascii="Arial" w:hAnsi="Arial" w:cs="Arial"/>
          <w:iCs/>
          <w:smallCaps/>
          <w:noProof/>
          <w:lang w:val="sr-Cyrl-CS"/>
        </w:rPr>
        <w:lastRenderedPageBreak/>
        <w:t>закон о буџету републике србије;</w:t>
      </w:r>
    </w:p>
    <w:p w:rsidR="00A126A5" w:rsidRPr="00F92F65" w:rsidRDefault="00A126A5" w:rsidP="00481098">
      <w:pPr>
        <w:keepNext/>
        <w:keepLines/>
        <w:numPr>
          <w:ilvl w:val="0"/>
          <w:numId w:val="7"/>
        </w:numPr>
        <w:suppressAutoHyphens w:val="0"/>
        <w:spacing w:after="60" w:line="240" w:lineRule="auto"/>
        <w:jc w:val="both"/>
        <w:rPr>
          <w:rFonts w:ascii="Arial" w:hAnsi="Arial" w:cs="Arial"/>
          <w:iCs/>
          <w:smallCaps/>
          <w:noProof/>
          <w:lang w:val="sr-Cyrl-CS"/>
        </w:rPr>
      </w:pPr>
      <w:r w:rsidRPr="00F92F65">
        <w:rPr>
          <w:rFonts w:ascii="Arial" w:hAnsi="Arial" w:cs="Arial"/>
          <w:iCs/>
          <w:smallCaps/>
          <w:noProof/>
          <w:lang w:val="sr-Cyrl-CS"/>
        </w:rPr>
        <w:t>Закон о роковима измирења новчаних обавеза у комерцијалним трансакцијама („</w:t>
      </w:r>
      <w:r w:rsidRPr="00CF454D">
        <w:rPr>
          <w:rFonts w:ascii="Arial" w:hAnsi="Arial" w:cs="Arial"/>
          <w:iCs/>
          <w:noProof/>
          <w:kern w:val="24"/>
          <w:lang w:val="sr-Cyrl-CS"/>
        </w:rPr>
        <w:t>Службени гласник</w:t>
      </w:r>
      <w:r w:rsidRPr="00F92F65">
        <w:rPr>
          <w:rFonts w:ascii="Arial" w:hAnsi="Arial" w:cs="Arial"/>
          <w:iCs/>
          <w:smallCaps/>
          <w:noProof/>
          <w:lang w:val="sr-Cyrl-CS"/>
        </w:rPr>
        <w:t xml:space="preserve">“ </w:t>
      </w:r>
      <w:r w:rsidRPr="00CF454D">
        <w:rPr>
          <w:rFonts w:ascii="Arial" w:hAnsi="Arial" w:cs="Arial"/>
          <w:iCs/>
          <w:noProof/>
          <w:kern w:val="24"/>
          <w:lang w:val="sr-Cyrl-CS"/>
        </w:rPr>
        <w:t>број 119/2012 од 15.12.2012. године</w:t>
      </w:r>
      <w:r w:rsidRPr="00F92F65">
        <w:rPr>
          <w:rFonts w:ascii="Arial" w:hAnsi="Arial" w:cs="Arial"/>
          <w:iCs/>
          <w:smallCaps/>
          <w:noProof/>
          <w:lang w:val="sr-Cyrl-CS"/>
        </w:rPr>
        <w:t>)</w:t>
      </w:r>
      <w:r w:rsidR="00D45820">
        <w:rPr>
          <w:rFonts w:ascii="Arial" w:hAnsi="Arial" w:cs="Arial"/>
          <w:iCs/>
          <w:smallCaps/>
          <w:noProof/>
          <w:lang w:val="sr-Cyrl-CS"/>
        </w:rPr>
        <w:t>;</w:t>
      </w:r>
    </w:p>
    <w:p w:rsidR="00A126A5" w:rsidRPr="00F92F65" w:rsidRDefault="00A126A5" w:rsidP="00481098">
      <w:pPr>
        <w:keepNext/>
        <w:keepLines/>
        <w:widowControl w:val="0"/>
        <w:numPr>
          <w:ilvl w:val="0"/>
          <w:numId w:val="7"/>
        </w:numPr>
        <w:suppressAutoHyphens w:val="0"/>
        <w:spacing w:before="60" w:line="240" w:lineRule="auto"/>
        <w:jc w:val="both"/>
        <w:rPr>
          <w:rFonts w:ascii="Arial" w:hAnsi="Arial" w:cs="Arial"/>
          <w:iCs/>
          <w:smallCaps/>
          <w:noProof/>
          <w:lang w:val="sr-Cyrl-CS"/>
        </w:rPr>
      </w:pPr>
      <w:r w:rsidRPr="00F92F65">
        <w:rPr>
          <w:rFonts w:ascii="Arial" w:hAnsi="Arial" w:cs="Arial"/>
          <w:iCs/>
          <w:smallCaps/>
          <w:noProof/>
          <w:lang w:val="sr-Cyrl-CS"/>
        </w:rPr>
        <w:t>закон о општем управном поступку у делу који није регулисан законом о јавним набавкама</w:t>
      </w:r>
      <w:r w:rsidR="00D45820">
        <w:rPr>
          <w:rFonts w:ascii="Arial" w:hAnsi="Arial" w:cs="Arial"/>
          <w:iCs/>
          <w:smallCaps/>
          <w:noProof/>
          <w:lang w:val="sr-Cyrl-CS"/>
        </w:rPr>
        <w:t>;</w:t>
      </w:r>
    </w:p>
    <w:p w:rsidR="00A126A5" w:rsidRPr="00F92F65" w:rsidRDefault="00A126A5" w:rsidP="00481098">
      <w:pPr>
        <w:keepNext/>
        <w:keepLines/>
        <w:widowControl w:val="0"/>
        <w:numPr>
          <w:ilvl w:val="0"/>
          <w:numId w:val="7"/>
        </w:numPr>
        <w:suppressAutoHyphens w:val="0"/>
        <w:spacing w:before="60" w:line="240" w:lineRule="auto"/>
        <w:jc w:val="both"/>
        <w:rPr>
          <w:rFonts w:ascii="Arial" w:hAnsi="Arial" w:cs="Arial"/>
          <w:iCs/>
          <w:smallCaps/>
          <w:noProof/>
          <w:lang w:val="sr-Cyrl-CS"/>
        </w:rPr>
      </w:pPr>
      <w:r w:rsidRPr="00F92F65">
        <w:rPr>
          <w:rFonts w:ascii="Arial" w:hAnsi="Arial" w:cs="Arial"/>
          <w:iCs/>
          <w:smallCaps/>
          <w:noProof/>
          <w:lang w:val="sr-Cyrl-CS"/>
        </w:rPr>
        <w:t>закон о облигационим односима н</w:t>
      </w:r>
      <w:r w:rsidR="00481098">
        <w:rPr>
          <w:rFonts w:ascii="Arial" w:hAnsi="Arial" w:cs="Arial"/>
          <w:iCs/>
          <w:smallCaps/>
          <w:noProof/>
          <w:lang w:val="sr-Cyrl-CS"/>
        </w:rPr>
        <w:t xml:space="preserve">акон закључења уговора о јавној </w:t>
      </w:r>
      <w:r w:rsidRPr="00F92F65">
        <w:rPr>
          <w:rFonts w:ascii="Arial" w:hAnsi="Arial" w:cs="Arial"/>
          <w:iCs/>
          <w:smallCaps/>
          <w:noProof/>
          <w:lang w:val="sr-Cyrl-CS"/>
        </w:rPr>
        <w:t>набавци</w:t>
      </w:r>
      <w:r w:rsidR="00D45820">
        <w:rPr>
          <w:rFonts w:ascii="Arial" w:hAnsi="Arial" w:cs="Arial"/>
          <w:iCs/>
          <w:smallCaps/>
          <w:noProof/>
          <w:lang w:val="sr-Cyrl-CS"/>
        </w:rPr>
        <w:t>.</w:t>
      </w:r>
    </w:p>
    <w:p w:rsidR="00221C6F" w:rsidRPr="00F92F65" w:rsidRDefault="00221C6F" w:rsidP="00481098">
      <w:pPr>
        <w:jc w:val="both"/>
        <w:rPr>
          <w:rFonts w:ascii="Arial" w:hAnsi="Arial" w:cs="Arial"/>
          <w:lang w:val="sr-Cyrl-CS"/>
        </w:rPr>
      </w:pPr>
    </w:p>
    <w:p w:rsidR="00221C6F" w:rsidRPr="00F92F65" w:rsidRDefault="00221C6F">
      <w:pPr>
        <w:jc w:val="both"/>
        <w:rPr>
          <w:rFonts w:ascii="Arial" w:hAnsi="Arial" w:cs="Arial"/>
        </w:rPr>
      </w:pPr>
      <w:r w:rsidRPr="00F92F65">
        <w:rPr>
          <w:rFonts w:ascii="Arial" w:hAnsi="Arial" w:cs="Arial"/>
          <w:b/>
          <w:bCs/>
        </w:rPr>
        <w:t>3. Предмет јавне набавке</w:t>
      </w:r>
    </w:p>
    <w:p w:rsidR="00221C6F" w:rsidRPr="00F92F65" w:rsidRDefault="00221C6F">
      <w:pPr>
        <w:jc w:val="both"/>
        <w:rPr>
          <w:rFonts w:ascii="Arial" w:hAnsi="Arial" w:cs="Arial"/>
          <w:lang w:val="sr-Cyrl-CS"/>
        </w:rPr>
      </w:pPr>
      <w:r w:rsidRPr="00F92F65">
        <w:rPr>
          <w:rFonts w:ascii="Arial" w:hAnsi="Arial" w:cs="Arial"/>
        </w:rPr>
        <w:t>Предмет јавне набавке бр</w:t>
      </w:r>
      <w:r w:rsidR="00BA732B" w:rsidRPr="00F92F65">
        <w:rPr>
          <w:rFonts w:ascii="Arial" w:hAnsi="Arial" w:cs="Arial"/>
        </w:rPr>
        <w:t>ој</w:t>
      </w:r>
      <w:r w:rsidRPr="00F92F65">
        <w:rPr>
          <w:rFonts w:ascii="Arial" w:hAnsi="Arial" w:cs="Arial"/>
        </w:rPr>
        <w:t xml:space="preserve"> </w:t>
      </w:r>
      <w:r w:rsidR="00133B12" w:rsidRPr="00F92F65">
        <w:rPr>
          <w:rFonts w:ascii="Arial" w:hAnsi="Arial" w:cs="Arial"/>
          <w:lang w:val="sr-Cyrl-CS"/>
        </w:rPr>
        <w:t>НМВ</w:t>
      </w:r>
      <w:r w:rsidR="00BA732B" w:rsidRPr="00F92F65">
        <w:rPr>
          <w:rFonts w:ascii="Arial" w:hAnsi="Arial" w:cs="Arial"/>
        </w:rPr>
        <w:t xml:space="preserve"> </w:t>
      </w:r>
      <w:r w:rsidR="0026728C">
        <w:rPr>
          <w:rFonts w:ascii="Arial" w:hAnsi="Arial" w:cs="Arial"/>
          <w:iCs/>
          <w:lang w:val="sr-Cyrl-CS"/>
        </w:rPr>
        <w:t>21</w:t>
      </w:r>
      <w:r w:rsidR="00133B12" w:rsidRPr="00F92F65">
        <w:rPr>
          <w:rFonts w:ascii="Arial" w:hAnsi="Arial" w:cs="Arial"/>
          <w:iCs/>
          <w:lang w:val="sr-Cyrl-CS"/>
        </w:rPr>
        <w:t>/13</w:t>
      </w:r>
      <w:r w:rsidRPr="00F92F65">
        <w:rPr>
          <w:rFonts w:ascii="Arial" w:hAnsi="Arial" w:cs="Arial"/>
          <w:i/>
          <w:iCs/>
        </w:rPr>
        <w:t xml:space="preserve"> </w:t>
      </w:r>
      <w:r w:rsidR="009C686D" w:rsidRPr="00F92F65">
        <w:rPr>
          <w:rFonts w:ascii="Arial" w:hAnsi="Arial" w:cs="Arial"/>
        </w:rPr>
        <w:t xml:space="preserve">су </w:t>
      </w:r>
      <w:r w:rsidR="0026728C">
        <w:rPr>
          <w:rFonts w:ascii="Arial" w:hAnsi="Arial" w:cs="Arial"/>
          <w:lang w:val="sr-Cyrl-CS"/>
        </w:rPr>
        <w:t>услуге</w:t>
      </w:r>
      <w:r w:rsidR="00FE0B75">
        <w:rPr>
          <w:rFonts w:ascii="Arial" w:hAnsi="Arial" w:cs="Arial"/>
          <w:lang w:val="sr-Latn-CS"/>
        </w:rPr>
        <w:t xml:space="preserve"> </w:t>
      </w:r>
      <w:r w:rsidRPr="00F92F65">
        <w:rPr>
          <w:rFonts w:ascii="Arial" w:hAnsi="Arial" w:cs="Arial"/>
          <w:i/>
        </w:rPr>
        <w:t xml:space="preserve">– </w:t>
      </w:r>
      <w:r w:rsidR="0026728C">
        <w:rPr>
          <w:rFonts w:ascii="Arial" w:hAnsi="Arial" w:cs="Arial"/>
          <w:lang w:val="sr-Cyrl-CS"/>
        </w:rPr>
        <w:t>здравствени прегледи за запослене у ресторану и бифеу и за службенике који носе оружје.</w:t>
      </w:r>
    </w:p>
    <w:p w:rsidR="00221C6F" w:rsidRPr="00F92F65" w:rsidRDefault="00221C6F">
      <w:pPr>
        <w:jc w:val="both"/>
        <w:rPr>
          <w:rFonts w:ascii="Arial" w:hAnsi="Arial" w:cs="Arial"/>
        </w:rPr>
      </w:pPr>
    </w:p>
    <w:p w:rsidR="00221C6F" w:rsidRPr="00F92F65" w:rsidRDefault="00133B12">
      <w:pPr>
        <w:jc w:val="both"/>
        <w:rPr>
          <w:rFonts w:ascii="Arial" w:hAnsi="Arial" w:cs="Arial"/>
        </w:rPr>
      </w:pPr>
      <w:r w:rsidRPr="00F92F65">
        <w:rPr>
          <w:rFonts w:ascii="Arial" w:hAnsi="Arial" w:cs="Arial"/>
          <w:b/>
          <w:bCs/>
          <w:lang w:val="sr-Cyrl-CS"/>
        </w:rPr>
        <w:t>4</w:t>
      </w:r>
      <w:r w:rsidR="00221C6F" w:rsidRPr="00F92F65">
        <w:rPr>
          <w:rFonts w:ascii="Arial" w:hAnsi="Arial" w:cs="Arial"/>
          <w:b/>
          <w:bCs/>
        </w:rPr>
        <w:t xml:space="preserve">. Контакт (лице или служба) </w:t>
      </w:r>
    </w:p>
    <w:p w:rsidR="00EC7EDE" w:rsidRPr="00F92F65" w:rsidRDefault="002E194E" w:rsidP="00EC7EDE">
      <w:pPr>
        <w:jc w:val="both"/>
        <w:rPr>
          <w:rFonts w:ascii="Arial" w:hAnsi="Arial" w:cs="Arial"/>
          <w:lang w:val="sr-Latn-CS"/>
        </w:rPr>
      </w:pPr>
      <w:r w:rsidRPr="00F92F65">
        <w:rPr>
          <w:rFonts w:ascii="Arial" w:hAnsi="Arial" w:cs="Arial"/>
        </w:rPr>
        <w:t>Лице за контакт</w:t>
      </w:r>
      <w:r w:rsidRPr="00F92F65">
        <w:rPr>
          <w:rFonts w:ascii="Arial" w:hAnsi="Arial" w:cs="Arial"/>
          <w:lang w:val="sr-Cyrl-CS"/>
        </w:rPr>
        <w:t xml:space="preserve"> је</w:t>
      </w:r>
      <w:r w:rsidR="009C686D" w:rsidRPr="00F92F65">
        <w:rPr>
          <w:rFonts w:ascii="Arial" w:hAnsi="Arial" w:cs="Arial"/>
          <w:lang w:val="sr-Cyrl-CS"/>
        </w:rPr>
        <w:t xml:space="preserve"> </w:t>
      </w:r>
      <w:r w:rsidR="00EC7EDE" w:rsidRPr="00F92F65">
        <w:rPr>
          <w:rFonts w:ascii="Arial" w:hAnsi="Arial" w:cs="Arial"/>
          <w:lang w:val="sr-Cyrl-CS"/>
        </w:rPr>
        <w:t>Мирјана Куга, тел</w:t>
      </w:r>
      <w:r w:rsidR="00FE0B75">
        <w:rPr>
          <w:rFonts w:ascii="Arial" w:hAnsi="Arial" w:cs="Arial"/>
          <w:lang w:val="sr-Latn-CS"/>
        </w:rPr>
        <w:t>.</w:t>
      </w:r>
      <w:r w:rsidR="00EC7EDE" w:rsidRPr="00F92F65">
        <w:rPr>
          <w:rFonts w:ascii="Arial" w:hAnsi="Arial" w:cs="Arial"/>
          <w:color w:val="auto"/>
          <w:lang w:val="sr-Cyrl-CS"/>
        </w:rPr>
        <w:t>/факс</w:t>
      </w:r>
      <w:r w:rsidR="00FE0B75">
        <w:rPr>
          <w:rFonts w:ascii="Arial" w:hAnsi="Arial" w:cs="Arial"/>
          <w:color w:val="auto"/>
          <w:lang w:val="sr-Latn-CS"/>
        </w:rPr>
        <w:t>:</w:t>
      </w:r>
      <w:r w:rsidR="00EC7EDE" w:rsidRPr="00F92F65">
        <w:rPr>
          <w:rFonts w:ascii="Arial" w:hAnsi="Arial" w:cs="Arial"/>
          <w:color w:val="FF0000"/>
          <w:lang w:val="sr-Cyrl-CS"/>
        </w:rPr>
        <w:t xml:space="preserve"> </w:t>
      </w:r>
      <w:r w:rsidR="00EC7EDE" w:rsidRPr="00F92F65">
        <w:rPr>
          <w:rFonts w:ascii="Arial" w:hAnsi="Arial" w:cs="Arial"/>
          <w:lang w:val="sr-Latn-CS"/>
        </w:rPr>
        <w:t>011/2600-851.</w:t>
      </w:r>
    </w:p>
    <w:p w:rsidR="008E6801" w:rsidRPr="00F92F65" w:rsidRDefault="008E6801">
      <w:pPr>
        <w:jc w:val="both"/>
        <w:rPr>
          <w:rFonts w:ascii="Arial" w:hAnsi="Arial" w:cs="Arial"/>
          <w:bCs/>
          <w:color w:val="auto"/>
          <w:lang w:val="sr-Cyrl-CS"/>
        </w:rPr>
      </w:pPr>
    </w:p>
    <w:p w:rsidR="00221C6F" w:rsidRPr="00F92F65" w:rsidRDefault="00221C6F" w:rsidP="00FE0B75">
      <w:pPr>
        <w:jc w:val="center"/>
        <w:rPr>
          <w:rFonts w:ascii="Arial" w:hAnsi="Arial" w:cs="Arial"/>
          <w:b/>
          <w:bCs/>
          <w:i/>
          <w:iCs/>
          <w:sz w:val="28"/>
          <w:szCs w:val="28"/>
        </w:rPr>
      </w:pPr>
      <w:r w:rsidRPr="00F92F65">
        <w:rPr>
          <w:rFonts w:ascii="Arial" w:hAnsi="Arial" w:cs="Arial"/>
          <w:b/>
          <w:bCs/>
          <w:i/>
          <w:iCs/>
          <w:sz w:val="28"/>
          <w:szCs w:val="28"/>
        </w:rPr>
        <w:t>II  ПОДАЦИ О ПРЕДМЕТУ ЈАВНЕ НАБАВКЕ</w:t>
      </w:r>
    </w:p>
    <w:p w:rsidR="00133B12" w:rsidRPr="00F92F65" w:rsidRDefault="00133B12" w:rsidP="00133B12">
      <w:pPr>
        <w:jc w:val="both"/>
        <w:rPr>
          <w:rFonts w:ascii="Arial" w:hAnsi="Arial" w:cs="Arial"/>
          <w:b/>
          <w:bCs/>
          <w:i/>
          <w:iCs/>
          <w:sz w:val="28"/>
          <w:szCs w:val="28"/>
          <w:lang w:val="sr-Cyrl-CS"/>
        </w:rPr>
      </w:pPr>
    </w:p>
    <w:p w:rsidR="006C2347" w:rsidRPr="00F92F65" w:rsidRDefault="00133B12" w:rsidP="00133B12">
      <w:pPr>
        <w:jc w:val="both"/>
        <w:rPr>
          <w:rFonts w:ascii="Arial" w:hAnsi="Arial" w:cs="Arial"/>
          <w:b/>
          <w:bCs/>
          <w:lang w:val="sr-Cyrl-CS"/>
        </w:rPr>
      </w:pPr>
      <w:r w:rsidRPr="00F92F65">
        <w:rPr>
          <w:rFonts w:ascii="Arial" w:hAnsi="Arial" w:cs="Arial"/>
          <w:b/>
          <w:bCs/>
          <w:lang w:val="sr-Cyrl-CS"/>
        </w:rPr>
        <w:t>1</w:t>
      </w:r>
      <w:r w:rsidR="00FE0B75">
        <w:rPr>
          <w:rFonts w:ascii="Arial" w:hAnsi="Arial" w:cs="Arial"/>
          <w:b/>
          <w:bCs/>
          <w:lang w:val="sr-Latn-CS"/>
        </w:rPr>
        <w:t>.</w:t>
      </w:r>
      <w:r w:rsidRPr="00F92F65">
        <w:rPr>
          <w:rFonts w:ascii="Arial" w:hAnsi="Arial" w:cs="Arial"/>
          <w:b/>
          <w:bCs/>
          <w:lang w:val="sr-Cyrl-CS"/>
        </w:rPr>
        <w:t xml:space="preserve"> </w:t>
      </w:r>
      <w:r w:rsidR="00221C6F" w:rsidRPr="00F92F65">
        <w:rPr>
          <w:rFonts w:ascii="Arial" w:hAnsi="Arial" w:cs="Arial"/>
          <w:b/>
          <w:bCs/>
        </w:rPr>
        <w:t>Предмет јавне набавке</w:t>
      </w:r>
    </w:p>
    <w:p w:rsidR="006C2347" w:rsidRPr="00F92F65" w:rsidRDefault="006C2347">
      <w:pPr>
        <w:jc w:val="both"/>
        <w:rPr>
          <w:rFonts w:ascii="Arial" w:hAnsi="Arial" w:cs="Arial"/>
          <w:lang w:val="sr-Cyrl-CS"/>
        </w:rPr>
      </w:pPr>
    </w:p>
    <w:p w:rsidR="00221C6F" w:rsidRPr="000179B7" w:rsidRDefault="00221C6F">
      <w:pPr>
        <w:jc w:val="both"/>
        <w:rPr>
          <w:rFonts w:ascii="Arial" w:hAnsi="Arial" w:cs="Arial"/>
          <w:color w:val="auto"/>
          <w:lang w:val="sr-Latn-CS"/>
        </w:rPr>
      </w:pPr>
      <w:r w:rsidRPr="00F92F65">
        <w:rPr>
          <w:rFonts w:ascii="Arial" w:hAnsi="Arial" w:cs="Arial"/>
        </w:rPr>
        <w:t>Предмет јавне набавке бр</w:t>
      </w:r>
      <w:r w:rsidRPr="00F92F65">
        <w:rPr>
          <w:rFonts w:ascii="Arial" w:hAnsi="Arial" w:cs="Arial"/>
          <w:lang w:val="ru-RU"/>
        </w:rPr>
        <w:t xml:space="preserve">. </w:t>
      </w:r>
      <w:r w:rsidR="00035787" w:rsidRPr="00F92F65">
        <w:rPr>
          <w:rFonts w:ascii="Arial" w:hAnsi="Arial" w:cs="Arial"/>
          <w:lang w:val="ru-RU"/>
        </w:rPr>
        <w:t xml:space="preserve">НМВ </w:t>
      </w:r>
      <w:r w:rsidR="0026728C">
        <w:rPr>
          <w:rFonts w:ascii="Arial" w:hAnsi="Arial" w:cs="Arial"/>
          <w:lang w:val="ru-RU"/>
        </w:rPr>
        <w:t>21</w:t>
      </w:r>
      <w:r w:rsidR="00035787" w:rsidRPr="00F92F65">
        <w:rPr>
          <w:rFonts w:ascii="Arial" w:hAnsi="Arial" w:cs="Arial"/>
          <w:lang w:val="ru-RU"/>
        </w:rPr>
        <w:t>/13</w:t>
      </w:r>
      <w:r w:rsidRPr="00F92F65">
        <w:rPr>
          <w:rFonts w:ascii="Arial" w:hAnsi="Arial" w:cs="Arial"/>
          <w:i/>
          <w:iCs/>
        </w:rPr>
        <w:t xml:space="preserve"> </w:t>
      </w:r>
      <w:r w:rsidRPr="00F92F65">
        <w:rPr>
          <w:rFonts w:ascii="Arial" w:hAnsi="Arial" w:cs="Arial"/>
        </w:rPr>
        <w:t>су</w:t>
      </w:r>
      <w:r w:rsidR="00A126A5" w:rsidRPr="00F92F65">
        <w:rPr>
          <w:rFonts w:ascii="Arial" w:hAnsi="Arial" w:cs="Arial"/>
          <w:lang w:val="sr-Cyrl-CS"/>
        </w:rPr>
        <w:t xml:space="preserve"> </w:t>
      </w:r>
      <w:r w:rsidR="0026728C">
        <w:rPr>
          <w:rFonts w:ascii="Arial" w:hAnsi="Arial" w:cs="Arial"/>
          <w:lang w:val="sr-Cyrl-CS"/>
        </w:rPr>
        <w:t>услуге</w:t>
      </w:r>
      <w:r w:rsidRPr="00F92F65">
        <w:rPr>
          <w:rFonts w:ascii="Arial" w:hAnsi="Arial" w:cs="Arial"/>
          <w:i/>
        </w:rPr>
        <w:t xml:space="preserve"> –</w:t>
      </w:r>
      <w:r w:rsidR="00A126A5" w:rsidRPr="00F92F65">
        <w:rPr>
          <w:rFonts w:ascii="Arial" w:hAnsi="Arial" w:cs="Arial"/>
          <w:i/>
          <w:lang w:val="sr-Cyrl-CS"/>
        </w:rPr>
        <w:t xml:space="preserve"> </w:t>
      </w:r>
      <w:r w:rsidR="0026728C">
        <w:rPr>
          <w:rFonts w:ascii="Arial" w:hAnsi="Arial" w:cs="Arial"/>
          <w:lang w:val="sr-Cyrl-CS"/>
        </w:rPr>
        <w:t>здравствени прегледи за запослене у ресторану и бифеу и за службенике који носе оружје</w:t>
      </w:r>
      <w:r w:rsidR="0026728C" w:rsidRPr="00F92F65">
        <w:rPr>
          <w:rFonts w:ascii="Arial" w:hAnsi="Arial" w:cs="Arial"/>
        </w:rPr>
        <w:t xml:space="preserve"> </w:t>
      </w:r>
      <w:r w:rsidRPr="000179B7">
        <w:rPr>
          <w:rFonts w:ascii="Arial" w:hAnsi="Arial" w:cs="Arial"/>
          <w:color w:val="auto"/>
        </w:rPr>
        <w:t>–</w:t>
      </w:r>
      <w:r w:rsidR="00B77B17" w:rsidRPr="000179B7">
        <w:rPr>
          <w:rFonts w:ascii="Arial" w:hAnsi="Arial" w:cs="Arial"/>
          <w:color w:val="auto"/>
          <w:lang w:val="sr-Cyrl-CS"/>
        </w:rPr>
        <w:t xml:space="preserve"> </w:t>
      </w:r>
      <w:r w:rsidR="00A06685" w:rsidRPr="000179B7">
        <w:rPr>
          <w:rFonts w:ascii="Arial" w:hAnsi="Arial" w:cs="Arial"/>
          <w:color w:val="auto"/>
          <w:lang w:val="sr-Cyrl-CS"/>
        </w:rPr>
        <w:t xml:space="preserve">Општи речник набавке </w:t>
      </w:r>
      <w:r w:rsidR="00516BA6" w:rsidRPr="000179B7">
        <w:rPr>
          <w:rFonts w:ascii="Arial" w:hAnsi="Arial" w:cs="Arial"/>
          <w:color w:val="auto"/>
          <w:lang w:val="sr-Latn-CS"/>
        </w:rPr>
        <w:t>8514</w:t>
      </w:r>
      <w:r w:rsidR="000179B7" w:rsidRPr="000179B7">
        <w:rPr>
          <w:rFonts w:ascii="Arial" w:hAnsi="Arial" w:cs="Arial"/>
          <w:color w:val="auto"/>
          <w:lang w:val="sr-Latn-CS"/>
        </w:rPr>
        <w:t>0</w:t>
      </w:r>
      <w:r w:rsidR="00516BA6" w:rsidRPr="000179B7">
        <w:rPr>
          <w:rFonts w:ascii="Arial" w:hAnsi="Arial" w:cs="Arial"/>
          <w:color w:val="auto"/>
          <w:lang w:val="sr-Latn-CS"/>
        </w:rPr>
        <w:t>000.</w:t>
      </w:r>
      <w:r w:rsidR="000179B7" w:rsidRPr="000179B7">
        <w:rPr>
          <w:color w:val="auto"/>
          <w:lang w:val="sr-Cyrl-CS"/>
        </w:rPr>
        <w:t xml:space="preserve"> </w:t>
      </w:r>
    </w:p>
    <w:p w:rsidR="00FE0B75" w:rsidRPr="00FE0B75" w:rsidRDefault="00FE0B75">
      <w:pPr>
        <w:jc w:val="both"/>
        <w:rPr>
          <w:rFonts w:ascii="Arial" w:hAnsi="Arial" w:cs="Arial"/>
          <w:i/>
          <w:lang w:val="sr-Latn-CS"/>
        </w:rPr>
      </w:pPr>
    </w:p>
    <w:p w:rsidR="00845B7D" w:rsidRPr="00362F4E" w:rsidRDefault="00221C6F">
      <w:pPr>
        <w:jc w:val="both"/>
        <w:rPr>
          <w:rFonts w:ascii="Arial" w:hAnsi="Arial" w:cs="Arial"/>
          <w:b/>
          <w:bCs/>
          <w:color w:val="auto"/>
          <w:lang w:val="sr-Cyrl-CS"/>
        </w:rPr>
      </w:pPr>
      <w:r w:rsidRPr="00362F4E">
        <w:rPr>
          <w:rFonts w:ascii="Arial" w:hAnsi="Arial" w:cs="Arial"/>
          <w:b/>
          <w:bCs/>
          <w:color w:val="auto"/>
          <w:lang w:val="sr-Cyrl-CS"/>
        </w:rPr>
        <w:t>2.</w:t>
      </w:r>
      <w:r w:rsidR="00023A8A" w:rsidRPr="00362F4E">
        <w:rPr>
          <w:rFonts w:ascii="Arial" w:hAnsi="Arial" w:cs="Arial"/>
          <w:b/>
          <w:bCs/>
          <w:color w:val="auto"/>
          <w:lang w:val="sr-Latn-CS"/>
        </w:rPr>
        <w:t xml:space="preserve"> </w:t>
      </w:r>
      <w:r w:rsidR="00845B7D" w:rsidRPr="00362F4E">
        <w:rPr>
          <w:rFonts w:ascii="Arial" w:hAnsi="Arial" w:cs="Arial"/>
          <w:b/>
          <w:bCs/>
          <w:color w:val="auto"/>
          <w:lang w:val="sr-Cyrl-CS"/>
        </w:rPr>
        <w:t>Партије</w:t>
      </w:r>
    </w:p>
    <w:p w:rsidR="00845B7D" w:rsidRPr="00362F4E" w:rsidRDefault="00845B7D">
      <w:pPr>
        <w:jc w:val="both"/>
        <w:rPr>
          <w:rFonts w:ascii="Arial" w:hAnsi="Arial" w:cs="Arial"/>
          <w:b/>
          <w:bCs/>
          <w:color w:val="auto"/>
          <w:lang w:val="sr-Cyrl-CS"/>
        </w:rPr>
      </w:pPr>
    </w:p>
    <w:p w:rsidR="00C81934" w:rsidRPr="006D6495" w:rsidRDefault="008C2EA7" w:rsidP="007050B2">
      <w:pPr>
        <w:keepNext/>
        <w:tabs>
          <w:tab w:val="left" w:pos="990"/>
        </w:tabs>
        <w:spacing w:line="240" w:lineRule="auto"/>
        <w:rPr>
          <w:rFonts w:ascii="Arial" w:hAnsi="Arial" w:cs="Arial"/>
          <w:noProof/>
          <w:color w:val="00B050"/>
          <w:sz w:val="26"/>
          <w:lang w:val="sr-Cyrl-CS"/>
        </w:rPr>
      </w:pPr>
      <w:r>
        <w:rPr>
          <w:rFonts w:ascii="Arial" w:hAnsi="Arial" w:cs="Arial"/>
          <w:bCs/>
          <w:color w:val="auto"/>
          <w:lang w:val="sr-Cyrl-CS"/>
        </w:rPr>
        <w:t>Ова набавка није опредељена по партијама.</w:t>
      </w:r>
    </w:p>
    <w:p w:rsidR="00F92F65" w:rsidRDefault="00F92F65" w:rsidP="007050B2">
      <w:pPr>
        <w:spacing w:line="240" w:lineRule="auto"/>
        <w:jc w:val="both"/>
        <w:rPr>
          <w:rFonts w:ascii="Arial" w:hAnsi="Arial" w:cs="Arial"/>
          <w:i/>
          <w:iCs/>
          <w:lang w:val="sr-Cyrl-CS"/>
        </w:rPr>
      </w:pPr>
    </w:p>
    <w:p w:rsidR="00C10A25" w:rsidRDefault="00EE5394" w:rsidP="00CF454D">
      <w:pPr>
        <w:spacing w:line="240" w:lineRule="auto"/>
        <w:jc w:val="center"/>
        <w:rPr>
          <w:rFonts w:ascii="Arial" w:hAnsi="Arial" w:cs="Arial"/>
          <w:b/>
          <w:bCs/>
          <w:i/>
          <w:iCs/>
          <w:color w:val="auto"/>
          <w:sz w:val="28"/>
          <w:szCs w:val="28"/>
          <w:lang w:val="sr-Cyrl-CS"/>
        </w:rPr>
      </w:pPr>
      <w:r w:rsidRPr="00F92F65">
        <w:rPr>
          <w:rFonts w:ascii="Arial" w:hAnsi="Arial" w:cs="Arial"/>
          <w:b/>
          <w:bCs/>
          <w:i/>
          <w:iCs/>
          <w:sz w:val="28"/>
          <w:szCs w:val="28"/>
        </w:rPr>
        <w:t xml:space="preserve">III  </w:t>
      </w:r>
      <w:r w:rsidRPr="00FE0B75">
        <w:rPr>
          <w:rFonts w:ascii="Arial" w:hAnsi="Arial" w:cs="Arial"/>
          <w:b/>
          <w:bCs/>
          <w:i/>
          <w:iCs/>
          <w:color w:val="auto"/>
          <w:sz w:val="28"/>
          <w:szCs w:val="28"/>
        </w:rPr>
        <w:t>ТЕХНИЧК</w:t>
      </w:r>
      <w:r w:rsidR="00EB146B">
        <w:rPr>
          <w:rFonts w:ascii="Arial" w:hAnsi="Arial" w:cs="Arial"/>
          <w:b/>
          <w:bCs/>
          <w:i/>
          <w:iCs/>
          <w:color w:val="auto"/>
          <w:sz w:val="28"/>
          <w:szCs w:val="28"/>
          <w:lang w:val="sr-Cyrl-CS"/>
        </w:rPr>
        <w:t>А</w:t>
      </w:r>
      <w:r w:rsidRPr="00FE0B75">
        <w:rPr>
          <w:rFonts w:ascii="Arial" w:hAnsi="Arial" w:cs="Arial"/>
          <w:b/>
          <w:bCs/>
          <w:i/>
          <w:iCs/>
          <w:color w:val="auto"/>
          <w:sz w:val="28"/>
          <w:szCs w:val="28"/>
        </w:rPr>
        <w:t xml:space="preserve"> С</w:t>
      </w:r>
      <w:r w:rsidR="00FE0B75">
        <w:rPr>
          <w:rFonts w:ascii="Arial" w:hAnsi="Arial" w:cs="Arial"/>
          <w:b/>
          <w:bCs/>
          <w:i/>
          <w:iCs/>
          <w:color w:val="auto"/>
          <w:sz w:val="28"/>
          <w:szCs w:val="28"/>
          <w:lang w:val="sr-Cyrl-CS"/>
        </w:rPr>
        <w:t>ПЕЦИФИКАЦИЈ</w:t>
      </w:r>
      <w:r w:rsidR="00EB146B">
        <w:rPr>
          <w:rFonts w:ascii="Arial" w:hAnsi="Arial" w:cs="Arial"/>
          <w:b/>
          <w:bCs/>
          <w:i/>
          <w:iCs/>
          <w:color w:val="auto"/>
          <w:sz w:val="28"/>
          <w:szCs w:val="28"/>
          <w:lang w:val="sr-Cyrl-CS"/>
        </w:rPr>
        <w:t>А</w:t>
      </w:r>
    </w:p>
    <w:p w:rsidR="00C10A25" w:rsidRDefault="00C10A25" w:rsidP="00C10A25">
      <w:pPr>
        <w:spacing w:line="240" w:lineRule="auto"/>
        <w:jc w:val="center"/>
        <w:rPr>
          <w:rFonts w:ascii="Arial" w:hAnsi="Arial" w:cs="Arial"/>
          <w:b/>
          <w:bCs/>
          <w:i/>
          <w:iCs/>
          <w:color w:val="auto"/>
          <w:sz w:val="28"/>
          <w:szCs w:val="28"/>
          <w:lang w:val="sr-Cyrl-CS"/>
        </w:rPr>
      </w:pPr>
    </w:p>
    <w:p w:rsidR="00EE5394" w:rsidRDefault="00FE0B75" w:rsidP="00EB146B">
      <w:pPr>
        <w:spacing w:line="240" w:lineRule="auto"/>
        <w:jc w:val="both"/>
        <w:rPr>
          <w:rFonts w:ascii="Arial" w:hAnsi="Arial" w:cs="Arial"/>
          <w:lang w:val="sr-Cyrl-CS"/>
        </w:rPr>
      </w:pPr>
      <w:r w:rsidRPr="00F92F65">
        <w:rPr>
          <w:rFonts w:ascii="Arial" w:hAnsi="Arial" w:cs="Arial"/>
          <w:lang w:val="sr-Cyrl-CS"/>
        </w:rPr>
        <w:t xml:space="preserve">Предмет </w:t>
      </w:r>
      <w:r>
        <w:rPr>
          <w:rFonts w:ascii="Arial" w:hAnsi="Arial" w:cs="Arial"/>
          <w:lang w:val="sr-Cyrl-CS"/>
        </w:rPr>
        <w:t xml:space="preserve">јавне набавке НМВ </w:t>
      </w:r>
      <w:r w:rsidR="00EB146B">
        <w:rPr>
          <w:rFonts w:ascii="Arial" w:hAnsi="Arial" w:cs="Arial"/>
          <w:lang w:val="sr-Cyrl-CS"/>
        </w:rPr>
        <w:t>21</w:t>
      </w:r>
      <w:r>
        <w:rPr>
          <w:rFonts w:ascii="Arial" w:hAnsi="Arial" w:cs="Arial"/>
          <w:lang w:val="sr-Cyrl-CS"/>
        </w:rPr>
        <w:t>/13</w:t>
      </w:r>
      <w:r w:rsidRPr="00F92F65">
        <w:rPr>
          <w:rFonts w:ascii="Arial" w:hAnsi="Arial" w:cs="Arial"/>
          <w:lang w:val="sr-Cyrl-CS"/>
        </w:rPr>
        <w:t xml:space="preserve"> су </w:t>
      </w:r>
      <w:r w:rsidR="00EB146B">
        <w:rPr>
          <w:rFonts w:ascii="Arial" w:hAnsi="Arial" w:cs="Arial"/>
          <w:lang w:val="sr-Cyrl-CS"/>
        </w:rPr>
        <w:t>услуге</w:t>
      </w:r>
      <w:r w:rsidRPr="00F92F65">
        <w:rPr>
          <w:rFonts w:ascii="Arial" w:hAnsi="Arial" w:cs="Arial"/>
          <w:lang w:val="sr-Cyrl-CS"/>
        </w:rPr>
        <w:t xml:space="preserve"> - </w:t>
      </w:r>
      <w:r w:rsidR="00EB146B">
        <w:rPr>
          <w:rFonts w:ascii="Arial" w:hAnsi="Arial" w:cs="Arial"/>
          <w:lang w:val="sr-Cyrl-CS"/>
        </w:rPr>
        <w:t>здравствени прегледи за запослене у ресторану и бифеу и за службенике који носе оружје</w:t>
      </w:r>
      <w:r w:rsidR="00B14769">
        <w:rPr>
          <w:rFonts w:ascii="Arial" w:hAnsi="Arial" w:cs="Arial"/>
          <w:lang w:val="sr-Cyrl-CS"/>
        </w:rPr>
        <w:t>.</w:t>
      </w:r>
      <w:r w:rsidR="00EB146B" w:rsidRPr="00F92F65">
        <w:rPr>
          <w:rFonts w:ascii="Arial" w:hAnsi="Arial" w:cs="Arial"/>
        </w:rPr>
        <w:t xml:space="preserve"> </w:t>
      </w:r>
    </w:p>
    <w:p w:rsidR="00EB146B" w:rsidRDefault="00EB146B" w:rsidP="00EB146B">
      <w:pPr>
        <w:spacing w:line="240" w:lineRule="auto"/>
        <w:jc w:val="both"/>
        <w:rPr>
          <w:rFonts w:ascii="Arial" w:hAnsi="Arial" w:cs="Arial"/>
          <w:lang w:val="sr-Cyrl-CS"/>
        </w:rPr>
      </w:pPr>
    </w:p>
    <w:p w:rsidR="00EB146B" w:rsidRPr="00B14769" w:rsidRDefault="00EB146B" w:rsidP="00EB146B">
      <w:pPr>
        <w:spacing w:line="240" w:lineRule="auto"/>
        <w:jc w:val="both"/>
        <w:rPr>
          <w:rFonts w:ascii="Arial" w:hAnsi="Arial" w:cs="Arial"/>
          <w:b/>
          <w:lang w:val="sr-Cyrl-CS"/>
        </w:rPr>
      </w:pPr>
      <w:r w:rsidRPr="00B14769">
        <w:rPr>
          <w:rFonts w:ascii="Arial" w:hAnsi="Arial" w:cs="Arial"/>
          <w:b/>
          <w:lang w:val="sr-Cyrl-CS"/>
        </w:rPr>
        <w:t xml:space="preserve">Санитарни преглед запослених радника </w:t>
      </w:r>
      <w:r w:rsidR="00FD06DC" w:rsidRPr="00B14769">
        <w:rPr>
          <w:rFonts w:ascii="Arial" w:hAnsi="Arial" w:cs="Arial"/>
          <w:b/>
          <w:lang w:val="sr-Cyrl-CS"/>
        </w:rPr>
        <w:t>у Управи царина</w:t>
      </w:r>
      <w:r w:rsidR="007F1FA1">
        <w:rPr>
          <w:rFonts w:ascii="Arial" w:hAnsi="Arial" w:cs="Arial"/>
          <w:b/>
          <w:lang w:val="sr-Latn-CS"/>
        </w:rPr>
        <w:t xml:space="preserve"> </w:t>
      </w:r>
      <w:r w:rsidR="007F1FA1">
        <w:rPr>
          <w:rFonts w:ascii="Arial" w:hAnsi="Arial" w:cs="Arial"/>
          <w:b/>
          <w:lang w:val="sr-Cyrl-CS"/>
        </w:rPr>
        <w:t>у ресторану и бифеу</w:t>
      </w:r>
      <w:r w:rsidR="00FD06DC" w:rsidRPr="00B14769">
        <w:rPr>
          <w:rFonts w:ascii="Arial" w:hAnsi="Arial" w:cs="Arial"/>
          <w:b/>
          <w:lang w:val="sr-Cyrl-CS"/>
        </w:rPr>
        <w:t xml:space="preserve"> који подлежу истом обухвата:</w:t>
      </w:r>
    </w:p>
    <w:p w:rsidR="00FD06DC" w:rsidRPr="00FD06DC" w:rsidRDefault="00FD06DC" w:rsidP="00FD06DC">
      <w:pPr>
        <w:pStyle w:val="ListParagraph"/>
        <w:numPr>
          <w:ilvl w:val="0"/>
          <w:numId w:val="29"/>
        </w:numPr>
        <w:spacing w:line="240" w:lineRule="auto"/>
        <w:jc w:val="both"/>
        <w:rPr>
          <w:rFonts w:ascii="Arial" w:hAnsi="Arial" w:cs="Arial"/>
          <w:noProof/>
          <w:color w:val="FF0000"/>
          <w:lang w:val="sr-Cyrl-CS"/>
        </w:rPr>
      </w:pPr>
      <w:r>
        <w:rPr>
          <w:rFonts w:ascii="Arial" w:hAnsi="Arial" w:cs="Arial"/>
          <w:noProof/>
          <w:color w:val="auto"/>
          <w:lang w:val="sr-Cyrl-CS"/>
        </w:rPr>
        <w:t xml:space="preserve">лекарски прегледи </w:t>
      </w:r>
      <w:r w:rsidR="00481098">
        <w:rPr>
          <w:rFonts w:ascii="Arial" w:hAnsi="Arial" w:cs="Arial"/>
          <w:noProof/>
          <w:color w:val="auto"/>
          <w:lang w:val="sr-Cyrl-CS"/>
        </w:rPr>
        <w:t>н</w:t>
      </w:r>
      <w:r>
        <w:rPr>
          <w:rFonts w:ascii="Arial" w:hAnsi="Arial" w:cs="Arial"/>
          <w:noProof/>
          <w:color w:val="auto"/>
          <w:lang w:val="sr-Cyrl-CS"/>
        </w:rPr>
        <w:t>а заразне болести које се могу пренети животним намирницама;</w:t>
      </w:r>
    </w:p>
    <w:p w:rsidR="00FD06DC" w:rsidRPr="00FD06DC" w:rsidRDefault="00FD06DC" w:rsidP="00FD06DC">
      <w:pPr>
        <w:pStyle w:val="ListParagraph"/>
        <w:numPr>
          <w:ilvl w:val="0"/>
          <w:numId w:val="29"/>
        </w:numPr>
        <w:spacing w:line="240" w:lineRule="auto"/>
        <w:jc w:val="both"/>
        <w:rPr>
          <w:rFonts w:ascii="Arial" w:hAnsi="Arial" w:cs="Arial"/>
          <w:noProof/>
          <w:color w:val="FF0000"/>
          <w:lang w:val="sr-Cyrl-CS"/>
        </w:rPr>
      </w:pPr>
      <w:r>
        <w:rPr>
          <w:rFonts w:ascii="Arial" w:hAnsi="Arial" w:cs="Arial"/>
          <w:noProof/>
          <w:color w:val="auto"/>
          <w:lang w:val="sr-Cyrl-CS"/>
        </w:rPr>
        <w:t>лекарски прегледи за гнојна, гљивична и паразитарна обољења коже и видљиве слузокоже;</w:t>
      </w:r>
    </w:p>
    <w:p w:rsidR="00FD06DC" w:rsidRPr="00303451" w:rsidRDefault="00FD06DC" w:rsidP="00FD06DC">
      <w:pPr>
        <w:pStyle w:val="ListParagraph"/>
        <w:numPr>
          <w:ilvl w:val="0"/>
          <w:numId w:val="29"/>
        </w:numPr>
        <w:spacing w:line="240" w:lineRule="auto"/>
        <w:jc w:val="both"/>
        <w:rPr>
          <w:rFonts w:ascii="Arial" w:hAnsi="Arial" w:cs="Arial"/>
          <w:noProof/>
          <w:color w:val="FF0000"/>
          <w:lang w:val="sr-Cyrl-CS"/>
        </w:rPr>
      </w:pPr>
      <w:r>
        <w:rPr>
          <w:rFonts w:ascii="Arial" w:hAnsi="Arial" w:cs="Arial"/>
          <w:noProof/>
          <w:color w:val="auto"/>
          <w:lang w:val="sr-Cyrl-CS"/>
        </w:rPr>
        <w:t xml:space="preserve">бактериолошки преглед бриса ждрела и носа на </w:t>
      </w:r>
      <w:r>
        <w:rPr>
          <w:rFonts w:ascii="Arial" w:hAnsi="Arial" w:cs="Arial"/>
          <w:noProof/>
          <w:color w:val="auto"/>
        </w:rPr>
        <w:t>Staph</w:t>
      </w:r>
      <w:r w:rsidR="00481098">
        <w:rPr>
          <w:rFonts w:ascii="Arial" w:hAnsi="Arial" w:cs="Arial"/>
          <w:noProof/>
          <w:color w:val="auto"/>
        </w:rPr>
        <w:t>y</w:t>
      </w:r>
      <w:r>
        <w:rPr>
          <w:rFonts w:ascii="Arial" w:hAnsi="Arial" w:cs="Arial"/>
          <w:noProof/>
          <w:color w:val="auto"/>
        </w:rPr>
        <w:t xml:space="preserve">lococcus aureus, </w:t>
      </w:r>
      <w:r>
        <w:rPr>
          <w:rFonts w:ascii="Arial" w:hAnsi="Arial" w:cs="Arial"/>
          <w:noProof/>
          <w:color w:val="auto"/>
          <w:lang w:val="sr-Cyrl-CS"/>
        </w:rPr>
        <w:t>коагулаза позитиван;</w:t>
      </w:r>
    </w:p>
    <w:p w:rsidR="00303451" w:rsidRPr="00FD06DC" w:rsidRDefault="00303451" w:rsidP="00FD06DC">
      <w:pPr>
        <w:pStyle w:val="ListParagraph"/>
        <w:numPr>
          <w:ilvl w:val="0"/>
          <w:numId w:val="29"/>
        </w:numPr>
        <w:spacing w:line="240" w:lineRule="auto"/>
        <w:jc w:val="both"/>
        <w:rPr>
          <w:rFonts w:ascii="Arial" w:hAnsi="Arial" w:cs="Arial"/>
          <w:noProof/>
          <w:color w:val="FF0000"/>
          <w:lang w:val="sr-Cyrl-CS"/>
        </w:rPr>
      </w:pPr>
      <w:r>
        <w:rPr>
          <w:rFonts w:ascii="Arial" w:hAnsi="Arial" w:cs="Arial"/>
          <w:noProof/>
          <w:color w:val="auto"/>
          <w:lang w:val="sr-Cyrl-CS"/>
        </w:rPr>
        <w:t>бактериолошки преглед столице на салмонеле и шигеле;</w:t>
      </w:r>
    </w:p>
    <w:p w:rsidR="00FD06DC" w:rsidRPr="00B14769" w:rsidRDefault="00FD06DC" w:rsidP="00FD06DC">
      <w:pPr>
        <w:pStyle w:val="ListParagraph"/>
        <w:numPr>
          <w:ilvl w:val="0"/>
          <w:numId w:val="29"/>
        </w:numPr>
        <w:spacing w:line="240" w:lineRule="auto"/>
        <w:jc w:val="both"/>
        <w:rPr>
          <w:rFonts w:ascii="Arial" w:hAnsi="Arial" w:cs="Arial"/>
          <w:noProof/>
          <w:color w:val="FF0000"/>
          <w:lang w:val="sr-Cyrl-CS"/>
        </w:rPr>
      </w:pPr>
      <w:r>
        <w:rPr>
          <w:rFonts w:ascii="Arial" w:hAnsi="Arial" w:cs="Arial"/>
          <w:noProof/>
          <w:color w:val="auto"/>
          <w:lang w:val="sr-Cyrl-CS"/>
        </w:rPr>
        <w:t>лабораторијски преглед столице на цревне протозое.</w:t>
      </w:r>
    </w:p>
    <w:p w:rsidR="00B14769" w:rsidRDefault="00B14769" w:rsidP="00B14769">
      <w:pPr>
        <w:spacing w:line="240" w:lineRule="auto"/>
        <w:jc w:val="both"/>
        <w:rPr>
          <w:rFonts w:ascii="Arial" w:hAnsi="Arial" w:cs="Arial"/>
          <w:noProof/>
          <w:color w:val="auto"/>
          <w:lang w:val="sr-Cyrl-CS"/>
        </w:rPr>
      </w:pPr>
    </w:p>
    <w:p w:rsidR="00B14769" w:rsidRPr="00B14769" w:rsidRDefault="00B14769" w:rsidP="00B14769">
      <w:pPr>
        <w:spacing w:line="240" w:lineRule="auto"/>
        <w:jc w:val="both"/>
        <w:rPr>
          <w:rFonts w:ascii="Arial" w:hAnsi="Arial" w:cs="Arial"/>
          <w:b/>
          <w:noProof/>
          <w:color w:val="auto"/>
          <w:lang w:val="sr-Cyrl-CS"/>
        </w:rPr>
      </w:pPr>
      <w:r w:rsidRPr="00B14769">
        <w:rPr>
          <w:rFonts w:ascii="Arial" w:hAnsi="Arial" w:cs="Arial"/>
          <w:b/>
          <w:noProof/>
          <w:color w:val="auto"/>
          <w:lang w:val="sr-Cyrl-CS"/>
        </w:rPr>
        <w:t>Периодични ФТО преглед за раднике у Управи царина који носе оружје и који подлежу истом обухвата:</w:t>
      </w:r>
    </w:p>
    <w:p w:rsidR="00B14769" w:rsidRDefault="008E54CB" w:rsidP="00B14769">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стандардни преглед крвне слике;</w:t>
      </w:r>
    </w:p>
    <w:p w:rsidR="0040362D" w:rsidRDefault="0040362D" w:rsidP="00B14769">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компле</w:t>
      </w:r>
      <w:r w:rsidR="00F445D5">
        <w:rPr>
          <w:rFonts w:ascii="Arial" w:hAnsi="Arial" w:cs="Arial"/>
          <w:noProof/>
          <w:color w:val="auto"/>
          <w:lang w:val="sr-Cyrl-CS"/>
        </w:rPr>
        <w:t>тан</w:t>
      </w:r>
      <w:r>
        <w:rPr>
          <w:rFonts w:ascii="Arial" w:hAnsi="Arial" w:cs="Arial"/>
          <w:noProof/>
          <w:color w:val="auto"/>
          <w:lang w:val="sr-Cyrl-CS"/>
        </w:rPr>
        <w:t xml:space="preserve"> преглед урина;</w:t>
      </w:r>
    </w:p>
    <w:p w:rsidR="0040362D" w:rsidRDefault="0040362D"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леукоцитна формула;</w:t>
      </w:r>
    </w:p>
    <w:p w:rsidR="0040362D" w:rsidRDefault="0040362D"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lastRenderedPageBreak/>
        <w:t>тромбоцити;</w:t>
      </w:r>
    </w:p>
    <w:p w:rsidR="0040362D" w:rsidRDefault="0040362D"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хематокрит;</w:t>
      </w:r>
    </w:p>
    <w:p w:rsidR="0040362D" w:rsidRDefault="0040362D"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билирубин;</w:t>
      </w:r>
    </w:p>
    <w:p w:rsidR="0040362D" w:rsidRDefault="0040362D"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уреа;</w:t>
      </w:r>
    </w:p>
    <w:p w:rsidR="0040362D" w:rsidRDefault="0040362D"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гликемија;</w:t>
      </w:r>
    </w:p>
    <w:p w:rsidR="0040362D" w:rsidRDefault="0040362D"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rPr>
        <w:t>G</w:t>
      </w:r>
      <w:r w:rsidR="00F445D5">
        <w:rPr>
          <w:rFonts w:ascii="Arial" w:hAnsi="Arial" w:cs="Arial"/>
          <w:noProof/>
          <w:color w:val="auto"/>
        </w:rPr>
        <w:t>P</w:t>
      </w:r>
      <w:r>
        <w:rPr>
          <w:rFonts w:ascii="Arial" w:hAnsi="Arial" w:cs="Arial"/>
          <w:noProof/>
          <w:color w:val="auto"/>
        </w:rPr>
        <w:t xml:space="preserve">OT </w:t>
      </w:r>
      <w:r w:rsidR="00602DA6">
        <w:rPr>
          <w:rFonts w:ascii="Arial" w:hAnsi="Arial" w:cs="Arial"/>
          <w:noProof/>
          <w:color w:val="auto"/>
          <w:lang w:val="sr-Cyrl-CS"/>
        </w:rPr>
        <w:t>и</w:t>
      </w:r>
      <w:r>
        <w:rPr>
          <w:rFonts w:ascii="Arial" w:hAnsi="Arial" w:cs="Arial"/>
          <w:noProof/>
          <w:color w:val="auto"/>
        </w:rPr>
        <w:t xml:space="preserve"> GPST </w:t>
      </w:r>
      <w:r>
        <w:rPr>
          <w:rFonts w:ascii="Arial" w:hAnsi="Arial" w:cs="Arial"/>
          <w:noProof/>
          <w:color w:val="auto"/>
          <w:lang w:val="sr-Cyrl-CS"/>
        </w:rPr>
        <w:t>(транс</w:t>
      </w:r>
      <w:r w:rsidR="00F445D5">
        <w:rPr>
          <w:rFonts w:ascii="Arial" w:hAnsi="Arial" w:cs="Arial"/>
          <w:noProof/>
          <w:color w:val="auto"/>
        </w:rPr>
        <w:t>a</w:t>
      </w:r>
      <w:r>
        <w:rPr>
          <w:rFonts w:ascii="Arial" w:hAnsi="Arial" w:cs="Arial"/>
          <w:noProof/>
          <w:color w:val="auto"/>
          <w:lang w:val="sr-Cyrl-CS"/>
        </w:rPr>
        <w:t>ми</w:t>
      </w:r>
      <w:r w:rsidR="00F445D5">
        <w:rPr>
          <w:rFonts w:ascii="Arial" w:hAnsi="Arial" w:cs="Arial"/>
          <w:noProof/>
          <w:color w:val="auto"/>
          <w:lang w:val="sr-Cyrl-CS"/>
        </w:rPr>
        <w:t>на</w:t>
      </w:r>
      <w:r>
        <w:rPr>
          <w:rFonts w:ascii="Arial" w:hAnsi="Arial" w:cs="Arial"/>
          <w:noProof/>
          <w:color w:val="auto"/>
          <w:lang w:val="sr-Cyrl-CS"/>
        </w:rPr>
        <w:t>за);</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rPr>
        <w:t xml:space="preserve">RTG </w:t>
      </w:r>
      <w:r>
        <w:rPr>
          <w:rFonts w:ascii="Arial" w:hAnsi="Arial" w:cs="Arial"/>
          <w:noProof/>
          <w:color w:val="auto"/>
          <w:lang w:val="sr-Cyrl-CS"/>
        </w:rPr>
        <w:t>плућа;</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преглед специјалисте физијатра;</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rPr>
        <w:t xml:space="preserve">EKG </w:t>
      </w:r>
      <w:r>
        <w:rPr>
          <w:rFonts w:ascii="Arial" w:hAnsi="Arial" w:cs="Arial"/>
          <w:noProof/>
          <w:color w:val="auto"/>
          <w:lang w:val="sr-Cyrl-CS"/>
        </w:rPr>
        <w:t>са описом;</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преглед специјалисте неуропсихијатра;</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информативни интервју неуропсихијатра;</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испитивање функције хода;</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испитивање функције равнотеже;</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испитивање површинског сензибилитета;</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испитивање дубинског сензибилитета;</w:t>
      </w:r>
    </w:p>
    <w:p w:rsidR="00F445D5" w:rsidRDefault="00F445D5"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преглед специјалисте О</w:t>
      </w:r>
      <w:r>
        <w:rPr>
          <w:rFonts w:ascii="Arial" w:hAnsi="Arial" w:cs="Arial"/>
          <w:noProof/>
          <w:color w:val="auto"/>
        </w:rPr>
        <w:t>RL</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аудиометрија;</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преглед специјалисте офтамолога;</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оштрина вида;</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колорни вид;</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стерео вид;</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стручни налаз психолога;</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информативни интервју;</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комплетно испитивање интелигенције;</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експлорација личности;</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спирометрија са спирограмом;</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мерење Т.Т. и Т.</w:t>
      </w:r>
      <w:r>
        <w:rPr>
          <w:rFonts w:ascii="Arial" w:hAnsi="Arial" w:cs="Arial"/>
          <w:noProof/>
          <w:color w:val="auto"/>
        </w:rPr>
        <w:t>V.</w:t>
      </w:r>
      <w:r>
        <w:rPr>
          <w:rFonts w:ascii="Arial" w:hAnsi="Arial" w:cs="Arial"/>
          <w:noProof/>
          <w:color w:val="auto"/>
          <w:lang w:val="sr-Cyrl-CS"/>
        </w:rPr>
        <w:t>;</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социјална анкета;</w:t>
      </w:r>
    </w:p>
    <w:p w:rsidR="00602DA6" w:rsidRDefault="00602DA6" w:rsidP="0040362D">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 xml:space="preserve">преглед специјалисте медицине рада са оценом </w:t>
      </w:r>
      <w:r>
        <w:rPr>
          <w:rFonts w:ascii="Arial" w:hAnsi="Arial" w:cs="Arial"/>
          <w:noProof/>
          <w:color w:val="auto"/>
        </w:rPr>
        <w:t>R.S.</w:t>
      </w:r>
    </w:p>
    <w:p w:rsidR="00602DA6" w:rsidRDefault="00602DA6" w:rsidP="00602DA6">
      <w:pPr>
        <w:pStyle w:val="ListParagraph"/>
        <w:spacing w:line="240" w:lineRule="auto"/>
        <w:jc w:val="both"/>
        <w:rPr>
          <w:rFonts w:ascii="Arial" w:hAnsi="Arial" w:cs="Arial"/>
          <w:noProof/>
          <w:color w:val="auto"/>
          <w:lang w:val="sr-Cyrl-CS"/>
        </w:rPr>
      </w:pPr>
    </w:p>
    <w:p w:rsidR="00602DA6" w:rsidRDefault="00602DA6" w:rsidP="00602DA6">
      <w:pPr>
        <w:pStyle w:val="ListParagraph"/>
        <w:spacing w:line="240" w:lineRule="auto"/>
        <w:jc w:val="both"/>
        <w:rPr>
          <w:rFonts w:ascii="Arial" w:hAnsi="Arial" w:cs="Arial"/>
          <w:noProof/>
          <w:color w:val="auto"/>
          <w:lang w:val="sr-Cyrl-CS"/>
        </w:rPr>
      </w:pPr>
    </w:p>
    <w:p w:rsidR="00602DA6" w:rsidRPr="0040362D" w:rsidRDefault="00602DA6" w:rsidP="00602DA6">
      <w:pPr>
        <w:pStyle w:val="ListParagraph"/>
        <w:spacing w:line="240" w:lineRule="auto"/>
        <w:jc w:val="both"/>
        <w:rPr>
          <w:rFonts w:ascii="Arial" w:hAnsi="Arial" w:cs="Arial"/>
          <w:noProof/>
          <w:color w:val="auto"/>
          <w:lang w:val="sr-Cyrl-CS"/>
        </w:rPr>
      </w:pPr>
    </w:p>
    <w:p w:rsidR="00EE5394" w:rsidRPr="00F92F65" w:rsidRDefault="00EE5394" w:rsidP="00EE5394">
      <w:pPr>
        <w:pStyle w:val="BodyText"/>
        <w:keepNext/>
        <w:tabs>
          <w:tab w:val="center" w:pos="7797"/>
        </w:tabs>
        <w:spacing w:before="40"/>
        <w:rPr>
          <w:rFonts w:ascii="Arial" w:hAnsi="Arial" w:cs="Arial"/>
          <w:noProof/>
        </w:rPr>
      </w:pPr>
      <w:r w:rsidRPr="00F92F65">
        <w:rPr>
          <w:rFonts w:ascii="Arial" w:hAnsi="Arial" w:cs="Arial"/>
          <w:noProof/>
        </w:rPr>
        <w:t xml:space="preserve">     Датум:_______________                                           Потпис овлашћеног лица</w:t>
      </w:r>
    </w:p>
    <w:p w:rsidR="00EE5394" w:rsidRPr="00F92F65" w:rsidRDefault="00EE5394" w:rsidP="00EE5394">
      <w:pPr>
        <w:pStyle w:val="BodyText"/>
        <w:keepNext/>
        <w:tabs>
          <w:tab w:val="center" w:pos="4536"/>
          <w:tab w:val="center" w:pos="7797"/>
        </w:tabs>
        <w:spacing w:before="40"/>
        <w:rPr>
          <w:rFonts w:ascii="Arial" w:hAnsi="Arial" w:cs="Arial"/>
          <w:noProof/>
        </w:rPr>
      </w:pPr>
      <w:r w:rsidRPr="00F92F65">
        <w:rPr>
          <w:rFonts w:ascii="Arial" w:hAnsi="Arial" w:cs="Arial"/>
          <w:noProof/>
        </w:rPr>
        <w:t xml:space="preserve">     Место:_______________</w:t>
      </w:r>
      <w:r w:rsidR="009754C5">
        <w:rPr>
          <w:rFonts w:ascii="Arial" w:hAnsi="Arial" w:cs="Arial"/>
          <w:noProof/>
          <w:lang w:val="sr-Cyrl-CS"/>
        </w:rPr>
        <w:t xml:space="preserve">           </w:t>
      </w:r>
      <w:r w:rsidRPr="00F92F65">
        <w:rPr>
          <w:rFonts w:ascii="Arial" w:hAnsi="Arial" w:cs="Arial"/>
          <w:noProof/>
        </w:rPr>
        <w:tab/>
        <w:t>(М.П.)                 _________________________</w:t>
      </w:r>
    </w:p>
    <w:p w:rsidR="00EE5394" w:rsidRDefault="00EE5394" w:rsidP="00EE5394">
      <w:pPr>
        <w:jc w:val="both"/>
        <w:rPr>
          <w:rFonts w:ascii="Arial" w:hAnsi="Arial" w:cs="Arial"/>
          <w:i/>
          <w:iCs/>
          <w:lang w:val="sr-Cyrl-CS"/>
        </w:rPr>
      </w:pPr>
    </w:p>
    <w:p w:rsidR="00EE5394" w:rsidRDefault="00EE5394" w:rsidP="00EE5394">
      <w:pPr>
        <w:jc w:val="both"/>
        <w:rPr>
          <w:rFonts w:ascii="Arial" w:hAnsi="Arial" w:cs="Arial"/>
          <w:i/>
          <w:iCs/>
          <w:lang w:val="sr-Cyrl-CS"/>
        </w:rPr>
      </w:pPr>
    </w:p>
    <w:p w:rsidR="00EE5394" w:rsidRDefault="00EE5394">
      <w:pPr>
        <w:jc w:val="both"/>
        <w:rPr>
          <w:rFonts w:ascii="Arial" w:hAnsi="Arial" w:cs="Arial"/>
          <w:i/>
          <w:iCs/>
          <w:lang w:val="sr-Cyrl-CS"/>
        </w:rPr>
      </w:pPr>
    </w:p>
    <w:p w:rsidR="00EE5394" w:rsidRDefault="00EE5394">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EE5394" w:rsidRDefault="00EE5394">
      <w:pPr>
        <w:jc w:val="both"/>
        <w:rPr>
          <w:rFonts w:ascii="Arial" w:hAnsi="Arial" w:cs="Arial"/>
          <w:i/>
          <w:iCs/>
          <w:lang w:val="sr-Cyrl-CS"/>
        </w:rPr>
      </w:pPr>
    </w:p>
    <w:p w:rsidR="00221C6F" w:rsidRDefault="007E7565" w:rsidP="00D74211">
      <w:pPr>
        <w:jc w:val="center"/>
        <w:rPr>
          <w:rFonts w:ascii="Arial" w:hAnsi="Arial" w:cs="Arial"/>
          <w:b/>
          <w:bCs/>
          <w:i/>
          <w:iCs/>
          <w:sz w:val="28"/>
          <w:szCs w:val="28"/>
          <w:lang w:val="sr-Cyrl-CS"/>
        </w:rPr>
      </w:pPr>
      <w:r w:rsidRPr="00562709">
        <w:rPr>
          <w:rFonts w:ascii="Arial" w:hAnsi="Arial" w:cs="Arial"/>
          <w:b/>
          <w:bCs/>
          <w:i/>
          <w:iCs/>
          <w:color w:val="auto"/>
          <w:sz w:val="28"/>
          <w:szCs w:val="28"/>
        </w:rPr>
        <w:t>I</w:t>
      </w:r>
      <w:r w:rsidR="00221C6F" w:rsidRPr="00562709">
        <w:rPr>
          <w:rFonts w:ascii="Arial" w:hAnsi="Arial" w:cs="Arial"/>
          <w:b/>
          <w:bCs/>
          <w:i/>
          <w:iCs/>
          <w:color w:val="auto"/>
          <w:sz w:val="28"/>
          <w:szCs w:val="28"/>
        </w:rPr>
        <w:t xml:space="preserve">V </w:t>
      </w:r>
      <w:r w:rsidR="00221C6F" w:rsidRPr="00F92F65">
        <w:rPr>
          <w:rFonts w:ascii="Arial" w:hAnsi="Arial" w:cs="Arial"/>
          <w:b/>
          <w:bCs/>
          <w:i/>
          <w:iCs/>
          <w:sz w:val="28"/>
          <w:szCs w:val="28"/>
        </w:rPr>
        <w:t xml:space="preserve"> УСЛОВИ ЗА УЧЕШЋЕ У ПОСТУПКУ ЈАВНЕ НАБАВКЕ ИЗ ЧЛ. 75. И 76. ЗАКОНА И УПУТСТВО КАКО СЕ ДОКАЗУЈЕ ИСПУЊЕНОСТ ТИХ УСЛОВА</w:t>
      </w:r>
    </w:p>
    <w:p w:rsidR="00DF6A62" w:rsidRPr="00E02FE3" w:rsidRDefault="00DF6A62" w:rsidP="00E02FE3">
      <w:pPr>
        <w:jc w:val="both"/>
        <w:rPr>
          <w:rFonts w:ascii="Arial" w:hAnsi="Arial" w:cs="Arial"/>
          <w:b/>
          <w:bCs/>
          <w:i/>
          <w:iCs/>
          <w:lang w:val="sr-Cyrl-CS"/>
        </w:rPr>
      </w:pPr>
    </w:p>
    <w:p w:rsidR="00DF6A62" w:rsidRPr="00D74211" w:rsidRDefault="00221C6F" w:rsidP="00DF6A62">
      <w:pPr>
        <w:pStyle w:val="ListParagraph"/>
        <w:numPr>
          <w:ilvl w:val="0"/>
          <w:numId w:val="2"/>
        </w:numPr>
        <w:jc w:val="center"/>
        <w:rPr>
          <w:rFonts w:ascii="Arial" w:hAnsi="Arial" w:cs="Arial"/>
          <w:b/>
          <w:bCs/>
          <w:i/>
          <w:iCs/>
        </w:rPr>
      </w:pPr>
      <w:r w:rsidRPr="00F92F65">
        <w:rPr>
          <w:rFonts w:ascii="Arial" w:hAnsi="Arial" w:cs="Arial"/>
          <w:b/>
          <w:bCs/>
          <w:i/>
          <w:iCs/>
        </w:rPr>
        <w:t>УСЛОВИ ЗА УЧЕШЋЕ У ПОСТУПКУ ЈАВНЕ НАБАВКЕ ИЗ ЧЛ. 75. И 76. ЗАКОНА</w:t>
      </w:r>
    </w:p>
    <w:p w:rsidR="00D74211" w:rsidRPr="00DF6A62" w:rsidRDefault="00D74211" w:rsidP="00D74211">
      <w:pPr>
        <w:pStyle w:val="ListParagraph"/>
        <w:rPr>
          <w:rFonts w:ascii="Arial" w:hAnsi="Arial" w:cs="Arial"/>
          <w:b/>
          <w:bCs/>
          <w:i/>
          <w:iCs/>
        </w:rPr>
      </w:pPr>
    </w:p>
    <w:p w:rsidR="00221C6F" w:rsidRPr="00DF6A62" w:rsidRDefault="00221C6F" w:rsidP="00427FAC">
      <w:pPr>
        <w:pStyle w:val="ListParagraph"/>
        <w:numPr>
          <w:ilvl w:val="1"/>
          <w:numId w:val="2"/>
        </w:numPr>
        <w:jc w:val="both"/>
        <w:rPr>
          <w:rFonts w:ascii="Arial" w:hAnsi="Arial" w:cs="Arial"/>
          <w:iCs/>
        </w:rPr>
      </w:pPr>
      <w:r w:rsidRPr="00F92F65">
        <w:rPr>
          <w:rFonts w:ascii="Arial" w:hAnsi="Arial" w:cs="Arial"/>
          <w:iCs/>
        </w:rPr>
        <w:t xml:space="preserve">Право на учешће у поступку предметне јавне набавке има понуђач који испуњава </w:t>
      </w:r>
      <w:r w:rsidRPr="00F92F65">
        <w:rPr>
          <w:rFonts w:ascii="Arial" w:hAnsi="Arial" w:cs="Arial"/>
          <w:b/>
          <w:iCs/>
        </w:rPr>
        <w:t>обавезне услове</w:t>
      </w:r>
      <w:r w:rsidRPr="00F92F65">
        <w:rPr>
          <w:rFonts w:ascii="Arial" w:hAnsi="Arial" w:cs="Arial"/>
          <w:iCs/>
        </w:rPr>
        <w:t xml:space="preserve"> за учешће у поступку јавне набавке дефинисане чл. 75. Закона, и то:</w:t>
      </w:r>
    </w:p>
    <w:p w:rsidR="00DF6A62" w:rsidRPr="00F92F65" w:rsidRDefault="00DF6A62" w:rsidP="00DF6A62">
      <w:pPr>
        <w:pStyle w:val="ListParagraph"/>
        <w:ind w:left="1350"/>
        <w:jc w:val="both"/>
        <w:rPr>
          <w:rFonts w:ascii="Arial" w:hAnsi="Arial" w:cs="Arial"/>
          <w:iCs/>
        </w:rPr>
      </w:pPr>
    </w:p>
    <w:p w:rsidR="00221C6F" w:rsidRPr="00303451" w:rsidRDefault="00221C6F" w:rsidP="00427FAC">
      <w:pPr>
        <w:pStyle w:val="ListParagraph"/>
        <w:numPr>
          <w:ilvl w:val="0"/>
          <w:numId w:val="4"/>
        </w:numPr>
        <w:jc w:val="both"/>
        <w:rPr>
          <w:rFonts w:ascii="Arial" w:hAnsi="Arial" w:cs="Arial"/>
          <w:color w:val="000000" w:themeColor="text1"/>
        </w:rPr>
      </w:pPr>
      <w:r w:rsidRPr="00303451">
        <w:rPr>
          <w:rFonts w:ascii="Arial" w:hAnsi="Arial" w:cs="Arial"/>
          <w:iCs/>
          <w:color w:val="000000" w:themeColor="text1"/>
        </w:rPr>
        <w:t>Да је регистрован код надлежног органа, односно уписан у одговарајући регистар</w:t>
      </w:r>
      <w:r w:rsidRPr="00303451">
        <w:rPr>
          <w:rFonts w:ascii="Arial" w:hAnsi="Arial" w:cs="Arial"/>
          <w:iCs/>
          <w:color w:val="000000" w:themeColor="text1"/>
          <w:lang w:val="sr-Cyrl-CS"/>
        </w:rPr>
        <w:t xml:space="preserve"> </w:t>
      </w:r>
      <w:r w:rsidRPr="00303451">
        <w:rPr>
          <w:rFonts w:ascii="Arial" w:hAnsi="Arial" w:cs="Arial"/>
          <w:i/>
          <w:iCs/>
          <w:color w:val="000000" w:themeColor="text1"/>
          <w:lang w:val="sr-Cyrl-CS"/>
        </w:rPr>
        <w:t>(чл. 75. ст. 1. тач. 1) Закона);</w:t>
      </w:r>
    </w:p>
    <w:p w:rsidR="00221C6F" w:rsidRPr="00F92F65" w:rsidRDefault="00221C6F" w:rsidP="00427FAC">
      <w:pPr>
        <w:pStyle w:val="ListParagraph"/>
        <w:numPr>
          <w:ilvl w:val="0"/>
          <w:numId w:val="4"/>
        </w:numPr>
        <w:jc w:val="both"/>
        <w:rPr>
          <w:rFonts w:ascii="Arial" w:hAnsi="Arial" w:cs="Arial"/>
        </w:rPr>
      </w:pPr>
      <w:r w:rsidRPr="00F92F65">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F92F65">
        <w:rPr>
          <w:rFonts w:ascii="Arial" w:hAnsi="Arial" w:cs="Arial"/>
          <w:lang w:val="sr-Cyrl-CS"/>
        </w:rPr>
        <w:t xml:space="preserve"> </w:t>
      </w:r>
      <w:r w:rsidRPr="00F92F65">
        <w:rPr>
          <w:rFonts w:ascii="Arial" w:hAnsi="Arial" w:cs="Arial"/>
          <w:i/>
          <w:iCs/>
          <w:lang w:val="sr-Cyrl-CS"/>
        </w:rPr>
        <w:t>(чл. 75. ст. 1. тач. 2) Закона);</w:t>
      </w:r>
    </w:p>
    <w:p w:rsidR="00221C6F" w:rsidRPr="00303451" w:rsidRDefault="00221C6F" w:rsidP="00427FAC">
      <w:pPr>
        <w:pStyle w:val="ListParagraph"/>
        <w:numPr>
          <w:ilvl w:val="0"/>
          <w:numId w:val="4"/>
        </w:numPr>
        <w:jc w:val="both"/>
        <w:rPr>
          <w:rFonts w:ascii="Arial" w:hAnsi="Arial" w:cs="Arial"/>
          <w:color w:val="000000" w:themeColor="text1"/>
        </w:rPr>
      </w:pPr>
      <w:r w:rsidRPr="00303451">
        <w:rPr>
          <w:rFonts w:ascii="Arial" w:hAnsi="Arial" w:cs="Arial"/>
          <w:color w:val="000000" w:themeColor="text1"/>
        </w:rPr>
        <w:t>Да му није изречена мера забране обављања делатности, која је на снази у време објављивања позива за подношење понуде</w:t>
      </w:r>
      <w:r w:rsidRPr="00303451">
        <w:rPr>
          <w:rFonts w:ascii="Arial" w:hAnsi="Arial" w:cs="Arial"/>
          <w:color w:val="000000" w:themeColor="text1"/>
          <w:lang w:val="sr-Cyrl-CS"/>
        </w:rPr>
        <w:t xml:space="preserve"> </w:t>
      </w:r>
      <w:r w:rsidRPr="00303451">
        <w:rPr>
          <w:rFonts w:ascii="Arial" w:hAnsi="Arial" w:cs="Arial"/>
          <w:i/>
          <w:iCs/>
          <w:color w:val="000000" w:themeColor="text1"/>
          <w:lang w:val="sr-Cyrl-CS"/>
        </w:rPr>
        <w:t>(чл. 75. ст. 1. тач. 3) Закона);</w:t>
      </w:r>
    </w:p>
    <w:p w:rsidR="00221C6F" w:rsidRPr="00303451" w:rsidRDefault="00221C6F" w:rsidP="00427FAC">
      <w:pPr>
        <w:pStyle w:val="ListParagraph"/>
        <w:numPr>
          <w:ilvl w:val="0"/>
          <w:numId w:val="4"/>
        </w:numPr>
        <w:jc w:val="both"/>
        <w:rPr>
          <w:rFonts w:ascii="Arial" w:hAnsi="Arial" w:cs="Arial"/>
          <w:color w:val="000000" w:themeColor="text1"/>
        </w:rPr>
      </w:pPr>
      <w:r w:rsidRPr="00303451">
        <w:rPr>
          <w:rFonts w:ascii="Arial" w:hAnsi="Arial" w:cs="Arial"/>
          <w:color w:val="000000" w:themeColor="text1"/>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03451">
        <w:rPr>
          <w:rFonts w:ascii="Arial" w:hAnsi="Arial" w:cs="Arial"/>
          <w:i/>
          <w:iCs/>
          <w:color w:val="000000" w:themeColor="text1"/>
          <w:lang w:val="sr-Cyrl-CS"/>
        </w:rPr>
        <w:t>(чл. 75. ст. 1. тач. 4) Закона);</w:t>
      </w:r>
    </w:p>
    <w:p w:rsidR="00221C6F" w:rsidRPr="00D96C21" w:rsidRDefault="00221C6F" w:rsidP="00427FAC">
      <w:pPr>
        <w:pStyle w:val="ListParagraph"/>
        <w:numPr>
          <w:ilvl w:val="0"/>
          <w:numId w:val="4"/>
        </w:numPr>
        <w:jc w:val="both"/>
        <w:rPr>
          <w:rFonts w:ascii="Arial" w:hAnsi="Arial" w:cs="Arial"/>
        </w:rPr>
      </w:pPr>
      <w:r w:rsidRPr="00D96C21">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D96C21">
        <w:rPr>
          <w:rFonts w:ascii="Arial" w:hAnsi="Arial" w:cs="Arial"/>
          <w:lang w:val="sr-Cyrl-CS"/>
        </w:rPr>
        <w:t xml:space="preserve"> </w:t>
      </w:r>
      <w:r w:rsidRPr="00D96C21">
        <w:rPr>
          <w:rFonts w:ascii="Arial" w:hAnsi="Arial" w:cs="Arial"/>
          <w:i/>
          <w:iCs/>
          <w:lang w:val="sr-Cyrl-CS"/>
        </w:rPr>
        <w:t>(чл. 75. ст. 2. Закона).</w:t>
      </w:r>
    </w:p>
    <w:p w:rsidR="007F1FA1" w:rsidRPr="007F1FA1" w:rsidRDefault="007F1FA1" w:rsidP="007F1FA1">
      <w:pPr>
        <w:ind w:left="1080"/>
        <w:jc w:val="both"/>
        <w:rPr>
          <w:rFonts w:ascii="Arial" w:hAnsi="Arial" w:cs="Arial"/>
          <w:lang w:val="sr-Cyrl-CS"/>
        </w:rPr>
      </w:pPr>
    </w:p>
    <w:p w:rsidR="00221C6F" w:rsidRPr="00F92F65" w:rsidRDefault="00221C6F" w:rsidP="00427FAC">
      <w:pPr>
        <w:pStyle w:val="ListParagraph"/>
        <w:numPr>
          <w:ilvl w:val="1"/>
          <w:numId w:val="2"/>
        </w:numPr>
        <w:jc w:val="both"/>
        <w:rPr>
          <w:rFonts w:ascii="Arial" w:hAnsi="Arial" w:cs="Arial"/>
          <w:iCs/>
        </w:rPr>
      </w:pPr>
      <w:r w:rsidRPr="00F92F65">
        <w:rPr>
          <w:rFonts w:ascii="Arial" w:hAnsi="Arial" w:cs="Arial"/>
          <w:bCs/>
          <w:iCs/>
        </w:rPr>
        <w:t xml:space="preserve">Понуђач који </w:t>
      </w:r>
      <w:r w:rsidRPr="00F92F65">
        <w:rPr>
          <w:rFonts w:ascii="Arial" w:hAnsi="Arial" w:cs="Arial"/>
          <w:iCs/>
        </w:rPr>
        <w:t xml:space="preserve">учествује у поступку предметне јавне набавке, мора испунити </w:t>
      </w:r>
      <w:r w:rsidRPr="00F92F65">
        <w:rPr>
          <w:rFonts w:ascii="Arial" w:hAnsi="Arial" w:cs="Arial"/>
          <w:b/>
          <w:iCs/>
        </w:rPr>
        <w:t>додатне услове</w:t>
      </w:r>
      <w:r w:rsidRPr="00F92F65">
        <w:rPr>
          <w:rFonts w:ascii="Arial" w:hAnsi="Arial" w:cs="Arial"/>
          <w:iCs/>
        </w:rPr>
        <w:t xml:space="preserve"> за уч</w:t>
      </w:r>
      <w:r w:rsidR="00E83807" w:rsidRPr="00F92F65">
        <w:rPr>
          <w:rFonts w:ascii="Arial" w:hAnsi="Arial" w:cs="Arial"/>
          <w:iCs/>
        </w:rPr>
        <w:t xml:space="preserve">ешће у поступку јавне набавке, </w:t>
      </w:r>
      <w:r w:rsidRPr="00F92F65">
        <w:rPr>
          <w:rFonts w:ascii="Arial" w:hAnsi="Arial" w:cs="Arial"/>
          <w:iCs/>
        </w:rPr>
        <w:t xml:space="preserve">дефинисане чл. 76. Закона, и то: </w:t>
      </w:r>
    </w:p>
    <w:p w:rsidR="00AF5F31" w:rsidRDefault="00AF5F31" w:rsidP="00AF5F31">
      <w:pPr>
        <w:pStyle w:val="ListParagraph"/>
        <w:ind w:left="1350"/>
        <w:jc w:val="both"/>
        <w:rPr>
          <w:rFonts w:ascii="Arial" w:hAnsi="Arial" w:cs="Arial"/>
          <w:iCs/>
          <w:lang w:val="sr-Cyrl-CS"/>
        </w:rPr>
      </w:pPr>
    </w:p>
    <w:p w:rsidR="007F1FA1" w:rsidRPr="00A5067C" w:rsidRDefault="007F1FA1" w:rsidP="00AF5F31">
      <w:pPr>
        <w:pStyle w:val="ListParagraph"/>
        <w:ind w:left="1350"/>
        <w:jc w:val="both"/>
        <w:rPr>
          <w:rFonts w:ascii="Arial" w:hAnsi="Arial" w:cs="Arial"/>
          <w:iCs/>
          <w:lang w:val="sr-Cyrl-CS"/>
        </w:rPr>
      </w:pPr>
    </w:p>
    <w:p w:rsidR="00090853" w:rsidRPr="00F92F65" w:rsidRDefault="00562709" w:rsidP="006C2347">
      <w:pPr>
        <w:pStyle w:val="BodyText"/>
        <w:keepNext/>
        <w:ind w:firstLine="630"/>
        <w:rPr>
          <w:rFonts w:ascii="Arial" w:hAnsi="Arial" w:cs="Arial"/>
          <w:noProof/>
          <w:u w:val="single"/>
          <w:lang w:val="sr-Cyrl-CS"/>
        </w:rPr>
      </w:pPr>
      <w:r>
        <w:rPr>
          <w:rFonts w:ascii="Arial" w:hAnsi="Arial" w:cs="Arial"/>
          <w:noProof/>
          <w:lang w:val="sr-Cyrl-CS"/>
        </w:rPr>
        <w:t xml:space="preserve">           </w:t>
      </w:r>
      <w:r w:rsidR="00090853" w:rsidRPr="00F92F65">
        <w:rPr>
          <w:rFonts w:ascii="Arial" w:hAnsi="Arial" w:cs="Arial"/>
          <w:noProof/>
          <w:u w:val="single"/>
        </w:rPr>
        <w:t>ДОВОЉНИ ТЕХНИЧКИ И КАДРОВСКИ КАПАЦИТЕТ</w:t>
      </w:r>
    </w:p>
    <w:p w:rsidR="00090853" w:rsidRPr="00CF454D" w:rsidRDefault="00090853" w:rsidP="00427FAC">
      <w:pPr>
        <w:pStyle w:val="BodyText"/>
        <w:keepNext/>
        <w:keepLines/>
        <w:numPr>
          <w:ilvl w:val="0"/>
          <w:numId w:val="14"/>
        </w:numPr>
        <w:suppressAutoHyphens w:val="0"/>
        <w:spacing w:after="0" w:line="240" w:lineRule="auto"/>
        <w:jc w:val="both"/>
        <w:rPr>
          <w:rFonts w:ascii="Arial" w:hAnsi="Arial" w:cs="Arial"/>
          <w:noProof/>
          <w:color w:val="auto"/>
        </w:rPr>
      </w:pPr>
      <w:r w:rsidRPr="00362F4E">
        <w:rPr>
          <w:rFonts w:ascii="Arial" w:hAnsi="Arial" w:cs="Arial"/>
          <w:noProof/>
          <w:color w:val="auto"/>
        </w:rPr>
        <w:t xml:space="preserve">Да има најмање </w:t>
      </w:r>
      <w:r w:rsidR="00A5067C">
        <w:rPr>
          <w:rFonts w:ascii="Arial" w:hAnsi="Arial" w:cs="Arial"/>
          <w:noProof/>
          <w:color w:val="auto"/>
          <w:lang w:val="sr-Cyrl-CS"/>
        </w:rPr>
        <w:t>5</w:t>
      </w:r>
      <w:r w:rsidR="008754B7" w:rsidRPr="00362F4E">
        <w:rPr>
          <w:rFonts w:ascii="Arial" w:hAnsi="Arial" w:cs="Arial"/>
          <w:noProof/>
          <w:color w:val="auto"/>
        </w:rPr>
        <w:t xml:space="preserve"> </w:t>
      </w:r>
      <w:r w:rsidR="002A6274" w:rsidRPr="00362F4E">
        <w:rPr>
          <w:rFonts w:ascii="Arial" w:hAnsi="Arial" w:cs="Arial"/>
          <w:noProof/>
          <w:color w:val="auto"/>
          <w:lang w:val="sr-Cyrl-CS"/>
        </w:rPr>
        <w:t>(</w:t>
      </w:r>
      <w:r w:rsidR="00A5067C">
        <w:rPr>
          <w:rFonts w:ascii="Arial" w:hAnsi="Arial" w:cs="Arial"/>
          <w:noProof/>
          <w:color w:val="auto"/>
          <w:lang w:val="sr-Cyrl-CS"/>
        </w:rPr>
        <w:t>пет</w:t>
      </w:r>
      <w:r w:rsidR="002A6274" w:rsidRPr="00362F4E">
        <w:rPr>
          <w:rFonts w:ascii="Arial" w:hAnsi="Arial" w:cs="Arial"/>
          <w:noProof/>
          <w:color w:val="auto"/>
          <w:lang w:val="sr-Cyrl-CS"/>
        </w:rPr>
        <w:t xml:space="preserve">) </w:t>
      </w:r>
      <w:r w:rsidR="008754B7" w:rsidRPr="00362F4E">
        <w:rPr>
          <w:rFonts w:ascii="Arial" w:hAnsi="Arial" w:cs="Arial"/>
          <w:noProof/>
          <w:color w:val="auto"/>
        </w:rPr>
        <w:t>запослен</w:t>
      </w:r>
      <w:r w:rsidR="00A5067C">
        <w:rPr>
          <w:rFonts w:ascii="Arial" w:hAnsi="Arial" w:cs="Arial"/>
          <w:noProof/>
          <w:color w:val="auto"/>
          <w:lang w:val="sr-Cyrl-CS"/>
        </w:rPr>
        <w:t>их</w:t>
      </w:r>
      <w:r w:rsidRPr="00362F4E">
        <w:rPr>
          <w:rFonts w:ascii="Arial" w:hAnsi="Arial" w:cs="Arial"/>
          <w:noProof/>
          <w:color w:val="auto"/>
        </w:rPr>
        <w:t xml:space="preserve"> радника</w:t>
      </w:r>
      <w:r w:rsidR="002A6274" w:rsidRPr="00362F4E">
        <w:rPr>
          <w:rFonts w:ascii="Arial" w:hAnsi="Arial" w:cs="Arial"/>
          <w:noProof/>
          <w:color w:val="auto"/>
          <w:lang w:val="sr-Cyrl-CS"/>
        </w:rPr>
        <w:t xml:space="preserve">, </w:t>
      </w:r>
      <w:r w:rsidR="00A5067C">
        <w:rPr>
          <w:rFonts w:ascii="Arial" w:hAnsi="Arial" w:cs="Arial"/>
          <w:noProof/>
          <w:color w:val="auto"/>
          <w:lang w:val="sr-Cyrl-CS"/>
        </w:rPr>
        <w:t>на пружању услуга које су предмет јавне набавке.</w:t>
      </w:r>
    </w:p>
    <w:p w:rsidR="00A749D6" w:rsidRPr="00DF6A62" w:rsidRDefault="00A749D6" w:rsidP="00DF6A62">
      <w:pPr>
        <w:pStyle w:val="BodyText"/>
        <w:keepNext/>
        <w:spacing w:after="0"/>
        <w:ind w:left="1080"/>
        <w:jc w:val="both"/>
        <w:rPr>
          <w:rFonts w:ascii="Arial" w:hAnsi="Arial" w:cs="Arial"/>
          <w:noProof/>
          <w:color w:val="auto"/>
        </w:rPr>
      </w:pPr>
    </w:p>
    <w:p w:rsidR="00221C6F" w:rsidRPr="00F92F65" w:rsidRDefault="00221C6F" w:rsidP="00427FAC">
      <w:pPr>
        <w:pStyle w:val="ListParagraph"/>
        <w:numPr>
          <w:ilvl w:val="1"/>
          <w:numId w:val="2"/>
        </w:numPr>
        <w:jc w:val="both"/>
        <w:rPr>
          <w:rFonts w:ascii="Arial" w:hAnsi="Arial" w:cs="Arial"/>
          <w:b/>
          <w:bCs/>
          <w:i/>
          <w:iCs/>
        </w:rPr>
      </w:pPr>
      <w:r w:rsidRPr="00F92F65">
        <w:rPr>
          <w:rFonts w:ascii="Arial" w:hAnsi="Arial" w:cs="Arial"/>
          <w:bCs/>
          <w:iCs/>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w:t>
      </w:r>
      <w:r w:rsidR="00187B7C" w:rsidRPr="00F92F65">
        <w:rPr>
          <w:rFonts w:ascii="Arial" w:hAnsi="Arial" w:cs="Arial"/>
          <w:bCs/>
          <w:iCs/>
        </w:rPr>
        <w:t>.</w:t>
      </w:r>
    </w:p>
    <w:p w:rsidR="006C2347" w:rsidRPr="002237BD" w:rsidRDefault="006C2347" w:rsidP="002237BD">
      <w:pPr>
        <w:jc w:val="both"/>
        <w:rPr>
          <w:rFonts w:ascii="Arial" w:hAnsi="Arial" w:cs="Arial"/>
          <w:b/>
          <w:bCs/>
          <w:i/>
          <w:iCs/>
          <w:lang w:val="sr-Cyrl-CS"/>
        </w:rPr>
      </w:pPr>
    </w:p>
    <w:p w:rsidR="006C2347" w:rsidRPr="00F92F65" w:rsidRDefault="006C2347" w:rsidP="006C790D">
      <w:pPr>
        <w:pStyle w:val="BodyText"/>
        <w:spacing w:after="0" w:line="240" w:lineRule="auto"/>
        <w:rPr>
          <w:rFonts w:ascii="Arial" w:hAnsi="Arial" w:cs="Arial"/>
          <w:lang w:val="sr-Cyrl-CS"/>
        </w:rPr>
      </w:pPr>
    </w:p>
    <w:p w:rsidR="00DF6A62" w:rsidRPr="00303451" w:rsidRDefault="005D543E" w:rsidP="00766A82">
      <w:pPr>
        <w:pStyle w:val="ListParagraph"/>
        <w:numPr>
          <w:ilvl w:val="1"/>
          <w:numId w:val="2"/>
        </w:numPr>
        <w:jc w:val="both"/>
        <w:rPr>
          <w:rFonts w:ascii="Arial" w:hAnsi="Arial" w:cs="Arial"/>
          <w:bCs/>
          <w:iCs/>
        </w:rPr>
      </w:pPr>
      <w:r w:rsidRPr="00F92F65">
        <w:rPr>
          <w:rFonts w:ascii="Arial" w:hAnsi="Arial" w:cs="Arial"/>
          <w:bCs/>
          <w:iCs/>
        </w:rPr>
        <w:lastRenderedPageBreak/>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766A82" w:rsidRPr="00766A82" w:rsidRDefault="00766A82" w:rsidP="00766A82">
      <w:pPr>
        <w:jc w:val="both"/>
        <w:rPr>
          <w:rFonts w:ascii="Arial" w:hAnsi="Arial" w:cs="Arial"/>
          <w:bCs/>
          <w:iCs/>
          <w:lang w:val="sr-Cyrl-CS"/>
        </w:rPr>
      </w:pPr>
    </w:p>
    <w:p w:rsidR="006C2347" w:rsidRPr="00F92F65" w:rsidRDefault="006C2347" w:rsidP="006C2347">
      <w:pPr>
        <w:pStyle w:val="ListParagraph"/>
        <w:ind w:left="1350"/>
        <w:jc w:val="both"/>
        <w:rPr>
          <w:rFonts w:ascii="Arial" w:hAnsi="Arial" w:cs="Arial"/>
          <w:b/>
          <w:bCs/>
          <w:i/>
          <w:iCs/>
          <w:lang w:val="sr-Cyrl-CS"/>
        </w:rPr>
      </w:pPr>
    </w:p>
    <w:p w:rsidR="007A43A6" w:rsidRPr="00F92F65" w:rsidRDefault="00221C6F" w:rsidP="00E02FE3">
      <w:pPr>
        <w:pStyle w:val="ListParagraph"/>
        <w:numPr>
          <w:ilvl w:val="0"/>
          <w:numId w:val="2"/>
        </w:numPr>
        <w:jc w:val="both"/>
        <w:rPr>
          <w:rFonts w:ascii="Arial" w:hAnsi="Arial" w:cs="Arial"/>
          <w:bCs/>
          <w:i/>
          <w:iCs/>
          <w:color w:val="C00000"/>
        </w:rPr>
      </w:pPr>
      <w:r w:rsidRPr="00F92F65">
        <w:rPr>
          <w:rFonts w:ascii="Arial" w:hAnsi="Arial" w:cs="Arial"/>
          <w:b/>
          <w:bCs/>
          <w:i/>
          <w:iCs/>
        </w:rPr>
        <w:t>УПУТСТВО КАКО СЕ ДОКАЗУЈЕ ИСПУЊЕНОСТ УСЛОВА</w:t>
      </w:r>
    </w:p>
    <w:p w:rsidR="007A43A6" w:rsidRPr="00E02FE3" w:rsidRDefault="007A43A6" w:rsidP="00562709">
      <w:pPr>
        <w:pStyle w:val="ListParagraph"/>
        <w:ind w:left="0"/>
        <w:rPr>
          <w:rFonts w:ascii="Arial" w:hAnsi="Arial" w:cs="Arial"/>
          <w:bCs/>
          <w:i/>
          <w:iCs/>
          <w:color w:val="auto"/>
        </w:rPr>
      </w:pPr>
    </w:p>
    <w:p w:rsidR="00221C6F" w:rsidRPr="00562709" w:rsidRDefault="00221C6F">
      <w:pPr>
        <w:pStyle w:val="ListParagraph"/>
        <w:jc w:val="both"/>
        <w:rPr>
          <w:rFonts w:ascii="Arial" w:hAnsi="Arial" w:cs="Arial"/>
          <w:lang w:val="sr-Cyrl-CS"/>
        </w:rPr>
      </w:pPr>
      <w:r w:rsidRPr="00362F4E">
        <w:rPr>
          <w:rFonts w:ascii="Arial" w:hAnsi="Arial" w:cs="Arial"/>
          <w:color w:val="auto"/>
        </w:rPr>
        <w:t xml:space="preserve">Испуњеност </w:t>
      </w:r>
      <w:r w:rsidRPr="00362F4E">
        <w:rPr>
          <w:rFonts w:ascii="Arial" w:hAnsi="Arial" w:cs="Arial"/>
          <w:b/>
          <w:color w:val="auto"/>
        </w:rPr>
        <w:t xml:space="preserve">обавезних и додатних услова </w:t>
      </w:r>
      <w:r w:rsidRPr="00362F4E">
        <w:rPr>
          <w:rFonts w:ascii="Arial" w:hAnsi="Arial" w:cs="Arial"/>
          <w:color w:val="auto"/>
        </w:rPr>
        <w:t xml:space="preserve">за учешће у поступку предметне јавне набавке, </w:t>
      </w:r>
      <w:r w:rsidRPr="00362F4E">
        <w:rPr>
          <w:rFonts w:ascii="Arial" w:hAnsi="Arial" w:cs="Arial"/>
          <w:color w:val="auto"/>
          <w:lang w:val="sr-Cyrl-CS"/>
        </w:rPr>
        <w:t xml:space="preserve">у складу са чл. 77. став 4. Закона, </w:t>
      </w:r>
      <w:r w:rsidRPr="00362F4E">
        <w:rPr>
          <w:rFonts w:ascii="Arial" w:hAnsi="Arial" w:cs="Arial"/>
          <w:color w:val="auto"/>
        </w:rPr>
        <w:t>понуђач доказује достављањем Изјаве</w:t>
      </w:r>
      <w:r w:rsidRPr="00F92F65">
        <w:rPr>
          <w:rFonts w:ascii="Arial" w:hAnsi="Arial" w:cs="Arial"/>
        </w:rPr>
        <w:t xml:space="preserve"> </w:t>
      </w:r>
      <w:r w:rsidRPr="00F92F65">
        <w:rPr>
          <w:rFonts w:ascii="Arial" w:hAnsi="Arial" w:cs="Arial"/>
          <w:color w:val="auto"/>
          <w:lang w:val="sr-Cyrl-CS"/>
        </w:rPr>
        <w:t>(</w:t>
      </w:r>
      <w:r w:rsidRPr="00F92F65">
        <w:rPr>
          <w:rFonts w:ascii="Arial" w:hAnsi="Arial" w:cs="Arial"/>
          <w:i/>
          <w:color w:val="auto"/>
          <w:lang w:val="sr-Cyrl-CS"/>
        </w:rPr>
        <w:t>Образац изјаве</w:t>
      </w:r>
      <w:r w:rsidR="001378A9" w:rsidRPr="00F92F65">
        <w:rPr>
          <w:rFonts w:ascii="Arial" w:hAnsi="Arial" w:cs="Arial"/>
          <w:i/>
          <w:color w:val="auto"/>
          <w:lang w:val="sr-Cyrl-CS"/>
        </w:rPr>
        <w:t xml:space="preserve"> понуђача</w:t>
      </w:r>
      <w:r w:rsidRPr="00F92F65">
        <w:rPr>
          <w:rFonts w:ascii="Arial" w:hAnsi="Arial" w:cs="Arial"/>
          <w:i/>
          <w:color w:val="auto"/>
          <w:lang w:val="sr-Cyrl-CS"/>
        </w:rPr>
        <w:t xml:space="preserve">, дат је у поглављу </w:t>
      </w:r>
      <w:r w:rsidR="00562709">
        <w:rPr>
          <w:rFonts w:ascii="Arial" w:hAnsi="Arial" w:cs="Arial"/>
          <w:i/>
          <w:color w:val="auto"/>
          <w:lang w:val="sr-Latn-CS"/>
        </w:rPr>
        <w:t>I</w:t>
      </w:r>
      <w:r w:rsidRPr="00F92F65">
        <w:rPr>
          <w:rFonts w:ascii="Arial" w:hAnsi="Arial" w:cs="Arial"/>
          <w:i/>
          <w:color w:val="auto"/>
        </w:rPr>
        <w:t>V</w:t>
      </w:r>
      <w:r w:rsidRPr="00F92F65">
        <w:rPr>
          <w:rFonts w:ascii="Arial" w:hAnsi="Arial" w:cs="Arial"/>
          <w:i/>
          <w:color w:val="auto"/>
          <w:lang w:val="ru-RU"/>
        </w:rPr>
        <w:t xml:space="preserve"> </w:t>
      </w:r>
      <w:r w:rsidRPr="00F92F65">
        <w:rPr>
          <w:rFonts w:ascii="Arial" w:hAnsi="Arial" w:cs="Arial"/>
          <w:i/>
          <w:color w:val="auto"/>
          <w:lang w:val="sr-Cyrl-CS"/>
        </w:rPr>
        <w:t>одељак 3.</w:t>
      </w:r>
      <w:r w:rsidRPr="00F92F65">
        <w:rPr>
          <w:rFonts w:ascii="Arial" w:hAnsi="Arial" w:cs="Arial"/>
          <w:color w:val="auto"/>
          <w:lang w:val="sr-Cyrl-CS"/>
        </w:rPr>
        <w:t>),</w:t>
      </w:r>
      <w:r w:rsidRPr="00F92F65">
        <w:rPr>
          <w:rFonts w:ascii="Arial" w:hAnsi="Arial" w:cs="Arial"/>
          <w:color w:val="FF0000"/>
          <w:lang w:val="sr-Cyrl-CS"/>
        </w:rPr>
        <w:t xml:space="preserve"> </w:t>
      </w:r>
      <w:r w:rsidRPr="00F92F65">
        <w:rPr>
          <w:rFonts w:ascii="Arial" w:hAnsi="Arial" w:cs="Arial"/>
          <w:color w:val="auto"/>
        </w:rPr>
        <w:t>којом под пуном материјалном и кривичном одговорношћу потврђује да испуњава услове за учешће у поступку јавне набавке из чл. 75. и 76. Закона, дефинисане овом конкурсном документацијом</w:t>
      </w:r>
      <w:r w:rsidR="00562709">
        <w:rPr>
          <w:rFonts w:ascii="Arial" w:hAnsi="Arial" w:cs="Arial"/>
          <w:color w:val="auto"/>
        </w:rPr>
        <w:t>.</w:t>
      </w:r>
    </w:p>
    <w:p w:rsidR="0016048E" w:rsidRPr="00F92F65" w:rsidRDefault="00221C6F" w:rsidP="003433F9">
      <w:pPr>
        <w:pStyle w:val="ListParagraph"/>
        <w:jc w:val="both"/>
        <w:rPr>
          <w:rFonts w:ascii="Arial" w:hAnsi="Arial" w:cs="Arial"/>
        </w:rPr>
      </w:pPr>
      <w:r w:rsidRPr="00F92F65">
        <w:rPr>
          <w:rFonts w:ascii="Arial" w:hAnsi="Arial" w:cs="Arial"/>
        </w:rPr>
        <w:t>Изјава мора да буде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потребно је уз понуду доставити овлашћење за потписивање.</w:t>
      </w:r>
    </w:p>
    <w:p w:rsidR="0016048E" w:rsidRPr="00F92F65" w:rsidRDefault="0016048E">
      <w:pPr>
        <w:pStyle w:val="ListParagraph"/>
        <w:jc w:val="both"/>
        <w:rPr>
          <w:rFonts w:ascii="Arial" w:hAnsi="Arial" w:cs="Arial"/>
          <w:b/>
          <w:bCs/>
          <w:iCs/>
          <w:color w:val="auto"/>
          <w:u w:val="single"/>
        </w:rPr>
      </w:pPr>
    </w:p>
    <w:p w:rsidR="00221C6F" w:rsidRPr="00F92F65" w:rsidRDefault="00221C6F">
      <w:pPr>
        <w:pStyle w:val="ListParagraph"/>
        <w:jc w:val="both"/>
        <w:rPr>
          <w:rFonts w:ascii="Arial" w:hAnsi="Arial" w:cs="Arial"/>
          <w:bCs/>
          <w:iCs/>
          <w:lang w:val="sr-Latn-CS"/>
        </w:rPr>
      </w:pPr>
      <w:r w:rsidRPr="00F92F65">
        <w:rPr>
          <w:rFonts w:ascii="Arial" w:hAnsi="Arial" w:cs="Arial"/>
          <w:b/>
          <w:bCs/>
          <w:iCs/>
          <w:color w:val="auto"/>
          <w:u w:val="single"/>
        </w:rPr>
        <w:t>Уколико понуду подноси група понуђача</w:t>
      </w:r>
      <w:r w:rsidRPr="00F92F65">
        <w:rPr>
          <w:rFonts w:ascii="Arial" w:hAnsi="Arial" w:cs="Arial"/>
          <w:bCs/>
          <w:iCs/>
          <w:color w:val="auto"/>
        </w:rPr>
        <w:t xml:space="preserve">, </w:t>
      </w:r>
      <w:r w:rsidR="00BB0389" w:rsidRPr="00F92F65">
        <w:rPr>
          <w:rFonts w:ascii="Arial" w:hAnsi="Arial" w:cs="Arial"/>
          <w:bCs/>
          <w:iCs/>
          <w:color w:val="auto"/>
        </w:rPr>
        <w:t>Изјава мора бити потписана од стране овлашћеног лица сваког</w:t>
      </w:r>
      <w:r w:rsidRPr="00F92F65">
        <w:rPr>
          <w:rFonts w:ascii="Arial" w:hAnsi="Arial" w:cs="Arial"/>
          <w:bCs/>
          <w:iCs/>
          <w:color w:val="auto"/>
        </w:rPr>
        <w:t xml:space="preserve"> понуђач</w:t>
      </w:r>
      <w:r w:rsidR="00BB0389" w:rsidRPr="00F92F65">
        <w:rPr>
          <w:rFonts w:ascii="Arial" w:hAnsi="Arial" w:cs="Arial"/>
          <w:bCs/>
          <w:iCs/>
          <w:color w:val="auto"/>
        </w:rPr>
        <w:t>а</w:t>
      </w:r>
      <w:r w:rsidRPr="00F92F65">
        <w:rPr>
          <w:rFonts w:ascii="Arial" w:hAnsi="Arial" w:cs="Arial"/>
          <w:bCs/>
          <w:iCs/>
          <w:color w:val="auto"/>
        </w:rPr>
        <w:t xml:space="preserve"> </w:t>
      </w:r>
      <w:r w:rsidR="00BB0389" w:rsidRPr="00F92F65">
        <w:rPr>
          <w:rFonts w:ascii="Arial" w:hAnsi="Arial" w:cs="Arial"/>
          <w:bCs/>
          <w:iCs/>
          <w:color w:val="auto"/>
        </w:rPr>
        <w:t xml:space="preserve">из групе понуђача и оверена печатом. </w:t>
      </w:r>
    </w:p>
    <w:p w:rsidR="00B96F07" w:rsidRPr="00F92F65" w:rsidRDefault="00B96F07">
      <w:pPr>
        <w:pStyle w:val="ListParagraph"/>
        <w:jc w:val="both"/>
        <w:rPr>
          <w:rFonts w:ascii="Arial" w:hAnsi="Arial" w:cs="Arial"/>
          <w:bCs/>
          <w:iCs/>
          <w:lang w:val="sr-Latn-CS"/>
        </w:rPr>
      </w:pPr>
    </w:p>
    <w:p w:rsidR="00221C6F" w:rsidRPr="00F92F65" w:rsidRDefault="00221C6F">
      <w:pPr>
        <w:pStyle w:val="ListParagraph"/>
        <w:jc w:val="both"/>
        <w:rPr>
          <w:rFonts w:ascii="Arial" w:hAnsi="Arial" w:cs="Arial"/>
          <w:bCs/>
          <w:iCs/>
          <w:lang w:val="sr-Cyrl-CS"/>
        </w:rPr>
      </w:pPr>
      <w:r w:rsidRPr="00F92F65">
        <w:rPr>
          <w:rFonts w:ascii="Arial" w:hAnsi="Arial" w:cs="Arial"/>
          <w:b/>
          <w:bCs/>
          <w:iCs/>
          <w:u w:val="single"/>
        </w:rPr>
        <w:t>Уколико понуђач подноси понуду са подизвођачем</w:t>
      </w:r>
      <w:r w:rsidRPr="00F92F65">
        <w:rPr>
          <w:rFonts w:ascii="Arial" w:hAnsi="Arial" w:cs="Arial"/>
          <w:bCs/>
          <w:iCs/>
        </w:rPr>
        <w:t xml:space="preserve">, понуђач је дужан да достави Изјаву подизвођача </w:t>
      </w:r>
      <w:r w:rsidRPr="00F92F65">
        <w:rPr>
          <w:rFonts w:ascii="Arial" w:hAnsi="Arial" w:cs="Arial"/>
          <w:color w:val="auto"/>
          <w:lang w:val="sr-Cyrl-CS"/>
        </w:rPr>
        <w:t>(</w:t>
      </w:r>
      <w:r w:rsidRPr="00F92F65">
        <w:rPr>
          <w:rFonts w:ascii="Arial" w:hAnsi="Arial" w:cs="Arial"/>
          <w:i/>
          <w:color w:val="auto"/>
          <w:lang w:val="sr-Cyrl-CS"/>
        </w:rPr>
        <w:t>Образац изјав</w:t>
      </w:r>
      <w:r w:rsidRPr="00F92F65">
        <w:rPr>
          <w:rFonts w:ascii="Arial" w:hAnsi="Arial" w:cs="Arial"/>
          <w:i/>
          <w:color w:val="auto"/>
        </w:rPr>
        <w:t xml:space="preserve">е </w:t>
      </w:r>
      <w:r w:rsidR="001378A9" w:rsidRPr="00F92F65">
        <w:rPr>
          <w:rFonts w:ascii="Arial" w:hAnsi="Arial" w:cs="Arial"/>
          <w:i/>
          <w:color w:val="auto"/>
        </w:rPr>
        <w:t xml:space="preserve">подизвођача, </w:t>
      </w:r>
      <w:r w:rsidRPr="00F92F65">
        <w:rPr>
          <w:rFonts w:ascii="Arial" w:hAnsi="Arial" w:cs="Arial"/>
          <w:i/>
          <w:color w:val="auto"/>
        </w:rPr>
        <w:t>дат је у</w:t>
      </w:r>
      <w:r w:rsidR="0099785A" w:rsidRPr="00F92F65">
        <w:rPr>
          <w:rFonts w:ascii="Arial" w:hAnsi="Arial" w:cs="Arial"/>
          <w:i/>
          <w:color w:val="auto"/>
        </w:rPr>
        <w:t xml:space="preserve"> поглављу</w:t>
      </w:r>
      <w:r w:rsidR="0099785A" w:rsidRPr="00F92F65">
        <w:rPr>
          <w:rFonts w:ascii="Arial" w:hAnsi="Arial" w:cs="Arial"/>
          <w:i/>
          <w:color w:val="auto"/>
          <w:lang w:val="ru-RU"/>
        </w:rPr>
        <w:t xml:space="preserve"> </w:t>
      </w:r>
      <w:r w:rsidR="00562709">
        <w:rPr>
          <w:rFonts w:ascii="Arial" w:hAnsi="Arial" w:cs="Arial"/>
          <w:i/>
          <w:color w:val="auto"/>
          <w:lang w:val="sr-Latn-CS"/>
        </w:rPr>
        <w:t>I</w:t>
      </w:r>
      <w:r w:rsidR="0099785A" w:rsidRPr="00F92F65">
        <w:rPr>
          <w:rFonts w:ascii="Arial" w:hAnsi="Arial" w:cs="Arial"/>
          <w:i/>
          <w:color w:val="auto"/>
        </w:rPr>
        <w:t>V</w:t>
      </w:r>
      <w:r w:rsidR="0099785A" w:rsidRPr="00F92F65">
        <w:rPr>
          <w:rFonts w:ascii="Arial" w:hAnsi="Arial" w:cs="Arial"/>
          <w:i/>
          <w:color w:val="auto"/>
          <w:lang w:val="ru-RU"/>
        </w:rPr>
        <w:t xml:space="preserve"> </w:t>
      </w:r>
      <w:r w:rsidR="0099785A" w:rsidRPr="00F92F65">
        <w:rPr>
          <w:rFonts w:ascii="Arial" w:hAnsi="Arial" w:cs="Arial"/>
          <w:i/>
          <w:color w:val="auto"/>
          <w:lang w:val="sr-Cyrl-CS"/>
        </w:rPr>
        <w:t>одељак 3.</w:t>
      </w:r>
      <w:r w:rsidRPr="00F92F65">
        <w:rPr>
          <w:rFonts w:ascii="Arial" w:hAnsi="Arial" w:cs="Arial"/>
          <w:color w:val="auto"/>
          <w:lang w:val="sr-Cyrl-CS"/>
        </w:rPr>
        <w:t>),</w:t>
      </w:r>
      <w:r w:rsidRPr="00F92F65">
        <w:rPr>
          <w:rFonts w:ascii="Arial" w:hAnsi="Arial" w:cs="Arial"/>
          <w:bCs/>
          <w:iCs/>
          <w:color w:val="auto"/>
        </w:rPr>
        <w:t xml:space="preserve"> по</w:t>
      </w:r>
      <w:r w:rsidRPr="00F92F65">
        <w:rPr>
          <w:rFonts w:ascii="Arial" w:hAnsi="Arial" w:cs="Arial"/>
          <w:bCs/>
          <w:iCs/>
        </w:rPr>
        <w:t xml:space="preserve">тписану од стране овлашћеног лица подизвођача и оверену печатом. </w:t>
      </w:r>
    </w:p>
    <w:p w:rsidR="00221C6F" w:rsidRPr="00F92F65" w:rsidRDefault="00221C6F">
      <w:pPr>
        <w:pStyle w:val="ListParagraph"/>
        <w:jc w:val="both"/>
        <w:rPr>
          <w:rFonts w:ascii="Arial" w:hAnsi="Arial" w:cs="Arial"/>
          <w:bCs/>
          <w:iCs/>
          <w:lang w:val="sr-Cyrl-CS"/>
        </w:rPr>
      </w:pPr>
    </w:p>
    <w:p w:rsidR="00221C6F" w:rsidRPr="00F92F65" w:rsidRDefault="00221C6F">
      <w:pPr>
        <w:pStyle w:val="ListParagraph"/>
        <w:jc w:val="both"/>
        <w:rPr>
          <w:rFonts w:ascii="Arial" w:hAnsi="Arial" w:cs="Arial"/>
          <w:bCs/>
          <w:iCs/>
          <w:lang w:val="sr-Cyrl-CS"/>
        </w:rPr>
      </w:pPr>
      <w:r w:rsidRPr="00F92F65">
        <w:rPr>
          <w:rFonts w:ascii="Arial" w:hAnsi="Arial" w:cs="Arial"/>
          <w:bCs/>
          <w:iCs/>
        </w:rPr>
        <w:t xml:space="preserve">Наручилац може пре доношења одлуке о додели уговора да </w:t>
      </w:r>
      <w:r w:rsidRPr="00F92F65">
        <w:rPr>
          <w:rFonts w:ascii="Arial" w:hAnsi="Arial" w:cs="Arial"/>
          <w:bCs/>
          <w:iCs/>
          <w:lang w:val="sr-Cyrl-CS"/>
        </w:rPr>
        <w:t xml:space="preserve">тражи </w:t>
      </w:r>
      <w:r w:rsidRPr="00F92F65">
        <w:rPr>
          <w:rFonts w:ascii="Arial" w:hAnsi="Arial" w:cs="Arial"/>
          <w:bCs/>
          <w:iCs/>
        </w:rPr>
        <w:t>од понуђача, чија је понуда оцењена као најповољнија, да достави на увид оригинал или оверену копију свих или појединих доказа о испуњености услова.</w:t>
      </w:r>
    </w:p>
    <w:p w:rsidR="00221C6F" w:rsidRPr="00F92F65" w:rsidRDefault="00221C6F">
      <w:pPr>
        <w:pStyle w:val="ListParagraph"/>
        <w:jc w:val="both"/>
        <w:rPr>
          <w:rFonts w:ascii="Arial" w:hAnsi="Arial" w:cs="Arial"/>
          <w:bCs/>
          <w:iCs/>
          <w:lang w:val="sr-Cyrl-CS"/>
        </w:rPr>
      </w:pPr>
    </w:p>
    <w:p w:rsidR="00221C6F" w:rsidRPr="00D52973" w:rsidRDefault="00221C6F">
      <w:pPr>
        <w:pStyle w:val="ListParagraph"/>
        <w:jc w:val="both"/>
        <w:rPr>
          <w:rFonts w:ascii="Arial" w:hAnsi="Arial" w:cs="Arial"/>
          <w:color w:val="auto"/>
        </w:rPr>
      </w:pPr>
      <w:r w:rsidRPr="00F92F65">
        <w:rPr>
          <w:rFonts w:ascii="Arial" w:hAnsi="Arial" w:cs="Arial"/>
          <w:bCs/>
          <w:iCs/>
          <w:lang w:val="sr-Cyrl-CS"/>
        </w:rPr>
        <w:t>Ако понуђач у остављеном примереном року, који не може бити краћи од 5 дана, не достави на увид оригинал или оверену копију тражених доказа, наручилац ће његову понуду одбити као неприхватљиву.</w:t>
      </w:r>
    </w:p>
    <w:p w:rsidR="00221C6F" w:rsidRPr="00D52973" w:rsidRDefault="00221C6F">
      <w:pPr>
        <w:pStyle w:val="ListParagraph"/>
        <w:jc w:val="both"/>
        <w:rPr>
          <w:rFonts w:ascii="Arial" w:hAnsi="Arial" w:cs="Arial"/>
          <w:color w:val="auto"/>
        </w:rPr>
      </w:pPr>
    </w:p>
    <w:p w:rsidR="00221C6F" w:rsidRPr="00F92F65" w:rsidRDefault="00221C6F">
      <w:pPr>
        <w:pStyle w:val="ListParagraph"/>
        <w:jc w:val="both"/>
        <w:rPr>
          <w:rFonts w:ascii="Arial" w:hAnsi="Arial" w:cs="Arial"/>
          <w:color w:val="auto"/>
        </w:rPr>
      </w:pPr>
      <w:r w:rsidRPr="00F92F65">
        <w:rPr>
          <w:rFonts w:ascii="Arial" w:hAnsi="Arial" w:cs="Arial"/>
          <w:color w:val="auto"/>
        </w:rPr>
        <w:t>Понуђач није дужан да доставља на увид доказе који су јавно доступни на интернет страницама надлежних органа.</w:t>
      </w:r>
    </w:p>
    <w:p w:rsidR="00C672CF" w:rsidRPr="00F92F65" w:rsidRDefault="00C672CF">
      <w:pPr>
        <w:pStyle w:val="ListParagraph"/>
        <w:jc w:val="both"/>
        <w:rPr>
          <w:rFonts w:ascii="Arial" w:hAnsi="Arial" w:cs="Arial"/>
          <w:color w:val="auto"/>
        </w:rPr>
      </w:pPr>
    </w:p>
    <w:p w:rsidR="006C2347" w:rsidRDefault="00C672CF" w:rsidP="00D74211">
      <w:pPr>
        <w:pStyle w:val="ListParagraph"/>
        <w:jc w:val="both"/>
        <w:rPr>
          <w:rFonts w:ascii="Arial" w:eastAsia="TimesNewRomanPSMT" w:hAnsi="Arial" w:cs="Arial"/>
          <w:bCs/>
          <w:color w:val="auto"/>
          <w:lang w:val="sr-Cyrl-CS"/>
        </w:rPr>
      </w:pPr>
      <w:r w:rsidRPr="00562709">
        <w:rPr>
          <w:rFonts w:ascii="Arial" w:hAnsi="Arial" w:cs="Arial"/>
          <w:color w:val="auto"/>
        </w:rPr>
        <w:t>Понуђач је дужан</w:t>
      </w:r>
      <w:r w:rsidRPr="00562709">
        <w:rPr>
          <w:rFonts w:ascii="Arial" w:eastAsia="TimesNewRomanPSMT" w:hAnsi="Arial" w:cs="Arial"/>
          <w:bCs/>
          <w:color w:val="auto"/>
        </w:rPr>
        <w:t xml:space="preserve">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74211" w:rsidRPr="00D74211" w:rsidRDefault="00D74211" w:rsidP="00D74211">
      <w:pPr>
        <w:pStyle w:val="ListParagraph"/>
        <w:jc w:val="both"/>
        <w:rPr>
          <w:rFonts w:ascii="Arial" w:hAnsi="Arial" w:cs="Arial"/>
          <w:color w:val="00B050"/>
          <w:lang w:val="sr-Cyrl-CS"/>
        </w:rPr>
      </w:pPr>
    </w:p>
    <w:p w:rsidR="00303451" w:rsidRDefault="00303451" w:rsidP="00134BB4">
      <w:pPr>
        <w:pStyle w:val="ListParagraph"/>
        <w:ind w:left="360"/>
        <w:jc w:val="center"/>
        <w:rPr>
          <w:rFonts w:ascii="Arial" w:hAnsi="Arial" w:cs="Arial"/>
          <w:b/>
          <w:bCs/>
          <w:i/>
          <w:iCs/>
          <w:lang w:val="ru-RU"/>
        </w:rPr>
      </w:pPr>
    </w:p>
    <w:p w:rsidR="00303451" w:rsidRDefault="00303451" w:rsidP="00134BB4">
      <w:pPr>
        <w:pStyle w:val="ListParagraph"/>
        <w:ind w:left="360"/>
        <w:jc w:val="center"/>
        <w:rPr>
          <w:rFonts w:ascii="Arial" w:hAnsi="Arial" w:cs="Arial"/>
          <w:b/>
          <w:bCs/>
          <w:i/>
          <w:iCs/>
          <w:lang w:val="ru-RU"/>
        </w:rPr>
      </w:pPr>
    </w:p>
    <w:p w:rsidR="00303451" w:rsidRDefault="00303451" w:rsidP="00134BB4">
      <w:pPr>
        <w:pStyle w:val="ListParagraph"/>
        <w:ind w:left="360"/>
        <w:jc w:val="center"/>
        <w:rPr>
          <w:rFonts w:ascii="Arial" w:hAnsi="Arial" w:cs="Arial"/>
          <w:b/>
          <w:bCs/>
          <w:i/>
          <w:iCs/>
          <w:lang w:val="ru-RU"/>
        </w:rPr>
      </w:pPr>
    </w:p>
    <w:p w:rsidR="00136D7E" w:rsidRDefault="00221C6F" w:rsidP="00134BB4">
      <w:pPr>
        <w:pStyle w:val="ListParagraph"/>
        <w:ind w:left="360"/>
        <w:jc w:val="center"/>
        <w:rPr>
          <w:rFonts w:ascii="Arial" w:hAnsi="Arial" w:cs="Arial"/>
          <w:b/>
          <w:bCs/>
          <w:i/>
          <w:iCs/>
          <w:lang w:val="sr-Cyrl-CS"/>
        </w:rPr>
      </w:pPr>
      <w:r w:rsidRPr="00F92F65">
        <w:rPr>
          <w:rFonts w:ascii="Arial" w:hAnsi="Arial" w:cs="Arial"/>
          <w:b/>
          <w:bCs/>
          <w:i/>
          <w:iCs/>
          <w:lang w:val="ru-RU"/>
        </w:rPr>
        <w:lastRenderedPageBreak/>
        <w:t>3.</w:t>
      </w:r>
      <w:r w:rsidRPr="00F92F65">
        <w:rPr>
          <w:rFonts w:ascii="Arial" w:hAnsi="Arial" w:cs="Arial"/>
          <w:b/>
          <w:bCs/>
          <w:i/>
          <w:iCs/>
        </w:rPr>
        <w:t xml:space="preserve"> ОБРАЗАЦ ИЗЈАВЕ О ИСПУЊАВАЊУ УСЛОВА ИЗ ЧЛ. 75. И 76. ЗАКОНА</w:t>
      </w:r>
    </w:p>
    <w:p w:rsidR="00D74211" w:rsidRPr="00D74211" w:rsidRDefault="00D74211" w:rsidP="00134BB4">
      <w:pPr>
        <w:pStyle w:val="ListParagraph"/>
        <w:ind w:left="360"/>
        <w:jc w:val="center"/>
        <w:rPr>
          <w:rFonts w:ascii="Arial" w:hAnsi="Arial" w:cs="Arial"/>
          <w:bCs/>
          <w:iCs/>
          <w:lang w:val="sr-Cyrl-CS"/>
        </w:rPr>
      </w:pPr>
    </w:p>
    <w:p w:rsidR="00221C6F" w:rsidRPr="00F92F65" w:rsidRDefault="00221C6F">
      <w:pPr>
        <w:jc w:val="center"/>
        <w:rPr>
          <w:rFonts w:ascii="Arial" w:hAnsi="Arial" w:cs="Arial"/>
          <w:b/>
          <w:bCs/>
        </w:rPr>
      </w:pPr>
      <w:r w:rsidRPr="00F92F65">
        <w:rPr>
          <w:rFonts w:ascii="Arial" w:hAnsi="Arial" w:cs="Arial"/>
          <w:b/>
          <w:bCs/>
        </w:rPr>
        <w:t xml:space="preserve">ИЗЈАВА </w:t>
      </w:r>
      <w:r w:rsidR="008E29E7" w:rsidRPr="00F92F65">
        <w:rPr>
          <w:rFonts w:ascii="Arial" w:hAnsi="Arial" w:cs="Arial"/>
          <w:b/>
          <w:bCs/>
        </w:rPr>
        <w:t>ПОНУЂАЧА</w:t>
      </w:r>
    </w:p>
    <w:p w:rsidR="00221C6F" w:rsidRPr="00F92F65" w:rsidRDefault="00221C6F">
      <w:pPr>
        <w:jc w:val="center"/>
        <w:rPr>
          <w:rFonts w:ascii="Arial" w:hAnsi="Arial" w:cs="Arial"/>
          <w:b/>
          <w:bCs/>
        </w:rPr>
      </w:pPr>
      <w:r w:rsidRPr="00F92F65">
        <w:rPr>
          <w:rFonts w:ascii="Arial" w:hAnsi="Arial" w:cs="Arial"/>
          <w:b/>
          <w:bCs/>
        </w:rPr>
        <w:t>О ИСПУЊАВАЊУ УСЛОВА ИЗ ЧЛ. 75. И 76. ЗАКОНА У ПОСТУПКУ ЈАВНЕ</w:t>
      </w:r>
    </w:p>
    <w:p w:rsidR="00221C6F" w:rsidRDefault="00221C6F">
      <w:pPr>
        <w:jc w:val="center"/>
        <w:rPr>
          <w:rFonts w:ascii="Arial" w:hAnsi="Arial" w:cs="Arial"/>
          <w:b/>
          <w:bCs/>
          <w:lang w:val="sr-Cyrl-CS"/>
        </w:rPr>
      </w:pPr>
      <w:r w:rsidRPr="00F92F65">
        <w:rPr>
          <w:rFonts w:ascii="Arial" w:hAnsi="Arial" w:cs="Arial"/>
          <w:b/>
          <w:bCs/>
        </w:rPr>
        <w:t>НАБАВКЕ МАЛЕ ВРЕДНОСТИ</w:t>
      </w:r>
    </w:p>
    <w:p w:rsidR="00134BB4" w:rsidRPr="00134BB4" w:rsidRDefault="00134BB4">
      <w:pPr>
        <w:jc w:val="center"/>
        <w:rPr>
          <w:rFonts w:ascii="Arial" w:hAnsi="Arial" w:cs="Arial"/>
          <w:b/>
          <w:bCs/>
          <w:lang w:val="sr-Cyrl-CS"/>
        </w:rPr>
      </w:pPr>
    </w:p>
    <w:p w:rsidR="00134BB4" w:rsidRPr="006C790D" w:rsidRDefault="00EF3171" w:rsidP="006C790D">
      <w:pPr>
        <w:rPr>
          <w:rFonts w:ascii="Arial" w:hAnsi="Arial" w:cs="Arial"/>
          <w:b/>
          <w:bCs/>
          <w:lang w:val="sr-Cyrl-CS"/>
        </w:rPr>
      </w:pPr>
      <w:r>
        <w:rPr>
          <w:rFonts w:ascii="Arial" w:hAnsi="Arial" w:cs="Arial"/>
          <w:b/>
          <w:bCs/>
          <w:lang w:val="sr-Cyrl-CS"/>
        </w:rPr>
        <w:t xml:space="preserve">                                                      </w:t>
      </w:r>
    </w:p>
    <w:p w:rsidR="00221C6F" w:rsidRPr="00F92F65" w:rsidRDefault="00221C6F">
      <w:pPr>
        <w:jc w:val="both"/>
        <w:rPr>
          <w:rFonts w:ascii="Arial" w:hAnsi="Arial" w:cs="Arial"/>
        </w:rPr>
      </w:pPr>
      <w:r w:rsidRPr="00F92F65">
        <w:rPr>
          <w:rFonts w:ascii="Arial" w:hAnsi="Arial" w:cs="Arial"/>
        </w:rPr>
        <w:t xml:space="preserve">У складу са чланом 77. став 4. Закона, под пуном материјалном и кривичном одговорношћу, </w:t>
      </w:r>
      <w:r w:rsidRPr="00F92F65">
        <w:rPr>
          <w:rFonts w:ascii="Arial" w:hAnsi="Arial" w:cs="Arial"/>
          <w:lang w:val="sr-Cyrl-CS"/>
        </w:rPr>
        <w:t xml:space="preserve">као заступник понуђача, </w:t>
      </w:r>
      <w:r w:rsidRPr="00F92F65">
        <w:rPr>
          <w:rFonts w:ascii="Arial" w:hAnsi="Arial" w:cs="Arial"/>
        </w:rPr>
        <w:t>дајем следећу</w:t>
      </w:r>
    </w:p>
    <w:p w:rsidR="00221C6F" w:rsidRPr="00F92F65" w:rsidRDefault="00221C6F">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rPr>
        <w:tab/>
      </w:r>
    </w:p>
    <w:p w:rsidR="00221C6F" w:rsidRPr="00F92F65" w:rsidRDefault="00221C6F">
      <w:pPr>
        <w:jc w:val="both"/>
        <w:rPr>
          <w:rFonts w:ascii="Arial" w:hAnsi="Arial" w:cs="Arial"/>
        </w:rPr>
      </w:pPr>
    </w:p>
    <w:p w:rsidR="00221C6F" w:rsidRPr="00F92F65" w:rsidRDefault="00221C6F">
      <w:pPr>
        <w:jc w:val="center"/>
        <w:rPr>
          <w:rFonts w:ascii="Arial" w:hAnsi="Arial" w:cs="Arial"/>
          <w:b/>
        </w:rPr>
      </w:pPr>
      <w:r w:rsidRPr="00F92F65">
        <w:rPr>
          <w:rFonts w:ascii="Arial" w:hAnsi="Arial" w:cs="Arial"/>
          <w:b/>
        </w:rPr>
        <w:t>И З Ј А В У</w:t>
      </w:r>
    </w:p>
    <w:p w:rsidR="00221C6F" w:rsidRPr="00F92F65" w:rsidRDefault="00221C6F">
      <w:pPr>
        <w:jc w:val="center"/>
        <w:rPr>
          <w:rFonts w:ascii="Arial" w:hAnsi="Arial" w:cs="Arial"/>
        </w:rPr>
      </w:pPr>
    </w:p>
    <w:p w:rsidR="00221C6F" w:rsidRPr="00F92F65" w:rsidRDefault="00221C6F">
      <w:pPr>
        <w:jc w:val="both"/>
        <w:rPr>
          <w:rFonts w:ascii="Arial" w:hAnsi="Arial" w:cs="Arial"/>
          <w:iCs/>
          <w:lang w:val="sr-Cyrl-CS"/>
        </w:rPr>
      </w:pPr>
      <w:r w:rsidRPr="00F92F65">
        <w:rPr>
          <w:rFonts w:ascii="Arial" w:hAnsi="Arial" w:cs="Arial"/>
          <w:lang w:val="sr-Cyrl-CS"/>
        </w:rPr>
        <w:t>П</w:t>
      </w:r>
      <w:r w:rsidRPr="00F92F65">
        <w:rPr>
          <w:rFonts w:ascii="Arial" w:hAnsi="Arial" w:cs="Arial"/>
        </w:rPr>
        <w:t>онуђач</w:t>
      </w:r>
      <w:r w:rsidR="008E29E7" w:rsidRPr="00F92F65">
        <w:rPr>
          <w:rFonts w:ascii="Arial" w:hAnsi="Arial" w:cs="Arial"/>
        </w:rPr>
        <w:t xml:space="preserve"> </w:t>
      </w:r>
      <w:r w:rsidR="008E29E7" w:rsidRPr="00F92F65">
        <w:rPr>
          <w:rFonts w:ascii="Arial" w:hAnsi="Arial" w:cs="Arial"/>
          <w:i/>
        </w:rPr>
        <w:t>________</w:t>
      </w:r>
      <w:r w:rsidR="00C548CE" w:rsidRPr="00F92F65">
        <w:rPr>
          <w:rFonts w:ascii="Arial" w:hAnsi="Arial" w:cs="Arial"/>
          <w:i/>
        </w:rPr>
        <w:t>_____</w:t>
      </w:r>
      <w:r w:rsidR="00EE5394">
        <w:rPr>
          <w:rFonts w:ascii="Arial" w:hAnsi="Arial" w:cs="Arial"/>
          <w:i/>
        </w:rPr>
        <w:t>________________________</w:t>
      </w:r>
      <w:r w:rsidRPr="00F92F65">
        <w:rPr>
          <w:rFonts w:ascii="Arial" w:hAnsi="Arial" w:cs="Arial"/>
          <w:i/>
          <w:lang w:val="sr-Cyrl-CS"/>
        </w:rPr>
        <w:t xml:space="preserve"> </w:t>
      </w:r>
      <w:r w:rsidRPr="00F92F65">
        <w:rPr>
          <w:rFonts w:ascii="Arial" w:hAnsi="Arial" w:cs="Arial"/>
        </w:rPr>
        <w:t>у поступку јавне набавке</w:t>
      </w:r>
      <w:r w:rsidR="00EE5394">
        <w:rPr>
          <w:rFonts w:ascii="Arial" w:hAnsi="Arial" w:cs="Arial"/>
          <w:lang w:val="sr-Cyrl-CS"/>
        </w:rPr>
        <w:t xml:space="preserve"> </w:t>
      </w:r>
      <w:r w:rsidR="00CF454D">
        <w:rPr>
          <w:rFonts w:ascii="Arial" w:hAnsi="Arial" w:cs="Arial"/>
          <w:lang w:val="sr-Cyrl-CS"/>
        </w:rPr>
        <w:t>услуга – здравствени прегледи за запослене у ресторану, бифеу и за службенике који носе оружје</w:t>
      </w:r>
      <w:r w:rsidR="00EE5394">
        <w:rPr>
          <w:rFonts w:ascii="Arial" w:hAnsi="Arial" w:cs="Arial"/>
          <w:lang w:val="sr-Cyrl-CS"/>
        </w:rPr>
        <w:t xml:space="preserve"> </w:t>
      </w:r>
      <w:r w:rsidRPr="00F92F65">
        <w:rPr>
          <w:rFonts w:ascii="Arial" w:hAnsi="Arial" w:cs="Arial"/>
          <w:lang w:val="sr-Cyrl-CS"/>
        </w:rPr>
        <w:t>б</w:t>
      </w:r>
      <w:r w:rsidRPr="00F92F65">
        <w:rPr>
          <w:rFonts w:ascii="Arial" w:hAnsi="Arial" w:cs="Arial"/>
        </w:rPr>
        <w:t xml:space="preserve">рој </w:t>
      </w:r>
      <w:r w:rsidR="006C790D">
        <w:rPr>
          <w:rFonts w:ascii="Arial" w:hAnsi="Arial" w:cs="Arial"/>
          <w:lang w:val="sr-Cyrl-CS"/>
        </w:rPr>
        <w:t xml:space="preserve">НМВ </w:t>
      </w:r>
      <w:r w:rsidR="00CF454D">
        <w:rPr>
          <w:rFonts w:ascii="Arial" w:hAnsi="Arial" w:cs="Arial"/>
          <w:lang w:val="sr-Cyrl-CS"/>
        </w:rPr>
        <w:t>21</w:t>
      </w:r>
      <w:r w:rsidR="00EE5394">
        <w:rPr>
          <w:rFonts w:ascii="Arial" w:hAnsi="Arial" w:cs="Arial"/>
          <w:lang w:val="sr-Cyrl-CS"/>
        </w:rPr>
        <w:t>/13</w:t>
      </w:r>
      <w:r w:rsidRPr="00F92F65">
        <w:rPr>
          <w:rFonts w:ascii="Arial" w:hAnsi="Arial" w:cs="Arial"/>
        </w:rPr>
        <w:t xml:space="preserve"> испуњава све услове из чл. 75. и 76. Закона, односно услове дефинисане конкурсном документацијом</w:t>
      </w:r>
      <w:r w:rsidRPr="00F92F65">
        <w:rPr>
          <w:rFonts w:ascii="Arial" w:hAnsi="Arial" w:cs="Arial"/>
          <w:lang w:val="ru-RU"/>
        </w:rPr>
        <w:t xml:space="preserve"> </w:t>
      </w:r>
      <w:r w:rsidRPr="00F92F65">
        <w:rPr>
          <w:rFonts w:ascii="Arial" w:hAnsi="Arial" w:cs="Arial"/>
        </w:rPr>
        <w:t>за предметну јавну набавку</w:t>
      </w:r>
      <w:r w:rsidRPr="00F92F65">
        <w:rPr>
          <w:rFonts w:ascii="Arial" w:hAnsi="Arial" w:cs="Arial"/>
          <w:lang w:val="sr-Cyrl-CS"/>
        </w:rPr>
        <w:t>,</w:t>
      </w:r>
      <w:r w:rsidRPr="00F92F65">
        <w:rPr>
          <w:rFonts w:ascii="Arial" w:hAnsi="Arial" w:cs="Arial"/>
        </w:rPr>
        <w:t xml:space="preserve"> и то:</w:t>
      </w:r>
    </w:p>
    <w:p w:rsidR="00221C6F" w:rsidRPr="00F92F65" w:rsidRDefault="00221C6F" w:rsidP="00427FAC">
      <w:pPr>
        <w:pStyle w:val="ListParagraph"/>
        <w:numPr>
          <w:ilvl w:val="0"/>
          <w:numId w:val="3"/>
        </w:numPr>
        <w:jc w:val="both"/>
        <w:rPr>
          <w:rFonts w:ascii="Arial" w:hAnsi="Arial" w:cs="Arial"/>
          <w:iCs/>
          <w:lang w:val="sr-Cyrl-CS"/>
        </w:rPr>
      </w:pPr>
      <w:r w:rsidRPr="00F92F65">
        <w:rPr>
          <w:rFonts w:ascii="Arial" w:hAnsi="Arial" w:cs="Arial"/>
          <w:iCs/>
          <w:lang w:val="sr-Cyrl-CS"/>
        </w:rPr>
        <w:t>Понуђач је р</w:t>
      </w:r>
      <w:r w:rsidRPr="00F92F65">
        <w:rPr>
          <w:rFonts w:ascii="Arial" w:hAnsi="Arial" w:cs="Arial"/>
          <w:iCs/>
        </w:rPr>
        <w:t>егистрован код надлежног органа, односно уписан у одговарајући регистар;</w:t>
      </w:r>
    </w:p>
    <w:p w:rsidR="00221C6F" w:rsidRPr="00F92F65" w:rsidRDefault="00221C6F" w:rsidP="00427FAC">
      <w:pPr>
        <w:pStyle w:val="ListParagraph"/>
        <w:numPr>
          <w:ilvl w:val="0"/>
          <w:numId w:val="3"/>
        </w:numPr>
        <w:jc w:val="both"/>
        <w:rPr>
          <w:rFonts w:ascii="Arial" w:hAnsi="Arial" w:cs="Arial"/>
          <w:bCs/>
          <w:iCs/>
          <w:lang w:val="sr-Cyrl-CS"/>
        </w:rPr>
      </w:pPr>
      <w:r w:rsidRPr="00F92F65">
        <w:rPr>
          <w:rFonts w:ascii="Arial" w:hAnsi="Arial" w:cs="Arial"/>
          <w:iCs/>
          <w:lang w:val="sr-Cyrl-CS"/>
        </w:rPr>
        <w:t xml:space="preserve">Понуђач и његов </w:t>
      </w:r>
      <w:r w:rsidRPr="00F92F65">
        <w:rPr>
          <w:rFonts w:ascii="Arial" w:hAnsi="Arial" w:cs="Arial"/>
          <w:iCs/>
        </w:rPr>
        <w:t xml:space="preserve">законски </w:t>
      </w:r>
      <w:r w:rsidRPr="00F92F65">
        <w:rPr>
          <w:rFonts w:ascii="Arial" w:hAnsi="Arial" w:cs="Arial"/>
        </w:rPr>
        <w:t>заступник нис</w:t>
      </w:r>
      <w:r w:rsidRPr="00F92F65">
        <w:rPr>
          <w:rFonts w:ascii="Arial" w:hAnsi="Arial" w:cs="Arial"/>
          <w:lang w:val="sr-Cyrl-CS"/>
        </w:rPr>
        <w:t>у</w:t>
      </w:r>
      <w:r w:rsidRPr="00F92F65">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F92F65">
        <w:rPr>
          <w:rFonts w:ascii="Arial" w:hAnsi="Arial" w:cs="Arial"/>
          <w:lang w:val="sr-Cyrl-CS"/>
        </w:rPr>
        <w:t>к</w:t>
      </w:r>
      <w:r w:rsidRPr="00F92F65">
        <w:rPr>
          <w:rFonts w:ascii="Arial" w:hAnsi="Arial" w:cs="Arial"/>
        </w:rPr>
        <w:t>ривично дело преваре;</w:t>
      </w:r>
    </w:p>
    <w:p w:rsidR="00221C6F" w:rsidRPr="00F92F65" w:rsidRDefault="00221C6F" w:rsidP="00427FAC">
      <w:pPr>
        <w:pStyle w:val="ListParagraph"/>
        <w:numPr>
          <w:ilvl w:val="0"/>
          <w:numId w:val="3"/>
        </w:numPr>
        <w:jc w:val="both"/>
        <w:rPr>
          <w:rFonts w:ascii="Arial" w:hAnsi="Arial" w:cs="Arial"/>
          <w:bCs/>
          <w:iCs/>
          <w:lang w:val="sr-Cyrl-CS"/>
        </w:rPr>
      </w:pPr>
      <w:r w:rsidRPr="00F92F65">
        <w:rPr>
          <w:rFonts w:ascii="Arial" w:hAnsi="Arial" w:cs="Arial"/>
          <w:bCs/>
          <w:iCs/>
          <w:lang w:val="sr-Cyrl-CS"/>
        </w:rPr>
        <w:t>Понуђачу н</w:t>
      </w:r>
      <w:r w:rsidRPr="00F92F65">
        <w:rPr>
          <w:rFonts w:ascii="Arial" w:hAnsi="Arial" w:cs="Arial"/>
          <w:bCs/>
          <w:iCs/>
        </w:rPr>
        <w:t>ије</w:t>
      </w:r>
      <w:r w:rsidRPr="00F92F65">
        <w:rPr>
          <w:rFonts w:ascii="Arial" w:hAnsi="Arial" w:cs="Arial"/>
        </w:rPr>
        <w:t xml:space="preserve"> изречена мера забране обављања делатности, која је на снази у време објаве позива за подношење понуде;</w:t>
      </w:r>
    </w:p>
    <w:p w:rsidR="00221C6F" w:rsidRPr="00F92F65" w:rsidRDefault="00221C6F" w:rsidP="00427FAC">
      <w:pPr>
        <w:pStyle w:val="ListParagraph"/>
        <w:numPr>
          <w:ilvl w:val="0"/>
          <w:numId w:val="3"/>
        </w:numPr>
        <w:jc w:val="both"/>
        <w:rPr>
          <w:rFonts w:ascii="Arial" w:hAnsi="Arial" w:cs="Arial"/>
          <w:color w:val="auto"/>
          <w:lang w:val="sr-Cyrl-CS"/>
        </w:rPr>
      </w:pPr>
      <w:r w:rsidRPr="00F92F65">
        <w:rPr>
          <w:rFonts w:ascii="Arial" w:hAnsi="Arial" w:cs="Arial"/>
          <w:bCs/>
          <w:iCs/>
          <w:lang w:val="sr-Cyrl-CS"/>
        </w:rPr>
        <w:t>Понуђач</w:t>
      </w:r>
      <w:r w:rsidR="008E29E7" w:rsidRPr="00F92F65">
        <w:rPr>
          <w:rFonts w:ascii="Arial" w:hAnsi="Arial" w:cs="Arial"/>
          <w:bCs/>
          <w:iCs/>
          <w:lang w:val="sr-Cyrl-CS"/>
        </w:rPr>
        <w:t xml:space="preserve"> </w:t>
      </w:r>
      <w:r w:rsidRPr="00F92F65">
        <w:rPr>
          <w:rFonts w:ascii="Arial" w:hAnsi="Arial" w:cs="Arial"/>
          <w:bCs/>
          <w:iCs/>
          <w:lang w:val="sr-Cyrl-CS"/>
        </w:rPr>
        <w:t>је и</w:t>
      </w:r>
      <w:r w:rsidRPr="00F92F65">
        <w:rPr>
          <w:rFonts w:ascii="Arial" w:hAnsi="Arial" w:cs="Arial"/>
          <w:bCs/>
          <w:iCs/>
        </w:rPr>
        <w:t xml:space="preserve">змирио </w:t>
      </w:r>
      <w:r w:rsidRPr="00F92F65">
        <w:rPr>
          <w:rFonts w:ascii="Arial" w:hAnsi="Arial" w:cs="Arial"/>
        </w:rPr>
        <w:t>доспеле порезе, доприносе и друге јавне дажбине у складу са прописима Републике Србије (</w:t>
      </w:r>
      <w:r w:rsidRPr="00F92F65">
        <w:rPr>
          <w:rFonts w:ascii="Arial" w:hAnsi="Arial" w:cs="Arial"/>
          <w:i/>
        </w:rPr>
        <w:t>или стране државе када има седиште на њеној територији);</w:t>
      </w:r>
    </w:p>
    <w:p w:rsidR="00221C6F" w:rsidRPr="00D96C21" w:rsidRDefault="00221C6F" w:rsidP="00427FAC">
      <w:pPr>
        <w:pStyle w:val="ListParagraph"/>
        <w:numPr>
          <w:ilvl w:val="0"/>
          <w:numId w:val="3"/>
        </w:numPr>
        <w:jc w:val="both"/>
        <w:rPr>
          <w:rFonts w:ascii="Arial" w:hAnsi="Arial" w:cs="Arial"/>
          <w:iCs/>
        </w:rPr>
      </w:pPr>
      <w:r w:rsidRPr="00F92F65">
        <w:rPr>
          <w:rFonts w:ascii="Arial" w:hAnsi="Arial" w:cs="Arial"/>
          <w:color w:val="auto"/>
          <w:lang w:val="sr-Cyrl-CS"/>
        </w:rPr>
        <w:t>Понуђач је п</w:t>
      </w:r>
      <w:r w:rsidRPr="00F92F65">
        <w:rPr>
          <w:rFonts w:ascii="Arial" w:hAnsi="Arial" w:cs="Arial"/>
          <w:color w:val="auto"/>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F92F65">
        <w:rPr>
          <w:rFonts w:ascii="Arial" w:hAnsi="Arial" w:cs="Arial"/>
          <w:color w:val="auto"/>
          <w:lang w:val="sr-Cyrl-CS"/>
        </w:rPr>
        <w:t>је</w:t>
      </w:r>
      <w:r w:rsidRPr="00F92F65">
        <w:rPr>
          <w:rFonts w:ascii="Arial" w:hAnsi="Arial" w:cs="Arial"/>
          <w:color w:val="auto"/>
        </w:rPr>
        <w:t xml:space="preserve"> ималац права интелектуалне својине;</w:t>
      </w:r>
    </w:p>
    <w:p w:rsidR="00562709" w:rsidRPr="00362F4E" w:rsidRDefault="0042739E" w:rsidP="00427FAC">
      <w:pPr>
        <w:pStyle w:val="BodyText"/>
        <w:keepNext/>
        <w:keepLines/>
        <w:numPr>
          <w:ilvl w:val="0"/>
          <w:numId w:val="3"/>
        </w:numPr>
        <w:suppressAutoHyphens w:val="0"/>
        <w:spacing w:after="0" w:line="240" w:lineRule="auto"/>
        <w:jc w:val="both"/>
        <w:rPr>
          <w:rFonts w:ascii="Arial" w:hAnsi="Arial" w:cs="Arial"/>
          <w:noProof/>
          <w:color w:val="auto"/>
        </w:rPr>
      </w:pPr>
      <w:r w:rsidRPr="00362F4E">
        <w:rPr>
          <w:rFonts w:ascii="Arial" w:hAnsi="Arial" w:cs="Arial"/>
          <w:iCs/>
          <w:color w:val="auto"/>
        </w:rPr>
        <w:t xml:space="preserve">Понуђач </w:t>
      </w:r>
      <w:r w:rsidR="00562709" w:rsidRPr="00362F4E">
        <w:rPr>
          <w:rFonts w:ascii="Arial" w:hAnsi="Arial" w:cs="Arial"/>
          <w:noProof/>
          <w:color w:val="auto"/>
        </w:rPr>
        <w:t xml:space="preserve">има најмање </w:t>
      </w:r>
      <w:r w:rsidR="00CF454D">
        <w:rPr>
          <w:rFonts w:ascii="Arial" w:hAnsi="Arial" w:cs="Arial"/>
          <w:noProof/>
          <w:color w:val="auto"/>
          <w:lang w:val="sr-Cyrl-CS"/>
        </w:rPr>
        <w:t>5</w:t>
      </w:r>
      <w:r w:rsidR="00CF454D" w:rsidRPr="00362F4E">
        <w:rPr>
          <w:rFonts w:ascii="Arial" w:hAnsi="Arial" w:cs="Arial"/>
          <w:noProof/>
          <w:color w:val="auto"/>
        </w:rPr>
        <w:t xml:space="preserve"> </w:t>
      </w:r>
      <w:r w:rsidR="00CF454D" w:rsidRPr="00362F4E">
        <w:rPr>
          <w:rFonts w:ascii="Arial" w:hAnsi="Arial" w:cs="Arial"/>
          <w:noProof/>
          <w:color w:val="auto"/>
          <w:lang w:val="sr-Cyrl-CS"/>
        </w:rPr>
        <w:t>(</w:t>
      </w:r>
      <w:r w:rsidR="00CF454D">
        <w:rPr>
          <w:rFonts w:ascii="Arial" w:hAnsi="Arial" w:cs="Arial"/>
          <w:noProof/>
          <w:color w:val="auto"/>
          <w:lang w:val="sr-Cyrl-CS"/>
        </w:rPr>
        <w:t>пет</w:t>
      </w:r>
      <w:r w:rsidR="00CF454D" w:rsidRPr="00362F4E">
        <w:rPr>
          <w:rFonts w:ascii="Arial" w:hAnsi="Arial" w:cs="Arial"/>
          <w:noProof/>
          <w:color w:val="auto"/>
          <w:lang w:val="sr-Cyrl-CS"/>
        </w:rPr>
        <w:t xml:space="preserve">) </w:t>
      </w:r>
      <w:r w:rsidR="00CF454D" w:rsidRPr="00362F4E">
        <w:rPr>
          <w:rFonts w:ascii="Arial" w:hAnsi="Arial" w:cs="Arial"/>
          <w:noProof/>
          <w:color w:val="auto"/>
        </w:rPr>
        <w:t>запослен</w:t>
      </w:r>
      <w:r w:rsidR="00CF454D">
        <w:rPr>
          <w:rFonts w:ascii="Arial" w:hAnsi="Arial" w:cs="Arial"/>
          <w:noProof/>
          <w:color w:val="auto"/>
          <w:lang w:val="sr-Cyrl-CS"/>
        </w:rPr>
        <w:t>их</w:t>
      </w:r>
      <w:r w:rsidR="00CF454D" w:rsidRPr="00362F4E">
        <w:rPr>
          <w:rFonts w:ascii="Arial" w:hAnsi="Arial" w:cs="Arial"/>
          <w:noProof/>
          <w:color w:val="auto"/>
        </w:rPr>
        <w:t xml:space="preserve"> радника</w:t>
      </w:r>
      <w:r w:rsidR="00CF454D" w:rsidRPr="00362F4E">
        <w:rPr>
          <w:rFonts w:ascii="Arial" w:hAnsi="Arial" w:cs="Arial"/>
          <w:noProof/>
          <w:color w:val="auto"/>
          <w:lang w:val="sr-Cyrl-CS"/>
        </w:rPr>
        <w:t xml:space="preserve">, </w:t>
      </w:r>
      <w:r w:rsidR="00CF454D">
        <w:rPr>
          <w:rFonts w:ascii="Arial" w:hAnsi="Arial" w:cs="Arial"/>
          <w:noProof/>
          <w:color w:val="auto"/>
          <w:lang w:val="sr-Cyrl-CS"/>
        </w:rPr>
        <w:t>на пружању услуга које су предмет јавне набавке</w:t>
      </w:r>
      <w:r w:rsidR="00D52973">
        <w:rPr>
          <w:rFonts w:ascii="Arial" w:hAnsi="Arial" w:cs="Arial"/>
          <w:noProof/>
          <w:color w:val="auto"/>
          <w:lang w:val="sr-Cyrl-CS"/>
        </w:rPr>
        <w:t>;</w:t>
      </w:r>
      <w:r w:rsidR="00562709" w:rsidRPr="00362F4E">
        <w:rPr>
          <w:rFonts w:ascii="Arial" w:hAnsi="Arial" w:cs="Arial"/>
          <w:noProof/>
          <w:color w:val="auto"/>
        </w:rPr>
        <w:t xml:space="preserve"> </w:t>
      </w:r>
    </w:p>
    <w:p w:rsidR="00452AB5" w:rsidRPr="00452AB5" w:rsidRDefault="00452AB5" w:rsidP="00452AB5">
      <w:pPr>
        <w:jc w:val="both"/>
        <w:rPr>
          <w:rFonts w:ascii="Arial" w:hAnsi="Arial" w:cs="Arial"/>
          <w:i/>
          <w:lang w:val="sr-Cyrl-CS"/>
        </w:rPr>
      </w:pPr>
    </w:p>
    <w:p w:rsidR="00562709" w:rsidRPr="00D52973" w:rsidRDefault="00562709" w:rsidP="00136D7E">
      <w:pPr>
        <w:pStyle w:val="BodyText"/>
        <w:keepNext/>
        <w:spacing w:before="20"/>
        <w:ind w:left="1440"/>
        <w:jc w:val="both"/>
        <w:rPr>
          <w:rFonts w:ascii="Arial" w:hAnsi="Arial" w:cs="Arial"/>
          <w:noProof/>
          <w:color w:val="auto"/>
        </w:rPr>
      </w:pPr>
    </w:p>
    <w:p w:rsidR="00221C6F" w:rsidRPr="00F92F65" w:rsidRDefault="00221C6F">
      <w:pPr>
        <w:rPr>
          <w:rFonts w:ascii="Arial" w:hAnsi="Arial" w:cs="Arial"/>
        </w:rPr>
      </w:pPr>
      <w:r w:rsidRPr="00F92F65">
        <w:rPr>
          <w:rFonts w:ascii="Arial" w:hAnsi="Arial" w:cs="Arial"/>
        </w:rPr>
        <w:t xml:space="preserve">Место:_____________                                                   </w:t>
      </w:r>
      <w:r w:rsidR="00677738">
        <w:rPr>
          <w:rFonts w:ascii="Arial" w:hAnsi="Arial" w:cs="Arial"/>
        </w:rPr>
        <w:t xml:space="preserve">      </w:t>
      </w:r>
      <w:r w:rsidRPr="00F92F65">
        <w:rPr>
          <w:rFonts w:ascii="Arial" w:hAnsi="Arial" w:cs="Arial"/>
        </w:rPr>
        <w:t xml:space="preserve">         Понуђач</w:t>
      </w:r>
      <w:r w:rsidR="00C672CF" w:rsidRPr="00F92F65">
        <w:rPr>
          <w:rFonts w:ascii="Arial" w:hAnsi="Arial" w:cs="Arial"/>
        </w:rPr>
        <w:t>:</w:t>
      </w:r>
    </w:p>
    <w:p w:rsidR="00677738" w:rsidRDefault="00221C6F" w:rsidP="00EE5394">
      <w:pPr>
        <w:rPr>
          <w:rFonts w:ascii="Arial" w:hAnsi="Arial" w:cs="Arial"/>
        </w:rPr>
      </w:pPr>
      <w:r w:rsidRPr="00F92F65">
        <w:rPr>
          <w:rFonts w:ascii="Arial" w:hAnsi="Arial" w:cs="Arial"/>
        </w:rPr>
        <w:t xml:space="preserve">Датум:_____________                         М.П.        </w:t>
      </w:r>
    </w:p>
    <w:p w:rsidR="00221C6F" w:rsidRDefault="00677738" w:rsidP="00EE5394">
      <w:pPr>
        <w:rPr>
          <w:rFonts w:ascii="Arial" w:hAnsi="Arial" w:cs="Arial"/>
          <w:lang w:val="sr-Cyrl-CS"/>
        </w:rPr>
      </w:pPr>
      <w:r>
        <w:rPr>
          <w:rFonts w:ascii="Arial" w:hAnsi="Arial" w:cs="Arial"/>
        </w:rPr>
        <w:t xml:space="preserve">                                                                                           </w:t>
      </w:r>
      <w:r w:rsidR="00221C6F" w:rsidRPr="00F92F65">
        <w:rPr>
          <w:rFonts w:ascii="Arial" w:hAnsi="Arial" w:cs="Arial"/>
        </w:rPr>
        <w:t xml:space="preserve"> ____________________</w:t>
      </w:r>
    </w:p>
    <w:p w:rsidR="00EE5394" w:rsidRPr="00EE5394" w:rsidRDefault="00EE5394" w:rsidP="00EE5394">
      <w:pPr>
        <w:rPr>
          <w:rFonts w:ascii="Arial" w:hAnsi="Arial" w:cs="Arial"/>
          <w:b/>
          <w:bCs/>
          <w:i/>
          <w:color w:val="auto"/>
          <w:lang w:val="sr-Cyrl-CS"/>
        </w:rPr>
      </w:pPr>
    </w:p>
    <w:p w:rsidR="00697EBB" w:rsidRDefault="00697EBB" w:rsidP="00697EBB">
      <w:pPr>
        <w:pStyle w:val="ListParagraph"/>
        <w:ind w:left="0"/>
        <w:jc w:val="both"/>
        <w:rPr>
          <w:rFonts w:ascii="Arial" w:hAnsi="Arial" w:cs="Arial"/>
          <w:b/>
          <w:bCs/>
          <w:color w:val="auto"/>
        </w:rPr>
      </w:pPr>
    </w:p>
    <w:p w:rsidR="001454A2" w:rsidRDefault="00697EBB" w:rsidP="00697EBB">
      <w:pPr>
        <w:pStyle w:val="ListParagraph"/>
        <w:ind w:left="0"/>
        <w:jc w:val="both"/>
        <w:rPr>
          <w:rFonts w:ascii="Arial" w:hAnsi="Arial" w:cs="Arial"/>
          <w:bCs/>
          <w:iCs/>
          <w:color w:val="auto"/>
          <w:lang w:val="sr-Cyrl-CS"/>
        </w:rPr>
      </w:pPr>
      <w:r w:rsidRPr="00F92F65">
        <w:rPr>
          <w:rFonts w:ascii="Arial" w:hAnsi="Arial" w:cs="Arial"/>
          <w:b/>
          <w:bCs/>
          <w:color w:val="auto"/>
        </w:rPr>
        <w:t>Напомена:</w:t>
      </w:r>
      <w:r w:rsidRPr="00F92F65">
        <w:rPr>
          <w:rFonts w:ascii="Arial" w:hAnsi="Arial" w:cs="Arial"/>
          <w:bCs/>
          <w:color w:val="auto"/>
        </w:rPr>
        <w:t xml:space="preserve"> </w:t>
      </w:r>
      <w:r w:rsidRPr="00F92F65">
        <w:rPr>
          <w:rFonts w:ascii="Arial" w:hAnsi="Arial" w:cs="Arial"/>
          <w:b/>
          <w:bCs/>
          <w:iCs/>
          <w:color w:val="auto"/>
          <w:u w:val="single"/>
        </w:rPr>
        <w:t>Уколико понуду подноси група понуђача,</w:t>
      </w:r>
      <w:r w:rsidRPr="00F92F65">
        <w:rPr>
          <w:rFonts w:ascii="Arial" w:hAnsi="Arial" w:cs="Arial"/>
          <w:bCs/>
          <w:iCs/>
          <w:color w:val="auto"/>
        </w:rPr>
        <w:t xml:space="preserve"> Изјава мора бити потписана од стране овлашћеног лица сваког понуђача из групе понуђача и оверена печатом. </w:t>
      </w:r>
    </w:p>
    <w:p w:rsidR="006C2347" w:rsidRDefault="006C2347" w:rsidP="0015104E">
      <w:pPr>
        <w:pStyle w:val="ListParagraph"/>
        <w:ind w:left="0"/>
        <w:jc w:val="both"/>
        <w:rPr>
          <w:rFonts w:ascii="Arial" w:hAnsi="Arial" w:cs="Arial"/>
          <w:b/>
          <w:bCs/>
          <w:color w:val="auto"/>
          <w:lang w:val="sr-Cyrl-CS"/>
        </w:rPr>
      </w:pPr>
    </w:p>
    <w:p w:rsidR="008969B3" w:rsidRDefault="008969B3" w:rsidP="0015104E">
      <w:pPr>
        <w:pStyle w:val="ListParagraph"/>
        <w:ind w:left="0"/>
        <w:jc w:val="both"/>
        <w:rPr>
          <w:rFonts w:ascii="Arial" w:hAnsi="Arial" w:cs="Arial"/>
          <w:b/>
          <w:bCs/>
          <w:color w:val="auto"/>
          <w:lang w:val="sr-Cyrl-CS"/>
        </w:rPr>
      </w:pPr>
    </w:p>
    <w:p w:rsidR="008969B3" w:rsidRPr="00F92F65" w:rsidRDefault="008969B3" w:rsidP="0015104E">
      <w:pPr>
        <w:pStyle w:val="ListParagraph"/>
        <w:ind w:left="0"/>
        <w:jc w:val="both"/>
        <w:rPr>
          <w:rFonts w:ascii="Arial" w:hAnsi="Arial" w:cs="Arial"/>
          <w:b/>
          <w:bCs/>
          <w:color w:val="auto"/>
          <w:lang w:val="sr-Cyrl-CS"/>
        </w:rPr>
      </w:pPr>
    </w:p>
    <w:p w:rsidR="000D735A" w:rsidRPr="00F92F65" w:rsidRDefault="000D735A" w:rsidP="000D735A">
      <w:pPr>
        <w:jc w:val="center"/>
        <w:rPr>
          <w:rFonts w:ascii="Arial" w:hAnsi="Arial" w:cs="Arial"/>
          <w:b/>
          <w:bCs/>
        </w:rPr>
      </w:pPr>
      <w:r w:rsidRPr="00F92F65">
        <w:rPr>
          <w:rFonts w:ascii="Arial" w:hAnsi="Arial" w:cs="Arial"/>
          <w:b/>
          <w:bCs/>
        </w:rPr>
        <w:lastRenderedPageBreak/>
        <w:t>ИЗЈАВА ПОДИЗВОЂАЧА</w:t>
      </w:r>
    </w:p>
    <w:p w:rsidR="000D735A" w:rsidRPr="00F92F65" w:rsidRDefault="000D735A" w:rsidP="000D735A">
      <w:pPr>
        <w:jc w:val="center"/>
        <w:rPr>
          <w:rFonts w:ascii="Arial" w:hAnsi="Arial" w:cs="Arial"/>
          <w:b/>
          <w:bCs/>
        </w:rPr>
      </w:pPr>
      <w:r w:rsidRPr="00F92F65">
        <w:rPr>
          <w:rFonts w:ascii="Arial" w:hAnsi="Arial" w:cs="Arial"/>
          <w:b/>
          <w:bCs/>
        </w:rPr>
        <w:t>О ИСПУЊАВАЊУ УСЛОВА ИЗ ЧЛ. 75. ЗАКОНА У ПОСТУПКУ ЈАВНЕ</w:t>
      </w:r>
    </w:p>
    <w:p w:rsidR="000D735A" w:rsidRDefault="000D735A" w:rsidP="000D735A">
      <w:pPr>
        <w:jc w:val="center"/>
        <w:rPr>
          <w:rFonts w:ascii="Arial" w:hAnsi="Arial" w:cs="Arial"/>
          <w:b/>
          <w:bCs/>
          <w:lang w:val="sr-Cyrl-CS"/>
        </w:rPr>
      </w:pPr>
      <w:r w:rsidRPr="00F92F65">
        <w:rPr>
          <w:rFonts w:ascii="Arial" w:hAnsi="Arial" w:cs="Arial"/>
          <w:b/>
          <w:bCs/>
        </w:rPr>
        <w:t>НАБАВКЕ МАЛЕ ВРЕДНОСТИ</w:t>
      </w:r>
    </w:p>
    <w:p w:rsidR="00134BB4" w:rsidRPr="00134BB4" w:rsidRDefault="00134BB4" w:rsidP="000D735A">
      <w:pPr>
        <w:jc w:val="center"/>
        <w:rPr>
          <w:rFonts w:ascii="Arial" w:hAnsi="Arial" w:cs="Arial"/>
          <w:b/>
          <w:bCs/>
          <w:lang w:val="sr-Cyrl-CS"/>
        </w:rPr>
      </w:pPr>
    </w:p>
    <w:p w:rsidR="000D735A" w:rsidRPr="00F92F65" w:rsidRDefault="000D735A" w:rsidP="000D735A">
      <w:pPr>
        <w:jc w:val="center"/>
        <w:rPr>
          <w:rFonts w:ascii="Arial" w:hAnsi="Arial" w:cs="Arial"/>
          <w:b/>
          <w:bCs/>
        </w:rPr>
      </w:pPr>
    </w:p>
    <w:p w:rsidR="000D735A" w:rsidRPr="00F92F65" w:rsidRDefault="000D735A" w:rsidP="000D735A">
      <w:pPr>
        <w:jc w:val="both"/>
        <w:rPr>
          <w:rFonts w:ascii="Arial" w:hAnsi="Arial" w:cs="Arial"/>
        </w:rPr>
      </w:pPr>
      <w:r w:rsidRPr="00F92F65">
        <w:rPr>
          <w:rFonts w:ascii="Arial" w:hAnsi="Arial" w:cs="Arial"/>
        </w:rPr>
        <w:t xml:space="preserve">У складу са чланом 77. став 4. Закона, под пуном материјалном и кривичном одговорношћу, </w:t>
      </w:r>
      <w:r w:rsidRPr="00F92F65">
        <w:rPr>
          <w:rFonts w:ascii="Arial" w:hAnsi="Arial" w:cs="Arial"/>
          <w:lang w:val="sr-Cyrl-CS"/>
        </w:rPr>
        <w:t xml:space="preserve">као заступник подизвођача, </w:t>
      </w:r>
      <w:r w:rsidRPr="00F92F65">
        <w:rPr>
          <w:rFonts w:ascii="Arial" w:hAnsi="Arial" w:cs="Arial"/>
        </w:rPr>
        <w:t>дајем следећу</w:t>
      </w:r>
    </w:p>
    <w:p w:rsidR="000D735A" w:rsidRPr="00F92F65" w:rsidRDefault="000D735A" w:rsidP="000D735A">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rPr>
        <w:tab/>
      </w:r>
    </w:p>
    <w:p w:rsidR="000D735A" w:rsidRPr="00F92F65" w:rsidRDefault="000D735A" w:rsidP="000D735A">
      <w:pPr>
        <w:jc w:val="both"/>
        <w:rPr>
          <w:rFonts w:ascii="Arial" w:hAnsi="Arial" w:cs="Arial"/>
        </w:rPr>
      </w:pPr>
    </w:p>
    <w:p w:rsidR="000D735A" w:rsidRPr="00F92F65" w:rsidRDefault="000D735A" w:rsidP="000D735A">
      <w:pPr>
        <w:jc w:val="center"/>
        <w:rPr>
          <w:rFonts w:ascii="Arial" w:hAnsi="Arial" w:cs="Arial"/>
          <w:b/>
        </w:rPr>
      </w:pPr>
      <w:r w:rsidRPr="00F92F65">
        <w:rPr>
          <w:rFonts w:ascii="Arial" w:hAnsi="Arial" w:cs="Arial"/>
          <w:b/>
        </w:rPr>
        <w:t>И З Ј А В У</w:t>
      </w:r>
    </w:p>
    <w:p w:rsidR="000D735A" w:rsidRPr="00F92F65" w:rsidRDefault="000D735A" w:rsidP="000D735A">
      <w:pPr>
        <w:jc w:val="center"/>
        <w:rPr>
          <w:rFonts w:ascii="Arial" w:hAnsi="Arial" w:cs="Arial"/>
        </w:rPr>
      </w:pPr>
    </w:p>
    <w:p w:rsidR="000D735A" w:rsidRPr="00F92F65" w:rsidRDefault="000D735A" w:rsidP="000D735A">
      <w:pPr>
        <w:jc w:val="both"/>
        <w:rPr>
          <w:rFonts w:ascii="Arial" w:hAnsi="Arial" w:cs="Arial"/>
          <w:iCs/>
          <w:lang w:val="sr-Cyrl-CS"/>
        </w:rPr>
      </w:pPr>
      <w:r w:rsidRPr="00F92F65">
        <w:rPr>
          <w:rFonts w:ascii="Arial" w:hAnsi="Arial" w:cs="Arial"/>
        </w:rPr>
        <w:t>Подизвођач</w:t>
      </w:r>
      <w:r w:rsidRPr="00F92F65">
        <w:rPr>
          <w:rFonts w:ascii="Arial" w:hAnsi="Arial" w:cs="Arial"/>
          <w:i/>
        </w:rPr>
        <w:t>_____________________________________</w:t>
      </w:r>
      <w:r w:rsidR="00C672CF" w:rsidRPr="00F92F65">
        <w:rPr>
          <w:rFonts w:ascii="Arial" w:hAnsi="Arial" w:cs="Arial"/>
        </w:rPr>
        <w:t>______</w:t>
      </w:r>
      <w:r w:rsidRPr="00F92F65">
        <w:rPr>
          <w:rFonts w:ascii="Arial" w:hAnsi="Arial" w:cs="Arial"/>
          <w:i/>
          <w:lang w:val="sr-Cyrl-CS"/>
        </w:rPr>
        <w:t xml:space="preserve"> </w:t>
      </w:r>
      <w:r w:rsidRPr="00F92F65">
        <w:rPr>
          <w:rFonts w:ascii="Arial" w:hAnsi="Arial" w:cs="Arial"/>
        </w:rPr>
        <w:t>у поступку јавне набавке</w:t>
      </w:r>
      <w:r w:rsidR="00EE5394" w:rsidRPr="00EE5394">
        <w:rPr>
          <w:rFonts w:ascii="Arial" w:hAnsi="Arial" w:cs="Arial"/>
          <w:lang w:val="sr-Cyrl-CS"/>
        </w:rPr>
        <w:t xml:space="preserve"> </w:t>
      </w:r>
      <w:r w:rsidR="00CF454D">
        <w:rPr>
          <w:rFonts w:ascii="Arial" w:hAnsi="Arial" w:cs="Arial"/>
          <w:lang w:val="sr-Cyrl-CS"/>
        </w:rPr>
        <w:t>услуга</w:t>
      </w:r>
      <w:r w:rsidR="00EE5394">
        <w:rPr>
          <w:rFonts w:ascii="Arial" w:hAnsi="Arial" w:cs="Arial"/>
          <w:lang w:val="sr-Cyrl-CS"/>
        </w:rPr>
        <w:t xml:space="preserve"> – </w:t>
      </w:r>
      <w:r w:rsidR="00CF454D">
        <w:rPr>
          <w:rFonts w:ascii="Arial" w:hAnsi="Arial" w:cs="Arial"/>
          <w:lang w:val="sr-Cyrl-CS"/>
        </w:rPr>
        <w:t>здравствени прегледи за запослене у ресторану, бифеу и за службенике који носе оружје,</w:t>
      </w:r>
      <w:r w:rsidR="00EE5394" w:rsidRPr="00F92F65">
        <w:rPr>
          <w:rFonts w:ascii="Arial" w:hAnsi="Arial" w:cs="Arial"/>
          <w:i/>
          <w:lang w:val="sr-Cyrl-CS"/>
        </w:rPr>
        <w:t xml:space="preserve"> </w:t>
      </w:r>
      <w:r w:rsidR="00EE5394" w:rsidRPr="00F92F65">
        <w:rPr>
          <w:rFonts w:ascii="Arial" w:hAnsi="Arial" w:cs="Arial"/>
          <w:lang w:val="sr-Cyrl-CS"/>
        </w:rPr>
        <w:t>б</w:t>
      </w:r>
      <w:r w:rsidR="00EE5394" w:rsidRPr="00F92F65">
        <w:rPr>
          <w:rFonts w:ascii="Arial" w:hAnsi="Arial" w:cs="Arial"/>
        </w:rPr>
        <w:t xml:space="preserve">рој </w:t>
      </w:r>
      <w:r w:rsidR="006C790D">
        <w:rPr>
          <w:rFonts w:ascii="Arial" w:hAnsi="Arial" w:cs="Arial"/>
          <w:lang w:val="sr-Cyrl-CS"/>
        </w:rPr>
        <w:t xml:space="preserve">НМВ </w:t>
      </w:r>
      <w:r w:rsidR="00CF454D">
        <w:rPr>
          <w:rFonts w:ascii="Arial" w:hAnsi="Arial" w:cs="Arial"/>
          <w:lang w:val="sr-Cyrl-CS"/>
        </w:rPr>
        <w:t>21</w:t>
      </w:r>
      <w:r w:rsidR="00EE5394">
        <w:rPr>
          <w:rFonts w:ascii="Arial" w:hAnsi="Arial" w:cs="Arial"/>
          <w:lang w:val="sr-Cyrl-CS"/>
        </w:rPr>
        <w:t>/13</w:t>
      </w:r>
      <w:r w:rsidRPr="00F92F65">
        <w:rPr>
          <w:rFonts w:ascii="Arial" w:hAnsi="Arial" w:cs="Arial"/>
        </w:rPr>
        <w:t>, испуњава све услове из чл. 75. Закона, односно услове дефинисане конкурсном документацијом</w:t>
      </w:r>
      <w:r w:rsidRPr="00F92F65">
        <w:rPr>
          <w:rFonts w:ascii="Arial" w:hAnsi="Arial" w:cs="Arial"/>
          <w:lang w:val="ru-RU"/>
        </w:rPr>
        <w:t xml:space="preserve"> </w:t>
      </w:r>
      <w:r w:rsidRPr="00F92F65">
        <w:rPr>
          <w:rFonts w:ascii="Arial" w:hAnsi="Arial" w:cs="Arial"/>
        </w:rPr>
        <w:t>за предметну јавну набавку</w:t>
      </w:r>
      <w:r w:rsidRPr="00F92F65">
        <w:rPr>
          <w:rFonts w:ascii="Arial" w:hAnsi="Arial" w:cs="Arial"/>
          <w:lang w:val="sr-Cyrl-CS"/>
        </w:rPr>
        <w:t>,</w:t>
      </w:r>
      <w:r w:rsidRPr="00F92F65">
        <w:rPr>
          <w:rFonts w:ascii="Arial" w:hAnsi="Arial" w:cs="Arial"/>
        </w:rPr>
        <w:t xml:space="preserve"> и то:</w:t>
      </w:r>
    </w:p>
    <w:p w:rsidR="000D735A" w:rsidRPr="00F92F65" w:rsidRDefault="000D735A" w:rsidP="00427FAC">
      <w:pPr>
        <w:pStyle w:val="ListParagraph"/>
        <w:numPr>
          <w:ilvl w:val="0"/>
          <w:numId w:val="6"/>
        </w:numPr>
        <w:jc w:val="both"/>
        <w:rPr>
          <w:rFonts w:ascii="Arial" w:hAnsi="Arial" w:cs="Arial"/>
          <w:iCs/>
          <w:lang w:val="sr-Cyrl-CS"/>
        </w:rPr>
      </w:pPr>
      <w:r w:rsidRPr="00F92F65">
        <w:rPr>
          <w:rFonts w:ascii="Arial" w:hAnsi="Arial" w:cs="Arial"/>
          <w:iCs/>
          <w:lang w:val="sr-Cyrl-CS"/>
        </w:rPr>
        <w:t>Подизвођач је р</w:t>
      </w:r>
      <w:r w:rsidRPr="00F92F65">
        <w:rPr>
          <w:rFonts w:ascii="Arial" w:hAnsi="Arial" w:cs="Arial"/>
          <w:iCs/>
        </w:rPr>
        <w:t>егистрован код надлежног органа, односно уписан у одговарајући регистар;</w:t>
      </w:r>
    </w:p>
    <w:p w:rsidR="000D735A" w:rsidRPr="00F92F65" w:rsidRDefault="000D735A" w:rsidP="00427FAC">
      <w:pPr>
        <w:pStyle w:val="ListParagraph"/>
        <w:numPr>
          <w:ilvl w:val="0"/>
          <w:numId w:val="6"/>
        </w:numPr>
        <w:jc w:val="both"/>
        <w:rPr>
          <w:rFonts w:ascii="Arial" w:hAnsi="Arial" w:cs="Arial"/>
          <w:bCs/>
          <w:iCs/>
          <w:lang w:val="sr-Cyrl-CS"/>
        </w:rPr>
      </w:pPr>
      <w:r w:rsidRPr="00F92F65">
        <w:rPr>
          <w:rFonts w:ascii="Arial" w:hAnsi="Arial" w:cs="Arial"/>
          <w:iCs/>
          <w:lang w:val="sr-Cyrl-CS"/>
        </w:rPr>
        <w:t>П</w:t>
      </w:r>
      <w:r w:rsidRPr="00F92F65">
        <w:rPr>
          <w:rFonts w:ascii="Arial" w:hAnsi="Arial" w:cs="Arial"/>
          <w:lang w:val="sr-Cyrl-CS"/>
        </w:rPr>
        <w:t>одизвођач</w:t>
      </w:r>
      <w:r w:rsidRPr="00F92F65">
        <w:rPr>
          <w:rFonts w:ascii="Arial" w:hAnsi="Arial" w:cs="Arial"/>
          <w:iCs/>
          <w:lang w:val="sr-Cyrl-CS"/>
        </w:rPr>
        <w:t xml:space="preserve"> и његов </w:t>
      </w:r>
      <w:r w:rsidRPr="00F92F65">
        <w:rPr>
          <w:rFonts w:ascii="Arial" w:hAnsi="Arial" w:cs="Arial"/>
          <w:iCs/>
        </w:rPr>
        <w:t xml:space="preserve">законски </w:t>
      </w:r>
      <w:r w:rsidRPr="00F92F65">
        <w:rPr>
          <w:rFonts w:ascii="Arial" w:hAnsi="Arial" w:cs="Arial"/>
        </w:rPr>
        <w:t>заступник нис</w:t>
      </w:r>
      <w:r w:rsidRPr="00F92F65">
        <w:rPr>
          <w:rFonts w:ascii="Arial" w:hAnsi="Arial" w:cs="Arial"/>
          <w:lang w:val="sr-Cyrl-CS"/>
        </w:rPr>
        <w:t>у</w:t>
      </w:r>
      <w:r w:rsidRPr="00F92F65">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F92F65">
        <w:rPr>
          <w:rFonts w:ascii="Arial" w:hAnsi="Arial" w:cs="Arial"/>
          <w:lang w:val="sr-Cyrl-CS"/>
        </w:rPr>
        <w:t>к</w:t>
      </w:r>
      <w:r w:rsidRPr="00F92F65">
        <w:rPr>
          <w:rFonts w:ascii="Arial" w:hAnsi="Arial" w:cs="Arial"/>
        </w:rPr>
        <w:t>ривично дело преваре;</w:t>
      </w:r>
    </w:p>
    <w:p w:rsidR="000D735A" w:rsidRPr="00F92F65" w:rsidRDefault="000D735A" w:rsidP="00427FAC">
      <w:pPr>
        <w:pStyle w:val="ListParagraph"/>
        <w:numPr>
          <w:ilvl w:val="0"/>
          <w:numId w:val="6"/>
        </w:numPr>
        <w:jc w:val="both"/>
        <w:rPr>
          <w:rFonts w:ascii="Arial" w:hAnsi="Arial" w:cs="Arial"/>
          <w:bCs/>
          <w:iCs/>
          <w:lang w:val="sr-Cyrl-CS"/>
        </w:rPr>
      </w:pPr>
      <w:r w:rsidRPr="00F92F65">
        <w:rPr>
          <w:rFonts w:ascii="Arial" w:hAnsi="Arial" w:cs="Arial"/>
          <w:bCs/>
          <w:iCs/>
          <w:lang w:val="sr-Cyrl-CS"/>
        </w:rPr>
        <w:t>П</w:t>
      </w:r>
      <w:r w:rsidRPr="00F92F65">
        <w:rPr>
          <w:rFonts w:ascii="Arial" w:hAnsi="Arial" w:cs="Arial"/>
          <w:lang w:val="sr-Cyrl-CS"/>
        </w:rPr>
        <w:t>одизвођачу</w:t>
      </w:r>
      <w:r w:rsidRPr="00F92F65">
        <w:rPr>
          <w:rFonts w:ascii="Arial" w:hAnsi="Arial" w:cs="Arial"/>
          <w:bCs/>
          <w:iCs/>
          <w:lang w:val="sr-Cyrl-CS"/>
        </w:rPr>
        <w:t xml:space="preserve"> н</w:t>
      </w:r>
      <w:r w:rsidRPr="00F92F65">
        <w:rPr>
          <w:rFonts w:ascii="Arial" w:hAnsi="Arial" w:cs="Arial"/>
          <w:bCs/>
          <w:iCs/>
        </w:rPr>
        <w:t>ије</w:t>
      </w:r>
      <w:r w:rsidRPr="00F92F65">
        <w:rPr>
          <w:rFonts w:ascii="Arial" w:hAnsi="Arial" w:cs="Arial"/>
        </w:rPr>
        <w:t xml:space="preserve"> изречена мера забране обављања делатности, која је на снази у време објаве позива за подношење понуде;</w:t>
      </w:r>
    </w:p>
    <w:p w:rsidR="000D735A" w:rsidRPr="00F92F65" w:rsidRDefault="000D735A" w:rsidP="00427FAC">
      <w:pPr>
        <w:pStyle w:val="ListParagraph"/>
        <w:numPr>
          <w:ilvl w:val="0"/>
          <w:numId w:val="6"/>
        </w:numPr>
        <w:jc w:val="both"/>
        <w:rPr>
          <w:rFonts w:ascii="Arial" w:hAnsi="Arial" w:cs="Arial"/>
          <w:color w:val="auto"/>
          <w:lang w:val="sr-Cyrl-CS"/>
        </w:rPr>
      </w:pPr>
      <w:r w:rsidRPr="00F92F65">
        <w:rPr>
          <w:rFonts w:ascii="Arial" w:hAnsi="Arial" w:cs="Arial"/>
          <w:bCs/>
          <w:iCs/>
          <w:lang w:val="sr-Cyrl-CS"/>
        </w:rPr>
        <w:t>Подизвођач је и</w:t>
      </w:r>
      <w:r w:rsidRPr="00F92F65">
        <w:rPr>
          <w:rFonts w:ascii="Arial" w:hAnsi="Arial" w:cs="Arial"/>
          <w:bCs/>
          <w:iCs/>
        </w:rPr>
        <w:t xml:space="preserve">змирио </w:t>
      </w:r>
      <w:r w:rsidRPr="00F92F65">
        <w:rPr>
          <w:rFonts w:ascii="Arial" w:hAnsi="Arial" w:cs="Arial"/>
        </w:rPr>
        <w:t>доспеле порезе, доприносе и друге јавне дажбине у складу са прописима Републике Србије (</w:t>
      </w:r>
      <w:r w:rsidRPr="00F92F65">
        <w:rPr>
          <w:rFonts w:ascii="Arial" w:hAnsi="Arial" w:cs="Arial"/>
          <w:i/>
        </w:rPr>
        <w:t>или стране државе када има седиште на њеној територији)</w:t>
      </w:r>
      <w:r w:rsidR="009115FA" w:rsidRPr="00F92F65">
        <w:rPr>
          <w:rFonts w:ascii="Arial" w:hAnsi="Arial" w:cs="Arial"/>
          <w:i/>
          <w:lang w:val="sr-Cyrl-CS"/>
        </w:rPr>
        <w:t>.</w:t>
      </w:r>
    </w:p>
    <w:p w:rsidR="000D735A" w:rsidRPr="00F92F65" w:rsidRDefault="000D735A" w:rsidP="000D735A">
      <w:pPr>
        <w:jc w:val="both"/>
        <w:rPr>
          <w:rFonts w:ascii="Arial" w:hAnsi="Arial" w:cs="Arial"/>
          <w:i/>
          <w:lang w:val="sr-Cyrl-CS"/>
        </w:rPr>
      </w:pPr>
    </w:p>
    <w:p w:rsidR="000D735A" w:rsidRPr="00F92F65" w:rsidRDefault="000D735A" w:rsidP="000D735A">
      <w:pPr>
        <w:jc w:val="both"/>
        <w:rPr>
          <w:rFonts w:ascii="Arial" w:hAnsi="Arial" w:cs="Arial"/>
          <w:i/>
          <w:lang w:val="sr-Cyrl-CS"/>
        </w:rPr>
      </w:pPr>
    </w:p>
    <w:p w:rsidR="000D735A" w:rsidRPr="00F92F65" w:rsidRDefault="000D735A" w:rsidP="000D735A">
      <w:pPr>
        <w:rPr>
          <w:rFonts w:ascii="Arial" w:hAnsi="Arial" w:cs="Arial"/>
        </w:rPr>
      </w:pPr>
      <w:r w:rsidRPr="00F92F65">
        <w:rPr>
          <w:rFonts w:ascii="Arial" w:hAnsi="Arial" w:cs="Arial"/>
        </w:rPr>
        <w:t xml:space="preserve">Место:_____________                                                            </w:t>
      </w:r>
      <w:r w:rsidRPr="00721AEB">
        <w:rPr>
          <w:rFonts w:ascii="Arial" w:hAnsi="Arial" w:cs="Arial"/>
          <w:i/>
        </w:rPr>
        <w:t>П</w:t>
      </w:r>
      <w:r w:rsidRPr="00F92F65">
        <w:rPr>
          <w:rFonts w:ascii="Arial" w:hAnsi="Arial" w:cs="Arial"/>
          <w:i/>
        </w:rPr>
        <w:t>одизвођач</w:t>
      </w:r>
      <w:r w:rsidRPr="00F92F65">
        <w:rPr>
          <w:rFonts w:ascii="Arial" w:hAnsi="Arial" w:cs="Arial"/>
        </w:rPr>
        <w:t>:</w:t>
      </w:r>
    </w:p>
    <w:p w:rsidR="000D735A" w:rsidRPr="00F92F65" w:rsidRDefault="000D735A" w:rsidP="000D735A">
      <w:pPr>
        <w:rPr>
          <w:rFonts w:ascii="Arial" w:hAnsi="Arial" w:cs="Arial"/>
          <w:b/>
          <w:bCs/>
          <w:i/>
          <w:color w:val="auto"/>
        </w:rPr>
      </w:pPr>
      <w:r w:rsidRPr="00F92F65">
        <w:rPr>
          <w:rFonts w:ascii="Arial" w:hAnsi="Arial" w:cs="Arial"/>
        </w:rPr>
        <w:t xml:space="preserve">Датум:_____________                         М.П.                     _____________________                                                        </w:t>
      </w:r>
    </w:p>
    <w:p w:rsidR="00080D16" w:rsidRDefault="00080D16" w:rsidP="000D735A">
      <w:pPr>
        <w:pStyle w:val="ListParagraph"/>
        <w:ind w:left="0"/>
        <w:jc w:val="both"/>
        <w:rPr>
          <w:rFonts w:ascii="Arial" w:hAnsi="Arial" w:cs="Arial"/>
          <w:b/>
          <w:bCs/>
          <w:i/>
          <w:iCs/>
          <w:color w:val="auto"/>
          <w:u w:val="single"/>
          <w:lang w:val="sr-Cyrl-CS"/>
        </w:rPr>
      </w:pPr>
    </w:p>
    <w:p w:rsidR="00A00542" w:rsidRPr="00F92F65" w:rsidRDefault="00A00542" w:rsidP="000D735A">
      <w:pPr>
        <w:pStyle w:val="ListParagraph"/>
        <w:ind w:left="0"/>
        <w:jc w:val="both"/>
        <w:rPr>
          <w:rFonts w:ascii="Arial" w:hAnsi="Arial" w:cs="Arial"/>
          <w:b/>
          <w:bCs/>
          <w:i/>
          <w:iCs/>
          <w:color w:val="auto"/>
          <w:u w:val="single"/>
          <w:lang w:val="sr-Cyrl-CS"/>
        </w:rPr>
      </w:pPr>
    </w:p>
    <w:p w:rsidR="006C2347" w:rsidRPr="00F92F65" w:rsidRDefault="006C2347" w:rsidP="000D735A">
      <w:pPr>
        <w:pStyle w:val="ListParagraph"/>
        <w:ind w:left="0"/>
        <w:jc w:val="both"/>
        <w:rPr>
          <w:rFonts w:ascii="Arial" w:hAnsi="Arial" w:cs="Arial"/>
          <w:b/>
          <w:bCs/>
          <w:i/>
          <w:iCs/>
          <w:color w:val="auto"/>
          <w:u w:val="single"/>
          <w:lang w:val="sr-Cyrl-CS"/>
        </w:rPr>
      </w:pPr>
    </w:p>
    <w:p w:rsidR="000D735A" w:rsidRPr="00504B1D" w:rsidRDefault="000D735A" w:rsidP="000D735A">
      <w:pPr>
        <w:pStyle w:val="ListParagraph"/>
        <w:ind w:left="0"/>
        <w:jc w:val="both"/>
        <w:rPr>
          <w:rFonts w:ascii="Arial" w:hAnsi="Arial" w:cs="Arial"/>
          <w:b/>
          <w:bCs/>
          <w:iCs/>
          <w:color w:val="auto"/>
          <w:lang w:val="sr-Cyrl-CS"/>
        </w:rPr>
      </w:pPr>
      <w:r w:rsidRPr="00504B1D">
        <w:rPr>
          <w:rFonts w:ascii="Arial" w:hAnsi="Arial" w:cs="Arial"/>
          <w:b/>
          <w:bCs/>
          <w:iCs/>
          <w:color w:val="auto"/>
          <w:u w:val="single"/>
        </w:rPr>
        <w:t>Уколико понуђач подноси понуду са подизвођачем</w:t>
      </w:r>
      <w:r w:rsidRPr="00504B1D">
        <w:rPr>
          <w:rFonts w:ascii="Arial" w:hAnsi="Arial" w:cs="Arial"/>
          <w:b/>
          <w:bCs/>
          <w:iCs/>
          <w:color w:val="auto"/>
        </w:rPr>
        <w:t xml:space="preserve">, </w:t>
      </w:r>
      <w:r w:rsidRPr="00504B1D">
        <w:rPr>
          <w:rFonts w:ascii="Arial" w:hAnsi="Arial" w:cs="Arial"/>
          <w:bCs/>
          <w:iCs/>
          <w:color w:val="auto"/>
        </w:rPr>
        <w:t>Изјава мора бити потписана од стране овлашћеног лица подизвођача и оверена печатом.</w:t>
      </w:r>
      <w:r w:rsidRPr="00504B1D">
        <w:rPr>
          <w:rFonts w:ascii="Arial" w:hAnsi="Arial" w:cs="Arial"/>
          <w:b/>
          <w:bCs/>
          <w:iCs/>
          <w:color w:val="auto"/>
        </w:rPr>
        <w:t xml:space="preserve"> </w:t>
      </w:r>
    </w:p>
    <w:p w:rsidR="00080D16" w:rsidRPr="00F92F65" w:rsidRDefault="00080D16" w:rsidP="009E147A">
      <w:pPr>
        <w:pStyle w:val="ListParagraph"/>
        <w:ind w:left="0"/>
        <w:jc w:val="both"/>
        <w:rPr>
          <w:rFonts w:ascii="Arial" w:hAnsi="Arial" w:cs="Arial"/>
          <w:b/>
          <w:i/>
          <w:lang w:val="sr-Cyrl-CS"/>
        </w:rPr>
      </w:pPr>
    </w:p>
    <w:p w:rsidR="00721AEB" w:rsidRDefault="00721AEB" w:rsidP="009E147A">
      <w:pPr>
        <w:pStyle w:val="ListParagraph"/>
        <w:ind w:left="0"/>
        <w:jc w:val="both"/>
        <w:rPr>
          <w:rFonts w:ascii="Arial" w:hAnsi="Arial" w:cs="Arial"/>
          <w:b/>
          <w:i/>
          <w:lang w:val="sr-Cyrl-CS"/>
        </w:rPr>
      </w:pPr>
    </w:p>
    <w:p w:rsidR="001454A2" w:rsidRDefault="001454A2" w:rsidP="001454A2">
      <w:pPr>
        <w:pStyle w:val="ListParagraph"/>
        <w:ind w:left="0"/>
        <w:jc w:val="both"/>
        <w:rPr>
          <w:rFonts w:ascii="Arial" w:hAnsi="Arial" w:cs="Arial"/>
          <w:b/>
          <w:i/>
          <w:lang w:val="sr-Cyrl-CS"/>
        </w:rPr>
      </w:pPr>
    </w:p>
    <w:p w:rsidR="00CF454D" w:rsidRDefault="00CF454D" w:rsidP="001454A2">
      <w:pPr>
        <w:pStyle w:val="ListParagraph"/>
        <w:ind w:left="0"/>
        <w:jc w:val="both"/>
        <w:rPr>
          <w:rFonts w:ascii="Arial" w:hAnsi="Arial" w:cs="Arial"/>
          <w:b/>
          <w:i/>
          <w:lang w:val="sr-Cyrl-CS"/>
        </w:rPr>
      </w:pPr>
    </w:p>
    <w:p w:rsidR="00CF454D" w:rsidRDefault="00CF454D" w:rsidP="001454A2">
      <w:pPr>
        <w:pStyle w:val="ListParagraph"/>
        <w:ind w:left="0"/>
        <w:jc w:val="both"/>
        <w:rPr>
          <w:rFonts w:ascii="Arial" w:hAnsi="Arial" w:cs="Arial"/>
          <w:b/>
          <w:i/>
          <w:lang w:val="sr-Cyrl-CS"/>
        </w:rPr>
      </w:pPr>
    </w:p>
    <w:p w:rsidR="00CF454D" w:rsidRDefault="00CF454D" w:rsidP="001454A2">
      <w:pPr>
        <w:pStyle w:val="ListParagraph"/>
        <w:ind w:left="0"/>
        <w:jc w:val="both"/>
        <w:rPr>
          <w:rFonts w:ascii="Arial" w:hAnsi="Arial" w:cs="Arial"/>
          <w:b/>
          <w:i/>
          <w:lang w:val="sr-Cyrl-CS"/>
        </w:rPr>
      </w:pPr>
    </w:p>
    <w:p w:rsidR="00CF454D" w:rsidRDefault="00CF454D" w:rsidP="001454A2">
      <w:pPr>
        <w:pStyle w:val="ListParagraph"/>
        <w:ind w:left="0"/>
        <w:jc w:val="both"/>
        <w:rPr>
          <w:rFonts w:ascii="Arial" w:hAnsi="Arial" w:cs="Arial"/>
          <w:b/>
          <w:i/>
          <w:lang w:val="sr-Cyrl-CS"/>
        </w:rPr>
      </w:pPr>
    </w:p>
    <w:p w:rsidR="00CF454D" w:rsidRDefault="00CF454D" w:rsidP="001454A2">
      <w:pPr>
        <w:pStyle w:val="ListParagraph"/>
        <w:ind w:left="0"/>
        <w:jc w:val="both"/>
        <w:rPr>
          <w:rFonts w:ascii="Arial" w:hAnsi="Arial" w:cs="Arial"/>
          <w:b/>
          <w:i/>
          <w:lang w:val="sr-Cyrl-CS"/>
        </w:rPr>
      </w:pPr>
    </w:p>
    <w:p w:rsidR="00CF454D" w:rsidRDefault="00CF454D" w:rsidP="001454A2">
      <w:pPr>
        <w:pStyle w:val="ListParagraph"/>
        <w:ind w:left="0"/>
        <w:jc w:val="both"/>
        <w:rPr>
          <w:rFonts w:ascii="Arial" w:hAnsi="Arial" w:cs="Arial"/>
          <w:b/>
          <w:i/>
          <w:lang w:val="sr-Cyrl-CS"/>
        </w:rPr>
      </w:pPr>
    </w:p>
    <w:p w:rsidR="00303451" w:rsidRDefault="00303451" w:rsidP="001454A2">
      <w:pPr>
        <w:pStyle w:val="ListParagraph"/>
        <w:ind w:left="0"/>
        <w:jc w:val="both"/>
        <w:rPr>
          <w:rFonts w:ascii="Arial" w:hAnsi="Arial" w:cs="Arial"/>
          <w:b/>
          <w:i/>
          <w:lang w:val="sr-Cyrl-CS"/>
        </w:rPr>
      </w:pPr>
    </w:p>
    <w:p w:rsidR="00CF454D" w:rsidRDefault="00CF454D" w:rsidP="001454A2">
      <w:pPr>
        <w:pStyle w:val="ListParagraph"/>
        <w:ind w:left="0"/>
        <w:jc w:val="both"/>
        <w:rPr>
          <w:rFonts w:ascii="Arial" w:hAnsi="Arial" w:cs="Arial"/>
          <w:b/>
          <w:i/>
          <w:lang w:val="sr-Cyrl-CS"/>
        </w:rPr>
      </w:pPr>
    </w:p>
    <w:p w:rsidR="00CF454D" w:rsidRDefault="00CF454D" w:rsidP="001454A2">
      <w:pPr>
        <w:pStyle w:val="ListParagraph"/>
        <w:ind w:left="0"/>
        <w:jc w:val="both"/>
        <w:rPr>
          <w:rFonts w:ascii="Arial" w:hAnsi="Arial" w:cs="Arial"/>
          <w:b/>
          <w:i/>
          <w:lang w:val="sr-Cyrl-CS"/>
        </w:rPr>
      </w:pPr>
    </w:p>
    <w:p w:rsidR="001454A2" w:rsidRDefault="001454A2">
      <w:pPr>
        <w:jc w:val="both"/>
        <w:rPr>
          <w:rFonts w:ascii="Arial" w:hAnsi="Arial" w:cs="Arial"/>
          <w:b/>
          <w:bCs/>
          <w:i/>
          <w:iCs/>
          <w:sz w:val="28"/>
          <w:szCs w:val="28"/>
          <w:lang w:val="sr-Cyrl-CS"/>
        </w:rPr>
      </w:pPr>
    </w:p>
    <w:p w:rsidR="001454A2" w:rsidRPr="00F92F65" w:rsidRDefault="001454A2" w:rsidP="001454A2">
      <w:pPr>
        <w:jc w:val="center"/>
        <w:rPr>
          <w:rFonts w:ascii="Arial" w:hAnsi="Arial" w:cs="Arial"/>
          <w:b/>
          <w:bCs/>
          <w:i/>
          <w:iCs/>
          <w:sz w:val="28"/>
          <w:szCs w:val="28"/>
        </w:rPr>
      </w:pPr>
      <w:r w:rsidRPr="00A00542">
        <w:rPr>
          <w:rFonts w:ascii="Arial" w:hAnsi="Arial" w:cs="Arial"/>
          <w:b/>
          <w:bCs/>
          <w:i/>
          <w:iCs/>
          <w:color w:val="auto"/>
          <w:sz w:val="28"/>
          <w:szCs w:val="28"/>
        </w:rPr>
        <w:lastRenderedPageBreak/>
        <w:t>V</w:t>
      </w:r>
      <w:r w:rsidRPr="00F92F65">
        <w:rPr>
          <w:rFonts w:ascii="Arial" w:hAnsi="Arial" w:cs="Arial"/>
          <w:b/>
          <w:bCs/>
          <w:i/>
          <w:iCs/>
          <w:sz w:val="28"/>
          <w:szCs w:val="28"/>
        </w:rPr>
        <w:t xml:space="preserve"> УПУТСТВО ПОНУЂАЧИМА КАКО ДА САЧИНЕ ПОНУДУ</w:t>
      </w:r>
    </w:p>
    <w:p w:rsidR="001454A2" w:rsidRDefault="001454A2">
      <w:pPr>
        <w:jc w:val="both"/>
        <w:rPr>
          <w:rFonts w:ascii="Arial" w:hAnsi="Arial" w:cs="Arial"/>
          <w:b/>
          <w:bCs/>
          <w:i/>
          <w:iCs/>
          <w:sz w:val="28"/>
          <w:szCs w:val="28"/>
          <w:lang w:val="sr-Cyrl-CS"/>
        </w:rPr>
      </w:pPr>
    </w:p>
    <w:p w:rsidR="001454A2" w:rsidRPr="001454A2" w:rsidRDefault="001454A2">
      <w:pPr>
        <w:jc w:val="both"/>
        <w:rPr>
          <w:rFonts w:ascii="Arial" w:hAnsi="Arial" w:cs="Arial"/>
          <w:b/>
          <w:bCs/>
          <w:i/>
          <w:iCs/>
          <w:sz w:val="28"/>
          <w:szCs w:val="28"/>
          <w:lang w:val="sr-Cyrl-CS"/>
        </w:rPr>
      </w:pPr>
    </w:p>
    <w:p w:rsidR="00221C6F" w:rsidRPr="00F92F65" w:rsidRDefault="00221C6F">
      <w:pPr>
        <w:jc w:val="both"/>
        <w:rPr>
          <w:rFonts w:ascii="Arial" w:hAnsi="Arial" w:cs="Arial"/>
          <w:b/>
          <w:bCs/>
          <w:i/>
          <w:iCs/>
        </w:rPr>
      </w:pPr>
      <w:r w:rsidRPr="00F92F65">
        <w:rPr>
          <w:rFonts w:ascii="Arial" w:hAnsi="Arial" w:cs="Arial"/>
          <w:b/>
          <w:bCs/>
          <w:i/>
          <w:iCs/>
        </w:rPr>
        <w:t>1. ПОДАЦИ О ЈЕЗИКУ НА КОЈЕМ ПОНУДА МОРА ДА БУДЕ САСТАВЉЕНА</w:t>
      </w:r>
    </w:p>
    <w:p w:rsidR="00221C6F" w:rsidRPr="00F92F65" w:rsidRDefault="00221C6F">
      <w:pPr>
        <w:jc w:val="both"/>
        <w:rPr>
          <w:rFonts w:ascii="Arial" w:hAnsi="Arial" w:cs="Arial"/>
          <w:b/>
          <w:bCs/>
          <w:i/>
          <w:iCs/>
        </w:rPr>
      </w:pPr>
    </w:p>
    <w:p w:rsidR="00221C6F" w:rsidRPr="00F92F65" w:rsidRDefault="00221C6F">
      <w:pPr>
        <w:jc w:val="both"/>
        <w:rPr>
          <w:rFonts w:ascii="Arial" w:hAnsi="Arial" w:cs="Arial"/>
          <w:b/>
          <w:bCs/>
          <w:i/>
          <w:iCs/>
        </w:rPr>
      </w:pPr>
      <w:r w:rsidRPr="00F92F65">
        <w:rPr>
          <w:rFonts w:ascii="Arial" w:hAnsi="Arial" w:cs="Arial"/>
        </w:rPr>
        <w:t>Понуђач подноси понуду на српском језику.</w:t>
      </w:r>
    </w:p>
    <w:p w:rsidR="00221C6F" w:rsidRPr="006C790D" w:rsidRDefault="00221C6F">
      <w:pPr>
        <w:jc w:val="both"/>
        <w:rPr>
          <w:rFonts w:ascii="Arial" w:hAnsi="Arial" w:cs="Arial"/>
          <w:lang w:val="sr-Cyrl-CS"/>
        </w:rPr>
      </w:pPr>
    </w:p>
    <w:p w:rsidR="00221C6F" w:rsidRPr="00F92F65" w:rsidRDefault="00221C6F">
      <w:pPr>
        <w:jc w:val="both"/>
        <w:rPr>
          <w:rFonts w:ascii="Arial" w:eastAsia="TimesNewRomanPSMT" w:hAnsi="Arial" w:cs="Arial"/>
          <w:bCs/>
        </w:rPr>
      </w:pPr>
      <w:r w:rsidRPr="00F92F65">
        <w:rPr>
          <w:rFonts w:ascii="Arial" w:hAnsi="Arial" w:cs="Arial"/>
          <w:b/>
          <w:bCs/>
          <w:i/>
          <w:iCs/>
        </w:rPr>
        <w:t>2. НАЧИН НА КОЈИ ПОНУДА МОРА ДА БУДЕ САЧИЊЕНА</w:t>
      </w:r>
    </w:p>
    <w:p w:rsidR="00221C6F" w:rsidRPr="00F92F65" w:rsidRDefault="00221C6F">
      <w:pPr>
        <w:jc w:val="both"/>
        <w:rPr>
          <w:rFonts w:ascii="Arial" w:eastAsia="TimesNewRomanPSMT" w:hAnsi="Arial" w:cs="Arial"/>
          <w:bCs/>
        </w:rPr>
      </w:pPr>
    </w:p>
    <w:p w:rsidR="00221C6F" w:rsidRPr="00F92F65" w:rsidRDefault="00221C6F">
      <w:pPr>
        <w:jc w:val="both"/>
        <w:rPr>
          <w:rFonts w:ascii="Arial" w:eastAsia="TimesNewRomanPSMT" w:hAnsi="Arial" w:cs="Arial"/>
          <w:bCs/>
        </w:rPr>
      </w:pPr>
      <w:r w:rsidRPr="00F92F65">
        <w:rPr>
          <w:rFonts w:ascii="Arial" w:eastAsia="TimesNewRomanPSMT"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474104" w:rsidRPr="00F07D43" w:rsidRDefault="00474104" w:rsidP="00474104">
      <w:pPr>
        <w:jc w:val="both"/>
        <w:rPr>
          <w:rFonts w:ascii="Arial" w:eastAsia="TimesNewRomanPSMT" w:hAnsi="Arial" w:cs="Arial"/>
          <w:bCs/>
          <w:color w:val="auto"/>
        </w:rPr>
      </w:pPr>
      <w:r w:rsidRPr="00F07D43">
        <w:rPr>
          <w:rFonts w:ascii="Arial" w:eastAsia="TimesNewRomanPSMT" w:hAnsi="Arial" w:cs="Arial"/>
          <w:bCs/>
          <w:color w:val="auto"/>
        </w:rPr>
        <w:t xml:space="preserve">На коверaт или на кутији </w:t>
      </w:r>
      <w:r w:rsidRPr="00F07D43">
        <w:rPr>
          <w:rFonts w:ascii="Arial" w:eastAsia="TimesNewRomanPSMT" w:hAnsi="Arial" w:cs="Arial"/>
          <w:bCs/>
          <w:color w:val="auto"/>
          <w:lang w:val="sr-Cyrl-CS"/>
        </w:rPr>
        <w:t xml:space="preserve">понуде која се подноси залепити попуњен, потписан и оверен печатом Прилог </w:t>
      </w:r>
      <w:r w:rsidR="0087305E" w:rsidRPr="00F07D43">
        <w:rPr>
          <w:rFonts w:ascii="Arial" w:eastAsia="TimesNewRomanPSMT" w:hAnsi="Arial" w:cs="Arial"/>
          <w:bCs/>
          <w:color w:val="auto"/>
          <w:lang w:val="sr-Cyrl-CS"/>
        </w:rPr>
        <w:t>П/</w:t>
      </w:r>
      <w:r w:rsidR="009F3FBA" w:rsidRPr="00F07D43">
        <w:rPr>
          <w:rFonts w:ascii="Arial" w:eastAsia="TimesNewRomanPSMT" w:hAnsi="Arial" w:cs="Arial"/>
          <w:bCs/>
          <w:color w:val="auto"/>
          <w:lang w:val="sr-Cyrl-CS"/>
        </w:rPr>
        <w:t>1</w:t>
      </w:r>
      <w:r w:rsidRPr="00F07D43">
        <w:rPr>
          <w:rFonts w:ascii="Arial" w:eastAsia="TimesNewRomanPSMT" w:hAnsi="Arial" w:cs="Arial"/>
          <w:bCs/>
          <w:color w:val="auto"/>
          <w:lang w:val="sr-Latn-CS"/>
        </w:rPr>
        <w:t xml:space="preserve"> </w:t>
      </w:r>
      <w:r w:rsidRPr="00F07D43">
        <w:rPr>
          <w:rFonts w:ascii="Arial" w:eastAsia="TimesNewRomanPSMT" w:hAnsi="Arial" w:cs="Arial"/>
          <w:bCs/>
          <w:color w:val="auto"/>
          <w:lang w:val="sr-Cyrl-CS"/>
        </w:rPr>
        <w:t>ове конкурсне документације</w:t>
      </w:r>
      <w:r w:rsidRPr="00F07D43">
        <w:rPr>
          <w:rFonts w:ascii="Arial" w:eastAsia="TimesNewRomanPSMT" w:hAnsi="Arial" w:cs="Arial"/>
          <w:bCs/>
          <w:color w:val="auto"/>
        </w:rPr>
        <w:t xml:space="preserve">. </w:t>
      </w:r>
    </w:p>
    <w:p w:rsidR="00474104" w:rsidRPr="00F07D43" w:rsidRDefault="00474104" w:rsidP="00474104">
      <w:pPr>
        <w:jc w:val="both"/>
        <w:rPr>
          <w:rFonts w:ascii="Arial" w:eastAsia="TimesNewRomanPSMT" w:hAnsi="Arial" w:cs="Arial"/>
          <w:bCs/>
          <w:color w:val="auto"/>
        </w:rPr>
      </w:pPr>
      <w:r w:rsidRPr="00F07D43">
        <w:rPr>
          <w:rFonts w:ascii="Arial" w:eastAsia="TimesNewRomanPSMT" w:hAnsi="Arial" w:cs="Arial"/>
          <w:bCs/>
          <w:color w:val="auto"/>
        </w:rPr>
        <w:t xml:space="preserve">У случају да понуду подноси група понуђача, на </w:t>
      </w:r>
      <w:r w:rsidRPr="00F07D43">
        <w:rPr>
          <w:rFonts w:ascii="Arial" w:eastAsia="TimesNewRomanPSMT" w:hAnsi="Arial" w:cs="Arial"/>
          <w:bCs/>
          <w:color w:val="auto"/>
          <w:lang w:val="sr-Cyrl-CS"/>
        </w:rPr>
        <w:t xml:space="preserve">Прилогу </w:t>
      </w:r>
      <w:r w:rsidR="0033000E" w:rsidRPr="00F07D43">
        <w:rPr>
          <w:rFonts w:ascii="Arial" w:eastAsia="TimesNewRomanPSMT" w:hAnsi="Arial" w:cs="Arial"/>
          <w:bCs/>
          <w:color w:val="auto"/>
          <w:lang w:val="sr-Cyrl-CS"/>
        </w:rPr>
        <w:t>П/</w:t>
      </w:r>
      <w:r w:rsidR="009F3FBA" w:rsidRPr="00F07D43">
        <w:rPr>
          <w:rFonts w:ascii="Arial" w:eastAsia="TimesNewRomanPSMT" w:hAnsi="Arial" w:cs="Arial"/>
          <w:bCs/>
          <w:color w:val="auto"/>
          <w:lang w:val="sr-Cyrl-CS"/>
        </w:rPr>
        <w:t>1</w:t>
      </w:r>
      <w:r w:rsidRPr="00F07D43">
        <w:rPr>
          <w:rFonts w:ascii="Arial" w:eastAsia="TimesNewRomanPSMT" w:hAnsi="Arial" w:cs="Arial"/>
          <w:bCs/>
          <w:color w:val="auto"/>
        </w:rPr>
        <w:t xml:space="preserve"> </w:t>
      </w:r>
      <w:r w:rsidRPr="00F07D43">
        <w:rPr>
          <w:rFonts w:ascii="Arial" w:eastAsia="TimesNewRomanPSMT" w:hAnsi="Arial" w:cs="Arial"/>
          <w:bCs/>
          <w:color w:val="auto"/>
          <w:lang w:val="sr-Cyrl-CS"/>
        </w:rPr>
        <w:t xml:space="preserve">је </w:t>
      </w:r>
      <w:r w:rsidRPr="00F07D43">
        <w:rPr>
          <w:rFonts w:ascii="Arial" w:eastAsia="TimesNewRomanPSMT" w:hAnsi="Arial" w:cs="Arial"/>
          <w:bCs/>
          <w:color w:val="auto"/>
        </w:rPr>
        <w:t>потребно назначити да се ради о групи понуђача и навести називе и адресу свих учесника у заједничкој понуди.</w:t>
      </w:r>
    </w:p>
    <w:p w:rsidR="00C21396" w:rsidRPr="00F07D43" w:rsidRDefault="00C21396" w:rsidP="00885F68">
      <w:pPr>
        <w:autoSpaceDE w:val="0"/>
        <w:autoSpaceDN w:val="0"/>
        <w:adjustRightInd w:val="0"/>
        <w:spacing w:line="240" w:lineRule="auto"/>
        <w:jc w:val="both"/>
        <w:rPr>
          <w:rFonts w:ascii="Arial" w:eastAsia="TimesNewRomanPSMT" w:hAnsi="Arial" w:cs="Arial"/>
          <w:bCs/>
          <w:color w:val="auto"/>
          <w:lang w:val="sr-Cyrl-CS"/>
        </w:rPr>
      </w:pPr>
    </w:p>
    <w:p w:rsidR="00136D7E" w:rsidRDefault="00221C6F" w:rsidP="00885F68">
      <w:pPr>
        <w:autoSpaceDE w:val="0"/>
        <w:autoSpaceDN w:val="0"/>
        <w:adjustRightInd w:val="0"/>
        <w:spacing w:line="240" w:lineRule="auto"/>
        <w:jc w:val="both"/>
        <w:rPr>
          <w:rFonts w:ascii="Arial" w:eastAsia="TimesNewRomanPSMT" w:hAnsi="Arial" w:cs="Arial"/>
          <w:bCs/>
          <w:lang w:val="sr-Cyrl-CS"/>
        </w:rPr>
      </w:pPr>
      <w:r w:rsidRPr="00F92F65">
        <w:rPr>
          <w:rFonts w:ascii="Arial" w:eastAsia="TimesNewRomanPSMT" w:hAnsi="Arial" w:cs="Arial"/>
          <w:bCs/>
        </w:rPr>
        <w:t>Понуду доставити на адресу</w:t>
      </w:r>
      <w:r w:rsidR="00A00542">
        <w:rPr>
          <w:rFonts w:ascii="Arial" w:eastAsia="TimesNewRomanPSMT" w:hAnsi="Arial" w:cs="Arial"/>
          <w:bCs/>
          <w:lang w:val="sr-Cyrl-CS"/>
        </w:rPr>
        <w:t>:</w:t>
      </w:r>
    </w:p>
    <w:p w:rsidR="00A00542" w:rsidRDefault="00FC347F" w:rsidP="00A00542">
      <w:pPr>
        <w:autoSpaceDE w:val="0"/>
        <w:autoSpaceDN w:val="0"/>
        <w:adjustRightInd w:val="0"/>
        <w:spacing w:line="240" w:lineRule="auto"/>
        <w:ind w:firstLine="708"/>
        <w:jc w:val="both"/>
        <w:rPr>
          <w:rFonts w:ascii="Arial" w:eastAsia="TimesNewRomanPSMT" w:hAnsi="Arial" w:cs="Arial"/>
          <w:b/>
          <w:bCs/>
          <w:lang w:val="sr-Cyrl-CS"/>
        </w:rPr>
      </w:pPr>
      <w:r w:rsidRPr="00F92F65">
        <w:rPr>
          <w:rFonts w:ascii="Arial" w:eastAsia="TimesNewRomanPSMT" w:hAnsi="Arial" w:cs="Arial"/>
          <w:bCs/>
        </w:rPr>
        <w:t xml:space="preserve"> </w:t>
      </w:r>
      <w:r w:rsidRPr="00A00542">
        <w:rPr>
          <w:rFonts w:ascii="Arial" w:eastAsia="TimesNewRomanPSMT" w:hAnsi="Arial" w:cs="Arial"/>
          <w:b/>
          <w:bCs/>
          <w:lang w:val="sr-Cyrl-CS"/>
        </w:rPr>
        <w:t>Управа царин</w:t>
      </w:r>
      <w:r w:rsidR="00A00542" w:rsidRPr="00A00542">
        <w:rPr>
          <w:rFonts w:ascii="Arial" w:eastAsia="TimesNewRomanPSMT" w:hAnsi="Arial" w:cs="Arial"/>
          <w:b/>
          <w:bCs/>
          <w:lang w:val="sr-Cyrl-CS"/>
        </w:rPr>
        <w:t>а</w:t>
      </w:r>
      <w:r w:rsidRPr="00A00542">
        <w:rPr>
          <w:rFonts w:ascii="Arial" w:eastAsia="TimesNewRomanPSMT" w:hAnsi="Arial" w:cs="Arial"/>
          <w:b/>
          <w:bCs/>
          <w:lang w:val="sr-Cyrl-CS"/>
        </w:rPr>
        <w:t>, Булевар Зорана Ђинђића 155а, Нови Беог</w:t>
      </w:r>
      <w:r w:rsidR="00A00542">
        <w:rPr>
          <w:rFonts w:ascii="Arial" w:eastAsia="TimesNewRomanPSMT" w:hAnsi="Arial" w:cs="Arial"/>
          <w:b/>
          <w:bCs/>
          <w:lang w:val="sr-Cyrl-CS"/>
        </w:rPr>
        <w:t>р</w:t>
      </w:r>
      <w:r w:rsidRPr="00A00542">
        <w:rPr>
          <w:rFonts w:ascii="Arial" w:eastAsia="TimesNewRomanPSMT" w:hAnsi="Arial" w:cs="Arial"/>
          <w:b/>
          <w:bCs/>
          <w:lang w:val="sr-Cyrl-CS"/>
        </w:rPr>
        <w:t>ад</w:t>
      </w:r>
    </w:p>
    <w:p w:rsidR="00136D7E" w:rsidRDefault="00136D7E" w:rsidP="00A00542">
      <w:pPr>
        <w:autoSpaceDE w:val="0"/>
        <w:autoSpaceDN w:val="0"/>
        <w:adjustRightInd w:val="0"/>
        <w:spacing w:line="240" w:lineRule="auto"/>
        <w:ind w:firstLine="708"/>
        <w:jc w:val="both"/>
        <w:rPr>
          <w:rFonts w:ascii="Arial" w:eastAsia="TimesNewRomanPSMT" w:hAnsi="Arial" w:cs="Arial"/>
          <w:b/>
          <w:bCs/>
          <w:lang w:val="sr-Cyrl-CS"/>
        </w:rPr>
      </w:pPr>
    </w:p>
    <w:p w:rsidR="00FE72F3" w:rsidRPr="000A0ECC" w:rsidRDefault="00885F68" w:rsidP="00A00542">
      <w:pPr>
        <w:autoSpaceDE w:val="0"/>
        <w:autoSpaceDN w:val="0"/>
        <w:adjustRightInd w:val="0"/>
        <w:spacing w:line="240" w:lineRule="auto"/>
        <w:jc w:val="both"/>
        <w:rPr>
          <w:rFonts w:ascii="Arial" w:hAnsi="Arial" w:cs="Arial"/>
          <w:b/>
          <w:i/>
          <w:iCs/>
          <w:color w:val="auto"/>
          <w:lang w:val="sr-Cyrl-CS"/>
        </w:rPr>
      </w:pPr>
      <w:r w:rsidRPr="000A0ECC">
        <w:rPr>
          <w:rFonts w:ascii="Arial" w:hAnsi="Arial" w:cs="Arial"/>
          <w:b/>
          <w:color w:val="auto"/>
        </w:rPr>
        <w:t xml:space="preserve">Понуда се сматра благовременом уколико је примљена од стране наручиоца до </w:t>
      </w:r>
      <w:r w:rsidR="00CC2FA9" w:rsidRPr="000A0ECC">
        <w:rPr>
          <w:rFonts w:ascii="Arial" w:hAnsi="Arial" w:cs="Arial"/>
          <w:b/>
          <w:color w:val="auto"/>
          <w:lang w:val="sr-Cyrl-CS"/>
        </w:rPr>
        <w:t>21.10.2013. године</w:t>
      </w:r>
      <w:r w:rsidRPr="000A0ECC">
        <w:rPr>
          <w:rFonts w:ascii="Arial" w:hAnsi="Arial" w:cs="Arial"/>
          <w:b/>
          <w:i/>
          <w:iCs/>
          <w:color w:val="auto"/>
        </w:rPr>
        <w:t xml:space="preserve"> </w:t>
      </w:r>
      <w:r w:rsidRPr="000A0ECC">
        <w:rPr>
          <w:rFonts w:ascii="Arial" w:hAnsi="Arial" w:cs="Arial"/>
          <w:b/>
          <w:color w:val="auto"/>
        </w:rPr>
        <w:t xml:space="preserve">до </w:t>
      </w:r>
      <w:r w:rsidR="00CC2FA9" w:rsidRPr="000A0ECC">
        <w:rPr>
          <w:rFonts w:ascii="Arial" w:hAnsi="Arial" w:cs="Arial"/>
          <w:b/>
          <w:color w:val="auto"/>
          <w:lang w:val="sr-Cyrl-CS"/>
        </w:rPr>
        <w:t xml:space="preserve">12 </w:t>
      </w:r>
      <w:r w:rsidRPr="000A0ECC">
        <w:rPr>
          <w:rFonts w:ascii="Arial" w:hAnsi="Arial" w:cs="Arial"/>
          <w:b/>
          <w:color w:val="auto"/>
        </w:rPr>
        <w:t xml:space="preserve"> часова</w:t>
      </w:r>
      <w:r w:rsidRPr="000A0ECC">
        <w:rPr>
          <w:rFonts w:ascii="Arial" w:hAnsi="Arial" w:cs="Arial"/>
          <w:b/>
          <w:i/>
          <w:iCs/>
          <w:color w:val="auto"/>
        </w:rPr>
        <w:t xml:space="preserve">. </w:t>
      </w:r>
    </w:p>
    <w:p w:rsidR="00885F68" w:rsidRPr="00F92F65" w:rsidRDefault="00885F68" w:rsidP="00885F68">
      <w:pPr>
        <w:autoSpaceDE w:val="0"/>
        <w:autoSpaceDN w:val="0"/>
        <w:adjustRightInd w:val="0"/>
        <w:spacing w:line="240" w:lineRule="auto"/>
        <w:jc w:val="both"/>
        <w:rPr>
          <w:rFonts w:ascii="Arial" w:hAnsi="Arial" w:cs="Arial"/>
          <w:color w:val="auto"/>
        </w:rPr>
      </w:pPr>
      <w:r w:rsidRPr="00F92F65">
        <w:rPr>
          <w:rFonts w:ascii="Arial" w:hAnsi="Arial" w:cs="Arial"/>
          <w:color w:val="auto"/>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w:t>
      </w:r>
      <w:r w:rsidR="00E6275B" w:rsidRPr="00F92F65">
        <w:rPr>
          <w:rFonts w:ascii="Arial" w:hAnsi="Arial" w:cs="Arial"/>
          <w:color w:val="auto"/>
        </w:rPr>
        <w:t xml:space="preserve">уда достављена непосредно </w:t>
      </w:r>
      <w:r w:rsidR="00E6275B" w:rsidRPr="00F92F65">
        <w:rPr>
          <w:rFonts w:ascii="Arial" w:hAnsi="Arial" w:cs="Arial"/>
          <w:color w:val="auto"/>
          <w:lang w:val="sr-Cyrl-CS"/>
        </w:rPr>
        <w:t>н</w:t>
      </w:r>
      <w:r w:rsidR="00E6275B" w:rsidRPr="00F92F65">
        <w:rPr>
          <w:rFonts w:ascii="Arial" w:hAnsi="Arial" w:cs="Arial"/>
          <w:color w:val="auto"/>
        </w:rPr>
        <w:t>аруч</w:t>
      </w:r>
      <w:r w:rsidR="00E6275B" w:rsidRPr="00F92F65">
        <w:rPr>
          <w:rFonts w:ascii="Arial" w:hAnsi="Arial" w:cs="Arial"/>
          <w:color w:val="auto"/>
          <w:lang w:val="sr-Cyrl-CS"/>
        </w:rPr>
        <w:t>и</w:t>
      </w:r>
      <w:r w:rsidRPr="00F92F65">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885F68" w:rsidRPr="00F92F65" w:rsidRDefault="00E6275B" w:rsidP="00885F68">
      <w:pPr>
        <w:autoSpaceDE w:val="0"/>
        <w:autoSpaceDN w:val="0"/>
        <w:adjustRightInd w:val="0"/>
        <w:spacing w:line="240" w:lineRule="auto"/>
        <w:jc w:val="both"/>
        <w:rPr>
          <w:rFonts w:ascii="Arial" w:hAnsi="Arial" w:cs="Arial"/>
          <w:color w:val="auto"/>
        </w:rPr>
      </w:pPr>
      <w:r w:rsidRPr="00F92F65">
        <w:rPr>
          <w:rFonts w:ascii="Arial" w:hAnsi="Arial" w:cs="Arial"/>
          <w:color w:val="auto"/>
        </w:rPr>
        <w:t>Понуда коју</w:t>
      </w:r>
      <w:r w:rsidR="00885F68" w:rsidRPr="00F92F65">
        <w:rPr>
          <w:rFonts w:ascii="Arial" w:hAnsi="Arial" w:cs="Arial"/>
          <w:color w:val="auto"/>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A00542" w:rsidRPr="00FC6F5C" w:rsidRDefault="00A00542" w:rsidP="00A00542">
      <w:pPr>
        <w:keepNext/>
        <w:widowControl w:val="0"/>
        <w:jc w:val="both"/>
        <w:rPr>
          <w:noProof/>
          <w:lang w:val="sr-Cyrl-CS"/>
        </w:rPr>
      </w:pPr>
      <w:r w:rsidRPr="00CB43FD">
        <w:rPr>
          <w:rFonts w:ascii="Arial" w:hAnsi="Arial" w:cs="Arial"/>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601930" w:rsidRPr="00F92F65" w:rsidRDefault="00221C6F" w:rsidP="00DA6797">
      <w:pPr>
        <w:jc w:val="both"/>
        <w:rPr>
          <w:rFonts w:ascii="Arial" w:hAnsi="Arial" w:cs="Arial"/>
          <w:lang w:val="sr-Cyrl-CS"/>
        </w:rPr>
      </w:pPr>
      <w:r w:rsidRPr="00F92F65">
        <w:rPr>
          <w:rFonts w:ascii="Arial" w:eastAsia="TimesNewRomanPSMT" w:hAnsi="Arial" w:cs="Arial"/>
          <w:bCs/>
        </w:rPr>
        <w:t>Понуда мора да садржи</w:t>
      </w:r>
      <w:r w:rsidR="00970967" w:rsidRPr="00F92F65">
        <w:rPr>
          <w:rFonts w:ascii="Arial" w:eastAsia="TimesNewRomanPSMT" w:hAnsi="Arial" w:cs="Arial"/>
          <w:bCs/>
          <w:lang w:val="sr-Cyrl-CS"/>
        </w:rPr>
        <w:t xml:space="preserve"> и </w:t>
      </w:r>
      <w:r w:rsidR="00601930" w:rsidRPr="00F92F65">
        <w:rPr>
          <w:rFonts w:ascii="Arial" w:hAnsi="Arial" w:cs="Arial"/>
          <w:lang w:val="hr-HR"/>
        </w:rPr>
        <w:t>сматра</w:t>
      </w:r>
      <w:r w:rsidR="00970967" w:rsidRPr="00F92F65">
        <w:rPr>
          <w:rFonts w:ascii="Arial" w:hAnsi="Arial" w:cs="Arial"/>
          <w:lang w:val="sr-Cyrl-CS"/>
        </w:rPr>
        <w:t xml:space="preserve"> се</w:t>
      </w:r>
      <w:r w:rsidR="00601930" w:rsidRPr="00F92F65">
        <w:rPr>
          <w:rFonts w:ascii="Arial" w:hAnsi="Arial" w:cs="Arial"/>
          <w:lang w:val="hr-HR"/>
        </w:rPr>
        <w:t xml:space="preserve"> исправном ако понуђач поднесе:</w:t>
      </w:r>
    </w:p>
    <w:p w:rsidR="0087305E" w:rsidRPr="00F92F65" w:rsidRDefault="0087305E" w:rsidP="00427FAC">
      <w:pPr>
        <w:pStyle w:val="BodyText"/>
        <w:keepNext/>
        <w:keepLines/>
        <w:numPr>
          <w:ilvl w:val="0"/>
          <w:numId w:val="10"/>
        </w:numPr>
        <w:tabs>
          <w:tab w:val="num" w:pos="1134"/>
        </w:tabs>
        <w:suppressAutoHyphens w:val="0"/>
        <w:spacing w:after="0" w:line="240" w:lineRule="auto"/>
        <w:jc w:val="both"/>
        <w:rPr>
          <w:rFonts w:ascii="Arial" w:hAnsi="Arial" w:cs="Arial"/>
          <w:smallCaps/>
          <w:noProof/>
        </w:rPr>
      </w:pPr>
      <w:bookmarkStart w:id="1" w:name="_Ref103051757"/>
      <w:r w:rsidRPr="00C21396">
        <w:rPr>
          <w:rFonts w:ascii="Arial" w:hAnsi="Arial" w:cs="Arial"/>
          <w:smallCaps/>
          <w:noProof/>
        </w:rPr>
        <w:t>ТЕХНИЧК</w:t>
      </w:r>
      <w:r w:rsidR="00A00542" w:rsidRPr="00C21396">
        <w:rPr>
          <w:rFonts w:ascii="Arial" w:hAnsi="Arial" w:cs="Arial"/>
          <w:smallCaps/>
          <w:noProof/>
          <w:lang w:val="sr-Cyrl-CS"/>
        </w:rPr>
        <w:t>У</w:t>
      </w:r>
      <w:r w:rsidRPr="00C21396">
        <w:rPr>
          <w:rFonts w:ascii="Arial" w:hAnsi="Arial" w:cs="Arial"/>
          <w:smallCaps/>
          <w:noProof/>
        </w:rPr>
        <w:t xml:space="preserve"> СПЕЦИФИКАЦИЈ</w:t>
      </w:r>
      <w:r w:rsidR="00A00542" w:rsidRPr="00C21396">
        <w:rPr>
          <w:rFonts w:ascii="Arial" w:hAnsi="Arial" w:cs="Arial"/>
          <w:smallCaps/>
          <w:noProof/>
          <w:lang w:val="sr-Cyrl-CS"/>
        </w:rPr>
        <w:t>У</w:t>
      </w:r>
      <w:r w:rsidRPr="00F92F65">
        <w:rPr>
          <w:rFonts w:ascii="Arial" w:hAnsi="Arial" w:cs="Arial"/>
          <w:smallCaps/>
          <w:noProof/>
        </w:rPr>
        <w:t xml:space="preserve"> (</w:t>
      </w:r>
      <w:r w:rsidRPr="00F92F65">
        <w:rPr>
          <w:rFonts w:ascii="Arial" w:hAnsi="Arial" w:cs="Arial"/>
        </w:rPr>
        <w:t>потписан</w:t>
      </w:r>
      <w:r w:rsidR="00A00542">
        <w:rPr>
          <w:rFonts w:ascii="Arial" w:hAnsi="Arial" w:cs="Arial"/>
          <w:lang w:val="sr-Cyrl-CS"/>
        </w:rPr>
        <w:t>у</w:t>
      </w:r>
      <w:r w:rsidRPr="00F92F65">
        <w:rPr>
          <w:rFonts w:ascii="Arial" w:hAnsi="Arial" w:cs="Arial"/>
        </w:rPr>
        <w:t xml:space="preserve"> и оверен</w:t>
      </w:r>
      <w:r w:rsidR="00A00542">
        <w:rPr>
          <w:rFonts w:ascii="Arial" w:hAnsi="Arial" w:cs="Arial"/>
          <w:lang w:val="sr-Cyrl-CS"/>
        </w:rPr>
        <w:t>у</w:t>
      </w:r>
      <w:r w:rsidRPr="00F92F65">
        <w:rPr>
          <w:rFonts w:ascii="Arial" w:hAnsi="Arial" w:cs="Arial"/>
        </w:rPr>
        <w:t xml:space="preserve"> печатом понуђача</w:t>
      </w:r>
      <w:r w:rsidRPr="00F92F65">
        <w:rPr>
          <w:rFonts w:ascii="Arial" w:hAnsi="Arial" w:cs="Arial"/>
          <w:smallCaps/>
          <w:noProof/>
        </w:rPr>
        <w:t>)</w:t>
      </w:r>
      <w:r w:rsidRPr="00F92F65">
        <w:rPr>
          <w:rFonts w:ascii="Arial" w:hAnsi="Arial" w:cs="Arial"/>
          <w:smallCaps/>
          <w:noProof/>
          <w:lang w:val="ru-RU"/>
        </w:rPr>
        <w:t>;</w:t>
      </w:r>
    </w:p>
    <w:p w:rsidR="0087305E" w:rsidRPr="0087305E" w:rsidRDefault="0087305E" w:rsidP="00427FAC">
      <w:pPr>
        <w:pStyle w:val="BodyText"/>
        <w:keepNext/>
        <w:keepLines/>
        <w:numPr>
          <w:ilvl w:val="0"/>
          <w:numId w:val="10"/>
        </w:numPr>
        <w:suppressAutoHyphens w:val="0"/>
        <w:spacing w:after="0" w:line="240" w:lineRule="auto"/>
        <w:ind w:left="553"/>
        <w:jc w:val="both"/>
        <w:rPr>
          <w:rFonts w:ascii="Arial" w:hAnsi="Arial" w:cs="Arial"/>
          <w:noProof/>
        </w:rPr>
      </w:pPr>
      <w:r w:rsidRPr="00C21396">
        <w:rPr>
          <w:rFonts w:ascii="Arial" w:hAnsi="Arial" w:cs="Arial"/>
          <w:smallCaps/>
          <w:noProof/>
        </w:rPr>
        <w:t>ОБРАЗАЦ ПОНУДЕ</w:t>
      </w:r>
      <w:r w:rsidRPr="00F92F65">
        <w:rPr>
          <w:rFonts w:ascii="Arial" w:hAnsi="Arial" w:cs="Arial"/>
          <w:i/>
          <w:smallCaps/>
          <w:noProof/>
        </w:rPr>
        <w:t xml:space="preserve"> </w:t>
      </w:r>
      <w:r w:rsidRPr="00F92F65">
        <w:rPr>
          <w:rFonts w:ascii="Arial" w:hAnsi="Arial" w:cs="Arial"/>
          <w:smallCaps/>
          <w:noProof/>
        </w:rPr>
        <w:t>(</w:t>
      </w:r>
      <w:r w:rsidRPr="00F92F65">
        <w:rPr>
          <w:rFonts w:ascii="Arial" w:hAnsi="Arial" w:cs="Arial"/>
          <w:noProof/>
        </w:rPr>
        <w:t>попуњен, потписан и оверен печатом понуђача);</w:t>
      </w:r>
    </w:p>
    <w:p w:rsidR="0087305E" w:rsidRPr="006C32CB" w:rsidRDefault="0087305E" w:rsidP="00427FAC">
      <w:pPr>
        <w:pStyle w:val="BodyText"/>
        <w:keepNext/>
        <w:keepLines/>
        <w:numPr>
          <w:ilvl w:val="0"/>
          <w:numId w:val="10"/>
        </w:numPr>
        <w:tabs>
          <w:tab w:val="num" w:pos="1134"/>
        </w:tabs>
        <w:suppressAutoHyphens w:val="0"/>
        <w:spacing w:after="0" w:line="240" w:lineRule="auto"/>
        <w:jc w:val="both"/>
        <w:rPr>
          <w:rFonts w:ascii="Arial" w:hAnsi="Arial" w:cs="Arial"/>
          <w:smallCaps/>
          <w:noProof/>
        </w:rPr>
      </w:pPr>
      <w:r w:rsidRPr="00C21396">
        <w:rPr>
          <w:rFonts w:ascii="Arial" w:hAnsi="Arial" w:cs="Arial"/>
          <w:smallCaps/>
          <w:noProof/>
        </w:rPr>
        <w:t>МОДЕЛ УГОВОРА</w:t>
      </w:r>
      <w:r w:rsidRPr="00F92F65">
        <w:rPr>
          <w:rFonts w:ascii="Arial" w:hAnsi="Arial" w:cs="Arial"/>
          <w:smallCaps/>
          <w:noProof/>
        </w:rPr>
        <w:t xml:space="preserve"> </w:t>
      </w:r>
      <w:r w:rsidRPr="00F92F65">
        <w:rPr>
          <w:rFonts w:ascii="Arial" w:hAnsi="Arial" w:cs="Arial"/>
          <w:noProof/>
        </w:rPr>
        <w:t>(попуњен, оверен печатом понуђача и потписан од стране овлашћеног лица);</w:t>
      </w:r>
    </w:p>
    <w:p w:rsidR="003854A6" w:rsidRPr="003854A6" w:rsidRDefault="006C32CB" w:rsidP="003854A6">
      <w:pPr>
        <w:pStyle w:val="ListParagraph"/>
        <w:numPr>
          <w:ilvl w:val="0"/>
          <w:numId w:val="10"/>
        </w:numPr>
        <w:rPr>
          <w:rFonts w:ascii="Arial" w:hAnsi="Arial" w:cs="Arial"/>
          <w:bCs/>
          <w:iCs/>
        </w:rPr>
      </w:pPr>
      <w:r w:rsidRPr="00C21396">
        <w:rPr>
          <w:rFonts w:ascii="Arial" w:hAnsi="Arial" w:cs="Arial"/>
          <w:bCs/>
          <w:i/>
          <w:iCs/>
        </w:rPr>
        <w:t>ОБРАЗАЦ ИЗЈАВЕ О ИСПУЊАВАЊУ УСЛОВА ИЗ ЧЛ. 75. И 76. ЗАКОНА</w:t>
      </w:r>
      <w:r w:rsidR="00C21396">
        <w:rPr>
          <w:rFonts w:ascii="Arial" w:hAnsi="Arial" w:cs="Arial"/>
          <w:bCs/>
          <w:i/>
          <w:iCs/>
          <w:lang w:val="sr-Cyrl-CS"/>
        </w:rPr>
        <w:t>;</w:t>
      </w:r>
    </w:p>
    <w:p w:rsidR="0087305E" w:rsidRPr="00F92F65" w:rsidRDefault="0087305E" w:rsidP="00427FAC">
      <w:pPr>
        <w:pStyle w:val="BodyText"/>
        <w:keepNext/>
        <w:keepLines/>
        <w:numPr>
          <w:ilvl w:val="0"/>
          <w:numId w:val="10"/>
        </w:numPr>
        <w:tabs>
          <w:tab w:val="num" w:pos="1134"/>
        </w:tabs>
        <w:suppressAutoHyphens w:val="0"/>
        <w:spacing w:after="0" w:line="240" w:lineRule="auto"/>
        <w:ind w:left="568" w:hanging="284"/>
        <w:jc w:val="both"/>
        <w:rPr>
          <w:rFonts w:ascii="Arial" w:hAnsi="Arial" w:cs="Arial"/>
          <w:smallCaps/>
          <w:noProof/>
        </w:rPr>
      </w:pPr>
      <w:r w:rsidRPr="00C21396">
        <w:rPr>
          <w:rFonts w:ascii="Arial" w:hAnsi="Arial" w:cs="Arial"/>
          <w:smallCaps/>
          <w:noProof/>
        </w:rPr>
        <w:t>ОБРАЗАЦ ИЗЈАВЕ О НЕЗАВИСНОЈ ПОНУДИ</w:t>
      </w:r>
      <w:r w:rsidRPr="00F92F65">
        <w:rPr>
          <w:rFonts w:ascii="Arial" w:hAnsi="Arial" w:cs="Arial"/>
          <w:smallCaps/>
          <w:noProof/>
        </w:rPr>
        <w:t xml:space="preserve"> (</w:t>
      </w:r>
      <w:r w:rsidRPr="00F92F65">
        <w:rPr>
          <w:rFonts w:ascii="Arial" w:hAnsi="Arial" w:cs="Arial"/>
          <w:noProof/>
        </w:rPr>
        <w:t>потписан и оверен печатом понуђача)</w:t>
      </w:r>
      <w:r w:rsidR="00A00542">
        <w:rPr>
          <w:rFonts w:ascii="Arial" w:hAnsi="Arial" w:cs="Arial"/>
          <w:smallCaps/>
          <w:noProof/>
          <w:lang w:val="sr-Cyrl-CS"/>
        </w:rPr>
        <w:t>;</w:t>
      </w:r>
    </w:p>
    <w:p w:rsidR="00970967" w:rsidRPr="00134BB4" w:rsidRDefault="00970967" w:rsidP="00427FAC">
      <w:pPr>
        <w:pStyle w:val="BodyText"/>
        <w:keepNext/>
        <w:keepLines/>
        <w:numPr>
          <w:ilvl w:val="0"/>
          <w:numId w:val="10"/>
        </w:numPr>
        <w:suppressAutoHyphens w:val="0"/>
        <w:spacing w:after="0" w:line="240" w:lineRule="auto"/>
        <w:ind w:left="553"/>
        <w:jc w:val="both"/>
        <w:rPr>
          <w:rFonts w:ascii="Arial" w:hAnsi="Arial" w:cs="Arial"/>
          <w:noProof/>
        </w:rPr>
      </w:pPr>
      <w:r w:rsidRPr="00C21396">
        <w:rPr>
          <w:rFonts w:ascii="Arial" w:hAnsi="Arial" w:cs="Arial"/>
          <w:noProof/>
          <w:color w:val="auto"/>
        </w:rPr>
        <w:t>Прилог П</w:t>
      </w:r>
      <w:r w:rsidR="006C32CB" w:rsidRPr="00C21396">
        <w:rPr>
          <w:rFonts w:ascii="Arial" w:hAnsi="Arial" w:cs="Arial"/>
          <w:noProof/>
          <w:color w:val="auto"/>
          <w:lang w:val="sr-Cyrl-CS"/>
        </w:rPr>
        <w:t>/1</w:t>
      </w:r>
      <w:r w:rsidRPr="0033000E">
        <w:rPr>
          <w:rFonts w:ascii="Arial" w:hAnsi="Arial" w:cs="Arial"/>
          <w:noProof/>
          <w:color w:val="FF0000"/>
        </w:rPr>
        <w:t xml:space="preserve"> </w:t>
      </w:r>
      <w:r w:rsidR="0033000E" w:rsidRPr="006C32CB">
        <w:rPr>
          <w:rFonts w:ascii="Arial" w:hAnsi="Arial" w:cs="Arial"/>
          <w:noProof/>
          <w:color w:val="auto"/>
          <w:lang w:val="sr-Cyrl-CS"/>
        </w:rPr>
        <w:t>(</w:t>
      </w:r>
      <w:r w:rsidRPr="006C32CB">
        <w:rPr>
          <w:rFonts w:ascii="Arial" w:hAnsi="Arial" w:cs="Arial"/>
          <w:noProof/>
          <w:color w:val="auto"/>
        </w:rPr>
        <w:t>залепити на коверат</w:t>
      </w:r>
      <w:r w:rsidR="0033000E" w:rsidRPr="006C32CB">
        <w:rPr>
          <w:rFonts w:ascii="Arial" w:hAnsi="Arial" w:cs="Arial"/>
          <w:noProof/>
          <w:color w:val="auto"/>
          <w:lang w:val="sr-Cyrl-CS"/>
        </w:rPr>
        <w:t xml:space="preserve"> или на кутију</w:t>
      </w:r>
      <w:r w:rsidRPr="006C32CB">
        <w:rPr>
          <w:rFonts w:ascii="Arial" w:hAnsi="Arial" w:cs="Arial"/>
          <w:noProof/>
          <w:color w:val="auto"/>
        </w:rPr>
        <w:t xml:space="preserve"> понуде која се </w:t>
      </w:r>
      <w:r w:rsidR="0033000E" w:rsidRPr="006C32CB">
        <w:rPr>
          <w:rFonts w:ascii="Arial" w:hAnsi="Arial" w:cs="Arial"/>
          <w:noProof/>
          <w:color w:val="auto"/>
          <w:lang w:val="sr-Cyrl-CS"/>
        </w:rPr>
        <w:t>подноси</w:t>
      </w:r>
      <w:r w:rsidRPr="006C32CB">
        <w:rPr>
          <w:rFonts w:ascii="Arial" w:hAnsi="Arial" w:cs="Arial"/>
          <w:noProof/>
          <w:color w:val="auto"/>
        </w:rPr>
        <w:t xml:space="preserve"> наручиоцу, попуњен, оверен печатом и потписан од стране овлашћеног лица понуђ</w:t>
      </w:r>
      <w:r w:rsidRPr="0033000E">
        <w:rPr>
          <w:rFonts w:ascii="Arial" w:hAnsi="Arial" w:cs="Arial"/>
          <w:noProof/>
        </w:rPr>
        <w:t>ача</w:t>
      </w:r>
      <w:r w:rsidR="0033000E">
        <w:rPr>
          <w:rFonts w:ascii="Arial" w:hAnsi="Arial" w:cs="Arial"/>
          <w:noProof/>
          <w:lang w:val="sr-Cyrl-CS"/>
        </w:rPr>
        <w:t>)</w:t>
      </w:r>
      <w:bookmarkEnd w:id="1"/>
      <w:r w:rsidR="00C21396">
        <w:rPr>
          <w:rFonts w:ascii="Arial" w:hAnsi="Arial" w:cs="Arial"/>
          <w:noProof/>
          <w:lang w:val="sr-Cyrl-CS"/>
        </w:rPr>
        <w:t>;</w:t>
      </w:r>
    </w:p>
    <w:p w:rsidR="00504B1D" w:rsidRDefault="00504B1D" w:rsidP="000135A9">
      <w:pPr>
        <w:autoSpaceDE w:val="0"/>
        <w:autoSpaceDN w:val="0"/>
        <w:adjustRightInd w:val="0"/>
        <w:spacing w:beforeLines="20"/>
        <w:jc w:val="both"/>
        <w:rPr>
          <w:rFonts w:ascii="Arial" w:hAnsi="Arial" w:cs="Arial"/>
          <w:bCs/>
          <w:iCs/>
          <w:color w:val="auto"/>
          <w:lang w:val="sr-Cyrl-CS"/>
        </w:rPr>
      </w:pPr>
    </w:p>
    <w:p w:rsidR="009627A1" w:rsidRPr="006C32CB" w:rsidRDefault="009627A1" w:rsidP="000135A9">
      <w:pPr>
        <w:autoSpaceDE w:val="0"/>
        <w:autoSpaceDN w:val="0"/>
        <w:adjustRightInd w:val="0"/>
        <w:spacing w:beforeLines="20"/>
        <w:jc w:val="both"/>
        <w:rPr>
          <w:rFonts w:ascii="Arial" w:hAnsi="Arial" w:cs="Arial"/>
          <w:b/>
          <w:smallCaps/>
          <w:color w:val="auto"/>
          <w:sz w:val="22"/>
          <w:szCs w:val="22"/>
          <w:u w:val="single"/>
          <w:lang w:val="sr-Cyrl-CS"/>
        </w:rPr>
      </w:pPr>
      <w:r w:rsidRPr="006C32CB">
        <w:rPr>
          <w:rFonts w:ascii="Arial" w:hAnsi="Arial" w:cs="Arial"/>
          <w:bCs/>
          <w:iCs/>
          <w:color w:val="auto"/>
          <w:lang w:val="sr-Cyrl-CS"/>
        </w:rPr>
        <w:t xml:space="preserve">Уколико понуду подноси група понуђача, </w:t>
      </w:r>
      <w:r w:rsidRPr="006C32CB">
        <w:rPr>
          <w:rFonts w:ascii="Arial" w:hAnsi="Arial" w:cs="Arial"/>
          <w:bCs/>
          <w:iCs/>
          <w:color w:val="auto"/>
          <w:u w:val="single"/>
          <w:lang w:val="sr-Cyrl-CS"/>
        </w:rPr>
        <w:t>само носилац понуде</w:t>
      </w:r>
      <w:r w:rsidRPr="006C32CB">
        <w:rPr>
          <w:rFonts w:ascii="Arial" w:hAnsi="Arial" w:cs="Arial"/>
          <w:bCs/>
          <w:iCs/>
          <w:color w:val="auto"/>
          <w:lang w:val="sr-Cyrl-CS"/>
        </w:rPr>
        <w:t xml:space="preserve"> попуњава, потписује и оверава печатом следеће обрасце из конкурсне документације и у понуди прилаже:</w:t>
      </w:r>
    </w:p>
    <w:p w:rsidR="009627A1" w:rsidRPr="009627A1" w:rsidRDefault="009627A1" w:rsidP="00427FAC">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rPr>
      </w:pPr>
      <w:r w:rsidRPr="00F92F65">
        <w:rPr>
          <w:rFonts w:ascii="Arial" w:hAnsi="Arial" w:cs="Arial"/>
          <w:noProof/>
          <w:sz w:val="22"/>
          <w:szCs w:val="22"/>
          <w:lang w:val="sr-Cyrl-CS"/>
        </w:rPr>
        <w:lastRenderedPageBreak/>
        <w:t>ТЕХНИЧКУ СПЕЦИФИКАЦИЈУ;</w:t>
      </w:r>
    </w:p>
    <w:p w:rsidR="009627A1" w:rsidRPr="00F92F65" w:rsidRDefault="009627A1" w:rsidP="00427FAC">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rPr>
      </w:pPr>
      <w:r w:rsidRPr="00F92F65">
        <w:rPr>
          <w:rFonts w:ascii="Arial" w:hAnsi="Arial" w:cs="Arial"/>
          <w:noProof/>
          <w:sz w:val="22"/>
          <w:szCs w:val="22"/>
          <w:lang w:val="sr-Cyrl-CS"/>
        </w:rPr>
        <w:t xml:space="preserve">ОБРАЗАЦ ПОНУДЕ; </w:t>
      </w:r>
    </w:p>
    <w:p w:rsidR="00134BB4" w:rsidRPr="00F07D43" w:rsidRDefault="009627A1" w:rsidP="00134BB4">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color w:val="auto"/>
          <w:sz w:val="22"/>
          <w:szCs w:val="22"/>
          <w:lang w:val="sr-Cyrl-CS"/>
        </w:rPr>
      </w:pPr>
      <w:r w:rsidRPr="00F92F65">
        <w:rPr>
          <w:rFonts w:ascii="Arial" w:hAnsi="Arial" w:cs="Arial"/>
          <w:noProof/>
          <w:sz w:val="22"/>
          <w:szCs w:val="22"/>
          <w:lang w:val="sr-Cyrl-CS"/>
        </w:rPr>
        <w:t>МОДЕЛ УГОВОРА</w:t>
      </w:r>
      <w:r w:rsidRPr="00F92F65">
        <w:rPr>
          <w:rFonts w:ascii="Arial" w:hAnsi="Arial" w:cs="Arial"/>
          <w:noProof/>
          <w:lang w:val="ru-RU"/>
        </w:rPr>
        <w:t xml:space="preserve">, </w:t>
      </w:r>
      <w:r w:rsidRPr="00F92F65">
        <w:rPr>
          <w:rFonts w:ascii="Arial" w:hAnsi="Arial" w:cs="Arial"/>
          <w:sz w:val="22"/>
          <w:lang w:val="sr-Cyrl-CS"/>
        </w:rPr>
        <w:t xml:space="preserve">са навођењем свих понуђача из </w:t>
      </w:r>
      <w:r w:rsidRPr="00F07D43">
        <w:rPr>
          <w:rFonts w:ascii="Arial" w:hAnsi="Arial" w:cs="Arial"/>
          <w:color w:val="auto"/>
          <w:sz w:val="22"/>
          <w:lang w:val="sr-Cyrl-CS"/>
        </w:rPr>
        <w:t>групе</w:t>
      </w:r>
      <w:r w:rsidRPr="00F07D43">
        <w:rPr>
          <w:rFonts w:ascii="Arial" w:hAnsi="Arial" w:cs="Arial"/>
          <w:noProof/>
          <w:color w:val="auto"/>
          <w:lang w:val="sr-Cyrl-CS"/>
        </w:rPr>
        <w:t xml:space="preserve"> (Модел уговора потписује лице овлашћено од стране сваког понуђача из групе понуђача, односно свих подизвођача</w:t>
      </w:r>
      <w:r w:rsidR="006C32CB" w:rsidRPr="00F07D43">
        <w:rPr>
          <w:rFonts w:ascii="Arial" w:hAnsi="Arial" w:cs="Arial"/>
          <w:noProof/>
          <w:color w:val="auto"/>
          <w:lang w:val="sr-Cyrl-CS"/>
        </w:rPr>
        <w:t>,</w:t>
      </w:r>
      <w:r w:rsidRPr="00F07D43">
        <w:rPr>
          <w:rFonts w:ascii="Arial" w:hAnsi="Arial" w:cs="Arial"/>
          <w:noProof/>
          <w:color w:val="auto"/>
          <w:lang w:val="sr-Cyrl-CS"/>
        </w:rPr>
        <w:t xml:space="preserve"> а ОВЛАШЋЕЊЕ за потписивање обавезно се прилаже у понуди и представља обавез</w:t>
      </w:r>
      <w:r w:rsidRPr="00F07D43">
        <w:rPr>
          <w:rFonts w:ascii="Arial" w:hAnsi="Arial" w:cs="Arial"/>
          <w:noProof/>
          <w:color w:val="auto"/>
        </w:rPr>
        <w:t>a</w:t>
      </w:r>
      <w:r w:rsidRPr="00F07D43">
        <w:rPr>
          <w:rFonts w:ascii="Arial" w:hAnsi="Arial" w:cs="Arial"/>
          <w:noProof/>
          <w:color w:val="auto"/>
          <w:lang w:val="sr-Cyrl-CS"/>
        </w:rPr>
        <w:t>н услов понуде)</w:t>
      </w:r>
      <w:r w:rsidRPr="00F07D43">
        <w:rPr>
          <w:rFonts w:ascii="Arial" w:hAnsi="Arial" w:cs="Arial"/>
          <w:noProof/>
          <w:color w:val="auto"/>
          <w:sz w:val="22"/>
          <w:szCs w:val="22"/>
          <w:lang w:val="sr-Cyrl-CS"/>
        </w:rPr>
        <w:t>;</w:t>
      </w:r>
    </w:p>
    <w:p w:rsidR="009627A1" w:rsidRPr="006C32CB" w:rsidRDefault="006C32CB" w:rsidP="00427FAC">
      <w:pPr>
        <w:keepLines/>
        <w:numPr>
          <w:ilvl w:val="0"/>
          <w:numId w:val="8"/>
        </w:numPr>
        <w:tabs>
          <w:tab w:val="num" w:pos="567"/>
        </w:tabs>
        <w:suppressAutoHyphens w:val="0"/>
        <w:spacing w:before="60" w:line="240" w:lineRule="auto"/>
        <w:ind w:leftChars="151" w:left="722" w:hangingChars="150" w:hanging="360"/>
        <w:jc w:val="both"/>
        <w:rPr>
          <w:rFonts w:ascii="Arial" w:hAnsi="Arial" w:cs="Arial"/>
          <w:noProof/>
          <w:color w:val="auto"/>
          <w:sz w:val="22"/>
          <w:szCs w:val="22"/>
          <w:lang w:val="sr-Cyrl-CS"/>
        </w:rPr>
      </w:pPr>
      <w:r>
        <w:rPr>
          <w:rFonts w:ascii="Arial" w:hAnsi="Arial" w:cs="Arial"/>
          <w:bCs/>
          <w:iCs/>
          <w:color w:val="auto"/>
          <w:lang w:val="sr-Cyrl-CS"/>
        </w:rPr>
        <w:t>ОБРАЗАЦ ТРОШКОВА ПРИПРЕМЕ ПОНУДЕ</w:t>
      </w:r>
      <w:r w:rsidR="009627A1" w:rsidRPr="006C32CB">
        <w:rPr>
          <w:rFonts w:ascii="Arial" w:hAnsi="Arial" w:cs="Arial"/>
          <w:bCs/>
          <w:i/>
          <w:iCs/>
          <w:color w:val="auto"/>
          <w:lang w:val="sr-Cyrl-CS"/>
        </w:rPr>
        <w:t xml:space="preserve"> </w:t>
      </w:r>
      <w:r w:rsidR="009627A1" w:rsidRPr="006C32CB">
        <w:rPr>
          <w:rFonts w:ascii="Arial" w:hAnsi="Arial" w:cs="Arial"/>
          <w:bCs/>
          <w:iCs/>
          <w:color w:val="auto"/>
          <w:lang w:val="sr-Cyrl-CS"/>
        </w:rPr>
        <w:t>(уколико понуђач тражи накнаду трошкова дефинисаних чл. 88</w:t>
      </w:r>
      <w:r>
        <w:rPr>
          <w:rFonts w:ascii="Arial" w:hAnsi="Arial" w:cs="Arial"/>
          <w:bCs/>
          <w:iCs/>
          <w:color w:val="auto"/>
          <w:lang w:val="sr-Cyrl-CS"/>
        </w:rPr>
        <w:t>.</w:t>
      </w:r>
      <w:r w:rsidR="009627A1" w:rsidRPr="006C32CB">
        <w:rPr>
          <w:rFonts w:ascii="Arial" w:hAnsi="Arial" w:cs="Arial"/>
          <w:bCs/>
          <w:iCs/>
          <w:color w:val="auto"/>
          <w:lang w:val="sr-Cyrl-CS"/>
        </w:rPr>
        <w:t xml:space="preserve"> Закона</w:t>
      </w:r>
      <w:r w:rsidR="004A3259">
        <w:rPr>
          <w:rFonts w:ascii="Arial" w:hAnsi="Arial" w:cs="Arial"/>
          <w:bCs/>
          <w:iCs/>
          <w:color w:val="auto"/>
          <w:lang w:val="sr-Latn-CS"/>
        </w:rPr>
        <w:t xml:space="preserve"> o </w:t>
      </w:r>
      <w:r w:rsidR="004A3259">
        <w:rPr>
          <w:rFonts w:ascii="Arial" w:hAnsi="Arial" w:cs="Arial"/>
          <w:bCs/>
          <w:iCs/>
          <w:color w:val="auto"/>
          <w:lang w:val="sr-Cyrl-CS"/>
        </w:rPr>
        <w:t>јавним набавкама</w:t>
      </w:r>
      <w:r w:rsidR="009627A1" w:rsidRPr="006C32CB">
        <w:rPr>
          <w:rFonts w:ascii="Arial" w:hAnsi="Arial" w:cs="Arial"/>
          <w:bCs/>
          <w:iCs/>
          <w:color w:val="auto"/>
          <w:lang w:val="sr-Cyrl-CS"/>
        </w:rPr>
        <w:t>)</w:t>
      </w:r>
      <w:r>
        <w:rPr>
          <w:rFonts w:ascii="Arial" w:hAnsi="Arial" w:cs="Arial"/>
          <w:bCs/>
          <w:iCs/>
          <w:color w:val="auto"/>
          <w:lang w:val="sr-Cyrl-CS"/>
        </w:rPr>
        <w:t>;</w:t>
      </w:r>
    </w:p>
    <w:p w:rsidR="00452AB5" w:rsidRPr="00504B1D" w:rsidRDefault="009627A1" w:rsidP="003854A6">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color w:val="auto"/>
          <w:sz w:val="22"/>
          <w:szCs w:val="22"/>
          <w:lang w:val="sr-Cyrl-CS"/>
        </w:rPr>
      </w:pPr>
      <w:r w:rsidRPr="006C32CB">
        <w:rPr>
          <w:rFonts w:ascii="Arial" w:hAnsi="Arial" w:cs="Arial"/>
          <w:noProof/>
          <w:color w:val="auto"/>
          <w:sz w:val="22"/>
          <w:szCs w:val="22"/>
          <w:lang w:val="sr-Cyrl-CS"/>
        </w:rPr>
        <w:t>Прилог П/</w:t>
      </w:r>
      <w:r w:rsidR="006C32CB" w:rsidRPr="006C32CB">
        <w:rPr>
          <w:rFonts w:ascii="Arial" w:hAnsi="Arial" w:cs="Arial"/>
          <w:noProof/>
          <w:color w:val="auto"/>
          <w:sz w:val="22"/>
          <w:szCs w:val="22"/>
          <w:lang w:val="sr-Cyrl-CS"/>
        </w:rPr>
        <w:t>1</w:t>
      </w:r>
      <w:r w:rsidRPr="006C32CB">
        <w:rPr>
          <w:rFonts w:ascii="Arial" w:hAnsi="Arial" w:cs="Arial"/>
          <w:noProof/>
          <w:color w:val="auto"/>
          <w:sz w:val="22"/>
          <w:szCs w:val="22"/>
          <w:lang w:val="sr-Cyrl-CS"/>
        </w:rPr>
        <w:t>.</w:t>
      </w:r>
    </w:p>
    <w:p w:rsidR="003854A6" w:rsidRDefault="003854A6" w:rsidP="003854A6">
      <w:pPr>
        <w:pStyle w:val="ListParagraph"/>
        <w:ind w:left="0"/>
        <w:jc w:val="both"/>
        <w:rPr>
          <w:rFonts w:ascii="Arial" w:hAnsi="Arial" w:cs="Arial"/>
          <w:lang w:val="sr-Cyrl-CS"/>
        </w:rPr>
      </w:pPr>
    </w:p>
    <w:p w:rsidR="006A615A" w:rsidRDefault="003854A6" w:rsidP="003854A6">
      <w:pPr>
        <w:spacing w:line="240" w:lineRule="atLeast"/>
        <w:jc w:val="both"/>
        <w:rPr>
          <w:rFonts w:ascii="Arial" w:hAnsi="Arial" w:cs="Arial"/>
          <w:b/>
          <w:bCs/>
          <w:i/>
          <w:iCs/>
          <w:lang w:val="sr-Cyrl-CS"/>
        </w:rPr>
      </w:pPr>
      <w:r>
        <w:rPr>
          <w:rFonts w:ascii="Arial" w:hAnsi="Arial" w:cs="Arial"/>
          <w:b/>
          <w:bCs/>
          <w:i/>
          <w:iCs/>
          <w:lang w:val="sr-Cyrl-CS"/>
        </w:rPr>
        <w:t xml:space="preserve">3. </w:t>
      </w:r>
      <w:r w:rsidR="008E6801" w:rsidRPr="003854A6">
        <w:rPr>
          <w:rFonts w:ascii="Arial" w:hAnsi="Arial" w:cs="Arial"/>
          <w:b/>
          <w:bCs/>
          <w:i/>
          <w:iCs/>
        </w:rPr>
        <w:t>ПАРТИЈЕ</w:t>
      </w:r>
    </w:p>
    <w:p w:rsidR="003854A6" w:rsidRPr="003854A6" w:rsidRDefault="003854A6" w:rsidP="003854A6">
      <w:pPr>
        <w:spacing w:line="240" w:lineRule="atLeast"/>
        <w:jc w:val="both"/>
        <w:rPr>
          <w:rFonts w:ascii="Arial" w:hAnsi="Arial" w:cs="Arial"/>
          <w:b/>
          <w:bCs/>
          <w:i/>
          <w:iCs/>
          <w:lang w:val="sr-Cyrl-CS"/>
        </w:rPr>
      </w:pPr>
    </w:p>
    <w:p w:rsidR="00A8526F" w:rsidRPr="006D6495" w:rsidRDefault="00A8526F" w:rsidP="00A8526F">
      <w:pPr>
        <w:keepNext/>
        <w:tabs>
          <w:tab w:val="left" w:pos="990"/>
        </w:tabs>
        <w:spacing w:line="240" w:lineRule="auto"/>
        <w:rPr>
          <w:rFonts w:ascii="Arial" w:hAnsi="Arial" w:cs="Arial"/>
          <w:noProof/>
          <w:color w:val="00B050"/>
          <w:sz w:val="26"/>
          <w:lang w:val="sr-Cyrl-CS"/>
        </w:rPr>
      </w:pPr>
      <w:r>
        <w:rPr>
          <w:rFonts w:ascii="Arial" w:hAnsi="Arial" w:cs="Arial"/>
          <w:bCs/>
          <w:color w:val="auto"/>
          <w:lang w:val="sr-Cyrl-CS"/>
        </w:rPr>
        <w:t>Ова набавка није опредељена по партијама.</w:t>
      </w:r>
    </w:p>
    <w:p w:rsidR="00221C6F" w:rsidRPr="006C790D" w:rsidRDefault="00221C6F">
      <w:pPr>
        <w:jc w:val="both"/>
        <w:rPr>
          <w:rFonts w:ascii="Arial" w:hAnsi="Arial" w:cs="Arial"/>
          <w:lang w:val="sr-Cyrl-CS"/>
        </w:rPr>
      </w:pPr>
    </w:p>
    <w:p w:rsidR="00221C6F" w:rsidRDefault="00221C6F">
      <w:pPr>
        <w:jc w:val="both"/>
        <w:rPr>
          <w:rFonts w:ascii="Arial" w:hAnsi="Arial" w:cs="Arial"/>
          <w:b/>
          <w:bCs/>
          <w:i/>
          <w:iCs/>
          <w:lang w:val="sr-Cyrl-CS"/>
        </w:rPr>
      </w:pPr>
      <w:r w:rsidRPr="00F92F65">
        <w:rPr>
          <w:rFonts w:ascii="Arial" w:hAnsi="Arial" w:cs="Arial"/>
          <w:b/>
          <w:i/>
          <w:iCs/>
        </w:rPr>
        <w:t>4.</w:t>
      </w:r>
      <w:r w:rsidRPr="00F92F65">
        <w:rPr>
          <w:rFonts w:ascii="Arial" w:hAnsi="Arial" w:cs="Arial"/>
          <w:b/>
          <w:bCs/>
          <w:i/>
          <w:iCs/>
        </w:rPr>
        <w:t xml:space="preserve"> ПОНУДА СА ВАРИЈАНТАМА</w:t>
      </w:r>
    </w:p>
    <w:p w:rsidR="003854A6" w:rsidRPr="003854A6" w:rsidRDefault="003854A6">
      <w:pPr>
        <w:jc w:val="both"/>
        <w:rPr>
          <w:rFonts w:ascii="Arial" w:hAnsi="Arial" w:cs="Arial"/>
          <w:bCs/>
          <w:iCs/>
          <w:lang w:val="sr-Cyrl-CS"/>
        </w:rPr>
      </w:pPr>
    </w:p>
    <w:p w:rsidR="00221C6F" w:rsidRPr="00F92F65" w:rsidRDefault="00221C6F">
      <w:pPr>
        <w:jc w:val="both"/>
        <w:rPr>
          <w:rFonts w:ascii="Arial" w:hAnsi="Arial" w:cs="Arial"/>
          <w:b/>
          <w:bCs/>
          <w:i/>
          <w:iCs/>
        </w:rPr>
      </w:pPr>
      <w:r w:rsidRPr="00F92F65">
        <w:rPr>
          <w:rFonts w:ascii="Arial" w:hAnsi="Arial" w:cs="Arial"/>
          <w:bCs/>
          <w:iCs/>
        </w:rPr>
        <w:t>Подношење понуде са варијантама није дозвољено.</w:t>
      </w:r>
    </w:p>
    <w:p w:rsidR="00221C6F" w:rsidRPr="006C790D" w:rsidRDefault="00221C6F">
      <w:pPr>
        <w:jc w:val="both"/>
        <w:rPr>
          <w:rFonts w:ascii="Arial" w:hAnsi="Arial" w:cs="Arial"/>
          <w:lang w:val="sr-Cyrl-CS"/>
        </w:rPr>
      </w:pPr>
    </w:p>
    <w:p w:rsidR="00221C6F" w:rsidRDefault="00221C6F">
      <w:pPr>
        <w:jc w:val="both"/>
        <w:rPr>
          <w:rFonts w:ascii="Arial" w:hAnsi="Arial" w:cs="Arial"/>
          <w:b/>
          <w:i/>
          <w:iCs/>
          <w:lang w:val="sr-Cyrl-CS"/>
        </w:rPr>
      </w:pPr>
      <w:r w:rsidRPr="00F92F65">
        <w:rPr>
          <w:rFonts w:ascii="Arial" w:hAnsi="Arial" w:cs="Arial"/>
          <w:b/>
          <w:bCs/>
          <w:i/>
          <w:iCs/>
        </w:rPr>
        <w:t xml:space="preserve">5. </w:t>
      </w:r>
      <w:r w:rsidRPr="00F92F65">
        <w:rPr>
          <w:rFonts w:ascii="Arial" w:hAnsi="Arial" w:cs="Arial"/>
          <w:b/>
          <w:i/>
          <w:iCs/>
        </w:rPr>
        <w:t>НАЧИН ИЗМЕНЕ, ДОПУНЕ И ОПОЗИВА ПОНУДЕ</w:t>
      </w:r>
    </w:p>
    <w:p w:rsidR="003854A6" w:rsidRPr="003854A6" w:rsidRDefault="003854A6">
      <w:pPr>
        <w:jc w:val="both"/>
        <w:rPr>
          <w:rFonts w:ascii="Arial" w:hAnsi="Arial" w:cs="Arial"/>
          <w:lang w:val="sr-Cyrl-CS"/>
        </w:rPr>
      </w:pPr>
    </w:p>
    <w:p w:rsidR="00221C6F" w:rsidRPr="00F92F65" w:rsidRDefault="00221C6F">
      <w:pPr>
        <w:jc w:val="both"/>
        <w:rPr>
          <w:rFonts w:ascii="Arial" w:hAnsi="Arial" w:cs="Arial"/>
        </w:rPr>
      </w:pPr>
      <w:r w:rsidRPr="00F92F65">
        <w:rPr>
          <w:rFonts w:ascii="Arial" w:hAnsi="Arial" w:cs="Arial"/>
        </w:rPr>
        <w:t>У року за подношење понуде понуђач може да измени, допуни или опозове своју понуду на начин који је одређен за подношење понуде.</w:t>
      </w:r>
    </w:p>
    <w:p w:rsidR="00221C6F" w:rsidRPr="00F92F65" w:rsidRDefault="00221C6F">
      <w:pPr>
        <w:jc w:val="both"/>
        <w:rPr>
          <w:rFonts w:ascii="Arial" w:eastAsia="TimesNewRomanPSMT" w:hAnsi="Arial" w:cs="Arial"/>
          <w:bCs/>
          <w:iCs/>
        </w:rPr>
      </w:pPr>
      <w:r w:rsidRPr="00F92F65">
        <w:rPr>
          <w:rFonts w:ascii="Arial" w:hAnsi="Arial" w:cs="Arial"/>
        </w:rPr>
        <w:t xml:space="preserve">Понуђач је дужан да јасно назначи који део понуде мења односно која документа накнадно доставља. </w:t>
      </w:r>
    </w:p>
    <w:p w:rsidR="00221C6F" w:rsidRPr="00F92F65" w:rsidRDefault="00221C6F">
      <w:pPr>
        <w:jc w:val="both"/>
        <w:rPr>
          <w:rFonts w:ascii="Arial" w:eastAsia="TimesNewRomanPSMT" w:hAnsi="Arial" w:cs="Arial"/>
          <w:bCs/>
          <w:iCs/>
        </w:rPr>
      </w:pPr>
      <w:r w:rsidRPr="00FB1D19">
        <w:rPr>
          <w:rFonts w:ascii="Arial" w:eastAsia="TimesNewRomanPSMT" w:hAnsi="Arial" w:cs="Arial"/>
          <w:b/>
          <w:bCs/>
          <w:iCs/>
        </w:rPr>
        <w:t xml:space="preserve">Измену, допуну или опозив понуде треба доставити на адресу: </w:t>
      </w:r>
      <w:r w:rsidR="00FB1D19" w:rsidRPr="00FB1D19">
        <w:rPr>
          <w:rFonts w:ascii="Arial" w:eastAsia="TimesNewRomanPSMT" w:hAnsi="Arial" w:cs="Arial"/>
          <w:b/>
          <w:bCs/>
          <w:iCs/>
          <w:lang w:val="sr-Cyrl-CS"/>
        </w:rPr>
        <w:t>Управа царина, Булевар Зорана Ђинђића 155а, Нови Београд</w:t>
      </w:r>
      <w:r w:rsidRPr="00FB1D19">
        <w:rPr>
          <w:rFonts w:ascii="Arial" w:hAnsi="Arial" w:cs="Arial"/>
          <w:b/>
          <w:i/>
          <w:iCs/>
        </w:rPr>
        <w:t xml:space="preserve">, </w:t>
      </w:r>
      <w:r w:rsidRPr="00FB1D19">
        <w:rPr>
          <w:rFonts w:ascii="Arial" w:eastAsia="TimesNewRomanPSMT" w:hAnsi="Arial" w:cs="Arial"/>
          <w:b/>
          <w:bCs/>
          <w:iCs/>
          <w:color w:val="FF0000"/>
        </w:rPr>
        <w:t xml:space="preserve"> </w:t>
      </w:r>
      <w:r w:rsidRPr="00FB1D19">
        <w:rPr>
          <w:rFonts w:ascii="Arial" w:eastAsia="TimesNewRomanPSMT" w:hAnsi="Arial" w:cs="Arial"/>
          <w:b/>
          <w:bCs/>
          <w:iCs/>
        </w:rPr>
        <w:t>са назнаком</w:t>
      </w:r>
      <w:r w:rsidRPr="00F92F65">
        <w:rPr>
          <w:rFonts w:ascii="Arial" w:eastAsia="TimesNewRomanPSMT" w:hAnsi="Arial" w:cs="Arial"/>
          <w:bCs/>
          <w:iCs/>
        </w:rPr>
        <w:t>:</w:t>
      </w:r>
    </w:p>
    <w:p w:rsidR="00221C6F" w:rsidRPr="00F92F65" w:rsidRDefault="00221C6F">
      <w:pPr>
        <w:jc w:val="both"/>
        <w:rPr>
          <w:rFonts w:ascii="Arial" w:eastAsia="TimesNewRomanPSMT" w:hAnsi="Arial" w:cs="Arial"/>
          <w:bCs/>
          <w:iCs/>
        </w:rPr>
      </w:pPr>
      <w:r w:rsidRPr="00F92F65">
        <w:rPr>
          <w:rFonts w:ascii="Arial" w:eastAsia="TimesNewRomanPSMT" w:hAnsi="Arial" w:cs="Arial"/>
          <w:bCs/>
          <w:iCs/>
        </w:rPr>
        <w:t>„</w:t>
      </w:r>
      <w:r w:rsidRPr="00F92F65">
        <w:rPr>
          <w:rFonts w:ascii="Arial" w:eastAsia="TimesNewRomanPSMT" w:hAnsi="Arial" w:cs="Arial"/>
          <w:b/>
          <w:bCs/>
          <w:iCs/>
        </w:rPr>
        <w:t>Измена понуде</w:t>
      </w:r>
      <w:r w:rsidRPr="00F92F65">
        <w:rPr>
          <w:rFonts w:ascii="Arial" w:eastAsia="TimesNewRomanPS-BoldMT" w:hAnsi="Arial" w:cs="Arial"/>
          <w:b/>
          <w:bCs/>
        </w:rPr>
        <w:t xml:space="preserve"> за јавну </w:t>
      </w:r>
      <w:r w:rsidRPr="006C32CB">
        <w:rPr>
          <w:rFonts w:ascii="Arial" w:eastAsia="TimesNewRomanPS-BoldMT" w:hAnsi="Arial" w:cs="Arial"/>
          <w:b/>
          <w:bCs/>
          <w:color w:val="auto"/>
        </w:rPr>
        <w:t>набавку</w:t>
      </w:r>
      <w:r w:rsidR="00FB1D19" w:rsidRPr="006C32CB">
        <w:rPr>
          <w:rFonts w:ascii="Arial" w:hAnsi="Arial" w:cs="Arial"/>
          <w:color w:val="auto"/>
          <w:lang w:val="sr-Cyrl-CS"/>
        </w:rPr>
        <w:t xml:space="preserve"> </w:t>
      </w:r>
      <w:r w:rsidR="00FB1D19" w:rsidRPr="006C32CB">
        <w:rPr>
          <w:rFonts w:ascii="Arial" w:hAnsi="Arial" w:cs="Arial"/>
          <w:b/>
          <w:color w:val="auto"/>
          <w:lang w:val="sr-Cyrl-CS"/>
        </w:rPr>
        <w:t xml:space="preserve">добара – </w:t>
      </w:r>
      <w:r w:rsidR="009F29D5">
        <w:rPr>
          <w:rFonts w:ascii="Arial" w:hAnsi="Arial" w:cs="Arial"/>
          <w:b/>
          <w:color w:val="auto"/>
          <w:lang w:val="sr-Cyrl-CS"/>
        </w:rPr>
        <w:t>здравствени прегледи за запослене у ресторану, бифеу и за слу</w:t>
      </w:r>
      <w:r w:rsidR="004A3259">
        <w:rPr>
          <w:rFonts w:ascii="Arial" w:hAnsi="Arial" w:cs="Arial"/>
          <w:b/>
          <w:color w:val="auto"/>
          <w:lang w:val="sr-Cyrl-CS"/>
        </w:rPr>
        <w:t>ж</w:t>
      </w:r>
      <w:r w:rsidR="009F29D5">
        <w:rPr>
          <w:rFonts w:ascii="Arial" w:hAnsi="Arial" w:cs="Arial"/>
          <w:b/>
          <w:color w:val="auto"/>
          <w:lang w:val="sr-Cyrl-CS"/>
        </w:rPr>
        <w:t>бенике који носе оружје</w:t>
      </w:r>
      <w:r w:rsidR="00FB1D19" w:rsidRPr="006C32CB">
        <w:rPr>
          <w:rFonts w:ascii="Arial" w:hAnsi="Arial" w:cs="Arial"/>
          <w:b/>
          <w:i/>
          <w:color w:val="auto"/>
          <w:lang w:val="sr-Cyrl-CS"/>
        </w:rPr>
        <w:t xml:space="preserve"> </w:t>
      </w:r>
      <w:r w:rsidR="00FB1D19" w:rsidRPr="006C32CB">
        <w:rPr>
          <w:rFonts w:ascii="Arial" w:hAnsi="Arial" w:cs="Arial"/>
          <w:b/>
          <w:color w:val="auto"/>
          <w:lang w:val="sr-Cyrl-CS"/>
        </w:rPr>
        <w:t>б</w:t>
      </w:r>
      <w:r w:rsidR="00FB1D19" w:rsidRPr="006C32CB">
        <w:rPr>
          <w:rFonts w:ascii="Arial" w:hAnsi="Arial" w:cs="Arial"/>
          <w:b/>
          <w:color w:val="auto"/>
        </w:rPr>
        <w:t xml:space="preserve">рој </w:t>
      </w:r>
      <w:r w:rsidR="00FB1D19" w:rsidRPr="006C32CB">
        <w:rPr>
          <w:rFonts w:ascii="Arial" w:hAnsi="Arial" w:cs="Arial"/>
          <w:b/>
          <w:color w:val="auto"/>
          <w:lang w:val="sr-Cyrl-CS"/>
        </w:rPr>
        <w:t xml:space="preserve">НМВ </w:t>
      </w:r>
      <w:r w:rsidR="009F29D5">
        <w:rPr>
          <w:rFonts w:ascii="Arial" w:hAnsi="Arial" w:cs="Arial"/>
          <w:b/>
          <w:color w:val="auto"/>
          <w:lang w:val="sr-Cyrl-CS"/>
        </w:rPr>
        <w:t>21</w:t>
      </w:r>
      <w:r w:rsidR="00FB1D19" w:rsidRPr="006C32CB">
        <w:rPr>
          <w:rFonts w:ascii="Arial" w:hAnsi="Arial" w:cs="Arial"/>
          <w:b/>
          <w:color w:val="auto"/>
          <w:lang w:val="sr-Cyrl-CS"/>
        </w:rPr>
        <w:t>/13</w:t>
      </w:r>
      <w:r w:rsidRPr="00F92F65">
        <w:rPr>
          <w:rFonts w:ascii="Arial" w:eastAsia="TimesNewRomanPSMT" w:hAnsi="Arial" w:cs="Arial"/>
          <w:b/>
          <w:bCs/>
        </w:rPr>
        <w:t xml:space="preserve">- </w:t>
      </w:r>
      <w:r w:rsidRPr="00F92F65">
        <w:rPr>
          <w:rFonts w:ascii="Arial" w:eastAsia="TimesNewRomanPS-BoldMT" w:hAnsi="Arial" w:cs="Arial"/>
          <w:b/>
          <w:bCs/>
        </w:rPr>
        <w:t>НЕ ОТВАРАТИ”</w:t>
      </w:r>
      <w:r w:rsidRPr="00F92F65">
        <w:rPr>
          <w:rFonts w:ascii="Arial" w:eastAsia="TimesNewRomanPSMT" w:hAnsi="Arial" w:cs="Arial"/>
          <w:bCs/>
          <w:iCs/>
        </w:rPr>
        <w:t xml:space="preserve"> или</w:t>
      </w:r>
    </w:p>
    <w:p w:rsidR="00221C6F" w:rsidRPr="00F92F65" w:rsidRDefault="00221C6F">
      <w:pPr>
        <w:jc w:val="both"/>
        <w:rPr>
          <w:rFonts w:ascii="Arial" w:eastAsia="TimesNewRomanPSMT" w:hAnsi="Arial" w:cs="Arial"/>
          <w:bCs/>
          <w:iCs/>
        </w:rPr>
      </w:pPr>
      <w:r w:rsidRPr="00F92F65">
        <w:rPr>
          <w:rFonts w:ascii="Arial" w:eastAsia="TimesNewRomanPSMT" w:hAnsi="Arial" w:cs="Arial"/>
          <w:bCs/>
          <w:iCs/>
        </w:rPr>
        <w:t>„</w:t>
      </w:r>
      <w:r w:rsidRPr="00F92F65">
        <w:rPr>
          <w:rFonts w:ascii="Arial" w:eastAsia="TimesNewRomanPSMT" w:hAnsi="Arial" w:cs="Arial"/>
          <w:b/>
          <w:bCs/>
          <w:iCs/>
        </w:rPr>
        <w:t>Допуна понуде</w:t>
      </w:r>
      <w:r w:rsidRPr="00F92F65">
        <w:rPr>
          <w:rFonts w:ascii="Arial" w:eastAsia="TimesNewRomanPSMT" w:hAnsi="Arial" w:cs="Arial"/>
          <w:bCs/>
          <w:iCs/>
        </w:rPr>
        <w:t xml:space="preserve"> </w:t>
      </w:r>
      <w:r w:rsidRPr="00F92F65">
        <w:rPr>
          <w:rFonts w:ascii="Arial" w:eastAsia="TimesNewRomanPS-BoldMT" w:hAnsi="Arial" w:cs="Arial"/>
          <w:b/>
          <w:bCs/>
        </w:rPr>
        <w:t>за јавну набавку</w:t>
      </w:r>
      <w:r w:rsidRPr="00F92F65">
        <w:rPr>
          <w:rFonts w:ascii="Arial" w:hAnsi="Arial" w:cs="Arial"/>
        </w:rPr>
        <w:t xml:space="preserve"> </w:t>
      </w:r>
      <w:r w:rsidR="00FB1D19" w:rsidRPr="006C32CB">
        <w:rPr>
          <w:rFonts w:ascii="Arial" w:hAnsi="Arial" w:cs="Arial"/>
          <w:b/>
          <w:color w:val="auto"/>
          <w:lang w:val="sr-Cyrl-CS"/>
        </w:rPr>
        <w:t xml:space="preserve">добара – </w:t>
      </w:r>
      <w:r w:rsidR="009F29D5">
        <w:rPr>
          <w:rFonts w:ascii="Arial" w:hAnsi="Arial" w:cs="Arial"/>
          <w:b/>
          <w:color w:val="auto"/>
          <w:lang w:val="sr-Cyrl-CS"/>
        </w:rPr>
        <w:t>здравствени прегледи за запослене у ресторану, бифеу и за слу</w:t>
      </w:r>
      <w:r w:rsidR="004A3259">
        <w:rPr>
          <w:rFonts w:ascii="Arial" w:hAnsi="Arial" w:cs="Arial"/>
          <w:b/>
          <w:color w:val="auto"/>
          <w:lang w:val="sr-Cyrl-CS"/>
        </w:rPr>
        <w:t>ж</w:t>
      </w:r>
      <w:r w:rsidR="009F29D5">
        <w:rPr>
          <w:rFonts w:ascii="Arial" w:hAnsi="Arial" w:cs="Arial"/>
          <w:b/>
          <w:color w:val="auto"/>
          <w:lang w:val="sr-Cyrl-CS"/>
        </w:rPr>
        <w:t>бенике који носе оружје</w:t>
      </w:r>
      <w:r w:rsidR="009F29D5" w:rsidRPr="006C32CB">
        <w:rPr>
          <w:rFonts w:ascii="Arial" w:hAnsi="Arial" w:cs="Arial"/>
          <w:b/>
          <w:i/>
          <w:color w:val="auto"/>
          <w:lang w:val="sr-Cyrl-CS"/>
        </w:rPr>
        <w:t xml:space="preserve"> </w:t>
      </w:r>
      <w:r w:rsidR="009F29D5" w:rsidRPr="006C32CB">
        <w:rPr>
          <w:rFonts w:ascii="Arial" w:hAnsi="Arial" w:cs="Arial"/>
          <w:b/>
          <w:color w:val="auto"/>
          <w:lang w:val="sr-Cyrl-CS"/>
        </w:rPr>
        <w:t>б</w:t>
      </w:r>
      <w:r w:rsidR="009F29D5" w:rsidRPr="006C32CB">
        <w:rPr>
          <w:rFonts w:ascii="Arial" w:hAnsi="Arial" w:cs="Arial"/>
          <w:b/>
          <w:color w:val="auto"/>
        </w:rPr>
        <w:t xml:space="preserve">рој </w:t>
      </w:r>
      <w:r w:rsidR="009F29D5" w:rsidRPr="006C32CB">
        <w:rPr>
          <w:rFonts w:ascii="Arial" w:hAnsi="Arial" w:cs="Arial"/>
          <w:b/>
          <w:color w:val="auto"/>
          <w:lang w:val="sr-Cyrl-CS"/>
        </w:rPr>
        <w:t xml:space="preserve">НМВ </w:t>
      </w:r>
      <w:r w:rsidR="009F29D5">
        <w:rPr>
          <w:rFonts w:ascii="Arial" w:hAnsi="Arial" w:cs="Arial"/>
          <w:b/>
          <w:color w:val="auto"/>
          <w:lang w:val="sr-Cyrl-CS"/>
        </w:rPr>
        <w:t>21</w:t>
      </w:r>
      <w:r w:rsidR="009F29D5" w:rsidRPr="006C32CB">
        <w:rPr>
          <w:rFonts w:ascii="Arial" w:hAnsi="Arial" w:cs="Arial"/>
          <w:b/>
          <w:color w:val="auto"/>
          <w:lang w:val="sr-Cyrl-CS"/>
        </w:rPr>
        <w:t>/13</w:t>
      </w:r>
      <w:r w:rsidR="00632E9E">
        <w:rPr>
          <w:rFonts w:ascii="Arial" w:hAnsi="Arial" w:cs="Arial"/>
          <w:b/>
          <w:color w:val="auto"/>
          <w:lang w:val="sr-Cyrl-CS"/>
        </w:rPr>
        <w:t xml:space="preserve"> </w:t>
      </w:r>
      <w:r w:rsidRPr="00F92F65">
        <w:rPr>
          <w:rFonts w:ascii="Arial" w:eastAsia="TimesNewRomanPSMT" w:hAnsi="Arial" w:cs="Arial"/>
          <w:b/>
          <w:bCs/>
        </w:rPr>
        <w:t xml:space="preserve">- </w:t>
      </w:r>
      <w:r w:rsidRPr="00F92F65">
        <w:rPr>
          <w:rFonts w:ascii="Arial" w:eastAsia="TimesNewRomanPS-BoldMT" w:hAnsi="Arial" w:cs="Arial"/>
          <w:b/>
          <w:bCs/>
        </w:rPr>
        <w:t>НЕ ОТВАРАТИ”</w:t>
      </w:r>
      <w:r w:rsidRPr="00F92F65">
        <w:rPr>
          <w:rFonts w:ascii="Arial" w:eastAsia="TimesNewRomanPSMT" w:hAnsi="Arial" w:cs="Arial"/>
          <w:bCs/>
          <w:iCs/>
        </w:rPr>
        <w:t xml:space="preserve"> или</w:t>
      </w:r>
    </w:p>
    <w:p w:rsidR="00221C6F" w:rsidRPr="00F92F65" w:rsidRDefault="00221C6F">
      <w:pPr>
        <w:jc w:val="both"/>
        <w:rPr>
          <w:rFonts w:ascii="Arial" w:eastAsia="TimesNewRomanPSMT" w:hAnsi="Arial" w:cs="Arial"/>
          <w:bCs/>
          <w:iCs/>
        </w:rPr>
      </w:pPr>
      <w:r w:rsidRPr="00F92F65">
        <w:rPr>
          <w:rFonts w:ascii="Arial" w:eastAsia="TimesNewRomanPSMT" w:hAnsi="Arial" w:cs="Arial"/>
          <w:bCs/>
          <w:iCs/>
        </w:rPr>
        <w:t>„</w:t>
      </w:r>
      <w:r w:rsidRPr="00F92F65">
        <w:rPr>
          <w:rFonts w:ascii="Arial" w:eastAsia="TimesNewRomanPSMT" w:hAnsi="Arial" w:cs="Arial"/>
          <w:b/>
          <w:bCs/>
          <w:iCs/>
        </w:rPr>
        <w:t>Опозив понуде</w:t>
      </w:r>
      <w:r w:rsidRPr="00F92F65">
        <w:rPr>
          <w:rFonts w:ascii="Arial" w:eastAsia="TimesNewRomanPSMT" w:hAnsi="Arial" w:cs="Arial"/>
          <w:bCs/>
          <w:iCs/>
        </w:rPr>
        <w:t xml:space="preserve"> </w:t>
      </w:r>
      <w:r w:rsidR="00302E2C" w:rsidRPr="00F92F65">
        <w:rPr>
          <w:rFonts w:ascii="Arial" w:eastAsia="TimesNewRomanPS-BoldMT" w:hAnsi="Arial" w:cs="Arial"/>
          <w:b/>
          <w:bCs/>
        </w:rPr>
        <w:t>за</w:t>
      </w:r>
      <w:r w:rsidRPr="00F92F65">
        <w:rPr>
          <w:rFonts w:ascii="Arial" w:eastAsia="TimesNewRomanPS-BoldMT" w:hAnsi="Arial" w:cs="Arial"/>
          <w:b/>
          <w:bCs/>
        </w:rPr>
        <w:t xml:space="preserve"> јавну набавку</w:t>
      </w:r>
      <w:r w:rsidRPr="00F92F65">
        <w:rPr>
          <w:rFonts w:ascii="Arial" w:hAnsi="Arial" w:cs="Arial"/>
        </w:rPr>
        <w:t xml:space="preserve"> </w:t>
      </w:r>
      <w:r w:rsidR="00FB1D19" w:rsidRPr="006C32CB">
        <w:rPr>
          <w:rFonts w:ascii="Arial" w:hAnsi="Arial" w:cs="Arial"/>
          <w:b/>
          <w:color w:val="auto"/>
          <w:lang w:val="sr-Cyrl-CS"/>
        </w:rPr>
        <w:t xml:space="preserve">добара – </w:t>
      </w:r>
      <w:r w:rsidR="00632E9E">
        <w:rPr>
          <w:rFonts w:ascii="Arial" w:hAnsi="Arial" w:cs="Arial"/>
          <w:b/>
          <w:color w:val="auto"/>
          <w:lang w:val="sr-Cyrl-CS"/>
        </w:rPr>
        <w:t>здравствени прегледи за запослене у ресторану, бифеу и за слу</w:t>
      </w:r>
      <w:r w:rsidR="004A3259">
        <w:rPr>
          <w:rFonts w:ascii="Arial" w:hAnsi="Arial" w:cs="Arial"/>
          <w:b/>
          <w:color w:val="auto"/>
          <w:lang w:val="sr-Cyrl-CS"/>
        </w:rPr>
        <w:t>ж</w:t>
      </w:r>
      <w:r w:rsidR="00632E9E">
        <w:rPr>
          <w:rFonts w:ascii="Arial" w:hAnsi="Arial" w:cs="Arial"/>
          <w:b/>
          <w:color w:val="auto"/>
          <w:lang w:val="sr-Cyrl-CS"/>
        </w:rPr>
        <w:t>бенике који носе оружје</w:t>
      </w:r>
      <w:r w:rsidR="00632E9E" w:rsidRPr="006C32CB">
        <w:rPr>
          <w:rFonts w:ascii="Arial" w:hAnsi="Arial" w:cs="Arial"/>
          <w:b/>
          <w:i/>
          <w:color w:val="auto"/>
          <w:lang w:val="sr-Cyrl-CS"/>
        </w:rPr>
        <w:t xml:space="preserve"> </w:t>
      </w:r>
      <w:r w:rsidR="00632E9E" w:rsidRPr="006C32CB">
        <w:rPr>
          <w:rFonts w:ascii="Arial" w:hAnsi="Arial" w:cs="Arial"/>
          <w:b/>
          <w:color w:val="auto"/>
          <w:lang w:val="sr-Cyrl-CS"/>
        </w:rPr>
        <w:t>б</w:t>
      </w:r>
      <w:r w:rsidR="00632E9E" w:rsidRPr="006C32CB">
        <w:rPr>
          <w:rFonts w:ascii="Arial" w:hAnsi="Arial" w:cs="Arial"/>
          <w:b/>
          <w:color w:val="auto"/>
        </w:rPr>
        <w:t xml:space="preserve">рој </w:t>
      </w:r>
      <w:r w:rsidR="00632E9E" w:rsidRPr="006C32CB">
        <w:rPr>
          <w:rFonts w:ascii="Arial" w:hAnsi="Arial" w:cs="Arial"/>
          <w:b/>
          <w:color w:val="auto"/>
          <w:lang w:val="sr-Cyrl-CS"/>
        </w:rPr>
        <w:t xml:space="preserve">НМВ </w:t>
      </w:r>
      <w:r w:rsidR="00632E9E">
        <w:rPr>
          <w:rFonts w:ascii="Arial" w:hAnsi="Arial" w:cs="Arial"/>
          <w:b/>
          <w:color w:val="auto"/>
          <w:lang w:val="sr-Cyrl-CS"/>
        </w:rPr>
        <w:t>21</w:t>
      </w:r>
      <w:r w:rsidR="00632E9E" w:rsidRPr="006C32CB">
        <w:rPr>
          <w:rFonts w:ascii="Arial" w:hAnsi="Arial" w:cs="Arial"/>
          <w:b/>
          <w:color w:val="auto"/>
          <w:lang w:val="sr-Cyrl-CS"/>
        </w:rPr>
        <w:t>/13</w:t>
      </w:r>
      <w:r w:rsidR="00632E9E">
        <w:rPr>
          <w:rFonts w:ascii="Arial" w:hAnsi="Arial" w:cs="Arial"/>
          <w:b/>
          <w:color w:val="auto"/>
          <w:lang w:val="sr-Cyrl-CS"/>
        </w:rPr>
        <w:t xml:space="preserve"> </w:t>
      </w:r>
      <w:r w:rsidRPr="00F92F65">
        <w:rPr>
          <w:rFonts w:ascii="Arial" w:eastAsia="TimesNewRomanPSMT" w:hAnsi="Arial" w:cs="Arial"/>
          <w:b/>
          <w:bCs/>
        </w:rPr>
        <w:t xml:space="preserve">- </w:t>
      </w:r>
      <w:r w:rsidRPr="00F92F65">
        <w:rPr>
          <w:rFonts w:ascii="Arial" w:eastAsia="TimesNewRomanPS-BoldMT" w:hAnsi="Arial" w:cs="Arial"/>
          <w:b/>
          <w:bCs/>
        </w:rPr>
        <w:t xml:space="preserve">НЕ ОТВАРАТИ” </w:t>
      </w:r>
      <w:r w:rsidRPr="00F92F65">
        <w:rPr>
          <w:rFonts w:ascii="Arial" w:eastAsia="TimesNewRomanPS-BoldMT" w:hAnsi="Arial" w:cs="Arial"/>
          <w:bCs/>
        </w:rPr>
        <w:t xml:space="preserve"> или</w:t>
      </w:r>
    </w:p>
    <w:p w:rsidR="00221C6F" w:rsidRPr="00F92F65" w:rsidRDefault="00221C6F">
      <w:pPr>
        <w:jc w:val="both"/>
        <w:rPr>
          <w:rFonts w:ascii="Arial" w:eastAsia="TimesNewRomanPSMT" w:hAnsi="Arial" w:cs="Arial"/>
          <w:bCs/>
        </w:rPr>
      </w:pPr>
      <w:r w:rsidRPr="00F92F65">
        <w:rPr>
          <w:rFonts w:ascii="Arial" w:eastAsia="TimesNewRomanPSMT" w:hAnsi="Arial" w:cs="Arial"/>
          <w:bCs/>
          <w:iCs/>
        </w:rPr>
        <w:t>„</w:t>
      </w:r>
      <w:r w:rsidRPr="00F92F65">
        <w:rPr>
          <w:rFonts w:ascii="Arial" w:eastAsia="TimesNewRomanPSMT" w:hAnsi="Arial" w:cs="Arial"/>
          <w:b/>
          <w:bCs/>
          <w:iCs/>
        </w:rPr>
        <w:t>Измена и допуна понуде</w:t>
      </w:r>
      <w:r w:rsidRPr="00F92F65">
        <w:rPr>
          <w:rFonts w:ascii="Arial" w:eastAsia="TimesNewRomanPS-BoldMT" w:hAnsi="Arial" w:cs="Arial"/>
          <w:b/>
          <w:bCs/>
        </w:rPr>
        <w:t xml:space="preserve"> за јавну набавку</w:t>
      </w:r>
      <w:r w:rsidRPr="00F92F65">
        <w:rPr>
          <w:rFonts w:ascii="Arial" w:hAnsi="Arial" w:cs="Arial"/>
        </w:rPr>
        <w:t xml:space="preserve"> </w:t>
      </w:r>
      <w:r w:rsidR="00FB1D19" w:rsidRPr="006C32CB">
        <w:rPr>
          <w:rFonts w:ascii="Arial" w:hAnsi="Arial" w:cs="Arial"/>
          <w:b/>
          <w:color w:val="auto"/>
          <w:lang w:val="sr-Cyrl-CS"/>
        </w:rPr>
        <w:t xml:space="preserve">добара – </w:t>
      </w:r>
      <w:r w:rsidR="00632E9E">
        <w:rPr>
          <w:rFonts w:ascii="Arial" w:hAnsi="Arial" w:cs="Arial"/>
          <w:b/>
          <w:color w:val="auto"/>
          <w:lang w:val="sr-Cyrl-CS"/>
        </w:rPr>
        <w:t>здравствени прегледи за запослене у ресторану, бифеу и за слу</w:t>
      </w:r>
      <w:r w:rsidR="004A3259">
        <w:rPr>
          <w:rFonts w:ascii="Arial" w:hAnsi="Arial" w:cs="Arial"/>
          <w:b/>
          <w:color w:val="auto"/>
          <w:lang w:val="sr-Cyrl-CS"/>
        </w:rPr>
        <w:t>ж</w:t>
      </w:r>
      <w:r w:rsidR="00632E9E">
        <w:rPr>
          <w:rFonts w:ascii="Arial" w:hAnsi="Arial" w:cs="Arial"/>
          <w:b/>
          <w:color w:val="auto"/>
          <w:lang w:val="sr-Cyrl-CS"/>
        </w:rPr>
        <w:t>бенике који носе оружје</w:t>
      </w:r>
      <w:r w:rsidR="00632E9E" w:rsidRPr="006C32CB">
        <w:rPr>
          <w:rFonts w:ascii="Arial" w:hAnsi="Arial" w:cs="Arial"/>
          <w:b/>
          <w:i/>
          <w:color w:val="auto"/>
          <w:lang w:val="sr-Cyrl-CS"/>
        </w:rPr>
        <w:t xml:space="preserve"> </w:t>
      </w:r>
      <w:r w:rsidR="00632E9E" w:rsidRPr="006C32CB">
        <w:rPr>
          <w:rFonts w:ascii="Arial" w:hAnsi="Arial" w:cs="Arial"/>
          <w:b/>
          <w:color w:val="auto"/>
          <w:lang w:val="sr-Cyrl-CS"/>
        </w:rPr>
        <w:t>б</w:t>
      </w:r>
      <w:r w:rsidR="00632E9E" w:rsidRPr="006C32CB">
        <w:rPr>
          <w:rFonts w:ascii="Arial" w:hAnsi="Arial" w:cs="Arial"/>
          <w:b/>
          <w:color w:val="auto"/>
        </w:rPr>
        <w:t xml:space="preserve">рој </w:t>
      </w:r>
      <w:r w:rsidR="00632E9E" w:rsidRPr="006C32CB">
        <w:rPr>
          <w:rFonts w:ascii="Arial" w:hAnsi="Arial" w:cs="Arial"/>
          <w:b/>
          <w:color w:val="auto"/>
          <w:lang w:val="sr-Cyrl-CS"/>
        </w:rPr>
        <w:t xml:space="preserve">НМВ </w:t>
      </w:r>
      <w:r w:rsidR="00632E9E">
        <w:rPr>
          <w:rFonts w:ascii="Arial" w:hAnsi="Arial" w:cs="Arial"/>
          <w:b/>
          <w:color w:val="auto"/>
          <w:lang w:val="sr-Cyrl-CS"/>
        </w:rPr>
        <w:t>21</w:t>
      </w:r>
      <w:r w:rsidR="00632E9E" w:rsidRPr="006C32CB">
        <w:rPr>
          <w:rFonts w:ascii="Arial" w:hAnsi="Arial" w:cs="Arial"/>
          <w:b/>
          <w:color w:val="auto"/>
          <w:lang w:val="sr-Cyrl-CS"/>
        </w:rPr>
        <w:t>/13</w:t>
      </w:r>
      <w:r w:rsidR="00FB1D19" w:rsidRPr="006C32CB">
        <w:rPr>
          <w:rFonts w:ascii="Arial" w:hAnsi="Arial" w:cs="Arial"/>
          <w:b/>
          <w:i/>
          <w:color w:val="auto"/>
          <w:lang w:val="sr-Cyrl-CS"/>
        </w:rPr>
        <w:t xml:space="preserve"> </w:t>
      </w:r>
      <w:r w:rsidRPr="00F92F65">
        <w:rPr>
          <w:rFonts w:ascii="Arial" w:eastAsia="TimesNewRomanPSMT" w:hAnsi="Arial" w:cs="Arial"/>
          <w:b/>
          <w:bCs/>
        </w:rPr>
        <w:t xml:space="preserve">- </w:t>
      </w:r>
      <w:r w:rsidRPr="00F92F65">
        <w:rPr>
          <w:rFonts w:ascii="Arial" w:eastAsia="TimesNewRomanPS-BoldMT" w:hAnsi="Arial" w:cs="Arial"/>
          <w:b/>
          <w:bCs/>
        </w:rPr>
        <w:t>НЕ ОТВАРАТИ”.</w:t>
      </w:r>
    </w:p>
    <w:p w:rsidR="0033000E" w:rsidRPr="006C32CB" w:rsidRDefault="0033000E" w:rsidP="0033000E">
      <w:pPr>
        <w:jc w:val="both"/>
        <w:rPr>
          <w:rFonts w:ascii="Arial" w:eastAsia="TimesNewRomanPSMT" w:hAnsi="Arial" w:cs="Arial"/>
          <w:bCs/>
          <w:color w:val="auto"/>
        </w:rPr>
      </w:pPr>
      <w:r w:rsidRPr="006C32CB">
        <w:rPr>
          <w:rFonts w:ascii="Arial" w:eastAsia="TimesNewRomanPSMT" w:hAnsi="Arial" w:cs="Arial"/>
          <w:bCs/>
          <w:color w:val="auto"/>
        </w:rPr>
        <w:t xml:space="preserve">На коверaт или на кутији </w:t>
      </w:r>
      <w:r w:rsidRPr="006C32CB">
        <w:rPr>
          <w:rFonts w:ascii="Arial" w:eastAsia="TimesNewRomanPSMT" w:hAnsi="Arial" w:cs="Arial"/>
          <w:bCs/>
          <w:color w:val="auto"/>
          <w:lang w:val="sr-Cyrl-CS"/>
        </w:rPr>
        <w:t>понуде која се подноси залепити попуњен, потписан и оверен печатом Прилог П/</w:t>
      </w:r>
      <w:r w:rsidR="006C32CB" w:rsidRPr="006C32CB">
        <w:rPr>
          <w:rFonts w:ascii="Arial" w:eastAsia="TimesNewRomanPSMT" w:hAnsi="Arial" w:cs="Arial"/>
          <w:bCs/>
          <w:color w:val="auto"/>
          <w:lang w:val="sr-Cyrl-CS"/>
        </w:rPr>
        <w:t>1</w:t>
      </w:r>
      <w:r w:rsidRPr="006C32CB">
        <w:rPr>
          <w:rFonts w:ascii="Arial" w:eastAsia="TimesNewRomanPSMT" w:hAnsi="Arial" w:cs="Arial"/>
          <w:bCs/>
          <w:color w:val="auto"/>
          <w:lang w:val="sr-Latn-CS"/>
        </w:rPr>
        <w:t xml:space="preserve"> </w:t>
      </w:r>
      <w:r w:rsidRPr="006C32CB">
        <w:rPr>
          <w:rFonts w:ascii="Arial" w:eastAsia="TimesNewRomanPSMT" w:hAnsi="Arial" w:cs="Arial"/>
          <w:bCs/>
          <w:color w:val="auto"/>
          <w:lang w:val="sr-Cyrl-CS"/>
        </w:rPr>
        <w:t>ове конкурсне документације</w:t>
      </w:r>
      <w:r w:rsidRPr="006C32CB">
        <w:rPr>
          <w:rFonts w:ascii="Arial" w:eastAsia="TimesNewRomanPSMT" w:hAnsi="Arial" w:cs="Arial"/>
          <w:bCs/>
          <w:color w:val="auto"/>
        </w:rPr>
        <w:t xml:space="preserve">. </w:t>
      </w:r>
    </w:p>
    <w:p w:rsidR="0033000E" w:rsidRPr="006C32CB" w:rsidRDefault="0033000E" w:rsidP="0033000E">
      <w:pPr>
        <w:jc w:val="both"/>
        <w:rPr>
          <w:rFonts w:ascii="Arial" w:eastAsia="TimesNewRomanPSMT" w:hAnsi="Arial" w:cs="Arial"/>
          <w:bCs/>
          <w:color w:val="auto"/>
        </w:rPr>
      </w:pPr>
      <w:r w:rsidRPr="006C32CB">
        <w:rPr>
          <w:rFonts w:ascii="Arial" w:eastAsia="TimesNewRomanPSMT" w:hAnsi="Arial" w:cs="Arial"/>
          <w:bCs/>
          <w:color w:val="auto"/>
        </w:rPr>
        <w:t xml:space="preserve">У случају да понуду подноси група понуђача, на </w:t>
      </w:r>
      <w:r w:rsidRPr="006C32CB">
        <w:rPr>
          <w:rFonts w:ascii="Arial" w:eastAsia="TimesNewRomanPSMT" w:hAnsi="Arial" w:cs="Arial"/>
          <w:bCs/>
          <w:color w:val="auto"/>
          <w:lang w:val="sr-Cyrl-CS"/>
        </w:rPr>
        <w:t>Прилогу П/</w:t>
      </w:r>
      <w:r w:rsidR="006C32CB" w:rsidRPr="006C32CB">
        <w:rPr>
          <w:rFonts w:ascii="Arial" w:eastAsia="TimesNewRomanPSMT" w:hAnsi="Arial" w:cs="Arial"/>
          <w:bCs/>
          <w:color w:val="auto"/>
          <w:lang w:val="sr-Cyrl-CS"/>
        </w:rPr>
        <w:t>1</w:t>
      </w:r>
      <w:r w:rsidRPr="006C32CB">
        <w:rPr>
          <w:rFonts w:ascii="Arial" w:eastAsia="TimesNewRomanPSMT" w:hAnsi="Arial" w:cs="Arial"/>
          <w:bCs/>
          <w:color w:val="auto"/>
        </w:rPr>
        <w:t xml:space="preserve"> </w:t>
      </w:r>
      <w:r w:rsidRPr="006C32CB">
        <w:rPr>
          <w:rFonts w:ascii="Arial" w:eastAsia="TimesNewRomanPSMT" w:hAnsi="Arial" w:cs="Arial"/>
          <w:bCs/>
          <w:color w:val="auto"/>
          <w:lang w:val="sr-Cyrl-CS"/>
        </w:rPr>
        <w:t xml:space="preserve">је </w:t>
      </w:r>
      <w:r w:rsidRPr="006C32CB">
        <w:rPr>
          <w:rFonts w:ascii="Arial" w:eastAsia="TimesNewRomanPSMT" w:hAnsi="Arial" w:cs="Arial"/>
          <w:bCs/>
          <w:color w:val="auto"/>
        </w:rPr>
        <w:t>потребно назначити да се ради о групи понуђача и навести називе и адресу свих учесника у заједничкој понуди.</w:t>
      </w:r>
    </w:p>
    <w:p w:rsidR="00221C6F" w:rsidRPr="00F92F65" w:rsidRDefault="00221C6F">
      <w:pPr>
        <w:jc w:val="both"/>
        <w:rPr>
          <w:rFonts w:ascii="Arial" w:hAnsi="Arial" w:cs="Arial"/>
          <w:b/>
          <w:i/>
          <w:iCs/>
        </w:rPr>
      </w:pPr>
      <w:r w:rsidRPr="00F92F65">
        <w:rPr>
          <w:rFonts w:ascii="Arial" w:hAnsi="Arial" w:cs="Arial"/>
        </w:rPr>
        <w:t>По истеку рока за подношење понуда понуђач не може да повуче нити да мења своју понуду.</w:t>
      </w:r>
    </w:p>
    <w:p w:rsidR="00221C6F" w:rsidRPr="00F92F65" w:rsidRDefault="00221C6F">
      <w:pPr>
        <w:jc w:val="both"/>
        <w:rPr>
          <w:rFonts w:ascii="Arial" w:hAnsi="Arial" w:cs="Arial"/>
          <w:b/>
          <w:i/>
          <w:iCs/>
        </w:rPr>
      </w:pPr>
    </w:p>
    <w:p w:rsidR="00221C6F" w:rsidRPr="00F92F65" w:rsidRDefault="00221C6F">
      <w:pPr>
        <w:jc w:val="both"/>
        <w:rPr>
          <w:rFonts w:ascii="Arial" w:hAnsi="Arial" w:cs="Arial"/>
        </w:rPr>
      </w:pPr>
      <w:r w:rsidRPr="00F92F65">
        <w:rPr>
          <w:rFonts w:ascii="Arial" w:hAnsi="Arial" w:cs="Arial"/>
          <w:b/>
          <w:bCs/>
          <w:i/>
          <w:iCs/>
        </w:rPr>
        <w:t xml:space="preserve">6. УЧЕСТВОВАЊЕ У ЗАЈЕДНИЧКОЈ ПОНУДИ ИЛИ КАО ПОДИЗВОЂАЧ </w:t>
      </w:r>
    </w:p>
    <w:p w:rsidR="00221C6F" w:rsidRPr="00F92F65" w:rsidRDefault="00221C6F">
      <w:pPr>
        <w:jc w:val="both"/>
        <w:rPr>
          <w:rFonts w:ascii="Arial" w:hAnsi="Arial" w:cs="Arial"/>
        </w:rPr>
      </w:pPr>
    </w:p>
    <w:p w:rsidR="00221C6F" w:rsidRPr="00F92F65" w:rsidRDefault="00221C6F">
      <w:pPr>
        <w:jc w:val="both"/>
        <w:rPr>
          <w:rFonts w:ascii="Arial" w:hAnsi="Arial" w:cs="Arial"/>
          <w:iCs/>
        </w:rPr>
      </w:pPr>
      <w:r w:rsidRPr="00F92F65">
        <w:rPr>
          <w:rFonts w:ascii="Arial" w:hAnsi="Arial" w:cs="Arial"/>
          <w:bCs/>
          <w:iCs/>
        </w:rPr>
        <w:t>Понуђач може да поднесе само једну понуду.</w:t>
      </w:r>
      <w:r w:rsidRPr="00F92F65">
        <w:rPr>
          <w:rFonts w:ascii="Arial" w:hAnsi="Arial" w:cs="Arial"/>
          <w:i/>
          <w:iCs/>
        </w:rPr>
        <w:t xml:space="preserve"> </w:t>
      </w:r>
    </w:p>
    <w:p w:rsidR="00221C6F" w:rsidRPr="00F92F65" w:rsidRDefault="00221C6F">
      <w:pPr>
        <w:jc w:val="both"/>
        <w:rPr>
          <w:rFonts w:ascii="Arial" w:hAnsi="Arial" w:cs="Arial"/>
          <w:iCs/>
        </w:rPr>
      </w:pPr>
      <w:r w:rsidRPr="00F92F65">
        <w:rPr>
          <w:rFonts w:ascii="Arial" w:hAnsi="Arial" w:cs="Arial"/>
          <w:iCs/>
        </w:rPr>
        <w:lastRenderedPageBreak/>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221C6F" w:rsidRPr="00F92F65" w:rsidRDefault="00221C6F">
      <w:pPr>
        <w:jc w:val="both"/>
        <w:rPr>
          <w:rFonts w:ascii="Arial" w:hAnsi="Arial" w:cs="Arial"/>
          <w:i/>
          <w:iCs/>
          <w:color w:val="FF0000"/>
        </w:rPr>
      </w:pPr>
      <w:r w:rsidRPr="00F92F65">
        <w:rPr>
          <w:rFonts w:ascii="Arial" w:hAnsi="Arial" w:cs="Arial"/>
          <w:iCs/>
        </w:rPr>
        <w:t xml:space="preserve">У </w:t>
      </w:r>
      <w:r w:rsidRPr="00892EB5">
        <w:rPr>
          <w:rFonts w:ascii="Arial" w:hAnsi="Arial" w:cs="Arial"/>
          <w:b/>
          <w:iCs/>
        </w:rPr>
        <w:t xml:space="preserve">Обрасцу понуде </w:t>
      </w:r>
      <w:r w:rsidRPr="00362F4E">
        <w:rPr>
          <w:rFonts w:ascii="Arial" w:hAnsi="Arial" w:cs="Arial"/>
          <w:b/>
          <w:iCs/>
          <w:color w:val="auto"/>
          <w:lang w:val="sr-Cyrl-CS"/>
        </w:rPr>
        <w:t xml:space="preserve">(поглавље </w:t>
      </w:r>
      <w:r w:rsidRPr="00362F4E">
        <w:rPr>
          <w:rFonts w:ascii="Arial" w:hAnsi="Arial" w:cs="Arial"/>
          <w:b/>
          <w:iCs/>
          <w:color w:val="auto"/>
        </w:rPr>
        <w:t>VI</w:t>
      </w:r>
      <w:r w:rsidRPr="00362F4E">
        <w:rPr>
          <w:rFonts w:ascii="Arial" w:hAnsi="Arial" w:cs="Arial"/>
          <w:b/>
          <w:iCs/>
          <w:color w:val="auto"/>
          <w:lang w:val="ru-RU"/>
        </w:rPr>
        <w:t>)</w:t>
      </w:r>
      <w:r w:rsidR="00362F4E">
        <w:rPr>
          <w:rFonts w:ascii="Arial" w:hAnsi="Arial" w:cs="Arial"/>
          <w:b/>
          <w:iCs/>
          <w:color w:val="auto"/>
        </w:rPr>
        <w:t>,</w:t>
      </w:r>
      <w:r w:rsidRPr="00362F4E">
        <w:rPr>
          <w:rFonts w:ascii="Arial" w:hAnsi="Arial" w:cs="Arial"/>
          <w:iCs/>
          <w:color w:val="auto"/>
        </w:rPr>
        <w:t xml:space="preserve"> понуђач</w:t>
      </w:r>
      <w:r w:rsidRPr="00F92F65">
        <w:rPr>
          <w:rFonts w:ascii="Arial" w:hAnsi="Arial" w:cs="Arial"/>
          <w:iCs/>
        </w:rPr>
        <w:t xml:space="preserve"> наводи на који начин подноси понуду, односно да ли подноси понуду самостално, или као заједничку понуду, или подноси понуду са подизвођачем.</w:t>
      </w:r>
    </w:p>
    <w:p w:rsidR="00221C6F" w:rsidRPr="00F92F65" w:rsidRDefault="00221C6F">
      <w:pPr>
        <w:jc w:val="both"/>
        <w:rPr>
          <w:rFonts w:ascii="Arial" w:hAnsi="Arial" w:cs="Arial"/>
          <w:i/>
          <w:iCs/>
          <w:color w:val="FF0000"/>
        </w:rPr>
      </w:pPr>
    </w:p>
    <w:p w:rsidR="00221C6F" w:rsidRPr="00F92F65" w:rsidRDefault="00221C6F">
      <w:pPr>
        <w:jc w:val="both"/>
        <w:rPr>
          <w:rFonts w:ascii="Arial" w:hAnsi="Arial" w:cs="Arial"/>
          <w:iCs/>
        </w:rPr>
      </w:pPr>
      <w:r w:rsidRPr="00F92F65">
        <w:rPr>
          <w:rFonts w:ascii="Arial" w:hAnsi="Arial" w:cs="Arial"/>
          <w:b/>
          <w:bCs/>
          <w:i/>
          <w:iCs/>
        </w:rPr>
        <w:t>7. ПОНУДА СА ПОДИЗВОЂАЧЕМ</w:t>
      </w:r>
    </w:p>
    <w:p w:rsidR="00221C6F" w:rsidRPr="00F92F65" w:rsidRDefault="00221C6F">
      <w:pPr>
        <w:jc w:val="both"/>
        <w:rPr>
          <w:rFonts w:ascii="Arial" w:hAnsi="Arial" w:cs="Arial"/>
          <w:iCs/>
        </w:rPr>
      </w:pPr>
    </w:p>
    <w:p w:rsidR="00221C6F" w:rsidRPr="00F92F65" w:rsidRDefault="00221C6F">
      <w:pPr>
        <w:jc w:val="both"/>
        <w:rPr>
          <w:rFonts w:ascii="Arial" w:hAnsi="Arial" w:cs="Arial"/>
          <w:iCs/>
        </w:rPr>
      </w:pPr>
      <w:r w:rsidRPr="00F92F65">
        <w:rPr>
          <w:rFonts w:ascii="Arial" w:hAnsi="Arial" w:cs="Arial"/>
          <w:iCs/>
        </w:rPr>
        <w:t xml:space="preserve">Уколико понуђач подноси понуду са подизвођачем дужан је да у </w:t>
      </w:r>
      <w:r w:rsidRPr="00892EB5">
        <w:rPr>
          <w:rFonts w:ascii="Arial" w:hAnsi="Arial" w:cs="Arial"/>
          <w:b/>
          <w:iCs/>
        </w:rPr>
        <w:t>Обрасцу понуде</w:t>
      </w:r>
      <w:r w:rsidRPr="00892EB5">
        <w:rPr>
          <w:rFonts w:ascii="Arial" w:hAnsi="Arial" w:cs="Arial"/>
          <w:b/>
          <w:iCs/>
          <w:lang w:val="sr-Cyrl-CS"/>
        </w:rPr>
        <w:t xml:space="preserve"> </w:t>
      </w:r>
      <w:r w:rsidRPr="00362F4E">
        <w:rPr>
          <w:rFonts w:ascii="Arial" w:hAnsi="Arial" w:cs="Arial"/>
          <w:b/>
          <w:iCs/>
          <w:color w:val="auto"/>
          <w:lang w:val="sr-Cyrl-CS"/>
        </w:rPr>
        <w:t xml:space="preserve">(поглавље </w:t>
      </w:r>
      <w:r w:rsidRPr="00362F4E">
        <w:rPr>
          <w:rFonts w:ascii="Arial" w:hAnsi="Arial" w:cs="Arial"/>
          <w:b/>
          <w:iCs/>
          <w:color w:val="auto"/>
        </w:rPr>
        <w:t>VI</w:t>
      </w:r>
      <w:r w:rsidRPr="00362F4E">
        <w:rPr>
          <w:rFonts w:ascii="Arial" w:hAnsi="Arial" w:cs="Arial"/>
          <w:b/>
          <w:iCs/>
          <w:color w:val="auto"/>
          <w:lang w:val="ru-RU"/>
        </w:rPr>
        <w:t>)</w:t>
      </w:r>
      <w:r w:rsidR="00362F4E">
        <w:rPr>
          <w:rFonts w:ascii="Arial" w:hAnsi="Arial" w:cs="Arial"/>
          <w:b/>
          <w:iCs/>
          <w:color w:val="auto"/>
        </w:rPr>
        <w:t xml:space="preserve"> </w:t>
      </w:r>
      <w:r w:rsidRPr="00892EB5">
        <w:rPr>
          <w:rFonts w:ascii="Arial" w:hAnsi="Arial" w:cs="Arial"/>
          <w:b/>
          <w:iCs/>
        </w:rPr>
        <w:t>наведе да</w:t>
      </w:r>
      <w:r w:rsidR="00586CE2" w:rsidRPr="00892EB5">
        <w:rPr>
          <w:rFonts w:ascii="Arial" w:hAnsi="Arial" w:cs="Arial"/>
          <w:b/>
          <w:iCs/>
        </w:rPr>
        <w:t xml:space="preserve"> понуду подноси са по</w:t>
      </w:r>
      <w:r w:rsidR="003C4F85" w:rsidRPr="00892EB5">
        <w:rPr>
          <w:rFonts w:ascii="Arial" w:hAnsi="Arial" w:cs="Arial"/>
          <w:b/>
          <w:iCs/>
        </w:rPr>
        <w:t>д</w:t>
      </w:r>
      <w:r w:rsidR="00586CE2" w:rsidRPr="00892EB5">
        <w:rPr>
          <w:rFonts w:ascii="Arial" w:hAnsi="Arial" w:cs="Arial"/>
          <w:b/>
          <w:iCs/>
        </w:rPr>
        <w:t>извођачем,</w:t>
      </w:r>
      <w:r w:rsidRPr="00892EB5">
        <w:rPr>
          <w:rFonts w:ascii="Arial" w:hAnsi="Arial" w:cs="Arial"/>
          <w:b/>
          <w:iCs/>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r w:rsidRPr="00F92F65">
        <w:rPr>
          <w:rFonts w:ascii="Arial" w:hAnsi="Arial" w:cs="Arial"/>
          <w:iCs/>
        </w:rPr>
        <w:t xml:space="preserve">. </w:t>
      </w:r>
    </w:p>
    <w:p w:rsidR="00221C6F" w:rsidRPr="00F92F65" w:rsidRDefault="00221C6F">
      <w:pPr>
        <w:jc w:val="both"/>
        <w:rPr>
          <w:rFonts w:ascii="Arial" w:hAnsi="Arial" w:cs="Arial"/>
          <w:iCs/>
        </w:rPr>
      </w:pPr>
      <w:r w:rsidRPr="00F92F65">
        <w:rPr>
          <w:rFonts w:ascii="Arial" w:hAnsi="Arial" w:cs="Arial"/>
          <w:iCs/>
        </w:rPr>
        <w:t xml:space="preserve">Понуђач </w:t>
      </w:r>
      <w:r w:rsidRPr="00F92F65">
        <w:rPr>
          <w:rFonts w:ascii="Arial" w:hAnsi="Arial" w:cs="Arial"/>
          <w:iCs/>
          <w:color w:val="auto"/>
        </w:rPr>
        <w:t>у Обрасцу понуде</w:t>
      </w:r>
      <w:r w:rsidRPr="00F92F65">
        <w:rPr>
          <w:rFonts w:ascii="Arial" w:hAnsi="Arial" w:cs="Arial"/>
          <w:i/>
          <w:iCs/>
          <w:color w:val="FF0000"/>
        </w:rPr>
        <w:t xml:space="preserve"> </w:t>
      </w:r>
      <w:r w:rsidR="00A51A3B" w:rsidRPr="00F92F65">
        <w:rPr>
          <w:rFonts w:ascii="Arial" w:hAnsi="Arial" w:cs="Arial"/>
          <w:iCs/>
          <w:color w:val="auto"/>
        </w:rPr>
        <w:t>наво</w:t>
      </w:r>
      <w:r w:rsidRPr="00F92F65">
        <w:rPr>
          <w:rFonts w:ascii="Arial" w:hAnsi="Arial" w:cs="Arial"/>
          <w:iCs/>
          <w:color w:val="auto"/>
        </w:rPr>
        <w:t xml:space="preserve">ди </w:t>
      </w:r>
      <w:r w:rsidRPr="00F92F65">
        <w:rPr>
          <w:rFonts w:ascii="Arial" w:hAnsi="Arial" w:cs="Arial"/>
          <w:iCs/>
        </w:rPr>
        <w:t xml:space="preserve">назив и седиште подизвођача, уколико ће делимично извршење набавке поверити подизвођачу. </w:t>
      </w:r>
    </w:p>
    <w:p w:rsidR="00221C6F" w:rsidRPr="00F92F65" w:rsidRDefault="00221C6F">
      <w:pPr>
        <w:jc w:val="both"/>
        <w:rPr>
          <w:rFonts w:ascii="Arial" w:eastAsia="TimesNewRomanPSMT" w:hAnsi="Arial" w:cs="Arial"/>
          <w:bCs/>
        </w:rPr>
      </w:pPr>
      <w:r w:rsidRPr="00F92F65">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F92F65">
        <w:rPr>
          <w:rFonts w:ascii="Arial" w:eastAsia="TimesNewRomanPSMT" w:hAnsi="Arial" w:cs="Arial"/>
          <w:bCs/>
        </w:rPr>
        <w:t xml:space="preserve"> </w:t>
      </w:r>
    </w:p>
    <w:p w:rsidR="00221C6F" w:rsidRPr="00F92F65" w:rsidRDefault="00221C6F">
      <w:pPr>
        <w:jc w:val="both"/>
        <w:rPr>
          <w:rFonts w:ascii="Arial" w:hAnsi="Arial" w:cs="Arial"/>
          <w:iCs/>
        </w:rPr>
      </w:pPr>
      <w:r w:rsidRPr="00F92F65">
        <w:rPr>
          <w:rFonts w:ascii="Arial" w:eastAsia="TimesNewRomanPSMT" w:hAnsi="Arial" w:cs="Arial"/>
          <w:bCs/>
        </w:rPr>
        <w:t xml:space="preserve">Понуђач је дужан да за подизвођаче достави доказе о испуњености услова који су наведени у </w:t>
      </w:r>
      <w:r w:rsidRPr="00F92F65">
        <w:rPr>
          <w:rFonts w:ascii="Arial" w:eastAsia="TimesNewRomanPSMT" w:hAnsi="Arial" w:cs="Arial"/>
          <w:bCs/>
          <w:lang w:val="sr-Cyrl-CS"/>
        </w:rPr>
        <w:t>поглављу</w:t>
      </w:r>
      <w:r w:rsidRPr="00F92F65">
        <w:rPr>
          <w:rFonts w:ascii="Arial" w:eastAsia="TimesNewRomanPSMT" w:hAnsi="Arial" w:cs="Arial"/>
          <w:bCs/>
        </w:rPr>
        <w:t xml:space="preserve"> </w:t>
      </w:r>
      <w:r w:rsidR="009F3FBA" w:rsidRPr="00362F4E">
        <w:rPr>
          <w:rFonts w:ascii="Arial" w:eastAsia="TimesNewRomanPSMT" w:hAnsi="Arial" w:cs="Arial"/>
          <w:b/>
          <w:bCs/>
          <w:color w:val="auto"/>
        </w:rPr>
        <w:t>I</w:t>
      </w:r>
      <w:r w:rsidRPr="00362F4E">
        <w:rPr>
          <w:rFonts w:ascii="Arial" w:eastAsia="TimesNewRomanPSMT" w:hAnsi="Arial" w:cs="Arial"/>
          <w:b/>
          <w:bCs/>
          <w:color w:val="auto"/>
        </w:rPr>
        <w:t>V</w:t>
      </w:r>
      <w:r w:rsidRPr="00362F4E">
        <w:rPr>
          <w:rFonts w:ascii="Arial" w:eastAsia="TimesNewRomanPSMT" w:hAnsi="Arial" w:cs="Arial"/>
          <w:bCs/>
          <w:color w:val="auto"/>
          <w:lang w:val="ru-RU"/>
        </w:rPr>
        <w:t xml:space="preserve"> </w:t>
      </w:r>
      <w:r w:rsidRPr="00F92F65">
        <w:rPr>
          <w:rFonts w:ascii="Arial" w:eastAsia="TimesNewRomanPSMT" w:hAnsi="Arial" w:cs="Arial"/>
          <w:bCs/>
        </w:rPr>
        <w:t>конкурсне документације</w:t>
      </w:r>
      <w:r w:rsidR="00233F40" w:rsidRPr="00F92F65">
        <w:rPr>
          <w:rFonts w:ascii="Arial" w:eastAsia="TimesNewRomanPSMT" w:hAnsi="Arial" w:cs="Arial"/>
          <w:bCs/>
        </w:rPr>
        <w:t xml:space="preserve">, у складу са упутством како се доказује испуњеност услова </w:t>
      </w:r>
      <w:r w:rsidR="00262DD3" w:rsidRPr="00F92F65">
        <w:rPr>
          <w:rFonts w:ascii="Arial" w:eastAsia="TimesNewRomanPSMT" w:hAnsi="Arial" w:cs="Arial"/>
          <w:bCs/>
        </w:rPr>
        <w:t>(Образац изјаве</w:t>
      </w:r>
      <w:r w:rsidR="006536F4" w:rsidRPr="00F92F65">
        <w:rPr>
          <w:rFonts w:ascii="Arial" w:eastAsia="TimesNewRomanPSMT" w:hAnsi="Arial" w:cs="Arial"/>
          <w:bCs/>
        </w:rPr>
        <w:t xml:space="preserve"> из </w:t>
      </w:r>
      <w:r w:rsidR="00233F40" w:rsidRPr="00F92F65">
        <w:rPr>
          <w:rFonts w:ascii="Arial" w:eastAsia="TimesNewRomanPSMT" w:hAnsi="Arial" w:cs="Arial"/>
          <w:bCs/>
          <w:lang w:val="sr-Cyrl-CS"/>
        </w:rPr>
        <w:t>поглавља</w:t>
      </w:r>
      <w:r w:rsidR="006536F4" w:rsidRPr="00F92F65">
        <w:rPr>
          <w:rFonts w:ascii="Arial" w:eastAsia="TimesNewRomanPSMT" w:hAnsi="Arial" w:cs="Arial"/>
          <w:bCs/>
        </w:rPr>
        <w:t xml:space="preserve"> </w:t>
      </w:r>
      <w:r w:rsidR="009F3FBA" w:rsidRPr="00362F4E">
        <w:rPr>
          <w:rFonts w:ascii="Arial" w:eastAsia="TimesNewRomanPSMT" w:hAnsi="Arial" w:cs="Arial"/>
          <w:b/>
          <w:bCs/>
          <w:color w:val="auto"/>
        </w:rPr>
        <w:t>I</w:t>
      </w:r>
      <w:r w:rsidR="006536F4" w:rsidRPr="00362F4E">
        <w:rPr>
          <w:rFonts w:ascii="Arial" w:eastAsia="TimesNewRomanPSMT" w:hAnsi="Arial" w:cs="Arial"/>
          <w:b/>
          <w:bCs/>
          <w:color w:val="auto"/>
        </w:rPr>
        <w:t>V</w:t>
      </w:r>
      <w:r w:rsidR="006536F4" w:rsidRPr="00362F4E">
        <w:rPr>
          <w:rFonts w:ascii="Arial" w:eastAsia="TimesNewRomanPSMT" w:hAnsi="Arial" w:cs="Arial"/>
          <w:bCs/>
          <w:color w:val="auto"/>
          <w:lang w:val="ru-RU"/>
        </w:rPr>
        <w:t xml:space="preserve"> одељак </w:t>
      </w:r>
      <w:r w:rsidR="006536F4" w:rsidRPr="00362F4E">
        <w:rPr>
          <w:rFonts w:ascii="Arial" w:eastAsia="TimesNewRomanPSMT" w:hAnsi="Arial" w:cs="Arial"/>
          <w:b/>
          <w:bCs/>
          <w:color w:val="auto"/>
          <w:lang w:val="ru-RU"/>
        </w:rPr>
        <w:t>3</w:t>
      </w:r>
      <w:r w:rsidR="00262DD3" w:rsidRPr="00362F4E">
        <w:rPr>
          <w:rFonts w:ascii="Arial" w:eastAsia="TimesNewRomanPSMT" w:hAnsi="Arial" w:cs="Arial"/>
          <w:bCs/>
          <w:color w:val="auto"/>
        </w:rPr>
        <w:t>)</w:t>
      </w:r>
      <w:r w:rsidRPr="00362F4E">
        <w:rPr>
          <w:rFonts w:ascii="Arial" w:eastAsia="TimesNewRomanPSMT" w:hAnsi="Arial" w:cs="Arial"/>
          <w:bCs/>
          <w:color w:val="auto"/>
        </w:rPr>
        <w:t>.</w:t>
      </w:r>
    </w:p>
    <w:p w:rsidR="00221C6F" w:rsidRPr="00F92F65" w:rsidRDefault="00221C6F">
      <w:pPr>
        <w:jc w:val="both"/>
        <w:rPr>
          <w:rFonts w:ascii="Arial" w:hAnsi="Arial" w:cs="Arial"/>
          <w:iCs/>
        </w:rPr>
      </w:pPr>
      <w:r w:rsidRPr="00F92F65">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221C6F" w:rsidRPr="00F92F65" w:rsidRDefault="00221C6F">
      <w:pPr>
        <w:jc w:val="both"/>
        <w:rPr>
          <w:rFonts w:ascii="Arial" w:hAnsi="Arial" w:cs="Arial"/>
          <w:iCs/>
          <w:lang w:val="sr-Cyrl-CS"/>
        </w:rPr>
      </w:pPr>
      <w:r w:rsidRPr="00F92F65">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221C6F" w:rsidRPr="00F92F65" w:rsidRDefault="00221C6F">
      <w:pPr>
        <w:jc w:val="both"/>
        <w:rPr>
          <w:rFonts w:ascii="Arial" w:hAnsi="Arial" w:cs="Arial"/>
          <w:b/>
          <w:i/>
          <w:color w:val="auto"/>
          <w:lang w:val="sr-Cyrl-CS"/>
        </w:rPr>
      </w:pPr>
    </w:p>
    <w:p w:rsidR="00221C6F" w:rsidRDefault="00221C6F">
      <w:pPr>
        <w:jc w:val="both"/>
        <w:rPr>
          <w:rFonts w:ascii="Arial" w:hAnsi="Arial" w:cs="Arial"/>
          <w:b/>
          <w:i/>
          <w:lang w:val="sr-Cyrl-CS"/>
        </w:rPr>
      </w:pPr>
      <w:r w:rsidRPr="00F92F65">
        <w:rPr>
          <w:rFonts w:ascii="Arial" w:hAnsi="Arial" w:cs="Arial"/>
          <w:b/>
          <w:i/>
        </w:rPr>
        <w:t>8. ЗАЈЕДНИЧКА ПОНУДА</w:t>
      </w:r>
    </w:p>
    <w:p w:rsidR="003854A6" w:rsidRPr="003854A6" w:rsidRDefault="003854A6">
      <w:pPr>
        <w:jc w:val="both"/>
        <w:rPr>
          <w:rFonts w:ascii="Arial" w:hAnsi="Arial" w:cs="Arial"/>
          <w:lang w:val="sr-Cyrl-CS"/>
        </w:rPr>
      </w:pPr>
    </w:p>
    <w:p w:rsidR="00221C6F" w:rsidRPr="00F92F65" w:rsidRDefault="00221C6F">
      <w:pPr>
        <w:jc w:val="both"/>
        <w:rPr>
          <w:rFonts w:ascii="Arial" w:hAnsi="Arial" w:cs="Arial"/>
        </w:rPr>
      </w:pPr>
      <w:r w:rsidRPr="00F92F65">
        <w:rPr>
          <w:rFonts w:ascii="Arial" w:hAnsi="Arial" w:cs="Arial"/>
        </w:rPr>
        <w:t>Понуду може поднети група понуђача.</w:t>
      </w:r>
    </w:p>
    <w:p w:rsidR="00221C6F" w:rsidRPr="00F92F65" w:rsidRDefault="00221C6F">
      <w:pPr>
        <w:jc w:val="both"/>
        <w:rPr>
          <w:rFonts w:ascii="Arial" w:hAnsi="Arial" w:cs="Arial"/>
        </w:rPr>
      </w:pPr>
      <w:r w:rsidRPr="00F92F65">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F92F65">
        <w:rPr>
          <w:rFonts w:ascii="Arial" w:hAnsi="Arial" w:cs="Arial"/>
          <w:lang w:val="sr-Cyrl-CS"/>
        </w:rPr>
        <w:t>.</w:t>
      </w:r>
      <w:r w:rsidRPr="00F92F65">
        <w:rPr>
          <w:rFonts w:ascii="Arial" w:hAnsi="Arial" w:cs="Arial"/>
        </w:rPr>
        <w:t xml:space="preserve"> 4. тач</w:t>
      </w:r>
      <w:r w:rsidRPr="00F92F65">
        <w:rPr>
          <w:rFonts w:ascii="Arial" w:hAnsi="Arial" w:cs="Arial"/>
          <w:lang w:val="sr-Cyrl-CS"/>
        </w:rPr>
        <w:t>.</w:t>
      </w:r>
      <w:r w:rsidRPr="00F92F65">
        <w:rPr>
          <w:rFonts w:ascii="Arial" w:hAnsi="Arial" w:cs="Arial"/>
        </w:rPr>
        <w:t xml:space="preserve"> 1</w:t>
      </w:r>
      <w:r w:rsidRPr="00F92F65">
        <w:rPr>
          <w:rFonts w:ascii="Arial" w:hAnsi="Arial" w:cs="Arial"/>
          <w:lang w:val="sr-Cyrl-CS"/>
        </w:rPr>
        <w:t>)</w:t>
      </w:r>
      <w:r w:rsidRPr="00F92F65">
        <w:rPr>
          <w:rFonts w:ascii="Arial" w:hAnsi="Arial" w:cs="Arial"/>
        </w:rPr>
        <w:t xml:space="preserve"> до 6</w:t>
      </w:r>
      <w:r w:rsidRPr="00F92F65">
        <w:rPr>
          <w:rFonts w:ascii="Arial" w:hAnsi="Arial" w:cs="Arial"/>
          <w:lang w:val="sr-Cyrl-CS"/>
        </w:rPr>
        <w:t>)</w:t>
      </w:r>
      <w:r w:rsidRPr="00F92F65">
        <w:rPr>
          <w:rFonts w:ascii="Arial" w:hAnsi="Arial" w:cs="Arial"/>
        </w:rPr>
        <w:t xml:space="preserve"> Закона и то податке о: </w:t>
      </w:r>
    </w:p>
    <w:p w:rsidR="00221C6F" w:rsidRPr="00F92F65" w:rsidRDefault="00221C6F" w:rsidP="00427FAC">
      <w:pPr>
        <w:numPr>
          <w:ilvl w:val="0"/>
          <w:numId w:val="5"/>
        </w:numPr>
        <w:jc w:val="both"/>
        <w:rPr>
          <w:rFonts w:ascii="Arial" w:hAnsi="Arial" w:cs="Arial"/>
        </w:rPr>
      </w:pPr>
      <w:r w:rsidRPr="00F92F65">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221C6F" w:rsidRPr="00F92F65" w:rsidRDefault="00221C6F" w:rsidP="00427FAC">
      <w:pPr>
        <w:numPr>
          <w:ilvl w:val="0"/>
          <w:numId w:val="5"/>
        </w:numPr>
        <w:jc w:val="both"/>
        <w:rPr>
          <w:rFonts w:ascii="Arial" w:hAnsi="Arial" w:cs="Arial"/>
        </w:rPr>
      </w:pPr>
      <w:r w:rsidRPr="00F92F65">
        <w:rPr>
          <w:rFonts w:ascii="Arial" w:hAnsi="Arial" w:cs="Arial"/>
        </w:rPr>
        <w:t xml:space="preserve">понуђачу који ће у име групе понуђача потписати уговор, </w:t>
      </w:r>
    </w:p>
    <w:p w:rsidR="00221C6F" w:rsidRPr="00F92F65" w:rsidRDefault="00221C6F" w:rsidP="00427FAC">
      <w:pPr>
        <w:numPr>
          <w:ilvl w:val="0"/>
          <w:numId w:val="5"/>
        </w:numPr>
        <w:jc w:val="both"/>
        <w:rPr>
          <w:rFonts w:ascii="Arial" w:hAnsi="Arial" w:cs="Arial"/>
        </w:rPr>
      </w:pPr>
      <w:r w:rsidRPr="00F92F65">
        <w:rPr>
          <w:rFonts w:ascii="Arial" w:hAnsi="Arial" w:cs="Arial"/>
        </w:rPr>
        <w:t xml:space="preserve">понуђачу који ће издати рачун, </w:t>
      </w:r>
    </w:p>
    <w:p w:rsidR="00221C6F" w:rsidRPr="00F92F65" w:rsidRDefault="00221C6F" w:rsidP="00427FAC">
      <w:pPr>
        <w:numPr>
          <w:ilvl w:val="0"/>
          <w:numId w:val="5"/>
        </w:numPr>
        <w:jc w:val="both"/>
        <w:rPr>
          <w:rFonts w:ascii="Arial" w:hAnsi="Arial" w:cs="Arial"/>
        </w:rPr>
      </w:pPr>
      <w:r w:rsidRPr="00F92F65">
        <w:rPr>
          <w:rFonts w:ascii="Arial" w:hAnsi="Arial" w:cs="Arial"/>
        </w:rPr>
        <w:t xml:space="preserve">рачуну на који ће бити извршено плаћање, </w:t>
      </w:r>
    </w:p>
    <w:p w:rsidR="00221C6F" w:rsidRPr="00F92F65" w:rsidRDefault="00221C6F" w:rsidP="00427FAC">
      <w:pPr>
        <w:pStyle w:val="ListParagraph"/>
        <w:numPr>
          <w:ilvl w:val="0"/>
          <w:numId w:val="5"/>
        </w:numPr>
        <w:jc w:val="both"/>
        <w:rPr>
          <w:rFonts w:ascii="Arial" w:eastAsia="TimesNewRomanPSMT" w:hAnsi="Arial" w:cs="Arial"/>
          <w:bCs/>
        </w:rPr>
      </w:pPr>
      <w:r w:rsidRPr="00F92F65">
        <w:rPr>
          <w:rFonts w:ascii="Arial" w:hAnsi="Arial" w:cs="Arial"/>
        </w:rPr>
        <w:t>обавезама сваког од понуђача из групе понуђача за извршење уговора</w:t>
      </w:r>
      <w:r w:rsidRPr="00F92F65">
        <w:rPr>
          <w:rFonts w:ascii="Arial" w:hAnsi="Arial" w:cs="Arial"/>
          <w:sz w:val="23"/>
          <w:szCs w:val="23"/>
        </w:rPr>
        <w:t>.</w:t>
      </w:r>
    </w:p>
    <w:p w:rsidR="00D3392F" w:rsidRPr="00F92F65" w:rsidRDefault="00D3392F" w:rsidP="00D3392F">
      <w:pPr>
        <w:pStyle w:val="ListParagraph"/>
        <w:jc w:val="both"/>
        <w:rPr>
          <w:rFonts w:ascii="Arial" w:eastAsia="TimesNewRomanPSMT" w:hAnsi="Arial" w:cs="Arial"/>
          <w:bCs/>
        </w:rPr>
      </w:pPr>
    </w:p>
    <w:p w:rsidR="00221C6F" w:rsidRPr="00F92F65" w:rsidRDefault="00221C6F" w:rsidP="00024BDA">
      <w:pPr>
        <w:jc w:val="both"/>
        <w:rPr>
          <w:rFonts w:ascii="Arial" w:hAnsi="Arial" w:cs="Arial"/>
          <w:color w:val="auto"/>
        </w:rPr>
      </w:pPr>
      <w:r w:rsidRPr="00FB1D54">
        <w:rPr>
          <w:rFonts w:ascii="Arial" w:eastAsia="TimesNewRomanPSMT" w:hAnsi="Arial" w:cs="Arial"/>
          <w:b/>
          <w:bCs/>
        </w:rPr>
        <w:t>Група понуђача</w:t>
      </w:r>
      <w:r w:rsidRPr="00F92F65">
        <w:rPr>
          <w:rFonts w:ascii="Arial" w:eastAsia="TimesNewRomanPSMT" w:hAnsi="Arial" w:cs="Arial"/>
          <w:bCs/>
        </w:rPr>
        <w:t xml:space="preserve"> је дужна да </w:t>
      </w:r>
      <w:r w:rsidRPr="00F92F65">
        <w:rPr>
          <w:rFonts w:ascii="Arial" w:eastAsia="TimesNewRomanPSMT" w:hAnsi="Arial" w:cs="Arial"/>
          <w:bCs/>
          <w:color w:val="auto"/>
        </w:rPr>
        <w:t xml:space="preserve">достави све доказе о испуњености услова који су наведени у </w:t>
      </w:r>
      <w:r w:rsidRPr="00F92F65">
        <w:rPr>
          <w:rFonts w:ascii="Arial" w:eastAsia="TimesNewRomanPSMT" w:hAnsi="Arial" w:cs="Arial"/>
          <w:bCs/>
          <w:color w:val="auto"/>
          <w:lang w:val="sr-Cyrl-CS"/>
        </w:rPr>
        <w:t>поглављу</w:t>
      </w:r>
      <w:r w:rsidRPr="00F92F65">
        <w:rPr>
          <w:rFonts w:ascii="Arial" w:eastAsia="TimesNewRomanPSMT" w:hAnsi="Arial" w:cs="Arial"/>
          <w:bCs/>
          <w:color w:val="auto"/>
        </w:rPr>
        <w:t xml:space="preserve"> </w:t>
      </w:r>
      <w:r w:rsidR="009F3FBA" w:rsidRPr="009F3FBA">
        <w:rPr>
          <w:rFonts w:ascii="Arial" w:eastAsia="TimesNewRomanPSMT" w:hAnsi="Arial" w:cs="Arial"/>
          <w:b/>
          <w:bCs/>
          <w:color w:val="auto"/>
        </w:rPr>
        <w:t>I</w:t>
      </w:r>
      <w:r w:rsidRPr="009F3FBA">
        <w:rPr>
          <w:rFonts w:ascii="Arial" w:eastAsia="TimesNewRomanPSMT" w:hAnsi="Arial" w:cs="Arial"/>
          <w:b/>
          <w:bCs/>
          <w:color w:val="auto"/>
        </w:rPr>
        <w:t>V</w:t>
      </w:r>
      <w:r w:rsidRPr="00F92F65">
        <w:rPr>
          <w:rFonts w:ascii="Arial" w:eastAsia="TimesNewRomanPSMT" w:hAnsi="Arial" w:cs="Arial"/>
          <w:bCs/>
          <w:color w:val="auto"/>
          <w:lang w:val="ru-RU"/>
        </w:rPr>
        <w:t xml:space="preserve"> </w:t>
      </w:r>
      <w:r w:rsidRPr="00F92F65">
        <w:rPr>
          <w:rFonts w:ascii="Arial" w:eastAsia="TimesNewRomanPSMT" w:hAnsi="Arial" w:cs="Arial"/>
          <w:bCs/>
          <w:color w:val="auto"/>
        </w:rPr>
        <w:t>конкурсне документације</w:t>
      </w:r>
      <w:r w:rsidR="00233F40" w:rsidRPr="00F92F65">
        <w:rPr>
          <w:rFonts w:ascii="Arial" w:eastAsia="TimesNewRomanPSMT" w:hAnsi="Arial" w:cs="Arial"/>
          <w:bCs/>
          <w:color w:val="auto"/>
        </w:rPr>
        <w:t xml:space="preserve">, у складу са упутством како се доказује испуњеност услова (Образац изјаве из </w:t>
      </w:r>
      <w:r w:rsidR="009F1311" w:rsidRPr="00F92F65">
        <w:rPr>
          <w:rFonts w:ascii="Arial" w:eastAsia="TimesNewRomanPSMT" w:hAnsi="Arial" w:cs="Arial"/>
          <w:bCs/>
          <w:color w:val="auto"/>
          <w:lang w:val="sr-Cyrl-CS"/>
        </w:rPr>
        <w:t>поглав</w:t>
      </w:r>
      <w:r w:rsidR="00233F40" w:rsidRPr="00F92F65">
        <w:rPr>
          <w:rFonts w:ascii="Arial" w:eastAsia="TimesNewRomanPSMT" w:hAnsi="Arial" w:cs="Arial"/>
          <w:bCs/>
          <w:color w:val="auto"/>
          <w:lang w:val="sr-Cyrl-CS"/>
        </w:rPr>
        <w:t>ља</w:t>
      </w:r>
      <w:r w:rsidR="00233F40" w:rsidRPr="00F92F65">
        <w:rPr>
          <w:rFonts w:ascii="Arial" w:eastAsia="TimesNewRomanPSMT" w:hAnsi="Arial" w:cs="Arial"/>
          <w:bCs/>
          <w:color w:val="auto"/>
        </w:rPr>
        <w:t xml:space="preserve"> </w:t>
      </w:r>
      <w:r w:rsidR="009F3FBA" w:rsidRPr="009F3FBA">
        <w:rPr>
          <w:rFonts w:ascii="Arial" w:eastAsia="TimesNewRomanPSMT" w:hAnsi="Arial" w:cs="Arial"/>
          <w:b/>
          <w:bCs/>
          <w:color w:val="auto"/>
        </w:rPr>
        <w:t>I</w:t>
      </w:r>
      <w:r w:rsidR="00233F40" w:rsidRPr="009F3FBA">
        <w:rPr>
          <w:rFonts w:ascii="Arial" w:eastAsia="TimesNewRomanPSMT" w:hAnsi="Arial" w:cs="Arial"/>
          <w:b/>
          <w:bCs/>
          <w:color w:val="auto"/>
        </w:rPr>
        <w:t>V</w:t>
      </w:r>
      <w:r w:rsidR="00233F40" w:rsidRPr="00F92F65">
        <w:rPr>
          <w:rFonts w:ascii="Arial" w:eastAsia="TimesNewRomanPSMT" w:hAnsi="Arial" w:cs="Arial"/>
          <w:bCs/>
          <w:color w:val="auto"/>
          <w:lang w:val="ru-RU"/>
        </w:rPr>
        <w:t xml:space="preserve"> одељак </w:t>
      </w:r>
      <w:r w:rsidR="00233F40" w:rsidRPr="00F92F65">
        <w:rPr>
          <w:rFonts w:ascii="Arial" w:eastAsia="TimesNewRomanPSMT" w:hAnsi="Arial" w:cs="Arial"/>
          <w:b/>
          <w:bCs/>
          <w:color w:val="auto"/>
          <w:lang w:val="ru-RU"/>
        </w:rPr>
        <w:t>3</w:t>
      </w:r>
      <w:r w:rsidR="00233F40" w:rsidRPr="00F92F65">
        <w:rPr>
          <w:rFonts w:ascii="Arial" w:eastAsia="TimesNewRomanPSMT" w:hAnsi="Arial" w:cs="Arial"/>
          <w:bCs/>
          <w:color w:val="auto"/>
          <w:lang w:val="ru-RU"/>
        </w:rPr>
        <w:t>.</w:t>
      </w:r>
      <w:r w:rsidR="00233F40" w:rsidRPr="00F92F65">
        <w:rPr>
          <w:rFonts w:ascii="Arial" w:eastAsia="TimesNewRomanPSMT" w:hAnsi="Arial" w:cs="Arial"/>
          <w:bCs/>
          <w:color w:val="auto"/>
        </w:rPr>
        <w:t>)</w:t>
      </w:r>
      <w:r w:rsidRPr="00F92F65">
        <w:rPr>
          <w:rFonts w:ascii="Arial" w:eastAsia="TimesNewRomanPSMT" w:hAnsi="Arial" w:cs="Arial"/>
          <w:bCs/>
          <w:color w:val="auto"/>
        </w:rPr>
        <w:t>.</w:t>
      </w:r>
    </w:p>
    <w:p w:rsidR="00221C6F" w:rsidRPr="00F92F65" w:rsidRDefault="00221C6F">
      <w:pPr>
        <w:jc w:val="both"/>
        <w:rPr>
          <w:rFonts w:ascii="Arial" w:hAnsi="Arial" w:cs="Arial"/>
          <w:color w:val="auto"/>
        </w:rPr>
      </w:pPr>
      <w:r w:rsidRPr="00FB1D54">
        <w:rPr>
          <w:rFonts w:ascii="Arial" w:hAnsi="Arial" w:cs="Arial"/>
          <w:b/>
        </w:rPr>
        <w:t>Понуђачи из групе понуђача</w:t>
      </w:r>
      <w:r w:rsidRPr="00F92F65">
        <w:rPr>
          <w:rFonts w:ascii="Arial" w:hAnsi="Arial" w:cs="Arial"/>
        </w:rPr>
        <w:t xml:space="preserve"> одговарају неограничено солидарно према наручиоцу. </w:t>
      </w:r>
    </w:p>
    <w:p w:rsidR="00221C6F" w:rsidRPr="00F92F65" w:rsidRDefault="00221C6F">
      <w:pPr>
        <w:jc w:val="both"/>
        <w:rPr>
          <w:rFonts w:ascii="Arial" w:hAnsi="Arial" w:cs="Arial"/>
          <w:color w:val="auto"/>
        </w:rPr>
      </w:pPr>
      <w:r w:rsidRPr="00FB1D54">
        <w:rPr>
          <w:rFonts w:ascii="Arial" w:hAnsi="Arial" w:cs="Arial"/>
          <w:b/>
          <w:color w:val="auto"/>
        </w:rPr>
        <w:t xml:space="preserve">Задруга </w:t>
      </w:r>
      <w:r w:rsidRPr="00F92F65">
        <w:rPr>
          <w:rFonts w:ascii="Arial" w:hAnsi="Arial" w:cs="Arial"/>
          <w:color w:val="auto"/>
        </w:rPr>
        <w:t>може поднети понуду самостално, у своје име, а за рачун задругара или заједничку понуду у име задругара.</w:t>
      </w:r>
    </w:p>
    <w:p w:rsidR="00221C6F" w:rsidRPr="00F92F65" w:rsidRDefault="00221C6F">
      <w:pPr>
        <w:jc w:val="both"/>
        <w:rPr>
          <w:rFonts w:ascii="Arial" w:hAnsi="Arial" w:cs="Arial"/>
          <w:color w:val="auto"/>
        </w:rPr>
      </w:pPr>
      <w:r w:rsidRPr="00F92F65">
        <w:rPr>
          <w:rFonts w:ascii="Arial" w:hAnsi="Arial" w:cs="Arial"/>
          <w:color w:val="auto"/>
        </w:rPr>
        <w:lastRenderedPageBreak/>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221C6F" w:rsidRPr="00F92F65" w:rsidRDefault="00221C6F">
      <w:pPr>
        <w:jc w:val="both"/>
        <w:rPr>
          <w:rFonts w:ascii="Arial" w:hAnsi="Arial" w:cs="Arial"/>
        </w:rPr>
      </w:pPr>
      <w:r w:rsidRPr="00F92F65">
        <w:rPr>
          <w:rFonts w:ascii="Arial" w:hAnsi="Arial" w:cs="Arial"/>
          <w:color w:val="auto"/>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221C6F" w:rsidRPr="00F92F65" w:rsidRDefault="00221C6F">
      <w:pPr>
        <w:jc w:val="both"/>
        <w:rPr>
          <w:rFonts w:ascii="Arial" w:hAnsi="Arial" w:cs="Arial"/>
        </w:rPr>
      </w:pPr>
    </w:p>
    <w:p w:rsidR="00221C6F" w:rsidRPr="00F92F65" w:rsidRDefault="00221C6F">
      <w:pPr>
        <w:jc w:val="both"/>
        <w:rPr>
          <w:rFonts w:ascii="Arial" w:hAnsi="Arial" w:cs="Arial"/>
        </w:rPr>
      </w:pPr>
      <w:r w:rsidRPr="00F92F65">
        <w:rPr>
          <w:rFonts w:ascii="Arial" w:hAnsi="Arial" w:cs="Arial"/>
          <w:b/>
          <w:bCs/>
          <w:i/>
          <w:iCs/>
        </w:rPr>
        <w:t>9. НАЧИН И УСЛОВ</w:t>
      </w:r>
      <w:r w:rsidRPr="00F92F65">
        <w:rPr>
          <w:rFonts w:ascii="Arial" w:hAnsi="Arial" w:cs="Arial"/>
          <w:b/>
          <w:bCs/>
          <w:i/>
          <w:iCs/>
          <w:lang w:val="sr-Cyrl-CS"/>
        </w:rPr>
        <w:t>И</w:t>
      </w:r>
      <w:r w:rsidRPr="00F92F65">
        <w:rPr>
          <w:rFonts w:ascii="Arial" w:hAnsi="Arial" w:cs="Arial"/>
          <w:b/>
          <w:bCs/>
          <w:i/>
          <w:iCs/>
        </w:rPr>
        <w:t xml:space="preserve"> ПЛАЋАЊА, ГАРАНТНИ РОК, КАО И ДРУГЕ ОКОЛНОСТИ ОД КОЈИХ ЗАВИСИ ПРИХВАТЉИВОСТ ПОНУДЕ</w:t>
      </w:r>
    </w:p>
    <w:p w:rsidR="00221C6F" w:rsidRPr="00F92F65" w:rsidRDefault="00221C6F">
      <w:pPr>
        <w:jc w:val="both"/>
        <w:rPr>
          <w:rFonts w:ascii="Arial" w:hAnsi="Arial" w:cs="Arial"/>
        </w:rPr>
      </w:pPr>
    </w:p>
    <w:p w:rsidR="00221C6F" w:rsidRPr="00F92F65" w:rsidRDefault="00221C6F">
      <w:pPr>
        <w:jc w:val="both"/>
        <w:rPr>
          <w:rFonts w:ascii="Arial" w:hAnsi="Arial" w:cs="Arial"/>
          <w:iCs/>
        </w:rPr>
      </w:pPr>
      <w:r w:rsidRPr="00F92F65">
        <w:rPr>
          <w:rFonts w:ascii="Arial" w:hAnsi="Arial" w:cs="Arial"/>
          <w:b/>
          <w:bCs/>
          <w:i/>
          <w:iCs/>
        </w:rPr>
        <w:t>9.1</w:t>
      </w:r>
      <w:r w:rsidRPr="00F92F65">
        <w:rPr>
          <w:rFonts w:ascii="Arial" w:hAnsi="Arial" w:cs="Arial"/>
          <w:b/>
          <w:bCs/>
          <w:i/>
          <w:iCs/>
          <w:strike/>
          <w:u w:val="single"/>
        </w:rPr>
        <w:t>.</w:t>
      </w:r>
      <w:r w:rsidRPr="00F92F65">
        <w:rPr>
          <w:rFonts w:ascii="Arial" w:hAnsi="Arial" w:cs="Arial"/>
          <w:b/>
          <w:bCs/>
          <w:i/>
          <w:iCs/>
          <w:u w:val="single"/>
        </w:rPr>
        <w:t xml:space="preserve"> </w:t>
      </w:r>
      <w:r w:rsidRPr="00F92F65">
        <w:rPr>
          <w:rFonts w:ascii="Arial" w:hAnsi="Arial" w:cs="Arial"/>
          <w:iCs/>
          <w:u w:val="single"/>
        </w:rPr>
        <w:t>Захтеви у погледу начина, рока и услова плаћања</w:t>
      </w:r>
      <w:r w:rsidRPr="00F92F65">
        <w:rPr>
          <w:rFonts w:ascii="Arial" w:hAnsi="Arial" w:cs="Arial"/>
          <w:i/>
          <w:iCs/>
          <w:u w:val="single"/>
        </w:rPr>
        <w:t>.</w:t>
      </w:r>
    </w:p>
    <w:p w:rsidR="00591D37" w:rsidRPr="00362F4E" w:rsidRDefault="00591D37" w:rsidP="00C974C5">
      <w:pPr>
        <w:pStyle w:val="BodyText"/>
        <w:keepNext/>
        <w:jc w:val="both"/>
        <w:rPr>
          <w:rFonts w:ascii="Arial" w:hAnsi="Arial" w:cs="Arial"/>
          <w:noProof/>
          <w:color w:val="auto"/>
        </w:rPr>
      </w:pPr>
      <w:r w:rsidRPr="00362F4E">
        <w:rPr>
          <w:rFonts w:ascii="Arial" w:hAnsi="Arial" w:cs="Arial"/>
          <w:noProof/>
          <w:color w:val="auto"/>
        </w:rPr>
        <w:t>Рок плаћања не може бити краћи од 15 дана</w:t>
      </w:r>
      <w:r w:rsidR="009F3FBA" w:rsidRPr="00362F4E">
        <w:rPr>
          <w:rFonts w:ascii="Arial" w:hAnsi="Arial" w:cs="Arial"/>
          <w:noProof/>
          <w:color w:val="auto"/>
        </w:rPr>
        <w:t>,</w:t>
      </w:r>
      <w:r w:rsidRPr="00362F4E">
        <w:rPr>
          <w:rFonts w:ascii="Arial" w:hAnsi="Arial" w:cs="Arial"/>
          <w:noProof/>
          <w:color w:val="auto"/>
        </w:rPr>
        <w:t xml:space="preserve"> нити дужи од 45 дана од дана службеног пријема </w:t>
      </w:r>
      <w:r w:rsidR="001D4A95" w:rsidRPr="00362F4E">
        <w:rPr>
          <w:rFonts w:ascii="Arial" w:hAnsi="Arial" w:cs="Arial"/>
          <w:noProof/>
          <w:color w:val="auto"/>
          <w:lang w:val="sr-Cyrl-CS"/>
        </w:rPr>
        <w:t xml:space="preserve">исправног </w:t>
      </w:r>
      <w:r w:rsidRPr="00362F4E">
        <w:rPr>
          <w:rFonts w:ascii="Arial" w:hAnsi="Arial" w:cs="Arial"/>
          <w:noProof/>
          <w:color w:val="auto"/>
        </w:rPr>
        <w:t>рачуна</w:t>
      </w:r>
      <w:r w:rsidR="002765FE" w:rsidRPr="00362F4E">
        <w:rPr>
          <w:rFonts w:ascii="Arial" w:hAnsi="Arial" w:cs="Arial"/>
          <w:noProof/>
          <w:color w:val="auto"/>
          <w:lang w:val="sr-Cyrl-CS"/>
        </w:rPr>
        <w:t>.</w:t>
      </w:r>
    </w:p>
    <w:p w:rsidR="00A14279" w:rsidRPr="00362F4E" w:rsidRDefault="00A14279" w:rsidP="00C974C5">
      <w:pPr>
        <w:jc w:val="both"/>
        <w:rPr>
          <w:rFonts w:ascii="Arial" w:hAnsi="Arial" w:cs="Arial"/>
          <w:iCs/>
          <w:color w:val="auto"/>
          <w:lang w:val="sr-Cyrl-CS"/>
        </w:rPr>
      </w:pPr>
      <w:r w:rsidRPr="00362F4E">
        <w:rPr>
          <w:rFonts w:ascii="Arial" w:hAnsi="Arial" w:cs="Arial"/>
          <w:iCs/>
          <w:color w:val="auto"/>
        </w:rPr>
        <w:t>Плаћање се врши уплатом на рачун понуђача.</w:t>
      </w:r>
    </w:p>
    <w:p w:rsidR="006A615A" w:rsidRPr="00362F4E" w:rsidRDefault="006A615A" w:rsidP="00C974C5">
      <w:pPr>
        <w:jc w:val="both"/>
        <w:rPr>
          <w:rFonts w:ascii="Arial" w:hAnsi="Arial" w:cs="Arial"/>
          <w:iCs/>
          <w:color w:val="auto"/>
          <w:lang w:val="sr-Cyrl-CS"/>
        </w:rPr>
      </w:pPr>
      <w:r w:rsidRPr="00362F4E">
        <w:rPr>
          <w:rFonts w:ascii="Arial" w:hAnsi="Arial" w:cs="Arial"/>
          <w:iCs/>
          <w:color w:val="auto"/>
          <w:lang w:val="sr-Cyrl-CS"/>
        </w:rPr>
        <w:t>Понуђачу није дозвољено да захтева аванс.</w:t>
      </w:r>
    </w:p>
    <w:p w:rsidR="00221C6F" w:rsidRDefault="00632E9E" w:rsidP="00C974C5">
      <w:pPr>
        <w:jc w:val="both"/>
        <w:rPr>
          <w:rFonts w:ascii="Arial" w:hAnsi="Arial" w:cs="Arial"/>
          <w:u w:val="single"/>
          <w:lang w:val="sr-Cyrl-CS"/>
        </w:rPr>
      </w:pPr>
      <w:r w:rsidRPr="00632E9E">
        <w:rPr>
          <w:rFonts w:ascii="Arial" w:hAnsi="Arial" w:cs="Arial"/>
          <w:b/>
          <w:i/>
          <w:lang w:val="sr-Cyrl-CS"/>
        </w:rPr>
        <w:t>9.2</w:t>
      </w:r>
      <w:r w:rsidRPr="00632E9E">
        <w:rPr>
          <w:rFonts w:ascii="Arial" w:hAnsi="Arial" w:cs="Arial"/>
          <w:lang w:val="sr-Cyrl-CS"/>
        </w:rPr>
        <w:t>.</w:t>
      </w:r>
      <w:r w:rsidRPr="00632E9E">
        <w:rPr>
          <w:rFonts w:ascii="Arial" w:hAnsi="Arial" w:cs="Arial"/>
          <w:u w:val="single"/>
          <w:lang w:val="sr-Cyrl-CS"/>
        </w:rPr>
        <w:t xml:space="preserve"> Рок и начин извршења услуге</w:t>
      </w:r>
    </w:p>
    <w:p w:rsidR="00B965AE" w:rsidRDefault="00632E9E" w:rsidP="00C974C5">
      <w:pPr>
        <w:jc w:val="both"/>
        <w:rPr>
          <w:rFonts w:ascii="Arial" w:hAnsi="Arial" w:cs="Arial"/>
          <w:lang w:val="sr-Cyrl-CS"/>
        </w:rPr>
      </w:pPr>
      <w:r>
        <w:rPr>
          <w:rFonts w:ascii="Arial" w:hAnsi="Arial" w:cs="Arial"/>
          <w:lang w:val="sr-Cyrl-CS"/>
        </w:rPr>
        <w:t xml:space="preserve">Пружање услуге </w:t>
      </w:r>
      <w:r w:rsidR="007F1FA1">
        <w:rPr>
          <w:rFonts w:ascii="Arial" w:hAnsi="Arial" w:cs="Arial"/>
          <w:lang w:val="sr-Cyrl-CS"/>
        </w:rPr>
        <w:t xml:space="preserve"> давалац услуге </w:t>
      </w:r>
      <w:r>
        <w:rPr>
          <w:rFonts w:ascii="Arial" w:hAnsi="Arial" w:cs="Arial"/>
          <w:lang w:val="sr-Cyrl-CS"/>
        </w:rPr>
        <w:t>започиње у</w:t>
      </w:r>
      <w:r w:rsidR="00B965AE">
        <w:rPr>
          <w:rFonts w:ascii="Arial" w:hAnsi="Arial" w:cs="Arial"/>
          <w:lang w:val="sr-Cyrl-CS"/>
        </w:rPr>
        <w:t xml:space="preserve"> року </w:t>
      </w:r>
      <w:r w:rsidR="007F1FA1">
        <w:rPr>
          <w:rFonts w:ascii="Arial" w:hAnsi="Arial" w:cs="Arial"/>
          <w:lang w:val="sr-Cyrl-CS"/>
        </w:rPr>
        <w:t>не дужем од 5 дана</w:t>
      </w:r>
      <w:r w:rsidR="00B965AE">
        <w:rPr>
          <w:rFonts w:ascii="Arial" w:hAnsi="Arial" w:cs="Arial"/>
          <w:lang w:val="sr-Cyrl-CS"/>
        </w:rPr>
        <w:t xml:space="preserve"> </w:t>
      </w:r>
      <w:r w:rsidR="00E16625">
        <w:rPr>
          <w:rFonts w:ascii="Arial" w:hAnsi="Arial" w:cs="Arial"/>
        </w:rPr>
        <w:t>o</w:t>
      </w:r>
      <w:r w:rsidR="00E16625">
        <w:rPr>
          <w:rFonts w:ascii="Arial" w:hAnsi="Arial" w:cs="Arial"/>
          <w:lang w:val="sr-Cyrl-CS"/>
        </w:rPr>
        <w:t xml:space="preserve">д дана </w:t>
      </w:r>
      <w:r w:rsidR="00B965AE">
        <w:rPr>
          <w:rFonts w:ascii="Arial" w:hAnsi="Arial" w:cs="Arial"/>
          <w:lang w:val="sr-Cyrl-CS"/>
        </w:rPr>
        <w:t>пријема пис</w:t>
      </w:r>
      <w:r>
        <w:rPr>
          <w:rFonts w:ascii="Arial" w:hAnsi="Arial" w:cs="Arial"/>
          <w:lang w:val="sr-Cyrl-CS"/>
        </w:rPr>
        <w:t>м</w:t>
      </w:r>
      <w:r w:rsidR="00B965AE">
        <w:rPr>
          <w:rFonts w:ascii="Arial" w:hAnsi="Arial" w:cs="Arial"/>
          <w:lang w:val="sr-Cyrl-CS"/>
        </w:rPr>
        <w:t>е</w:t>
      </w:r>
      <w:r>
        <w:rPr>
          <w:rFonts w:ascii="Arial" w:hAnsi="Arial" w:cs="Arial"/>
          <w:lang w:val="sr-Cyrl-CS"/>
        </w:rPr>
        <w:t>ног позива</w:t>
      </w:r>
      <w:r w:rsidR="00B965AE">
        <w:rPr>
          <w:rFonts w:ascii="Arial" w:hAnsi="Arial" w:cs="Arial"/>
          <w:lang w:val="sr-Cyrl-CS"/>
        </w:rPr>
        <w:t xml:space="preserve"> </w:t>
      </w:r>
      <w:r w:rsidR="007F1FA1">
        <w:rPr>
          <w:rFonts w:ascii="Arial" w:hAnsi="Arial" w:cs="Arial"/>
          <w:lang w:val="sr-Cyrl-CS"/>
        </w:rPr>
        <w:t>корисника услуге</w:t>
      </w:r>
      <w:r w:rsidR="00B965AE">
        <w:rPr>
          <w:rFonts w:ascii="Arial" w:hAnsi="Arial" w:cs="Arial"/>
          <w:lang w:val="sr-Cyrl-CS"/>
        </w:rPr>
        <w:t xml:space="preserve">. </w:t>
      </w:r>
    </w:p>
    <w:p w:rsidR="00632E9E" w:rsidRDefault="00B965AE" w:rsidP="00C974C5">
      <w:pPr>
        <w:jc w:val="both"/>
        <w:rPr>
          <w:rFonts w:ascii="Arial" w:hAnsi="Arial" w:cs="Arial"/>
          <w:lang w:val="sr-Cyrl-CS"/>
        </w:rPr>
      </w:pPr>
      <w:r>
        <w:rPr>
          <w:rFonts w:ascii="Arial" w:hAnsi="Arial" w:cs="Arial"/>
          <w:lang w:val="sr-Cyrl-CS"/>
        </w:rPr>
        <w:t>Здравствени преглед лица запослених на пословима производње, промета и услуживања животних намирница врши се пре заснивања радног односа, као и сваких шест месеци, а у случају епидемиолошких индикација и у року краћем од шест месеци.</w:t>
      </w:r>
    </w:p>
    <w:p w:rsidR="00B965AE" w:rsidRDefault="00B965AE" w:rsidP="00C974C5">
      <w:pPr>
        <w:jc w:val="both"/>
        <w:rPr>
          <w:rFonts w:ascii="Arial" w:hAnsi="Arial" w:cs="Arial"/>
          <w:lang w:val="sr-Cyrl-CS"/>
        </w:rPr>
      </w:pPr>
      <w:r>
        <w:rPr>
          <w:rFonts w:ascii="Arial" w:hAnsi="Arial" w:cs="Arial"/>
          <w:lang w:val="sr-Cyrl-CS"/>
        </w:rPr>
        <w:t>Контролни прегледи лица носилаца заразних бол</w:t>
      </w:r>
      <w:r w:rsidR="00601C7D">
        <w:rPr>
          <w:rFonts w:ascii="Arial" w:hAnsi="Arial" w:cs="Arial"/>
          <w:lang w:val="sr-Cyrl-CS"/>
        </w:rPr>
        <w:t xml:space="preserve">ести врше се у складу са </w:t>
      </w:r>
      <w:r>
        <w:rPr>
          <w:rFonts w:ascii="Arial" w:hAnsi="Arial" w:cs="Arial"/>
          <w:lang w:val="sr-Cyrl-CS"/>
        </w:rPr>
        <w:t>Правилник</w:t>
      </w:r>
      <w:r w:rsidR="00DE6516">
        <w:rPr>
          <w:rFonts w:ascii="Arial" w:hAnsi="Arial" w:cs="Arial"/>
          <w:lang w:val="sr-Cyrl-CS"/>
        </w:rPr>
        <w:t>ом</w:t>
      </w:r>
      <w:r>
        <w:rPr>
          <w:rFonts w:ascii="Arial" w:hAnsi="Arial" w:cs="Arial"/>
          <w:lang w:val="sr-Cyrl-CS"/>
        </w:rPr>
        <w:t xml:space="preserve"> о обавезним здравственим прегледима одредђених категорија запослених других лица и клицоноша и то:</w:t>
      </w:r>
    </w:p>
    <w:p w:rsidR="00B965AE" w:rsidRDefault="00B965AE" w:rsidP="00B965AE">
      <w:pPr>
        <w:pStyle w:val="ListParagraph"/>
        <w:numPr>
          <w:ilvl w:val="0"/>
          <w:numId w:val="31"/>
        </w:numPr>
        <w:jc w:val="both"/>
        <w:rPr>
          <w:rFonts w:ascii="Arial" w:hAnsi="Arial" w:cs="Arial"/>
          <w:lang w:val="sr-Cyrl-CS"/>
        </w:rPr>
      </w:pPr>
      <w:r>
        <w:rPr>
          <w:rFonts w:ascii="Arial" w:hAnsi="Arial" w:cs="Arial"/>
          <w:lang w:val="sr-Cyrl-CS"/>
        </w:rPr>
        <w:t>лекарски прегледи за заразне болести које се могу пренети животним намирницама;</w:t>
      </w:r>
    </w:p>
    <w:p w:rsidR="00B965AE" w:rsidRDefault="00B965AE" w:rsidP="00B965AE">
      <w:pPr>
        <w:pStyle w:val="ListParagraph"/>
        <w:numPr>
          <w:ilvl w:val="0"/>
          <w:numId w:val="31"/>
        </w:numPr>
        <w:jc w:val="both"/>
        <w:rPr>
          <w:rFonts w:ascii="Arial" w:hAnsi="Arial" w:cs="Arial"/>
          <w:lang w:val="sr-Cyrl-CS"/>
        </w:rPr>
      </w:pPr>
      <w:r>
        <w:rPr>
          <w:rFonts w:ascii="Arial" w:hAnsi="Arial" w:cs="Arial"/>
          <w:lang w:val="sr-Cyrl-CS"/>
        </w:rPr>
        <w:t>лекарски прегледи за гнојна, гљивична и паразитарна обољења коже и видљиве слузокоже;</w:t>
      </w:r>
    </w:p>
    <w:p w:rsidR="00B965AE" w:rsidRDefault="00B965AE" w:rsidP="00B965AE">
      <w:pPr>
        <w:pStyle w:val="ListParagraph"/>
        <w:numPr>
          <w:ilvl w:val="0"/>
          <w:numId w:val="31"/>
        </w:numPr>
        <w:jc w:val="both"/>
        <w:rPr>
          <w:rFonts w:ascii="Arial" w:hAnsi="Arial" w:cs="Arial"/>
          <w:lang w:val="sr-Cyrl-CS"/>
        </w:rPr>
      </w:pPr>
      <w:r>
        <w:rPr>
          <w:rFonts w:ascii="Arial" w:hAnsi="Arial" w:cs="Arial"/>
          <w:lang w:val="sr-Cyrl-CS"/>
        </w:rPr>
        <w:t xml:space="preserve">бактериолошки преглед бриса ждрела и носа на </w:t>
      </w:r>
      <w:r>
        <w:rPr>
          <w:rFonts w:ascii="Arial" w:hAnsi="Arial" w:cs="Arial"/>
        </w:rPr>
        <w:t xml:space="preserve">Stapylococus aureus, </w:t>
      </w:r>
      <w:r>
        <w:rPr>
          <w:rFonts w:ascii="Arial" w:hAnsi="Arial" w:cs="Arial"/>
          <w:lang w:val="sr-Cyrl-CS"/>
        </w:rPr>
        <w:t>коагулоза позитиван;</w:t>
      </w:r>
    </w:p>
    <w:p w:rsidR="00B965AE" w:rsidRDefault="00B965AE" w:rsidP="00B965AE">
      <w:pPr>
        <w:pStyle w:val="ListParagraph"/>
        <w:numPr>
          <w:ilvl w:val="0"/>
          <w:numId w:val="31"/>
        </w:numPr>
        <w:jc w:val="both"/>
        <w:rPr>
          <w:rFonts w:ascii="Arial" w:hAnsi="Arial" w:cs="Arial"/>
          <w:lang w:val="sr-Cyrl-CS"/>
        </w:rPr>
      </w:pPr>
      <w:r>
        <w:rPr>
          <w:rFonts w:ascii="Arial" w:hAnsi="Arial" w:cs="Arial"/>
          <w:lang w:val="sr-Cyrl-CS"/>
        </w:rPr>
        <w:t>бактериолошки преглед столице салмонеле и шигеле;</w:t>
      </w:r>
    </w:p>
    <w:p w:rsidR="00B965AE" w:rsidRDefault="00B965AE" w:rsidP="00B965AE">
      <w:pPr>
        <w:pStyle w:val="ListParagraph"/>
        <w:numPr>
          <w:ilvl w:val="0"/>
          <w:numId w:val="31"/>
        </w:numPr>
        <w:jc w:val="both"/>
        <w:rPr>
          <w:rFonts w:ascii="Arial" w:hAnsi="Arial" w:cs="Arial"/>
          <w:lang w:val="sr-Cyrl-CS"/>
        </w:rPr>
      </w:pPr>
      <w:r>
        <w:rPr>
          <w:rFonts w:ascii="Arial" w:hAnsi="Arial" w:cs="Arial"/>
          <w:lang w:val="sr-Cyrl-CS"/>
        </w:rPr>
        <w:t>лабораторијски преглед столице на цревне протозое.</w:t>
      </w:r>
    </w:p>
    <w:p w:rsidR="00B965AE" w:rsidRPr="00B965AE" w:rsidRDefault="00B965AE" w:rsidP="00B965AE">
      <w:pPr>
        <w:jc w:val="both"/>
        <w:rPr>
          <w:rFonts w:ascii="Arial" w:hAnsi="Arial" w:cs="Arial"/>
          <w:lang w:val="sr-Cyrl-CS"/>
        </w:rPr>
      </w:pPr>
      <w:r>
        <w:rPr>
          <w:rFonts w:ascii="Arial" w:hAnsi="Arial" w:cs="Arial"/>
          <w:lang w:val="sr-Cyrl-CS"/>
        </w:rPr>
        <w:t>Периоднични ФТО здравствени прегледи за раднике који носе оружје.</w:t>
      </w:r>
    </w:p>
    <w:p w:rsidR="00221C6F" w:rsidRPr="00B965AE" w:rsidRDefault="00221C6F" w:rsidP="00D10226">
      <w:pPr>
        <w:jc w:val="both"/>
        <w:rPr>
          <w:rFonts w:ascii="Arial" w:hAnsi="Arial" w:cs="Arial"/>
          <w:iCs/>
          <w:strike/>
        </w:rPr>
      </w:pPr>
    </w:p>
    <w:p w:rsidR="00E77330" w:rsidRPr="00F92F65" w:rsidRDefault="00E77330" w:rsidP="00E77330">
      <w:pPr>
        <w:jc w:val="both"/>
        <w:rPr>
          <w:rFonts w:ascii="Arial" w:hAnsi="Arial" w:cs="Arial"/>
          <w:iCs/>
        </w:rPr>
      </w:pPr>
      <w:r w:rsidRPr="00F92F65">
        <w:rPr>
          <w:rFonts w:ascii="Arial" w:hAnsi="Arial" w:cs="Arial"/>
          <w:iCs/>
          <w:u w:val="single"/>
        </w:rPr>
        <w:t>Захтев у погледу рока важења понуде</w:t>
      </w:r>
    </w:p>
    <w:p w:rsidR="00221C6F" w:rsidRPr="00E77330" w:rsidRDefault="00221C6F">
      <w:pPr>
        <w:jc w:val="both"/>
        <w:rPr>
          <w:rFonts w:ascii="Arial" w:hAnsi="Arial" w:cs="Arial"/>
          <w:iCs/>
        </w:rPr>
      </w:pPr>
      <w:r w:rsidRPr="00E77330">
        <w:rPr>
          <w:rFonts w:ascii="Arial" w:hAnsi="Arial" w:cs="Arial"/>
          <w:iCs/>
        </w:rPr>
        <w:t xml:space="preserve">Рок важења понуде не може бити краћи од </w:t>
      </w:r>
      <w:r w:rsidR="007F1FA1">
        <w:rPr>
          <w:rFonts w:ascii="Arial" w:hAnsi="Arial" w:cs="Arial"/>
          <w:iCs/>
          <w:lang w:val="sr-Cyrl-CS"/>
        </w:rPr>
        <w:t>3</w:t>
      </w:r>
      <w:r w:rsidR="005641F7">
        <w:rPr>
          <w:rFonts w:ascii="Arial" w:hAnsi="Arial" w:cs="Arial"/>
          <w:iCs/>
          <w:lang w:val="sr-Cyrl-CS"/>
        </w:rPr>
        <w:t>0</w:t>
      </w:r>
      <w:r w:rsidRPr="00E77330">
        <w:rPr>
          <w:rFonts w:ascii="Arial" w:hAnsi="Arial" w:cs="Arial"/>
          <w:iCs/>
        </w:rPr>
        <w:t xml:space="preserve"> дана од дана отварања понуда.</w:t>
      </w:r>
    </w:p>
    <w:p w:rsidR="00221C6F" w:rsidRPr="00E77330" w:rsidRDefault="00221C6F">
      <w:pPr>
        <w:jc w:val="both"/>
        <w:rPr>
          <w:rFonts w:ascii="Arial" w:hAnsi="Arial" w:cs="Arial"/>
          <w:iCs/>
        </w:rPr>
      </w:pPr>
      <w:r w:rsidRPr="00E77330">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221C6F" w:rsidRPr="00E77330" w:rsidRDefault="00221C6F">
      <w:pPr>
        <w:jc w:val="both"/>
        <w:rPr>
          <w:rFonts w:ascii="Arial" w:hAnsi="Arial" w:cs="Arial"/>
          <w:b/>
          <w:bCs/>
          <w:i/>
          <w:iCs/>
          <w:lang w:val="sr-Cyrl-CS"/>
        </w:rPr>
      </w:pPr>
      <w:r w:rsidRPr="00E77330">
        <w:rPr>
          <w:rFonts w:ascii="Arial" w:hAnsi="Arial" w:cs="Arial"/>
          <w:iCs/>
        </w:rPr>
        <w:t>Понуђач који прихвати захтев за продужење рока важења понуде н</w:t>
      </w:r>
      <w:r w:rsidR="00D4613A" w:rsidRPr="00E77330">
        <w:rPr>
          <w:rFonts w:ascii="Arial" w:hAnsi="Arial" w:cs="Arial"/>
          <w:iCs/>
          <w:lang w:val="sr-Cyrl-CS"/>
        </w:rPr>
        <w:t>е</w:t>
      </w:r>
      <w:r w:rsidRPr="00E77330">
        <w:rPr>
          <w:rFonts w:ascii="Arial" w:hAnsi="Arial" w:cs="Arial"/>
          <w:iCs/>
        </w:rPr>
        <w:t xml:space="preserve"> може мењати понуду.</w:t>
      </w:r>
    </w:p>
    <w:p w:rsidR="00454F35" w:rsidRDefault="00454F35">
      <w:pPr>
        <w:jc w:val="both"/>
        <w:rPr>
          <w:rFonts w:ascii="Arial" w:hAnsi="Arial" w:cs="Arial"/>
          <w:b/>
          <w:bCs/>
          <w:i/>
          <w:iCs/>
          <w:lang w:val="sr-Cyrl-CS"/>
        </w:rPr>
      </w:pPr>
    </w:p>
    <w:p w:rsidR="008969B3" w:rsidRPr="00C974C5" w:rsidRDefault="008969B3">
      <w:pPr>
        <w:jc w:val="both"/>
        <w:rPr>
          <w:rFonts w:ascii="Arial" w:hAnsi="Arial" w:cs="Arial"/>
          <w:b/>
          <w:bCs/>
          <w:i/>
          <w:iCs/>
          <w:lang w:val="sr-Cyrl-CS"/>
        </w:rPr>
      </w:pPr>
    </w:p>
    <w:p w:rsidR="00221C6F" w:rsidRDefault="00221C6F">
      <w:pPr>
        <w:jc w:val="both"/>
        <w:rPr>
          <w:rFonts w:ascii="Arial" w:hAnsi="Arial" w:cs="Arial"/>
          <w:b/>
          <w:bCs/>
          <w:i/>
          <w:iCs/>
          <w:lang w:val="sr-Cyrl-CS"/>
        </w:rPr>
      </w:pPr>
      <w:r w:rsidRPr="00F92F65">
        <w:rPr>
          <w:rFonts w:ascii="Arial" w:hAnsi="Arial" w:cs="Arial"/>
          <w:b/>
          <w:bCs/>
          <w:i/>
          <w:iCs/>
        </w:rPr>
        <w:t>10. ВАЛУТА И НАЧИН НА КОЈИ МОРА ДА БУДЕ НАВЕДЕНА И ИЗРАЖЕНА ЦЕНА У ПОНУДИ</w:t>
      </w:r>
    </w:p>
    <w:p w:rsidR="00A51F6F" w:rsidRPr="00A51F6F" w:rsidRDefault="00A51F6F">
      <w:pPr>
        <w:jc w:val="both"/>
        <w:rPr>
          <w:rFonts w:ascii="Arial" w:hAnsi="Arial" w:cs="Arial"/>
          <w:b/>
          <w:bCs/>
          <w:i/>
          <w:iCs/>
          <w:lang w:val="sr-Cyrl-CS"/>
        </w:rPr>
      </w:pPr>
    </w:p>
    <w:p w:rsidR="00221C6F" w:rsidRPr="005641F7" w:rsidRDefault="00221C6F">
      <w:pPr>
        <w:jc w:val="both"/>
        <w:rPr>
          <w:rFonts w:ascii="Arial" w:hAnsi="Arial" w:cs="Arial"/>
          <w:lang w:val="sr-Cyrl-CS"/>
        </w:rPr>
      </w:pPr>
      <w:r w:rsidRPr="00F92F65">
        <w:rPr>
          <w:rFonts w:ascii="Arial" w:hAnsi="Arial" w:cs="Arial"/>
          <w:iCs/>
        </w:rPr>
        <w:t xml:space="preserve">Цена мора бити исказана у динарима, </w:t>
      </w:r>
      <w:r w:rsidRPr="00F92F65">
        <w:rPr>
          <w:rFonts w:ascii="Arial" w:hAnsi="Arial" w:cs="Arial"/>
          <w:iCs/>
          <w:color w:val="00000A"/>
        </w:rPr>
        <w:t>без пореза на додату вредност,</w:t>
      </w:r>
      <w:r w:rsidRPr="00F92F65">
        <w:rPr>
          <w:rFonts w:ascii="Arial" w:hAnsi="Arial" w:cs="Arial"/>
          <w:color w:val="00000A"/>
        </w:rPr>
        <w:t xml:space="preserve"> </w:t>
      </w:r>
      <w:r w:rsidRPr="00F92F65">
        <w:rPr>
          <w:rFonts w:ascii="Arial" w:hAnsi="Arial" w:cs="Arial"/>
        </w:rPr>
        <w:t>са урачунатим свим трошковима које понуђач има у реализ</w:t>
      </w:r>
      <w:r w:rsidR="00AF5BE0" w:rsidRPr="00F92F65">
        <w:rPr>
          <w:rFonts w:ascii="Arial" w:hAnsi="Arial" w:cs="Arial"/>
        </w:rPr>
        <w:t>ацији предметне јавне набавке</w:t>
      </w:r>
      <w:r w:rsidR="005641F7">
        <w:rPr>
          <w:rFonts w:ascii="Arial" w:hAnsi="Arial" w:cs="Arial"/>
          <w:color w:val="auto"/>
          <w:lang w:val="sr-Cyrl-CS"/>
        </w:rPr>
        <w:t>.</w:t>
      </w:r>
    </w:p>
    <w:p w:rsidR="008969B3" w:rsidRPr="00DB245F" w:rsidRDefault="008969B3" w:rsidP="008969B3">
      <w:pPr>
        <w:keepNext/>
        <w:jc w:val="both"/>
        <w:rPr>
          <w:noProof/>
          <w:color w:val="auto"/>
          <w:lang w:val="ru-RU"/>
        </w:rPr>
      </w:pPr>
      <w:r w:rsidRPr="00303451">
        <w:rPr>
          <w:rFonts w:ascii="Arial" w:hAnsi="Arial" w:cs="Arial"/>
          <w:noProof/>
          <w:color w:val="000000" w:themeColor="text1"/>
          <w:lang w:val="sr-Cyrl-CS"/>
        </w:rPr>
        <w:lastRenderedPageBreak/>
        <w:t>Уговорене цене су фиксне три месеца од потписивања у</w:t>
      </w:r>
      <w:r>
        <w:rPr>
          <w:rFonts w:ascii="Arial" w:hAnsi="Arial" w:cs="Arial"/>
          <w:noProof/>
          <w:color w:val="000000" w:themeColor="text1"/>
          <w:lang w:val="sr-Cyrl-CS"/>
        </w:rPr>
        <w:t>г</w:t>
      </w:r>
      <w:r w:rsidRPr="00303451">
        <w:rPr>
          <w:rFonts w:ascii="Arial" w:hAnsi="Arial" w:cs="Arial"/>
          <w:noProof/>
          <w:color w:val="000000" w:themeColor="text1"/>
          <w:lang w:val="sr-Cyrl-CS"/>
        </w:rPr>
        <w:t xml:space="preserve">овора, а након истека овог периода могу се мењати, писменом сагласношћу уговорних страна </w:t>
      </w:r>
      <w:r w:rsidRPr="00303451">
        <w:rPr>
          <w:rFonts w:ascii="Arial" w:hAnsi="Arial" w:cs="Arial"/>
          <w:noProof/>
          <w:color w:val="000000" w:themeColor="text1"/>
          <w:lang w:val="ru-RU"/>
        </w:rPr>
        <w:t>на основу месечног раста потрошачких цена који званично објављује Р</w:t>
      </w:r>
      <w:r>
        <w:rPr>
          <w:rFonts w:ascii="Arial" w:hAnsi="Arial" w:cs="Arial"/>
          <w:noProof/>
          <w:color w:val="000000" w:themeColor="text1"/>
          <w:lang w:val="ru-RU"/>
        </w:rPr>
        <w:t xml:space="preserve">епублички завод за статистику, </w:t>
      </w:r>
      <w:r w:rsidR="004225DF" w:rsidRPr="00DB245F">
        <w:rPr>
          <w:rFonts w:ascii="Arial" w:hAnsi="Arial" w:cs="Arial"/>
          <w:noProof/>
          <w:color w:val="auto"/>
          <w:lang w:val="ru-RU"/>
        </w:rPr>
        <w:t xml:space="preserve">рачунајући од закључења уговора, односно од последње промене цена, </w:t>
      </w:r>
      <w:r w:rsidRPr="00DB245F">
        <w:rPr>
          <w:rFonts w:ascii="Arial" w:hAnsi="Arial" w:cs="Arial"/>
          <w:noProof/>
          <w:color w:val="auto"/>
          <w:lang w:val="ru-RU"/>
        </w:rPr>
        <w:t xml:space="preserve">највише четири пута годишње. </w:t>
      </w:r>
    </w:p>
    <w:p w:rsidR="004D758D" w:rsidRPr="00F92F65" w:rsidRDefault="004D758D" w:rsidP="004D758D">
      <w:pPr>
        <w:jc w:val="both"/>
        <w:rPr>
          <w:rFonts w:ascii="Arial" w:hAnsi="Arial" w:cs="Arial"/>
          <w:lang w:val="sr-Cyrl-CS"/>
        </w:rPr>
      </w:pPr>
      <w:r w:rsidRPr="00F92F65">
        <w:rPr>
          <w:rFonts w:ascii="Arial" w:hAnsi="Arial" w:cs="Arial"/>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92F65">
        <w:rPr>
          <w:rFonts w:ascii="Arial" w:hAnsi="Arial" w:cs="Arial"/>
          <w:lang w:val="sr-Cyrl-CS"/>
        </w:rPr>
        <w:t>.</w:t>
      </w:r>
    </w:p>
    <w:p w:rsidR="00833CBC" w:rsidRPr="004D758D" w:rsidRDefault="004D758D" w:rsidP="004D758D">
      <w:pPr>
        <w:keepNext/>
        <w:tabs>
          <w:tab w:val="left" w:pos="990"/>
        </w:tabs>
        <w:jc w:val="both"/>
        <w:rPr>
          <w:rFonts w:ascii="Arial" w:hAnsi="Arial" w:cs="Arial"/>
          <w:noProof/>
          <w:lang w:val="sr-Cyrl-CS"/>
        </w:rPr>
      </w:pPr>
      <w:r w:rsidRPr="00F92F65">
        <w:rPr>
          <w:rFonts w:ascii="Arial" w:hAnsi="Arial" w:cs="Arial"/>
          <w:noProof/>
          <w:lang w:val="sr-Cyrl-CS"/>
        </w:rPr>
        <w:t>Ако је у понуди исказана неуобичајено ниска цена наручилац ће поступити у складу са чланом 92. Закона о јавним набавкама.</w:t>
      </w:r>
    </w:p>
    <w:p w:rsidR="00C672CF" w:rsidRPr="00F92F65" w:rsidRDefault="00C672CF">
      <w:pPr>
        <w:jc w:val="both"/>
        <w:rPr>
          <w:rFonts w:ascii="Arial" w:hAnsi="Arial" w:cs="Arial"/>
          <w:b/>
          <w:i/>
          <w:iCs/>
          <w:lang w:val="sr-Cyrl-CS"/>
        </w:rPr>
      </w:pPr>
    </w:p>
    <w:p w:rsidR="00221C6F" w:rsidRPr="00F92F65" w:rsidRDefault="00221C6F">
      <w:pPr>
        <w:jc w:val="both"/>
        <w:rPr>
          <w:rFonts w:ascii="Arial" w:hAnsi="Arial" w:cs="Arial"/>
          <w:b/>
          <w:i/>
          <w:iCs/>
          <w:color w:val="auto"/>
        </w:rPr>
      </w:pPr>
      <w:r w:rsidRPr="00F92F65">
        <w:rPr>
          <w:rFonts w:ascii="Arial" w:hAnsi="Arial" w:cs="Arial"/>
          <w:b/>
          <w:i/>
          <w:iCs/>
          <w:color w:val="auto"/>
        </w:rPr>
        <w:t>11. ПОДАЦИ О ДРЖАВНОМ ОРГАНУ ИЛИ ОРГАНИЗАЦИЈИ, ОДНОСНО ОРГАНУ ИЛИ СЛУЖБИ ТЕРИТОРИЈАЛНЕ АУТОНОМИЈЕ ИЛИ</w:t>
      </w:r>
      <w:r w:rsidR="00ED5CFB" w:rsidRPr="00F92F65">
        <w:rPr>
          <w:rFonts w:ascii="Arial" w:hAnsi="Arial" w:cs="Arial"/>
          <w:b/>
          <w:i/>
          <w:iCs/>
          <w:color w:val="auto"/>
        </w:rPr>
        <w:t xml:space="preserve"> ЛОКАЛНЕ САМОУПРАВЕ ГДЕ СЕ МОГУ</w:t>
      </w:r>
      <w:r w:rsidRPr="00F92F65">
        <w:rPr>
          <w:rFonts w:ascii="Arial" w:hAnsi="Arial" w:cs="Arial"/>
          <w:b/>
          <w:i/>
          <w:iCs/>
          <w:color w:val="auto"/>
        </w:rPr>
        <w:t xml:space="preserve">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F10092" w:rsidRPr="00F92F65" w:rsidRDefault="00F10092">
      <w:pPr>
        <w:jc w:val="both"/>
        <w:rPr>
          <w:rFonts w:ascii="Arial" w:hAnsi="Arial" w:cs="Arial"/>
          <w:b/>
          <w:i/>
          <w:iCs/>
          <w:color w:val="auto"/>
        </w:rPr>
      </w:pPr>
    </w:p>
    <w:p w:rsidR="00221C6F" w:rsidRPr="00F92F65" w:rsidRDefault="00221C6F">
      <w:pPr>
        <w:jc w:val="both"/>
        <w:rPr>
          <w:rFonts w:ascii="Arial" w:eastAsia="TimesNewRomanPSMT" w:hAnsi="Arial" w:cs="Arial"/>
          <w:bCs/>
          <w:iCs/>
          <w:color w:val="auto"/>
        </w:rPr>
      </w:pPr>
      <w:r w:rsidRPr="00F92F65">
        <w:rPr>
          <w:rFonts w:ascii="Arial" w:eastAsia="TimesNewRomanPSMT" w:hAnsi="Arial" w:cs="Arial"/>
          <w:bCs/>
          <w:iCs/>
          <w:color w:val="auto"/>
        </w:rPr>
        <w:t>Подаци о пореским обавезама се могу добити у Пореској управи, Министарства финансија и привреде.</w:t>
      </w:r>
    </w:p>
    <w:p w:rsidR="00221C6F" w:rsidRPr="00F92F65" w:rsidRDefault="00221C6F">
      <w:pPr>
        <w:jc w:val="both"/>
        <w:rPr>
          <w:rFonts w:ascii="Arial" w:eastAsia="TimesNewRomanPSMT" w:hAnsi="Arial" w:cs="Arial"/>
          <w:bCs/>
          <w:iCs/>
          <w:color w:val="auto"/>
        </w:rPr>
      </w:pPr>
      <w:r w:rsidRPr="00F92F65">
        <w:rPr>
          <w:rFonts w:ascii="Arial" w:eastAsia="TimesNewRomanPSMT"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221C6F" w:rsidRPr="00F92F65" w:rsidRDefault="00221C6F">
      <w:pPr>
        <w:jc w:val="both"/>
        <w:rPr>
          <w:rFonts w:ascii="Arial" w:hAnsi="Arial" w:cs="Arial"/>
          <w:b/>
          <w:i/>
          <w:iCs/>
          <w:color w:val="auto"/>
        </w:rPr>
      </w:pPr>
      <w:r w:rsidRPr="00F92F65">
        <w:rPr>
          <w:rFonts w:ascii="Arial" w:eastAsia="TimesNewRomanPSMT"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534C95" w:rsidRPr="00F92F65" w:rsidRDefault="00534C95">
      <w:pPr>
        <w:jc w:val="both"/>
        <w:rPr>
          <w:rFonts w:ascii="Arial" w:hAnsi="Arial" w:cs="Arial"/>
          <w:b/>
          <w:i/>
          <w:iCs/>
          <w:color w:val="auto"/>
          <w:lang w:val="sr-Cyrl-CS"/>
        </w:rPr>
      </w:pPr>
    </w:p>
    <w:p w:rsidR="00221C6F" w:rsidRPr="00D642D2" w:rsidRDefault="00221C6F">
      <w:pPr>
        <w:jc w:val="both"/>
        <w:rPr>
          <w:rFonts w:ascii="Arial" w:hAnsi="Arial" w:cs="Arial"/>
          <w:i/>
        </w:rPr>
      </w:pPr>
      <w:r w:rsidRPr="00D642D2">
        <w:rPr>
          <w:rFonts w:ascii="Arial" w:hAnsi="Arial" w:cs="Arial"/>
          <w:b/>
          <w:bCs/>
          <w:i/>
        </w:rPr>
        <w:t xml:space="preserve">13. ЗАШТИТА ПОВЕРЉИВОСТИ ПОДАТАКА КОЈЕ НАРУЧИЛАЦ СТАВЉА ПОНУЂАЧИМА НА РАСПОЛАГАЊЕ, УКЉУЧУЈУЋИ И ЊИХОВЕ ПОДИЗВОЂАЧЕ </w:t>
      </w:r>
    </w:p>
    <w:p w:rsidR="00221C6F" w:rsidRPr="00F92F65" w:rsidRDefault="00221C6F" w:rsidP="00286F5D">
      <w:pPr>
        <w:spacing w:before="120" w:after="120"/>
        <w:jc w:val="both"/>
        <w:rPr>
          <w:rFonts w:ascii="Arial" w:hAnsi="Arial" w:cs="Arial"/>
          <w:lang w:val="sr-Cyrl-CS"/>
        </w:rPr>
      </w:pPr>
      <w:r w:rsidRPr="00F92F65">
        <w:rPr>
          <w:rFonts w:ascii="Arial" w:hAnsi="Arial" w:cs="Arial"/>
        </w:rPr>
        <w:t>Предметна набавка не садржи поверљиве информације које наручилац ставља на располагање.</w:t>
      </w:r>
    </w:p>
    <w:p w:rsidR="00221C6F" w:rsidRPr="00D642D2" w:rsidRDefault="00221C6F">
      <w:pPr>
        <w:jc w:val="both"/>
        <w:rPr>
          <w:rFonts w:ascii="Arial" w:hAnsi="Arial" w:cs="Arial"/>
          <w:b/>
          <w:bCs/>
          <w:i/>
        </w:rPr>
      </w:pPr>
      <w:r w:rsidRPr="00D642D2">
        <w:rPr>
          <w:rFonts w:ascii="Arial" w:hAnsi="Arial" w:cs="Arial"/>
          <w:b/>
          <w:bCs/>
          <w:i/>
        </w:rPr>
        <w:t>14. ДОДАТНЕ ИНФОРМАЦИЈЕ ИЛИ ПОЈАШЊЕЊА У ВЕЗИ СА ПРИПРЕМАЊЕМ ПОНУДЕ</w:t>
      </w:r>
    </w:p>
    <w:p w:rsidR="00221C6F" w:rsidRPr="00F92F65" w:rsidRDefault="00221C6F">
      <w:pPr>
        <w:jc w:val="both"/>
        <w:rPr>
          <w:rFonts w:ascii="Arial" w:hAnsi="Arial" w:cs="Arial"/>
          <w:b/>
          <w:bCs/>
        </w:rPr>
      </w:pPr>
    </w:p>
    <w:p w:rsidR="00221C6F" w:rsidRPr="00F92F65" w:rsidRDefault="00221C6F">
      <w:pPr>
        <w:jc w:val="both"/>
        <w:rPr>
          <w:rFonts w:ascii="Arial" w:hAnsi="Arial" w:cs="Arial"/>
        </w:rPr>
      </w:pPr>
      <w:r w:rsidRPr="00F92F65">
        <w:rPr>
          <w:rFonts w:ascii="Arial" w:hAnsi="Arial" w:cs="Arial"/>
        </w:rPr>
        <w:t xml:space="preserve">Заинтересовано лице може, у писаном </w:t>
      </w:r>
      <w:r w:rsidRPr="00F92F65">
        <w:rPr>
          <w:rFonts w:ascii="Arial" w:hAnsi="Arial" w:cs="Arial"/>
          <w:color w:val="auto"/>
        </w:rPr>
        <w:t xml:space="preserve">облику </w:t>
      </w:r>
      <w:r w:rsidRPr="0003211F">
        <w:rPr>
          <w:rFonts w:ascii="Arial" w:hAnsi="Arial" w:cs="Arial"/>
          <w:color w:val="auto"/>
        </w:rPr>
        <w:t>путем поште</w:t>
      </w:r>
      <w:r w:rsidRPr="0003211F">
        <w:rPr>
          <w:rFonts w:ascii="Arial" w:hAnsi="Arial" w:cs="Arial"/>
          <w:color w:val="auto"/>
          <w:lang w:val="sr-Cyrl-CS"/>
        </w:rPr>
        <w:t xml:space="preserve"> на адресу</w:t>
      </w:r>
      <w:r w:rsidRPr="00F92F65">
        <w:rPr>
          <w:rFonts w:ascii="Arial" w:hAnsi="Arial" w:cs="Arial"/>
          <w:b/>
          <w:color w:val="auto"/>
          <w:lang w:val="sr-Cyrl-CS"/>
        </w:rPr>
        <w:t xml:space="preserve"> </w:t>
      </w:r>
      <w:r w:rsidR="00036C73" w:rsidRPr="00F92F65">
        <w:rPr>
          <w:rFonts w:ascii="Arial" w:hAnsi="Arial" w:cs="Arial"/>
          <w:b/>
          <w:color w:val="auto"/>
          <w:lang w:val="sr-Cyrl-CS"/>
        </w:rPr>
        <w:t>Булевар Зорана Ђинђић 155а Нови Београд</w:t>
      </w:r>
      <w:r w:rsidRPr="00F92F65">
        <w:rPr>
          <w:rFonts w:ascii="Arial" w:hAnsi="Arial" w:cs="Arial"/>
          <w:b/>
          <w:color w:val="auto"/>
        </w:rPr>
        <w:t xml:space="preserve">, </w:t>
      </w:r>
      <w:r w:rsidRPr="00F07D43">
        <w:rPr>
          <w:rFonts w:ascii="Arial" w:hAnsi="Arial" w:cs="Arial"/>
          <w:b/>
          <w:color w:val="auto"/>
        </w:rPr>
        <w:t>факсом</w:t>
      </w:r>
      <w:r w:rsidRPr="00F07D43">
        <w:rPr>
          <w:rFonts w:ascii="Arial" w:hAnsi="Arial" w:cs="Arial"/>
          <w:b/>
          <w:color w:val="auto"/>
          <w:lang w:val="sr-Cyrl-CS"/>
        </w:rPr>
        <w:t xml:space="preserve"> на број</w:t>
      </w:r>
      <w:r w:rsidR="00036C73" w:rsidRPr="00F07D43">
        <w:rPr>
          <w:rFonts w:ascii="Arial" w:hAnsi="Arial" w:cs="Arial"/>
          <w:b/>
          <w:color w:val="auto"/>
        </w:rPr>
        <w:t xml:space="preserve"> 011/</w:t>
      </w:r>
      <w:r w:rsidR="00036C73" w:rsidRPr="00F92F65">
        <w:rPr>
          <w:rFonts w:ascii="Arial" w:hAnsi="Arial" w:cs="Arial"/>
          <w:b/>
          <w:color w:val="auto"/>
        </w:rPr>
        <w:t>2600-851</w:t>
      </w:r>
      <w:r w:rsidRPr="00F92F65">
        <w:rPr>
          <w:rFonts w:ascii="Arial" w:eastAsia="TimesNewRomanPS-BoldMT" w:hAnsi="Arial" w:cs="Arial"/>
          <w:b/>
          <w:bCs/>
        </w:rPr>
        <w:t xml:space="preserve"> </w:t>
      </w:r>
      <w:r w:rsidRPr="00F92F65">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221C6F" w:rsidRPr="00F92F65" w:rsidRDefault="00221C6F">
      <w:pPr>
        <w:jc w:val="both"/>
        <w:rPr>
          <w:rFonts w:ascii="Arial" w:hAnsi="Arial" w:cs="Arial"/>
        </w:rPr>
      </w:pPr>
      <w:r w:rsidRPr="00F92F65">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221C6F" w:rsidRPr="00F92F65" w:rsidRDefault="00221C6F">
      <w:pPr>
        <w:jc w:val="both"/>
        <w:rPr>
          <w:rFonts w:ascii="Arial" w:hAnsi="Arial" w:cs="Arial"/>
        </w:rPr>
      </w:pPr>
      <w:r w:rsidRPr="00F92F65">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sidRPr="00F92F65">
        <w:rPr>
          <w:rFonts w:ascii="Arial" w:eastAsia="TimesNewRomanPS-BoldMT" w:hAnsi="Arial" w:cs="Arial"/>
          <w:b/>
          <w:bCs/>
        </w:rPr>
        <w:t xml:space="preserve"> Н</w:t>
      </w:r>
      <w:r w:rsidR="00C974C5">
        <w:rPr>
          <w:rFonts w:ascii="Arial" w:eastAsia="TimesNewRomanPS-BoldMT" w:hAnsi="Arial" w:cs="Arial"/>
          <w:b/>
          <w:bCs/>
          <w:lang w:val="sr-Cyrl-CS"/>
        </w:rPr>
        <w:t>МВ</w:t>
      </w:r>
      <w:r w:rsidRPr="00F92F65">
        <w:rPr>
          <w:rFonts w:ascii="Arial" w:eastAsia="TimesNewRomanPS-BoldMT" w:hAnsi="Arial" w:cs="Arial"/>
          <w:b/>
          <w:bCs/>
        </w:rPr>
        <w:t xml:space="preserve"> бр</w:t>
      </w:r>
      <w:r w:rsidR="0003211F">
        <w:rPr>
          <w:rFonts w:ascii="Arial" w:eastAsia="TimesNewRomanPS-BoldMT" w:hAnsi="Arial" w:cs="Arial"/>
          <w:b/>
          <w:bCs/>
          <w:lang w:val="sr-Cyrl-CS"/>
        </w:rPr>
        <w:t xml:space="preserve">. </w:t>
      </w:r>
      <w:r w:rsidR="00444287">
        <w:rPr>
          <w:rFonts w:ascii="Arial" w:eastAsia="TimesNewRomanPS-BoldMT" w:hAnsi="Arial" w:cs="Arial"/>
          <w:b/>
          <w:bCs/>
          <w:lang w:val="sr-Cyrl-CS"/>
        </w:rPr>
        <w:t>21</w:t>
      </w:r>
      <w:r w:rsidRPr="00F92F65">
        <w:rPr>
          <w:rFonts w:ascii="Arial" w:eastAsia="TimesNewRomanPS-BoldMT" w:hAnsi="Arial" w:cs="Arial"/>
          <w:b/>
          <w:bCs/>
        </w:rPr>
        <w:t>/13</w:t>
      </w:r>
      <w:r w:rsidRPr="00F92F65">
        <w:rPr>
          <w:rFonts w:ascii="Arial" w:hAnsi="Arial" w:cs="Arial"/>
          <w:lang w:val="ru-RU"/>
        </w:rPr>
        <w:t>”</w:t>
      </w:r>
      <w:r w:rsidRPr="00F92F65">
        <w:rPr>
          <w:rFonts w:ascii="Arial" w:hAnsi="Arial" w:cs="Arial"/>
        </w:rPr>
        <w:t>.</w:t>
      </w:r>
    </w:p>
    <w:p w:rsidR="00221C6F" w:rsidRPr="00F92F65" w:rsidRDefault="00221C6F">
      <w:pPr>
        <w:jc w:val="both"/>
        <w:rPr>
          <w:rFonts w:ascii="Arial" w:hAnsi="Arial" w:cs="Arial"/>
        </w:rPr>
      </w:pPr>
      <w:r w:rsidRPr="00F92F65">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221C6F" w:rsidRPr="00F92F65" w:rsidRDefault="00221C6F">
      <w:pPr>
        <w:jc w:val="both"/>
        <w:rPr>
          <w:rFonts w:ascii="Arial" w:hAnsi="Arial" w:cs="Arial"/>
        </w:rPr>
      </w:pPr>
      <w:r w:rsidRPr="00F92F65">
        <w:rPr>
          <w:rFonts w:ascii="Arial" w:hAnsi="Arial" w:cs="Arial"/>
        </w:rPr>
        <w:lastRenderedPageBreak/>
        <w:t>По истеку рока предвиђеног за подношење понуда н</w:t>
      </w:r>
      <w:r w:rsidRPr="00F92F65">
        <w:rPr>
          <w:rFonts w:ascii="Arial" w:hAnsi="Arial" w:cs="Arial"/>
          <w:lang w:val="sr-Cyrl-CS"/>
        </w:rPr>
        <w:t>а</w:t>
      </w:r>
      <w:r w:rsidRPr="00F92F65">
        <w:rPr>
          <w:rFonts w:ascii="Arial" w:hAnsi="Arial" w:cs="Arial"/>
        </w:rPr>
        <w:t xml:space="preserve">ручилац не може да мења нити да допуњује конкурсну документацију. </w:t>
      </w:r>
    </w:p>
    <w:p w:rsidR="00221C6F" w:rsidRPr="00F92F65" w:rsidRDefault="00221C6F">
      <w:pPr>
        <w:jc w:val="both"/>
        <w:rPr>
          <w:rFonts w:ascii="Arial" w:hAnsi="Arial" w:cs="Arial"/>
          <w:bCs/>
          <w:color w:val="auto"/>
        </w:rPr>
      </w:pPr>
      <w:r w:rsidRPr="00F92F65">
        <w:rPr>
          <w:rFonts w:ascii="Arial" w:hAnsi="Arial" w:cs="Arial"/>
        </w:rPr>
        <w:t xml:space="preserve">Тражење додатних информација или појашњења у вези са припремањем понуде телефоном није дозвољено. </w:t>
      </w:r>
    </w:p>
    <w:p w:rsidR="00221C6F" w:rsidRPr="00F92F65" w:rsidRDefault="00221C6F">
      <w:pPr>
        <w:jc w:val="both"/>
        <w:rPr>
          <w:rFonts w:ascii="Arial" w:hAnsi="Arial" w:cs="Arial"/>
        </w:rPr>
      </w:pPr>
      <w:r w:rsidRPr="00F92F65">
        <w:rPr>
          <w:rFonts w:ascii="Arial" w:hAnsi="Arial" w:cs="Arial"/>
          <w:bCs/>
          <w:color w:val="auto"/>
        </w:rPr>
        <w:t>Комуникација у поступку јавне набавке врши се искључиво на начин одређен чланом 20. Закона.</w:t>
      </w:r>
    </w:p>
    <w:p w:rsidR="00221C6F" w:rsidRPr="00F92F65" w:rsidRDefault="00221C6F">
      <w:pPr>
        <w:jc w:val="both"/>
        <w:rPr>
          <w:rFonts w:ascii="Arial" w:hAnsi="Arial" w:cs="Arial"/>
        </w:rPr>
      </w:pPr>
    </w:p>
    <w:p w:rsidR="00221C6F" w:rsidRPr="00D642D2" w:rsidRDefault="00221C6F">
      <w:pPr>
        <w:jc w:val="both"/>
        <w:rPr>
          <w:rFonts w:ascii="Arial" w:hAnsi="Arial" w:cs="Arial"/>
          <w:b/>
          <w:bCs/>
          <w:i/>
        </w:rPr>
      </w:pPr>
      <w:r w:rsidRPr="00D642D2">
        <w:rPr>
          <w:rFonts w:ascii="Arial" w:hAnsi="Arial" w:cs="Arial"/>
          <w:b/>
          <w:bCs/>
          <w:i/>
        </w:rPr>
        <w:t xml:space="preserve">15. ДОДАТНА ОБЈАШЊЕЊА ОД ПОНУЂАЧА ПОСЛЕ ОТВАРАЊА ПОНУДА И КОНТРОЛА КОД ПОНУЂАЧА ОДНОСНО ЊЕГОВОГ ПОДИЗВОЂАЧА </w:t>
      </w:r>
    </w:p>
    <w:p w:rsidR="00221C6F" w:rsidRPr="00D642D2" w:rsidRDefault="00221C6F">
      <w:pPr>
        <w:jc w:val="both"/>
        <w:rPr>
          <w:rFonts w:ascii="Arial" w:hAnsi="Arial" w:cs="Arial"/>
          <w:b/>
          <w:bCs/>
        </w:rPr>
      </w:pPr>
    </w:p>
    <w:p w:rsidR="00221C6F" w:rsidRPr="00F92F65" w:rsidRDefault="00221C6F">
      <w:pPr>
        <w:jc w:val="both"/>
        <w:rPr>
          <w:rFonts w:ascii="Arial" w:eastAsia="TimesNewRomanPSMT" w:hAnsi="Arial" w:cs="Arial"/>
          <w:bCs/>
        </w:rPr>
      </w:pPr>
      <w:r w:rsidRPr="00F92F65">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221C6F" w:rsidRPr="00F92F65" w:rsidRDefault="00221C6F">
      <w:pPr>
        <w:tabs>
          <w:tab w:val="left" w:pos="-135"/>
          <w:tab w:val="left" w:pos="0"/>
          <w:tab w:val="left" w:pos="120"/>
        </w:tabs>
        <w:jc w:val="both"/>
        <w:rPr>
          <w:rFonts w:ascii="Arial" w:hAnsi="Arial" w:cs="Arial"/>
        </w:rPr>
      </w:pPr>
      <w:r w:rsidRPr="00F92F65">
        <w:rPr>
          <w:rFonts w:ascii="Arial" w:eastAsia="TimesNewRomanPSMT" w:hAnsi="Arial" w:cs="Arial"/>
          <w:bCs/>
        </w:rPr>
        <w:t>Уколико наручилац оцени да су потребна додатна објашњења или је потребно извршити</w:t>
      </w:r>
      <w:r w:rsidRPr="00F92F65">
        <w:rPr>
          <w:rFonts w:ascii="Arial" w:hAnsi="Arial" w:cs="Arial"/>
        </w:rPr>
        <w:t xml:space="preserve"> контролу (увид) код понуђача, односно његовог подизвођача</w:t>
      </w:r>
      <w:r w:rsidRPr="00F92F65">
        <w:rPr>
          <w:rFonts w:ascii="Arial" w:eastAsia="TimesNewRomanPSMT"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221C6F" w:rsidRPr="00F92F65" w:rsidRDefault="00221C6F">
      <w:pPr>
        <w:tabs>
          <w:tab w:val="left" w:pos="-135"/>
          <w:tab w:val="left" w:pos="0"/>
          <w:tab w:val="left" w:pos="120"/>
        </w:tabs>
        <w:jc w:val="both"/>
        <w:rPr>
          <w:rFonts w:ascii="Arial" w:hAnsi="Arial" w:cs="Arial"/>
        </w:rPr>
      </w:pPr>
      <w:r w:rsidRPr="00F92F65">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221C6F" w:rsidRPr="00F92F65" w:rsidRDefault="00221C6F">
      <w:pPr>
        <w:tabs>
          <w:tab w:val="left" w:pos="-135"/>
          <w:tab w:val="left" w:pos="0"/>
          <w:tab w:val="left" w:pos="120"/>
        </w:tabs>
        <w:jc w:val="both"/>
        <w:rPr>
          <w:rFonts w:ascii="Arial" w:hAnsi="Arial" w:cs="Arial"/>
        </w:rPr>
      </w:pPr>
      <w:r w:rsidRPr="00F92F65">
        <w:rPr>
          <w:rFonts w:ascii="Arial" w:hAnsi="Arial" w:cs="Arial"/>
        </w:rPr>
        <w:t>У случају разлике између јединичне и укупне цене, меродавна је јединична цена.</w:t>
      </w:r>
    </w:p>
    <w:p w:rsidR="00221C6F" w:rsidRPr="00F92F65" w:rsidRDefault="00221C6F">
      <w:pPr>
        <w:jc w:val="both"/>
        <w:rPr>
          <w:rFonts w:ascii="Arial" w:hAnsi="Arial" w:cs="Arial"/>
        </w:rPr>
      </w:pPr>
      <w:r w:rsidRPr="00F92F65">
        <w:rPr>
          <w:rFonts w:ascii="Arial" w:hAnsi="Arial" w:cs="Arial"/>
        </w:rPr>
        <w:t>Ако се понуђач не сагласи са исправком рачунских грешака, наручил</w:t>
      </w:r>
      <w:r w:rsidRPr="00F92F65">
        <w:rPr>
          <w:rFonts w:ascii="Arial" w:hAnsi="Arial" w:cs="Arial"/>
          <w:lang w:val="sr-Cyrl-CS"/>
        </w:rPr>
        <w:t>а</w:t>
      </w:r>
      <w:r w:rsidRPr="00F92F65">
        <w:rPr>
          <w:rFonts w:ascii="Arial" w:hAnsi="Arial" w:cs="Arial"/>
        </w:rPr>
        <w:t xml:space="preserve">ц ће његову понуду одбити као неприхватљиву. </w:t>
      </w:r>
    </w:p>
    <w:p w:rsidR="00221C6F" w:rsidRPr="00F92F65" w:rsidRDefault="00221C6F">
      <w:pPr>
        <w:jc w:val="both"/>
        <w:rPr>
          <w:rFonts w:ascii="Arial" w:hAnsi="Arial" w:cs="Arial"/>
        </w:rPr>
      </w:pPr>
    </w:p>
    <w:p w:rsidR="00221C6F" w:rsidRPr="00D642D2" w:rsidRDefault="00221C6F">
      <w:pPr>
        <w:jc w:val="both"/>
        <w:rPr>
          <w:rFonts w:ascii="Arial" w:hAnsi="Arial" w:cs="Arial"/>
          <w:b/>
          <w:bCs/>
          <w:i/>
        </w:rPr>
      </w:pPr>
      <w:r w:rsidRPr="00D642D2">
        <w:rPr>
          <w:rFonts w:ascii="Arial" w:hAnsi="Arial" w:cs="Arial"/>
          <w:b/>
          <w:bCs/>
          <w:i/>
        </w:rPr>
        <w:t>16. ДОДАТНО ОБЕЗБЕЂЕЊЕ ИСПУЊЕЊА УГОВОРНИХ ОБАВЕЗА ПОНУЂАЧА КОЈИ СЕ НАЛАЗЕ НА СПИСКУ НЕГАТИВНИХ РЕФЕРЕНЦИ</w:t>
      </w:r>
    </w:p>
    <w:p w:rsidR="00221C6F" w:rsidRPr="00F92F65" w:rsidRDefault="00221C6F">
      <w:pPr>
        <w:jc w:val="both"/>
        <w:rPr>
          <w:rFonts w:ascii="Arial" w:hAnsi="Arial" w:cs="Arial"/>
          <w:b/>
          <w:bCs/>
        </w:rPr>
      </w:pPr>
    </w:p>
    <w:p w:rsidR="00A04F9D" w:rsidRPr="005567D0" w:rsidRDefault="00A04F9D" w:rsidP="00A04F9D">
      <w:pPr>
        <w:jc w:val="both"/>
        <w:rPr>
          <w:rFonts w:ascii="Arial" w:hAnsi="Arial" w:cs="Arial"/>
        </w:rPr>
      </w:pPr>
      <w:r w:rsidRPr="005567D0">
        <w:rPr>
          <w:rFonts w:ascii="Arial" w:hAnsi="Arial" w:cs="Arial"/>
        </w:rPr>
        <w:t>Наручилац ће одбити понуду уколико поседује доказ да је понуђач у претходне три године у поступку јавне набавке:</w:t>
      </w:r>
    </w:p>
    <w:p w:rsidR="00A04F9D" w:rsidRPr="005567D0" w:rsidRDefault="00A04F9D" w:rsidP="00427FAC">
      <w:pPr>
        <w:numPr>
          <w:ilvl w:val="0"/>
          <w:numId w:val="12"/>
        </w:numPr>
        <w:suppressAutoHyphens w:val="0"/>
        <w:spacing w:after="120" w:line="240" w:lineRule="auto"/>
        <w:jc w:val="both"/>
        <w:rPr>
          <w:rFonts w:ascii="Arial" w:hAnsi="Arial" w:cs="Arial"/>
        </w:rPr>
      </w:pPr>
      <w:r w:rsidRPr="005567D0">
        <w:rPr>
          <w:rFonts w:ascii="Arial" w:hAnsi="Arial" w:cs="Arial"/>
        </w:rPr>
        <w:t xml:space="preserve">поступао супротно забрани из чл. 23. и 25. </w:t>
      </w:r>
      <w:r w:rsidRPr="005567D0">
        <w:rPr>
          <w:rFonts w:ascii="Arial" w:hAnsi="Arial" w:cs="Arial"/>
          <w:lang w:val="sr-Cyrl-CS"/>
        </w:rPr>
        <w:t>З</w:t>
      </w:r>
      <w:r w:rsidRPr="005567D0">
        <w:rPr>
          <w:rFonts w:ascii="Arial" w:hAnsi="Arial" w:cs="Arial"/>
        </w:rPr>
        <w:t>акона</w:t>
      </w:r>
      <w:r w:rsidRPr="005567D0">
        <w:rPr>
          <w:rFonts w:ascii="Arial" w:hAnsi="Arial" w:cs="Arial"/>
          <w:lang w:val="sr-Cyrl-CS"/>
        </w:rPr>
        <w:t xml:space="preserve"> о јавним набавкама</w:t>
      </w:r>
      <w:r w:rsidRPr="005567D0">
        <w:rPr>
          <w:rFonts w:ascii="Arial" w:hAnsi="Arial" w:cs="Arial"/>
        </w:rPr>
        <w:t>;</w:t>
      </w:r>
    </w:p>
    <w:p w:rsidR="00A04F9D" w:rsidRPr="005567D0" w:rsidRDefault="00A04F9D" w:rsidP="00427FAC">
      <w:pPr>
        <w:numPr>
          <w:ilvl w:val="0"/>
          <w:numId w:val="12"/>
        </w:numPr>
        <w:suppressAutoHyphens w:val="0"/>
        <w:spacing w:after="120" w:line="240" w:lineRule="auto"/>
        <w:jc w:val="both"/>
        <w:rPr>
          <w:rFonts w:ascii="Arial" w:hAnsi="Arial" w:cs="Arial"/>
        </w:rPr>
      </w:pPr>
      <w:r w:rsidRPr="005567D0">
        <w:rPr>
          <w:rFonts w:ascii="Arial" w:hAnsi="Arial" w:cs="Arial"/>
        </w:rPr>
        <w:t>учинио повреду конкуренције;</w:t>
      </w:r>
    </w:p>
    <w:p w:rsidR="00A04F9D" w:rsidRPr="005567D0" w:rsidRDefault="00A04F9D" w:rsidP="00427FAC">
      <w:pPr>
        <w:numPr>
          <w:ilvl w:val="0"/>
          <w:numId w:val="12"/>
        </w:numPr>
        <w:suppressAutoHyphens w:val="0"/>
        <w:spacing w:after="120" w:line="240" w:lineRule="auto"/>
        <w:jc w:val="both"/>
        <w:rPr>
          <w:rFonts w:ascii="Arial" w:hAnsi="Arial" w:cs="Arial"/>
        </w:rPr>
      </w:pPr>
      <w:r w:rsidRPr="005567D0">
        <w:rPr>
          <w:rFonts w:ascii="Arial" w:hAnsi="Arial" w:cs="Arial"/>
        </w:rPr>
        <w:t>доставио неистините податке у понуди или без оправданих разлога одбио да закључи уговор о јавној набавци, након што му је уговор додељен;</w:t>
      </w:r>
    </w:p>
    <w:p w:rsidR="00A04F9D" w:rsidRPr="005567D0" w:rsidRDefault="00A04F9D" w:rsidP="00427FAC">
      <w:pPr>
        <w:numPr>
          <w:ilvl w:val="0"/>
          <w:numId w:val="12"/>
        </w:numPr>
        <w:suppressAutoHyphens w:val="0"/>
        <w:spacing w:after="120" w:line="240" w:lineRule="auto"/>
        <w:jc w:val="both"/>
        <w:rPr>
          <w:rFonts w:ascii="Arial" w:hAnsi="Arial" w:cs="Arial"/>
        </w:rPr>
      </w:pPr>
      <w:r w:rsidRPr="005567D0">
        <w:rPr>
          <w:rFonts w:ascii="Arial" w:hAnsi="Arial" w:cs="Arial"/>
        </w:rPr>
        <w:t>одбио да достави доказе и средства обезбеђења на шта се у понуди обавезао.</w:t>
      </w:r>
    </w:p>
    <w:p w:rsidR="00A04F9D" w:rsidRPr="005567D0" w:rsidRDefault="00A04F9D" w:rsidP="00A04F9D">
      <w:pPr>
        <w:jc w:val="both"/>
        <w:rPr>
          <w:rFonts w:ascii="Arial" w:hAnsi="Arial" w:cs="Arial"/>
        </w:rPr>
      </w:pPr>
      <w:r w:rsidRPr="005567D0">
        <w:rPr>
          <w:rFonts w:ascii="Arial" w:hAnsi="Arial" w:cs="Arial"/>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5567D0">
        <w:rPr>
          <w:rFonts w:ascii="Arial" w:hAnsi="Arial" w:cs="Arial"/>
          <w:lang w:val="sr-Cyrl-CS"/>
        </w:rPr>
        <w:t>3</w:t>
      </w:r>
      <w:r w:rsidRPr="005567D0">
        <w:rPr>
          <w:rFonts w:ascii="Arial" w:hAnsi="Arial" w:cs="Arial"/>
        </w:rPr>
        <w:t xml:space="preserve"> године.</w:t>
      </w:r>
    </w:p>
    <w:p w:rsidR="00A04F9D" w:rsidRPr="005567D0" w:rsidRDefault="00A04F9D" w:rsidP="00A04F9D">
      <w:pPr>
        <w:jc w:val="both"/>
        <w:rPr>
          <w:rFonts w:ascii="Arial" w:hAnsi="Arial" w:cs="Arial"/>
        </w:rPr>
      </w:pPr>
      <w:r w:rsidRPr="005567D0">
        <w:rPr>
          <w:rFonts w:ascii="Arial" w:hAnsi="Arial" w:cs="Arial"/>
        </w:rPr>
        <w:t>Доказ може бити:</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правоснажна судска одлука или коначна одлука другог надлежног органа;</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исправа о реализованом средству обезбеђења испуњења обавеза у поступку јавне набавке или испуњења уговорних обавеза;</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lastRenderedPageBreak/>
        <w:t>исправа о наплаћеној уговорној казни;</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рекламације потрошача, односно корисника, ако нису отклоњене у уговореном року;</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извештај надзорног органа о изведеним радовима који нису у складу са пројектом, односно уговором;</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доказ о ангажовању на извршењу уговора о јавној набавци лица која нису означена у понуди као подизвођачи, односно чланови групе понуђача;</w:t>
      </w:r>
    </w:p>
    <w:p w:rsidR="00A04F9D" w:rsidRPr="005567D0" w:rsidRDefault="00A04F9D" w:rsidP="00A04F9D">
      <w:pPr>
        <w:jc w:val="both"/>
        <w:rPr>
          <w:rFonts w:ascii="Arial" w:hAnsi="Arial" w:cs="Arial"/>
        </w:rPr>
      </w:pPr>
      <w:r w:rsidRPr="005567D0">
        <w:rPr>
          <w:rFonts w:ascii="Arial" w:hAnsi="Arial" w:cs="Arial"/>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A04F9D" w:rsidRPr="005567D0" w:rsidRDefault="00A04F9D" w:rsidP="00A04F9D">
      <w:pPr>
        <w:jc w:val="both"/>
        <w:rPr>
          <w:rFonts w:ascii="Arial" w:hAnsi="Arial" w:cs="Arial"/>
          <w:lang w:val="sr-Cyrl-CS"/>
        </w:rPr>
      </w:pPr>
      <w:r w:rsidRPr="005567D0">
        <w:rPr>
          <w:rFonts w:ascii="Arial" w:hAnsi="Arial" w:cs="Arial"/>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5567D0">
        <w:rPr>
          <w:rFonts w:ascii="Arial" w:hAnsi="Arial" w:cs="Arial"/>
          <w:lang w:val="sr-Cyrl-CS"/>
        </w:rPr>
        <w:t xml:space="preserve">, тако што ће понуђач приложити банкарску гаранцију из тачке </w:t>
      </w:r>
      <w:r>
        <w:rPr>
          <w:rFonts w:ascii="Arial" w:hAnsi="Arial" w:cs="Arial"/>
          <w:lang w:val="sr-Cyrl-CS"/>
        </w:rPr>
        <w:t>12</w:t>
      </w:r>
      <w:r w:rsidRPr="005567D0">
        <w:rPr>
          <w:rFonts w:ascii="Arial" w:hAnsi="Arial" w:cs="Arial"/>
          <w:lang w:val="sr-Cyrl-CS"/>
        </w:rPr>
        <w:t xml:space="preserve">. </w:t>
      </w:r>
      <w:r>
        <w:rPr>
          <w:rFonts w:ascii="Arial" w:hAnsi="Arial" w:cs="Arial"/>
          <w:lang w:val="sr-Cyrl-CS"/>
        </w:rPr>
        <w:t xml:space="preserve">Упутства понуђачима како да сачине понуду (поглавље </w:t>
      </w:r>
      <w:r w:rsidRPr="00135E52">
        <w:rPr>
          <w:rFonts w:ascii="Arial" w:hAnsi="Arial" w:cs="Arial"/>
          <w:lang w:val="sr-Latn-CS"/>
        </w:rPr>
        <w:t>V</w:t>
      </w:r>
      <w:r>
        <w:rPr>
          <w:rFonts w:ascii="Arial" w:hAnsi="Arial" w:cs="Arial"/>
          <w:lang w:val="sr-Latn-CS"/>
        </w:rPr>
        <w:t xml:space="preserve">) </w:t>
      </w:r>
      <w:r w:rsidRPr="005567D0">
        <w:rPr>
          <w:rFonts w:ascii="Arial" w:hAnsi="Arial" w:cs="Arial"/>
          <w:lang w:val="sr-Cyrl-CS"/>
        </w:rPr>
        <w:t xml:space="preserve">конкурсне </w:t>
      </w:r>
      <w:r w:rsidR="00126296">
        <w:rPr>
          <w:rFonts w:ascii="Arial" w:hAnsi="Arial" w:cs="Arial"/>
          <w:lang w:val="sr-Cyrl-CS"/>
        </w:rPr>
        <w:t xml:space="preserve"> </w:t>
      </w:r>
      <w:r w:rsidRPr="005567D0">
        <w:rPr>
          <w:rFonts w:ascii="Arial" w:hAnsi="Arial" w:cs="Arial"/>
          <w:lang w:val="sr-Cyrl-CS"/>
        </w:rPr>
        <w:t>документације</w:t>
      </w:r>
      <w:r w:rsidRPr="005567D0">
        <w:rPr>
          <w:rStyle w:val="Emphasis"/>
          <w:rFonts w:ascii="Arial" w:hAnsi="Arial" w:cs="Arial"/>
          <w:b/>
          <w:lang w:val="sr-Cyrl-CS"/>
        </w:rPr>
        <w:t xml:space="preserve"> </w:t>
      </w:r>
      <w:r w:rsidRPr="005567D0">
        <w:rPr>
          <w:rFonts w:ascii="Arial" w:hAnsi="Arial" w:cs="Arial"/>
        </w:rPr>
        <w:t xml:space="preserve">у висини од </w:t>
      </w:r>
      <w:r w:rsidRPr="005567D0">
        <w:rPr>
          <w:rFonts w:ascii="Arial" w:hAnsi="Arial" w:cs="Arial"/>
          <w:lang w:val="sr-Cyrl-CS"/>
        </w:rPr>
        <w:t>1</w:t>
      </w:r>
      <w:r w:rsidRPr="005567D0">
        <w:rPr>
          <w:rFonts w:ascii="Arial" w:hAnsi="Arial" w:cs="Arial"/>
        </w:rPr>
        <w:t>5% од укупне вредности Уговора без ПДВ-а</w:t>
      </w:r>
      <w:r w:rsidRPr="005567D0">
        <w:rPr>
          <w:rFonts w:ascii="Arial" w:hAnsi="Arial" w:cs="Arial"/>
          <w:lang w:val="sr-Cyrl-CS"/>
        </w:rPr>
        <w:t>.</w:t>
      </w:r>
    </w:p>
    <w:p w:rsidR="00221C6F" w:rsidRPr="00F92F65" w:rsidRDefault="00221C6F">
      <w:pPr>
        <w:jc w:val="both"/>
        <w:rPr>
          <w:rFonts w:ascii="Arial" w:hAnsi="Arial" w:cs="Arial"/>
          <w:strike/>
        </w:rPr>
      </w:pPr>
    </w:p>
    <w:p w:rsidR="004377E0" w:rsidRPr="00D642D2" w:rsidRDefault="00221C6F" w:rsidP="004377E0">
      <w:pPr>
        <w:spacing w:line="240" w:lineRule="auto"/>
        <w:jc w:val="both"/>
        <w:rPr>
          <w:rFonts w:ascii="Arial" w:hAnsi="Arial" w:cs="Arial"/>
          <w:i/>
          <w:lang w:val="sr-Cyrl-CS"/>
        </w:rPr>
      </w:pPr>
      <w:r w:rsidRPr="00D642D2">
        <w:rPr>
          <w:rFonts w:ascii="Arial" w:hAnsi="Arial" w:cs="Arial"/>
          <w:b/>
          <w:bCs/>
          <w:i/>
        </w:rPr>
        <w:t>17. ВРСТА КРИТЕРИЈУМА ЗА ДОДЕЛУ УГОВОРА, ЕЛЕМЕНТИ КРИТЕРИЈУМА НА ОСНОВУ КОЈИХ СЕ Д</w:t>
      </w:r>
      <w:r w:rsidR="002731E1" w:rsidRPr="00D642D2">
        <w:rPr>
          <w:rFonts w:ascii="Arial" w:hAnsi="Arial" w:cs="Arial"/>
          <w:b/>
          <w:bCs/>
          <w:i/>
        </w:rPr>
        <w:t>ОДЕЉУЈЕ УГОВОР И</w:t>
      </w:r>
      <w:r w:rsidRPr="00D642D2">
        <w:rPr>
          <w:rFonts w:ascii="Arial" w:hAnsi="Arial" w:cs="Arial"/>
          <w:b/>
          <w:bCs/>
          <w:i/>
        </w:rPr>
        <w:t xml:space="preserve"> МЕТОДОЛОГИЈА ЗА ДОДЕЛУ ПОНДЕРА ЗА СВАКИ ЕЛЕМЕНТ КРИТЕРИЈУМА</w:t>
      </w:r>
    </w:p>
    <w:p w:rsidR="004377E0" w:rsidRDefault="004377E0" w:rsidP="004377E0">
      <w:pPr>
        <w:spacing w:line="240" w:lineRule="auto"/>
        <w:jc w:val="both"/>
        <w:rPr>
          <w:rFonts w:ascii="Arial" w:hAnsi="Arial" w:cs="Arial"/>
          <w:lang w:val="sr-Cyrl-CS"/>
        </w:rPr>
      </w:pPr>
    </w:p>
    <w:p w:rsidR="00C746BF" w:rsidRPr="004377E0" w:rsidRDefault="00221C6F" w:rsidP="004377E0">
      <w:pPr>
        <w:spacing w:line="240" w:lineRule="auto"/>
        <w:jc w:val="both"/>
        <w:rPr>
          <w:rFonts w:ascii="Arial" w:hAnsi="Arial" w:cs="Arial"/>
        </w:rPr>
      </w:pPr>
      <w:r w:rsidRPr="00F92F65">
        <w:rPr>
          <w:rFonts w:ascii="Arial" w:hAnsi="Arial" w:cs="Arial"/>
        </w:rPr>
        <w:t xml:space="preserve">Избор најповољније понуде ће се извршити применом критеријума </w:t>
      </w:r>
      <w:r w:rsidRPr="00F92F65">
        <w:rPr>
          <w:rFonts w:ascii="Arial" w:hAnsi="Arial" w:cs="Arial"/>
          <w:b/>
          <w:bCs/>
        </w:rPr>
        <w:t>„Најнижа понуђена цена“.</w:t>
      </w:r>
    </w:p>
    <w:p w:rsidR="00C746BF" w:rsidRPr="00F92F65" w:rsidRDefault="00C746BF" w:rsidP="00C746BF">
      <w:pPr>
        <w:keepNext/>
        <w:jc w:val="both"/>
        <w:rPr>
          <w:rFonts w:ascii="Arial" w:hAnsi="Arial" w:cs="Arial"/>
          <w:noProof/>
          <w:lang w:val="sr-Latn-CS"/>
        </w:rPr>
      </w:pPr>
      <w:r w:rsidRPr="00F92F65">
        <w:rPr>
          <w:rFonts w:ascii="Arial" w:hAnsi="Arial" w:cs="Arial"/>
          <w:noProof/>
          <w:lang w:val="sr-Cyrl-CS"/>
        </w:rPr>
        <w:t xml:space="preserve">За стручну оцену понуда користиће се </w:t>
      </w:r>
      <w:r w:rsidRPr="00F07D43">
        <w:rPr>
          <w:rFonts w:ascii="Arial" w:hAnsi="Arial" w:cs="Arial"/>
          <w:noProof/>
          <w:color w:val="auto"/>
          <w:lang w:val="sr-Cyrl-CS"/>
        </w:rPr>
        <w:t>укупна</w:t>
      </w:r>
      <w:r w:rsidR="000D62F9">
        <w:rPr>
          <w:rFonts w:ascii="Arial" w:hAnsi="Arial" w:cs="Arial"/>
          <w:noProof/>
          <w:color w:val="auto"/>
          <w:lang w:val="sr-Cyrl-CS"/>
        </w:rPr>
        <w:t xml:space="preserve"> јединична </w:t>
      </w:r>
      <w:r w:rsidRPr="00F07D43">
        <w:rPr>
          <w:rFonts w:ascii="Arial" w:hAnsi="Arial" w:cs="Arial"/>
          <w:noProof/>
          <w:color w:val="auto"/>
          <w:lang w:val="sr-Cyrl-CS"/>
        </w:rPr>
        <w:t xml:space="preserve">цена </w:t>
      </w:r>
      <w:r w:rsidR="000D62F9">
        <w:rPr>
          <w:rFonts w:ascii="Arial" w:hAnsi="Arial" w:cs="Arial"/>
          <w:noProof/>
          <w:color w:val="auto"/>
          <w:lang w:val="sr-Cyrl-CS"/>
        </w:rPr>
        <w:t>услуга</w:t>
      </w:r>
      <w:r w:rsidRPr="00F92F65">
        <w:rPr>
          <w:rFonts w:ascii="Arial" w:hAnsi="Arial" w:cs="Arial"/>
          <w:noProof/>
          <w:lang w:val="sr-Cyrl-CS"/>
        </w:rPr>
        <w:t xml:space="preserve">, уписана у </w:t>
      </w:r>
      <w:r w:rsidR="00D642D2">
        <w:rPr>
          <w:rFonts w:ascii="Arial" w:hAnsi="Arial" w:cs="Arial"/>
          <w:noProof/>
          <w:lang w:val="sr-Cyrl-CS"/>
        </w:rPr>
        <w:t>О</w:t>
      </w:r>
      <w:r w:rsidRPr="00F92F65">
        <w:rPr>
          <w:rFonts w:ascii="Arial" w:hAnsi="Arial" w:cs="Arial"/>
          <w:noProof/>
          <w:lang w:val="sr-Cyrl-CS"/>
        </w:rPr>
        <w:t>брасцу понуде</w:t>
      </w:r>
      <w:r w:rsidRPr="00F92F65">
        <w:rPr>
          <w:rFonts w:ascii="Arial" w:hAnsi="Arial" w:cs="Arial"/>
          <w:noProof/>
          <w:lang w:val="sr-Latn-CS"/>
        </w:rPr>
        <w:t>.</w:t>
      </w:r>
    </w:p>
    <w:p w:rsidR="00221C6F" w:rsidRPr="00F92F65" w:rsidRDefault="00221C6F">
      <w:pPr>
        <w:jc w:val="both"/>
        <w:rPr>
          <w:rFonts w:ascii="Arial" w:hAnsi="Arial" w:cs="Arial"/>
          <w:strike/>
          <w:lang w:val="sr-Cyrl-CS"/>
        </w:rPr>
      </w:pPr>
    </w:p>
    <w:p w:rsidR="00221C6F" w:rsidRPr="00D642D2" w:rsidRDefault="00221C6F">
      <w:pPr>
        <w:jc w:val="both"/>
        <w:rPr>
          <w:rFonts w:ascii="Arial" w:hAnsi="Arial" w:cs="Arial"/>
          <w:b/>
          <w:bCs/>
          <w:i/>
        </w:rPr>
      </w:pPr>
      <w:r w:rsidRPr="00D642D2">
        <w:rPr>
          <w:rFonts w:ascii="Arial" w:hAnsi="Arial" w:cs="Arial"/>
          <w:b/>
          <w:bCs/>
          <w:i/>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221C6F" w:rsidRPr="00F92F65" w:rsidRDefault="00221C6F">
      <w:pPr>
        <w:jc w:val="both"/>
        <w:rPr>
          <w:rFonts w:ascii="Arial" w:hAnsi="Arial" w:cs="Arial"/>
          <w:b/>
          <w:bCs/>
        </w:rPr>
      </w:pPr>
    </w:p>
    <w:p w:rsidR="00221C6F" w:rsidRPr="00F07D43" w:rsidRDefault="00221C6F">
      <w:pPr>
        <w:jc w:val="both"/>
        <w:rPr>
          <w:rFonts w:ascii="Arial" w:hAnsi="Arial" w:cs="Arial"/>
          <w:iCs/>
          <w:color w:val="auto"/>
        </w:rPr>
      </w:pPr>
      <w:r w:rsidRPr="00F92F65">
        <w:rPr>
          <w:rFonts w:ascii="Arial" w:hAnsi="Arial" w:cs="Arial"/>
          <w:iCs/>
        </w:rPr>
        <w:t xml:space="preserve">Уколико две или више понуда имају исту најнижу понуђену </w:t>
      </w:r>
      <w:r w:rsidR="000D62F9">
        <w:rPr>
          <w:rFonts w:ascii="Arial" w:hAnsi="Arial" w:cs="Arial"/>
          <w:iCs/>
          <w:lang w:val="sr-Cyrl-CS"/>
        </w:rPr>
        <w:t xml:space="preserve">укупну јединичну </w:t>
      </w:r>
      <w:r w:rsidRPr="00F92F65">
        <w:rPr>
          <w:rFonts w:ascii="Arial" w:hAnsi="Arial" w:cs="Arial"/>
          <w:iCs/>
        </w:rPr>
        <w:t xml:space="preserve">цену, као најповољнија биће изабрана понуда оног понуђача који је понудио </w:t>
      </w:r>
      <w:r w:rsidRPr="00F07D43">
        <w:rPr>
          <w:rFonts w:ascii="Arial" w:hAnsi="Arial" w:cs="Arial"/>
          <w:iCs/>
          <w:color w:val="auto"/>
        </w:rPr>
        <w:t xml:space="preserve">краћи рок </w:t>
      </w:r>
      <w:r w:rsidR="000179B7">
        <w:rPr>
          <w:rFonts w:ascii="Arial" w:hAnsi="Arial" w:cs="Arial"/>
          <w:iCs/>
          <w:color w:val="auto"/>
          <w:lang w:val="sr-Cyrl-CS"/>
        </w:rPr>
        <w:t>започињања</w:t>
      </w:r>
      <w:r w:rsidR="000D62F9">
        <w:rPr>
          <w:rFonts w:ascii="Arial" w:hAnsi="Arial" w:cs="Arial"/>
          <w:iCs/>
          <w:color w:val="auto"/>
          <w:lang w:val="sr-Cyrl-CS"/>
        </w:rPr>
        <w:t xml:space="preserve"> пружања</w:t>
      </w:r>
      <w:r w:rsidR="005641F7">
        <w:rPr>
          <w:rFonts w:ascii="Arial" w:hAnsi="Arial" w:cs="Arial"/>
          <w:iCs/>
          <w:color w:val="auto"/>
          <w:lang w:val="sr-Cyrl-CS"/>
        </w:rPr>
        <w:t xml:space="preserve"> услуге</w:t>
      </w:r>
      <w:r w:rsidRPr="00F07D43">
        <w:rPr>
          <w:rFonts w:ascii="Arial" w:hAnsi="Arial" w:cs="Arial"/>
          <w:iCs/>
          <w:color w:val="auto"/>
        </w:rPr>
        <w:t>.</w:t>
      </w:r>
    </w:p>
    <w:p w:rsidR="00221C6F" w:rsidRDefault="00221C6F">
      <w:pPr>
        <w:jc w:val="both"/>
        <w:rPr>
          <w:rFonts w:ascii="Arial" w:hAnsi="Arial" w:cs="Arial"/>
          <w:lang w:val="sr-Cyrl-CS"/>
        </w:rPr>
      </w:pPr>
    </w:p>
    <w:p w:rsidR="008B5A68" w:rsidRPr="00F92F65" w:rsidRDefault="008B5A68">
      <w:pPr>
        <w:jc w:val="both"/>
        <w:rPr>
          <w:rFonts w:ascii="Arial" w:hAnsi="Arial" w:cs="Arial"/>
          <w:lang w:val="sr-Cyrl-CS"/>
        </w:rPr>
      </w:pPr>
    </w:p>
    <w:p w:rsidR="00221C6F" w:rsidRPr="000948DA" w:rsidRDefault="00221C6F">
      <w:pPr>
        <w:jc w:val="both"/>
        <w:rPr>
          <w:rFonts w:ascii="Arial" w:hAnsi="Arial" w:cs="Arial"/>
          <w:b/>
          <w:bCs/>
          <w:i/>
        </w:rPr>
      </w:pPr>
      <w:r w:rsidRPr="007A574A">
        <w:rPr>
          <w:rFonts w:ascii="Arial" w:hAnsi="Arial" w:cs="Arial"/>
          <w:b/>
          <w:bCs/>
          <w:i/>
        </w:rPr>
        <w:t>19</w:t>
      </w:r>
      <w:r w:rsidRPr="00F92F65">
        <w:rPr>
          <w:rFonts w:ascii="Arial" w:hAnsi="Arial" w:cs="Arial"/>
          <w:b/>
          <w:bCs/>
        </w:rPr>
        <w:t xml:space="preserve">. </w:t>
      </w:r>
      <w:r w:rsidRPr="000948DA">
        <w:rPr>
          <w:rFonts w:ascii="Arial" w:hAnsi="Arial" w:cs="Arial"/>
          <w:b/>
          <w:bCs/>
          <w:i/>
        </w:rPr>
        <w:t xml:space="preserve">ПОШТОВАЊЕ ОБАВЕЗА КОЈЕ ПРОИЗИЛАЗЕ ИЗ ВАЖЕЋИХ ПРОПИСА </w:t>
      </w:r>
    </w:p>
    <w:p w:rsidR="00221C6F" w:rsidRPr="00F92F65" w:rsidRDefault="00221C6F">
      <w:pPr>
        <w:jc w:val="both"/>
        <w:rPr>
          <w:rFonts w:ascii="Arial" w:hAnsi="Arial" w:cs="Arial"/>
          <w:b/>
          <w:bCs/>
        </w:rPr>
      </w:pPr>
    </w:p>
    <w:p w:rsidR="00221C6F" w:rsidRPr="00F92F65" w:rsidRDefault="00221C6F">
      <w:pPr>
        <w:jc w:val="both"/>
        <w:rPr>
          <w:rFonts w:ascii="Arial" w:hAnsi="Arial" w:cs="Arial"/>
          <w:b/>
          <w:color w:val="auto"/>
        </w:rPr>
      </w:pPr>
      <w:r w:rsidRPr="00F92F65">
        <w:rPr>
          <w:rFonts w:ascii="Arial" w:hAnsi="Arial" w:cs="Arial"/>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F92F65">
        <w:rPr>
          <w:rFonts w:ascii="Arial" w:hAnsi="Arial" w:cs="Arial"/>
          <w:color w:val="auto"/>
        </w:rPr>
        <w:t>(</w:t>
      </w:r>
      <w:r w:rsidRPr="00F92F65">
        <w:rPr>
          <w:rFonts w:ascii="Arial" w:hAnsi="Arial" w:cs="Arial"/>
          <w:b/>
          <w:color w:val="auto"/>
        </w:rPr>
        <w:t xml:space="preserve">Образац изјаве из поглавља </w:t>
      </w:r>
      <w:r w:rsidRPr="00F07D43">
        <w:rPr>
          <w:rFonts w:ascii="Arial" w:hAnsi="Arial" w:cs="Arial"/>
          <w:b/>
          <w:color w:val="auto"/>
        </w:rPr>
        <w:t>V</w:t>
      </w:r>
      <w:r w:rsidRPr="00F92F65">
        <w:rPr>
          <w:rFonts w:ascii="Arial" w:hAnsi="Arial" w:cs="Arial"/>
          <w:b/>
          <w:color w:val="auto"/>
          <w:lang w:val="ru-RU"/>
        </w:rPr>
        <w:t xml:space="preserve"> </w:t>
      </w:r>
      <w:r w:rsidRPr="00F92F65">
        <w:rPr>
          <w:rFonts w:ascii="Arial" w:hAnsi="Arial" w:cs="Arial"/>
          <w:b/>
          <w:color w:val="auto"/>
          <w:lang w:val="sr-Cyrl-CS"/>
        </w:rPr>
        <w:t>одељак 3.</w:t>
      </w:r>
      <w:r w:rsidRPr="00F92F65">
        <w:rPr>
          <w:rFonts w:ascii="Arial" w:hAnsi="Arial" w:cs="Arial"/>
          <w:b/>
          <w:color w:val="auto"/>
        </w:rPr>
        <w:t>)</w:t>
      </w:r>
      <w:r w:rsidRPr="00F92F65">
        <w:rPr>
          <w:rFonts w:ascii="Arial" w:hAnsi="Arial" w:cs="Arial"/>
          <w:b/>
          <w:color w:val="auto"/>
          <w:lang w:val="sr-Cyrl-CS"/>
        </w:rPr>
        <w:t>.</w:t>
      </w:r>
    </w:p>
    <w:p w:rsidR="00221C6F" w:rsidRPr="00F92F65" w:rsidRDefault="00221C6F">
      <w:pPr>
        <w:jc w:val="both"/>
        <w:rPr>
          <w:rFonts w:ascii="Arial" w:hAnsi="Arial" w:cs="Arial"/>
          <w:b/>
        </w:rPr>
      </w:pPr>
      <w:r w:rsidRPr="00F92F65">
        <w:rPr>
          <w:rFonts w:ascii="Arial" w:hAnsi="Arial" w:cs="Arial"/>
          <w:b/>
        </w:rPr>
        <w:t xml:space="preserve"> </w:t>
      </w:r>
    </w:p>
    <w:p w:rsidR="00221C6F" w:rsidRPr="00D642D2" w:rsidRDefault="00221C6F">
      <w:pPr>
        <w:jc w:val="both"/>
        <w:rPr>
          <w:rFonts w:ascii="Arial" w:hAnsi="Arial" w:cs="Arial"/>
          <w:b/>
          <w:i/>
        </w:rPr>
      </w:pPr>
      <w:r w:rsidRPr="00D642D2">
        <w:rPr>
          <w:rFonts w:ascii="Arial" w:hAnsi="Arial" w:cs="Arial"/>
          <w:b/>
          <w:i/>
        </w:rPr>
        <w:lastRenderedPageBreak/>
        <w:t>20</w:t>
      </w:r>
      <w:r w:rsidRPr="00D642D2">
        <w:rPr>
          <w:rFonts w:ascii="Arial" w:hAnsi="Arial" w:cs="Arial"/>
          <w:b/>
          <w:i/>
          <w:strike/>
        </w:rPr>
        <w:t>.</w:t>
      </w:r>
      <w:r w:rsidRPr="00D642D2">
        <w:rPr>
          <w:rFonts w:ascii="Arial" w:hAnsi="Arial" w:cs="Arial"/>
          <w:b/>
          <w:i/>
        </w:rPr>
        <w:t xml:space="preserve"> КОРИШЋЕЊЕ ПАТЕНТА И ОДГОВОРНОСТ ЗА ПОВРЕДУ ЗАШТИЋЕНИХ ПРАВА ИНТЕЛЕКТУАЛНЕ СВОЈИНЕ ТРЕЋИХ ЛИЦА</w:t>
      </w:r>
    </w:p>
    <w:p w:rsidR="00221C6F" w:rsidRPr="00D642D2" w:rsidRDefault="00221C6F">
      <w:pPr>
        <w:jc w:val="both"/>
        <w:rPr>
          <w:rFonts w:ascii="Arial" w:hAnsi="Arial" w:cs="Arial"/>
          <w:b/>
          <w:i/>
        </w:rPr>
      </w:pPr>
    </w:p>
    <w:p w:rsidR="00221C6F" w:rsidRPr="00F92F65" w:rsidRDefault="00221C6F">
      <w:pPr>
        <w:jc w:val="both"/>
        <w:rPr>
          <w:rFonts w:ascii="Arial" w:hAnsi="Arial" w:cs="Arial"/>
          <w:b/>
        </w:rPr>
      </w:pPr>
      <w:r w:rsidRPr="00F92F65">
        <w:rPr>
          <w:rFonts w:ascii="Arial" w:eastAsia="TimesNewRomanPSMT" w:hAnsi="Arial" w:cs="Arial"/>
          <w:bCs/>
          <w:iCs/>
        </w:rPr>
        <w:t>Накнаду за коришћење патената, као и одговорност за повреду заштићених права интелектуалне својине трећих лица сноси понуђач.</w:t>
      </w:r>
    </w:p>
    <w:p w:rsidR="00221C6F" w:rsidRPr="00F92F65" w:rsidRDefault="00221C6F">
      <w:pPr>
        <w:jc w:val="both"/>
        <w:rPr>
          <w:rFonts w:ascii="Arial" w:hAnsi="Arial" w:cs="Arial"/>
          <w:b/>
        </w:rPr>
      </w:pPr>
    </w:p>
    <w:p w:rsidR="00221C6F" w:rsidRPr="00D642D2" w:rsidRDefault="00221C6F">
      <w:pPr>
        <w:jc w:val="both"/>
        <w:rPr>
          <w:rFonts w:ascii="Arial" w:hAnsi="Arial" w:cs="Arial"/>
          <w:b/>
          <w:bCs/>
          <w:i/>
        </w:rPr>
      </w:pPr>
      <w:r w:rsidRPr="00D642D2">
        <w:rPr>
          <w:rFonts w:ascii="Arial" w:hAnsi="Arial" w:cs="Arial"/>
          <w:b/>
          <w:bCs/>
          <w:i/>
        </w:rPr>
        <w:t xml:space="preserve">21. НАЧИН И РОК ЗА ПОДНОШЕЊЕ ЗАХТЕВА ЗА ЗАШТИТУ ПРАВА ПОНУЂАЧА </w:t>
      </w:r>
    </w:p>
    <w:p w:rsidR="00221C6F" w:rsidRPr="00F92F65" w:rsidRDefault="00221C6F">
      <w:pPr>
        <w:jc w:val="both"/>
        <w:rPr>
          <w:rFonts w:ascii="Arial" w:hAnsi="Arial" w:cs="Arial"/>
          <w:b/>
          <w:bCs/>
        </w:rPr>
      </w:pPr>
    </w:p>
    <w:p w:rsidR="00221C6F" w:rsidRPr="00F92F65" w:rsidRDefault="00221C6F">
      <w:pPr>
        <w:jc w:val="both"/>
        <w:rPr>
          <w:rFonts w:ascii="Arial" w:hAnsi="Arial" w:cs="Arial"/>
        </w:rPr>
      </w:pPr>
      <w:r w:rsidRPr="00F92F65">
        <w:rPr>
          <w:rFonts w:ascii="Arial" w:hAnsi="Arial" w:cs="Arial"/>
        </w:rPr>
        <w:t>Захтев за заштиту права може да поднесе понуђач, односно свако заинтересовано лице, или пословно удружење у њихово им</w:t>
      </w:r>
      <w:r w:rsidRPr="00F92F65">
        <w:rPr>
          <w:rFonts w:ascii="Arial" w:hAnsi="Arial" w:cs="Arial"/>
          <w:lang w:val="sr-Cyrl-CS"/>
        </w:rPr>
        <w:t>е</w:t>
      </w:r>
      <w:r w:rsidRPr="00F92F65">
        <w:rPr>
          <w:rFonts w:ascii="Arial" w:hAnsi="Arial" w:cs="Arial"/>
        </w:rPr>
        <w:t xml:space="preserve">. </w:t>
      </w:r>
    </w:p>
    <w:p w:rsidR="00221C6F" w:rsidRPr="00F92F65" w:rsidRDefault="00221C6F">
      <w:pPr>
        <w:jc w:val="both"/>
        <w:rPr>
          <w:rFonts w:ascii="Arial" w:hAnsi="Arial" w:cs="Arial"/>
        </w:rPr>
      </w:pPr>
      <w:r w:rsidRPr="00F92F65">
        <w:rPr>
          <w:rFonts w:ascii="Arial" w:hAnsi="Arial" w:cs="Arial"/>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F92F65">
        <w:rPr>
          <w:rFonts w:ascii="Arial" w:eastAsia="TimesNewRomanPSMT" w:hAnsi="Arial" w:cs="Arial"/>
          <w:bCs/>
        </w:rPr>
        <w:t xml:space="preserve"> </w:t>
      </w:r>
      <w:r w:rsidRPr="0003211F">
        <w:rPr>
          <w:rFonts w:ascii="Arial" w:eastAsia="TimesNewRomanPSMT" w:hAnsi="Arial" w:cs="Arial"/>
          <w:bCs/>
          <w:color w:val="auto"/>
        </w:rPr>
        <w:t>Захтев за заштиту права се доставља непосредно</w:t>
      </w:r>
      <w:r w:rsidRPr="004377E0">
        <w:rPr>
          <w:rFonts w:ascii="Arial" w:eastAsia="TimesNewRomanPSMT" w:hAnsi="Arial" w:cs="Arial"/>
          <w:bCs/>
          <w:color w:val="FF0000"/>
        </w:rPr>
        <w:t xml:space="preserve"> </w:t>
      </w:r>
      <w:r w:rsidRPr="0003211F">
        <w:rPr>
          <w:rFonts w:ascii="Arial" w:eastAsia="TimesNewRomanPSMT" w:hAnsi="Arial" w:cs="Arial"/>
          <w:bCs/>
          <w:color w:val="auto"/>
        </w:rPr>
        <w:t xml:space="preserve">факсом </w:t>
      </w:r>
      <w:r w:rsidRPr="0003211F">
        <w:rPr>
          <w:rFonts w:ascii="Arial" w:hAnsi="Arial" w:cs="Arial"/>
          <w:color w:val="auto"/>
          <w:lang w:val="sr-Cyrl-CS"/>
        </w:rPr>
        <w:t>на број</w:t>
      </w:r>
      <w:r w:rsidR="0003211F">
        <w:rPr>
          <w:rFonts w:ascii="Arial" w:hAnsi="Arial" w:cs="Arial"/>
          <w:color w:val="auto"/>
          <w:lang w:val="sr-Cyrl-CS"/>
        </w:rPr>
        <w:t xml:space="preserve"> 011/2600-851</w:t>
      </w:r>
      <w:r w:rsidRPr="004377E0">
        <w:rPr>
          <w:rFonts w:ascii="Arial" w:hAnsi="Arial" w:cs="Arial"/>
          <w:i/>
          <w:iCs/>
          <w:color w:val="FF0000"/>
          <w:lang w:val="sr-Cyrl-CS"/>
        </w:rPr>
        <w:t xml:space="preserve"> </w:t>
      </w:r>
      <w:r w:rsidRPr="0003211F">
        <w:rPr>
          <w:rFonts w:ascii="Arial" w:eastAsia="TimesNewRomanPSMT" w:hAnsi="Arial" w:cs="Arial"/>
          <w:bCs/>
          <w:color w:val="auto"/>
        </w:rPr>
        <w:t>или препорученом пошиљком са повратницом.</w:t>
      </w:r>
      <w:r w:rsidRPr="00F92F65">
        <w:rPr>
          <w:rFonts w:ascii="Arial" w:eastAsia="TimesNewRomanPSMT" w:hAnsi="Arial" w:cs="Arial"/>
          <w:bCs/>
          <w:lang w:val="sr-Cyrl-CS"/>
        </w:rPr>
        <w:t xml:space="preserve"> </w:t>
      </w:r>
      <w:r w:rsidRPr="00F92F65">
        <w:rPr>
          <w:rFonts w:ascii="Arial" w:hAnsi="Arial" w:cs="Arial"/>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F92F65">
        <w:rPr>
          <w:rFonts w:ascii="Arial" w:hAnsi="Arial" w:cs="Arial"/>
          <w:lang w:val="sr-Cyrl-CS"/>
        </w:rPr>
        <w:t xml:space="preserve"> </w:t>
      </w:r>
      <w:r w:rsidRPr="00F92F65">
        <w:rPr>
          <w:rFonts w:ascii="Arial" w:hAnsi="Arial" w:cs="Arial"/>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221C6F" w:rsidRPr="00F92F65" w:rsidRDefault="00221C6F">
      <w:pPr>
        <w:jc w:val="both"/>
        <w:rPr>
          <w:rFonts w:ascii="Arial" w:hAnsi="Arial" w:cs="Arial"/>
        </w:rPr>
      </w:pPr>
      <w:r w:rsidRPr="00F92F65">
        <w:rPr>
          <w:rFonts w:ascii="Arial" w:hAnsi="Arial" w:cs="Arial"/>
        </w:rPr>
        <w:t>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3 дана пре истека рока за подношење понуда, б</w:t>
      </w:r>
      <w:r w:rsidR="00D642D2">
        <w:rPr>
          <w:rFonts w:ascii="Arial" w:hAnsi="Arial" w:cs="Arial"/>
        </w:rPr>
        <w:t xml:space="preserve">ез обзира на начин достављања. </w:t>
      </w:r>
      <w:r w:rsidRPr="00F92F65">
        <w:rPr>
          <w:rFonts w:ascii="Arial" w:hAnsi="Arial" w:cs="Arial"/>
        </w:rPr>
        <w:t xml:space="preserve">У том случају подношења захтева за заштиту права долази до застоја рока за подношење понуда. </w:t>
      </w:r>
    </w:p>
    <w:p w:rsidR="00221C6F" w:rsidRPr="00F92F65" w:rsidRDefault="00221C6F">
      <w:pPr>
        <w:jc w:val="both"/>
        <w:rPr>
          <w:rFonts w:ascii="Arial" w:hAnsi="Arial" w:cs="Arial"/>
        </w:rPr>
      </w:pPr>
      <w:r w:rsidRPr="00F92F65">
        <w:rPr>
          <w:rFonts w:ascii="Arial" w:hAnsi="Arial" w:cs="Arial"/>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5 дана од дана пријема одлуке. </w:t>
      </w:r>
    </w:p>
    <w:p w:rsidR="00221C6F" w:rsidRPr="00F92F65" w:rsidRDefault="00221C6F">
      <w:pPr>
        <w:jc w:val="both"/>
        <w:rPr>
          <w:rFonts w:ascii="Arial" w:hAnsi="Arial" w:cs="Arial"/>
        </w:rPr>
      </w:pPr>
      <w:r w:rsidRPr="00F92F65">
        <w:rPr>
          <w:rFonts w:ascii="Arial" w:hAnsi="Arial" w:cs="Arial"/>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221C6F" w:rsidRPr="00F92F65" w:rsidRDefault="00221C6F">
      <w:pPr>
        <w:jc w:val="both"/>
        <w:rPr>
          <w:rFonts w:ascii="Arial" w:hAnsi="Arial" w:cs="Arial"/>
        </w:rPr>
      </w:pPr>
      <w:r w:rsidRPr="00F92F65">
        <w:rPr>
          <w:rFonts w:ascii="Arial" w:hAnsi="Arial" w:cs="Arial"/>
        </w:rPr>
        <w:t>Ако је у истом поступку јавне набавке поново поднет захтев за заштиту права од стр</w:t>
      </w:r>
      <w:r w:rsidRPr="00F92F65">
        <w:rPr>
          <w:rFonts w:ascii="Arial" w:hAnsi="Arial" w:cs="Arial"/>
          <w:lang w:val="sr-Cyrl-CS"/>
        </w:rPr>
        <w:t>а</w:t>
      </w:r>
      <w:r w:rsidRPr="00F92F65">
        <w:rPr>
          <w:rFonts w:ascii="Arial" w:hAnsi="Arial" w:cs="Arial"/>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221C6F" w:rsidRPr="00F92F65" w:rsidRDefault="00221C6F">
      <w:pPr>
        <w:jc w:val="both"/>
        <w:rPr>
          <w:rFonts w:ascii="Arial" w:eastAsia="TimesNewRomanPSMT" w:hAnsi="Arial" w:cs="Arial"/>
          <w:bCs/>
        </w:rPr>
      </w:pPr>
      <w:r w:rsidRPr="00F92F65">
        <w:rPr>
          <w:rFonts w:ascii="Arial" w:hAnsi="Arial" w:cs="Arial"/>
        </w:rPr>
        <w:t>Подносилац захтева је дужан да на рачун буџета Републике Србије уплати таксу од 40.000,00 динара (број жиро рачуна: 8</w:t>
      </w:r>
      <w:r w:rsidR="004377E0">
        <w:rPr>
          <w:rFonts w:ascii="Arial" w:hAnsi="Arial" w:cs="Arial"/>
        </w:rPr>
        <w:t xml:space="preserve">40-742221843-57, </w:t>
      </w:r>
      <w:r w:rsidR="003073A4">
        <w:rPr>
          <w:rFonts w:ascii="Arial" w:eastAsia="TimesNewRomanPSMT" w:hAnsi="Arial" w:cs="Arial"/>
          <w:bCs/>
          <w:lang w:val="sr-Cyrl-CS"/>
        </w:rPr>
        <w:t xml:space="preserve">модел </w:t>
      </w:r>
      <w:r w:rsidR="003073A4">
        <w:rPr>
          <w:rFonts w:ascii="Arial" w:eastAsia="TimesNewRomanPSMT" w:hAnsi="Arial" w:cs="Arial"/>
          <w:bCs/>
        </w:rPr>
        <w:t>97</w:t>
      </w:r>
      <w:r w:rsidR="003073A4">
        <w:rPr>
          <w:rFonts w:ascii="Arial" w:eastAsia="TimesNewRomanPSMT" w:hAnsi="Arial" w:cs="Arial"/>
          <w:bCs/>
          <w:lang w:val="sr-Cyrl-CS"/>
        </w:rPr>
        <w:t xml:space="preserve">, </w:t>
      </w:r>
      <w:r w:rsidR="004377E0">
        <w:rPr>
          <w:rFonts w:ascii="Arial" w:hAnsi="Arial" w:cs="Arial"/>
        </w:rPr>
        <w:t xml:space="preserve">позив на број </w:t>
      </w:r>
      <w:r w:rsidRPr="00F92F65">
        <w:rPr>
          <w:rFonts w:ascii="Arial" w:hAnsi="Arial" w:cs="Arial"/>
        </w:rPr>
        <w:t xml:space="preserve">50-016, сврха: Републичка административна такса са назнаком набавке на коју се односи, корисник: Буџет Републике Србије). </w:t>
      </w:r>
    </w:p>
    <w:p w:rsidR="00221C6F" w:rsidRPr="00F92F65" w:rsidRDefault="00221C6F">
      <w:pPr>
        <w:jc w:val="both"/>
        <w:rPr>
          <w:rFonts w:ascii="Arial" w:hAnsi="Arial" w:cs="Arial"/>
        </w:rPr>
      </w:pPr>
      <w:r w:rsidRPr="00F92F65">
        <w:rPr>
          <w:rFonts w:ascii="Arial" w:eastAsia="TimesNewRomanPSMT" w:hAnsi="Arial" w:cs="Arial"/>
          <w:bCs/>
        </w:rPr>
        <w:t>Поступак заштите права понуђача регулисан је одредбама чл. 138. - 167. Закона.</w:t>
      </w:r>
    </w:p>
    <w:p w:rsidR="00221C6F" w:rsidRDefault="00221C6F">
      <w:pPr>
        <w:jc w:val="both"/>
        <w:rPr>
          <w:rFonts w:ascii="Arial" w:hAnsi="Arial" w:cs="Arial"/>
          <w:lang w:val="sr-Cyrl-CS"/>
        </w:rPr>
      </w:pPr>
    </w:p>
    <w:p w:rsidR="003073A4" w:rsidRDefault="003073A4" w:rsidP="003073A4">
      <w:pPr>
        <w:keepNext/>
        <w:widowControl w:val="0"/>
        <w:tabs>
          <w:tab w:val="left" w:pos="990"/>
        </w:tabs>
        <w:jc w:val="both"/>
        <w:rPr>
          <w:rFonts w:ascii="Arial" w:hAnsi="Arial" w:cs="Arial"/>
          <w:i/>
          <w:noProof/>
          <w:lang w:val="sr-Cyrl-CS"/>
        </w:rPr>
      </w:pPr>
      <w:r w:rsidRPr="00D642D2">
        <w:rPr>
          <w:rFonts w:ascii="Arial" w:eastAsia="TimesNewRomanPSMT" w:hAnsi="Arial" w:cs="Arial"/>
          <w:b/>
          <w:bCs/>
          <w:i/>
          <w:lang w:val="sr-Cyrl-CS"/>
        </w:rPr>
        <w:t>22. ОТВАРАЊЕ ПОНУДА</w:t>
      </w:r>
      <w:r w:rsidRPr="00D642D2">
        <w:rPr>
          <w:rFonts w:ascii="Arial" w:hAnsi="Arial" w:cs="Arial"/>
          <w:i/>
          <w:noProof/>
          <w:lang w:val="sr-Cyrl-CS"/>
        </w:rPr>
        <w:t xml:space="preserve"> </w:t>
      </w:r>
    </w:p>
    <w:p w:rsidR="00D642D2" w:rsidRPr="00D642D2" w:rsidRDefault="00D642D2" w:rsidP="003073A4">
      <w:pPr>
        <w:keepNext/>
        <w:widowControl w:val="0"/>
        <w:tabs>
          <w:tab w:val="left" w:pos="990"/>
        </w:tabs>
        <w:jc w:val="both"/>
        <w:rPr>
          <w:rFonts w:ascii="Arial" w:hAnsi="Arial" w:cs="Arial"/>
          <w:i/>
          <w:noProof/>
          <w:lang w:val="sr-Cyrl-CS"/>
        </w:rPr>
      </w:pPr>
    </w:p>
    <w:p w:rsidR="003073A4" w:rsidRPr="00CB43FD" w:rsidRDefault="003073A4" w:rsidP="003073A4">
      <w:pPr>
        <w:keepNext/>
        <w:widowControl w:val="0"/>
        <w:tabs>
          <w:tab w:val="left" w:pos="990"/>
        </w:tabs>
        <w:jc w:val="both"/>
        <w:rPr>
          <w:rFonts w:ascii="Arial" w:hAnsi="Arial" w:cs="Arial"/>
          <w:noProof/>
          <w:lang w:val="sr-Cyrl-CS"/>
        </w:rPr>
      </w:pPr>
      <w:r w:rsidRPr="00CB43FD">
        <w:rPr>
          <w:rFonts w:ascii="Arial" w:hAnsi="Arial" w:cs="Arial"/>
          <w:noProof/>
          <w:lang w:val="sr-Cyrl-CS"/>
        </w:rPr>
        <w:t xml:space="preserve">Јавно отварање понуда одржаће се одмах након истека рока за подношење понуда, дана </w:t>
      </w:r>
      <w:r w:rsidR="000A0ECC" w:rsidRPr="000A0ECC">
        <w:rPr>
          <w:rFonts w:ascii="Arial" w:hAnsi="Arial" w:cs="Arial"/>
          <w:b/>
          <w:noProof/>
          <w:color w:val="auto"/>
          <w:lang w:val="sr-Cyrl-CS"/>
        </w:rPr>
        <w:t>21</w:t>
      </w:r>
      <w:r w:rsidRPr="000A0ECC">
        <w:rPr>
          <w:rFonts w:ascii="Arial" w:hAnsi="Arial" w:cs="Arial"/>
          <w:b/>
          <w:noProof/>
          <w:color w:val="auto"/>
          <w:lang w:val="ru-RU"/>
        </w:rPr>
        <w:t>.</w:t>
      </w:r>
      <w:r w:rsidR="00444287" w:rsidRPr="000A0ECC">
        <w:rPr>
          <w:rFonts w:ascii="Arial" w:hAnsi="Arial" w:cs="Arial"/>
          <w:b/>
          <w:noProof/>
          <w:color w:val="auto"/>
          <w:lang w:val="ru-RU"/>
        </w:rPr>
        <w:t>10</w:t>
      </w:r>
      <w:r w:rsidRPr="000A0ECC">
        <w:rPr>
          <w:rFonts w:ascii="Arial" w:hAnsi="Arial" w:cs="Arial"/>
          <w:b/>
          <w:noProof/>
          <w:color w:val="auto"/>
          <w:lang w:val="ru-RU"/>
        </w:rPr>
        <w:t>.</w:t>
      </w:r>
      <w:r w:rsidRPr="000A0ECC">
        <w:rPr>
          <w:rFonts w:ascii="Arial" w:hAnsi="Arial" w:cs="Arial"/>
          <w:b/>
          <w:color w:val="auto"/>
          <w:effect w:val="antsRed"/>
          <w:lang w:val="ru-RU"/>
        </w:rPr>
        <w:t xml:space="preserve">2013. </w:t>
      </w:r>
      <w:r w:rsidRPr="000A0ECC">
        <w:rPr>
          <w:rFonts w:ascii="Arial" w:hAnsi="Arial" w:cs="Arial"/>
          <w:b/>
          <w:color w:val="auto"/>
          <w:effect w:val="antsRed"/>
          <w:lang w:val="sr-Cyrl-CS"/>
        </w:rPr>
        <w:t>године</w:t>
      </w:r>
      <w:r w:rsidRPr="000A0ECC">
        <w:rPr>
          <w:rFonts w:ascii="Arial" w:hAnsi="Arial" w:cs="Arial"/>
          <w:b/>
          <w:noProof/>
          <w:color w:val="auto"/>
          <w:lang w:val="sr-Cyrl-CS"/>
        </w:rPr>
        <w:t xml:space="preserve"> у </w:t>
      </w:r>
      <w:r w:rsidRPr="000A0ECC">
        <w:rPr>
          <w:rFonts w:ascii="Arial" w:hAnsi="Arial" w:cs="Arial"/>
          <w:b/>
          <w:noProof/>
          <w:color w:val="auto"/>
          <w:effect w:val="antsRed"/>
          <w:lang w:val="sr-Cyrl-CS"/>
        </w:rPr>
        <w:t>12:</w:t>
      </w:r>
      <w:r w:rsidRPr="000A0ECC">
        <w:rPr>
          <w:rFonts w:ascii="Arial" w:hAnsi="Arial" w:cs="Arial"/>
          <w:b/>
          <w:noProof/>
          <w:color w:val="auto"/>
          <w:effect w:val="antsRed"/>
          <w:lang w:val="ru-RU"/>
        </w:rPr>
        <w:t>2</w:t>
      </w:r>
      <w:r w:rsidRPr="000A0ECC">
        <w:rPr>
          <w:rFonts w:ascii="Arial" w:hAnsi="Arial" w:cs="Arial"/>
          <w:b/>
          <w:noProof/>
          <w:color w:val="auto"/>
          <w:effect w:val="antsRed"/>
          <w:lang w:val="sr-Cyrl-CS"/>
        </w:rPr>
        <w:t>0</w:t>
      </w:r>
      <w:r w:rsidRPr="000A0ECC">
        <w:rPr>
          <w:rFonts w:ascii="Arial" w:hAnsi="Arial" w:cs="Arial"/>
          <w:b/>
          <w:noProof/>
          <w:color w:val="auto"/>
          <w:lang w:val="sr-Cyrl-CS"/>
        </w:rPr>
        <w:t xml:space="preserve"> часова</w:t>
      </w:r>
      <w:r w:rsidRPr="00CB43FD">
        <w:rPr>
          <w:rFonts w:ascii="Arial" w:hAnsi="Arial" w:cs="Arial"/>
          <w:noProof/>
          <w:lang w:val="sr-Cyrl-CS"/>
        </w:rPr>
        <w:t xml:space="preserve"> на адреси: Управа царина, Булевар Зорана Ђинђића 155а, Нови Београд.</w:t>
      </w:r>
    </w:p>
    <w:p w:rsidR="003073A4" w:rsidRPr="00CB43FD" w:rsidRDefault="003073A4" w:rsidP="003073A4">
      <w:pPr>
        <w:keepNext/>
        <w:widowControl w:val="0"/>
        <w:jc w:val="both"/>
        <w:rPr>
          <w:rFonts w:ascii="Arial" w:hAnsi="Arial" w:cs="Arial"/>
          <w:i/>
          <w:iCs/>
          <w:noProof/>
          <w:u w:val="single"/>
          <w:lang w:val="sr-Cyrl-CS"/>
        </w:rPr>
      </w:pPr>
      <w:r w:rsidRPr="00CB43FD">
        <w:rPr>
          <w:rFonts w:ascii="Arial" w:hAnsi="Arial" w:cs="Arial"/>
          <w:i/>
          <w:iCs/>
          <w:noProof/>
          <w:u w:val="single"/>
          <w:lang w:val="sr-Cyrl-CS"/>
        </w:rPr>
        <w:t xml:space="preserve">Присутни представници понуђача пре почетка јавног отварања понуда </w:t>
      </w:r>
      <w:r w:rsidRPr="00CB43FD">
        <w:rPr>
          <w:rFonts w:ascii="Arial" w:hAnsi="Arial" w:cs="Arial"/>
          <w:i/>
          <w:iCs/>
          <w:noProof/>
          <w:u w:val="single"/>
          <w:lang w:val="sr-Cyrl-CS"/>
        </w:rPr>
        <w:lastRenderedPageBreak/>
        <w:t>морају Комисији наручиоца уручити писмена овлашћења за учешће у поступку јавног отварања понуда.</w:t>
      </w:r>
    </w:p>
    <w:p w:rsidR="003073A4" w:rsidRPr="003073A4" w:rsidRDefault="003073A4">
      <w:pPr>
        <w:jc w:val="both"/>
        <w:rPr>
          <w:rFonts w:ascii="Arial" w:hAnsi="Arial" w:cs="Arial"/>
          <w:lang w:val="sr-Cyrl-CS"/>
        </w:rPr>
      </w:pPr>
    </w:p>
    <w:p w:rsidR="003073A4" w:rsidRPr="00FF0981" w:rsidRDefault="003073A4" w:rsidP="00FF0981">
      <w:pPr>
        <w:pStyle w:val="BodyText"/>
        <w:spacing w:after="0"/>
        <w:jc w:val="both"/>
        <w:rPr>
          <w:i/>
          <w:noProof/>
          <w:lang w:val="sr-Cyrl-CS"/>
        </w:rPr>
      </w:pPr>
      <w:r w:rsidRPr="00FF0981">
        <w:rPr>
          <w:rFonts w:ascii="Arial" w:hAnsi="Arial" w:cs="Arial"/>
          <w:b/>
          <w:i/>
          <w:lang w:val="sr-Cyrl-CS"/>
        </w:rPr>
        <w:t>23. УПОЗОРЕЊЕ</w:t>
      </w:r>
      <w:r w:rsidRPr="00FF0981">
        <w:rPr>
          <w:i/>
          <w:noProof/>
        </w:rPr>
        <w:t xml:space="preserve"> </w:t>
      </w:r>
    </w:p>
    <w:p w:rsidR="00FF0981" w:rsidRDefault="00FF0981" w:rsidP="00FF0981">
      <w:pPr>
        <w:pStyle w:val="BodyText"/>
        <w:spacing w:after="0"/>
        <w:jc w:val="both"/>
        <w:rPr>
          <w:rFonts w:ascii="Arial" w:hAnsi="Arial" w:cs="Arial"/>
          <w:noProof/>
          <w:lang w:val="sr-Cyrl-CS"/>
        </w:rPr>
      </w:pPr>
    </w:p>
    <w:p w:rsidR="003073A4" w:rsidRPr="007F2970" w:rsidRDefault="003073A4" w:rsidP="005641F7">
      <w:pPr>
        <w:pStyle w:val="BodyText"/>
        <w:spacing w:after="0"/>
        <w:jc w:val="both"/>
        <w:rPr>
          <w:rFonts w:ascii="Arial" w:hAnsi="Arial" w:cs="Arial"/>
          <w:noProof/>
        </w:rPr>
      </w:pPr>
      <w:r w:rsidRPr="007F2970">
        <w:rPr>
          <w:rFonts w:ascii="Arial" w:hAnsi="Arial" w:cs="Arial"/>
          <w:noProof/>
        </w:rPr>
        <w:t xml:space="preserve">У време позива наручилац и понуђач не могу започињати нити вршити радње које би могле унапред одредити избор одређене понуде. </w:t>
      </w:r>
    </w:p>
    <w:p w:rsidR="003073A4" w:rsidRPr="007F2970" w:rsidRDefault="003073A4" w:rsidP="005641F7">
      <w:pPr>
        <w:pStyle w:val="BodyText"/>
        <w:spacing w:after="0"/>
        <w:jc w:val="both"/>
        <w:rPr>
          <w:rFonts w:ascii="Arial" w:hAnsi="Arial" w:cs="Arial"/>
          <w:noProof/>
        </w:rPr>
      </w:pPr>
      <w:r w:rsidRPr="007F2970">
        <w:rPr>
          <w:rFonts w:ascii="Arial" w:hAnsi="Arial" w:cs="Arial"/>
          <w:noProof/>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3073A4" w:rsidRPr="007F2970" w:rsidRDefault="003073A4" w:rsidP="005641F7">
      <w:pPr>
        <w:pStyle w:val="BodyText"/>
        <w:spacing w:after="0"/>
        <w:jc w:val="both"/>
        <w:rPr>
          <w:rFonts w:ascii="Arial" w:hAnsi="Arial" w:cs="Arial"/>
          <w:noProof/>
        </w:rPr>
      </w:pPr>
      <w:r w:rsidRPr="007F2970">
        <w:rPr>
          <w:rFonts w:ascii="Arial" w:hAnsi="Arial" w:cs="Arial"/>
          <w:noProof/>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FF0981" w:rsidRDefault="00FF0981" w:rsidP="00FF0981">
      <w:pPr>
        <w:jc w:val="both"/>
        <w:rPr>
          <w:rFonts w:ascii="Arial" w:hAnsi="Arial" w:cs="Arial"/>
          <w:b/>
          <w:i/>
          <w:lang w:val="sr-Cyrl-CS"/>
        </w:rPr>
      </w:pPr>
    </w:p>
    <w:p w:rsidR="00221C6F" w:rsidRPr="00FF0981" w:rsidRDefault="00221C6F" w:rsidP="00FF0981">
      <w:pPr>
        <w:jc w:val="both"/>
        <w:rPr>
          <w:rFonts w:ascii="Arial" w:hAnsi="Arial" w:cs="Arial"/>
          <w:b/>
          <w:i/>
        </w:rPr>
      </w:pPr>
      <w:r w:rsidRPr="00FF0981">
        <w:rPr>
          <w:rFonts w:ascii="Arial" w:hAnsi="Arial" w:cs="Arial"/>
          <w:b/>
          <w:i/>
        </w:rPr>
        <w:t>2</w:t>
      </w:r>
      <w:r w:rsidR="003073A4" w:rsidRPr="00FF0981">
        <w:rPr>
          <w:rFonts w:ascii="Arial" w:hAnsi="Arial" w:cs="Arial"/>
          <w:b/>
          <w:i/>
          <w:lang w:val="sr-Cyrl-CS"/>
        </w:rPr>
        <w:t>4</w:t>
      </w:r>
      <w:r w:rsidRPr="00FF0981">
        <w:rPr>
          <w:rFonts w:ascii="Arial" w:hAnsi="Arial" w:cs="Arial"/>
          <w:b/>
          <w:i/>
        </w:rPr>
        <w:t>. РОК У КОЈЕМ ЋЕ УГОВОР БИТИ ЗАКЉУЧЕН</w:t>
      </w:r>
    </w:p>
    <w:p w:rsidR="00221C6F" w:rsidRPr="00F92F65" w:rsidRDefault="00221C6F">
      <w:pPr>
        <w:jc w:val="both"/>
        <w:rPr>
          <w:rFonts w:ascii="Arial" w:hAnsi="Arial" w:cs="Arial"/>
          <w:b/>
        </w:rPr>
      </w:pPr>
    </w:p>
    <w:p w:rsidR="00221C6F" w:rsidRPr="00F92F65" w:rsidRDefault="00221C6F">
      <w:pPr>
        <w:jc w:val="both"/>
        <w:rPr>
          <w:rFonts w:ascii="Arial" w:hAnsi="Arial" w:cs="Arial"/>
        </w:rPr>
      </w:pPr>
      <w:r w:rsidRPr="00F92F65">
        <w:rPr>
          <w:rFonts w:ascii="Arial" w:hAnsi="Arial" w:cs="Arial"/>
        </w:rPr>
        <w:t>Уговор о јавној набавци ће бити закључен са понуђачем којем је додељен уговор у року од 8 дана од дана протека рока за подношење захт</w:t>
      </w:r>
      <w:r w:rsidRPr="00F92F65">
        <w:rPr>
          <w:rFonts w:ascii="Arial" w:hAnsi="Arial" w:cs="Arial"/>
          <w:lang w:val="sr-Cyrl-CS"/>
        </w:rPr>
        <w:t>е</w:t>
      </w:r>
      <w:r w:rsidRPr="00F92F65">
        <w:rPr>
          <w:rFonts w:ascii="Arial" w:hAnsi="Arial" w:cs="Arial"/>
        </w:rPr>
        <w:t xml:space="preserve">ва за заштиту права из члана 149. Закона. </w:t>
      </w:r>
    </w:p>
    <w:p w:rsidR="00221C6F" w:rsidRPr="00F92F65" w:rsidRDefault="00221C6F">
      <w:pPr>
        <w:jc w:val="both"/>
        <w:rPr>
          <w:rFonts w:ascii="Arial" w:hAnsi="Arial" w:cs="Arial"/>
        </w:rPr>
      </w:pPr>
      <w:r w:rsidRPr="00F92F65">
        <w:rPr>
          <w:rFonts w:ascii="Arial" w:hAnsi="Arial" w:cs="Arial"/>
        </w:rPr>
        <w:t>У случају да је поднета само једна понуда наручилац може закључити уговор пр</w:t>
      </w:r>
      <w:r w:rsidR="00FB3DFB" w:rsidRPr="00F92F65">
        <w:rPr>
          <w:rFonts w:ascii="Arial" w:hAnsi="Arial" w:cs="Arial"/>
        </w:rPr>
        <w:t xml:space="preserve">е истека рока за подношење </w:t>
      </w:r>
      <w:r w:rsidR="00FB3DFB" w:rsidRPr="00F92F65">
        <w:rPr>
          <w:rFonts w:ascii="Arial" w:hAnsi="Arial" w:cs="Arial"/>
          <w:color w:val="auto"/>
        </w:rPr>
        <w:t>захте</w:t>
      </w:r>
      <w:r w:rsidRPr="00F92F65">
        <w:rPr>
          <w:rFonts w:ascii="Arial" w:hAnsi="Arial" w:cs="Arial"/>
          <w:color w:val="auto"/>
        </w:rPr>
        <w:t>ва</w:t>
      </w:r>
      <w:r w:rsidRPr="00F92F65">
        <w:rPr>
          <w:rFonts w:ascii="Arial" w:hAnsi="Arial" w:cs="Arial"/>
        </w:rPr>
        <w:t xml:space="preserve"> за заштиту права, у складу са чланом 112. став 2. тачка 5) Закона. </w:t>
      </w:r>
    </w:p>
    <w:p w:rsidR="00FF0981" w:rsidRDefault="00FF0981" w:rsidP="003073A4">
      <w:pPr>
        <w:jc w:val="center"/>
        <w:rPr>
          <w:rFonts w:ascii="Arial" w:hAnsi="Arial" w:cs="Arial"/>
          <w:lang w:val="sr-Cyrl-CS"/>
        </w:rPr>
      </w:pPr>
    </w:p>
    <w:p w:rsidR="00FF0981" w:rsidRPr="00FF0981" w:rsidRDefault="00FF0981" w:rsidP="003073A4">
      <w:pPr>
        <w:jc w:val="center"/>
        <w:rPr>
          <w:rFonts w:ascii="Arial" w:hAnsi="Arial" w:cs="Arial"/>
          <w:b/>
          <w:bCs/>
          <w:i/>
          <w:iCs/>
          <w:sz w:val="28"/>
          <w:szCs w:val="28"/>
          <w:lang w:val="sr-Cyrl-CS"/>
        </w:rPr>
      </w:pPr>
    </w:p>
    <w:p w:rsidR="00FD3349" w:rsidRDefault="00FD3349" w:rsidP="003073A4">
      <w:pPr>
        <w:jc w:val="center"/>
        <w:rPr>
          <w:rFonts w:ascii="Arial" w:hAnsi="Arial" w:cs="Arial"/>
          <w:b/>
          <w:bCs/>
          <w:i/>
          <w:iCs/>
          <w:sz w:val="28"/>
          <w:szCs w:val="28"/>
        </w:rPr>
      </w:pPr>
    </w:p>
    <w:p w:rsidR="00FD3349" w:rsidRDefault="00FD3349" w:rsidP="003073A4">
      <w:pPr>
        <w:jc w:val="center"/>
        <w:rPr>
          <w:rFonts w:ascii="Arial" w:hAnsi="Arial" w:cs="Arial"/>
          <w:b/>
          <w:bCs/>
          <w:i/>
          <w:iCs/>
          <w:sz w:val="28"/>
          <w:szCs w:val="28"/>
        </w:rPr>
      </w:pPr>
    </w:p>
    <w:p w:rsidR="00FD3349" w:rsidRDefault="00FD3349" w:rsidP="003073A4">
      <w:pPr>
        <w:jc w:val="center"/>
        <w:rPr>
          <w:rFonts w:ascii="Arial" w:hAnsi="Arial" w:cs="Arial"/>
          <w:b/>
          <w:bCs/>
          <w:i/>
          <w:iCs/>
          <w:sz w:val="28"/>
          <w:szCs w:val="28"/>
        </w:rPr>
      </w:pPr>
    </w:p>
    <w:p w:rsidR="00FD3349" w:rsidRPr="00F02D23" w:rsidRDefault="00FD3349" w:rsidP="00F02D23">
      <w:pPr>
        <w:rPr>
          <w:rFonts w:ascii="Arial" w:hAnsi="Arial" w:cs="Arial"/>
          <w:b/>
          <w:bCs/>
          <w:i/>
          <w:iCs/>
          <w:sz w:val="28"/>
          <w:szCs w:val="28"/>
          <w:lang w:val="sr-Cyrl-CS"/>
        </w:rPr>
      </w:pPr>
    </w:p>
    <w:p w:rsidR="000A0ECC" w:rsidRPr="000A0ECC" w:rsidRDefault="000A0ECC" w:rsidP="003073A4">
      <w:pPr>
        <w:jc w:val="center"/>
        <w:rPr>
          <w:rFonts w:ascii="Arial" w:hAnsi="Arial" w:cs="Arial"/>
          <w:b/>
          <w:bCs/>
          <w:i/>
          <w:iCs/>
          <w:sz w:val="28"/>
          <w:szCs w:val="28"/>
          <w:lang w:val="sr-Cyrl-CS"/>
        </w:rPr>
      </w:pPr>
    </w:p>
    <w:p w:rsidR="00F02D23" w:rsidRDefault="00F02D23" w:rsidP="003073A4">
      <w:pPr>
        <w:jc w:val="center"/>
        <w:rPr>
          <w:rFonts w:ascii="Arial" w:hAnsi="Arial" w:cs="Arial"/>
          <w:b/>
          <w:bCs/>
          <w:i/>
          <w:iCs/>
          <w:sz w:val="28"/>
          <w:szCs w:val="28"/>
          <w:lang w:val="sr-Cyrl-CS"/>
        </w:rPr>
      </w:pPr>
    </w:p>
    <w:p w:rsidR="00F02D23" w:rsidRDefault="00F02D23" w:rsidP="003073A4">
      <w:pPr>
        <w:jc w:val="center"/>
        <w:rPr>
          <w:rFonts w:ascii="Arial" w:hAnsi="Arial" w:cs="Arial"/>
          <w:b/>
          <w:bCs/>
          <w:i/>
          <w:iCs/>
          <w:sz w:val="28"/>
          <w:szCs w:val="28"/>
          <w:lang w:val="sr-Cyrl-CS"/>
        </w:rPr>
      </w:pPr>
    </w:p>
    <w:p w:rsidR="00F02D23" w:rsidRDefault="00F02D23" w:rsidP="003073A4">
      <w:pPr>
        <w:jc w:val="center"/>
        <w:rPr>
          <w:rFonts w:ascii="Arial" w:hAnsi="Arial" w:cs="Arial"/>
          <w:b/>
          <w:bCs/>
          <w:i/>
          <w:iCs/>
          <w:sz w:val="28"/>
          <w:szCs w:val="28"/>
          <w:lang w:val="sr-Cyrl-CS"/>
        </w:rPr>
      </w:pPr>
    </w:p>
    <w:p w:rsidR="00F02D23" w:rsidRDefault="00F02D23" w:rsidP="003073A4">
      <w:pPr>
        <w:jc w:val="center"/>
        <w:rPr>
          <w:rFonts w:ascii="Arial" w:hAnsi="Arial" w:cs="Arial"/>
          <w:b/>
          <w:bCs/>
          <w:i/>
          <w:iCs/>
          <w:sz w:val="28"/>
          <w:szCs w:val="28"/>
          <w:lang w:val="sr-Cyrl-CS"/>
        </w:rPr>
      </w:pPr>
    </w:p>
    <w:p w:rsidR="00F02D23" w:rsidRDefault="00F02D23" w:rsidP="003073A4">
      <w:pPr>
        <w:jc w:val="center"/>
        <w:rPr>
          <w:rFonts w:ascii="Arial" w:hAnsi="Arial" w:cs="Arial"/>
          <w:b/>
          <w:bCs/>
          <w:i/>
          <w:iCs/>
          <w:sz w:val="28"/>
          <w:szCs w:val="28"/>
          <w:lang w:val="sr-Cyrl-CS"/>
        </w:rPr>
      </w:pPr>
    </w:p>
    <w:p w:rsidR="00F02D23" w:rsidRDefault="00F02D23" w:rsidP="003073A4">
      <w:pPr>
        <w:jc w:val="center"/>
        <w:rPr>
          <w:rFonts w:ascii="Arial" w:hAnsi="Arial" w:cs="Arial"/>
          <w:b/>
          <w:bCs/>
          <w:i/>
          <w:iCs/>
          <w:sz w:val="28"/>
          <w:szCs w:val="28"/>
          <w:lang w:val="sr-Cyrl-CS"/>
        </w:rPr>
      </w:pPr>
    </w:p>
    <w:p w:rsidR="00F02D23" w:rsidRDefault="00F02D23" w:rsidP="003073A4">
      <w:pPr>
        <w:jc w:val="center"/>
        <w:rPr>
          <w:rFonts w:ascii="Arial" w:hAnsi="Arial" w:cs="Arial"/>
          <w:b/>
          <w:bCs/>
          <w:i/>
          <w:iCs/>
          <w:sz w:val="28"/>
          <w:szCs w:val="28"/>
          <w:lang w:val="sr-Cyrl-CS"/>
        </w:rPr>
      </w:pPr>
    </w:p>
    <w:p w:rsidR="00F02D23" w:rsidRDefault="00F02D23" w:rsidP="003073A4">
      <w:pPr>
        <w:jc w:val="center"/>
        <w:rPr>
          <w:rFonts w:ascii="Arial" w:hAnsi="Arial" w:cs="Arial"/>
          <w:b/>
          <w:bCs/>
          <w:i/>
          <w:iCs/>
          <w:sz w:val="28"/>
          <w:szCs w:val="28"/>
          <w:lang w:val="sr-Cyrl-CS"/>
        </w:rPr>
      </w:pPr>
    </w:p>
    <w:p w:rsidR="00F02D23" w:rsidRDefault="00F02D23" w:rsidP="003073A4">
      <w:pPr>
        <w:jc w:val="center"/>
        <w:rPr>
          <w:rFonts w:ascii="Arial" w:hAnsi="Arial" w:cs="Arial"/>
          <w:b/>
          <w:bCs/>
          <w:i/>
          <w:iCs/>
          <w:sz w:val="28"/>
          <w:szCs w:val="28"/>
          <w:lang w:val="sr-Cyrl-CS"/>
        </w:rPr>
      </w:pPr>
    </w:p>
    <w:p w:rsidR="00F02D23" w:rsidRDefault="00F02D23" w:rsidP="003073A4">
      <w:pPr>
        <w:jc w:val="center"/>
        <w:rPr>
          <w:rFonts w:ascii="Arial" w:hAnsi="Arial" w:cs="Arial"/>
          <w:b/>
          <w:bCs/>
          <w:i/>
          <w:iCs/>
          <w:sz w:val="28"/>
          <w:szCs w:val="28"/>
          <w:lang w:val="sr-Cyrl-CS"/>
        </w:rPr>
      </w:pPr>
    </w:p>
    <w:p w:rsidR="00F02D23" w:rsidRDefault="00F02D23" w:rsidP="003073A4">
      <w:pPr>
        <w:jc w:val="center"/>
        <w:rPr>
          <w:rFonts w:ascii="Arial" w:hAnsi="Arial" w:cs="Arial"/>
          <w:b/>
          <w:bCs/>
          <w:i/>
          <w:iCs/>
          <w:sz w:val="28"/>
          <w:szCs w:val="28"/>
          <w:lang w:val="sr-Cyrl-CS"/>
        </w:rPr>
      </w:pPr>
    </w:p>
    <w:p w:rsidR="008B5A68" w:rsidRDefault="008B5A68" w:rsidP="003073A4">
      <w:pPr>
        <w:jc w:val="center"/>
        <w:rPr>
          <w:rFonts w:ascii="Arial" w:hAnsi="Arial" w:cs="Arial"/>
          <w:b/>
          <w:bCs/>
          <w:i/>
          <w:iCs/>
          <w:sz w:val="28"/>
          <w:szCs w:val="28"/>
          <w:lang w:val="sr-Cyrl-CS"/>
        </w:rPr>
      </w:pPr>
    </w:p>
    <w:p w:rsidR="008B5A68" w:rsidRDefault="008B5A68" w:rsidP="003073A4">
      <w:pPr>
        <w:jc w:val="center"/>
        <w:rPr>
          <w:rFonts w:ascii="Arial" w:hAnsi="Arial" w:cs="Arial"/>
          <w:b/>
          <w:bCs/>
          <w:i/>
          <w:iCs/>
          <w:sz w:val="28"/>
          <w:szCs w:val="28"/>
          <w:lang w:val="sr-Cyrl-CS"/>
        </w:rPr>
      </w:pPr>
    </w:p>
    <w:p w:rsidR="008B5A68" w:rsidRDefault="008B5A68" w:rsidP="003073A4">
      <w:pPr>
        <w:jc w:val="center"/>
        <w:rPr>
          <w:rFonts w:ascii="Arial" w:hAnsi="Arial" w:cs="Arial"/>
          <w:b/>
          <w:bCs/>
          <w:i/>
          <w:iCs/>
          <w:sz w:val="28"/>
          <w:szCs w:val="28"/>
          <w:lang w:val="sr-Cyrl-CS"/>
        </w:rPr>
      </w:pPr>
    </w:p>
    <w:p w:rsidR="008B5A68" w:rsidRDefault="008B5A68" w:rsidP="003073A4">
      <w:pPr>
        <w:jc w:val="center"/>
        <w:rPr>
          <w:rFonts w:ascii="Arial" w:hAnsi="Arial" w:cs="Arial"/>
          <w:b/>
          <w:bCs/>
          <w:i/>
          <w:iCs/>
          <w:sz w:val="28"/>
          <w:szCs w:val="28"/>
          <w:lang w:val="sr-Cyrl-CS"/>
        </w:rPr>
      </w:pPr>
    </w:p>
    <w:p w:rsidR="008B5A68" w:rsidRPr="00F02D23" w:rsidRDefault="008B5A68" w:rsidP="003073A4">
      <w:pPr>
        <w:jc w:val="center"/>
        <w:rPr>
          <w:rFonts w:ascii="Arial" w:hAnsi="Arial" w:cs="Arial"/>
          <w:b/>
          <w:bCs/>
          <w:i/>
          <w:iCs/>
          <w:sz w:val="28"/>
          <w:szCs w:val="28"/>
          <w:lang w:val="sr-Cyrl-CS"/>
        </w:rPr>
      </w:pPr>
    </w:p>
    <w:p w:rsidR="00FF0981" w:rsidRPr="00FF0981" w:rsidRDefault="00FF0981" w:rsidP="003073A4">
      <w:pPr>
        <w:jc w:val="center"/>
        <w:rPr>
          <w:rFonts w:ascii="Arial" w:hAnsi="Arial" w:cs="Arial"/>
          <w:b/>
          <w:bCs/>
          <w:i/>
          <w:iCs/>
          <w:lang w:val="sr-Cyrl-CS"/>
        </w:rPr>
      </w:pPr>
    </w:p>
    <w:p w:rsidR="007A43A6" w:rsidRPr="000135A9" w:rsidRDefault="00F02D23" w:rsidP="003073A4">
      <w:pPr>
        <w:jc w:val="center"/>
        <w:rPr>
          <w:rFonts w:ascii="Arial" w:hAnsi="Arial" w:cs="Arial"/>
          <w:b/>
          <w:bCs/>
          <w:i/>
          <w:iCs/>
          <w:lang w:val="sr-Cyrl-CS"/>
        </w:rPr>
      </w:pPr>
      <w:r w:rsidRPr="000135A9">
        <w:rPr>
          <w:rFonts w:ascii="Arial" w:hAnsi="Arial" w:cs="Arial"/>
          <w:b/>
          <w:bCs/>
          <w:i/>
          <w:iCs/>
        </w:rPr>
        <w:lastRenderedPageBreak/>
        <w:t xml:space="preserve">VI </w:t>
      </w:r>
      <w:r w:rsidR="00066770" w:rsidRPr="000135A9">
        <w:rPr>
          <w:rFonts w:ascii="Arial" w:hAnsi="Arial" w:cs="Arial"/>
          <w:b/>
          <w:bCs/>
          <w:i/>
          <w:iCs/>
        </w:rPr>
        <w:t>ОБРАЗАЦ ПОНУДЕ</w:t>
      </w:r>
      <w:r w:rsidR="00A83029" w:rsidRPr="000135A9">
        <w:rPr>
          <w:rFonts w:ascii="Arial" w:hAnsi="Arial" w:cs="Arial"/>
          <w:b/>
          <w:bCs/>
          <w:i/>
          <w:iCs/>
          <w:lang w:val="sr-Cyrl-CS"/>
        </w:rPr>
        <w:t xml:space="preserve"> </w:t>
      </w:r>
    </w:p>
    <w:p w:rsidR="008A21C0" w:rsidRPr="004E4B42" w:rsidRDefault="008A21C0" w:rsidP="004E4B42">
      <w:pPr>
        <w:rPr>
          <w:rFonts w:ascii="Arial" w:hAnsi="Arial" w:cs="Arial"/>
          <w:b/>
          <w:bCs/>
          <w:i/>
          <w:iCs/>
          <w:lang w:val="sr-Cyrl-CS"/>
        </w:rPr>
      </w:pPr>
    </w:p>
    <w:p w:rsidR="00221C6F" w:rsidRPr="000135A9" w:rsidRDefault="00221C6F">
      <w:pPr>
        <w:rPr>
          <w:rFonts w:ascii="Arial" w:hAnsi="Arial" w:cs="Arial"/>
          <w:b/>
          <w:bCs/>
          <w:i/>
          <w:iCs/>
        </w:rPr>
      </w:pPr>
    </w:p>
    <w:p w:rsidR="00221C6F" w:rsidRPr="000135A9" w:rsidRDefault="00221C6F">
      <w:pPr>
        <w:jc w:val="both"/>
        <w:rPr>
          <w:rFonts w:ascii="Arial" w:hAnsi="Arial" w:cs="Arial"/>
          <w:i/>
          <w:iCs/>
        </w:rPr>
      </w:pPr>
      <w:r w:rsidRPr="000135A9">
        <w:rPr>
          <w:rFonts w:ascii="Arial" w:hAnsi="Arial" w:cs="Arial"/>
          <w:iCs/>
        </w:rPr>
        <w:t>Понуда бр</w:t>
      </w:r>
      <w:r w:rsidR="003073A4" w:rsidRPr="000135A9">
        <w:rPr>
          <w:rFonts w:ascii="Arial" w:hAnsi="Arial" w:cs="Arial"/>
          <w:iCs/>
          <w:lang w:val="sr-Cyrl-CS"/>
        </w:rPr>
        <w:t>.</w:t>
      </w:r>
      <w:r w:rsidRPr="000135A9">
        <w:rPr>
          <w:rFonts w:ascii="Arial" w:hAnsi="Arial" w:cs="Arial"/>
          <w:iCs/>
        </w:rPr>
        <w:t xml:space="preserve"> ________________ од __________________ за јавну набавку</w:t>
      </w:r>
      <w:r w:rsidR="00F01271" w:rsidRPr="000135A9">
        <w:rPr>
          <w:rFonts w:ascii="Arial" w:hAnsi="Arial" w:cs="Arial"/>
          <w:iCs/>
        </w:rPr>
        <w:t xml:space="preserve"> </w:t>
      </w:r>
      <w:r w:rsidR="000A2BF5" w:rsidRPr="000135A9">
        <w:rPr>
          <w:rFonts w:ascii="Arial" w:hAnsi="Arial" w:cs="Arial"/>
          <w:iCs/>
          <w:lang w:val="sr-Cyrl-CS"/>
        </w:rPr>
        <w:t xml:space="preserve">услуга </w:t>
      </w:r>
      <w:r w:rsidR="00F01271" w:rsidRPr="000135A9">
        <w:rPr>
          <w:rFonts w:ascii="Arial" w:hAnsi="Arial" w:cs="Arial"/>
          <w:iCs/>
          <w:lang w:val="sr-Cyrl-CS"/>
        </w:rPr>
        <w:t xml:space="preserve">– </w:t>
      </w:r>
      <w:r w:rsidR="000A2BF5" w:rsidRPr="000135A9">
        <w:rPr>
          <w:rFonts w:ascii="Arial" w:hAnsi="Arial" w:cs="Arial"/>
          <w:iCs/>
          <w:lang w:val="sr-Cyrl-CS"/>
        </w:rPr>
        <w:t>здравствени прегледи за запослене у ресторану, бифеу и за службенике који носе оружје</w:t>
      </w:r>
      <w:r w:rsidRPr="000135A9">
        <w:rPr>
          <w:rFonts w:ascii="Arial" w:hAnsi="Arial" w:cs="Arial"/>
          <w:b/>
          <w:bCs/>
          <w:iCs/>
        </w:rPr>
        <w:t xml:space="preserve"> </w:t>
      </w:r>
      <w:r w:rsidRPr="000135A9">
        <w:rPr>
          <w:rFonts w:ascii="Arial" w:hAnsi="Arial" w:cs="Arial"/>
          <w:iCs/>
        </w:rPr>
        <w:t xml:space="preserve">број </w:t>
      </w:r>
      <w:r w:rsidR="003073A4" w:rsidRPr="000135A9">
        <w:rPr>
          <w:rFonts w:ascii="Arial" w:hAnsi="Arial" w:cs="Arial"/>
          <w:iCs/>
          <w:lang w:val="sr-Cyrl-CS"/>
        </w:rPr>
        <w:t xml:space="preserve">НМВ </w:t>
      </w:r>
      <w:r w:rsidR="000A2BF5" w:rsidRPr="000135A9">
        <w:rPr>
          <w:rFonts w:ascii="Arial" w:hAnsi="Arial" w:cs="Arial"/>
          <w:iCs/>
          <w:lang w:val="sr-Cyrl-CS"/>
        </w:rPr>
        <w:t>21</w:t>
      </w:r>
      <w:r w:rsidR="00F01271" w:rsidRPr="000135A9">
        <w:rPr>
          <w:rFonts w:ascii="Arial" w:hAnsi="Arial" w:cs="Arial"/>
          <w:iCs/>
          <w:lang w:val="sr-Cyrl-CS"/>
        </w:rPr>
        <w:t>/13</w:t>
      </w:r>
      <w:r w:rsidR="003073A4" w:rsidRPr="000135A9">
        <w:rPr>
          <w:rFonts w:ascii="Arial" w:hAnsi="Arial" w:cs="Arial"/>
          <w:iCs/>
          <w:lang w:val="sr-Cyrl-CS"/>
        </w:rPr>
        <w:t>.</w:t>
      </w:r>
      <w:r w:rsidRPr="000135A9">
        <w:rPr>
          <w:rFonts w:ascii="Arial" w:hAnsi="Arial" w:cs="Arial"/>
          <w:iCs/>
        </w:rPr>
        <w:t xml:space="preserve"> </w:t>
      </w:r>
    </w:p>
    <w:p w:rsidR="00221C6F" w:rsidRPr="000135A9" w:rsidRDefault="00221C6F">
      <w:pPr>
        <w:jc w:val="both"/>
        <w:rPr>
          <w:rFonts w:ascii="Arial" w:hAnsi="Arial" w:cs="Arial"/>
          <w:i/>
          <w:iCs/>
          <w:lang w:val="sr-Cyrl-CS"/>
        </w:rPr>
      </w:pPr>
    </w:p>
    <w:p w:rsidR="00F02D23" w:rsidRPr="000135A9" w:rsidRDefault="00F02D23">
      <w:pPr>
        <w:jc w:val="both"/>
        <w:rPr>
          <w:rFonts w:ascii="Arial" w:hAnsi="Arial" w:cs="Arial"/>
          <w:i/>
          <w:iCs/>
          <w:lang w:val="sr-Cyrl-CS"/>
        </w:rPr>
      </w:pPr>
    </w:p>
    <w:p w:rsidR="00221C6F" w:rsidRPr="000135A9" w:rsidRDefault="00221C6F">
      <w:pPr>
        <w:rPr>
          <w:rFonts w:ascii="Arial" w:hAnsi="Arial" w:cs="Arial"/>
          <w:i/>
          <w:iCs/>
        </w:rPr>
      </w:pPr>
      <w:r w:rsidRPr="000135A9">
        <w:rPr>
          <w:rFonts w:ascii="Arial" w:hAnsi="Arial" w:cs="Arial"/>
          <w:b/>
          <w:bCs/>
          <w:i/>
          <w:iCs/>
        </w:rPr>
        <w:t>1)ОПШТИ ПОДАЦИ О ПОНУЂАЧУ</w:t>
      </w:r>
    </w:p>
    <w:tbl>
      <w:tblPr>
        <w:tblW w:w="0" w:type="auto"/>
        <w:tblInd w:w="-15" w:type="dxa"/>
        <w:tblLayout w:type="fixed"/>
        <w:tblLook w:val="0000"/>
      </w:tblPr>
      <w:tblGrid>
        <w:gridCol w:w="4621"/>
        <w:gridCol w:w="4650"/>
      </w:tblGrid>
      <w:tr w:rsidR="00221C6F" w:rsidRPr="000135A9">
        <w:tc>
          <w:tcPr>
            <w:tcW w:w="4621" w:type="dxa"/>
            <w:tcBorders>
              <w:top w:val="single" w:sz="4" w:space="0" w:color="000000"/>
              <w:left w:val="single" w:sz="4" w:space="0" w:color="000000"/>
              <w:bottom w:val="single" w:sz="4" w:space="0" w:color="000000"/>
            </w:tcBorders>
            <w:shd w:val="clear" w:color="auto" w:fill="auto"/>
          </w:tcPr>
          <w:p w:rsidR="00221C6F" w:rsidRPr="000135A9" w:rsidRDefault="00221C6F">
            <w:pPr>
              <w:jc w:val="both"/>
              <w:rPr>
                <w:rFonts w:ascii="Arial" w:hAnsi="Arial" w:cs="Arial"/>
                <w:b/>
                <w:bCs/>
                <w:i/>
                <w:iCs/>
              </w:rPr>
            </w:pPr>
            <w:r w:rsidRPr="000135A9">
              <w:rPr>
                <w:rFonts w:ascii="Arial" w:hAnsi="Arial" w:cs="Arial"/>
                <w:i/>
                <w:iCs/>
              </w:rPr>
              <w:t>Назив понуђача:</w:t>
            </w:r>
          </w:p>
          <w:p w:rsidR="00221C6F" w:rsidRPr="000135A9"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rPr>
                <w:rFonts w:ascii="Arial" w:hAnsi="Arial" w:cs="Arial"/>
                <w:b/>
                <w:bCs/>
                <w:i/>
                <w:iCs/>
              </w:rPr>
            </w:pPr>
          </w:p>
          <w:p w:rsidR="00221C6F" w:rsidRPr="000135A9" w:rsidRDefault="00221C6F">
            <w:pPr>
              <w:rPr>
                <w:rFonts w:ascii="Arial" w:hAnsi="Arial" w:cs="Arial"/>
                <w:b/>
                <w:bCs/>
                <w:i/>
                <w:iCs/>
                <w:lang w:val="sr-Cyrl-CS"/>
              </w:rPr>
            </w:pPr>
          </w:p>
          <w:p w:rsidR="00FF0981" w:rsidRPr="000135A9" w:rsidRDefault="00FF0981">
            <w:pPr>
              <w:rPr>
                <w:rFonts w:ascii="Arial" w:hAnsi="Arial" w:cs="Arial"/>
                <w:b/>
                <w:bCs/>
                <w:i/>
                <w:iCs/>
                <w:lang w:val="sr-Cyrl-CS"/>
              </w:rPr>
            </w:pPr>
          </w:p>
        </w:tc>
      </w:tr>
      <w:tr w:rsidR="00221C6F" w:rsidRPr="000135A9">
        <w:tc>
          <w:tcPr>
            <w:tcW w:w="4621" w:type="dxa"/>
            <w:tcBorders>
              <w:top w:val="single" w:sz="4" w:space="0" w:color="000000"/>
              <w:left w:val="single" w:sz="4" w:space="0" w:color="000000"/>
              <w:bottom w:val="single" w:sz="4" w:space="0" w:color="000000"/>
            </w:tcBorders>
            <w:shd w:val="clear" w:color="auto" w:fill="auto"/>
          </w:tcPr>
          <w:p w:rsidR="00221C6F" w:rsidRPr="000135A9" w:rsidRDefault="00221C6F">
            <w:pPr>
              <w:jc w:val="both"/>
              <w:rPr>
                <w:rFonts w:ascii="Arial" w:hAnsi="Arial" w:cs="Arial"/>
                <w:b/>
                <w:bCs/>
                <w:i/>
                <w:iCs/>
              </w:rPr>
            </w:pPr>
            <w:r w:rsidRPr="000135A9">
              <w:rPr>
                <w:rFonts w:ascii="Arial" w:hAnsi="Arial" w:cs="Arial"/>
                <w:i/>
                <w:iCs/>
              </w:rPr>
              <w:t>Адреса понуђача:</w:t>
            </w:r>
          </w:p>
          <w:p w:rsidR="00221C6F" w:rsidRPr="000135A9"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rPr>
                <w:rFonts w:ascii="Arial" w:hAnsi="Arial" w:cs="Arial"/>
                <w:b/>
                <w:bCs/>
                <w:i/>
                <w:iCs/>
              </w:rPr>
            </w:pPr>
          </w:p>
          <w:p w:rsidR="00221C6F" w:rsidRPr="000135A9" w:rsidRDefault="00221C6F">
            <w:pPr>
              <w:rPr>
                <w:rFonts w:ascii="Arial" w:hAnsi="Arial" w:cs="Arial"/>
                <w:b/>
                <w:bCs/>
                <w:i/>
                <w:iCs/>
                <w:lang w:val="sr-Cyrl-CS"/>
              </w:rPr>
            </w:pPr>
          </w:p>
        </w:tc>
      </w:tr>
      <w:tr w:rsidR="00221C6F" w:rsidRPr="000135A9">
        <w:tc>
          <w:tcPr>
            <w:tcW w:w="4621" w:type="dxa"/>
            <w:tcBorders>
              <w:top w:val="single" w:sz="4" w:space="0" w:color="000000"/>
              <w:left w:val="single" w:sz="4" w:space="0" w:color="000000"/>
              <w:bottom w:val="single" w:sz="4" w:space="0" w:color="000000"/>
            </w:tcBorders>
            <w:shd w:val="clear" w:color="auto" w:fill="auto"/>
          </w:tcPr>
          <w:p w:rsidR="00221C6F" w:rsidRPr="000135A9" w:rsidRDefault="00221C6F">
            <w:pPr>
              <w:jc w:val="both"/>
              <w:rPr>
                <w:rFonts w:ascii="Arial" w:hAnsi="Arial" w:cs="Arial"/>
                <w:b/>
                <w:bCs/>
                <w:i/>
                <w:iCs/>
              </w:rPr>
            </w:pPr>
            <w:r w:rsidRPr="000135A9">
              <w:rPr>
                <w:rFonts w:ascii="Arial" w:hAnsi="Arial" w:cs="Arial"/>
                <w:i/>
                <w:iCs/>
              </w:rPr>
              <w:t>Матични број понуђача:</w:t>
            </w:r>
          </w:p>
          <w:p w:rsidR="00221C6F" w:rsidRPr="000135A9"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rPr>
                <w:rFonts w:ascii="Arial" w:hAnsi="Arial" w:cs="Arial"/>
                <w:b/>
                <w:bCs/>
                <w:i/>
                <w:iCs/>
              </w:rPr>
            </w:pPr>
          </w:p>
          <w:p w:rsidR="00221C6F" w:rsidRPr="000135A9" w:rsidRDefault="00221C6F">
            <w:pPr>
              <w:rPr>
                <w:rFonts w:ascii="Arial" w:hAnsi="Arial" w:cs="Arial"/>
                <w:b/>
                <w:bCs/>
                <w:i/>
                <w:iCs/>
                <w:lang w:val="sr-Cyrl-CS"/>
              </w:rPr>
            </w:pPr>
          </w:p>
        </w:tc>
      </w:tr>
      <w:tr w:rsidR="00221C6F" w:rsidRPr="000135A9">
        <w:tc>
          <w:tcPr>
            <w:tcW w:w="4621" w:type="dxa"/>
            <w:tcBorders>
              <w:top w:val="single" w:sz="4" w:space="0" w:color="000000"/>
              <w:left w:val="single" w:sz="4" w:space="0" w:color="000000"/>
              <w:bottom w:val="single" w:sz="4" w:space="0" w:color="000000"/>
            </w:tcBorders>
            <w:shd w:val="clear" w:color="auto" w:fill="auto"/>
          </w:tcPr>
          <w:p w:rsidR="00221C6F" w:rsidRPr="000135A9" w:rsidRDefault="00221C6F">
            <w:pPr>
              <w:jc w:val="both"/>
              <w:rPr>
                <w:rFonts w:ascii="Arial" w:hAnsi="Arial" w:cs="Arial"/>
                <w:b/>
                <w:bCs/>
                <w:i/>
                <w:iCs/>
                <w:lang w:val="ru-RU"/>
              </w:rPr>
            </w:pPr>
            <w:r w:rsidRPr="000135A9">
              <w:rPr>
                <w:rFonts w:ascii="Arial" w:hAnsi="Arial" w:cs="Arial"/>
                <w:i/>
                <w:iCs/>
                <w:lang w:val="ru-RU"/>
              </w:rPr>
              <w:t>Порески идентификациони број понуђача (ПИБ):</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rPr>
                <w:rFonts w:ascii="Arial" w:hAnsi="Arial" w:cs="Arial"/>
                <w:b/>
                <w:bCs/>
                <w:i/>
                <w:iCs/>
                <w:lang w:val="ru-RU"/>
              </w:rPr>
            </w:pPr>
          </w:p>
        </w:tc>
      </w:tr>
      <w:tr w:rsidR="00221C6F" w:rsidRPr="000135A9">
        <w:tc>
          <w:tcPr>
            <w:tcW w:w="4621" w:type="dxa"/>
            <w:tcBorders>
              <w:top w:val="single" w:sz="4" w:space="0" w:color="000000"/>
              <w:left w:val="single" w:sz="4" w:space="0" w:color="000000"/>
              <w:bottom w:val="single" w:sz="4" w:space="0" w:color="000000"/>
            </w:tcBorders>
            <w:shd w:val="clear" w:color="auto" w:fill="auto"/>
          </w:tcPr>
          <w:p w:rsidR="00221C6F" w:rsidRPr="000135A9" w:rsidRDefault="00221C6F">
            <w:pPr>
              <w:jc w:val="both"/>
              <w:rPr>
                <w:rFonts w:ascii="Arial" w:hAnsi="Arial" w:cs="Arial"/>
                <w:b/>
                <w:bCs/>
                <w:i/>
                <w:iCs/>
              </w:rPr>
            </w:pPr>
            <w:r w:rsidRPr="000135A9">
              <w:rPr>
                <w:rFonts w:ascii="Arial" w:hAnsi="Arial" w:cs="Arial"/>
                <w:i/>
                <w:iCs/>
              </w:rPr>
              <w:t>Име особе за контакт:</w:t>
            </w:r>
          </w:p>
          <w:p w:rsidR="00221C6F" w:rsidRPr="000135A9"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rPr>
                <w:rFonts w:ascii="Arial" w:hAnsi="Arial" w:cs="Arial"/>
                <w:b/>
                <w:bCs/>
                <w:i/>
                <w:iCs/>
                <w:lang w:val="sr-Cyrl-CS"/>
              </w:rPr>
            </w:pPr>
          </w:p>
          <w:p w:rsidR="00221C6F" w:rsidRPr="000135A9" w:rsidRDefault="00221C6F">
            <w:pPr>
              <w:rPr>
                <w:rFonts w:ascii="Arial" w:hAnsi="Arial" w:cs="Arial"/>
                <w:b/>
                <w:bCs/>
                <w:i/>
                <w:iCs/>
              </w:rPr>
            </w:pPr>
          </w:p>
        </w:tc>
      </w:tr>
      <w:tr w:rsidR="00221C6F" w:rsidRPr="000135A9">
        <w:tc>
          <w:tcPr>
            <w:tcW w:w="4621" w:type="dxa"/>
            <w:tcBorders>
              <w:top w:val="single" w:sz="4" w:space="0" w:color="000000"/>
              <w:left w:val="single" w:sz="4" w:space="0" w:color="000000"/>
              <w:bottom w:val="single" w:sz="4" w:space="0" w:color="000000"/>
            </w:tcBorders>
            <w:shd w:val="clear" w:color="auto" w:fill="auto"/>
          </w:tcPr>
          <w:p w:rsidR="00221C6F" w:rsidRPr="000135A9" w:rsidRDefault="00221C6F">
            <w:pPr>
              <w:jc w:val="both"/>
              <w:rPr>
                <w:rFonts w:ascii="Arial" w:hAnsi="Arial" w:cs="Arial"/>
                <w:b/>
                <w:bCs/>
                <w:i/>
                <w:iCs/>
                <w:lang w:val="ru-RU"/>
              </w:rPr>
            </w:pPr>
            <w:r w:rsidRPr="000135A9">
              <w:rPr>
                <w:rFonts w:ascii="Arial" w:hAnsi="Arial" w:cs="Arial"/>
                <w:i/>
                <w:iCs/>
                <w:lang w:val="ru-RU"/>
              </w:rPr>
              <w:t>Електронска адреса понуђача (</w:t>
            </w:r>
            <w:r w:rsidRPr="000135A9">
              <w:rPr>
                <w:rFonts w:ascii="Arial" w:hAnsi="Arial" w:cs="Arial"/>
                <w:i/>
                <w:iCs/>
              </w:rPr>
              <w:t>e</w:t>
            </w:r>
            <w:r w:rsidRPr="000135A9">
              <w:rPr>
                <w:rFonts w:ascii="Arial" w:hAnsi="Arial" w:cs="Arial"/>
                <w:i/>
                <w:iCs/>
                <w:lang w:val="ru-RU"/>
              </w:rPr>
              <w:t>-</w:t>
            </w:r>
            <w:r w:rsidRPr="000135A9">
              <w:rPr>
                <w:rFonts w:ascii="Arial" w:hAnsi="Arial" w:cs="Arial"/>
                <w:i/>
                <w:iCs/>
              </w:rPr>
              <w:t>mail</w:t>
            </w:r>
            <w:r w:rsidRPr="000135A9">
              <w:rPr>
                <w:rFonts w:ascii="Arial" w:hAnsi="Arial" w:cs="Arial"/>
                <w:i/>
                <w:iCs/>
                <w:lang w:val="ru-RU"/>
              </w:rPr>
              <w:t>):</w:t>
            </w:r>
          </w:p>
          <w:p w:rsidR="00221C6F" w:rsidRPr="000135A9" w:rsidRDefault="00221C6F">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rPr>
                <w:rFonts w:ascii="Arial" w:hAnsi="Arial" w:cs="Arial"/>
                <w:b/>
                <w:bCs/>
                <w:i/>
                <w:iCs/>
                <w:lang w:val="ru-RU"/>
              </w:rPr>
            </w:pPr>
          </w:p>
        </w:tc>
      </w:tr>
      <w:tr w:rsidR="00221C6F" w:rsidRPr="000135A9">
        <w:tc>
          <w:tcPr>
            <w:tcW w:w="4621" w:type="dxa"/>
            <w:tcBorders>
              <w:top w:val="single" w:sz="4" w:space="0" w:color="000000"/>
              <w:left w:val="single" w:sz="4" w:space="0" w:color="000000"/>
              <w:bottom w:val="single" w:sz="4" w:space="0" w:color="000000"/>
            </w:tcBorders>
            <w:shd w:val="clear" w:color="auto" w:fill="auto"/>
          </w:tcPr>
          <w:p w:rsidR="00221C6F" w:rsidRPr="000135A9" w:rsidRDefault="00221C6F">
            <w:pPr>
              <w:jc w:val="both"/>
              <w:rPr>
                <w:rFonts w:ascii="Arial" w:hAnsi="Arial" w:cs="Arial"/>
                <w:b/>
                <w:bCs/>
                <w:i/>
                <w:iCs/>
              </w:rPr>
            </w:pPr>
            <w:r w:rsidRPr="000135A9">
              <w:rPr>
                <w:rFonts w:ascii="Arial" w:hAnsi="Arial" w:cs="Arial"/>
                <w:i/>
                <w:iCs/>
              </w:rPr>
              <w:t>Телефон:</w:t>
            </w:r>
          </w:p>
          <w:p w:rsidR="00221C6F" w:rsidRPr="000135A9"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rPr>
                <w:rFonts w:ascii="Arial" w:hAnsi="Arial" w:cs="Arial"/>
                <w:b/>
                <w:bCs/>
                <w:i/>
                <w:iCs/>
              </w:rPr>
            </w:pPr>
          </w:p>
          <w:p w:rsidR="00221C6F" w:rsidRPr="000135A9" w:rsidRDefault="00221C6F">
            <w:pPr>
              <w:rPr>
                <w:rFonts w:ascii="Arial" w:hAnsi="Arial" w:cs="Arial"/>
                <w:b/>
                <w:bCs/>
                <w:i/>
                <w:iCs/>
                <w:lang w:val="sr-Cyrl-CS"/>
              </w:rPr>
            </w:pPr>
          </w:p>
        </w:tc>
      </w:tr>
      <w:tr w:rsidR="00221C6F" w:rsidRPr="000135A9">
        <w:tc>
          <w:tcPr>
            <w:tcW w:w="4621" w:type="dxa"/>
            <w:tcBorders>
              <w:top w:val="single" w:sz="4" w:space="0" w:color="000000"/>
              <w:left w:val="single" w:sz="4" w:space="0" w:color="000000"/>
              <w:bottom w:val="single" w:sz="4" w:space="0" w:color="000000"/>
            </w:tcBorders>
            <w:shd w:val="clear" w:color="auto" w:fill="auto"/>
          </w:tcPr>
          <w:p w:rsidR="00221C6F" w:rsidRPr="000135A9" w:rsidRDefault="00221C6F">
            <w:pPr>
              <w:jc w:val="both"/>
              <w:rPr>
                <w:rFonts w:ascii="Arial" w:hAnsi="Arial" w:cs="Arial"/>
                <w:b/>
                <w:bCs/>
                <w:i/>
                <w:iCs/>
              </w:rPr>
            </w:pPr>
            <w:r w:rsidRPr="000135A9">
              <w:rPr>
                <w:rFonts w:ascii="Arial" w:hAnsi="Arial" w:cs="Arial"/>
                <w:i/>
                <w:iCs/>
              </w:rPr>
              <w:t>Телефакс:</w:t>
            </w:r>
          </w:p>
          <w:p w:rsidR="00221C6F" w:rsidRPr="000135A9"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rPr>
                <w:rFonts w:ascii="Arial" w:hAnsi="Arial" w:cs="Arial"/>
                <w:b/>
                <w:bCs/>
                <w:i/>
                <w:iCs/>
              </w:rPr>
            </w:pPr>
          </w:p>
          <w:p w:rsidR="00221C6F" w:rsidRPr="000135A9" w:rsidRDefault="00221C6F">
            <w:pPr>
              <w:rPr>
                <w:rFonts w:ascii="Arial" w:hAnsi="Arial" w:cs="Arial"/>
                <w:b/>
                <w:bCs/>
                <w:i/>
                <w:iCs/>
                <w:lang w:val="sr-Cyrl-CS"/>
              </w:rPr>
            </w:pPr>
          </w:p>
        </w:tc>
      </w:tr>
      <w:tr w:rsidR="00221C6F" w:rsidRPr="000135A9">
        <w:tc>
          <w:tcPr>
            <w:tcW w:w="4621" w:type="dxa"/>
            <w:tcBorders>
              <w:top w:val="single" w:sz="4" w:space="0" w:color="000000"/>
              <w:left w:val="single" w:sz="4" w:space="0" w:color="000000"/>
              <w:bottom w:val="single" w:sz="4" w:space="0" w:color="000000"/>
            </w:tcBorders>
            <w:shd w:val="clear" w:color="auto" w:fill="auto"/>
          </w:tcPr>
          <w:p w:rsidR="00221C6F" w:rsidRPr="000135A9" w:rsidRDefault="00221C6F">
            <w:pPr>
              <w:jc w:val="both"/>
              <w:rPr>
                <w:rFonts w:ascii="Arial" w:hAnsi="Arial" w:cs="Arial"/>
                <w:b/>
                <w:bCs/>
                <w:i/>
                <w:iCs/>
                <w:lang w:val="ru-RU"/>
              </w:rPr>
            </w:pPr>
            <w:r w:rsidRPr="000135A9">
              <w:rPr>
                <w:rFonts w:ascii="Arial" w:hAnsi="Arial" w:cs="Arial"/>
                <w:i/>
                <w:iCs/>
                <w:lang w:val="ru-RU"/>
              </w:rPr>
              <w:t>Број рачуна понуђача и назив банке:</w:t>
            </w:r>
          </w:p>
          <w:p w:rsidR="00221C6F" w:rsidRPr="000135A9" w:rsidRDefault="00221C6F">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rPr>
                <w:rFonts w:ascii="Arial" w:hAnsi="Arial" w:cs="Arial"/>
                <w:b/>
                <w:bCs/>
                <w:i/>
                <w:iCs/>
                <w:lang w:val="ru-RU"/>
              </w:rPr>
            </w:pPr>
          </w:p>
          <w:p w:rsidR="00221C6F" w:rsidRPr="000135A9" w:rsidRDefault="00221C6F">
            <w:pPr>
              <w:rPr>
                <w:rFonts w:ascii="Arial" w:hAnsi="Arial" w:cs="Arial"/>
                <w:b/>
                <w:bCs/>
                <w:i/>
                <w:iCs/>
                <w:lang w:val="ru-RU"/>
              </w:rPr>
            </w:pPr>
          </w:p>
        </w:tc>
      </w:tr>
      <w:tr w:rsidR="00221C6F" w:rsidRPr="000135A9">
        <w:tc>
          <w:tcPr>
            <w:tcW w:w="4621" w:type="dxa"/>
            <w:tcBorders>
              <w:top w:val="single" w:sz="4" w:space="0" w:color="000000"/>
              <w:left w:val="single" w:sz="4" w:space="0" w:color="000000"/>
              <w:bottom w:val="single" w:sz="4" w:space="0" w:color="000000"/>
            </w:tcBorders>
            <w:shd w:val="clear" w:color="auto" w:fill="auto"/>
          </w:tcPr>
          <w:p w:rsidR="00221C6F" w:rsidRPr="000135A9" w:rsidRDefault="00221C6F">
            <w:pPr>
              <w:jc w:val="both"/>
              <w:rPr>
                <w:rFonts w:ascii="Arial" w:hAnsi="Arial" w:cs="Arial"/>
                <w:b/>
                <w:bCs/>
                <w:i/>
                <w:iCs/>
                <w:lang w:val="ru-RU"/>
              </w:rPr>
            </w:pPr>
            <w:r w:rsidRPr="000135A9">
              <w:rPr>
                <w:rFonts w:ascii="Arial" w:hAnsi="Arial" w:cs="Arial"/>
                <w:i/>
                <w:iCs/>
                <w:lang w:val="ru-RU"/>
              </w:rPr>
              <w:t>Лице овлашћено за потписивање уговора</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rsidP="00FF0981">
            <w:pPr>
              <w:rPr>
                <w:rFonts w:ascii="Arial" w:hAnsi="Arial" w:cs="Arial"/>
                <w:b/>
                <w:bCs/>
                <w:i/>
                <w:iCs/>
                <w:lang w:val="ru-RU"/>
              </w:rPr>
            </w:pPr>
          </w:p>
          <w:p w:rsidR="00221C6F" w:rsidRPr="000135A9" w:rsidRDefault="00221C6F">
            <w:pPr>
              <w:ind w:firstLine="708"/>
              <w:rPr>
                <w:rFonts w:ascii="Arial" w:hAnsi="Arial" w:cs="Arial"/>
                <w:b/>
                <w:bCs/>
                <w:i/>
                <w:iCs/>
                <w:lang w:val="ru-RU"/>
              </w:rPr>
            </w:pPr>
          </w:p>
        </w:tc>
      </w:tr>
    </w:tbl>
    <w:p w:rsidR="00221C6F" w:rsidRPr="000135A9" w:rsidRDefault="00221C6F">
      <w:pPr>
        <w:rPr>
          <w:rFonts w:ascii="Arial" w:hAnsi="Arial" w:cs="Arial"/>
        </w:rPr>
      </w:pPr>
    </w:p>
    <w:p w:rsidR="00221C6F" w:rsidRPr="000135A9" w:rsidRDefault="00221C6F">
      <w:pPr>
        <w:rPr>
          <w:rFonts w:ascii="Arial" w:hAnsi="Arial" w:cs="Arial"/>
          <w:b/>
          <w:bCs/>
          <w:i/>
          <w:iCs/>
        </w:rPr>
      </w:pPr>
    </w:p>
    <w:p w:rsidR="00221C6F" w:rsidRPr="000135A9" w:rsidRDefault="00221C6F">
      <w:pPr>
        <w:rPr>
          <w:rFonts w:ascii="Arial" w:hAnsi="Arial" w:cs="Arial"/>
        </w:rPr>
      </w:pPr>
      <w:r w:rsidRPr="000135A9">
        <w:rPr>
          <w:rFonts w:ascii="Arial" w:eastAsia="TimesNewRomanPSMT" w:hAnsi="Arial" w:cs="Arial"/>
          <w:b/>
          <w:bCs/>
          <w:i/>
          <w:iCs/>
        </w:rPr>
        <w:t xml:space="preserve">2) ПОНУДУ ПОДНОСИ: </w:t>
      </w:r>
    </w:p>
    <w:tbl>
      <w:tblPr>
        <w:tblW w:w="0" w:type="auto"/>
        <w:tblInd w:w="-15" w:type="dxa"/>
        <w:tblLayout w:type="fixed"/>
        <w:tblLook w:val="0000"/>
      </w:tblPr>
      <w:tblGrid>
        <w:gridCol w:w="9272"/>
      </w:tblGrid>
      <w:tr w:rsidR="00221C6F" w:rsidRPr="000135A9">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center"/>
              <w:rPr>
                <w:rFonts w:ascii="Arial" w:hAnsi="Arial" w:cs="Arial"/>
              </w:rPr>
            </w:pPr>
          </w:p>
          <w:p w:rsidR="00221C6F" w:rsidRPr="000135A9" w:rsidRDefault="00221C6F">
            <w:pPr>
              <w:jc w:val="center"/>
              <w:rPr>
                <w:rFonts w:ascii="Arial" w:eastAsia="TimesNewRomanPSMT" w:hAnsi="Arial" w:cs="Arial"/>
                <w:b/>
                <w:bCs/>
              </w:rPr>
            </w:pPr>
            <w:r w:rsidRPr="000135A9">
              <w:rPr>
                <w:rFonts w:ascii="Arial" w:eastAsia="TimesNewRomanPSMT" w:hAnsi="Arial" w:cs="Arial"/>
                <w:b/>
                <w:bCs/>
              </w:rPr>
              <w:t xml:space="preserve">А) САМОСТАЛНО </w:t>
            </w:r>
          </w:p>
        </w:tc>
      </w:tr>
      <w:tr w:rsidR="00221C6F" w:rsidRPr="000135A9">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center"/>
              <w:rPr>
                <w:rFonts w:ascii="Arial" w:eastAsia="TimesNewRomanPSMT" w:hAnsi="Arial" w:cs="Arial"/>
                <w:b/>
                <w:bCs/>
              </w:rPr>
            </w:pPr>
          </w:p>
          <w:p w:rsidR="00221C6F" w:rsidRPr="000135A9" w:rsidRDefault="00221C6F">
            <w:pPr>
              <w:jc w:val="center"/>
              <w:rPr>
                <w:rFonts w:ascii="Arial" w:eastAsia="TimesNewRomanPSMT" w:hAnsi="Arial" w:cs="Arial"/>
                <w:b/>
                <w:bCs/>
              </w:rPr>
            </w:pPr>
            <w:r w:rsidRPr="000135A9">
              <w:rPr>
                <w:rFonts w:ascii="Arial" w:eastAsia="TimesNewRomanPSMT" w:hAnsi="Arial" w:cs="Arial"/>
                <w:b/>
                <w:bCs/>
              </w:rPr>
              <w:t>Б) СА ПОДИЗВОЂАЧЕМ</w:t>
            </w:r>
          </w:p>
        </w:tc>
      </w:tr>
      <w:tr w:rsidR="00221C6F" w:rsidRPr="000135A9">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center"/>
              <w:rPr>
                <w:rFonts w:ascii="Arial" w:eastAsia="TimesNewRomanPSMT" w:hAnsi="Arial" w:cs="Arial"/>
                <w:b/>
                <w:bCs/>
              </w:rPr>
            </w:pPr>
          </w:p>
          <w:p w:rsidR="00221C6F" w:rsidRPr="000135A9" w:rsidRDefault="00221C6F">
            <w:pPr>
              <w:jc w:val="center"/>
              <w:rPr>
                <w:rFonts w:ascii="Arial" w:hAnsi="Arial" w:cs="Arial"/>
                <w:b/>
                <w:i/>
                <w:iCs/>
                <w:lang w:val="ru-RU"/>
              </w:rPr>
            </w:pPr>
            <w:r w:rsidRPr="000135A9">
              <w:rPr>
                <w:rFonts w:ascii="Arial" w:eastAsia="TimesNewRomanPSMT" w:hAnsi="Arial" w:cs="Arial"/>
                <w:b/>
                <w:bCs/>
              </w:rPr>
              <w:t>В) КАО ЗАЈЕДНИЧКУ ПОНУДУ</w:t>
            </w:r>
          </w:p>
        </w:tc>
      </w:tr>
    </w:tbl>
    <w:p w:rsidR="00221C6F" w:rsidRPr="000135A9" w:rsidRDefault="00221C6F">
      <w:pPr>
        <w:jc w:val="both"/>
        <w:rPr>
          <w:rFonts w:ascii="Arial" w:eastAsia="TimesNewRomanPSMT" w:hAnsi="Arial" w:cs="Arial"/>
          <w:bCs/>
        </w:rPr>
      </w:pPr>
      <w:r w:rsidRPr="000135A9">
        <w:rPr>
          <w:rFonts w:ascii="Arial" w:hAnsi="Arial" w:cs="Arial"/>
          <w:b/>
          <w:i/>
          <w:iCs/>
          <w:lang w:val="ru-RU"/>
        </w:rPr>
        <w:t>Напомена:</w:t>
      </w:r>
      <w:r w:rsidRPr="000135A9">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w:t>
      </w:r>
      <w:r w:rsidRPr="000135A9">
        <w:rPr>
          <w:rFonts w:ascii="Arial" w:hAnsi="Arial" w:cs="Arial"/>
          <w:i/>
          <w:iCs/>
          <w:color w:val="auto"/>
          <w:lang w:val="ru-RU"/>
        </w:rPr>
        <w:t>свим учесни</w:t>
      </w:r>
      <w:r w:rsidR="00FB3DFB" w:rsidRPr="000135A9">
        <w:rPr>
          <w:rFonts w:ascii="Arial" w:hAnsi="Arial" w:cs="Arial"/>
          <w:i/>
          <w:iCs/>
          <w:color w:val="auto"/>
          <w:lang w:val="ru-RU"/>
        </w:rPr>
        <w:t>ци</w:t>
      </w:r>
      <w:r w:rsidRPr="000135A9">
        <w:rPr>
          <w:rFonts w:ascii="Arial" w:hAnsi="Arial" w:cs="Arial"/>
          <w:i/>
          <w:iCs/>
          <w:color w:val="auto"/>
          <w:lang w:val="ru-RU"/>
        </w:rPr>
        <w:t>ма</w:t>
      </w:r>
      <w:r w:rsidRPr="000135A9">
        <w:rPr>
          <w:rFonts w:ascii="Arial" w:hAnsi="Arial" w:cs="Arial"/>
          <w:i/>
          <w:iCs/>
          <w:lang w:val="ru-RU"/>
        </w:rPr>
        <w:t xml:space="preserve"> заједничке понуде, уколико понуду подноси група понуђача</w:t>
      </w:r>
    </w:p>
    <w:p w:rsidR="008A21C0" w:rsidRDefault="008A21C0">
      <w:pPr>
        <w:jc w:val="both"/>
        <w:rPr>
          <w:rFonts w:ascii="Arial" w:eastAsia="TimesNewRomanPSMT" w:hAnsi="Arial" w:cs="Arial"/>
          <w:b/>
          <w:bCs/>
          <w:i/>
          <w:lang w:val="sr-Cyrl-CS"/>
        </w:rPr>
      </w:pPr>
    </w:p>
    <w:p w:rsidR="004E4B42" w:rsidRPr="000135A9" w:rsidRDefault="004E4B42">
      <w:pPr>
        <w:jc w:val="both"/>
        <w:rPr>
          <w:rFonts w:ascii="Arial" w:eastAsia="TimesNewRomanPSMT" w:hAnsi="Arial" w:cs="Arial"/>
          <w:b/>
          <w:bCs/>
          <w:i/>
          <w:lang w:val="sr-Cyrl-CS"/>
        </w:rPr>
      </w:pPr>
    </w:p>
    <w:p w:rsidR="00221C6F" w:rsidRPr="000135A9" w:rsidRDefault="00221C6F">
      <w:pPr>
        <w:jc w:val="both"/>
        <w:rPr>
          <w:rFonts w:ascii="Arial" w:eastAsia="TimesNewRomanPSMT" w:hAnsi="Arial" w:cs="Arial"/>
          <w:b/>
          <w:bCs/>
          <w:i/>
          <w:lang w:val="sr-Cyrl-CS"/>
        </w:rPr>
      </w:pPr>
      <w:r w:rsidRPr="000135A9">
        <w:rPr>
          <w:rFonts w:ascii="Arial" w:eastAsia="TimesNewRomanPSMT" w:hAnsi="Arial" w:cs="Arial"/>
          <w:b/>
          <w:bCs/>
          <w:i/>
          <w:lang w:val="sr-Cyrl-CS"/>
        </w:rPr>
        <w:t xml:space="preserve">3) </w:t>
      </w:r>
      <w:r w:rsidRPr="000135A9">
        <w:rPr>
          <w:rFonts w:ascii="Arial" w:eastAsia="TimesNewRomanPSMT" w:hAnsi="Arial" w:cs="Arial"/>
          <w:b/>
          <w:bCs/>
          <w:i/>
        </w:rPr>
        <w:t xml:space="preserve">ПОДАЦИ О ПОДИЗВОЂАЧУ </w:t>
      </w:r>
    </w:p>
    <w:tbl>
      <w:tblPr>
        <w:tblW w:w="0" w:type="auto"/>
        <w:tblInd w:w="-15" w:type="dxa"/>
        <w:tblLayout w:type="fixed"/>
        <w:tblLook w:val="0000"/>
      </w:tblPr>
      <w:tblGrid>
        <w:gridCol w:w="465"/>
        <w:gridCol w:w="4219"/>
        <w:gridCol w:w="4588"/>
      </w:tblGrid>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hAnsi="Arial" w:cs="Arial"/>
              </w:rPr>
            </w:pPr>
          </w:p>
          <w:p w:rsidR="00221C6F" w:rsidRPr="000135A9" w:rsidRDefault="00221C6F">
            <w:pPr>
              <w:jc w:val="both"/>
              <w:rPr>
                <w:rFonts w:ascii="Arial" w:eastAsia="TimesNewRomanPSMT" w:hAnsi="Arial" w:cs="Arial"/>
                <w:bCs/>
                <w:i/>
              </w:rPr>
            </w:pPr>
            <w:r w:rsidRPr="000135A9">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jc w:val="both"/>
              <w:rPr>
                <w:rFonts w:ascii="Arial" w:eastAsia="TimesNewRomanPSMT" w:hAnsi="Arial" w:cs="Arial"/>
                <w:b/>
                <w:bCs/>
                <w:lang w:val="ru-RU"/>
              </w:rPr>
            </w:pPr>
            <w:r w:rsidRPr="000135A9">
              <w:rPr>
                <w:rFonts w:ascii="Arial" w:eastAsia="TimesNewRomanPSMT"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lang w:val="ru-RU"/>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jc w:val="both"/>
              <w:rPr>
                <w:rFonts w:ascii="Arial" w:eastAsia="TimesNewRomanPSMT" w:hAnsi="Arial" w:cs="Arial"/>
                <w:b/>
                <w:bCs/>
                <w:lang w:val="ru-RU"/>
              </w:rPr>
            </w:pPr>
            <w:r w:rsidRPr="000135A9">
              <w:rPr>
                <w:rFonts w:ascii="Arial" w:eastAsia="TimesNewRomanPSMT"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lang w:val="ru-RU"/>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lang w:val="ru-RU"/>
              </w:rPr>
            </w:pPr>
          </w:p>
          <w:p w:rsidR="00221C6F" w:rsidRPr="000135A9" w:rsidRDefault="00221C6F">
            <w:pPr>
              <w:jc w:val="both"/>
              <w:rPr>
                <w:rFonts w:ascii="Arial" w:eastAsia="TimesNewRomanPSMT" w:hAnsi="Arial" w:cs="Arial"/>
                <w:bCs/>
                <w:i/>
              </w:rPr>
            </w:pPr>
            <w:r w:rsidRPr="000135A9">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lang w:val="ru-RU"/>
              </w:rPr>
            </w:pPr>
          </w:p>
          <w:p w:rsidR="00221C6F" w:rsidRPr="000135A9" w:rsidRDefault="00221C6F">
            <w:pPr>
              <w:jc w:val="both"/>
              <w:rPr>
                <w:rFonts w:ascii="Arial" w:eastAsia="TimesNewRomanPSMT" w:hAnsi="Arial" w:cs="Arial"/>
                <w:b/>
                <w:bCs/>
                <w:lang w:val="ru-RU"/>
              </w:rPr>
            </w:pPr>
            <w:r w:rsidRPr="000135A9">
              <w:rPr>
                <w:rFonts w:ascii="Arial" w:eastAsia="TimesNewRomanPSMT"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lang w:val="ru-RU"/>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lang w:val="ru-RU"/>
              </w:rPr>
            </w:pPr>
          </w:p>
          <w:p w:rsidR="00221C6F" w:rsidRPr="000135A9" w:rsidRDefault="00221C6F">
            <w:pPr>
              <w:jc w:val="both"/>
              <w:rPr>
                <w:rFonts w:ascii="Arial" w:eastAsia="TimesNewRomanPSMT" w:hAnsi="Arial" w:cs="Arial"/>
                <w:b/>
                <w:bCs/>
                <w:lang w:val="ru-RU"/>
              </w:rPr>
            </w:pPr>
            <w:r w:rsidRPr="000135A9">
              <w:rPr>
                <w:rFonts w:ascii="Arial" w:eastAsia="TimesNewRomanPSMT"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lang w:val="ru-RU"/>
              </w:rPr>
            </w:pPr>
          </w:p>
        </w:tc>
      </w:tr>
    </w:tbl>
    <w:p w:rsidR="003073A4" w:rsidRPr="000135A9" w:rsidRDefault="003073A4">
      <w:pPr>
        <w:jc w:val="both"/>
        <w:rPr>
          <w:rFonts w:ascii="Arial" w:hAnsi="Arial" w:cs="Arial"/>
          <w:b/>
          <w:bCs/>
          <w:i/>
          <w:iCs/>
          <w:u w:val="single"/>
          <w:lang w:val="ru-RU"/>
        </w:rPr>
      </w:pPr>
    </w:p>
    <w:p w:rsidR="00221C6F" w:rsidRPr="000135A9" w:rsidRDefault="00221C6F">
      <w:pPr>
        <w:jc w:val="both"/>
        <w:rPr>
          <w:rFonts w:ascii="Arial" w:hAnsi="Arial" w:cs="Arial"/>
          <w:i/>
          <w:iCs/>
          <w:lang w:val="ru-RU"/>
        </w:rPr>
      </w:pPr>
      <w:r w:rsidRPr="000135A9">
        <w:rPr>
          <w:rFonts w:ascii="Arial" w:hAnsi="Arial" w:cs="Arial"/>
          <w:b/>
          <w:bCs/>
          <w:i/>
          <w:iCs/>
          <w:u w:val="single"/>
          <w:lang w:val="ru-RU"/>
        </w:rPr>
        <w:t>Напомена:</w:t>
      </w:r>
      <w:r w:rsidRPr="000135A9">
        <w:rPr>
          <w:rFonts w:ascii="Arial" w:hAnsi="Arial" w:cs="Arial"/>
          <w:b/>
          <w:bCs/>
          <w:i/>
          <w:iCs/>
          <w:lang w:val="ru-RU"/>
        </w:rPr>
        <w:t xml:space="preserve"> </w:t>
      </w:r>
    </w:p>
    <w:p w:rsidR="00A04F9D" w:rsidRPr="000135A9" w:rsidRDefault="00221C6F">
      <w:pPr>
        <w:jc w:val="both"/>
        <w:rPr>
          <w:rFonts w:ascii="Arial" w:eastAsia="TimesNewRomanPSMT" w:hAnsi="Arial" w:cs="Arial"/>
          <w:b/>
          <w:bCs/>
          <w:lang w:val="ru-RU"/>
        </w:rPr>
      </w:pPr>
      <w:r w:rsidRPr="000135A9">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A04F9D" w:rsidRDefault="00A04F9D">
      <w:pPr>
        <w:jc w:val="both"/>
        <w:rPr>
          <w:rFonts w:ascii="Arial" w:eastAsia="TimesNewRomanPSMT" w:hAnsi="Arial" w:cs="Arial"/>
          <w:b/>
          <w:bCs/>
          <w:lang w:val="ru-RU"/>
        </w:rPr>
      </w:pPr>
    </w:p>
    <w:p w:rsidR="004E4B42" w:rsidRPr="000135A9" w:rsidRDefault="004E4B42">
      <w:pPr>
        <w:jc w:val="both"/>
        <w:rPr>
          <w:rFonts w:ascii="Arial" w:eastAsia="TimesNewRomanPSMT" w:hAnsi="Arial" w:cs="Arial"/>
          <w:b/>
          <w:bCs/>
          <w:lang w:val="ru-RU"/>
        </w:rPr>
      </w:pPr>
    </w:p>
    <w:p w:rsidR="00221C6F" w:rsidRPr="000135A9" w:rsidRDefault="00221C6F">
      <w:pPr>
        <w:jc w:val="both"/>
        <w:rPr>
          <w:rFonts w:ascii="Arial" w:eastAsia="TimesNewRomanPSMT" w:hAnsi="Arial" w:cs="Arial"/>
          <w:b/>
          <w:bCs/>
          <w:i/>
          <w:lang w:val="ru-RU"/>
        </w:rPr>
      </w:pPr>
      <w:r w:rsidRPr="000135A9">
        <w:rPr>
          <w:rFonts w:ascii="Arial" w:eastAsia="TimesNewRomanPSMT" w:hAnsi="Arial" w:cs="Arial"/>
          <w:b/>
          <w:bCs/>
          <w:i/>
          <w:lang w:val="sr-Cyrl-CS"/>
        </w:rPr>
        <w:t xml:space="preserve">4) </w:t>
      </w:r>
      <w:r w:rsidRPr="000135A9">
        <w:rPr>
          <w:rFonts w:ascii="Arial" w:eastAsia="TimesNewRomanPSMT" w:hAnsi="Arial" w:cs="Arial"/>
          <w:b/>
          <w:bCs/>
          <w:i/>
          <w:lang w:val="ru-RU"/>
        </w:rPr>
        <w:t>ПОДАЦИ О УЧЕСНИКУ У ЗАЈЕДНИЧКОЈ ПОНУДИ</w:t>
      </w:r>
    </w:p>
    <w:tbl>
      <w:tblPr>
        <w:tblW w:w="0" w:type="auto"/>
        <w:tblInd w:w="-15" w:type="dxa"/>
        <w:tblLayout w:type="fixed"/>
        <w:tblLook w:val="0000"/>
      </w:tblPr>
      <w:tblGrid>
        <w:gridCol w:w="465"/>
        <w:gridCol w:w="4219"/>
        <w:gridCol w:w="4588"/>
      </w:tblGrid>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hAnsi="Arial" w:cs="Arial"/>
              </w:rPr>
            </w:pPr>
          </w:p>
          <w:p w:rsidR="00221C6F" w:rsidRPr="000135A9" w:rsidRDefault="00221C6F">
            <w:pPr>
              <w:jc w:val="both"/>
              <w:rPr>
                <w:rFonts w:ascii="Arial" w:eastAsia="TimesNewRomanPSMT" w:hAnsi="Arial" w:cs="Arial"/>
                <w:bCs/>
                <w:i/>
                <w:lang w:val="ru-RU"/>
              </w:rPr>
            </w:pPr>
            <w:r w:rsidRPr="000135A9">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jc w:val="both"/>
              <w:rPr>
                <w:rFonts w:ascii="Arial" w:eastAsia="TimesNewRomanPSMT" w:hAnsi="Arial" w:cs="Arial"/>
                <w:b/>
                <w:bCs/>
                <w:lang w:val="ru-RU"/>
              </w:rPr>
            </w:pPr>
            <w:r w:rsidRPr="000135A9">
              <w:rPr>
                <w:rFonts w:ascii="Arial" w:eastAsia="TimesNewRomanPSMT"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lang w:val="ru-RU"/>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lang w:val="ru-RU"/>
              </w:rPr>
            </w:pPr>
          </w:p>
          <w:p w:rsidR="00221C6F" w:rsidRPr="000135A9" w:rsidRDefault="00221C6F">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lang w:val="ru-RU"/>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Cs/>
                <w:i/>
                <w:lang w:val="ru-RU"/>
              </w:rPr>
            </w:pPr>
            <w:r w:rsidRPr="000135A9">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jc w:val="both"/>
              <w:rPr>
                <w:rFonts w:ascii="Arial" w:eastAsia="TimesNewRomanPSMT" w:hAnsi="Arial" w:cs="Arial"/>
                <w:b/>
                <w:bCs/>
                <w:lang w:val="ru-RU"/>
              </w:rPr>
            </w:pPr>
            <w:r w:rsidRPr="000135A9">
              <w:rPr>
                <w:rFonts w:ascii="Arial" w:eastAsia="TimesNewRomanPSMT"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lang w:val="ru-RU"/>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lang w:val="ru-RU"/>
              </w:rPr>
            </w:pPr>
          </w:p>
          <w:p w:rsidR="00221C6F" w:rsidRPr="000135A9" w:rsidRDefault="00221C6F">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lang w:val="ru-RU"/>
              </w:rPr>
            </w:pPr>
          </w:p>
          <w:p w:rsidR="00221C6F" w:rsidRPr="000135A9" w:rsidRDefault="00221C6F">
            <w:pPr>
              <w:jc w:val="both"/>
              <w:rPr>
                <w:rFonts w:ascii="Arial" w:eastAsia="TimesNewRomanPSMT" w:hAnsi="Arial" w:cs="Arial"/>
                <w:bCs/>
                <w:i/>
                <w:lang w:val="sr-Cyrl-CS"/>
              </w:rPr>
            </w:pPr>
            <w:r w:rsidRPr="000135A9">
              <w:rPr>
                <w:rFonts w:ascii="Arial" w:eastAsia="TimesNewRomanPSMT" w:hAnsi="Arial" w:cs="Arial"/>
                <w:bCs/>
                <w:i/>
              </w:rPr>
              <w:t>Адреса:</w:t>
            </w:r>
          </w:p>
          <w:p w:rsidR="00FF0981" w:rsidRPr="000135A9" w:rsidRDefault="00FF0981">
            <w:pPr>
              <w:jc w:val="both"/>
              <w:rPr>
                <w:rFonts w:ascii="Arial" w:eastAsia="TimesNewRomanPSMT" w:hAnsi="Arial" w:cs="Arial"/>
                <w:b/>
                <w:bCs/>
                <w:lang w:val="sr-Cyrl-CS"/>
              </w:rPr>
            </w:pP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Cs/>
                <w:i/>
                <w:lang w:val="ru-RU"/>
              </w:rPr>
            </w:pPr>
            <w:r w:rsidRPr="000135A9">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lang w:val="ru-RU"/>
              </w:rPr>
            </w:pPr>
          </w:p>
          <w:p w:rsidR="00221C6F" w:rsidRPr="000135A9" w:rsidRDefault="00221C6F">
            <w:pPr>
              <w:jc w:val="both"/>
              <w:rPr>
                <w:rFonts w:ascii="Arial" w:eastAsia="TimesNewRomanPSMT" w:hAnsi="Arial" w:cs="Arial"/>
                <w:b/>
                <w:bCs/>
                <w:lang w:val="ru-RU"/>
              </w:rPr>
            </w:pPr>
            <w:r w:rsidRPr="000135A9">
              <w:rPr>
                <w:rFonts w:ascii="Arial" w:eastAsia="TimesNewRomanPSMT"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lang w:val="ru-RU"/>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lang w:val="ru-RU"/>
              </w:rPr>
            </w:pPr>
          </w:p>
          <w:p w:rsidR="00221C6F" w:rsidRPr="000135A9" w:rsidRDefault="00221C6F">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lang w:val="ru-RU"/>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r w:rsidR="00221C6F" w:rsidRPr="000135A9">
        <w:tc>
          <w:tcPr>
            <w:tcW w:w="465"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0135A9" w:rsidRDefault="00221C6F">
            <w:pPr>
              <w:snapToGrid w:val="0"/>
              <w:jc w:val="both"/>
              <w:rPr>
                <w:rFonts w:ascii="Arial" w:eastAsia="TimesNewRomanPSMT" w:hAnsi="Arial" w:cs="Arial"/>
                <w:bCs/>
                <w:i/>
              </w:rPr>
            </w:pPr>
          </w:p>
          <w:p w:rsidR="00221C6F" w:rsidRPr="000135A9" w:rsidRDefault="00221C6F">
            <w:pPr>
              <w:jc w:val="both"/>
              <w:rPr>
                <w:rFonts w:ascii="Arial" w:eastAsia="TimesNewRomanPSMT" w:hAnsi="Arial" w:cs="Arial"/>
                <w:b/>
                <w:bCs/>
              </w:rPr>
            </w:pPr>
            <w:r w:rsidRPr="000135A9">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0135A9" w:rsidRDefault="00221C6F">
            <w:pPr>
              <w:snapToGrid w:val="0"/>
              <w:jc w:val="both"/>
              <w:rPr>
                <w:rFonts w:ascii="Arial" w:eastAsia="TimesNewRomanPSMT" w:hAnsi="Arial" w:cs="Arial"/>
                <w:b/>
                <w:bCs/>
              </w:rPr>
            </w:pPr>
          </w:p>
        </w:tc>
      </w:tr>
    </w:tbl>
    <w:p w:rsidR="003073A4" w:rsidRPr="000135A9" w:rsidRDefault="003073A4">
      <w:pPr>
        <w:jc w:val="both"/>
        <w:rPr>
          <w:rFonts w:ascii="Arial" w:hAnsi="Arial" w:cs="Arial"/>
          <w:b/>
          <w:bCs/>
          <w:i/>
          <w:iCs/>
          <w:u w:val="single"/>
          <w:lang w:val="sr-Cyrl-CS"/>
        </w:rPr>
      </w:pPr>
    </w:p>
    <w:p w:rsidR="00221C6F" w:rsidRPr="000135A9" w:rsidRDefault="00221C6F">
      <w:pPr>
        <w:jc w:val="both"/>
        <w:rPr>
          <w:rFonts w:ascii="Arial" w:hAnsi="Arial" w:cs="Arial"/>
          <w:i/>
          <w:iCs/>
          <w:lang w:val="ru-RU"/>
        </w:rPr>
      </w:pPr>
      <w:r w:rsidRPr="000135A9">
        <w:rPr>
          <w:rFonts w:ascii="Arial" w:hAnsi="Arial" w:cs="Arial"/>
          <w:b/>
          <w:bCs/>
          <w:i/>
          <w:iCs/>
          <w:u w:val="single"/>
        </w:rPr>
        <w:t>Напомена:</w:t>
      </w:r>
      <w:r w:rsidRPr="000135A9">
        <w:rPr>
          <w:rFonts w:ascii="Arial" w:hAnsi="Arial" w:cs="Arial"/>
          <w:b/>
          <w:bCs/>
          <w:i/>
          <w:iCs/>
        </w:rPr>
        <w:t xml:space="preserve"> </w:t>
      </w:r>
    </w:p>
    <w:p w:rsidR="004E4B42" w:rsidRPr="004E4B42" w:rsidRDefault="00221C6F">
      <w:pPr>
        <w:jc w:val="both"/>
        <w:rPr>
          <w:rFonts w:ascii="Arial" w:hAnsi="Arial" w:cs="Arial"/>
          <w:i/>
          <w:iCs/>
          <w:lang w:val="ru-RU"/>
        </w:rPr>
      </w:pPr>
      <w:r w:rsidRPr="000135A9">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D10226" w:rsidRDefault="00D10226">
      <w:pPr>
        <w:jc w:val="both"/>
        <w:rPr>
          <w:rFonts w:ascii="Arial" w:hAnsi="Arial" w:cs="Arial"/>
          <w:b/>
          <w:bCs/>
          <w:i/>
          <w:iCs/>
          <w:lang w:val="sr-Cyrl-CS"/>
        </w:rPr>
      </w:pPr>
    </w:p>
    <w:p w:rsidR="004E4B42" w:rsidRPr="004E4B42" w:rsidRDefault="004E4B42">
      <w:pPr>
        <w:jc w:val="both"/>
        <w:rPr>
          <w:rFonts w:ascii="Arial" w:hAnsi="Arial" w:cs="Arial"/>
          <w:b/>
          <w:bCs/>
          <w:i/>
          <w:iCs/>
          <w:lang w:val="sr-Cyrl-CS"/>
        </w:rPr>
      </w:pPr>
    </w:p>
    <w:p w:rsidR="00FE72F3" w:rsidRPr="004E4B42" w:rsidRDefault="00221C6F" w:rsidP="004E4B42">
      <w:pPr>
        <w:pStyle w:val="ListParagraph"/>
        <w:numPr>
          <w:ilvl w:val="0"/>
          <w:numId w:val="12"/>
        </w:numPr>
        <w:jc w:val="both"/>
        <w:rPr>
          <w:rFonts w:ascii="Arial" w:eastAsia="TimesNewRomanPSMT" w:hAnsi="Arial" w:cs="Arial"/>
          <w:b/>
          <w:bCs/>
          <w:i/>
          <w:lang w:val="sr-Cyrl-CS"/>
        </w:rPr>
      </w:pPr>
      <w:r w:rsidRPr="004E4B42">
        <w:rPr>
          <w:rFonts w:ascii="Arial" w:eastAsia="TimesNewRomanPSMT" w:hAnsi="Arial" w:cs="Arial"/>
          <w:b/>
          <w:bCs/>
          <w:i/>
        </w:rPr>
        <w:t>ОПИС ПРЕДМЕТА НАБАВКЕ</w:t>
      </w:r>
    </w:p>
    <w:p w:rsidR="004E4B42" w:rsidRDefault="004E4B42" w:rsidP="004E4B42">
      <w:pPr>
        <w:jc w:val="both"/>
        <w:rPr>
          <w:rFonts w:ascii="Arial" w:eastAsia="TimesNewRomanPSMT" w:hAnsi="Arial" w:cs="Arial"/>
          <w:b/>
          <w:bCs/>
          <w:i/>
          <w:lang w:val="sr-Cyrl-CS"/>
        </w:rPr>
      </w:pPr>
    </w:p>
    <w:p w:rsidR="004E4B42" w:rsidRPr="004E4B42" w:rsidRDefault="004E4B42" w:rsidP="004E4B42">
      <w:pPr>
        <w:jc w:val="both"/>
        <w:rPr>
          <w:rFonts w:ascii="Arial" w:eastAsia="TimesNewRomanPSMT" w:hAnsi="Arial" w:cs="Arial"/>
          <w:b/>
          <w:bCs/>
          <w:i/>
          <w:lang w:val="sr-Cyrl-CS"/>
        </w:rPr>
      </w:pPr>
    </w:p>
    <w:p w:rsidR="005F3FC0" w:rsidRPr="000135A9" w:rsidRDefault="005F3FC0" w:rsidP="00FE72F3">
      <w:pPr>
        <w:jc w:val="both"/>
        <w:rPr>
          <w:rFonts w:ascii="Arial" w:hAnsi="Arial" w:cs="Arial"/>
          <w:iCs/>
          <w:lang w:val="sr-Cyrl-CS"/>
        </w:rPr>
      </w:pPr>
      <w:r w:rsidRPr="000135A9">
        <w:rPr>
          <w:rFonts w:ascii="Arial" w:hAnsi="Arial" w:cs="Arial"/>
          <w:lang w:val="sr-Cyrl-CS"/>
        </w:rPr>
        <w:t xml:space="preserve">Предмет </w:t>
      </w:r>
      <w:r w:rsidR="008F2E0B" w:rsidRPr="000135A9">
        <w:rPr>
          <w:rFonts w:ascii="Arial" w:hAnsi="Arial" w:cs="Arial"/>
          <w:lang w:val="sr-Cyrl-CS"/>
        </w:rPr>
        <w:t xml:space="preserve">јавне набавке бр. НМВ </w:t>
      </w:r>
      <w:r w:rsidR="000A2BF5" w:rsidRPr="000135A9">
        <w:rPr>
          <w:rFonts w:ascii="Arial" w:hAnsi="Arial" w:cs="Arial"/>
          <w:lang w:val="sr-Cyrl-CS"/>
        </w:rPr>
        <w:t>21</w:t>
      </w:r>
      <w:r w:rsidR="008F2E0B" w:rsidRPr="000135A9">
        <w:rPr>
          <w:rFonts w:ascii="Arial" w:hAnsi="Arial" w:cs="Arial"/>
          <w:lang w:val="sr-Cyrl-CS"/>
        </w:rPr>
        <w:t>/13</w:t>
      </w:r>
      <w:r w:rsidRPr="000135A9">
        <w:rPr>
          <w:rFonts w:ascii="Arial" w:hAnsi="Arial" w:cs="Arial"/>
          <w:lang w:val="sr-Cyrl-CS"/>
        </w:rPr>
        <w:t xml:space="preserve"> су </w:t>
      </w:r>
      <w:r w:rsidR="000A2BF5" w:rsidRPr="000135A9">
        <w:rPr>
          <w:rFonts w:ascii="Arial" w:hAnsi="Arial" w:cs="Arial"/>
          <w:iCs/>
          <w:lang w:val="sr-Cyrl-CS"/>
        </w:rPr>
        <w:t>услуге</w:t>
      </w:r>
      <w:r w:rsidR="00FE72F3" w:rsidRPr="000135A9">
        <w:rPr>
          <w:rFonts w:ascii="Arial" w:hAnsi="Arial" w:cs="Arial"/>
          <w:iCs/>
          <w:lang w:val="sr-Cyrl-CS"/>
        </w:rPr>
        <w:t xml:space="preserve"> – </w:t>
      </w:r>
      <w:r w:rsidR="000A2BF5" w:rsidRPr="000135A9">
        <w:rPr>
          <w:rFonts w:ascii="Arial" w:hAnsi="Arial" w:cs="Arial"/>
          <w:iCs/>
          <w:lang w:val="sr-Cyrl-CS"/>
        </w:rPr>
        <w:t>здравствени прегледи за запослене у ресторану, бифеу и за службенике који носе оружје</w:t>
      </w:r>
      <w:r w:rsidR="008F2E0B" w:rsidRPr="000135A9">
        <w:rPr>
          <w:rFonts w:ascii="Arial" w:hAnsi="Arial" w:cs="Arial"/>
          <w:iCs/>
          <w:lang w:val="sr-Cyrl-CS"/>
        </w:rPr>
        <w:t>, према табели:</w:t>
      </w:r>
    </w:p>
    <w:p w:rsidR="005D03C5" w:rsidRPr="000135A9" w:rsidRDefault="005D03C5" w:rsidP="00FE72F3">
      <w:pPr>
        <w:jc w:val="both"/>
        <w:rPr>
          <w:rFonts w:ascii="Arial" w:hAnsi="Arial" w:cs="Arial"/>
          <w:iCs/>
          <w:lang w:val="sr-Cyrl-CS"/>
        </w:rPr>
      </w:pPr>
    </w:p>
    <w:tbl>
      <w:tblPr>
        <w:tblStyle w:val="TableGrid"/>
        <w:tblW w:w="0" w:type="auto"/>
        <w:tblLook w:val="04A0"/>
      </w:tblPr>
      <w:tblGrid>
        <w:gridCol w:w="950"/>
        <w:gridCol w:w="2818"/>
        <w:gridCol w:w="1820"/>
        <w:gridCol w:w="1835"/>
        <w:gridCol w:w="1819"/>
      </w:tblGrid>
      <w:tr w:rsidR="00251845" w:rsidRPr="000135A9" w:rsidTr="000135A9">
        <w:trPr>
          <w:trHeight w:val="1167"/>
        </w:trPr>
        <w:tc>
          <w:tcPr>
            <w:tcW w:w="950" w:type="dxa"/>
          </w:tcPr>
          <w:p w:rsidR="00251845" w:rsidRPr="000135A9" w:rsidRDefault="00251845" w:rsidP="00D17F6C">
            <w:pPr>
              <w:jc w:val="center"/>
              <w:rPr>
                <w:rFonts w:ascii="Arial" w:hAnsi="Arial" w:cs="Arial"/>
                <w:b/>
                <w:iCs/>
                <w:lang w:val="sr-Cyrl-CS"/>
              </w:rPr>
            </w:pPr>
            <w:r w:rsidRPr="000135A9">
              <w:rPr>
                <w:rFonts w:ascii="Arial" w:hAnsi="Arial" w:cs="Arial"/>
                <w:b/>
                <w:iCs/>
                <w:lang w:val="sr-Cyrl-CS"/>
              </w:rPr>
              <w:t>Редни број</w:t>
            </w:r>
          </w:p>
        </w:tc>
        <w:tc>
          <w:tcPr>
            <w:tcW w:w="4638" w:type="dxa"/>
            <w:gridSpan w:val="2"/>
          </w:tcPr>
          <w:p w:rsidR="00251845" w:rsidRPr="000135A9" w:rsidRDefault="00251845" w:rsidP="00D17F6C">
            <w:pPr>
              <w:jc w:val="center"/>
              <w:rPr>
                <w:rFonts w:ascii="Arial" w:hAnsi="Arial" w:cs="Arial"/>
                <w:b/>
                <w:iCs/>
                <w:lang w:val="sr-Latn-CS"/>
              </w:rPr>
            </w:pPr>
            <w:r w:rsidRPr="000135A9">
              <w:rPr>
                <w:rFonts w:ascii="Arial" w:hAnsi="Arial" w:cs="Arial"/>
                <w:b/>
                <w:iCs/>
                <w:lang w:val="sr-Cyrl-CS"/>
              </w:rPr>
              <w:t>Назив прегледа</w:t>
            </w:r>
          </w:p>
        </w:tc>
        <w:tc>
          <w:tcPr>
            <w:tcW w:w="1835" w:type="dxa"/>
          </w:tcPr>
          <w:p w:rsidR="00251845" w:rsidRPr="000135A9" w:rsidRDefault="00251845" w:rsidP="00D17F6C">
            <w:pPr>
              <w:jc w:val="center"/>
              <w:rPr>
                <w:rFonts w:ascii="Arial" w:hAnsi="Arial" w:cs="Arial"/>
                <w:b/>
                <w:iCs/>
                <w:lang w:val="sr-Cyrl-CS"/>
              </w:rPr>
            </w:pPr>
            <w:r w:rsidRPr="000135A9">
              <w:rPr>
                <w:rFonts w:ascii="Arial" w:hAnsi="Arial" w:cs="Arial"/>
                <w:b/>
                <w:iCs/>
                <w:lang w:val="sr-Cyrl-CS"/>
              </w:rPr>
              <w:t>Јединица Мере</w:t>
            </w:r>
          </w:p>
        </w:tc>
        <w:tc>
          <w:tcPr>
            <w:tcW w:w="1819" w:type="dxa"/>
          </w:tcPr>
          <w:p w:rsidR="00251845" w:rsidRPr="000135A9" w:rsidRDefault="00251845" w:rsidP="00D17F6C">
            <w:pPr>
              <w:jc w:val="center"/>
              <w:rPr>
                <w:rFonts w:ascii="Arial" w:hAnsi="Arial" w:cs="Arial"/>
                <w:b/>
                <w:iCs/>
                <w:lang w:val="sr-Cyrl-CS"/>
              </w:rPr>
            </w:pPr>
            <w:r w:rsidRPr="000135A9">
              <w:rPr>
                <w:rFonts w:ascii="Arial" w:hAnsi="Arial" w:cs="Arial"/>
                <w:b/>
                <w:iCs/>
                <w:lang w:val="sr-Cyrl-CS"/>
              </w:rPr>
              <w:t>Цена услуга по јединици мере без ПДВ-а у динарима</w:t>
            </w:r>
          </w:p>
        </w:tc>
      </w:tr>
      <w:tr w:rsidR="005D03C5" w:rsidRPr="000135A9" w:rsidTr="005641F7">
        <w:trPr>
          <w:trHeight w:val="1277"/>
        </w:trPr>
        <w:tc>
          <w:tcPr>
            <w:tcW w:w="950" w:type="dxa"/>
          </w:tcPr>
          <w:p w:rsidR="00D17F6C" w:rsidRPr="000135A9" w:rsidRDefault="00D17F6C" w:rsidP="00D17F6C">
            <w:pPr>
              <w:jc w:val="center"/>
              <w:rPr>
                <w:rFonts w:ascii="Arial" w:hAnsi="Arial" w:cs="Arial"/>
                <w:iCs/>
                <w:lang w:val="sr-Cyrl-CS"/>
              </w:rPr>
            </w:pPr>
          </w:p>
          <w:p w:rsidR="005D03C5" w:rsidRPr="000135A9" w:rsidRDefault="005D03C5" w:rsidP="00D17F6C">
            <w:pPr>
              <w:jc w:val="center"/>
              <w:rPr>
                <w:rFonts w:ascii="Arial" w:hAnsi="Arial" w:cs="Arial"/>
                <w:iCs/>
                <w:lang w:val="sr-Cyrl-CS"/>
              </w:rPr>
            </w:pPr>
            <w:r w:rsidRPr="000135A9">
              <w:rPr>
                <w:rFonts w:ascii="Arial" w:hAnsi="Arial" w:cs="Arial"/>
                <w:iCs/>
                <w:lang w:val="sr-Cyrl-CS"/>
              </w:rPr>
              <w:t>1</w:t>
            </w:r>
          </w:p>
        </w:tc>
        <w:tc>
          <w:tcPr>
            <w:tcW w:w="2818" w:type="dxa"/>
            <w:vMerge w:val="restart"/>
            <w:vAlign w:val="center"/>
          </w:tcPr>
          <w:p w:rsidR="005D03C5" w:rsidRPr="000135A9" w:rsidRDefault="005D03C5" w:rsidP="00D17F6C">
            <w:pPr>
              <w:jc w:val="center"/>
              <w:rPr>
                <w:rFonts w:ascii="Arial" w:hAnsi="Arial" w:cs="Arial"/>
                <w:iCs/>
                <w:lang w:val="sr-Latn-CS"/>
              </w:rPr>
            </w:pPr>
            <w:r w:rsidRPr="000135A9">
              <w:rPr>
                <w:rFonts w:ascii="Arial" w:hAnsi="Arial" w:cs="Arial"/>
                <w:iCs/>
                <w:lang w:val="sr-Cyrl-CS"/>
              </w:rPr>
              <w:t>Здравствени преглед лица запослених на пословима производње, промета и услуживања животних намирница (санитарни преглед</w:t>
            </w:r>
            <w:r w:rsidR="000948DA" w:rsidRPr="000135A9">
              <w:rPr>
                <w:rFonts w:ascii="Arial" w:hAnsi="Arial" w:cs="Arial"/>
                <w:iCs/>
                <w:lang w:val="sr-Latn-CS"/>
              </w:rPr>
              <w:t>)</w:t>
            </w:r>
          </w:p>
        </w:tc>
        <w:tc>
          <w:tcPr>
            <w:tcW w:w="1820" w:type="dxa"/>
            <w:vAlign w:val="center"/>
          </w:tcPr>
          <w:p w:rsidR="005D03C5" w:rsidRPr="000135A9" w:rsidRDefault="005D03C5" w:rsidP="00B15462">
            <w:pPr>
              <w:jc w:val="center"/>
              <w:rPr>
                <w:rFonts w:ascii="Arial" w:hAnsi="Arial" w:cs="Arial"/>
                <w:iCs/>
                <w:lang w:val="sr-Cyrl-CS"/>
              </w:rPr>
            </w:pPr>
            <w:r w:rsidRPr="000135A9">
              <w:rPr>
                <w:rFonts w:ascii="Arial" w:hAnsi="Arial" w:cs="Arial"/>
                <w:iCs/>
                <w:lang w:val="sr-Cyrl-CS"/>
              </w:rPr>
              <w:t xml:space="preserve">За </w:t>
            </w:r>
            <w:r w:rsidR="00F10BF0" w:rsidRPr="000135A9">
              <w:rPr>
                <w:rFonts w:ascii="Arial" w:hAnsi="Arial" w:cs="Arial"/>
                <w:iCs/>
                <w:lang w:val="sr-Cyrl-CS"/>
              </w:rPr>
              <w:t xml:space="preserve">једног </w:t>
            </w:r>
            <w:r w:rsidRPr="000135A9">
              <w:rPr>
                <w:rFonts w:ascii="Arial" w:hAnsi="Arial" w:cs="Arial"/>
                <w:iCs/>
                <w:lang w:val="sr-Cyrl-CS"/>
              </w:rPr>
              <w:t xml:space="preserve">запосленог </w:t>
            </w:r>
            <w:r w:rsidR="00F10BF0" w:rsidRPr="000135A9">
              <w:rPr>
                <w:rFonts w:ascii="Arial" w:hAnsi="Arial" w:cs="Arial"/>
                <w:iCs/>
                <w:lang w:val="sr-Cyrl-CS"/>
              </w:rPr>
              <w:t xml:space="preserve">радника </w:t>
            </w:r>
            <w:r w:rsidRPr="000135A9">
              <w:rPr>
                <w:rFonts w:ascii="Arial" w:hAnsi="Arial" w:cs="Arial"/>
                <w:iCs/>
                <w:lang w:val="sr-Cyrl-CS"/>
              </w:rPr>
              <w:t>који ради у бифеу</w:t>
            </w:r>
          </w:p>
        </w:tc>
        <w:tc>
          <w:tcPr>
            <w:tcW w:w="1835" w:type="dxa"/>
            <w:vAlign w:val="center"/>
          </w:tcPr>
          <w:p w:rsidR="005D03C5" w:rsidRPr="000135A9" w:rsidRDefault="005D03C5" w:rsidP="00B15462">
            <w:pPr>
              <w:jc w:val="center"/>
              <w:rPr>
                <w:rFonts w:ascii="Arial" w:hAnsi="Arial" w:cs="Arial"/>
                <w:iCs/>
                <w:lang w:val="sr-Cyrl-CS"/>
              </w:rPr>
            </w:pPr>
            <w:r w:rsidRPr="000135A9">
              <w:rPr>
                <w:rFonts w:ascii="Arial" w:hAnsi="Arial" w:cs="Arial"/>
                <w:iCs/>
                <w:lang w:val="sr-Cyrl-CS"/>
              </w:rPr>
              <w:t>Комплет услуга здравственог прегледа</w:t>
            </w:r>
          </w:p>
        </w:tc>
        <w:tc>
          <w:tcPr>
            <w:tcW w:w="1819" w:type="dxa"/>
          </w:tcPr>
          <w:p w:rsidR="005D03C5" w:rsidRPr="000135A9" w:rsidRDefault="005D03C5" w:rsidP="00FE72F3">
            <w:pPr>
              <w:jc w:val="both"/>
              <w:rPr>
                <w:rFonts w:ascii="Arial" w:hAnsi="Arial" w:cs="Arial"/>
                <w:iCs/>
                <w:lang w:val="sr-Latn-CS"/>
              </w:rPr>
            </w:pPr>
          </w:p>
        </w:tc>
      </w:tr>
      <w:tr w:rsidR="005D03C5" w:rsidRPr="000135A9" w:rsidTr="005641F7">
        <w:trPr>
          <w:trHeight w:val="1250"/>
        </w:trPr>
        <w:tc>
          <w:tcPr>
            <w:tcW w:w="950" w:type="dxa"/>
          </w:tcPr>
          <w:p w:rsidR="00D17F6C" w:rsidRPr="000135A9" w:rsidRDefault="00D17F6C" w:rsidP="00D17F6C">
            <w:pPr>
              <w:jc w:val="center"/>
              <w:rPr>
                <w:rFonts w:ascii="Arial" w:hAnsi="Arial" w:cs="Arial"/>
                <w:iCs/>
                <w:lang w:val="sr-Cyrl-CS"/>
              </w:rPr>
            </w:pPr>
          </w:p>
          <w:p w:rsidR="005D03C5" w:rsidRPr="000135A9" w:rsidRDefault="005D03C5" w:rsidP="00D17F6C">
            <w:pPr>
              <w:jc w:val="center"/>
              <w:rPr>
                <w:rFonts w:ascii="Arial" w:hAnsi="Arial" w:cs="Arial"/>
                <w:iCs/>
                <w:lang w:val="sr-Cyrl-CS"/>
              </w:rPr>
            </w:pPr>
            <w:r w:rsidRPr="000135A9">
              <w:rPr>
                <w:rFonts w:ascii="Arial" w:hAnsi="Arial" w:cs="Arial"/>
                <w:iCs/>
                <w:lang w:val="sr-Cyrl-CS"/>
              </w:rPr>
              <w:t>2</w:t>
            </w:r>
          </w:p>
        </w:tc>
        <w:tc>
          <w:tcPr>
            <w:tcW w:w="2818" w:type="dxa"/>
            <w:vMerge/>
          </w:tcPr>
          <w:p w:rsidR="005D03C5" w:rsidRPr="000135A9" w:rsidRDefault="005D03C5" w:rsidP="00FE72F3">
            <w:pPr>
              <w:jc w:val="both"/>
              <w:rPr>
                <w:rFonts w:ascii="Arial" w:hAnsi="Arial" w:cs="Arial"/>
                <w:iCs/>
                <w:lang w:val="sr-Latn-CS"/>
              </w:rPr>
            </w:pPr>
          </w:p>
        </w:tc>
        <w:tc>
          <w:tcPr>
            <w:tcW w:w="1820" w:type="dxa"/>
            <w:vAlign w:val="center"/>
          </w:tcPr>
          <w:p w:rsidR="005D03C5" w:rsidRPr="000135A9" w:rsidRDefault="005D03C5" w:rsidP="00B15462">
            <w:pPr>
              <w:jc w:val="center"/>
              <w:rPr>
                <w:rFonts w:ascii="Arial" w:hAnsi="Arial" w:cs="Arial"/>
                <w:iCs/>
                <w:lang w:val="sr-Cyrl-CS"/>
              </w:rPr>
            </w:pPr>
            <w:r w:rsidRPr="000135A9">
              <w:rPr>
                <w:rFonts w:ascii="Arial" w:hAnsi="Arial" w:cs="Arial"/>
                <w:iCs/>
                <w:lang w:val="sr-Cyrl-CS"/>
              </w:rPr>
              <w:t xml:space="preserve">За </w:t>
            </w:r>
            <w:r w:rsidR="00F10BF0" w:rsidRPr="000135A9">
              <w:rPr>
                <w:rFonts w:ascii="Arial" w:hAnsi="Arial" w:cs="Arial"/>
                <w:iCs/>
                <w:lang w:val="sr-Cyrl-CS"/>
              </w:rPr>
              <w:t xml:space="preserve">једног </w:t>
            </w:r>
            <w:r w:rsidRPr="000135A9">
              <w:rPr>
                <w:rFonts w:ascii="Arial" w:hAnsi="Arial" w:cs="Arial"/>
                <w:iCs/>
                <w:lang w:val="sr-Cyrl-CS"/>
              </w:rPr>
              <w:t xml:space="preserve">запосленог </w:t>
            </w:r>
            <w:r w:rsidR="00F10BF0" w:rsidRPr="000135A9">
              <w:rPr>
                <w:rFonts w:ascii="Arial" w:hAnsi="Arial" w:cs="Arial"/>
                <w:iCs/>
                <w:lang w:val="sr-Cyrl-CS"/>
              </w:rPr>
              <w:t xml:space="preserve">радника </w:t>
            </w:r>
            <w:r w:rsidRPr="000135A9">
              <w:rPr>
                <w:rFonts w:ascii="Arial" w:hAnsi="Arial" w:cs="Arial"/>
                <w:iCs/>
                <w:lang w:val="sr-Cyrl-CS"/>
              </w:rPr>
              <w:t>који ради у кухињи</w:t>
            </w:r>
          </w:p>
        </w:tc>
        <w:tc>
          <w:tcPr>
            <w:tcW w:w="1835" w:type="dxa"/>
            <w:vAlign w:val="center"/>
          </w:tcPr>
          <w:p w:rsidR="005D03C5" w:rsidRPr="000135A9" w:rsidRDefault="005D03C5" w:rsidP="00B15462">
            <w:pPr>
              <w:jc w:val="center"/>
              <w:rPr>
                <w:rFonts w:ascii="Arial" w:hAnsi="Arial" w:cs="Arial"/>
                <w:iCs/>
                <w:lang w:val="sr-Cyrl-CS"/>
              </w:rPr>
            </w:pPr>
            <w:r w:rsidRPr="000135A9">
              <w:rPr>
                <w:rFonts w:ascii="Arial" w:hAnsi="Arial" w:cs="Arial"/>
                <w:iCs/>
                <w:lang w:val="sr-Cyrl-CS"/>
              </w:rPr>
              <w:t>Комплет услуга здравственог прегледа</w:t>
            </w:r>
          </w:p>
        </w:tc>
        <w:tc>
          <w:tcPr>
            <w:tcW w:w="1819" w:type="dxa"/>
          </w:tcPr>
          <w:p w:rsidR="005D03C5" w:rsidRPr="000135A9" w:rsidRDefault="005D03C5" w:rsidP="00FE72F3">
            <w:pPr>
              <w:jc w:val="both"/>
              <w:rPr>
                <w:rFonts w:ascii="Arial" w:hAnsi="Arial" w:cs="Arial"/>
                <w:iCs/>
                <w:lang w:val="sr-Latn-CS"/>
              </w:rPr>
            </w:pPr>
          </w:p>
        </w:tc>
      </w:tr>
      <w:tr w:rsidR="005D03C5" w:rsidRPr="000135A9" w:rsidTr="005641F7">
        <w:trPr>
          <w:trHeight w:val="1250"/>
        </w:trPr>
        <w:tc>
          <w:tcPr>
            <w:tcW w:w="950" w:type="dxa"/>
            <w:tcBorders>
              <w:bottom w:val="single" w:sz="4" w:space="0" w:color="auto"/>
            </w:tcBorders>
          </w:tcPr>
          <w:p w:rsidR="00D17F6C" w:rsidRPr="000135A9" w:rsidRDefault="00D17F6C" w:rsidP="00D17F6C">
            <w:pPr>
              <w:jc w:val="center"/>
              <w:rPr>
                <w:rFonts w:ascii="Arial" w:hAnsi="Arial" w:cs="Arial"/>
                <w:iCs/>
                <w:lang w:val="sr-Cyrl-CS"/>
              </w:rPr>
            </w:pPr>
          </w:p>
          <w:p w:rsidR="005D03C5" w:rsidRPr="000135A9" w:rsidRDefault="005D03C5" w:rsidP="00D17F6C">
            <w:pPr>
              <w:jc w:val="center"/>
              <w:rPr>
                <w:rFonts w:ascii="Arial" w:hAnsi="Arial" w:cs="Arial"/>
                <w:iCs/>
                <w:lang w:val="sr-Cyrl-CS"/>
              </w:rPr>
            </w:pPr>
            <w:r w:rsidRPr="000135A9">
              <w:rPr>
                <w:rFonts w:ascii="Arial" w:hAnsi="Arial" w:cs="Arial"/>
                <w:iCs/>
                <w:lang w:val="sr-Cyrl-CS"/>
              </w:rPr>
              <w:t>3</w:t>
            </w:r>
          </w:p>
        </w:tc>
        <w:tc>
          <w:tcPr>
            <w:tcW w:w="4638" w:type="dxa"/>
            <w:gridSpan w:val="2"/>
            <w:tcBorders>
              <w:bottom w:val="single" w:sz="4" w:space="0" w:color="auto"/>
            </w:tcBorders>
            <w:vAlign w:val="center"/>
          </w:tcPr>
          <w:p w:rsidR="005D03C5" w:rsidRPr="000135A9" w:rsidRDefault="005D03C5" w:rsidP="00B15462">
            <w:pPr>
              <w:jc w:val="center"/>
              <w:rPr>
                <w:rFonts w:ascii="Arial" w:hAnsi="Arial" w:cs="Arial"/>
                <w:iCs/>
                <w:lang w:val="sr-Cyrl-CS"/>
              </w:rPr>
            </w:pPr>
            <w:r w:rsidRPr="000135A9">
              <w:rPr>
                <w:rFonts w:ascii="Arial" w:hAnsi="Arial" w:cs="Arial"/>
                <w:iCs/>
                <w:lang w:val="sr-Cyrl-CS"/>
              </w:rPr>
              <w:t>Периодични ФТО преглед за раднике који носе оружје</w:t>
            </w:r>
          </w:p>
        </w:tc>
        <w:tc>
          <w:tcPr>
            <w:tcW w:w="1835" w:type="dxa"/>
            <w:tcBorders>
              <w:bottom w:val="single" w:sz="4" w:space="0" w:color="auto"/>
            </w:tcBorders>
            <w:vAlign w:val="center"/>
          </w:tcPr>
          <w:p w:rsidR="005D03C5" w:rsidRPr="000135A9" w:rsidRDefault="005D03C5" w:rsidP="00B15462">
            <w:pPr>
              <w:jc w:val="center"/>
              <w:rPr>
                <w:rFonts w:ascii="Arial" w:hAnsi="Arial" w:cs="Arial"/>
                <w:iCs/>
                <w:lang w:val="sr-Cyrl-CS"/>
              </w:rPr>
            </w:pPr>
            <w:r w:rsidRPr="000135A9">
              <w:rPr>
                <w:rFonts w:ascii="Arial" w:hAnsi="Arial" w:cs="Arial"/>
                <w:iCs/>
                <w:lang w:val="sr-Cyrl-CS"/>
              </w:rPr>
              <w:t>Комплет услуга здравственог прегледа</w:t>
            </w:r>
            <w:r w:rsidR="00F10BF0" w:rsidRPr="000135A9">
              <w:rPr>
                <w:rFonts w:ascii="Arial" w:hAnsi="Arial" w:cs="Arial"/>
                <w:iCs/>
                <w:lang w:val="sr-Cyrl-CS"/>
              </w:rPr>
              <w:t xml:space="preserve"> за једног радника </w:t>
            </w:r>
          </w:p>
        </w:tc>
        <w:tc>
          <w:tcPr>
            <w:tcW w:w="1819" w:type="dxa"/>
            <w:tcBorders>
              <w:bottom w:val="single" w:sz="4" w:space="0" w:color="auto"/>
            </w:tcBorders>
          </w:tcPr>
          <w:p w:rsidR="005D03C5" w:rsidRPr="000135A9" w:rsidRDefault="005D03C5" w:rsidP="00FE72F3">
            <w:pPr>
              <w:jc w:val="both"/>
              <w:rPr>
                <w:rFonts w:ascii="Arial" w:hAnsi="Arial" w:cs="Arial"/>
                <w:iCs/>
                <w:lang w:val="sr-Latn-CS"/>
              </w:rPr>
            </w:pPr>
          </w:p>
        </w:tc>
      </w:tr>
      <w:tr w:rsidR="00D17F6C" w:rsidRPr="000135A9" w:rsidTr="005641F7">
        <w:trPr>
          <w:trHeight w:val="683"/>
        </w:trPr>
        <w:tc>
          <w:tcPr>
            <w:tcW w:w="7423" w:type="dxa"/>
            <w:gridSpan w:val="4"/>
            <w:vAlign w:val="center"/>
          </w:tcPr>
          <w:p w:rsidR="00D17F6C" w:rsidRPr="000135A9" w:rsidRDefault="00D17F6C" w:rsidP="008A21C0">
            <w:pPr>
              <w:jc w:val="center"/>
              <w:rPr>
                <w:rFonts w:ascii="Arial" w:hAnsi="Arial" w:cs="Arial"/>
                <w:iCs/>
                <w:lang w:val="sr-Cyrl-CS"/>
              </w:rPr>
            </w:pPr>
            <w:r w:rsidRPr="000135A9">
              <w:rPr>
                <w:rFonts w:ascii="Arial" w:hAnsi="Arial" w:cs="Arial"/>
                <w:iCs/>
                <w:lang w:val="sr-Cyrl-CS"/>
              </w:rPr>
              <w:t>Укупна јединична цена услуга (збир ставки од 1</w:t>
            </w:r>
            <w:r w:rsidR="008A21C0" w:rsidRPr="000135A9">
              <w:rPr>
                <w:rFonts w:ascii="Arial" w:hAnsi="Arial" w:cs="Arial"/>
                <w:iCs/>
                <w:lang w:val="sr-Cyrl-CS"/>
              </w:rPr>
              <w:t xml:space="preserve"> до </w:t>
            </w:r>
            <w:r w:rsidRPr="000135A9">
              <w:rPr>
                <w:rFonts w:ascii="Arial" w:hAnsi="Arial" w:cs="Arial"/>
                <w:iCs/>
                <w:lang w:val="sr-Cyrl-CS"/>
              </w:rPr>
              <w:t>3) без ПДВ-а</w:t>
            </w:r>
          </w:p>
        </w:tc>
        <w:tc>
          <w:tcPr>
            <w:tcW w:w="1819" w:type="dxa"/>
          </w:tcPr>
          <w:p w:rsidR="00D17F6C" w:rsidRPr="000135A9" w:rsidRDefault="00D17F6C" w:rsidP="000948DA">
            <w:pPr>
              <w:jc w:val="both"/>
              <w:rPr>
                <w:rFonts w:ascii="Arial" w:hAnsi="Arial" w:cs="Arial"/>
                <w:iCs/>
                <w:lang w:val="sr-Latn-CS"/>
              </w:rPr>
            </w:pPr>
          </w:p>
        </w:tc>
      </w:tr>
    </w:tbl>
    <w:p w:rsidR="00247A9C" w:rsidRPr="000135A9" w:rsidRDefault="00247A9C" w:rsidP="000B2BCF">
      <w:pPr>
        <w:jc w:val="both"/>
        <w:rPr>
          <w:rFonts w:ascii="Arial" w:hAnsi="Arial" w:cs="Arial"/>
        </w:rPr>
      </w:pPr>
      <w:bookmarkStart w:id="2" w:name="_Ref91160196"/>
    </w:p>
    <w:tbl>
      <w:tblPr>
        <w:tblW w:w="0" w:type="auto"/>
        <w:tblInd w:w="308" w:type="dxa"/>
        <w:tblLayout w:type="fixed"/>
        <w:tblLook w:val="0000"/>
      </w:tblPr>
      <w:tblGrid>
        <w:gridCol w:w="5250"/>
        <w:gridCol w:w="3365"/>
      </w:tblGrid>
      <w:tr w:rsidR="000B2BCF" w:rsidRPr="000135A9" w:rsidTr="000135A9">
        <w:trPr>
          <w:trHeight w:val="473"/>
        </w:trPr>
        <w:tc>
          <w:tcPr>
            <w:tcW w:w="5250" w:type="dxa"/>
            <w:tcBorders>
              <w:top w:val="single" w:sz="4" w:space="0" w:color="000000"/>
              <w:left w:val="single" w:sz="4" w:space="0" w:color="000000"/>
              <w:bottom w:val="single" w:sz="4" w:space="0" w:color="000000"/>
            </w:tcBorders>
            <w:shd w:val="clear" w:color="auto" w:fill="auto"/>
          </w:tcPr>
          <w:p w:rsidR="000B2BCF" w:rsidRPr="000135A9" w:rsidRDefault="000B2BCF" w:rsidP="00DA604A">
            <w:pPr>
              <w:snapToGrid w:val="0"/>
              <w:jc w:val="both"/>
              <w:rPr>
                <w:rFonts w:ascii="Arial" w:eastAsia="TimesNewRomanPSMT" w:hAnsi="Arial" w:cs="Arial"/>
                <w:bCs/>
                <w:lang w:val="ru-RU"/>
              </w:rPr>
            </w:pPr>
          </w:p>
          <w:p w:rsidR="000B2BCF" w:rsidRPr="000135A9" w:rsidRDefault="000B2BCF" w:rsidP="00DA604A">
            <w:pPr>
              <w:jc w:val="both"/>
              <w:rPr>
                <w:rFonts w:ascii="Arial" w:eastAsia="TimesNewRomanPSMT" w:hAnsi="Arial" w:cs="Arial"/>
                <w:bCs/>
                <w:color w:val="FF0000"/>
                <w:lang w:val="ru-RU"/>
              </w:rPr>
            </w:pPr>
            <w:r w:rsidRPr="000135A9">
              <w:rPr>
                <w:rFonts w:ascii="Arial" w:eastAsia="TimesNewRomanPSMT" w:hAnsi="Arial" w:cs="Arial"/>
                <w:bCs/>
                <w:lang w:val="ru-RU"/>
              </w:rPr>
              <w:t xml:space="preserve">Укупна </w:t>
            </w:r>
            <w:r w:rsidR="000D62F9" w:rsidRPr="000135A9">
              <w:rPr>
                <w:rFonts w:ascii="Arial" w:eastAsia="TimesNewRomanPSMT" w:hAnsi="Arial" w:cs="Arial"/>
                <w:bCs/>
                <w:lang w:val="ru-RU"/>
              </w:rPr>
              <w:t>јединична цена услуга</w:t>
            </w:r>
            <w:r w:rsidR="008F2E0B" w:rsidRPr="000135A9">
              <w:rPr>
                <w:rFonts w:ascii="Arial" w:eastAsia="TimesNewRomanPSMT" w:hAnsi="Arial" w:cs="Arial"/>
                <w:bCs/>
                <w:lang w:val="ru-RU"/>
              </w:rPr>
              <w:t>,</w:t>
            </w:r>
            <w:r w:rsidRPr="000135A9">
              <w:rPr>
                <w:rFonts w:ascii="Arial" w:eastAsia="TimesNewRomanPSMT" w:hAnsi="Arial" w:cs="Arial"/>
                <w:bCs/>
                <w:lang w:val="ru-RU"/>
              </w:rPr>
              <w:t xml:space="preserve"> без ПДВ-а </w:t>
            </w:r>
          </w:p>
          <w:p w:rsidR="000B2BCF" w:rsidRPr="000135A9" w:rsidRDefault="000B2BCF" w:rsidP="00DA604A">
            <w:pPr>
              <w:jc w:val="both"/>
              <w:rPr>
                <w:rFonts w:ascii="Arial" w:eastAsia="TimesNewRomanPSMT" w:hAnsi="Arial" w:cs="Arial"/>
                <w:bCs/>
                <w:color w:val="FF0000"/>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0135A9" w:rsidRDefault="000B2BCF" w:rsidP="00DA604A">
            <w:pPr>
              <w:snapToGrid w:val="0"/>
              <w:jc w:val="both"/>
              <w:rPr>
                <w:rFonts w:ascii="Arial" w:eastAsia="TimesNewRomanPSMT" w:hAnsi="Arial" w:cs="Arial"/>
                <w:bCs/>
                <w:color w:val="FF0000"/>
                <w:lang w:val="ru-RU"/>
              </w:rPr>
            </w:pPr>
          </w:p>
          <w:p w:rsidR="000B2BCF" w:rsidRPr="000135A9" w:rsidRDefault="000B2BCF" w:rsidP="00DA604A">
            <w:pPr>
              <w:jc w:val="both"/>
              <w:rPr>
                <w:rFonts w:ascii="Arial" w:eastAsia="TimesNewRomanPSMT" w:hAnsi="Arial" w:cs="Arial"/>
                <w:bCs/>
                <w:color w:val="FF0000"/>
                <w:lang w:val="ru-RU"/>
              </w:rPr>
            </w:pPr>
          </w:p>
        </w:tc>
      </w:tr>
      <w:tr w:rsidR="000B2BCF" w:rsidRPr="000135A9" w:rsidTr="00DA604A">
        <w:tc>
          <w:tcPr>
            <w:tcW w:w="5250" w:type="dxa"/>
            <w:tcBorders>
              <w:top w:val="single" w:sz="4" w:space="0" w:color="000000"/>
              <w:left w:val="single" w:sz="4" w:space="0" w:color="000000"/>
              <w:bottom w:val="single" w:sz="4" w:space="0" w:color="000000"/>
            </w:tcBorders>
            <w:shd w:val="clear" w:color="auto" w:fill="auto"/>
          </w:tcPr>
          <w:p w:rsidR="000B2BCF" w:rsidRPr="000135A9" w:rsidRDefault="000B2BCF" w:rsidP="00DA604A">
            <w:pPr>
              <w:snapToGrid w:val="0"/>
              <w:jc w:val="both"/>
              <w:rPr>
                <w:rFonts w:ascii="Arial" w:eastAsia="TimesNewRomanPSMT" w:hAnsi="Arial" w:cs="Arial"/>
                <w:bCs/>
                <w:lang w:val="ru-RU"/>
              </w:rPr>
            </w:pPr>
          </w:p>
          <w:p w:rsidR="000B2BCF" w:rsidRPr="000135A9" w:rsidRDefault="000B2BCF" w:rsidP="00DA604A">
            <w:pPr>
              <w:jc w:val="both"/>
              <w:rPr>
                <w:rFonts w:ascii="Arial" w:eastAsia="TimesNewRomanPSMT" w:hAnsi="Arial" w:cs="Arial"/>
                <w:bCs/>
                <w:lang w:val="ru-RU"/>
              </w:rPr>
            </w:pPr>
            <w:r w:rsidRPr="000135A9">
              <w:rPr>
                <w:rFonts w:ascii="Arial" w:eastAsia="TimesNewRomanPSMT" w:hAnsi="Arial" w:cs="Arial"/>
                <w:bCs/>
                <w:lang w:val="ru-RU"/>
              </w:rPr>
              <w:t>Рок плаћања</w:t>
            </w:r>
            <w:r w:rsidRPr="000135A9">
              <w:rPr>
                <w:rFonts w:ascii="Arial" w:eastAsia="TimesNewRomanPSMT" w:hAnsi="Arial" w:cs="Arial"/>
                <w:bCs/>
                <w:lang w:val="sr-Latn-CS"/>
              </w:rPr>
              <w:t xml:space="preserve"> </w:t>
            </w:r>
            <w:r w:rsidRPr="000135A9">
              <w:rPr>
                <w:rFonts w:ascii="Arial" w:hAnsi="Arial" w:cs="Arial"/>
                <w:lang w:val="sr-Cyrl-CS"/>
              </w:rPr>
              <w:t>(не краћи од 15 дана, нити дужи од 45 дана</w:t>
            </w:r>
            <w:r w:rsidR="008F2E0B" w:rsidRPr="000135A9">
              <w:rPr>
                <w:rFonts w:ascii="Arial" w:hAnsi="Arial" w:cs="Arial"/>
                <w:lang w:val="sr-Cyrl-CS"/>
              </w:rPr>
              <w:t xml:space="preserve"> од дана пријема</w:t>
            </w:r>
            <w:r w:rsidR="000D62F9" w:rsidRPr="000135A9">
              <w:rPr>
                <w:rFonts w:ascii="Arial" w:hAnsi="Arial" w:cs="Arial"/>
                <w:lang w:val="sr-Cyrl-CS"/>
              </w:rPr>
              <w:t xml:space="preserve"> исправног</w:t>
            </w:r>
            <w:r w:rsidR="008F2E0B" w:rsidRPr="000135A9">
              <w:rPr>
                <w:rFonts w:ascii="Arial" w:hAnsi="Arial" w:cs="Arial"/>
                <w:lang w:val="sr-Cyrl-CS"/>
              </w:rPr>
              <w:t xml:space="preserve"> рачуна)</w:t>
            </w:r>
          </w:p>
          <w:p w:rsidR="000B2BCF" w:rsidRPr="000135A9" w:rsidRDefault="000B2BCF" w:rsidP="00DA604A">
            <w:pPr>
              <w:jc w:val="both"/>
              <w:rPr>
                <w:rFonts w:ascii="Arial" w:eastAsia="TimesNewRomanPSMT" w:hAnsi="Arial" w:cs="Arial"/>
                <w:bCs/>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0135A9" w:rsidRDefault="000B2BCF" w:rsidP="00DA604A">
            <w:pPr>
              <w:snapToGrid w:val="0"/>
              <w:jc w:val="both"/>
              <w:rPr>
                <w:rFonts w:ascii="Arial" w:eastAsia="TimesNewRomanPSMT" w:hAnsi="Arial" w:cs="Arial"/>
                <w:bCs/>
                <w:lang w:val="ru-RU"/>
              </w:rPr>
            </w:pPr>
          </w:p>
        </w:tc>
      </w:tr>
      <w:tr w:rsidR="00B15462" w:rsidRPr="000135A9" w:rsidTr="000948DA">
        <w:tc>
          <w:tcPr>
            <w:tcW w:w="5250" w:type="dxa"/>
            <w:tcBorders>
              <w:top w:val="single" w:sz="4" w:space="0" w:color="000000"/>
              <w:left w:val="single" w:sz="4" w:space="0" w:color="000000"/>
              <w:bottom w:val="single" w:sz="4" w:space="0" w:color="000000"/>
            </w:tcBorders>
            <w:shd w:val="clear" w:color="auto" w:fill="auto"/>
          </w:tcPr>
          <w:p w:rsidR="00B15462" w:rsidRPr="000135A9" w:rsidRDefault="00B15462" w:rsidP="000948DA">
            <w:pPr>
              <w:snapToGrid w:val="0"/>
              <w:jc w:val="both"/>
              <w:rPr>
                <w:rFonts w:ascii="Arial" w:eastAsia="TimesNewRomanPSMT" w:hAnsi="Arial" w:cs="Arial"/>
                <w:bCs/>
                <w:lang w:val="ru-RU"/>
              </w:rPr>
            </w:pPr>
          </w:p>
          <w:p w:rsidR="00B15462" w:rsidRPr="000135A9" w:rsidRDefault="00736E3C" w:rsidP="000948DA">
            <w:pPr>
              <w:jc w:val="both"/>
              <w:rPr>
                <w:rFonts w:ascii="Arial" w:eastAsia="TimesNewRomanPSMT" w:hAnsi="Arial" w:cs="Arial"/>
                <w:bCs/>
                <w:lang w:val="sr-Latn-CS"/>
              </w:rPr>
            </w:pPr>
            <w:r w:rsidRPr="000135A9">
              <w:rPr>
                <w:rFonts w:ascii="Arial" w:eastAsia="TimesNewRomanPSMT" w:hAnsi="Arial" w:cs="Arial"/>
                <w:bCs/>
                <w:lang w:val="ru-RU"/>
              </w:rPr>
              <w:t xml:space="preserve">Пружање услуге давалац </w:t>
            </w:r>
            <w:r w:rsidR="000D62F9" w:rsidRPr="000135A9">
              <w:rPr>
                <w:rFonts w:ascii="Arial" w:eastAsia="TimesNewRomanPSMT" w:hAnsi="Arial" w:cs="Arial"/>
                <w:bCs/>
                <w:lang w:val="ru-RU"/>
              </w:rPr>
              <w:t xml:space="preserve">услуге </w:t>
            </w:r>
            <w:r w:rsidRPr="000135A9">
              <w:rPr>
                <w:rFonts w:ascii="Arial" w:eastAsia="TimesNewRomanPSMT" w:hAnsi="Arial" w:cs="Arial"/>
                <w:bCs/>
                <w:lang w:val="ru-RU"/>
              </w:rPr>
              <w:t>започиње у року (не дужем од 5 дана) од д</w:t>
            </w:r>
            <w:r w:rsidR="000179B7" w:rsidRPr="000135A9">
              <w:rPr>
                <w:rFonts w:ascii="Arial" w:eastAsia="TimesNewRomanPSMT" w:hAnsi="Arial" w:cs="Arial"/>
                <w:bCs/>
                <w:lang w:val="ru-RU"/>
              </w:rPr>
              <w:t>а</w:t>
            </w:r>
            <w:r w:rsidRPr="000135A9">
              <w:rPr>
                <w:rFonts w:ascii="Arial" w:eastAsia="TimesNewRomanPSMT" w:hAnsi="Arial" w:cs="Arial"/>
                <w:bCs/>
                <w:lang w:val="ru-RU"/>
              </w:rPr>
              <w:t>на пријема писменог поз</w:t>
            </w:r>
            <w:r w:rsidR="000179B7" w:rsidRPr="000135A9">
              <w:rPr>
                <w:rFonts w:ascii="Arial" w:eastAsia="TimesNewRomanPSMT" w:hAnsi="Arial" w:cs="Arial"/>
                <w:bCs/>
                <w:lang w:val="ru-RU"/>
              </w:rPr>
              <w:t>ив</w:t>
            </w:r>
            <w:r w:rsidRPr="000135A9">
              <w:rPr>
                <w:rFonts w:ascii="Arial" w:eastAsia="TimesNewRomanPSMT" w:hAnsi="Arial" w:cs="Arial"/>
                <w:bCs/>
                <w:lang w:val="ru-RU"/>
              </w:rPr>
              <w:t>а корисника услуга.</w:t>
            </w:r>
          </w:p>
          <w:p w:rsidR="00B15462" w:rsidRPr="000135A9" w:rsidRDefault="00B15462" w:rsidP="000948DA">
            <w:pPr>
              <w:jc w:val="both"/>
              <w:rPr>
                <w:rFonts w:ascii="Arial" w:eastAsia="TimesNewRomanPSMT" w:hAnsi="Arial" w:cs="Arial"/>
                <w:bCs/>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B15462" w:rsidRPr="000135A9" w:rsidRDefault="00B15462" w:rsidP="000948DA">
            <w:pPr>
              <w:snapToGrid w:val="0"/>
              <w:jc w:val="both"/>
              <w:rPr>
                <w:rFonts w:ascii="Arial" w:eastAsia="TimesNewRomanPSMT" w:hAnsi="Arial" w:cs="Arial"/>
                <w:bCs/>
                <w:lang w:val="ru-RU"/>
              </w:rPr>
            </w:pPr>
          </w:p>
        </w:tc>
      </w:tr>
      <w:tr w:rsidR="000B2BCF" w:rsidRPr="000135A9" w:rsidTr="00DA604A">
        <w:tc>
          <w:tcPr>
            <w:tcW w:w="5250" w:type="dxa"/>
            <w:tcBorders>
              <w:top w:val="single" w:sz="4" w:space="0" w:color="000000"/>
              <w:left w:val="single" w:sz="4" w:space="0" w:color="000000"/>
              <w:bottom w:val="single" w:sz="4" w:space="0" w:color="000000"/>
            </w:tcBorders>
            <w:shd w:val="clear" w:color="auto" w:fill="auto"/>
          </w:tcPr>
          <w:p w:rsidR="000B2BCF" w:rsidRPr="000135A9" w:rsidRDefault="000B2BCF" w:rsidP="00DA604A">
            <w:pPr>
              <w:snapToGrid w:val="0"/>
              <w:jc w:val="both"/>
              <w:rPr>
                <w:rFonts w:ascii="Arial" w:eastAsia="TimesNewRomanPSMT" w:hAnsi="Arial" w:cs="Arial"/>
                <w:bCs/>
                <w:lang w:val="ru-RU"/>
              </w:rPr>
            </w:pPr>
          </w:p>
          <w:p w:rsidR="000B2BCF" w:rsidRPr="000135A9" w:rsidRDefault="000B2BCF" w:rsidP="00DA604A">
            <w:pPr>
              <w:jc w:val="both"/>
              <w:rPr>
                <w:rFonts w:ascii="Arial" w:hAnsi="Arial" w:cs="Arial"/>
                <w:lang w:val="sr-Cyrl-CS"/>
              </w:rPr>
            </w:pPr>
            <w:r w:rsidRPr="000135A9">
              <w:rPr>
                <w:rFonts w:ascii="Arial" w:eastAsia="TimesNewRomanPSMT" w:hAnsi="Arial" w:cs="Arial"/>
                <w:bCs/>
                <w:lang w:val="ru-RU"/>
              </w:rPr>
              <w:t>Рок важења понуде</w:t>
            </w:r>
            <w:r w:rsidRPr="000135A9">
              <w:rPr>
                <w:rFonts w:ascii="Arial" w:eastAsia="TimesNewRomanPSMT" w:hAnsi="Arial" w:cs="Arial"/>
                <w:bCs/>
                <w:lang w:val="sr-Latn-CS"/>
              </w:rPr>
              <w:t xml:space="preserve"> </w:t>
            </w:r>
            <w:r w:rsidRPr="000135A9">
              <w:rPr>
                <w:rFonts w:ascii="Arial" w:hAnsi="Arial" w:cs="Arial"/>
                <w:lang w:val="sr-Cyrl-CS"/>
              </w:rPr>
              <w:t xml:space="preserve">(не краће од </w:t>
            </w:r>
            <w:r w:rsidR="000D62F9" w:rsidRPr="000135A9">
              <w:rPr>
                <w:rFonts w:ascii="Arial" w:hAnsi="Arial" w:cs="Arial"/>
                <w:lang w:val="sr-Cyrl-CS"/>
              </w:rPr>
              <w:t>3</w:t>
            </w:r>
            <w:r w:rsidRPr="000135A9">
              <w:rPr>
                <w:rFonts w:ascii="Arial" w:hAnsi="Arial" w:cs="Arial"/>
                <w:lang w:val="sr-Cyrl-CS"/>
              </w:rPr>
              <w:t>0 дана</w:t>
            </w:r>
            <w:r w:rsidRPr="000135A9">
              <w:rPr>
                <w:rFonts w:ascii="Arial" w:hAnsi="Arial" w:cs="Arial"/>
                <w:lang w:val="sr-Latn-CS"/>
              </w:rPr>
              <w:t xml:space="preserve"> </w:t>
            </w:r>
            <w:r w:rsidRPr="000135A9">
              <w:rPr>
                <w:rFonts w:ascii="Arial" w:hAnsi="Arial" w:cs="Arial"/>
                <w:lang w:val="sr-Cyrl-CS"/>
              </w:rPr>
              <w:t>од дана јавног отварања понуда</w:t>
            </w:r>
            <w:r w:rsidR="008F2E0B" w:rsidRPr="000135A9">
              <w:rPr>
                <w:rFonts w:ascii="Arial" w:hAnsi="Arial" w:cs="Arial"/>
                <w:lang w:val="sr-Cyrl-CS"/>
              </w:rPr>
              <w:t>)</w:t>
            </w:r>
          </w:p>
          <w:p w:rsidR="000B2BCF" w:rsidRPr="000135A9" w:rsidRDefault="000B2BCF" w:rsidP="00DA604A">
            <w:pPr>
              <w:jc w:val="both"/>
              <w:rPr>
                <w:rFonts w:ascii="Arial" w:eastAsia="TimesNewRomanPSMT" w:hAnsi="Arial" w:cs="Arial"/>
                <w:bCs/>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0135A9" w:rsidRDefault="000B2BCF" w:rsidP="00DA604A">
            <w:pPr>
              <w:snapToGrid w:val="0"/>
              <w:jc w:val="both"/>
              <w:rPr>
                <w:rFonts w:ascii="Arial" w:eastAsia="TimesNewRomanPSMT" w:hAnsi="Arial" w:cs="Arial"/>
                <w:bCs/>
                <w:lang w:val="ru-RU"/>
              </w:rPr>
            </w:pPr>
          </w:p>
        </w:tc>
      </w:tr>
    </w:tbl>
    <w:p w:rsidR="000B2BCF" w:rsidRPr="000135A9" w:rsidRDefault="000B2BCF" w:rsidP="000B2BCF">
      <w:pPr>
        <w:jc w:val="both"/>
        <w:rPr>
          <w:rFonts w:ascii="Arial" w:hAnsi="Arial" w:cs="Arial"/>
          <w:lang w:val="sr-Cyrl-CS"/>
        </w:rPr>
      </w:pPr>
    </w:p>
    <w:p w:rsidR="00307162" w:rsidRPr="000135A9" w:rsidRDefault="00307162" w:rsidP="000B2BCF">
      <w:pPr>
        <w:jc w:val="both"/>
        <w:rPr>
          <w:rFonts w:ascii="Arial" w:hAnsi="Arial" w:cs="Arial"/>
          <w:lang w:val="sr-Cyrl-CS"/>
        </w:rPr>
      </w:pPr>
    </w:p>
    <w:p w:rsidR="00FE07EF" w:rsidRPr="000135A9" w:rsidRDefault="00FE07EF" w:rsidP="000B2BCF">
      <w:pPr>
        <w:jc w:val="both"/>
        <w:rPr>
          <w:rFonts w:ascii="Arial" w:hAnsi="Arial" w:cs="Arial"/>
          <w:lang w:val="sr-Latn-CS"/>
        </w:rPr>
      </w:pPr>
    </w:p>
    <w:p w:rsidR="000B2BCF" w:rsidRPr="000135A9" w:rsidRDefault="000B2BCF" w:rsidP="000B2BCF">
      <w:pPr>
        <w:pStyle w:val="BodyText"/>
        <w:tabs>
          <w:tab w:val="center" w:pos="7797"/>
        </w:tabs>
        <w:rPr>
          <w:rFonts w:ascii="Arial" w:hAnsi="Arial" w:cs="Arial"/>
          <w:noProof/>
        </w:rPr>
      </w:pPr>
      <w:r w:rsidRPr="000135A9">
        <w:rPr>
          <w:rFonts w:ascii="Arial" w:hAnsi="Arial" w:cs="Arial"/>
          <w:noProof/>
        </w:rPr>
        <w:t>Датум:_______________</w:t>
      </w:r>
      <w:r w:rsidRPr="000135A9">
        <w:rPr>
          <w:rFonts w:ascii="Arial" w:hAnsi="Arial" w:cs="Arial"/>
          <w:noProof/>
        </w:rPr>
        <w:tab/>
        <w:t>Потпис овлашћеног лица</w:t>
      </w:r>
    </w:p>
    <w:p w:rsidR="000B2BCF" w:rsidRPr="000135A9" w:rsidRDefault="000B2BCF" w:rsidP="000B2BCF">
      <w:pPr>
        <w:tabs>
          <w:tab w:val="center" w:pos="4395"/>
          <w:tab w:val="center" w:pos="7938"/>
        </w:tabs>
        <w:rPr>
          <w:rFonts w:ascii="Arial" w:hAnsi="Arial" w:cs="Arial"/>
          <w:noProof/>
          <w:lang w:val="sr-Cyrl-CS"/>
        </w:rPr>
      </w:pPr>
      <w:r w:rsidRPr="000135A9">
        <w:rPr>
          <w:rFonts w:ascii="Arial" w:hAnsi="Arial" w:cs="Arial"/>
          <w:noProof/>
          <w:lang w:val="ru-RU"/>
        </w:rPr>
        <w:t>Место:_______________</w:t>
      </w:r>
      <w:r w:rsidRPr="000135A9">
        <w:rPr>
          <w:rFonts w:ascii="Arial" w:hAnsi="Arial" w:cs="Arial"/>
          <w:noProof/>
          <w:lang w:val="ru-RU"/>
        </w:rPr>
        <w:tab/>
        <w:t>(М.П.)</w:t>
      </w:r>
      <w:r w:rsidRPr="000135A9">
        <w:rPr>
          <w:rFonts w:ascii="Arial" w:hAnsi="Arial" w:cs="Arial"/>
          <w:noProof/>
          <w:lang w:val="ru-RU"/>
        </w:rPr>
        <w:tab/>
      </w:r>
      <w:r w:rsidRPr="000135A9">
        <w:rPr>
          <w:rFonts w:ascii="Arial" w:hAnsi="Arial" w:cs="Arial"/>
          <w:noProof/>
        </w:rPr>
        <w:t>_________________________</w:t>
      </w:r>
    </w:p>
    <w:p w:rsidR="000B2BCF" w:rsidRPr="000135A9" w:rsidRDefault="000B2BCF" w:rsidP="000B2BCF">
      <w:pPr>
        <w:tabs>
          <w:tab w:val="center" w:pos="4395"/>
          <w:tab w:val="center" w:pos="7938"/>
        </w:tabs>
        <w:rPr>
          <w:rFonts w:ascii="Arial" w:hAnsi="Arial" w:cs="Arial"/>
          <w:noProof/>
        </w:rPr>
      </w:pPr>
    </w:p>
    <w:p w:rsidR="00FE07EF" w:rsidRPr="000135A9" w:rsidRDefault="00FE07EF" w:rsidP="000B2BCF">
      <w:pPr>
        <w:tabs>
          <w:tab w:val="center" w:pos="4395"/>
          <w:tab w:val="center" w:pos="7938"/>
        </w:tabs>
        <w:rPr>
          <w:rFonts w:ascii="Arial" w:hAnsi="Arial" w:cs="Arial"/>
          <w:noProof/>
        </w:rPr>
      </w:pPr>
    </w:p>
    <w:bookmarkEnd w:id="2"/>
    <w:p w:rsidR="00221C6F" w:rsidRPr="000135A9" w:rsidRDefault="00221C6F">
      <w:pPr>
        <w:jc w:val="both"/>
        <w:rPr>
          <w:rFonts w:ascii="Arial" w:hAnsi="Arial" w:cs="Arial"/>
          <w:iCs/>
        </w:rPr>
      </w:pPr>
      <w:r w:rsidRPr="000135A9">
        <w:rPr>
          <w:rFonts w:ascii="Arial" w:hAnsi="Arial" w:cs="Arial"/>
          <w:b/>
          <w:bCs/>
          <w:iCs/>
          <w:u w:val="single"/>
        </w:rPr>
        <w:t>Напомене:</w:t>
      </w:r>
      <w:r w:rsidRPr="000135A9">
        <w:rPr>
          <w:rFonts w:ascii="Arial" w:hAnsi="Arial" w:cs="Arial"/>
          <w:b/>
          <w:bCs/>
          <w:iCs/>
        </w:rPr>
        <w:t xml:space="preserve"> </w:t>
      </w:r>
    </w:p>
    <w:p w:rsidR="00221C6F" w:rsidRPr="000135A9" w:rsidRDefault="00221C6F">
      <w:pPr>
        <w:jc w:val="both"/>
        <w:rPr>
          <w:rFonts w:ascii="Arial" w:hAnsi="Arial" w:cs="Arial"/>
          <w:iCs/>
        </w:rPr>
      </w:pPr>
      <w:r w:rsidRPr="000135A9">
        <w:rPr>
          <w:rFonts w:ascii="Arial" w:hAnsi="Arial" w:cs="Arial"/>
          <w:iCs/>
        </w:rPr>
        <w:t xml:space="preserve">Образац понуде понуђач мора да попуни, овери печатом и потпише, чиме </w:t>
      </w:r>
      <w:r w:rsidRPr="000135A9">
        <w:rPr>
          <w:rFonts w:ascii="Arial" w:hAnsi="Arial" w:cs="Arial"/>
          <w:iCs/>
          <w:lang w:val="sr-Cyrl-CS"/>
        </w:rPr>
        <w:t>п</w:t>
      </w:r>
      <w:r w:rsidRPr="000135A9">
        <w:rPr>
          <w:rFonts w:ascii="Arial" w:hAnsi="Arial" w:cs="Arial"/>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C9021C" w:rsidRPr="000135A9" w:rsidRDefault="00221C6F">
      <w:pPr>
        <w:jc w:val="both"/>
        <w:rPr>
          <w:rFonts w:ascii="Arial" w:hAnsi="Arial" w:cs="Arial"/>
          <w:iCs/>
          <w:lang w:val="sr-Cyrl-CS"/>
        </w:rPr>
      </w:pPr>
      <w:r w:rsidRPr="000135A9">
        <w:rPr>
          <w:rFonts w:ascii="Arial" w:hAnsi="Arial" w:cs="Arial"/>
          <w:iCs/>
        </w:rPr>
        <w:t>Уколико је предмет јавне набавке обликован у више партија, понуђачи ће попуњавати образац понуде за сваку партију посебно.</w:t>
      </w:r>
    </w:p>
    <w:p w:rsidR="00221C6F" w:rsidRPr="000135A9" w:rsidRDefault="00221C6F">
      <w:pPr>
        <w:rPr>
          <w:rFonts w:ascii="Arial" w:hAnsi="Arial" w:cs="Arial"/>
          <w:b/>
          <w:bCs/>
          <w:i/>
          <w:iCs/>
        </w:rPr>
      </w:pPr>
    </w:p>
    <w:p w:rsidR="00221C6F" w:rsidRPr="000135A9" w:rsidRDefault="00221C6F">
      <w:pPr>
        <w:rPr>
          <w:rFonts w:ascii="Arial" w:hAnsi="Arial" w:cs="Arial"/>
          <w:b/>
          <w:bCs/>
          <w:i/>
          <w:iCs/>
          <w:lang w:val="ru-RU"/>
        </w:rPr>
      </w:pPr>
    </w:p>
    <w:p w:rsidR="00736E3C" w:rsidRPr="000135A9" w:rsidRDefault="00736E3C" w:rsidP="00FD3349">
      <w:pPr>
        <w:rPr>
          <w:rFonts w:ascii="Arial" w:hAnsi="Arial" w:cs="Arial"/>
          <w:b/>
          <w:bCs/>
          <w:i/>
          <w:iCs/>
          <w:lang w:val="sr-Latn-CS"/>
        </w:rPr>
      </w:pPr>
    </w:p>
    <w:p w:rsidR="00DE6516" w:rsidRPr="000135A9" w:rsidRDefault="00DE6516" w:rsidP="00FD3349">
      <w:pPr>
        <w:rPr>
          <w:rFonts w:ascii="Arial" w:hAnsi="Arial" w:cs="Arial"/>
          <w:b/>
          <w:bCs/>
          <w:i/>
          <w:iCs/>
          <w:lang w:val="sr-Cyrl-CS"/>
        </w:rPr>
      </w:pPr>
    </w:p>
    <w:p w:rsidR="008969B3" w:rsidRDefault="008969B3" w:rsidP="00FD3349">
      <w:pPr>
        <w:rPr>
          <w:rFonts w:ascii="Arial" w:hAnsi="Arial" w:cs="Arial"/>
          <w:b/>
          <w:bCs/>
          <w:i/>
          <w:iCs/>
          <w:sz w:val="28"/>
          <w:szCs w:val="28"/>
          <w:lang w:val="sr-Cyrl-CS"/>
        </w:rPr>
      </w:pPr>
    </w:p>
    <w:p w:rsidR="00DE6516" w:rsidRPr="00DE6516" w:rsidRDefault="00DE6516" w:rsidP="00FD3349">
      <w:pPr>
        <w:rPr>
          <w:rFonts w:ascii="Arial" w:hAnsi="Arial" w:cs="Arial"/>
          <w:b/>
          <w:bCs/>
          <w:i/>
          <w:iCs/>
          <w:sz w:val="28"/>
          <w:szCs w:val="28"/>
          <w:lang w:val="sr-Cyrl-CS"/>
        </w:rPr>
      </w:pPr>
    </w:p>
    <w:p w:rsidR="004377E0" w:rsidRPr="00AB313F" w:rsidRDefault="004377E0" w:rsidP="00B8523B">
      <w:pPr>
        <w:jc w:val="center"/>
        <w:rPr>
          <w:rFonts w:ascii="Arial" w:hAnsi="Arial" w:cs="Arial"/>
          <w:b/>
          <w:bCs/>
          <w:i/>
          <w:iCs/>
          <w:sz w:val="28"/>
          <w:szCs w:val="28"/>
          <w:lang w:val="sr-Cyrl-CS"/>
        </w:rPr>
      </w:pPr>
      <w:r w:rsidRPr="00D4613A">
        <w:rPr>
          <w:rFonts w:ascii="Arial" w:hAnsi="Arial" w:cs="Arial"/>
          <w:b/>
          <w:bCs/>
          <w:i/>
          <w:iCs/>
          <w:sz w:val="28"/>
          <w:szCs w:val="28"/>
        </w:rPr>
        <w:lastRenderedPageBreak/>
        <w:t>VII МОДЕЛ УГОВОРА</w:t>
      </w:r>
      <w:r w:rsidR="00AB313F">
        <w:rPr>
          <w:rFonts w:ascii="Arial" w:hAnsi="Arial" w:cs="Arial"/>
          <w:b/>
          <w:bCs/>
          <w:i/>
          <w:iCs/>
          <w:sz w:val="28"/>
          <w:szCs w:val="28"/>
          <w:lang w:val="sr-Cyrl-CS"/>
        </w:rPr>
        <w:t xml:space="preserve"> </w:t>
      </w:r>
    </w:p>
    <w:p w:rsidR="004377E0" w:rsidRPr="00D4613A" w:rsidRDefault="004377E0" w:rsidP="004377E0">
      <w:pPr>
        <w:keepNext/>
        <w:tabs>
          <w:tab w:val="left" w:pos="990"/>
        </w:tabs>
        <w:jc w:val="both"/>
        <w:rPr>
          <w:rFonts w:ascii="Arial" w:hAnsi="Arial" w:cs="Arial"/>
          <w:b/>
          <w:bCs/>
          <w:sz w:val="28"/>
          <w:szCs w:val="28"/>
          <w:lang w:val="sr-Cyrl-CS"/>
        </w:rPr>
      </w:pPr>
    </w:p>
    <w:p w:rsidR="004377E0" w:rsidRPr="00D4613A" w:rsidRDefault="004377E0" w:rsidP="004377E0">
      <w:pPr>
        <w:keepNext/>
        <w:tabs>
          <w:tab w:val="left" w:pos="1350"/>
        </w:tabs>
        <w:jc w:val="both"/>
        <w:rPr>
          <w:rFonts w:ascii="Arial" w:hAnsi="Arial" w:cs="Arial"/>
          <w:b/>
          <w:lang w:val="sr-Cyrl-CS"/>
        </w:rPr>
      </w:pPr>
      <w:r w:rsidRPr="00D4613A">
        <w:rPr>
          <w:rFonts w:ascii="Arial" w:hAnsi="Arial" w:cs="Arial"/>
          <w:b/>
          <w:bCs/>
          <w:lang w:val="sr-Cyrl-CS"/>
        </w:rPr>
        <w:t xml:space="preserve">Република Србија – Министарство финансија – Управа царина, </w:t>
      </w:r>
      <w:r w:rsidRPr="00D4613A">
        <w:rPr>
          <w:rFonts w:ascii="Arial" w:hAnsi="Arial" w:cs="Arial"/>
          <w:b/>
          <w:lang w:val="sr-Cyrl-CS"/>
        </w:rPr>
        <w:t>Београд, Булевар Зорана Ђинђића 155а, (у даљем тексту</w:t>
      </w:r>
      <w:r w:rsidR="00B8523B" w:rsidRPr="00D4613A">
        <w:rPr>
          <w:rFonts w:ascii="Arial" w:hAnsi="Arial" w:cs="Arial"/>
          <w:b/>
          <w:lang w:val="sr-Cyrl-CS"/>
        </w:rPr>
        <w:t>:</w:t>
      </w:r>
      <w:r w:rsidRPr="00D4613A">
        <w:rPr>
          <w:rFonts w:ascii="Arial" w:hAnsi="Arial" w:cs="Arial"/>
          <w:b/>
          <w:lang w:val="sr-Cyrl-CS"/>
        </w:rPr>
        <w:t xml:space="preserve"> </w:t>
      </w:r>
      <w:r w:rsidR="00736E3C">
        <w:rPr>
          <w:rFonts w:ascii="Arial" w:hAnsi="Arial" w:cs="Arial"/>
          <w:b/>
          <w:lang w:val="sr-Cyrl-CS"/>
        </w:rPr>
        <w:t>КОРИСНИК УСЛУГА</w:t>
      </w:r>
      <w:r w:rsidRPr="00D4613A">
        <w:rPr>
          <w:rFonts w:ascii="Arial" w:hAnsi="Arial" w:cs="Arial"/>
          <w:b/>
          <w:lang w:val="sr-Cyrl-CS"/>
        </w:rPr>
        <w:t xml:space="preserve">), коју заступа директор </w:t>
      </w:r>
      <w:r w:rsidR="00303451">
        <w:rPr>
          <w:rFonts w:ascii="Arial" w:hAnsi="Arial" w:cs="Arial"/>
          <w:b/>
          <w:lang w:val="sr-Cyrl-CS"/>
        </w:rPr>
        <w:t>Милош Томић</w:t>
      </w:r>
    </w:p>
    <w:p w:rsidR="004377E0" w:rsidRPr="00D4613A" w:rsidRDefault="004377E0" w:rsidP="004377E0">
      <w:pPr>
        <w:keepNext/>
        <w:tabs>
          <w:tab w:val="left" w:pos="1350"/>
        </w:tabs>
        <w:jc w:val="both"/>
        <w:rPr>
          <w:rFonts w:ascii="Arial" w:hAnsi="Arial" w:cs="Arial"/>
          <w:lang w:val="sr-Cyrl-CS"/>
        </w:rPr>
      </w:pPr>
    </w:p>
    <w:p w:rsidR="004377E0" w:rsidRPr="00D4613A" w:rsidRDefault="004377E0" w:rsidP="004377E0">
      <w:pPr>
        <w:keepNext/>
        <w:tabs>
          <w:tab w:val="left" w:pos="1350"/>
        </w:tabs>
        <w:jc w:val="both"/>
        <w:rPr>
          <w:rFonts w:ascii="Arial" w:hAnsi="Arial" w:cs="Arial"/>
          <w:b/>
          <w:lang w:val="sr-Cyrl-CS"/>
        </w:rPr>
      </w:pPr>
      <w:r w:rsidRPr="00D4613A">
        <w:rPr>
          <w:rFonts w:ascii="Arial" w:hAnsi="Arial" w:cs="Arial"/>
          <w:b/>
          <w:lang w:val="sr-Cyrl-CS"/>
        </w:rPr>
        <w:t>и</w:t>
      </w:r>
    </w:p>
    <w:p w:rsidR="004377E0" w:rsidRPr="00D4613A" w:rsidRDefault="004377E0" w:rsidP="004377E0">
      <w:pPr>
        <w:pStyle w:val="BodyText"/>
        <w:keepNext/>
        <w:jc w:val="both"/>
        <w:rPr>
          <w:rFonts w:ascii="Arial" w:hAnsi="Arial" w:cs="Arial"/>
          <w:b/>
          <w:bCs/>
          <w:noProof/>
        </w:rPr>
      </w:pPr>
      <w:r w:rsidRPr="00D4613A">
        <w:rPr>
          <w:rFonts w:ascii="Arial" w:hAnsi="Arial" w:cs="Arial"/>
          <w:b/>
          <w:bCs/>
          <w:noProof/>
        </w:rPr>
        <w:t>________________________ са седиштем у ____________________, улица ________________</w:t>
      </w:r>
      <w:r w:rsidR="00B8523B" w:rsidRPr="00D4613A">
        <w:rPr>
          <w:rFonts w:ascii="Arial" w:hAnsi="Arial" w:cs="Arial"/>
          <w:b/>
          <w:bCs/>
          <w:noProof/>
        </w:rPr>
        <w:t>_____</w:t>
      </w:r>
      <w:r w:rsidRPr="00D4613A">
        <w:rPr>
          <w:rFonts w:ascii="Arial" w:hAnsi="Arial" w:cs="Arial"/>
          <w:b/>
          <w:bCs/>
          <w:noProof/>
        </w:rPr>
        <w:t>__ бр. _____ рачун__</w:t>
      </w:r>
      <w:r w:rsidR="00B8523B" w:rsidRPr="00D4613A">
        <w:rPr>
          <w:rFonts w:ascii="Arial" w:hAnsi="Arial" w:cs="Arial"/>
          <w:b/>
          <w:bCs/>
          <w:noProof/>
        </w:rPr>
        <w:t>________</w:t>
      </w:r>
      <w:r w:rsidRPr="00D4613A">
        <w:rPr>
          <w:rFonts w:ascii="Arial" w:hAnsi="Arial" w:cs="Arial"/>
          <w:b/>
          <w:bCs/>
          <w:noProof/>
        </w:rPr>
        <w:t>______________</w:t>
      </w:r>
      <w:r w:rsidRPr="00D4613A">
        <w:rPr>
          <w:rFonts w:ascii="Arial" w:hAnsi="Arial" w:cs="Arial"/>
          <w:b/>
          <w:bCs/>
          <w:noProof/>
          <w:lang w:val="sr-Latn-CS"/>
        </w:rPr>
        <w:t xml:space="preserve"> </w:t>
      </w:r>
      <w:r w:rsidRPr="00D4613A">
        <w:rPr>
          <w:rFonts w:ascii="Arial" w:hAnsi="Arial" w:cs="Arial"/>
          <w:b/>
          <w:bCs/>
          <w:noProof/>
        </w:rPr>
        <w:t>код</w:t>
      </w:r>
      <w:r w:rsidRPr="00D4613A">
        <w:rPr>
          <w:rFonts w:ascii="Arial" w:hAnsi="Arial" w:cs="Arial"/>
          <w:b/>
          <w:bCs/>
          <w:noProof/>
          <w:lang w:val="sr-Latn-CS"/>
        </w:rPr>
        <w:t xml:space="preserve"> </w:t>
      </w:r>
      <w:r w:rsidRPr="00D4613A">
        <w:rPr>
          <w:rFonts w:ascii="Arial" w:hAnsi="Arial" w:cs="Arial"/>
          <w:b/>
          <w:bCs/>
          <w:noProof/>
        </w:rPr>
        <w:t>______________</w:t>
      </w:r>
      <w:r w:rsidR="00697B62">
        <w:rPr>
          <w:rFonts w:ascii="Arial" w:hAnsi="Arial" w:cs="Arial"/>
          <w:b/>
          <w:bCs/>
          <w:noProof/>
        </w:rPr>
        <w:t>__ банке, ПИБ ________________,</w:t>
      </w:r>
      <w:r w:rsidR="00697B62">
        <w:rPr>
          <w:rFonts w:ascii="Arial" w:hAnsi="Arial" w:cs="Arial"/>
          <w:b/>
          <w:bCs/>
          <w:noProof/>
          <w:lang w:val="sr-Cyrl-CS"/>
        </w:rPr>
        <w:t xml:space="preserve"> </w:t>
      </w:r>
      <w:r w:rsidRPr="00D4613A">
        <w:rPr>
          <w:rFonts w:ascii="Arial" w:hAnsi="Arial" w:cs="Arial"/>
          <w:b/>
          <w:bCs/>
          <w:noProof/>
        </w:rPr>
        <w:t>(у даљем тексту</w:t>
      </w:r>
      <w:r w:rsidR="00B8523B" w:rsidRPr="00D4613A">
        <w:rPr>
          <w:rFonts w:ascii="Arial" w:hAnsi="Arial" w:cs="Arial"/>
          <w:b/>
          <w:bCs/>
          <w:noProof/>
          <w:lang w:val="sr-Cyrl-CS"/>
        </w:rPr>
        <w:t>:</w:t>
      </w:r>
      <w:r w:rsidRPr="00D4613A">
        <w:rPr>
          <w:rFonts w:ascii="Arial" w:hAnsi="Arial" w:cs="Arial"/>
          <w:b/>
          <w:bCs/>
          <w:noProof/>
        </w:rPr>
        <w:t xml:space="preserve"> </w:t>
      </w:r>
      <w:r w:rsidR="00736E3C">
        <w:rPr>
          <w:rFonts w:ascii="Arial" w:hAnsi="Arial" w:cs="Arial"/>
          <w:b/>
          <w:bCs/>
          <w:noProof/>
          <w:lang w:val="sr-Cyrl-CS"/>
        </w:rPr>
        <w:t>ДАВАЛАЦ УСЛУГА</w:t>
      </w:r>
      <w:r w:rsidRPr="00D4613A">
        <w:rPr>
          <w:rFonts w:ascii="Arial" w:hAnsi="Arial" w:cs="Arial"/>
          <w:b/>
          <w:bCs/>
          <w:noProof/>
        </w:rPr>
        <w:t>), које заступа ___________________</w:t>
      </w:r>
      <w:r w:rsidR="00B8523B" w:rsidRPr="00D4613A">
        <w:rPr>
          <w:rFonts w:ascii="Arial" w:hAnsi="Arial" w:cs="Arial"/>
          <w:b/>
          <w:bCs/>
          <w:noProof/>
        </w:rPr>
        <w:t>______</w:t>
      </w:r>
      <w:r w:rsidRPr="00D4613A">
        <w:rPr>
          <w:rFonts w:ascii="Arial" w:hAnsi="Arial" w:cs="Arial"/>
          <w:b/>
          <w:bCs/>
          <w:noProof/>
        </w:rPr>
        <w:t xml:space="preserve"> </w:t>
      </w:r>
    </w:p>
    <w:p w:rsidR="004377E0" w:rsidRPr="00D4613A" w:rsidRDefault="004377E0" w:rsidP="004377E0">
      <w:pPr>
        <w:pStyle w:val="BodyText"/>
        <w:keepNext/>
        <w:jc w:val="both"/>
        <w:rPr>
          <w:rFonts w:ascii="Arial" w:hAnsi="Arial" w:cs="Arial"/>
          <w:b/>
          <w:bCs/>
          <w:noProof/>
        </w:rPr>
      </w:pPr>
    </w:p>
    <w:p w:rsidR="004377E0" w:rsidRPr="00D4613A" w:rsidRDefault="004377E0" w:rsidP="004377E0">
      <w:pPr>
        <w:pStyle w:val="BodyText"/>
        <w:keepNext/>
        <w:jc w:val="both"/>
        <w:rPr>
          <w:rFonts w:ascii="Arial" w:hAnsi="Arial" w:cs="Arial"/>
          <w:b/>
          <w:bCs/>
          <w:noProof/>
        </w:rPr>
      </w:pPr>
      <w:r w:rsidRPr="00D4613A">
        <w:rPr>
          <w:rFonts w:ascii="Arial" w:hAnsi="Arial" w:cs="Arial"/>
          <w:b/>
          <w:lang w:val="ru-RU"/>
        </w:rPr>
        <w:t>и (доње црте попуњавају само понуђачи који подносе заједничку понуду</w:t>
      </w:r>
      <w:r w:rsidR="00B8523B" w:rsidRPr="00D4613A">
        <w:rPr>
          <w:rFonts w:ascii="Arial" w:hAnsi="Arial" w:cs="Arial"/>
          <w:b/>
          <w:lang w:val="sr-Latn-CS"/>
        </w:rPr>
        <w:t>,</w:t>
      </w:r>
      <w:r w:rsidRPr="00D4613A">
        <w:rPr>
          <w:rFonts w:ascii="Arial" w:hAnsi="Arial" w:cs="Arial"/>
          <w:b/>
          <w:lang w:val="ru-RU"/>
        </w:rPr>
        <w:t xml:space="preserve"> односно понуду са учешћем подизвођача, тако што уписују називе свих учесника заједничке понуде</w:t>
      </w:r>
      <w:r w:rsidR="00B8523B" w:rsidRPr="00D4613A">
        <w:rPr>
          <w:rFonts w:ascii="Arial" w:hAnsi="Arial" w:cs="Arial"/>
          <w:b/>
          <w:lang w:val="sr-Latn-CS"/>
        </w:rPr>
        <w:t>,</w:t>
      </w:r>
      <w:r w:rsidRPr="00D4613A">
        <w:rPr>
          <w:rFonts w:ascii="Arial" w:hAnsi="Arial" w:cs="Arial"/>
          <w:b/>
          <w:lang w:val="ru-RU"/>
        </w:rPr>
        <w:t xml:space="preserve"> односно свих подизвођача)</w:t>
      </w:r>
    </w:p>
    <w:p w:rsidR="004377E0" w:rsidRPr="00D4613A" w:rsidRDefault="004377E0" w:rsidP="004377E0">
      <w:pPr>
        <w:keepNext/>
        <w:jc w:val="both"/>
        <w:rPr>
          <w:rFonts w:ascii="Arial" w:hAnsi="Arial" w:cs="Arial"/>
          <w:b/>
          <w:lang w:val="ru-RU"/>
        </w:rPr>
      </w:pPr>
      <w:r w:rsidRPr="00D4613A">
        <w:rPr>
          <w:rFonts w:ascii="Arial" w:hAnsi="Arial" w:cs="Arial"/>
          <w:b/>
          <w:lang w:val="ru-RU"/>
        </w:rPr>
        <w:t>__________________________________________________________________________________________________________________________________________________</w:t>
      </w:r>
      <w:r w:rsidR="00B8523B" w:rsidRPr="00D4613A">
        <w:rPr>
          <w:rFonts w:ascii="Arial" w:hAnsi="Arial" w:cs="Arial"/>
          <w:b/>
          <w:lang w:val="sr-Latn-CS"/>
        </w:rPr>
        <w:t>___________________________________________________</w:t>
      </w:r>
      <w:r w:rsidRPr="00D4613A">
        <w:rPr>
          <w:rFonts w:ascii="Arial" w:hAnsi="Arial" w:cs="Arial"/>
          <w:b/>
          <w:lang w:val="ru-RU"/>
        </w:rPr>
        <w:t>____</w:t>
      </w:r>
    </w:p>
    <w:p w:rsidR="004377E0" w:rsidRDefault="004377E0" w:rsidP="004377E0">
      <w:pPr>
        <w:keepNext/>
        <w:jc w:val="both"/>
        <w:rPr>
          <w:rFonts w:ascii="Arial" w:hAnsi="Arial" w:cs="Arial"/>
          <w:b/>
          <w:lang w:val="ru-RU"/>
        </w:rPr>
      </w:pPr>
    </w:p>
    <w:p w:rsidR="00E441ED" w:rsidRPr="00D4613A" w:rsidRDefault="00E441ED" w:rsidP="004377E0">
      <w:pPr>
        <w:keepNext/>
        <w:jc w:val="both"/>
        <w:rPr>
          <w:rFonts w:ascii="Arial" w:hAnsi="Arial" w:cs="Arial"/>
          <w:b/>
          <w:lang w:val="ru-RU"/>
        </w:rPr>
      </w:pPr>
    </w:p>
    <w:p w:rsidR="004377E0" w:rsidRDefault="00B61ABD" w:rsidP="004377E0">
      <w:pPr>
        <w:pStyle w:val="BodyText"/>
        <w:keepNext/>
        <w:jc w:val="both"/>
        <w:rPr>
          <w:rFonts w:ascii="Arial" w:hAnsi="Arial" w:cs="Arial"/>
          <w:b/>
          <w:bCs/>
          <w:noProof/>
          <w:spacing w:val="26"/>
          <w:lang w:val="sr-Cyrl-CS"/>
        </w:rPr>
      </w:pPr>
      <w:r w:rsidRPr="00D4613A">
        <w:rPr>
          <w:rFonts w:ascii="Arial" w:hAnsi="Arial" w:cs="Arial"/>
          <w:b/>
          <w:bCs/>
          <w:noProof/>
          <w:spacing w:val="26"/>
        </w:rPr>
        <w:t>З</w:t>
      </w:r>
      <w:r w:rsidR="004377E0" w:rsidRPr="00D4613A">
        <w:rPr>
          <w:rFonts w:ascii="Arial" w:hAnsi="Arial" w:cs="Arial"/>
          <w:b/>
          <w:bCs/>
          <w:noProof/>
          <w:spacing w:val="26"/>
        </w:rPr>
        <w:t>акључују</w:t>
      </w:r>
    </w:p>
    <w:p w:rsidR="00B61ABD" w:rsidRPr="00B61ABD" w:rsidRDefault="00B61ABD" w:rsidP="004377E0">
      <w:pPr>
        <w:pStyle w:val="BodyText"/>
        <w:keepNext/>
        <w:jc w:val="both"/>
        <w:rPr>
          <w:rFonts w:ascii="Arial" w:hAnsi="Arial" w:cs="Arial"/>
          <w:b/>
          <w:bCs/>
          <w:noProof/>
          <w:spacing w:val="26"/>
          <w:lang w:val="sr-Cyrl-CS"/>
        </w:rPr>
      </w:pPr>
    </w:p>
    <w:p w:rsidR="004377E0" w:rsidRPr="00D4613A" w:rsidRDefault="004377E0" w:rsidP="004377E0">
      <w:pPr>
        <w:rPr>
          <w:rFonts w:ascii="Arial" w:hAnsi="Arial" w:cs="Arial"/>
          <w:b/>
          <w:bCs/>
          <w:sz w:val="28"/>
          <w:szCs w:val="28"/>
          <w:lang w:val="sr-Cyrl-CS"/>
        </w:rPr>
      </w:pPr>
    </w:p>
    <w:p w:rsidR="004377E0" w:rsidRPr="00961B59" w:rsidRDefault="004377E0" w:rsidP="00736E3C">
      <w:pPr>
        <w:jc w:val="center"/>
        <w:rPr>
          <w:rFonts w:ascii="Arial" w:hAnsi="Arial" w:cs="Arial"/>
          <w:b/>
          <w:bCs/>
          <w:color w:val="auto"/>
          <w:sz w:val="28"/>
          <w:szCs w:val="28"/>
          <w:lang w:val="sr-Cyrl-CS"/>
        </w:rPr>
      </w:pPr>
      <w:r w:rsidRPr="00961B59">
        <w:rPr>
          <w:rFonts w:ascii="Arial" w:hAnsi="Arial" w:cs="Arial"/>
          <w:b/>
          <w:bCs/>
          <w:color w:val="auto"/>
          <w:sz w:val="28"/>
          <w:szCs w:val="28"/>
          <w:lang w:val="sr-Cyrl-CS"/>
        </w:rPr>
        <w:t xml:space="preserve">УГОВОР О </w:t>
      </w:r>
      <w:r w:rsidR="00736E3C">
        <w:rPr>
          <w:rFonts w:ascii="Arial" w:hAnsi="Arial" w:cs="Arial"/>
          <w:b/>
          <w:bCs/>
          <w:color w:val="auto"/>
          <w:sz w:val="28"/>
          <w:szCs w:val="28"/>
          <w:lang w:val="sr-Cyrl-CS"/>
        </w:rPr>
        <w:t>ПРУЖАЊУ УСЛУГА ЗДРАВСТВЕНОГ ПРЕГЛЕДА ЗА ЗАПОСЛЕНЕ У РЕСТОРАНУ, БИФЕУ И ЗА СЛУЖБЕНИКЕ КОЈИ НОСЕ ОРУЖЈЕ</w:t>
      </w:r>
    </w:p>
    <w:p w:rsidR="004377E0" w:rsidRDefault="004377E0" w:rsidP="004377E0">
      <w:pPr>
        <w:jc w:val="center"/>
        <w:rPr>
          <w:rFonts w:ascii="Arial" w:hAnsi="Arial" w:cs="Arial"/>
          <w:b/>
          <w:bCs/>
          <w:sz w:val="28"/>
          <w:szCs w:val="28"/>
          <w:lang w:val="sr-Cyrl-CS"/>
        </w:rPr>
      </w:pPr>
    </w:p>
    <w:p w:rsidR="00B61ABD" w:rsidRDefault="00B61ABD" w:rsidP="004377E0">
      <w:pPr>
        <w:jc w:val="center"/>
        <w:rPr>
          <w:rFonts w:ascii="Arial" w:hAnsi="Arial" w:cs="Arial"/>
          <w:b/>
          <w:bCs/>
          <w:sz w:val="28"/>
          <w:szCs w:val="28"/>
          <w:lang w:val="sr-Cyrl-CS"/>
        </w:rPr>
      </w:pPr>
    </w:p>
    <w:p w:rsidR="00B61ABD" w:rsidRDefault="00B61ABD" w:rsidP="004377E0">
      <w:pPr>
        <w:jc w:val="center"/>
        <w:rPr>
          <w:rFonts w:ascii="Arial" w:hAnsi="Arial" w:cs="Arial"/>
          <w:b/>
          <w:bCs/>
          <w:sz w:val="28"/>
          <w:szCs w:val="28"/>
          <w:lang w:val="sr-Cyrl-CS"/>
        </w:rPr>
      </w:pPr>
    </w:p>
    <w:p w:rsidR="00B61ABD" w:rsidRPr="00D4613A" w:rsidRDefault="00B61ABD" w:rsidP="004377E0">
      <w:pPr>
        <w:jc w:val="center"/>
        <w:rPr>
          <w:rFonts w:ascii="Arial" w:hAnsi="Arial" w:cs="Arial"/>
          <w:b/>
          <w:bCs/>
          <w:sz w:val="28"/>
          <w:szCs w:val="28"/>
          <w:lang w:val="sr-Cyrl-CS"/>
        </w:rPr>
      </w:pPr>
    </w:p>
    <w:p w:rsidR="004377E0" w:rsidRPr="00D4613A" w:rsidRDefault="004377E0" w:rsidP="004377E0">
      <w:pPr>
        <w:pStyle w:val="Heading4"/>
        <w:jc w:val="left"/>
        <w:rPr>
          <w:rFonts w:ascii="Arial" w:hAnsi="Arial" w:cs="Arial"/>
          <w:lang w:val="ru-RU"/>
        </w:rPr>
      </w:pPr>
      <w:r w:rsidRPr="00D4613A">
        <w:rPr>
          <w:rFonts w:ascii="Arial" w:hAnsi="Arial" w:cs="Arial"/>
          <w:lang w:val="ru-RU"/>
        </w:rPr>
        <w:t>Предмет уговора</w:t>
      </w:r>
    </w:p>
    <w:p w:rsidR="004377E0" w:rsidRPr="00D4613A" w:rsidRDefault="004377E0" w:rsidP="004377E0">
      <w:pPr>
        <w:pStyle w:val="BodyText"/>
        <w:rPr>
          <w:rFonts w:ascii="Arial" w:hAnsi="Arial" w:cs="Arial"/>
          <w:lang w:val="ru-RU"/>
        </w:rPr>
      </w:pPr>
    </w:p>
    <w:p w:rsidR="004377E0" w:rsidRPr="00D4613A" w:rsidRDefault="004377E0" w:rsidP="004377E0">
      <w:pPr>
        <w:pStyle w:val="Heading5"/>
        <w:spacing w:before="0"/>
        <w:ind w:left="0"/>
        <w:rPr>
          <w:rFonts w:ascii="Arial" w:hAnsi="Arial" w:cs="Arial"/>
          <w:lang w:val="ru-RU"/>
        </w:rPr>
      </w:pPr>
      <w:r w:rsidRPr="00D4613A">
        <w:rPr>
          <w:rFonts w:ascii="Arial" w:hAnsi="Arial" w:cs="Arial"/>
          <w:bCs w:val="0"/>
          <w:lang w:val="sr-Cyrl-CS"/>
        </w:rPr>
        <w:tab/>
      </w:r>
      <w:r w:rsidRPr="00D4613A">
        <w:rPr>
          <w:rFonts w:ascii="Arial" w:hAnsi="Arial" w:cs="Arial"/>
          <w:lang w:val="ru-RU"/>
        </w:rPr>
        <w:t>Члан 1.</w:t>
      </w:r>
    </w:p>
    <w:p w:rsidR="004377E0" w:rsidRPr="00D4613A" w:rsidRDefault="004377E0" w:rsidP="00D4613A">
      <w:pPr>
        <w:jc w:val="both"/>
        <w:rPr>
          <w:rFonts w:ascii="Arial" w:hAnsi="Arial" w:cs="Arial"/>
          <w:bCs/>
          <w:lang w:val="ru-RU"/>
        </w:rPr>
      </w:pPr>
      <w:r w:rsidRPr="00D4613A">
        <w:rPr>
          <w:rFonts w:ascii="Arial" w:hAnsi="Arial" w:cs="Arial"/>
          <w:bCs/>
          <w:lang w:val="ru-RU"/>
        </w:rPr>
        <w:t xml:space="preserve">Основ Уговора је јавна набавка </w:t>
      </w:r>
      <w:r w:rsidR="00842061" w:rsidRPr="00D4613A">
        <w:rPr>
          <w:rFonts w:ascii="Arial" w:hAnsi="Arial" w:cs="Arial"/>
          <w:bCs/>
          <w:lang w:val="ru-RU"/>
        </w:rPr>
        <w:t>бр. НМВ</w:t>
      </w:r>
      <w:r w:rsidRPr="00D4613A">
        <w:rPr>
          <w:rFonts w:ascii="Arial" w:hAnsi="Arial" w:cs="Arial"/>
          <w:bCs/>
          <w:lang w:val="ru-RU"/>
        </w:rPr>
        <w:t xml:space="preserve"> </w:t>
      </w:r>
      <w:r w:rsidR="00736E3C">
        <w:rPr>
          <w:rFonts w:ascii="Arial" w:hAnsi="Arial" w:cs="Arial"/>
          <w:bCs/>
          <w:lang w:val="sr-Cyrl-CS"/>
        </w:rPr>
        <w:t>21</w:t>
      </w:r>
      <w:r w:rsidRPr="00D4613A">
        <w:rPr>
          <w:rFonts w:ascii="Arial" w:hAnsi="Arial" w:cs="Arial"/>
          <w:bCs/>
          <w:lang w:val="ru-RU"/>
        </w:rPr>
        <w:t xml:space="preserve">/13, за коју </w:t>
      </w:r>
      <w:r w:rsidR="00B8523B" w:rsidRPr="00D4613A">
        <w:rPr>
          <w:rFonts w:ascii="Arial" w:hAnsi="Arial" w:cs="Arial"/>
          <w:bCs/>
          <w:lang w:val="ru-RU"/>
        </w:rPr>
        <w:t xml:space="preserve">је </w:t>
      </w:r>
      <w:r w:rsidRPr="00D4613A">
        <w:rPr>
          <w:rFonts w:ascii="Arial" w:hAnsi="Arial" w:cs="Arial"/>
          <w:bCs/>
          <w:lang w:val="ru-RU"/>
        </w:rPr>
        <w:t>одлука о додели уговора донета дана</w:t>
      </w:r>
      <w:r w:rsidRPr="00D4613A">
        <w:rPr>
          <w:rFonts w:ascii="Arial" w:hAnsi="Arial" w:cs="Arial"/>
          <w:bCs/>
          <w:highlight w:val="darkGray"/>
          <w:lang w:val="ru-RU"/>
        </w:rPr>
        <w:t>_____________,</w:t>
      </w:r>
      <w:r w:rsidRPr="00D4613A">
        <w:rPr>
          <w:rFonts w:ascii="Arial" w:hAnsi="Arial" w:cs="Arial"/>
          <w:bCs/>
          <w:lang w:val="ru-RU"/>
        </w:rPr>
        <w:t xml:space="preserve"> а на основу понуде понуђача бр.</w:t>
      </w:r>
      <w:r w:rsidRPr="00D4613A">
        <w:rPr>
          <w:rFonts w:ascii="Arial" w:hAnsi="Arial" w:cs="Arial"/>
          <w:bCs/>
          <w:highlight w:val="darkGray"/>
          <w:lang w:val="ru-RU"/>
        </w:rPr>
        <w:t>________</w:t>
      </w:r>
      <w:r w:rsidRPr="00D4613A">
        <w:rPr>
          <w:rFonts w:ascii="Arial" w:hAnsi="Arial" w:cs="Arial"/>
          <w:bCs/>
          <w:lang w:val="ru-RU"/>
        </w:rPr>
        <w:t xml:space="preserve"> од </w:t>
      </w:r>
      <w:r w:rsidRPr="00D4613A">
        <w:rPr>
          <w:rFonts w:ascii="Arial" w:hAnsi="Arial" w:cs="Arial"/>
          <w:bCs/>
          <w:highlight w:val="darkGray"/>
          <w:lang w:val="ru-RU"/>
        </w:rPr>
        <w:t>__________</w:t>
      </w:r>
      <w:r w:rsidRPr="00D4613A">
        <w:rPr>
          <w:rFonts w:ascii="Arial" w:hAnsi="Arial" w:cs="Arial"/>
          <w:bCs/>
          <w:lang w:val="ru-RU"/>
        </w:rPr>
        <w:t xml:space="preserve">. </w:t>
      </w:r>
    </w:p>
    <w:p w:rsidR="00303451" w:rsidRDefault="00736E3C" w:rsidP="00D4613A">
      <w:pPr>
        <w:jc w:val="both"/>
        <w:rPr>
          <w:rFonts w:ascii="Arial" w:hAnsi="Arial" w:cs="Arial"/>
          <w:color w:val="000000" w:themeColor="text1"/>
          <w:lang w:val="sr-Cyrl-CS"/>
        </w:rPr>
      </w:pPr>
      <w:r>
        <w:rPr>
          <w:rFonts w:ascii="Arial" w:hAnsi="Arial" w:cs="Arial"/>
        </w:rPr>
        <w:t xml:space="preserve">Предмет овог уговора су услуге </w:t>
      </w:r>
      <w:r w:rsidR="00B8523B" w:rsidRPr="00D4613A">
        <w:rPr>
          <w:rFonts w:ascii="Arial" w:hAnsi="Arial" w:cs="Arial"/>
        </w:rPr>
        <w:t>–</w:t>
      </w:r>
      <w:r w:rsidR="00B8523B" w:rsidRPr="00D4613A">
        <w:rPr>
          <w:rFonts w:ascii="Arial" w:hAnsi="Arial" w:cs="Arial"/>
          <w:lang w:val="sr-Cyrl-CS"/>
        </w:rPr>
        <w:t xml:space="preserve"> </w:t>
      </w:r>
      <w:r>
        <w:rPr>
          <w:rFonts w:ascii="Arial" w:hAnsi="Arial" w:cs="Arial"/>
          <w:lang w:val="sr-Cyrl-CS"/>
        </w:rPr>
        <w:t xml:space="preserve"> здравствени прегледи за запослене у ресторану, бифеу и за службенике који носе оружје</w:t>
      </w:r>
      <w:r w:rsidR="00B8523B" w:rsidRPr="00D4613A">
        <w:rPr>
          <w:rFonts w:ascii="Arial" w:hAnsi="Arial" w:cs="Arial"/>
        </w:rPr>
        <w:t xml:space="preserve">, </w:t>
      </w:r>
      <w:r>
        <w:rPr>
          <w:rFonts w:ascii="Arial" w:hAnsi="Arial" w:cs="Arial"/>
          <w:color w:val="76923C" w:themeColor="accent3" w:themeShade="BF"/>
          <w:lang w:val="sr-Cyrl-CS"/>
        </w:rPr>
        <w:t xml:space="preserve"> </w:t>
      </w:r>
      <w:r w:rsidRPr="00303451">
        <w:rPr>
          <w:rFonts w:ascii="Arial" w:hAnsi="Arial" w:cs="Arial"/>
          <w:color w:val="000000" w:themeColor="text1"/>
          <w:lang w:val="sr-Cyrl-CS"/>
        </w:rPr>
        <w:t>при чему се ДАВАЛАЦ УСЛУГЕ обавезује да изврши УСЛУГЕ</w:t>
      </w:r>
      <w:r w:rsidR="0094188F">
        <w:rPr>
          <w:rFonts w:ascii="Arial" w:hAnsi="Arial" w:cs="Arial"/>
          <w:color w:val="000000" w:themeColor="text1"/>
          <w:lang w:val="sr-Cyrl-CS"/>
        </w:rPr>
        <w:t xml:space="preserve"> по пријему писменог позива КОРИСНИКА УСЛУГА</w:t>
      </w:r>
      <w:r w:rsidRPr="00303451">
        <w:rPr>
          <w:rFonts w:ascii="Arial" w:hAnsi="Arial" w:cs="Arial"/>
          <w:color w:val="000000" w:themeColor="text1"/>
          <w:lang w:val="sr-Cyrl-CS"/>
        </w:rPr>
        <w:t>, а КОРИСНИК УСЛУГА се обавезује да у складу са потребама и одобреним буџетским средствима</w:t>
      </w:r>
      <w:r w:rsidR="00CF05B0">
        <w:rPr>
          <w:rFonts w:ascii="Arial" w:hAnsi="Arial" w:cs="Arial"/>
          <w:color w:val="000000" w:themeColor="text1"/>
          <w:lang w:val="sr-Cyrl-CS"/>
        </w:rPr>
        <w:t xml:space="preserve"> </w:t>
      </w:r>
      <w:r w:rsidR="004225DF">
        <w:rPr>
          <w:rFonts w:ascii="Arial" w:hAnsi="Arial" w:cs="Arial"/>
          <w:color w:val="000000" w:themeColor="text1"/>
          <w:lang w:val="sr-Cyrl-CS"/>
        </w:rPr>
        <w:t xml:space="preserve">упути писмени позив и </w:t>
      </w:r>
      <w:r w:rsidR="0094188F">
        <w:rPr>
          <w:rFonts w:ascii="Arial" w:hAnsi="Arial" w:cs="Arial"/>
          <w:color w:val="000000" w:themeColor="text1"/>
          <w:lang w:val="sr-Cyrl-CS"/>
        </w:rPr>
        <w:t>плати</w:t>
      </w:r>
      <w:r w:rsidR="004225DF">
        <w:rPr>
          <w:rFonts w:ascii="Arial" w:hAnsi="Arial" w:cs="Arial"/>
          <w:color w:val="000000" w:themeColor="text1"/>
          <w:lang w:val="sr-Cyrl-CS"/>
        </w:rPr>
        <w:t xml:space="preserve"> уговорену цену</w:t>
      </w:r>
      <w:r w:rsidR="0094188F">
        <w:rPr>
          <w:rFonts w:ascii="Arial" w:hAnsi="Arial" w:cs="Arial"/>
          <w:color w:val="000000" w:themeColor="text1"/>
          <w:lang w:val="sr-Cyrl-CS"/>
        </w:rPr>
        <w:t xml:space="preserve"> извршен</w:t>
      </w:r>
      <w:r w:rsidR="004225DF">
        <w:rPr>
          <w:rFonts w:ascii="Arial" w:hAnsi="Arial" w:cs="Arial"/>
          <w:color w:val="000000" w:themeColor="text1"/>
          <w:lang w:val="sr-Cyrl-CS"/>
        </w:rPr>
        <w:t xml:space="preserve">их </w:t>
      </w:r>
      <w:r w:rsidR="0094188F">
        <w:rPr>
          <w:rFonts w:ascii="Arial" w:hAnsi="Arial" w:cs="Arial"/>
          <w:color w:val="000000" w:themeColor="text1"/>
          <w:lang w:val="sr-Cyrl-CS"/>
        </w:rPr>
        <w:t xml:space="preserve"> услуг</w:t>
      </w:r>
      <w:r w:rsidR="004225DF">
        <w:rPr>
          <w:rFonts w:ascii="Arial" w:hAnsi="Arial" w:cs="Arial"/>
          <w:color w:val="000000" w:themeColor="text1"/>
          <w:lang w:val="sr-Cyrl-CS"/>
        </w:rPr>
        <w:t>а</w:t>
      </w:r>
      <w:r w:rsidR="0094188F">
        <w:rPr>
          <w:rFonts w:ascii="Arial" w:hAnsi="Arial" w:cs="Arial"/>
          <w:color w:val="000000" w:themeColor="text1"/>
          <w:lang w:val="sr-Cyrl-CS"/>
        </w:rPr>
        <w:t>.</w:t>
      </w:r>
    </w:p>
    <w:p w:rsidR="00B61ABD" w:rsidRDefault="00B61ABD" w:rsidP="00D4613A">
      <w:pPr>
        <w:jc w:val="both"/>
        <w:rPr>
          <w:rFonts w:ascii="Arial" w:hAnsi="Arial" w:cs="Arial"/>
          <w:color w:val="000000" w:themeColor="text1"/>
          <w:lang w:val="sr-Cyrl-CS"/>
        </w:rPr>
      </w:pPr>
    </w:p>
    <w:p w:rsidR="00B61ABD" w:rsidRDefault="00B61ABD" w:rsidP="00D4613A">
      <w:pPr>
        <w:jc w:val="both"/>
        <w:rPr>
          <w:rFonts w:ascii="Arial" w:hAnsi="Arial" w:cs="Arial"/>
          <w:color w:val="000000" w:themeColor="text1"/>
          <w:lang w:val="sr-Cyrl-CS"/>
        </w:rPr>
      </w:pPr>
    </w:p>
    <w:p w:rsidR="00B61ABD" w:rsidRPr="00CF05B0" w:rsidRDefault="00B61ABD" w:rsidP="00D4613A">
      <w:pPr>
        <w:jc w:val="both"/>
        <w:rPr>
          <w:rFonts w:ascii="Arial" w:hAnsi="Arial" w:cs="Arial"/>
          <w:b/>
          <w:bCs/>
          <w:i/>
          <w:iCs/>
          <w:strike/>
          <w:color w:val="000000" w:themeColor="text1"/>
          <w:lang w:val="ru-RU"/>
        </w:rPr>
      </w:pPr>
    </w:p>
    <w:p w:rsidR="00B8523B" w:rsidRPr="00D4613A" w:rsidRDefault="00B8523B">
      <w:pPr>
        <w:rPr>
          <w:rFonts w:ascii="Arial" w:hAnsi="Arial" w:cs="Arial"/>
          <w:b/>
          <w:bCs/>
          <w:i/>
          <w:iCs/>
          <w:lang w:val="ru-RU"/>
        </w:rPr>
      </w:pPr>
    </w:p>
    <w:tbl>
      <w:tblPr>
        <w:tblStyle w:val="TableGrid"/>
        <w:tblW w:w="0" w:type="auto"/>
        <w:tblLook w:val="04A0"/>
      </w:tblPr>
      <w:tblGrid>
        <w:gridCol w:w="950"/>
        <w:gridCol w:w="2818"/>
        <w:gridCol w:w="1820"/>
        <w:gridCol w:w="1835"/>
        <w:gridCol w:w="1819"/>
      </w:tblGrid>
      <w:tr w:rsidR="00736E3C" w:rsidTr="00DE6516">
        <w:trPr>
          <w:trHeight w:val="1412"/>
        </w:trPr>
        <w:tc>
          <w:tcPr>
            <w:tcW w:w="950" w:type="dxa"/>
          </w:tcPr>
          <w:p w:rsidR="00736E3C" w:rsidRPr="00DE6516" w:rsidRDefault="00736E3C" w:rsidP="000948DA">
            <w:pPr>
              <w:jc w:val="center"/>
              <w:rPr>
                <w:rFonts w:ascii="Arial" w:hAnsi="Arial" w:cs="Arial"/>
                <w:b/>
                <w:iCs/>
                <w:lang w:val="sr-Cyrl-CS"/>
              </w:rPr>
            </w:pPr>
            <w:r w:rsidRPr="00DE6516">
              <w:rPr>
                <w:rFonts w:ascii="Arial" w:hAnsi="Arial" w:cs="Arial"/>
                <w:b/>
                <w:iCs/>
                <w:lang w:val="sr-Cyrl-CS"/>
              </w:rPr>
              <w:t>Редни број</w:t>
            </w:r>
          </w:p>
        </w:tc>
        <w:tc>
          <w:tcPr>
            <w:tcW w:w="4638" w:type="dxa"/>
            <w:gridSpan w:val="2"/>
          </w:tcPr>
          <w:p w:rsidR="00736E3C" w:rsidRPr="00DE6516" w:rsidRDefault="00736E3C" w:rsidP="000948DA">
            <w:pPr>
              <w:jc w:val="center"/>
              <w:rPr>
                <w:rFonts w:ascii="Arial" w:hAnsi="Arial" w:cs="Arial"/>
                <w:b/>
                <w:iCs/>
                <w:lang w:val="sr-Latn-CS"/>
              </w:rPr>
            </w:pPr>
            <w:r w:rsidRPr="00DE6516">
              <w:rPr>
                <w:rFonts w:ascii="Arial" w:hAnsi="Arial" w:cs="Arial"/>
                <w:b/>
                <w:iCs/>
                <w:lang w:val="sr-Cyrl-CS"/>
              </w:rPr>
              <w:t>Назив прегледа</w:t>
            </w:r>
          </w:p>
        </w:tc>
        <w:tc>
          <w:tcPr>
            <w:tcW w:w="1835" w:type="dxa"/>
          </w:tcPr>
          <w:p w:rsidR="00736E3C" w:rsidRPr="00DE6516" w:rsidRDefault="00736E3C" w:rsidP="000948DA">
            <w:pPr>
              <w:jc w:val="center"/>
              <w:rPr>
                <w:rFonts w:ascii="Arial" w:hAnsi="Arial" w:cs="Arial"/>
                <w:b/>
                <w:iCs/>
                <w:lang w:val="sr-Cyrl-CS"/>
              </w:rPr>
            </w:pPr>
            <w:r w:rsidRPr="00DE6516">
              <w:rPr>
                <w:rFonts w:ascii="Arial" w:hAnsi="Arial" w:cs="Arial"/>
                <w:b/>
                <w:iCs/>
                <w:lang w:val="sr-Cyrl-CS"/>
              </w:rPr>
              <w:t>Јединица Мере</w:t>
            </w:r>
          </w:p>
        </w:tc>
        <w:tc>
          <w:tcPr>
            <w:tcW w:w="1819" w:type="dxa"/>
          </w:tcPr>
          <w:p w:rsidR="00736E3C" w:rsidRPr="00DE6516" w:rsidRDefault="00736E3C" w:rsidP="000948DA">
            <w:pPr>
              <w:jc w:val="center"/>
              <w:rPr>
                <w:rFonts w:ascii="Arial" w:hAnsi="Arial" w:cs="Arial"/>
                <w:b/>
                <w:iCs/>
                <w:lang w:val="sr-Cyrl-CS"/>
              </w:rPr>
            </w:pPr>
            <w:r w:rsidRPr="00DE6516">
              <w:rPr>
                <w:rFonts w:ascii="Arial" w:hAnsi="Arial" w:cs="Arial"/>
                <w:b/>
                <w:iCs/>
                <w:lang w:val="sr-Cyrl-CS"/>
              </w:rPr>
              <w:t>Цена услуга по јединици мере без ПДВ-а у динарима</w:t>
            </w:r>
          </w:p>
        </w:tc>
      </w:tr>
      <w:tr w:rsidR="00736E3C" w:rsidTr="00736E3C">
        <w:trPr>
          <w:trHeight w:val="1277"/>
        </w:trPr>
        <w:tc>
          <w:tcPr>
            <w:tcW w:w="950" w:type="dxa"/>
          </w:tcPr>
          <w:p w:rsidR="00736E3C" w:rsidRDefault="00736E3C" w:rsidP="000948DA">
            <w:pPr>
              <w:jc w:val="center"/>
              <w:rPr>
                <w:rFonts w:ascii="Arial" w:hAnsi="Arial" w:cs="Arial"/>
                <w:iCs/>
                <w:lang w:val="sr-Cyrl-CS"/>
              </w:rPr>
            </w:pPr>
          </w:p>
          <w:p w:rsidR="00736E3C" w:rsidRPr="005D03C5" w:rsidRDefault="00736E3C" w:rsidP="000948DA">
            <w:pPr>
              <w:jc w:val="center"/>
              <w:rPr>
                <w:rFonts w:ascii="Arial" w:hAnsi="Arial" w:cs="Arial"/>
                <w:iCs/>
                <w:lang w:val="sr-Cyrl-CS"/>
              </w:rPr>
            </w:pPr>
            <w:r>
              <w:rPr>
                <w:rFonts w:ascii="Arial" w:hAnsi="Arial" w:cs="Arial"/>
                <w:iCs/>
                <w:lang w:val="sr-Cyrl-CS"/>
              </w:rPr>
              <w:t>1</w:t>
            </w:r>
          </w:p>
        </w:tc>
        <w:tc>
          <w:tcPr>
            <w:tcW w:w="2818" w:type="dxa"/>
            <w:vMerge w:val="restart"/>
            <w:vAlign w:val="center"/>
          </w:tcPr>
          <w:p w:rsidR="00736E3C" w:rsidRPr="005D03C5" w:rsidRDefault="00736E3C" w:rsidP="000948DA">
            <w:pPr>
              <w:jc w:val="center"/>
              <w:rPr>
                <w:rFonts w:ascii="Arial" w:hAnsi="Arial" w:cs="Arial"/>
                <w:iCs/>
                <w:lang w:val="sr-Cyrl-CS"/>
              </w:rPr>
            </w:pPr>
            <w:r>
              <w:rPr>
                <w:rFonts w:ascii="Arial" w:hAnsi="Arial" w:cs="Arial"/>
                <w:iCs/>
                <w:lang w:val="sr-Cyrl-CS"/>
              </w:rPr>
              <w:t>Здравствени преглед лица запослених на пословима производње, промета и услуживања животних намирница (санитарни преглед</w:t>
            </w:r>
          </w:p>
        </w:tc>
        <w:tc>
          <w:tcPr>
            <w:tcW w:w="1820" w:type="dxa"/>
            <w:vAlign w:val="center"/>
          </w:tcPr>
          <w:p w:rsidR="00736E3C" w:rsidRPr="005D03C5" w:rsidRDefault="00736E3C" w:rsidP="000948DA">
            <w:pPr>
              <w:jc w:val="center"/>
              <w:rPr>
                <w:rFonts w:ascii="Arial" w:hAnsi="Arial" w:cs="Arial"/>
                <w:iCs/>
                <w:lang w:val="sr-Cyrl-CS"/>
              </w:rPr>
            </w:pPr>
            <w:r>
              <w:rPr>
                <w:rFonts w:ascii="Arial" w:hAnsi="Arial" w:cs="Arial"/>
                <w:iCs/>
                <w:lang w:val="sr-Cyrl-CS"/>
              </w:rPr>
              <w:t>За запосленог</w:t>
            </w:r>
            <w:r w:rsidR="00DB245F">
              <w:rPr>
                <w:rFonts w:ascii="Arial" w:hAnsi="Arial" w:cs="Arial"/>
                <w:iCs/>
                <w:lang w:val="sr-Cyrl-CS"/>
              </w:rPr>
              <w:t xml:space="preserve"> радника</w:t>
            </w:r>
            <w:r>
              <w:rPr>
                <w:rFonts w:ascii="Arial" w:hAnsi="Arial" w:cs="Arial"/>
                <w:iCs/>
                <w:lang w:val="sr-Cyrl-CS"/>
              </w:rPr>
              <w:t xml:space="preserve"> који ради у бифеу</w:t>
            </w:r>
          </w:p>
        </w:tc>
        <w:tc>
          <w:tcPr>
            <w:tcW w:w="1835" w:type="dxa"/>
            <w:vAlign w:val="center"/>
          </w:tcPr>
          <w:p w:rsidR="00736E3C" w:rsidRPr="005D03C5" w:rsidRDefault="00736E3C" w:rsidP="000948DA">
            <w:pPr>
              <w:jc w:val="center"/>
              <w:rPr>
                <w:rFonts w:ascii="Arial" w:hAnsi="Arial" w:cs="Arial"/>
                <w:iCs/>
                <w:lang w:val="sr-Cyrl-CS"/>
              </w:rPr>
            </w:pPr>
            <w:r>
              <w:rPr>
                <w:rFonts w:ascii="Arial" w:hAnsi="Arial" w:cs="Arial"/>
                <w:iCs/>
                <w:lang w:val="sr-Cyrl-CS"/>
              </w:rPr>
              <w:t>Комплет услуга здравственог прегледа</w:t>
            </w:r>
          </w:p>
        </w:tc>
        <w:tc>
          <w:tcPr>
            <w:tcW w:w="1819" w:type="dxa"/>
          </w:tcPr>
          <w:p w:rsidR="00736E3C" w:rsidRDefault="00736E3C" w:rsidP="000948DA">
            <w:pPr>
              <w:jc w:val="both"/>
              <w:rPr>
                <w:rFonts w:ascii="Arial" w:hAnsi="Arial" w:cs="Arial"/>
                <w:iCs/>
                <w:lang w:val="sr-Latn-CS"/>
              </w:rPr>
            </w:pPr>
          </w:p>
        </w:tc>
      </w:tr>
      <w:tr w:rsidR="00736E3C" w:rsidTr="00736E3C">
        <w:trPr>
          <w:trHeight w:val="1250"/>
        </w:trPr>
        <w:tc>
          <w:tcPr>
            <w:tcW w:w="950" w:type="dxa"/>
          </w:tcPr>
          <w:p w:rsidR="00736E3C" w:rsidRDefault="00736E3C" w:rsidP="000948DA">
            <w:pPr>
              <w:jc w:val="center"/>
              <w:rPr>
                <w:rFonts w:ascii="Arial" w:hAnsi="Arial" w:cs="Arial"/>
                <w:iCs/>
                <w:lang w:val="sr-Cyrl-CS"/>
              </w:rPr>
            </w:pPr>
          </w:p>
          <w:p w:rsidR="00736E3C" w:rsidRPr="005D03C5" w:rsidRDefault="00736E3C" w:rsidP="000948DA">
            <w:pPr>
              <w:jc w:val="center"/>
              <w:rPr>
                <w:rFonts w:ascii="Arial" w:hAnsi="Arial" w:cs="Arial"/>
                <w:iCs/>
                <w:lang w:val="sr-Cyrl-CS"/>
              </w:rPr>
            </w:pPr>
            <w:r>
              <w:rPr>
                <w:rFonts w:ascii="Arial" w:hAnsi="Arial" w:cs="Arial"/>
                <w:iCs/>
                <w:lang w:val="sr-Cyrl-CS"/>
              </w:rPr>
              <w:t>2</w:t>
            </w:r>
          </w:p>
        </w:tc>
        <w:tc>
          <w:tcPr>
            <w:tcW w:w="2818" w:type="dxa"/>
            <w:vMerge/>
          </w:tcPr>
          <w:p w:rsidR="00736E3C" w:rsidRDefault="00736E3C" w:rsidP="000948DA">
            <w:pPr>
              <w:jc w:val="both"/>
              <w:rPr>
                <w:rFonts w:ascii="Arial" w:hAnsi="Arial" w:cs="Arial"/>
                <w:iCs/>
                <w:lang w:val="sr-Latn-CS"/>
              </w:rPr>
            </w:pPr>
          </w:p>
        </w:tc>
        <w:tc>
          <w:tcPr>
            <w:tcW w:w="1820" w:type="dxa"/>
            <w:vAlign w:val="center"/>
          </w:tcPr>
          <w:p w:rsidR="00736E3C" w:rsidRPr="005D03C5" w:rsidRDefault="00736E3C" w:rsidP="000948DA">
            <w:pPr>
              <w:jc w:val="center"/>
              <w:rPr>
                <w:rFonts w:ascii="Arial" w:hAnsi="Arial" w:cs="Arial"/>
                <w:iCs/>
                <w:lang w:val="sr-Cyrl-CS"/>
              </w:rPr>
            </w:pPr>
            <w:r>
              <w:rPr>
                <w:rFonts w:ascii="Arial" w:hAnsi="Arial" w:cs="Arial"/>
                <w:iCs/>
                <w:lang w:val="sr-Cyrl-CS"/>
              </w:rPr>
              <w:t xml:space="preserve">За запосленог </w:t>
            </w:r>
            <w:r w:rsidR="00DB245F">
              <w:rPr>
                <w:rFonts w:ascii="Arial" w:hAnsi="Arial" w:cs="Arial"/>
                <w:iCs/>
                <w:lang w:val="sr-Cyrl-CS"/>
              </w:rPr>
              <w:t xml:space="preserve">радника </w:t>
            </w:r>
            <w:r>
              <w:rPr>
                <w:rFonts w:ascii="Arial" w:hAnsi="Arial" w:cs="Arial"/>
                <w:iCs/>
                <w:lang w:val="sr-Cyrl-CS"/>
              </w:rPr>
              <w:t>који ради у кухињи</w:t>
            </w:r>
          </w:p>
        </w:tc>
        <w:tc>
          <w:tcPr>
            <w:tcW w:w="1835" w:type="dxa"/>
            <w:vAlign w:val="center"/>
          </w:tcPr>
          <w:p w:rsidR="00736E3C" w:rsidRPr="005D03C5" w:rsidRDefault="00736E3C" w:rsidP="000948DA">
            <w:pPr>
              <w:jc w:val="center"/>
              <w:rPr>
                <w:rFonts w:ascii="Arial" w:hAnsi="Arial" w:cs="Arial"/>
                <w:iCs/>
                <w:lang w:val="sr-Cyrl-CS"/>
              </w:rPr>
            </w:pPr>
            <w:r>
              <w:rPr>
                <w:rFonts w:ascii="Arial" w:hAnsi="Arial" w:cs="Arial"/>
                <w:iCs/>
                <w:lang w:val="sr-Cyrl-CS"/>
              </w:rPr>
              <w:t>Комплет услуга здравственог прегледа</w:t>
            </w:r>
          </w:p>
        </w:tc>
        <w:tc>
          <w:tcPr>
            <w:tcW w:w="1819" w:type="dxa"/>
          </w:tcPr>
          <w:p w:rsidR="00736E3C" w:rsidRDefault="00736E3C" w:rsidP="000948DA">
            <w:pPr>
              <w:jc w:val="both"/>
              <w:rPr>
                <w:rFonts w:ascii="Arial" w:hAnsi="Arial" w:cs="Arial"/>
                <w:iCs/>
                <w:lang w:val="sr-Latn-CS"/>
              </w:rPr>
            </w:pPr>
          </w:p>
        </w:tc>
      </w:tr>
      <w:tr w:rsidR="00736E3C" w:rsidTr="00736E3C">
        <w:trPr>
          <w:trHeight w:val="1250"/>
        </w:trPr>
        <w:tc>
          <w:tcPr>
            <w:tcW w:w="950" w:type="dxa"/>
            <w:tcBorders>
              <w:bottom w:val="single" w:sz="4" w:space="0" w:color="auto"/>
            </w:tcBorders>
          </w:tcPr>
          <w:p w:rsidR="00736E3C" w:rsidRDefault="00736E3C" w:rsidP="000948DA">
            <w:pPr>
              <w:jc w:val="center"/>
              <w:rPr>
                <w:rFonts w:ascii="Arial" w:hAnsi="Arial" w:cs="Arial"/>
                <w:iCs/>
                <w:lang w:val="sr-Cyrl-CS"/>
              </w:rPr>
            </w:pPr>
          </w:p>
          <w:p w:rsidR="00736E3C" w:rsidRPr="005D03C5" w:rsidRDefault="00736E3C" w:rsidP="000948DA">
            <w:pPr>
              <w:jc w:val="center"/>
              <w:rPr>
                <w:rFonts w:ascii="Arial" w:hAnsi="Arial" w:cs="Arial"/>
                <w:iCs/>
                <w:lang w:val="sr-Cyrl-CS"/>
              </w:rPr>
            </w:pPr>
            <w:r>
              <w:rPr>
                <w:rFonts w:ascii="Arial" w:hAnsi="Arial" w:cs="Arial"/>
                <w:iCs/>
                <w:lang w:val="sr-Cyrl-CS"/>
              </w:rPr>
              <w:t>3</w:t>
            </w:r>
          </w:p>
        </w:tc>
        <w:tc>
          <w:tcPr>
            <w:tcW w:w="4638" w:type="dxa"/>
            <w:gridSpan w:val="2"/>
            <w:tcBorders>
              <w:bottom w:val="single" w:sz="4" w:space="0" w:color="auto"/>
            </w:tcBorders>
            <w:vAlign w:val="center"/>
          </w:tcPr>
          <w:p w:rsidR="00736E3C" w:rsidRPr="005D03C5" w:rsidRDefault="00736E3C" w:rsidP="000948DA">
            <w:pPr>
              <w:jc w:val="center"/>
              <w:rPr>
                <w:rFonts w:ascii="Arial" w:hAnsi="Arial" w:cs="Arial"/>
                <w:iCs/>
                <w:lang w:val="sr-Cyrl-CS"/>
              </w:rPr>
            </w:pPr>
            <w:r>
              <w:rPr>
                <w:rFonts w:ascii="Arial" w:hAnsi="Arial" w:cs="Arial"/>
                <w:iCs/>
                <w:lang w:val="sr-Cyrl-CS"/>
              </w:rPr>
              <w:t>Периодични ФТО преглед за раднике који носе оружје</w:t>
            </w:r>
          </w:p>
        </w:tc>
        <w:tc>
          <w:tcPr>
            <w:tcW w:w="1835" w:type="dxa"/>
            <w:tcBorders>
              <w:bottom w:val="single" w:sz="4" w:space="0" w:color="auto"/>
            </w:tcBorders>
            <w:vAlign w:val="center"/>
          </w:tcPr>
          <w:p w:rsidR="00736E3C" w:rsidRPr="005D03C5" w:rsidRDefault="00736E3C" w:rsidP="000948DA">
            <w:pPr>
              <w:jc w:val="center"/>
              <w:rPr>
                <w:rFonts w:ascii="Arial" w:hAnsi="Arial" w:cs="Arial"/>
                <w:iCs/>
                <w:lang w:val="sr-Cyrl-CS"/>
              </w:rPr>
            </w:pPr>
            <w:r>
              <w:rPr>
                <w:rFonts w:ascii="Arial" w:hAnsi="Arial" w:cs="Arial"/>
                <w:iCs/>
                <w:lang w:val="sr-Cyrl-CS"/>
              </w:rPr>
              <w:t>Комплет услуга здравственог прегледа</w:t>
            </w:r>
          </w:p>
        </w:tc>
        <w:tc>
          <w:tcPr>
            <w:tcW w:w="1819" w:type="dxa"/>
            <w:tcBorders>
              <w:bottom w:val="single" w:sz="4" w:space="0" w:color="auto"/>
            </w:tcBorders>
          </w:tcPr>
          <w:p w:rsidR="00736E3C" w:rsidRDefault="00736E3C" w:rsidP="000948DA">
            <w:pPr>
              <w:jc w:val="both"/>
              <w:rPr>
                <w:rFonts w:ascii="Arial" w:hAnsi="Arial" w:cs="Arial"/>
                <w:iCs/>
                <w:lang w:val="sr-Latn-CS"/>
              </w:rPr>
            </w:pPr>
          </w:p>
        </w:tc>
      </w:tr>
    </w:tbl>
    <w:p w:rsidR="002A3801" w:rsidRPr="00DE6516" w:rsidRDefault="002A3801" w:rsidP="002A3801">
      <w:pPr>
        <w:pStyle w:val="Heading4"/>
        <w:jc w:val="left"/>
        <w:rPr>
          <w:rFonts w:ascii="Arial" w:hAnsi="Arial" w:cs="Arial"/>
          <w:color w:val="auto"/>
          <w:lang w:val="ru-RU"/>
        </w:rPr>
      </w:pPr>
    </w:p>
    <w:p w:rsidR="00A86D8A" w:rsidRDefault="00E636B6" w:rsidP="00A86D8A">
      <w:pPr>
        <w:pStyle w:val="Heading4"/>
        <w:jc w:val="both"/>
        <w:rPr>
          <w:rFonts w:ascii="Arial" w:hAnsi="Arial" w:cs="Arial"/>
          <w:lang w:val="ru-RU"/>
        </w:rPr>
      </w:pPr>
      <w:r w:rsidRPr="00D4613A">
        <w:rPr>
          <w:rFonts w:ascii="Arial" w:hAnsi="Arial" w:cs="Arial"/>
          <w:lang w:val="ru-RU"/>
        </w:rPr>
        <w:t>Цена</w:t>
      </w:r>
    </w:p>
    <w:p w:rsidR="007101AD" w:rsidRPr="007101AD" w:rsidRDefault="007101AD" w:rsidP="007101AD">
      <w:pPr>
        <w:pStyle w:val="BodyText"/>
        <w:rPr>
          <w:lang w:val="ru-RU"/>
        </w:rPr>
      </w:pPr>
    </w:p>
    <w:p w:rsidR="002A3801" w:rsidRDefault="002A3801" w:rsidP="00801AD3">
      <w:pPr>
        <w:pStyle w:val="Heading5"/>
        <w:numPr>
          <w:ilvl w:val="0"/>
          <w:numId w:val="0"/>
        </w:numPr>
        <w:spacing w:before="0"/>
        <w:rPr>
          <w:rFonts w:ascii="Arial" w:hAnsi="Arial" w:cs="Arial"/>
          <w:sz w:val="24"/>
          <w:lang w:val="sr-Cyrl-CS"/>
        </w:rPr>
      </w:pPr>
      <w:r w:rsidRPr="00801AD3">
        <w:rPr>
          <w:rFonts w:ascii="Arial" w:hAnsi="Arial" w:cs="Arial"/>
          <w:sz w:val="24"/>
          <w:lang w:val="sr-Cyrl-CS"/>
        </w:rPr>
        <w:t>Члан 2.</w:t>
      </w:r>
    </w:p>
    <w:p w:rsidR="002A3801" w:rsidRPr="00303451" w:rsidRDefault="002A3801" w:rsidP="002A3801">
      <w:pPr>
        <w:keepNext/>
        <w:jc w:val="both"/>
        <w:rPr>
          <w:noProof/>
          <w:color w:val="000000" w:themeColor="text1"/>
          <w:lang w:val="ru-RU"/>
        </w:rPr>
      </w:pPr>
      <w:r w:rsidRPr="00303451">
        <w:rPr>
          <w:rFonts w:ascii="Arial" w:hAnsi="Arial" w:cs="Arial"/>
          <w:noProof/>
          <w:color w:val="000000" w:themeColor="text1"/>
          <w:lang w:val="sr-Cyrl-CS"/>
        </w:rPr>
        <w:t xml:space="preserve">Уговорене цене из члана 1. </w:t>
      </w:r>
      <w:r w:rsidR="00DE6516">
        <w:rPr>
          <w:rFonts w:ascii="Arial" w:hAnsi="Arial" w:cs="Arial"/>
          <w:noProof/>
          <w:color w:val="000000" w:themeColor="text1"/>
          <w:lang w:val="sr-Cyrl-CS"/>
        </w:rPr>
        <w:t>о</w:t>
      </w:r>
      <w:r w:rsidRPr="00303451">
        <w:rPr>
          <w:rFonts w:ascii="Arial" w:hAnsi="Arial" w:cs="Arial"/>
          <w:noProof/>
          <w:color w:val="000000" w:themeColor="text1"/>
          <w:lang w:val="sr-Cyrl-CS"/>
        </w:rPr>
        <w:t>вог Уговора су фиксне три месеца од потписивања у</w:t>
      </w:r>
      <w:r w:rsidR="00DE6516">
        <w:rPr>
          <w:rFonts w:ascii="Arial" w:hAnsi="Arial" w:cs="Arial"/>
          <w:noProof/>
          <w:color w:val="000000" w:themeColor="text1"/>
          <w:lang w:val="sr-Cyrl-CS"/>
        </w:rPr>
        <w:t>г</w:t>
      </w:r>
      <w:r w:rsidRPr="00303451">
        <w:rPr>
          <w:rFonts w:ascii="Arial" w:hAnsi="Arial" w:cs="Arial"/>
          <w:noProof/>
          <w:color w:val="000000" w:themeColor="text1"/>
          <w:lang w:val="sr-Cyrl-CS"/>
        </w:rPr>
        <w:t xml:space="preserve">овора, а након истека овог периода могу се мењати, писменом сагласношћу уговорних страна </w:t>
      </w:r>
      <w:r w:rsidRPr="00303451">
        <w:rPr>
          <w:rFonts w:ascii="Arial" w:hAnsi="Arial" w:cs="Arial"/>
          <w:noProof/>
          <w:color w:val="000000" w:themeColor="text1"/>
          <w:lang w:val="ru-RU"/>
        </w:rPr>
        <w:t>на основу месечног раста потрошачких цена који званично објављује Р</w:t>
      </w:r>
      <w:r>
        <w:rPr>
          <w:rFonts w:ascii="Arial" w:hAnsi="Arial" w:cs="Arial"/>
          <w:noProof/>
          <w:color w:val="000000" w:themeColor="text1"/>
          <w:lang w:val="ru-RU"/>
        </w:rPr>
        <w:t>епублички завод за статистику,</w:t>
      </w:r>
      <w:r w:rsidR="00801AD3" w:rsidRPr="00801AD3">
        <w:rPr>
          <w:rFonts w:ascii="Arial" w:hAnsi="Arial" w:cs="Arial"/>
          <w:noProof/>
          <w:color w:val="FF0000"/>
          <w:lang w:val="ru-RU"/>
        </w:rPr>
        <w:t xml:space="preserve"> </w:t>
      </w:r>
      <w:r w:rsidR="00801AD3" w:rsidRPr="00DB245F">
        <w:rPr>
          <w:rFonts w:ascii="Arial" w:hAnsi="Arial" w:cs="Arial"/>
          <w:noProof/>
          <w:color w:val="auto"/>
          <w:lang w:val="ru-RU"/>
        </w:rPr>
        <w:t xml:space="preserve">рачунајући од закључења уговора, односно од последње промене цена, </w:t>
      </w:r>
      <w:r w:rsidRPr="00DB245F">
        <w:rPr>
          <w:rFonts w:ascii="Arial" w:hAnsi="Arial" w:cs="Arial"/>
          <w:noProof/>
          <w:color w:val="auto"/>
          <w:lang w:val="ru-RU"/>
        </w:rPr>
        <w:t>највише</w:t>
      </w:r>
      <w:r w:rsidRPr="00303451">
        <w:rPr>
          <w:rFonts w:ascii="Arial" w:hAnsi="Arial" w:cs="Arial"/>
          <w:noProof/>
          <w:color w:val="000000" w:themeColor="text1"/>
          <w:lang w:val="ru-RU"/>
        </w:rPr>
        <w:t xml:space="preserve"> четири пута годишње. </w:t>
      </w:r>
    </w:p>
    <w:p w:rsidR="002A3801" w:rsidRPr="00303451" w:rsidRDefault="002A3801" w:rsidP="002A3801">
      <w:pPr>
        <w:pStyle w:val="BodyText"/>
        <w:keepNext/>
        <w:spacing w:after="0"/>
        <w:jc w:val="both"/>
        <w:rPr>
          <w:rFonts w:ascii="Arial" w:hAnsi="Arial" w:cs="Arial"/>
          <w:noProof/>
          <w:color w:val="000000" w:themeColor="text1"/>
          <w:lang w:val="sr-Cyrl-CS"/>
        </w:rPr>
      </w:pPr>
    </w:p>
    <w:p w:rsidR="002A3801" w:rsidRPr="00362F4E" w:rsidRDefault="002A3801" w:rsidP="002A3801">
      <w:pPr>
        <w:pStyle w:val="BodyText"/>
        <w:keepNext/>
        <w:spacing w:after="0"/>
        <w:jc w:val="both"/>
        <w:rPr>
          <w:rFonts w:ascii="Arial" w:hAnsi="Arial" w:cs="Arial"/>
          <w:noProof/>
          <w:color w:val="auto"/>
          <w:lang w:val="sr-Cyrl-CS"/>
        </w:rPr>
      </w:pPr>
      <w:r w:rsidRPr="00362F4E">
        <w:rPr>
          <w:rFonts w:ascii="Arial" w:hAnsi="Arial" w:cs="Arial"/>
          <w:noProof/>
          <w:color w:val="auto"/>
        </w:rPr>
        <w:t>Укупна</w:t>
      </w:r>
      <w:r w:rsidR="0094188F">
        <w:rPr>
          <w:rFonts w:ascii="Arial" w:hAnsi="Arial" w:cs="Arial"/>
          <w:noProof/>
          <w:color w:val="auto"/>
          <w:lang w:val="sr-Cyrl-CS"/>
        </w:rPr>
        <w:t xml:space="preserve"> финансијска</w:t>
      </w:r>
      <w:r w:rsidRPr="00362F4E">
        <w:rPr>
          <w:rFonts w:ascii="Arial" w:hAnsi="Arial" w:cs="Arial"/>
          <w:noProof/>
          <w:color w:val="auto"/>
        </w:rPr>
        <w:t xml:space="preserve"> </w:t>
      </w:r>
      <w:r>
        <w:rPr>
          <w:rFonts w:ascii="Arial" w:hAnsi="Arial" w:cs="Arial"/>
          <w:noProof/>
          <w:color w:val="auto"/>
          <w:lang w:val="sr-Cyrl-CS"/>
        </w:rPr>
        <w:t xml:space="preserve"> </w:t>
      </w:r>
      <w:r w:rsidRPr="00362F4E">
        <w:rPr>
          <w:rFonts w:ascii="Arial" w:hAnsi="Arial" w:cs="Arial"/>
          <w:noProof/>
          <w:color w:val="auto"/>
          <w:lang w:val="sr-Cyrl-CS"/>
        </w:rPr>
        <w:t xml:space="preserve">вредност </w:t>
      </w:r>
      <w:r w:rsidRPr="00362F4E">
        <w:rPr>
          <w:rFonts w:ascii="Arial" w:hAnsi="Arial" w:cs="Arial"/>
          <w:noProof/>
          <w:color w:val="auto"/>
        </w:rPr>
        <w:t xml:space="preserve"> овог уговора је </w:t>
      </w:r>
      <w:r>
        <w:rPr>
          <w:rFonts w:ascii="Arial" w:hAnsi="Arial" w:cs="Arial"/>
          <w:noProof/>
          <w:color w:val="auto"/>
          <w:lang w:val="sr-Cyrl-CS"/>
        </w:rPr>
        <w:t>2.000.000,00</w:t>
      </w:r>
      <w:r w:rsidRPr="00362F4E">
        <w:rPr>
          <w:rFonts w:ascii="Arial" w:hAnsi="Arial" w:cs="Arial"/>
          <w:noProof/>
          <w:color w:val="auto"/>
        </w:rPr>
        <w:t xml:space="preserve"> динара</w:t>
      </w:r>
      <w:r w:rsidR="0094188F">
        <w:rPr>
          <w:rFonts w:ascii="Arial" w:hAnsi="Arial" w:cs="Arial"/>
          <w:noProof/>
          <w:color w:val="auto"/>
          <w:lang w:val="sr-Cyrl-CS"/>
        </w:rPr>
        <w:t xml:space="preserve"> без ПДВ-а</w:t>
      </w:r>
      <w:r w:rsidRPr="00362F4E">
        <w:rPr>
          <w:rFonts w:ascii="Arial" w:hAnsi="Arial" w:cs="Arial"/>
          <w:noProof/>
          <w:color w:val="auto"/>
        </w:rPr>
        <w:t>.</w:t>
      </w:r>
    </w:p>
    <w:p w:rsidR="002A3801" w:rsidRDefault="002A3801" w:rsidP="002A3801">
      <w:pPr>
        <w:keepNext/>
        <w:jc w:val="both"/>
        <w:rPr>
          <w:rFonts w:ascii="Arial" w:hAnsi="Arial" w:cs="Arial"/>
          <w:b/>
          <w:noProof/>
          <w:color w:val="auto"/>
          <w:kern w:val="24"/>
          <w:sz w:val="28"/>
          <w:szCs w:val="28"/>
          <w:u w:val="single"/>
          <w:lang w:val="sr-Cyrl-CS"/>
        </w:rPr>
      </w:pPr>
    </w:p>
    <w:p w:rsidR="002A3801" w:rsidRDefault="002A3801" w:rsidP="002A3801">
      <w:pPr>
        <w:keepNext/>
        <w:jc w:val="both"/>
        <w:rPr>
          <w:rFonts w:ascii="Arial" w:hAnsi="Arial" w:cs="Arial"/>
          <w:b/>
          <w:noProof/>
          <w:color w:val="auto"/>
          <w:kern w:val="24"/>
          <w:sz w:val="28"/>
          <w:szCs w:val="28"/>
          <w:u w:val="single"/>
          <w:lang w:val="sr-Cyrl-CS"/>
        </w:rPr>
      </w:pPr>
      <w:r w:rsidRPr="00292ECA">
        <w:rPr>
          <w:rFonts w:ascii="Arial" w:hAnsi="Arial" w:cs="Arial"/>
          <w:b/>
          <w:noProof/>
          <w:color w:val="auto"/>
          <w:kern w:val="24"/>
          <w:sz w:val="28"/>
          <w:szCs w:val="28"/>
          <w:u w:val="single"/>
          <w:lang w:val="sr-Cyrl-CS"/>
        </w:rPr>
        <w:t xml:space="preserve">Рок и начин </w:t>
      </w:r>
      <w:r>
        <w:rPr>
          <w:rFonts w:ascii="Arial" w:hAnsi="Arial" w:cs="Arial"/>
          <w:b/>
          <w:noProof/>
          <w:color w:val="auto"/>
          <w:kern w:val="24"/>
          <w:sz w:val="28"/>
          <w:szCs w:val="28"/>
          <w:u w:val="single"/>
          <w:lang w:val="sr-Cyrl-CS"/>
        </w:rPr>
        <w:t>плаћања</w:t>
      </w:r>
      <w:r w:rsidRPr="00292ECA">
        <w:rPr>
          <w:rFonts w:ascii="Arial" w:hAnsi="Arial" w:cs="Arial"/>
          <w:b/>
          <w:noProof/>
          <w:color w:val="auto"/>
          <w:kern w:val="24"/>
          <w:sz w:val="28"/>
          <w:szCs w:val="28"/>
          <w:u w:val="single"/>
          <w:lang w:val="sr-Cyrl-CS"/>
        </w:rPr>
        <w:t xml:space="preserve"> </w:t>
      </w:r>
    </w:p>
    <w:p w:rsidR="002A3801" w:rsidRDefault="002A3801" w:rsidP="002A3801">
      <w:pPr>
        <w:keepNext/>
        <w:jc w:val="both"/>
        <w:rPr>
          <w:rFonts w:ascii="Arial" w:hAnsi="Arial" w:cs="Arial"/>
          <w:b/>
          <w:noProof/>
          <w:color w:val="auto"/>
          <w:kern w:val="24"/>
          <w:u w:val="single"/>
          <w:lang w:val="sr-Cyrl-CS"/>
        </w:rPr>
      </w:pPr>
    </w:p>
    <w:p w:rsidR="002A3801" w:rsidRDefault="002A3801" w:rsidP="002A3801">
      <w:pPr>
        <w:keepNext/>
        <w:jc w:val="both"/>
        <w:rPr>
          <w:rFonts w:ascii="Arial" w:hAnsi="Arial" w:cs="Arial"/>
          <w:b/>
          <w:i/>
          <w:noProof/>
          <w:color w:val="auto"/>
          <w:kern w:val="24"/>
          <w:lang w:val="sr-Cyrl-CS"/>
        </w:rPr>
      </w:pPr>
      <w:r w:rsidRPr="003E22A0">
        <w:rPr>
          <w:rFonts w:ascii="Arial" w:hAnsi="Arial" w:cs="Arial"/>
          <w:b/>
          <w:i/>
          <w:noProof/>
          <w:color w:val="auto"/>
          <w:kern w:val="24"/>
          <w:lang w:val="sr-Cyrl-CS"/>
        </w:rPr>
        <w:t>Члан 3.</w:t>
      </w:r>
    </w:p>
    <w:p w:rsidR="002A3801" w:rsidRPr="003E22A0" w:rsidRDefault="002A3801" w:rsidP="002A3801">
      <w:pPr>
        <w:keepNext/>
        <w:jc w:val="both"/>
        <w:rPr>
          <w:rFonts w:ascii="Arial" w:hAnsi="Arial" w:cs="Arial"/>
          <w:noProof/>
          <w:color w:val="auto"/>
          <w:kern w:val="24"/>
          <w:lang w:val="sr-Cyrl-CS"/>
        </w:rPr>
      </w:pPr>
      <w:r>
        <w:rPr>
          <w:rFonts w:ascii="Arial" w:hAnsi="Arial" w:cs="Arial"/>
          <w:noProof/>
          <w:color w:val="auto"/>
          <w:kern w:val="24"/>
          <w:lang w:val="sr-Cyrl-CS"/>
        </w:rPr>
        <w:t xml:space="preserve">КОРИСНИК УСЛУГА  ће плаћати уговорену цену у складу са чланом 1. И 2. </w:t>
      </w:r>
      <w:r w:rsidR="00DE6516">
        <w:rPr>
          <w:rFonts w:ascii="Arial" w:hAnsi="Arial" w:cs="Arial"/>
          <w:noProof/>
          <w:color w:val="auto"/>
          <w:kern w:val="24"/>
          <w:lang w:val="sr-Cyrl-CS"/>
        </w:rPr>
        <w:t>о</w:t>
      </w:r>
      <w:r>
        <w:rPr>
          <w:rFonts w:ascii="Arial" w:hAnsi="Arial" w:cs="Arial"/>
          <w:noProof/>
          <w:color w:val="auto"/>
          <w:kern w:val="24"/>
          <w:lang w:val="sr-Cyrl-CS"/>
        </w:rPr>
        <w:t>вог Уговора, на основу рачуна к</w:t>
      </w:r>
      <w:r w:rsidR="00DE6516">
        <w:rPr>
          <w:rFonts w:ascii="Arial" w:hAnsi="Arial" w:cs="Arial"/>
          <w:noProof/>
          <w:color w:val="auto"/>
          <w:kern w:val="24"/>
          <w:lang w:val="sr-Cyrl-CS"/>
        </w:rPr>
        <w:t>ој</w:t>
      </w:r>
      <w:r>
        <w:rPr>
          <w:rFonts w:ascii="Arial" w:hAnsi="Arial" w:cs="Arial"/>
          <w:noProof/>
          <w:color w:val="auto"/>
          <w:kern w:val="24"/>
          <w:lang w:val="sr-Cyrl-CS"/>
        </w:rPr>
        <w:t xml:space="preserve">и испоставља ДАВАЛАЦ УСЛУГЕ, а након извршене услуге, у року од </w:t>
      </w:r>
      <w:r w:rsidRPr="003E22A0">
        <w:rPr>
          <w:rFonts w:ascii="Arial" w:hAnsi="Arial" w:cs="Arial"/>
          <w:noProof/>
          <w:color w:val="auto"/>
          <w:kern w:val="24"/>
          <w:highlight w:val="lightGray"/>
          <w:lang w:val="sr-Cyrl-CS"/>
        </w:rPr>
        <w:t>_____</w:t>
      </w:r>
      <w:r>
        <w:rPr>
          <w:rFonts w:ascii="Arial" w:hAnsi="Arial" w:cs="Arial"/>
          <w:noProof/>
          <w:color w:val="auto"/>
          <w:kern w:val="24"/>
          <w:lang w:val="sr-Cyrl-CS"/>
        </w:rPr>
        <w:t xml:space="preserve"> дана од дана службеног пријема</w:t>
      </w:r>
      <w:r w:rsidR="0094188F">
        <w:rPr>
          <w:rFonts w:ascii="Arial" w:hAnsi="Arial" w:cs="Arial"/>
          <w:noProof/>
          <w:color w:val="auto"/>
          <w:kern w:val="24"/>
          <w:lang w:val="sr-Cyrl-CS"/>
        </w:rPr>
        <w:t xml:space="preserve"> исправног</w:t>
      </w:r>
      <w:r>
        <w:rPr>
          <w:rFonts w:ascii="Arial" w:hAnsi="Arial" w:cs="Arial"/>
          <w:noProof/>
          <w:color w:val="auto"/>
          <w:kern w:val="24"/>
          <w:lang w:val="sr-Cyrl-CS"/>
        </w:rPr>
        <w:t xml:space="preserve"> рачуна по којем се врши исплата, на РАЧУН ДАВАОЦА УСЛУГА.</w:t>
      </w:r>
    </w:p>
    <w:p w:rsidR="002A3801" w:rsidRDefault="002A3801" w:rsidP="002A3801">
      <w:pPr>
        <w:keepNext/>
        <w:jc w:val="both"/>
        <w:rPr>
          <w:rFonts w:ascii="Arial" w:hAnsi="Arial" w:cs="Arial"/>
          <w:b/>
          <w:noProof/>
          <w:color w:val="auto"/>
          <w:kern w:val="24"/>
          <w:sz w:val="28"/>
          <w:szCs w:val="28"/>
          <w:u w:val="single"/>
          <w:lang w:val="sr-Cyrl-CS"/>
        </w:rPr>
      </w:pPr>
    </w:p>
    <w:p w:rsidR="002A3801" w:rsidRDefault="002A3801" w:rsidP="002A3801">
      <w:pPr>
        <w:keepNext/>
        <w:jc w:val="both"/>
        <w:rPr>
          <w:rFonts w:ascii="Arial" w:hAnsi="Arial" w:cs="Arial"/>
          <w:b/>
          <w:noProof/>
          <w:color w:val="auto"/>
          <w:kern w:val="24"/>
          <w:sz w:val="28"/>
          <w:szCs w:val="28"/>
          <w:u w:val="single"/>
          <w:lang w:val="sr-Cyrl-CS"/>
        </w:rPr>
      </w:pPr>
      <w:r w:rsidRPr="003E22A0">
        <w:rPr>
          <w:rFonts w:ascii="Arial" w:hAnsi="Arial" w:cs="Arial"/>
          <w:b/>
          <w:noProof/>
          <w:color w:val="auto"/>
          <w:kern w:val="24"/>
          <w:sz w:val="28"/>
          <w:szCs w:val="28"/>
          <w:u w:val="single"/>
          <w:lang w:val="sr-Cyrl-CS"/>
        </w:rPr>
        <w:t>Рок и начин извршења услуге</w:t>
      </w:r>
    </w:p>
    <w:p w:rsidR="002A3801" w:rsidRDefault="002A3801" w:rsidP="002A3801">
      <w:pPr>
        <w:keepNext/>
        <w:jc w:val="both"/>
        <w:rPr>
          <w:rFonts w:ascii="Arial" w:hAnsi="Arial" w:cs="Arial"/>
          <w:b/>
          <w:noProof/>
          <w:color w:val="auto"/>
          <w:kern w:val="24"/>
          <w:sz w:val="28"/>
          <w:szCs w:val="28"/>
          <w:u w:val="single"/>
          <w:lang w:val="sr-Cyrl-CS"/>
        </w:rPr>
      </w:pPr>
    </w:p>
    <w:p w:rsidR="002A3801" w:rsidRPr="00303451" w:rsidRDefault="002A3801" w:rsidP="002A3801">
      <w:pPr>
        <w:keepNext/>
        <w:jc w:val="both"/>
        <w:rPr>
          <w:rFonts w:ascii="Arial" w:hAnsi="Arial" w:cs="Arial"/>
          <w:b/>
          <w:i/>
          <w:noProof/>
          <w:color w:val="auto"/>
          <w:kern w:val="24"/>
          <w:lang w:val="sr-Cyrl-CS"/>
        </w:rPr>
      </w:pPr>
      <w:r w:rsidRPr="00303451">
        <w:rPr>
          <w:rFonts w:ascii="Arial" w:hAnsi="Arial" w:cs="Arial"/>
          <w:b/>
          <w:i/>
          <w:noProof/>
          <w:color w:val="auto"/>
          <w:kern w:val="24"/>
          <w:lang w:val="sr-Cyrl-CS"/>
        </w:rPr>
        <w:t>Члан 4.</w:t>
      </w:r>
    </w:p>
    <w:p w:rsidR="002A3801" w:rsidRDefault="002A3801" w:rsidP="002A3801">
      <w:pPr>
        <w:keepNext/>
        <w:jc w:val="both"/>
        <w:rPr>
          <w:rFonts w:ascii="Arial" w:hAnsi="Arial" w:cs="Arial"/>
          <w:noProof/>
          <w:color w:val="auto"/>
          <w:kern w:val="24"/>
          <w:lang w:val="sr-Cyrl-CS"/>
        </w:rPr>
      </w:pPr>
      <w:r>
        <w:rPr>
          <w:rFonts w:ascii="Arial" w:hAnsi="Arial" w:cs="Arial"/>
          <w:noProof/>
          <w:color w:val="auto"/>
          <w:kern w:val="24"/>
          <w:lang w:val="sr-Cyrl-CS"/>
        </w:rPr>
        <w:t xml:space="preserve">Пружање услуге ДАВАЛАЦ УСЛУГЕ започиње у року од </w:t>
      </w:r>
      <w:r w:rsidRPr="003E22A0">
        <w:rPr>
          <w:rFonts w:ascii="Arial" w:hAnsi="Arial" w:cs="Arial"/>
          <w:noProof/>
          <w:color w:val="auto"/>
          <w:kern w:val="24"/>
          <w:highlight w:val="lightGray"/>
          <w:lang w:val="sr-Cyrl-CS"/>
        </w:rPr>
        <w:t>______</w:t>
      </w:r>
      <w:r>
        <w:rPr>
          <w:rFonts w:ascii="Arial" w:hAnsi="Arial" w:cs="Arial"/>
          <w:noProof/>
          <w:color w:val="auto"/>
          <w:kern w:val="24"/>
          <w:lang w:val="sr-Cyrl-CS"/>
        </w:rPr>
        <w:t xml:space="preserve"> дана пријема писменог позива КОРИСНИКА УСЛУГЕ. </w:t>
      </w:r>
    </w:p>
    <w:p w:rsidR="008969B3" w:rsidRDefault="008969B3" w:rsidP="002A3801">
      <w:pPr>
        <w:keepNext/>
        <w:jc w:val="both"/>
        <w:rPr>
          <w:rFonts w:ascii="Arial" w:hAnsi="Arial" w:cs="Arial"/>
          <w:noProof/>
          <w:color w:val="auto"/>
          <w:kern w:val="24"/>
          <w:lang w:val="sr-Cyrl-CS"/>
        </w:rPr>
      </w:pPr>
    </w:p>
    <w:p w:rsidR="002A3801" w:rsidRDefault="002A3801" w:rsidP="002A3801">
      <w:pPr>
        <w:keepNext/>
        <w:jc w:val="both"/>
        <w:rPr>
          <w:rFonts w:ascii="Arial" w:hAnsi="Arial" w:cs="Arial"/>
          <w:noProof/>
          <w:color w:val="auto"/>
          <w:kern w:val="24"/>
          <w:lang w:val="sr-Cyrl-CS"/>
        </w:rPr>
      </w:pPr>
      <w:r>
        <w:rPr>
          <w:rFonts w:ascii="Arial" w:hAnsi="Arial" w:cs="Arial"/>
          <w:noProof/>
          <w:color w:val="auto"/>
          <w:kern w:val="24"/>
          <w:lang w:val="sr-Cyrl-CS"/>
        </w:rPr>
        <w:t xml:space="preserve">Здравствени преглед лица запослених на пословима производње, промета и услуживања животних намирница врше се пре заснивања радног односа, као и </w:t>
      </w:r>
      <w:r>
        <w:rPr>
          <w:rFonts w:ascii="Arial" w:hAnsi="Arial" w:cs="Arial"/>
          <w:noProof/>
          <w:color w:val="auto"/>
          <w:kern w:val="24"/>
          <w:lang w:val="sr-Cyrl-CS"/>
        </w:rPr>
        <w:lastRenderedPageBreak/>
        <w:t xml:space="preserve">сваких шест месеци, а у случају епидемиолошких индикација и у рок краћем од шест месеци. </w:t>
      </w:r>
    </w:p>
    <w:p w:rsidR="008969B3" w:rsidRDefault="008969B3" w:rsidP="002A3801">
      <w:pPr>
        <w:keepNext/>
        <w:jc w:val="both"/>
        <w:rPr>
          <w:rFonts w:ascii="Arial" w:hAnsi="Arial" w:cs="Arial"/>
          <w:noProof/>
          <w:color w:val="auto"/>
          <w:kern w:val="24"/>
          <w:lang w:val="sr-Cyrl-CS"/>
        </w:rPr>
      </w:pPr>
    </w:p>
    <w:p w:rsidR="002A3801" w:rsidRDefault="002A3801" w:rsidP="00E441ED">
      <w:pPr>
        <w:keepNext/>
        <w:jc w:val="both"/>
        <w:rPr>
          <w:rFonts w:ascii="Arial" w:hAnsi="Arial" w:cs="Arial"/>
          <w:noProof/>
          <w:color w:val="auto"/>
          <w:kern w:val="24"/>
          <w:lang w:val="sr-Cyrl-CS"/>
        </w:rPr>
      </w:pPr>
      <w:r>
        <w:rPr>
          <w:rFonts w:ascii="Arial" w:hAnsi="Arial" w:cs="Arial"/>
          <w:noProof/>
          <w:color w:val="auto"/>
          <w:kern w:val="24"/>
          <w:lang w:val="sr-Cyrl-CS"/>
        </w:rPr>
        <w:t>Контролни прегледи лица носилаца заразн</w:t>
      </w:r>
      <w:r w:rsidR="0094188F">
        <w:rPr>
          <w:rFonts w:ascii="Arial" w:hAnsi="Arial" w:cs="Arial"/>
          <w:noProof/>
          <w:color w:val="auto"/>
          <w:kern w:val="24"/>
          <w:lang w:val="sr-Cyrl-CS"/>
        </w:rPr>
        <w:t xml:space="preserve">их болести врше се у складу са </w:t>
      </w:r>
      <w:r>
        <w:rPr>
          <w:rFonts w:ascii="Arial" w:hAnsi="Arial" w:cs="Arial"/>
          <w:noProof/>
          <w:color w:val="auto"/>
          <w:kern w:val="24"/>
          <w:lang w:val="sr-Cyrl-CS"/>
        </w:rPr>
        <w:t>Правилник</w:t>
      </w:r>
      <w:r w:rsidR="00DE6516">
        <w:rPr>
          <w:rFonts w:ascii="Arial" w:hAnsi="Arial" w:cs="Arial"/>
          <w:noProof/>
          <w:color w:val="auto"/>
          <w:kern w:val="24"/>
          <w:lang w:val="sr-Cyrl-CS"/>
        </w:rPr>
        <w:t>ом</w:t>
      </w:r>
      <w:r>
        <w:rPr>
          <w:rFonts w:ascii="Arial" w:hAnsi="Arial" w:cs="Arial"/>
          <w:noProof/>
          <w:color w:val="auto"/>
          <w:kern w:val="24"/>
          <w:lang w:val="sr-Cyrl-CS"/>
        </w:rPr>
        <w:t xml:space="preserve"> о обавезним здравственим прегледима одређених категорија запослених, других лица и клицоноша и то: </w:t>
      </w:r>
    </w:p>
    <w:p w:rsidR="00E441ED" w:rsidRPr="00E441ED" w:rsidRDefault="00E441ED" w:rsidP="00E441ED">
      <w:pPr>
        <w:keepNext/>
        <w:jc w:val="both"/>
        <w:rPr>
          <w:rFonts w:ascii="Arial" w:hAnsi="Arial" w:cs="Arial"/>
          <w:noProof/>
          <w:color w:val="auto"/>
          <w:kern w:val="24"/>
          <w:lang w:val="sr-Cyrl-CS"/>
        </w:rPr>
      </w:pPr>
    </w:p>
    <w:p w:rsidR="003E22A0" w:rsidRDefault="00796619" w:rsidP="003E22A0">
      <w:pPr>
        <w:pStyle w:val="ListParagraph"/>
        <w:keepNext/>
        <w:numPr>
          <w:ilvl w:val="0"/>
          <w:numId w:val="33"/>
        </w:numPr>
        <w:jc w:val="both"/>
        <w:rPr>
          <w:rFonts w:ascii="Arial" w:hAnsi="Arial" w:cs="Arial"/>
          <w:noProof/>
          <w:color w:val="auto"/>
          <w:kern w:val="24"/>
          <w:lang w:val="sr-Cyrl-CS"/>
        </w:rPr>
      </w:pPr>
      <w:r>
        <w:rPr>
          <w:rFonts w:ascii="Arial" w:hAnsi="Arial" w:cs="Arial"/>
          <w:noProof/>
          <w:color w:val="auto"/>
          <w:kern w:val="24"/>
          <w:lang w:val="sr-Cyrl-CS"/>
        </w:rPr>
        <w:t>Лекарски прегледи за заразне болести које се могу пренети животним намирницама;</w:t>
      </w:r>
    </w:p>
    <w:p w:rsidR="00796619" w:rsidRDefault="00796619" w:rsidP="003E22A0">
      <w:pPr>
        <w:pStyle w:val="ListParagraph"/>
        <w:keepNext/>
        <w:numPr>
          <w:ilvl w:val="0"/>
          <w:numId w:val="33"/>
        </w:numPr>
        <w:jc w:val="both"/>
        <w:rPr>
          <w:rFonts w:ascii="Arial" w:hAnsi="Arial" w:cs="Arial"/>
          <w:noProof/>
          <w:color w:val="auto"/>
          <w:kern w:val="24"/>
          <w:lang w:val="sr-Cyrl-CS"/>
        </w:rPr>
      </w:pPr>
      <w:r>
        <w:rPr>
          <w:rFonts w:ascii="Arial" w:hAnsi="Arial" w:cs="Arial"/>
          <w:noProof/>
          <w:color w:val="auto"/>
          <w:kern w:val="24"/>
          <w:lang w:val="sr-Cyrl-CS"/>
        </w:rPr>
        <w:t>Лекарски прегледи за гнојна, гљивична и паразитарна обољења коже и видљиве слузокоже;</w:t>
      </w:r>
    </w:p>
    <w:p w:rsidR="00796619" w:rsidRDefault="00796619" w:rsidP="003E22A0">
      <w:pPr>
        <w:pStyle w:val="ListParagraph"/>
        <w:keepNext/>
        <w:numPr>
          <w:ilvl w:val="0"/>
          <w:numId w:val="33"/>
        </w:numPr>
        <w:jc w:val="both"/>
        <w:rPr>
          <w:rFonts w:ascii="Arial" w:hAnsi="Arial" w:cs="Arial"/>
          <w:noProof/>
          <w:color w:val="auto"/>
          <w:kern w:val="24"/>
          <w:lang w:val="sr-Cyrl-CS"/>
        </w:rPr>
      </w:pPr>
      <w:r>
        <w:rPr>
          <w:rFonts w:ascii="Arial" w:hAnsi="Arial" w:cs="Arial"/>
          <w:noProof/>
          <w:color w:val="auto"/>
          <w:kern w:val="24"/>
          <w:lang w:val="sr-Cyrl-CS"/>
        </w:rPr>
        <w:t xml:space="preserve">Бактериолошки преглед бриса ждрела и носа на </w:t>
      </w:r>
      <w:r>
        <w:rPr>
          <w:rFonts w:ascii="Arial" w:hAnsi="Arial" w:cs="Arial"/>
          <w:noProof/>
          <w:color w:val="auto"/>
          <w:kern w:val="24"/>
        </w:rPr>
        <w:t>Stapylococ</w:t>
      </w:r>
      <w:r w:rsidR="00DE6516">
        <w:rPr>
          <w:rFonts w:ascii="Arial" w:hAnsi="Arial" w:cs="Arial"/>
          <w:noProof/>
          <w:color w:val="auto"/>
          <w:kern w:val="24"/>
          <w:lang w:val="sr-Cyrl-CS"/>
        </w:rPr>
        <w:t>с</w:t>
      </w:r>
      <w:r>
        <w:rPr>
          <w:rFonts w:ascii="Arial" w:hAnsi="Arial" w:cs="Arial"/>
          <w:noProof/>
          <w:color w:val="auto"/>
          <w:kern w:val="24"/>
        </w:rPr>
        <w:t xml:space="preserve">us aureus, </w:t>
      </w:r>
      <w:r>
        <w:rPr>
          <w:rFonts w:ascii="Arial" w:hAnsi="Arial" w:cs="Arial"/>
          <w:noProof/>
          <w:color w:val="auto"/>
          <w:kern w:val="24"/>
          <w:lang w:val="sr-Cyrl-CS"/>
        </w:rPr>
        <w:t>коагулоза позитиван;</w:t>
      </w:r>
    </w:p>
    <w:p w:rsidR="00796619" w:rsidRDefault="00796619" w:rsidP="003E22A0">
      <w:pPr>
        <w:pStyle w:val="ListParagraph"/>
        <w:keepNext/>
        <w:numPr>
          <w:ilvl w:val="0"/>
          <w:numId w:val="33"/>
        </w:numPr>
        <w:jc w:val="both"/>
        <w:rPr>
          <w:rFonts w:ascii="Arial" w:hAnsi="Arial" w:cs="Arial"/>
          <w:noProof/>
          <w:color w:val="auto"/>
          <w:kern w:val="24"/>
          <w:lang w:val="sr-Cyrl-CS"/>
        </w:rPr>
      </w:pPr>
      <w:r>
        <w:rPr>
          <w:rFonts w:ascii="Arial" w:hAnsi="Arial" w:cs="Arial"/>
          <w:noProof/>
          <w:color w:val="auto"/>
          <w:kern w:val="24"/>
          <w:lang w:val="sr-Cyrl-CS"/>
        </w:rPr>
        <w:t>Бактериолошки преглед столице на салмонеле ишигеле;</w:t>
      </w:r>
    </w:p>
    <w:p w:rsidR="002A3801" w:rsidRDefault="00796619" w:rsidP="00796619">
      <w:pPr>
        <w:pStyle w:val="ListParagraph"/>
        <w:keepNext/>
        <w:numPr>
          <w:ilvl w:val="0"/>
          <w:numId w:val="33"/>
        </w:numPr>
        <w:jc w:val="both"/>
        <w:rPr>
          <w:rFonts w:ascii="Arial" w:hAnsi="Arial" w:cs="Arial"/>
          <w:noProof/>
          <w:color w:val="auto"/>
          <w:kern w:val="24"/>
          <w:lang w:val="sr-Cyrl-CS"/>
        </w:rPr>
      </w:pPr>
      <w:r>
        <w:rPr>
          <w:rFonts w:ascii="Arial" w:hAnsi="Arial" w:cs="Arial"/>
          <w:noProof/>
          <w:color w:val="auto"/>
          <w:kern w:val="24"/>
          <w:lang w:val="sr-Cyrl-CS"/>
        </w:rPr>
        <w:t>Лабораторијски преглед столице на цревне протозое.</w:t>
      </w:r>
    </w:p>
    <w:p w:rsidR="00E441ED" w:rsidRPr="008969B3" w:rsidRDefault="00E441ED" w:rsidP="00E441ED">
      <w:pPr>
        <w:pStyle w:val="ListParagraph"/>
        <w:keepNext/>
        <w:ind w:left="1440"/>
        <w:jc w:val="both"/>
        <w:rPr>
          <w:rFonts w:ascii="Arial" w:hAnsi="Arial" w:cs="Arial"/>
          <w:noProof/>
          <w:color w:val="auto"/>
          <w:kern w:val="24"/>
          <w:lang w:val="sr-Cyrl-CS"/>
        </w:rPr>
      </w:pPr>
    </w:p>
    <w:p w:rsidR="0094188F" w:rsidRDefault="0094188F" w:rsidP="0094188F">
      <w:pPr>
        <w:spacing w:line="240" w:lineRule="auto"/>
        <w:jc w:val="both"/>
        <w:rPr>
          <w:rFonts w:ascii="Arial" w:hAnsi="Arial" w:cs="Arial"/>
          <w:noProof/>
          <w:color w:val="auto"/>
          <w:lang w:val="sr-Cyrl-CS"/>
        </w:rPr>
      </w:pPr>
      <w:r w:rsidRPr="0094188F">
        <w:rPr>
          <w:rFonts w:ascii="Arial" w:hAnsi="Arial" w:cs="Arial"/>
          <w:noProof/>
          <w:color w:val="auto"/>
          <w:lang w:val="sr-Cyrl-CS"/>
        </w:rPr>
        <w:t>Периодични ФТО преглед за раднике у Управи царина који носе оружје и који подлежу истом обухвата:</w:t>
      </w:r>
    </w:p>
    <w:p w:rsidR="00E441ED" w:rsidRPr="0094188F" w:rsidRDefault="00E441ED" w:rsidP="0094188F">
      <w:pPr>
        <w:spacing w:line="240" w:lineRule="auto"/>
        <w:jc w:val="both"/>
        <w:rPr>
          <w:rFonts w:ascii="Arial" w:hAnsi="Arial" w:cs="Arial"/>
          <w:noProof/>
          <w:color w:val="auto"/>
          <w:lang w:val="sr-Cyrl-CS"/>
        </w:rPr>
      </w:pP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стандардни преглед крвне слике;</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комплетан преглед урина;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леукоцитна формула;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тромбоцити;</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хематокрит;</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билирубин;</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уреа;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гликемија;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rPr>
        <w:t xml:space="preserve">GPOT </w:t>
      </w:r>
      <w:r>
        <w:rPr>
          <w:rFonts w:ascii="Arial" w:hAnsi="Arial" w:cs="Arial"/>
          <w:noProof/>
          <w:color w:val="auto"/>
          <w:lang w:val="sr-Cyrl-CS"/>
        </w:rPr>
        <w:t>и</w:t>
      </w:r>
      <w:r>
        <w:rPr>
          <w:rFonts w:ascii="Arial" w:hAnsi="Arial" w:cs="Arial"/>
          <w:noProof/>
          <w:color w:val="auto"/>
        </w:rPr>
        <w:t xml:space="preserve"> GPST </w:t>
      </w:r>
      <w:r>
        <w:rPr>
          <w:rFonts w:ascii="Arial" w:hAnsi="Arial" w:cs="Arial"/>
          <w:noProof/>
          <w:color w:val="auto"/>
          <w:lang w:val="sr-Cyrl-CS"/>
        </w:rPr>
        <w:t>(транс</w:t>
      </w:r>
      <w:r>
        <w:rPr>
          <w:rFonts w:ascii="Arial" w:hAnsi="Arial" w:cs="Arial"/>
          <w:noProof/>
          <w:color w:val="auto"/>
        </w:rPr>
        <w:t>a</w:t>
      </w:r>
      <w:r>
        <w:rPr>
          <w:rFonts w:ascii="Arial" w:hAnsi="Arial" w:cs="Arial"/>
          <w:noProof/>
          <w:color w:val="auto"/>
          <w:lang w:val="sr-Cyrl-CS"/>
        </w:rPr>
        <w:t>миназа);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rPr>
        <w:t xml:space="preserve">RTG </w:t>
      </w:r>
      <w:r>
        <w:rPr>
          <w:rFonts w:ascii="Arial" w:hAnsi="Arial" w:cs="Arial"/>
          <w:noProof/>
          <w:color w:val="auto"/>
          <w:lang w:val="sr-Cyrl-CS"/>
        </w:rPr>
        <w:t>плућа;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преглед специјалисте физијатра;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rPr>
        <w:t xml:space="preserve">EKG </w:t>
      </w:r>
      <w:r>
        <w:rPr>
          <w:rFonts w:ascii="Arial" w:hAnsi="Arial" w:cs="Arial"/>
          <w:noProof/>
          <w:color w:val="auto"/>
          <w:lang w:val="sr-Cyrl-CS"/>
        </w:rPr>
        <w:t>са описом;</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преглед специјалисте неуропсихијатра;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информативни интервју неуропсихијатра;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испитивање функције хода;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испитивање функције равнотеже;</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испитивање површинског сензибилитета;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испитивање дубинског сензибилитета;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преглед специјалисте О</w:t>
      </w:r>
      <w:r>
        <w:rPr>
          <w:rFonts w:ascii="Arial" w:hAnsi="Arial" w:cs="Arial"/>
          <w:noProof/>
          <w:color w:val="auto"/>
        </w:rPr>
        <w:t>RL</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аудиометрија;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преглед специјалисте офтамолога;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оштрина вида;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колорни вид;</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стерео вид;</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стручни налаз психолога;</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информативни интервју;</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комплетно испитивање интелигенције;</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експлорација личности;</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спирометрија са спирограмом;</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lastRenderedPageBreak/>
        <w:t>мерење Т.Т. и Т.</w:t>
      </w:r>
      <w:r>
        <w:rPr>
          <w:rFonts w:ascii="Arial" w:hAnsi="Arial" w:cs="Arial"/>
          <w:noProof/>
          <w:color w:val="auto"/>
        </w:rPr>
        <w:t>V.</w:t>
      </w:r>
      <w:r>
        <w:rPr>
          <w:rFonts w:ascii="Arial" w:hAnsi="Arial" w:cs="Arial"/>
          <w:noProof/>
          <w:color w:val="auto"/>
          <w:lang w:val="sr-Cyrl-CS"/>
        </w:rPr>
        <w:t>;</w:t>
      </w:r>
    </w:p>
    <w:p w:rsidR="0094188F" w:rsidRDefault="0094188F" w:rsidP="0094188F">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социјална анкета;</w:t>
      </w:r>
    </w:p>
    <w:p w:rsidR="008969B3" w:rsidRDefault="0094188F" w:rsidP="008969B3">
      <w:pPr>
        <w:pStyle w:val="ListParagraph"/>
        <w:numPr>
          <w:ilvl w:val="0"/>
          <w:numId w:val="30"/>
        </w:numPr>
        <w:spacing w:line="240" w:lineRule="auto"/>
        <w:jc w:val="both"/>
        <w:rPr>
          <w:rFonts w:ascii="Arial" w:hAnsi="Arial" w:cs="Arial"/>
          <w:noProof/>
          <w:color w:val="auto"/>
          <w:lang w:val="sr-Cyrl-CS"/>
        </w:rPr>
      </w:pPr>
      <w:r>
        <w:rPr>
          <w:rFonts w:ascii="Arial" w:hAnsi="Arial" w:cs="Arial"/>
          <w:noProof/>
          <w:color w:val="auto"/>
          <w:lang w:val="sr-Cyrl-CS"/>
        </w:rPr>
        <w:t xml:space="preserve">преглед специјалисте медицине рада са оценом </w:t>
      </w:r>
      <w:r>
        <w:rPr>
          <w:rFonts w:ascii="Arial" w:hAnsi="Arial" w:cs="Arial"/>
          <w:noProof/>
          <w:color w:val="auto"/>
        </w:rPr>
        <w:t>R.S.</w:t>
      </w:r>
    </w:p>
    <w:p w:rsidR="00E441ED" w:rsidRPr="00E441ED" w:rsidRDefault="00E441ED" w:rsidP="00E441ED">
      <w:pPr>
        <w:pStyle w:val="ListParagraph"/>
        <w:spacing w:line="240" w:lineRule="auto"/>
        <w:jc w:val="both"/>
        <w:rPr>
          <w:rFonts w:ascii="Arial" w:hAnsi="Arial" w:cs="Arial"/>
          <w:noProof/>
          <w:color w:val="auto"/>
          <w:lang w:val="sr-Cyrl-CS"/>
        </w:rPr>
      </w:pPr>
    </w:p>
    <w:p w:rsidR="00E636B6" w:rsidRDefault="00E636B6" w:rsidP="005D5402">
      <w:pPr>
        <w:pStyle w:val="Heading4"/>
        <w:ind w:left="0" w:firstLine="0"/>
        <w:jc w:val="left"/>
        <w:rPr>
          <w:rFonts w:ascii="Arial" w:hAnsi="Arial" w:cs="Arial"/>
          <w:lang w:val="ru-RU"/>
        </w:rPr>
      </w:pPr>
      <w:r w:rsidRPr="00D4613A">
        <w:rPr>
          <w:rFonts w:ascii="Arial" w:hAnsi="Arial" w:cs="Arial"/>
          <w:lang w:val="sr-Cyrl-CS"/>
        </w:rPr>
        <w:t>Раскид</w:t>
      </w:r>
      <w:r w:rsidRPr="00D4613A">
        <w:rPr>
          <w:rFonts w:ascii="Arial" w:hAnsi="Arial" w:cs="Arial"/>
          <w:lang w:val="ru-RU"/>
        </w:rPr>
        <w:t xml:space="preserve"> Уговора</w:t>
      </w:r>
    </w:p>
    <w:p w:rsidR="005D5402" w:rsidRPr="005D5402" w:rsidRDefault="005D5402" w:rsidP="005D5402">
      <w:pPr>
        <w:pStyle w:val="BodyText"/>
        <w:spacing w:after="0"/>
        <w:rPr>
          <w:lang w:val="ru-RU"/>
        </w:rPr>
      </w:pPr>
    </w:p>
    <w:p w:rsidR="00E636B6" w:rsidRPr="00D4613A" w:rsidRDefault="00E636B6" w:rsidP="005D5402">
      <w:pPr>
        <w:pStyle w:val="Heading5"/>
        <w:numPr>
          <w:ilvl w:val="5"/>
          <w:numId w:val="1"/>
        </w:numPr>
        <w:spacing w:before="0" w:after="0"/>
        <w:ind w:left="0" w:firstLine="0"/>
        <w:rPr>
          <w:rFonts w:ascii="Arial" w:hAnsi="Arial" w:cs="Arial"/>
          <w:lang w:val="ru-RU"/>
        </w:rPr>
      </w:pPr>
      <w:r w:rsidRPr="00D4613A">
        <w:rPr>
          <w:rFonts w:ascii="Arial" w:hAnsi="Arial" w:cs="Arial"/>
          <w:lang w:val="ru-RU"/>
        </w:rPr>
        <w:t xml:space="preserve">Члан </w:t>
      </w:r>
      <w:r w:rsidR="00BA1A07">
        <w:rPr>
          <w:rFonts w:ascii="Arial" w:hAnsi="Arial" w:cs="Arial"/>
          <w:lang w:val="ru-RU"/>
        </w:rPr>
        <w:t>5</w:t>
      </w:r>
      <w:r w:rsidRPr="00D4613A">
        <w:rPr>
          <w:rFonts w:ascii="Arial" w:hAnsi="Arial" w:cs="Arial"/>
          <w:lang w:val="ru-RU"/>
        </w:rPr>
        <w:t>.</w:t>
      </w:r>
    </w:p>
    <w:p w:rsidR="00BA1A07" w:rsidRDefault="00BA1A07" w:rsidP="00BA1A07">
      <w:pPr>
        <w:jc w:val="both"/>
        <w:rPr>
          <w:rFonts w:ascii="Arial" w:hAnsi="Arial" w:cs="Arial"/>
          <w:lang w:val="ru-RU"/>
        </w:rPr>
      </w:pPr>
      <w:r>
        <w:rPr>
          <w:rFonts w:ascii="Arial" w:hAnsi="Arial" w:cs="Arial"/>
          <w:lang w:val="ru-RU"/>
        </w:rPr>
        <w:t>КОРИСНИК</w:t>
      </w:r>
      <w:r w:rsidR="00436CDA">
        <w:rPr>
          <w:rFonts w:ascii="Arial" w:hAnsi="Arial" w:cs="Arial"/>
          <w:lang w:val="ru-RU"/>
        </w:rPr>
        <w:t xml:space="preserve"> УСЛУГЕ</w:t>
      </w:r>
      <w:r w:rsidR="00EE20DB" w:rsidRPr="00D4613A">
        <w:rPr>
          <w:rFonts w:ascii="Arial" w:hAnsi="Arial" w:cs="Arial"/>
          <w:lang w:val="ru-RU"/>
        </w:rPr>
        <w:t xml:space="preserve"> задржава право да једнострано раскине овај Уговор уколико</w:t>
      </w:r>
      <w:r>
        <w:rPr>
          <w:rFonts w:ascii="Arial" w:hAnsi="Arial" w:cs="Arial"/>
          <w:lang w:val="ru-RU"/>
        </w:rPr>
        <w:t>:</w:t>
      </w:r>
      <w:r w:rsidR="00EE20DB" w:rsidRPr="00D4613A">
        <w:rPr>
          <w:rFonts w:ascii="Arial" w:hAnsi="Arial" w:cs="Arial"/>
          <w:lang w:val="ru-RU"/>
        </w:rPr>
        <w:t xml:space="preserve"> </w:t>
      </w:r>
    </w:p>
    <w:p w:rsidR="00E441ED" w:rsidRDefault="00E441ED" w:rsidP="00BA1A07">
      <w:pPr>
        <w:jc w:val="both"/>
        <w:rPr>
          <w:rFonts w:ascii="Arial" w:hAnsi="Arial" w:cs="Arial"/>
          <w:lang w:val="ru-RU"/>
        </w:rPr>
      </w:pPr>
    </w:p>
    <w:p w:rsidR="00BA1A07" w:rsidRDefault="00BA1A07" w:rsidP="00BA1A07">
      <w:pPr>
        <w:pStyle w:val="ListParagraph"/>
        <w:numPr>
          <w:ilvl w:val="0"/>
          <w:numId w:val="34"/>
        </w:numPr>
        <w:jc w:val="both"/>
        <w:rPr>
          <w:rFonts w:ascii="Arial" w:hAnsi="Arial" w:cs="Arial"/>
          <w:lang w:val="ru-RU"/>
        </w:rPr>
      </w:pPr>
      <w:r w:rsidRPr="00BA1A07">
        <w:rPr>
          <w:rFonts w:ascii="Arial" w:hAnsi="Arial" w:cs="Arial"/>
          <w:lang w:val="ru-RU"/>
        </w:rPr>
        <w:t xml:space="preserve">ДАВАЛАЦ УСЛУГЕ не поступа на начин предвиђен чланом 4. </w:t>
      </w:r>
      <w:r w:rsidR="00DE6516">
        <w:rPr>
          <w:rFonts w:ascii="Arial" w:hAnsi="Arial" w:cs="Arial"/>
          <w:lang w:val="ru-RU"/>
        </w:rPr>
        <w:t>о</w:t>
      </w:r>
      <w:r w:rsidRPr="00BA1A07">
        <w:rPr>
          <w:rFonts w:ascii="Arial" w:hAnsi="Arial" w:cs="Arial"/>
          <w:lang w:val="ru-RU"/>
        </w:rPr>
        <w:t>вог Уговора;</w:t>
      </w:r>
    </w:p>
    <w:p w:rsidR="00BA1A07" w:rsidRDefault="00BA1A07" w:rsidP="00BA1A07">
      <w:pPr>
        <w:pStyle w:val="ListParagraph"/>
        <w:numPr>
          <w:ilvl w:val="0"/>
          <w:numId w:val="34"/>
        </w:numPr>
        <w:jc w:val="both"/>
        <w:rPr>
          <w:rFonts w:ascii="Arial" w:hAnsi="Arial" w:cs="Arial"/>
          <w:lang w:val="ru-RU"/>
        </w:rPr>
      </w:pPr>
      <w:r>
        <w:rPr>
          <w:rFonts w:ascii="Arial" w:hAnsi="Arial" w:cs="Arial"/>
          <w:lang w:val="ru-RU"/>
        </w:rPr>
        <w:t>Извршене услуге не одговарају КВАЛИТЕТУ УСЛУГЕ.</w:t>
      </w:r>
    </w:p>
    <w:p w:rsidR="00BA1A07" w:rsidRDefault="00BA1A07" w:rsidP="00BA1A07">
      <w:pPr>
        <w:jc w:val="both"/>
        <w:rPr>
          <w:rFonts w:ascii="Arial" w:hAnsi="Arial" w:cs="Arial"/>
          <w:lang w:val="ru-RU"/>
        </w:rPr>
      </w:pPr>
    </w:p>
    <w:p w:rsidR="00BA1A07" w:rsidRDefault="00BA1A07" w:rsidP="00BA1A07">
      <w:pPr>
        <w:jc w:val="both"/>
        <w:rPr>
          <w:rFonts w:ascii="Arial" w:hAnsi="Arial" w:cs="Arial"/>
          <w:lang w:val="ru-RU"/>
        </w:rPr>
      </w:pPr>
      <w:r>
        <w:rPr>
          <w:rFonts w:ascii="Arial" w:hAnsi="Arial" w:cs="Arial"/>
          <w:lang w:val="ru-RU"/>
        </w:rPr>
        <w:t>Уговорне стране су се споразумеле да у случају наступања околности које не зависе од воље уговорних страна и које отежавају испуњење уговорних обавеза Уговор могу раскинути уз претходно писмено обавештење друге уговорне стране.</w:t>
      </w:r>
    </w:p>
    <w:p w:rsidR="00EE20DB" w:rsidRPr="00D4613A" w:rsidRDefault="00EE20DB" w:rsidP="00303451">
      <w:pPr>
        <w:pStyle w:val="Heading4"/>
        <w:numPr>
          <w:ilvl w:val="0"/>
          <w:numId w:val="0"/>
        </w:numPr>
        <w:jc w:val="both"/>
        <w:rPr>
          <w:rFonts w:ascii="Arial" w:hAnsi="Arial" w:cs="Arial"/>
          <w:lang w:val="sr-Cyrl-CS"/>
        </w:rPr>
      </w:pPr>
    </w:p>
    <w:p w:rsidR="00E636B6" w:rsidRDefault="00E636B6" w:rsidP="005D5402">
      <w:pPr>
        <w:pStyle w:val="Heading4"/>
        <w:ind w:left="0" w:firstLine="0"/>
        <w:jc w:val="both"/>
        <w:rPr>
          <w:rFonts w:ascii="Arial" w:hAnsi="Arial" w:cs="Arial"/>
          <w:lang w:val="ru-RU"/>
        </w:rPr>
      </w:pPr>
      <w:r w:rsidRPr="00D4613A">
        <w:rPr>
          <w:rFonts w:ascii="Arial" w:hAnsi="Arial" w:cs="Arial"/>
          <w:lang w:val="ru-RU"/>
        </w:rPr>
        <w:t>Спорови</w:t>
      </w:r>
    </w:p>
    <w:p w:rsidR="005D5402" w:rsidRPr="005D5402" w:rsidRDefault="005D5402" w:rsidP="005D5402">
      <w:pPr>
        <w:pStyle w:val="BodyText"/>
        <w:spacing w:after="0"/>
        <w:rPr>
          <w:lang w:val="ru-RU"/>
        </w:rPr>
      </w:pPr>
    </w:p>
    <w:p w:rsidR="00E636B6" w:rsidRPr="00D4613A" w:rsidRDefault="00E636B6" w:rsidP="005D5402">
      <w:pPr>
        <w:pStyle w:val="Heading5"/>
        <w:numPr>
          <w:ilvl w:val="5"/>
          <w:numId w:val="1"/>
        </w:numPr>
        <w:spacing w:before="0" w:after="0"/>
        <w:ind w:left="0" w:firstLine="0"/>
        <w:jc w:val="both"/>
        <w:rPr>
          <w:rFonts w:ascii="Arial" w:hAnsi="Arial" w:cs="Arial"/>
          <w:lang w:val="ru-RU"/>
        </w:rPr>
      </w:pPr>
      <w:r w:rsidRPr="00D4613A">
        <w:rPr>
          <w:rFonts w:ascii="Arial" w:hAnsi="Arial" w:cs="Arial"/>
          <w:lang w:val="ru-RU"/>
        </w:rPr>
        <w:t xml:space="preserve">Члан </w:t>
      </w:r>
      <w:r w:rsidR="00BA1A07">
        <w:rPr>
          <w:rFonts w:ascii="Arial" w:hAnsi="Arial" w:cs="Arial"/>
          <w:lang w:val="ru-RU"/>
        </w:rPr>
        <w:t>6</w:t>
      </w:r>
      <w:r w:rsidR="000114B6" w:rsidRPr="00D4613A">
        <w:rPr>
          <w:rFonts w:ascii="Arial" w:hAnsi="Arial" w:cs="Arial"/>
          <w:lang w:val="ru-RU"/>
        </w:rPr>
        <w:t>.</w:t>
      </w:r>
    </w:p>
    <w:p w:rsidR="00CB722B" w:rsidRPr="00D4613A" w:rsidRDefault="00CB722B" w:rsidP="00BA1A07">
      <w:pPr>
        <w:pStyle w:val="BodyText"/>
        <w:spacing w:after="0"/>
        <w:jc w:val="both"/>
        <w:rPr>
          <w:rFonts w:ascii="Arial" w:hAnsi="Arial" w:cs="Arial"/>
          <w:lang w:val="sr-Cyrl-CS"/>
        </w:rPr>
      </w:pPr>
      <w:r w:rsidRPr="00D4613A">
        <w:rPr>
          <w:rFonts w:ascii="Arial" w:hAnsi="Arial" w:cs="Arial"/>
          <w:lang w:val="sr-Cyrl-CS"/>
        </w:rPr>
        <w:t>Уговорне стране су сагласне да све евентуалне спорове првенствено решавају</w:t>
      </w:r>
    </w:p>
    <w:p w:rsidR="00E636B6" w:rsidRPr="00D4613A" w:rsidRDefault="00E636B6" w:rsidP="00BA1A07">
      <w:pPr>
        <w:keepNext/>
        <w:tabs>
          <w:tab w:val="left" w:pos="1350"/>
        </w:tabs>
        <w:jc w:val="both"/>
        <w:rPr>
          <w:rFonts w:ascii="Arial" w:hAnsi="Arial" w:cs="Arial"/>
          <w:lang w:val="sr-Cyrl-CS"/>
        </w:rPr>
      </w:pPr>
      <w:r w:rsidRPr="00D4613A">
        <w:rPr>
          <w:rFonts w:ascii="Arial" w:hAnsi="Arial" w:cs="Arial"/>
          <w:lang w:val="sr-Cyrl-CS"/>
        </w:rPr>
        <w:t>договором, у случају да исти не могу решити договором, спор ће се решити пред стварно надлежним судом у Београду.</w:t>
      </w:r>
    </w:p>
    <w:p w:rsidR="00883542" w:rsidRPr="00D4613A" w:rsidRDefault="00883542" w:rsidP="00D4613A">
      <w:pPr>
        <w:keepNext/>
        <w:tabs>
          <w:tab w:val="left" w:pos="1350"/>
        </w:tabs>
        <w:jc w:val="both"/>
        <w:rPr>
          <w:rFonts w:ascii="Arial" w:hAnsi="Arial" w:cs="Arial"/>
          <w:lang w:val="sr-Cyrl-CS"/>
        </w:rPr>
      </w:pPr>
    </w:p>
    <w:p w:rsidR="00E636B6" w:rsidRDefault="00E636B6" w:rsidP="00D4613A">
      <w:pPr>
        <w:pStyle w:val="Heading4"/>
        <w:jc w:val="both"/>
        <w:rPr>
          <w:rFonts w:ascii="Arial" w:hAnsi="Arial" w:cs="Arial"/>
          <w:lang w:val="ru-RU"/>
        </w:rPr>
      </w:pPr>
      <w:r w:rsidRPr="00D4613A">
        <w:rPr>
          <w:rFonts w:ascii="Arial" w:hAnsi="Arial" w:cs="Arial"/>
          <w:lang w:val="ru-RU"/>
        </w:rPr>
        <w:t>Завршне одредбе</w:t>
      </w:r>
    </w:p>
    <w:p w:rsidR="005D5402" w:rsidRPr="005D5402" w:rsidRDefault="005D5402" w:rsidP="005D5402">
      <w:pPr>
        <w:pStyle w:val="BodyText"/>
        <w:rPr>
          <w:lang w:val="ru-RU"/>
        </w:rPr>
      </w:pPr>
    </w:p>
    <w:p w:rsidR="005D5402" w:rsidRPr="005D5402" w:rsidRDefault="00E636B6" w:rsidP="005D5402">
      <w:pPr>
        <w:pStyle w:val="Heading5"/>
        <w:numPr>
          <w:ilvl w:val="5"/>
          <w:numId w:val="1"/>
        </w:numPr>
        <w:spacing w:before="0"/>
        <w:jc w:val="both"/>
        <w:rPr>
          <w:rFonts w:ascii="Arial" w:hAnsi="Arial" w:cs="Arial"/>
          <w:lang w:val="ru-RU"/>
        </w:rPr>
      </w:pPr>
      <w:r w:rsidRPr="00D4613A">
        <w:rPr>
          <w:rFonts w:ascii="Arial" w:hAnsi="Arial" w:cs="Arial"/>
          <w:lang w:val="ru-RU"/>
        </w:rPr>
        <w:t xml:space="preserve">Члан </w:t>
      </w:r>
      <w:r w:rsidR="00BA1A07">
        <w:rPr>
          <w:rFonts w:ascii="Arial" w:hAnsi="Arial" w:cs="Arial"/>
          <w:lang w:val="ru-RU"/>
        </w:rPr>
        <w:t>7</w:t>
      </w:r>
      <w:r w:rsidRPr="00D4613A">
        <w:rPr>
          <w:rFonts w:ascii="Arial" w:hAnsi="Arial" w:cs="Arial"/>
          <w:lang w:val="ru-RU"/>
        </w:rPr>
        <w:t>.</w:t>
      </w:r>
    </w:p>
    <w:p w:rsidR="00EE20DB" w:rsidRPr="005D5402" w:rsidRDefault="00EE20DB" w:rsidP="00BA1A07">
      <w:pPr>
        <w:pStyle w:val="BodyText"/>
        <w:spacing w:after="0"/>
        <w:jc w:val="both"/>
        <w:rPr>
          <w:rFonts w:ascii="Arial" w:hAnsi="Arial" w:cs="Arial"/>
          <w:noProof/>
          <w:color w:val="auto"/>
        </w:rPr>
      </w:pPr>
      <w:r w:rsidRPr="005D5402">
        <w:rPr>
          <w:rFonts w:ascii="Arial" w:hAnsi="Arial" w:cs="Arial"/>
          <w:color w:val="auto"/>
        </w:rPr>
        <w:t>Уговор ступа на снагу даном потпис</w:t>
      </w:r>
      <w:r w:rsidR="00736FF2" w:rsidRPr="005D5402">
        <w:rPr>
          <w:rFonts w:ascii="Arial" w:hAnsi="Arial" w:cs="Arial"/>
          <w:color w:val="auto"/>
          <w:lang w:val="sr-Cyrl-CS"/>
        </w:rPr>
        <w:t>ивања</w:t>
      </w:r>
      <w:r w:rsidR="002714FD" w:rsidRPr="005D5402">
        <w:rPr>
          <w:rFonts w:ascii="Arial" w:hAnsi="Arial" w:cs="Arial"/>
          <w:color w:val="auto"/>
          <w:lang w:val="sr-Cyrl-CS"/>
        </w:rPr>
        <w:t xml:space="preserve"> од стране</w:t>
      </w:r>
      <w:r w:rsidR="00736FF2" w:rsidRPr="005D5402">
        <w:rPr>
          <w:rFonts w:ascii="Arial" w:hAnsi="Arial" w:cs="Arial"/>
          <w:color w:val="auto"/>
          <w:lang w:val="sr-Cyrl-CS"/>
        </w:rPr>
        <w:t xml:space="preserve"> овлашћених ли</w:t>
      </w:r>
      <w:r w:rsidR="005D5402" w:rsidRPr="005D5402">
        <w:rPr>
          <w:rFonts w:ascii="Arial" w:hAnsi="Arial" w:cs="Arial"/>
          <w:color w:val="auto"/>
          <w:lang w:val="sr-Cyrl-CS"/>
        </w:rPr>
        <w:t>ц</w:t>
      </w:r>
      <w:r w:rsidR="00736FF2" w:rsidRPr="005D5402">
        <w:rPr>
          <w:rFonts w:ascii="Arial" w:hAnsi="Arial" w:cs="Arial"/>
          <w:color w:val="auto"/>
          <w:lang w:val="sr-Cyrl-CS"/>
        </w:rPr>
        <w:t xml:space="preserve">а </w:t>
      </w:r>
      <w:r w:rsidR="00BA1A07">
        <w:rPr>
          <w:rFonts w:ascii="Arial" w:hAnsi="Arial" w:cs="Arial"/>
          <w:color w:val="auto"/>
          <w:lang w:val="sr-Cyrl-CS"/>
        </w:rPr>
        <w:t>КОРИСНИКА И ДАВАОЦА УСЛУГА</w:t>
      </w:r>
      <w:r w:rsidR="00B76EA1" w:rsidRPr="005D5402">
        <w:rPr>
          <w:rFonts w:ascii="Arial" w:hAnsi="Arial" w:cs="Arial"/>
          <w:color w:val="auto"/>
        </w:rPr>
        <w:t>.</w:t>
      </w:r>
      <w:r w:rsidRPr="005D5402">
        <w:rPr>
          <w:rFonts w:ascii="Arial" w:hAnsi="Arial" w:cs="Arial"/>
          <w:color w:val="auto"/>
        </w:rPr>
        <w:t xml:space="preserve"> </w:t>
      </w:r>
    </w:p>
    <w:p w:rsidR="00EE20DB" w:rsidRPr="00D4613A" w:rsidRDefault="00EE20DB" w:rsidP="00BA1A07">
      <w:pPr>
        <w:jc w:val="both"/>
        <w:rPr>
          <w:rFonts w:ascii="Arial" w:hAnsi="Arial" w:cs="Arial"/>
          <w:lang w:val="ru-RU"/>
        </w:rPr>
      </w:pPr>
      <w:r w:rsidRPr="00D4613A">
        <w:rPr>
          <w:rFonts w:ascii="Arial" w:hAnsi="Arial" w:cs="Arial"/>
          <w:lang w:val="ru-RU"/>
        </w:rPr>
        <w:t>Све измене и допуне овог Уговора врше се у пис</w:t>
      </w:r>
      <w:r w:rsidR="000114B6" w:rsidRPr="00D4613A">
        <w:rPr>
          <w:rFonts w:ascii="Arial" w:hAnsi="Arial" w:cs="Arial"/>
          <w:lang w:val="ru-RU"/>
        </w:rPr>
        <w:t>а</w:t>
      </w:r>
      <w:r w:rsidRPr="00D4613A">
        <w:rPr>
          <w:rFonts w:ascii="Arial" w:hAnsi="Arial" w:cs="Arial"/>
          <w:lang w:val="ru-RU"/>
        </w:rPr>
        <w:t>ној форми.</w:t>
      </w:r>
    </w:p>
    <w:p w:rsidR="00EE20DB" w:rsidRPr="00D4613A" w:rsidRDefault="00EE20DB" w:rsidP="00D4613A">
      <w:pPr>
        <w:keepNext/>
        <w:tabs>
          <w:tab w:val="left" w:pos="1350"/>
        </w:tabs>
        <w:jc w:val="both"/>
        <w:rPr>
          <w:rFonts w:ascii="Arial" w:hAnsi="Arial" w:cs="Arial"/>
          <w:lang w:val="sr-Cyrl-CS"/>
        </w:rPr>
      </w:pPr>
    </w:p>
    <w:p w:rsidR="00E636B6" w:rsidRPr="00D4613A" w:rsidRDefault="00E636B6" w:rsidP="00D4613A">
      <w:pPr>
        <w:pStyle w:val="Heading5"/>
        <w:numPr>
          <w:ilvl w:val="5"/>
          <w:numId w:val="1"/>
        </w:numPr>
        <w:spacing w:before="0"/>
        <w:jc w:val="both"/>
        <w:rPr>
          <w:rFonts w:ascii="Arial" w:hAnsi="Arial" w:cs="Arial"/>
          <w:lang w:val="ru-RU"/>
        </w:rPr>
      </w:pPr>
      <w:r w:rsidRPr="00D4613A">
        <w:rPr>
          <w:rFonts w:ascii="Arial" w:hAnsi="Arial" w:cs="Arial"/>
          <w:lang w:val="ru-RU"/>
        </w:rPr>
        <w:t xml:space="preserve">Члан </w:t>
      </w:r>
      <w:r w:rsidR="00BA1A07">
        <w:rPr>
          <w:rFonts w:ascii="Arial" w:hAnsi="Arial" w:cs="Arial"/>
          <w:lang w:val="ru-RU"/>
        </w:rPr>
        <w:t>8</w:t>
      </w:r>
      <w:r w:rsidRPr="00D4613A">
        <w:rPr>
          <w:rFonts w:ascii="Arial" w:hAnsi="Arial" w:cs="Arial"/>
          <w:lang w:val="ru-RU"/>
        </w:rPr>
        <w:t>.</w:t>
      </w:r>
    </w:p>
    <w:p w:rsidR="00E636B6" w:rsidRDefault="00E636B6" w:rsidP="00D4613A">
      <w:pPr>
        <w:keepNext/>
        <w:tabs>
          <w:tab w:val="left" w:pos="1350"/>
        </w:tabs>
        <w:jc w:val="both"/>
        <w:rPr>
          <w:rFonts w:ascii="Arial" w:hAnsi="Arial" w:cs="Arial"/>
          <w:lang w:val="sr-Cyrl-CS"/>
        </w:rPr>
      </w:pPr>
      <w:r w:rsidRPr="00D4613A">
        <w:rPr>
          <w:rFonts w:ascii="Arial" w:hAnsi="Arial" w:cs="Arial"/>
          <w:lang w:val="sr-Cyrl-CS"/>
        </w:rPr>
        <w:t>За све што овим Уговором није предвиђено примењиваће се одредебе Закона о облигационим односима.</w:t>
      </w:r>
    </w:p>
    <w:p w:rsidR="00C46FA3" w:rsidRPr="00D4613A" w:rsidRDefault="00C46FA3" w:rsidP="00D4613A">
      <w:pPr>
        <w:keepNext/>
        <w:tabs>
          <w:tab w:val="left" w:pos="1350"/>
        </w:tabs>
        <w:jc w:val="both"/>
        <w:rPr>
          <w:rFonts w:ascii="Arial" w:hAnsi="Arial" w:cs="Arial"/>
          <w:lang w:val="sr-Cyrl-CS"/>
        </w:rPr>
      </w:pPr>
    </w:p>
    <w:p w:rsidR="007101AD" w:rsidRPr="007101AD" w:rsidRDefault="00EE20DB" w:rsidP="007101AD">
      <w:pPr>
        <w:pStyle w:val="Heading5"/>
        <w:spacing w:before="0" w:after="0"/>
        <w:ind w:left="0" w:firstLine="0"/>
        <w:jc w:val="both"/>
        <w:rPr>
          <w:rFonts w:ascii="Arial" w:hAnsi="Arial" w:cs="Arial"/>
          <w:lang w:val="sr-Cyrl-CS"/>
        </w:rPr>
      </w:pPr>
      <w:r w:rsidRPr="005D5402">
        <w:rPr>
          <w:rFonts w:ascii="Arial" w:hAnsi="Arial" w:cs="Arial"/>
        </w:rPr>
        <w:t xml:space="preserve">Члан </w:t>
      </w:r>
      <w:r w:rsidR="00CD4643">
        <w:rPr>
          <w:rFonts w:ascii="Arial" w:hAnsi="Arial" w:cs="Arial"/>
          <w:lang w:val="sr-Cyrl-CS"/>
        </w:rPr>
        <w:t>9</w:t>
      </w:r>
      <w:r w:rsidRPr="005D5402">
        <w:rPr>
          <w:rFonts w:ascii="Arial" w:hAnsi="Arial" w:cs="Arial"/>
        </w:rPr>
        <w:t>.</w:t>
      </w:r>
      <w:r w:rsidR="00303451">
        <w:rPr>
          <w:rFonts w:ascii="Arial" w:hAnsi="Arial" w:cs="Arial"/>
          <w:lang w:val="sr-Cyrl-CS"/>
        </w:rPr>
        <w:t xml:space="preserve"> </w:t>
      </w:r>
    </w:p>
    <w:p w:rsidR="00EE20DB" w:rsidRPr="00303451" w:rsidRDefault="00EE20DB" w:rsidP="00C46FA3">
      <w:pPr>
        <w:pStyle w:val="Heading5"/>
        <w:spacing w:before="0" w:after="0"/>
        <w:ind w:left="0" w:firstLine="0"/>
        <w:jc w:val="both"/>
        <w:rPr>
          <w:rFonts w:ascii="Arial" w:hAnsi="Arial" w:cs="Arial"/>
          <w:b w:val="0"/>
          <w:i w:val="0"/>
        </w:rPr>
      </w:pPr>
      <w:r w:rsidRPr="00303451">
        <w:rPr>
          <w:rFonts w:ascii="Arial" w:hAnsi="Arial" w:cs="Arial"/>
          <w:b w:val="0"/>
          <w:bCs w:val="0"/>
          <w:i w:val="0"/>
          <w:lang w:val="sr-Cyrl-CS"/>
        </w:rPr>
        <w:t>П</w:t>
      </w:r>
      <w:r w:rsidRPr="00303451">
        <w:rPr>
          <w:rFonts w:ascii="Arial" w:hAnsi="Arial" w:cs="Arial"/>
          <w:b w:val="0"/>
          <w:i w:val="0"/>
        </w:rPr>
        <w:t>рилози и саставни делови овог Уговора су:</w:t>
      </w:r>
    </w:p>
    <w:p w:rsidR="00EE20DB" w:rsidRPr="00D4613A" w:rsidRDefault="00EE20DB" w:rsidP="00D4613A">
      <w:pPr>
        <w:jc w:val="both"/>
        <w:rPr>
          <w:rFonts w:ascii="Arial" w:hAnsi="Arial" w:cs="Arial"/>
          <w:bCs/>
        </w:rPr>
      </w:pPr>
      <w:r w:rsidRPr="005D5402">
        <w:rPr>
          <w:rFonts w:ascii="Arial" w:hAnsi="Arial" w:cs="Arial"/>
          <w:bCs/>
        </w:rPr>
        <w:t xml:space="preserve"> </w:t>
      </w:r>
      <w:r w:rsidRPr="00D4613A">
        <w:rPr>
          <w:rFonts w:ascii="Arial" w:hAnsi="Arial" w:cs="Arial"/>
          <w:bCs/>
        </w:rPr>
        <w:t xml:space="preserve">- </w:t>
      </w:r>
      <w:r w:rsidRPr="00D4613A">
        <w:rPr>
          <w:rFonts w:ascii="Arial" w:hAnsi="Arial" w:cs="Arial"/>
          <w:bCs/>
          <w:lang w:val="sr-Cyrl-CS"/>
        </w:rPr>
        <w:t xml:space="preserve">Образац </w:t>
      </w:r>
      <w:r w:rsidRPr="00D4613A">
        <w:rPr>
          <w:rFonts w:ascii="Arial" w:hAnsi="Arial" w:cs="Arial"/>
          <w:bCs/>
        </w:rPr>
        <w:t>понуд</w:t>
      </w:r>
      <w:r w:rsidR="008A21C0">
        <w:rPr>
          <w:rFonts w:ascii="Arial" w:hAnsi="Arial" w:cs="Arial"/>
          <w:bCs/>
          <w:lang w:val="sr-Cyrl-CS"/>
        </w:rPr>
        <w:t>е</w:t>
      </w:r>
      <w:r w:rsidRPr="00D4613A">
        <w:rPr>
          <w:rFonts w:ascii="Arial" w:hAnsi="Arial" w:cs="Arial"/>
          <w:bCs/>
        </w:rPr>
        <w:t>;</w:t>
      </w:r>
    </w:p>
    <w:p w:rsidR="00CD4643" w:rsidRPr="002A3801" w:rsidRDefault="00EE20DB" w:rsidP="00CD4643">
      <w:pPr>
        <w:jc w:val="both"/>
        <w:rPr>
          <w:rFonts w:ascii="Arial" w:hAnsi="Arial" w:cs="Arial"/>
          <w:bCs/>
          <w:lang w:val="sr-Cyrl-CS"/>
        </w:rPr>
      </w:pPr>
      <w:r w:rsidRPr="00D4613A">
        <w:rPr>
          <w:rFonts w:ascii="Arial" w:hAnsi="Arial" w:cs="Arial"/>
          <w:bCs/>
        </w:rPr>
        <w:t xml:space="preserve"> - </w:t>
      </w:r>
      <w:r w:rsidRPr="00D4613A">
        <w:rPr>
          <w:rFonts w:ascii="Arial" w:hAnsi="Arial" w:cs="Arial"/>
          <w:bCs/>
          <w:lang w:val="sr-Cyrl-CS"/>
        </w:rPr>
        <w:t>Т</w:t>
      </w:r>
      <w:r w:rsidRPr="00D4613A">
        <w:rPr>
          <w:rFonts w:ascii="Arial" w:hAnsi="Arial" w:cs="Arial"/>
          <w:bCs/>
        </w:rPr>
        <w:t>ехничка спецификација</w:t>
      </w:r>
      <w:r w:rsidR="008A21C0">
        <w:rPr>
          <w:rFonts w:ascii="Arial" w:hAnsi="Arial" w:cs="Arial"/>
          <w:bCs/>
          <w:lang w:val="sr-Cyrl-CS"/>
        </w:rPr>
        <w:t>.</w:t>
      </w:r>
      <w:r w:rsidRPr="00D4613A">
        <w:rPr>
          <w:rFonts w:ascii="Arial" w:hAnsi="Arial" w:cs="Arial"/>
          <w:bCs/>
        </w:rPr>
        <w:t xml:space="preserve">  </w:t>
      </w:r>
    </w:p>
    <w:p w:rsidR="001754AA" w:rsidRDefault="001754AA" w:rsidP="00CD4643">
      <w:pPr>
        <w:jc w:val="both"/>
        <w:rPr>
          <w:rFonts w:ascii="Arial" w:hAnsi="Arial" w:cs="Arial"/>
          <w:b/>
          <w:i/>
          <w:lang w:val="sr-Cyrl-CS"/>
        </w:rPr>
      </w:pPr>
    </w:p>
    <w:p w:rsidR="00EE20DB" w:rsidRPr="00CD4643" w:rsidRDefault="00EE20DB" w:rsidP="00CD4643">
      <w:pPr>
        <w:jc w:val="both"/>
        <w:rPr>
          <w:rFonts w:ascii="Arial" w:hAnsi="Arial" w:cs="Arial"/>
          <w:b/>
          <w:i/>
        </w:rPr>
      </w:pPr>
      <w:r w:rsidRPr="00CD4643">
        <w:rPr>
          <w:rFonts w:ascii="Arial" w:hAnsi="Arial" w:cs="Arial"/>
          <w:b/>
          <w:i/>
        </w:rPr>
        <w:t>Члан 1</w:t>
      </w:r>
      <w:r w:rsidR="00CD4643">
        <w:rPr>
          <w:rFonts w:ascii="Arial" w:hAnsi="Arial" w:cs="Arial"/>
          <w:b/>
          <w:i/>
          <w:lang w:val="sr-Cyrl-CS"/>
        </w:rPr>
        <w:t>0</w:t>
      </w:r>
      <w:r w:rsidRPr="00CD4643">
        <w:rPr>
          <w:rFonts w:ascii="Arial" w:hAnsi="Arial" w:cs="Arial"/>
          <w:b/>
          <w:i/>
        </w:rPr>
        <w:t>.</w:t>
      </w:r>
    </w:p>
    <w:p w:rsidR="00EE20DB" w:rsidRPr="00E441ED" w:rsidRDefault="00EE20DB" w:rsidP="00E441ED">
      <w:pPr>
        <w:jc w:val="both"/>
        <w:rPr>
          <w:rFonts w:ascii="Arial" w:hAnsi="Arial" w:cs="Arial"/>
          <w:lang w:val="ru-RU"/>
        </w:rPr>
      </w:pPr>
      <w:r w:rsidRPr="00D4613A">
        <w:rPr>
          <w:rFonts w:ascii="Arial" w:hAnsi="Arial" w:cs="Arial"/>
          <w:lang w:val="ru-RU"/>
        </w:rPr>
        <w:t>Овај Уговор је сачињен у 6 (шест) истоветних примерака</w:t>
      </w:r>
      <w:r w:rsidR="000114B6" w:rsidRPr="00D4613A">
        <w:rPr>
          <w:rFonts w:ascii="Arial" w:hAnsi="Arial" w:cs="Arial"/>
          <w:lang w:val="ru-RU"/>
        </w:rPr>
        <w:t>,</w:t>
      </w:r>
      <w:r w:rsidRPr="00D4613A">
        <w:rPr>
          <w:rFonts w:ascii="Arial" w:hAnsi="Arial" w:cs="Arial"/>
          <w:lang w:val="ru-RU"/>
        </w:rPr>
        <w:t xml:space="preserve"> од којих 4 (четири) добија </w:t>
      </w:r>
      <w:r w:rsidR="00CD4643">
        <w:rPr>
          <w:rFonts w:ascii="Arial" w:hAnsi="Arial" w:cs="Arial"/>
          <w:caps/>
          <w:lang w:val="ru-RU"/>
        </w:rPr>
        <w:t>корисник услуге</w:t>
      </w:r>
      <w:r w:rsidRPr="00D4613A">
        <w:rPr>
          <w:rFonts w:ascii="Arial" w:hAnsi="Arial" w:cs="Arial"/>
          <w:lang w:val="ru-RU"/>
        </w:rPr>
        <w:t xml:space="preserve">, а 2 (два) </w:t>
      </w:r>
      <w:r w:rsidR="00CD4643">
        <w:rPr>
          <w:rFonts w:ascii="Arial" w:hAnsi="Arial" w:cs="Arial"/>
          <w:caps/>
          <w:lang w:val="ru-RU"/>
        </w:rPr>
        <w:t>давалац услуге</w:t>
      </w:r>
      <w:r w:rsidRPr="00D4613A">
        <w:rPr>
          <w:rFonts w:ascii="Arial" w:hAnsi="Arial" w:cs="Arial"/>
          <w:lang w:val="ru-RU"/>
        </w:rPr>
        <w:t>.</w:t>
      </w:r>
    </w:p>
    <w:p w:rsidR="00EE20DB" w:rsidRPr="00D4613A" w:rsidRDefault="00EE20DB" w:rsidP="00EE20DB">
      <w:pPr>
        <w:pStyle w:val="BodyText"/>
        <w:keepNext/>
        <w:rPr>
          <w:rFonts w:ascii="Arial" w:hAnsi="Arial" w:cs="Arial"/>
          <w:b/>
          <w:bCs/>
          <w:noProof/>
          <w:sz w:val="20"/>
          <w:lang w:val="ru-RU"/>
        </w:rPr>
      </w:pPr>
    </w:p>
    <w:p w:rsidR="00EE20DB" w:rsidRPr="00D4613A" w:rsidRDefault="00EE20DB" w:rsidP="00D4613A">
      <w:pPr>
        <w:pStyle w:val="BodyText"/>
        <w:keepNext/>
        <w:tabs>
          <w:tab w:val="center" w:pos="1134"/>
          <w:tab w:val="center" w:pos="8647"/>
          <w:tab w:val="right" w:pos="9360"/>
        </w:tabs>
        <w:jc w:val="both"/>
        <w:rPr>
          <w:rFonts w:ascii="Arial" w:hAnsi="Arial" w:cs="Arial"/>
          <w:b/>
          <w:noProof/>
        </w:rPr>
      </w:pPr>
      <w:r w:rsidRPr="00D4613A">
        <w:rPr>
          <w:rFonts w:ascii="Arial" w:hAnsi="Arial" w:cs="Arial"/>
          <w:noProof/>
        </w:rPr>
        <w:tab/>
      </w:r>
      <w:r w:rsidRPr="00D4613A">
        <w:rPr>
          <w:rFonts w:ascii="Arial" w:hAnsi="Arial" w:cs="Arial"/>
          <w:noProof/>
          <w:lang w:val="ru-RU"/>
        </w:rPr>
        <w:t xml:space="preserve">       </w:t>
      </w:r>
      <w:r w:rsidRPr="00D4613A">
        <w:rPr>
          <w:rFonts w:ascii="Arial" w:hAnsi="Arial" w:cs="Arial"/>
          <w:b/>
          <w:noProof/>
        </w:rPr>
        <w:t xml:space="preserve">ЗА </w:t>
      </w:r>
      <w:r w:rsidR="00EA4C05">
        <w:rPr>
          <w:rFonts w:ascii="Arial" w:hAnsi="Arial" w:cs="Arial"/>
          <w:b/>
          <w:noProof/>
          <w:lang w:val="sr-Cyrl-CS"/>
        </w:rPr>
        <w:t>ДАВАОЦА УСЛУГА</w:t>
      </w:r>
      <w:r w:rsidRPr="00D4613A">
        <w:rPr>
          <w:rFonts w:ascii="Arial" w:hAnsi="Arial" w:cs="Arial"/>
          <w:noProof/>
          <w:lang w:val="ru-RU"/>
        </w:rPr>
        <w:t xml:space="preserve">                                 </w:t>
      </w:r>
      <w:r w:rsidR="00D4613A">
        <w:rPr>
          <w:rFonts w:ascii="Arial" w:hAnsi="Arial" w:cs="Arial"/>
          <w:noProof/>
          <w:lang w:val="sr-Latn-CS"/>
        </w:rPr>
        <w:t xml:space="preserve">     </w:t>
      </w:r>
      <w:r w:rsidRPr="00D4613A">
        <w:rPr>
          <w:rFonts w:ascii="Arial" w:hAnsi="Arial" w:cs="Arial"/>
          <w:noProof/>
          <w:lang w:val="ru-RU"/>
        </w:rPr>
        <w:t xml:space="preserve"> </w:t>
      </w:r>
      <w:r w:rsidR="00EA4C05">
        <w:rPr>
          <w:rFonts w:ascii="Arial" w:hAnsi="Arial" w:cs="Arial"/>
          <w:noProof/>
          <w:lang w:val="ru-RU"/>
        </w:rPr>
        <w:t xml:space="preserve"> </w:t>
      </w:r>
      <w:r w:rsidRPr="00D4613A">
        <w:rPr>
          <w:rFonts w:ascii="Arial" w:hAnsi="Arial" w:cs="Arial"/>
          <w:noProof/>
          <w:lang w:val="ru-RU"/>
        </w:rPr>
        <w:t xml:space="preserve">  </w:t>
      </w:r>
      <w:r w:rsidRPr="00D4613A">
        <w:rPr>
          <w:rFonts w:ascii="Arial" w:hAnsi="Arial" w:cs="Arial"/>
          <w:b/>
          <w:noProof/>
        </w:rPr>
        <w:t>ЗА К</w:t>
      </w:r>
      <w:r w:rsidR="00EA4C05">
        <w:rPr>
          <w:rFonts w:ascii="Arial" w:hAnsi="Arial" w:cs="Arial"/>
          <w:b/>
          <w:noProof/>
          <w:lang w:val="sr-Cyrl-CS"/>
        </w:rPr>
        <w:t>ОРИСНИКА УСЛУГА</w:t>
      </w:r>
      <w:r w:rsidRPr="00D4613A">
        <w:rPr>
          <w:rFonts w:ascii="Arial" w:hAnsi="Arial" w:cs="Arial"/>
          <w:b/>
          <w:noProof/>
        </w:rPr>
        <w:t xml:space="preserve"> </w:t>
      </w:r>
      <w:r w:rsidRPr="00D4613A">
        <w:rPr>
          <w:rFonts w:ascii="Arial" w:hAnsi="Arial" w:cs="Arial"/>
          <w:b/>
          <w:noProof/>
        </w:rPr>
        <w:tab/>
      </w:r>
    </w:p>
    <w:p w:rsidR="00EE20DB" w:rsidRPr="00D4613A" w:rsidRDefault="00EE20DB" w:rsidP="00D4613A">
      <w:pPr>
        <w:pStyle w:val="BodyText"/>
        <w:keepNext/>
        <w:tabs>
          <w:tab w:val="center" w:pos="1134"/>
          <w:tab w:val="center" w:pos="8647"/>
        </w:tabs>
        <w:jc w:val="both"/>
        <w:rPr>
          <w:rFonts w:ascii="Arial" w:hAnsi="Arial" w:cs="Arial"/>
          <w:b/>
          <w:noProof/>
        </w:rPr>
      </w:pPr>
      <w:r w:rsidRPr="00D4613A">
        <w:rPr>
          <w:rFonts w:ascii="Arial" w:hAnsi="Arial" w:cs="Arial"/>
          <w:b/>
          <w:noProof/>
        </w:rPr>
        <w:t xml:space="preserve">       </w:t>
      </w:r>
      <w:r w:rsidR="00EA4C05">
        <w:rPr>
          <w:rFonts w:ascii="Arial" w:hAnsi="Arial" w:cs="Arial"/>
          <w:b/>
          <w:noProof/>
          <w:lang w:val="sr-Cyrl-CS"/>
        </w:rPr>
        <w:t xml:space="preserve">  </w:t>
      </w:r>
      <w:r w:rsidRPr="00D4613A">
        <w:rPr>
          <w:rFonts w:ascii="Arial" w:hAnsi="Arial" w:cs="Arial"/>
          <w:b/>
          <w:noProof/>
        </w:rPr>
        <w:t xml:space="preserve">    </w:t>
      </w:r>
      <w:r w:rsidRPr="00D4613A">
        <w:rPr>
          <w:rFonts w:ascii="Arial" w:hAnsi="Arial" w:cs="Arial"/>
          <w:b/>
          <w:noProof/>
          <w:sz w:val="20"/>
        </w:rPr>
        <w:t xml:space="preserve">                                                               </w:t>
      </w:r>
      <w:r w:rsidR="004377E0" w:rsidRPr="00D4613A">
        <w:rPr>
          <w:rFonts w:ascii="Arial" w:hAnsi="Arial" w:cs="Arial"/>
          <w:b/>
          <w:noProof/>
          <w:sz w:val="20"/>
        </w:rPr>
        <w:t xml:space="preserve">             </w:t>
      </w:r>
      <w:r w:rsidR="00F92F65" w:rsidRPr="00D4613A">
        <w:rPr>
          <w:rFonts w:ascii="Arial" w:hAnsi="Arial" w:cs="Arial"/>
          <w:b/>
          <w:noProof/>
          <w:sz w:val="20"/>
          <w:lang w:val="sr-Cyrl-BA"/>
        </w:rPr>
        <w:t xml:space="preserve">      </w:t>
      </w:r>
      <w:r w:rsidR="00EA4C05">
        <w:rPr>
          <w:rFonts w:ascii="Arial" w:hAnsi="Arial" w:cs="Arial"/>
          <w:b/>
          <w:noProof/>
          <w:sz w:val="20"/>
          <w:lang w:val="sr-Cyrl-BA"/>
        </w:rPr>
        <w:t xml:space="preserve">                 </w:t>
      </w:r>
      <w:r w:rsidR="00F92F65" w:rsidRPr="00D4613A">
        <w:rPr>
          <w:rFonts w:ascii="Arial" w:hAnsi="Arial" w:cs="Arial"/>
          <w:b/>
          <w:noProof/>
          <w:sz w:val="20"/>
          <w:lang w:val="sr-Cyrl-BA"/>
        </w:rPr>
        <w:t xml:space="preserve"> </w:t>
      </w:r>
      <w:r w:rsidRPr="00D4613A">
        <w:rPr>
          <w:rFonts w:ascii="Arial" w:hAnsi="Arial" w:cs="Arial"/>
          <w:b/>
          <w:noProof/>
          <w:sz w:val="20"/>
        </w:rPr>
        <w:t>ДИРЕКТОР</w:t>
      </w:r>
    </w:p>
    <w:p w:rsidR="00EE20DB" w:rsidRPr="00D4613A" w:rsidRDefault="00EE20DB" w:rsidP="00D4613A">
      <w:pPr>
        <w:pStyle w:val="BodyText"/>
        <w:keepNext/>
        <w:tabs>
          <w:tab w:val="center" w:pos="1134"/>
          <w:tab w:val="center" w:pos="8647"/>
        </w:tabs>
        <w:jc w:val="both"/>
        <w:rPr>
          <w:rFonts w:ascii="Arial" w:hAnsi="Arial" w:cs="Arial"/>
          <w:b/>
          <w:noProof/>
        </w:rPr>
      </w:pPr>
    </w:p>
    <w:p w:rsidR="00EE20DB" w:rsidRPr="00CD4643" w:rsidRDefault="00EE20DB" w:rsidP="00D4613A">
      <w:pPr>
        <w:pStyle w:val="BodyText"/>
        <w:tabs>
          <w:tab w:val="center" w:pos="1134"/>
          <w:tab w:val="center" w:pos="8647"/>
        </w:tabs>
        <w:jc w:val="both"/>
        <w:rPr>
          <w:rFonts w:ascii="Arial" w:hAnsi="Arial" w:cs="Arial"/>
          <w:noProof/>
          <w:lang w:val="sr-Cyrl-CS"/>
        </w:rPr>
      </w:pPr>
      <w:r w:rsidRPr="00D4613A">
        <w:rPr>
          <w:rFonts w:ascii="Arial" w:hAnsi="Arial" w:cs="Arial"/>
          <w:noProof/>
        </w:rPr>
        <w:tab/>
      </w:r>
      <w:r w:rsidR="00EA4C05">
        <w:rPr>
          <w:rFonts w:ascii="Arial" w:hAnsi="Arial" w:cs="Arial"/>
          <w:noProof/>
          <w:lang w:val="sr-Cyrl-CS"/>
        </w:rPr>
        <w:t xml:space="preserve">    </w:t>
      </w:r>
      <w:r w:rsidRPr="00D4613A">
        <w:rPr>
          <w:rFonts w:ascii="Arial" w:hAnsi="Arial" w:cs="Arial"/>
          <w:noProof/>
        </w:rPr>
        <w:t xml:space="preserve">___________________                                              </w:t>
      </w:r>
      <w:r w:rsidR="00D4613A">
        <w:rPr>
          <w:rFonts w:ascii="Arial" w:hAnsi="Arial" w:cs="Arial"/>
          <w:noProof/>
        </w:rPr>
        <w:t xml:space="preserve">     </w:t>
      </w:r>
      <w:r w:rsidR="00F92F65" w:rsidRPr="00D4613A">
        <w:rPr>
          <w:rFonts w:ascii="Arial" w:hAnsi="Arial" w:cs="Arial"/>
          <w:noProof/>
          <w:lang w:val="sr-Cyrl-CS"/>
        </w:rPr>
        <w:t xml:space="preserve"> </w:t>
      </w:r>
      <w:r w:rsidR="00CD4643">
        <w:rPr>
          <w:rFonts w:ascii="Arial" w:hAnsi="Arial" w:cs="Arial"/>
          <w:noProof/>
          <w:lang w:val="sr-Cyrl-CS"/>
        </w:rPr>
        <w:t>_________________</w:t>
      </w:r>
    </w:p>
    <w:p w:rsidR="00E636B6" w:rsidRPr="00D4613A" w:rsidRDefault="00E636B6" w:rsidP="00E636B6">
      <w:pPr>
        <w:pStyle w:val="BodyText"/>
        <w:jc w:val="both"/>
        <w:rPr>
          <w:rFonts w:ascii="Arial" w:hAnsi="Arial" w:cs="Arial"/>
          <w:noProof/>
        </w:rPr>
      </w:pPr>
    </w:p>
    <w:p w:rsidR="00092F07" w:rsidRPr="005D5402" w:rsidRDefault="00092F07" w:rsidP="00D25AC5">
      <w:pPr>
        <w:shd w:val="clear" w:color="auto" w:fill="FFFFFF"/>
        <w:jc w:val="both"/>
        <w:rPr>
          <w:rFonts w:ascii="Arial" w:hAnsi="Arial" w:cs="Arial"/>
          <w:lang w:val="sr-Cyrl-CS"/>
        </w:rPr>
      </w:pPr>
    </w:p>
    <w:p w:rsidR="00092F07" w:rsidRPr="00D4613A" w:rsidRDefault="00092F07" w:rsidP="00D25AC5">
      <w:pPr>
        <w:shd w:val="clear" w:color="auto" w:fill="FFFFFF"/>
        <w:jc w:val="both"/>
        <w:rPr>
          <w:rFonts w:ascii="Arial" w:hAnsi="Arial" w:cs="Arial"/>
        </w:rPr>
      </w:pPr>
    </w:p>
    <w:p w:rsidR="00092F07" w:rsidRPr="00D4613A" w:rsidRDefault="00092F07" w:rsidP="00D25AC5">
      <w:pPr>
        <w:shd w:val="clear" w:color="auto" w:fill="FFFFFF"/>
        <w:jc w:val="both"/>
        <w:rPr>
          <w:rFonts w:ascii="Arial" w:hAnsi="Arial" w:cs="Arial"/>
        </w:rPr>
      </w:pPr>
    </w:p>
    <w:p w:rsidR="000A4F48" w:rsidRPr="00D4613A" w:rsidRDefault="000A4F48" w:rsidP="000A4F48">
      <w:pPr>
        <w:pBdr>
          <w:top w:val="single" w:sz="4" w:space="1" w:color="auto"/>
          <w:left w:val="single" w:sz="4" w:space="4" w:color="auto"/>
          <w:bottom w:val="single" w:sz="4" w:space="1" w:color="auto"/>
          <w:right w:val="single" w:sz="4" w:space="4" w:color="auto"/>
        </w:pBdr>
        <w:jc w:val="both"/>
        <w:rPr>
          <w:rFonts w:ascii="Arial" w:hAnsi="Arial" w:cs="Arial"/>
          <w:b/>
          <w:bCs/>
          <w:iCs/>
          <w:color w:val="auto"/>
          <w:lang w:val="sr-Cyrl-CS"/>
        </w:rPr>
      </w:pPr>
      <w:r w:rsidRPr="00D4613A">
        <w:rPr>
          <w:rFonts w:ascii="Arial" w:hAnsi="Arial" w:cs="Arial"/>
          <w:b/>
          <w:bCs/>
          <w:iCs/>
          <w:color w:val="auto"/>
          <w:lang w:val="sr-Cyrl-CS"/>
        </w:rPr>
        <w:t>НАПОМЕНА:</w:t>
      </w:r>
    </w:p>
    <w:p w:rsidR="000A4F48" w:rsidRPr="00D4613A" w:rsidRDefault="000A4F48" w:rsidP="000A4F48">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D4613A">
        <w:rPr>
          <w:rFonts w:ascii="Arial" w:hAnsi="Arial" w:cs="Arial"/>
          <w:bCs/>
          <w:iCs/>
          <w:color w:val="auto"/>
          <w:lang w:val="sr-Cyrl-CS"/>
        </w:rPr>
        <w:t>М</w:t>
      </w:r>
      <w:r w:rsidRPr="00D4613A">
        <w:rPr>
          <w:rFonts w:ascii="Arial" w:hAnsi="Arial" w:cs="Arial"/>
          <w:bCs/>
          <w:iCs/>
          <w:color w:val="auto"/>
        </w:rPr>
        <w:t>одел уговора представља садржину уговора који ће бити закључен са изабраним понуђачем</w:t>
      </w:r>
      <w:r w:rsidRPr="00D4613A">
        <w:rPr>
          <w:rFonts w:ascii="Arial" w:hAnsi="Arial" w:cs="Arial"/>
          <w:bCs/>
          <w:iCs/>
          <w:color w:val="auto"/>
          <w:lang w:val="sr-Cyrl-CS"/>
        </w:rPr>
        <w:t>.</w:t>
      </w:r>
    </w:p>
    <w:p w:rsidR="000A4F48" w:rsidRPr="00D4613A" w:rsidRDefault="000A4F48" w:rsidP="000A4F48">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D4613A">
        <w:rPr>
          <w:rFonts w:ascii="Arial" w:hAnsi="Arial" w:cs="Arial"/>
          <w:bCs/>
          <w:iCs/>
          <w:color w:val="auto"/>
          <w:lang w:val="sr-Cyrl-CS"/>
        </w:rPr>
        <w:t>Н</w:t>
      </w:r>
      <w:r w:rsidRPr="00D4613A">
        <w:rPr>
          <w:rFonts w:ascii="Arial" w:hAnsi="Arial" w:cs="Arial"/>
          <w:bCs/>
          <w:iCs/>
          <w:color w:val="auto"/>
        </w:rPr>
        <w:t>аручилац</w:t>
      </w:r>
      <w:r w:rsidRPr="00D4613A">
        <w:rPr>
          <w:rFonts w:ascii="Arial" w:hAnsi="Arial" w:cs="Arial"/>
          <w:bCs/>
          <w:iCs/>
          <w:color w:val="auto"/>
          <w:lang w:val="sr-Cyrl-CS"/>
        </w:rPr>
        <w:t xml:space="preserve"> ће</w:t>
      </w:r>
      <w:r w:rsidRPr="00D4613A">
        <w:rPr>
          <w:rFonts w:ascii="Arial" w:hAnsi="Arial" w:cs="Arial"/>
          <w:bCs/>
          <w:iCs/>
          <w:color w:val="auto"/>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0145CB" w:rsidRPr="00DC46D3" w:rsidRDefault="000A4F48" w:rsidP="00DC46D3">
      <w:pPr>
        <w:pBdr>
          <w:top w:val="single" w:sz="4" w:space="1" w:color="auto"/>
          <w:left w:val="single" w:sz="4" w:space="4" w:color="auto"/>
          <w:bottom w:val="single" w:sz="4" w:space="1" w:color="auto"/>
          <w:right w:val="single" w:sz="4" w:space="4" w:color="auto"/>
        </w:pBdr>
        <w:shd w:val="clear" w:color="auto" w:fill="FFFFFF"/>
        <w:jc w:val="both"/>
        <w:rPr>
          <w:rFonts w:ascii="Arial" w:hAnsi="Arial" w:cs="Arial"/>
          <w:color w:val="auto"/>
          <w:lang w:val="sr-Cyrl-CS"/>
        </w:rPr>
      </w:pPr>
      <w:r w:rsidRPr="00D4613A">
        <w:rPr>
          <w:rFonts w:ascii="Arial" w:hAnsi="Arial" w:cs="Arial"/>
          <w:b/>
          <w:bCs/>
          <w:iCs/>
          <w:color w:val="auto"/>
          <w:lang w:val="sr-Cyrl-CS"/>
        </w:rPr>
        <w:t>Осенчена поља није потребно попунити.</w:t>
      </w:r>
    </w:p>
    <w:p w:rsidR="00C46FA3" w:rsidRDefault="00C46FA3" w:rsidP="00AB313F">
      <w:pPr>
        <w:jc w:val="center"/>
        <w:rPr>
          <w:rFonts w:ascii="Arial" w:hAnsi="Arial" w:cs="Arial"/>
          <w:b/>
          <w:bCs/>
          <w:i/>
          <w:iCs/>
          <w:sz w:val="28"/>
          <w:szCs w:val="28"/>
          <w:lang w:val="sr-Cyrl-CS"/>
        </w:rPr>
      </w:pPr>
    </w:p>
    <w:p w:rsidR="002411A6" w:rsidRDefault="002411A6" w:rsidP="00AB313F">
      <w:pPr>
        <w:jc w:val="center"/>
        <w:rPr>
          <w:rFonts w:ascii="Arial" w:hAnsi="Arial" w:cs="Arial"/>
          <w:b/>
          <w:bCs/>
          <w:i/>
          <w:iCs/>
          <w:sz w:val="28"/>
          <w:szCs w:val="28"/>
          <w:lang w:val="sr-Cyrl-CS"/>
        </w:rPr>
      </w:pPr>
    </w:p>
    <w:p w:rsidR="008969B3" w:rsidRDefault="008969B3" w:rsidP="00AB313F">
      <w:pPr>
        <w:jc w:val="center"/>
        <w:rPr>
          <w:rFonts w:ascii="Arial" w:hAnsi="Arial" w:cs="Arial"/>
          <w:b/>
          <w:bCs/>
          <w:i/>
          <w:iCs/>
          <w:sz w:val="28"/>
          <w:szCs w:val="28"/>
          <w:lang w:val="sr-Cyrl-CS"/>
        </w:rPr>
      </w:pPr>
    </w:p>
    <w:p w:rsidR="00AB313F" w:rsidRDefault="00AB313F"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E441ED" w:rsidRDefault="00E441ED" w:rsidP="00F044F9">
      <w:pPr>
        <w:rPr>
          <w:rFonts w:ascii="Arial" w:hAnsi="Arial" w:cs="Arial"/>
          <w:b/>
          <w:bCs/>
          <w:i/>
          <w:iCs/>
          <w:sz w:val="28"/>
          <w:szCs w:val="28"/>
          <w:lang w:val="sr-Cyrl-CS"/>
        </w:rPr>
      </w:pPr>
    </w:p>
    <w:p w:rsidR="00F044F9" w:rsidRDefault="00D4613A" w:rsidP="00CB722B">
      <w:pPr>
        <w:jc w:val="center"/>
        <w:rPr>
          <w:rFonts w:ascii="Arial" w:hAnsi="Arial" w:cs="Arial"/>
          <w:b/>
          <w:bCs/>
          <w:i/>
          <w:iCs/>
          <w:sz w:val="28"/>
          <w:szCs w:val="28"/>
          <w:lang w:val="sr-Cyrl-CS"/>
        </w:rPr>
      </w:pPr>
      <w:r>
        <w:rPr>
          <w:rFonts w:ascii="Arial" w:hAnsi="Arial" w:cs="Arial"/>
          <w:b/>
          <w:bCs/>
          <w:i/>
          <w:iCs/>
          <w:sz w:val="28"/>
          <w:szCs w:val="28"/>
        </w:rPr>
        <w:lastRenderedPageBreak/>
        <w:t>VIII</w:t>
      </w:r>
      <w:r w:rsidR="00221C6F" w:rsidRPr="00F92F65">
        <w:rPr>
          <w:rFonts w:ascii="Arial" w:hAnsi="Arial" w:cs="Arial"/>
          <w:b/>
          <w:bCs/>
          <w:i/>
          <w:iCs/>
          <w:sz w:val="28"/>
          <w:szCs w:val="28"/>
        </w:rPr>
        <w:t xml:space="preserve"> ОБРАЗАЦ ТРОШКОВА ПРИПРЕМЕ ПОНУДЕ</w:t>
      </w:r>
    </w:p>
    <w:p w:rsidR="00F044F9" w:rsidRDefault="00F044F9" w:rsidP="00CB722B">
      <w:pPr>
        <w:jc w:val="center"/>
        <w:rPr>
          <w:rFonts w:ascii="Arial" w:hAnsi="Arial" w:cs="Arial"/>
          <w:b/>
          <w:bCs/>
          <w:i/>
          <w:iCs/>
          <w:sz w:val="28"/>
          <w:szCs w:val="28"/>
          <w:lang w:val="sr-Cyrl-CS"/>
        </w:rPr>
      </w:pPr>
    </w:p>
    <w:p w:rsidR="00221C6F" w:rsidRPr="00F92F65" w:rsidRDefault="00221C6F" w:rsidP="00CB722B">
      <w:pPr>
        <w:jc w:val="center"/>
        <w:rPr>
          <w:rFonts w:ascii="Arial" w:hAnsi="Arial" w:cs="Arial"/>
          <w:b/>
          <w:bCs/>
          <w:i/>
          <w:iCs/>
          <w:sz w:val="28"/>
          <w:szCs w:val="28"/>
        </w:rPr>
      </w:pPr>
    </w:p>
    <w:p w:rsidR="00221C6F" w:rsidRPr="00F92F65" w:rsidRDefault="00221C6F">
      <w:pPr>
        <w:shd w:val="clear" w:color="auto" w:fill="FFFFFF"/>
        <w:jc w:val="center"/>
        <w:rPr>
          <w:rFonts w:ascii="Arial" w:hAnsi="Arial" w:cs="Arial"/>
          <w:b/>
          <w:bCs/>
          <w:i/>
          <w:iCs/>
          <w:sz w:val="28"/>
          <w:szCs w:val="28"/>
        </w:rPr>
      </w:pPr>
    </w:p>
    <w:p w:rsidR="00221C6F" w:rsidRPr="00F92F65" w:rsidRDefault="00221C6F">
      <w:pPr>
        <w:rPr>
          <w:rFonts w:ascii="Arial" w:hAnsi="Arial" w:cs="Arial"/>
          <w:b/>
          <w:bCs/>
          <w:i/>
          <w:iCs/>
          <w:sz w:val="28"/>
          <w:szCs w:val="28"/>
        </w:rPr>
      </w:pPr>
    </w:p>
    <w:p w:rsidR="00221C6F" w:rsidRPr="00F92F65" w:rsidRDefault="00221C6F">
      <w:pPr>
        <w:spacing w:after="120"/>
        <w:jc w:val="both"/>
        <w:rPr>
          <w:rFonts w:ascii="Arial" w:hAnsi="Arial" w:cs="Arial"/>
          <w:b/>
          <w:i/>
        </w:rPr>
      </w:pPr>
      <w:r w:rsidRPr="00F92F65">
        <w:rPr>
          <w:rFonts w:ascii="Arial" w:hAnsi="Arial" w:cs="Arial"/>
        </w:rPr>
        <w:t xml:space="preserve">У складу са чланом 88. </w:t>
      </w:r>
      <w:r w:rsidRPr="00F92F65">
        <w:rPr>
          <w:rFonts w:ascii="Arial" w:hAnsi="Arial" w:cs="Arial"/>
          <w:lang w:val="sr-Cyrl-CS"/>
        </w:rPr>
        <w:t>став 1.</w:t>
      </w:r>
      <w:r w:rsidRPr="00F92F65">
        <w:rPr>
          <w:rFonts w:ascii="Arial" w:hAnsi="Arial" w:cs="Arial"/>
        </w:rPr>
        <w:t xml:space="preserve"> Закона, понуђач__________________________</w:t>
      </w:r>
      <w:r w:rsidRPr="00F92F65">
        <w:rPr>
          <w:rFonts w:ascii="Arial" w:hAnsi="Arial" w:cs="Arial"/>
          <w:i/>
          <w:iCs/>
        </w:rPr>
        <w:t xml:space="preserve">, </w:t>
      </w:r>
      <w:r w:rsidRPr="00F92F65">
        <w:rPr>
          <w:rFonts w:ascii="Arial" w:hAnsi="Arial" w:cs="Arial"/>
        </w:rPr>
        <w:t>достав</w:t>
      </w:r>
      <w:r w:rsidRPr="00F92F65">
        <w:rPr>
          <w:rFonts w:ascii="Arial" w:hAnsi="Arial" w:cs="Arial"/>
          <w:lang w:val="sr-Cyrl-CS"/>
        </w:rPr>
        <w:t xml:space="preserve">ља </w:t>
      </w:r>
      <w:r w:rsidRPr="00F92F65">
        <w:rPr>
          <w:rFonts w:ascii="Arial" w:hAnsi="Arial" w:cs="Arial"/>
        </w:rPr>
        <w:t xml:space="preserve">укупан износ и структуру трошкова припремања понуде, </w:t>
      </w:r>
      <w:r w:rsidRPr="00F92F65">
        <w:rPr>
          <w:rFonts w:ascii="Arial" w:hAnsi="Arial" w:cs="Arial"/>
          <w:lang w:val="sr-Cyrl-CS"/>
        </w:rPr>
        <w:t xml:space="preserve">како следи у </w:t>
      </w:r>
      <w:r w:rsidRPr="00F92F65">
        <w:rPr>
          <w:rFonts w:ascii="Arial" w:hAnsi="Arial" w:cs="Arial"/>
        </w:rPr>
        <w:t>табели:</w:t>
      </w:r>
    </w:p>
    <w:tbl>
      <w:tblPr>
        <w:tblW w:w="0" w:type="auto"/>
        <w:tblInd w:w="158" w:type="dxa"/>
        <w:tblLayout w:type="fixed"/>
        <w:tblLook w:val="0000"/>
      </w:tblPr>
      <w:tblGrid>
        <w:gridCol w:w="5565"/>
        <w:gridCol w:w="3290"/>
      </w:tblGrid>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jc w:val="center"/>
              <w:rPr>
                <w:rFonts w:ascii="Arial" w:hAnsi="Arial" w:cs="Arial"/>
                <w:b/>
                <w:i/>
              </w:rPr>
            </w:pPr>
            <w:r w:rsidRPr="00F92F65">
              <w:rPr>
                <w:rFonts w:ascii="Arial" w:hAnsi="Arial" w:cs="Arial"/>
                <w:b/>
                <w:i/>
              </w:rPr>
              <w:t>ВРСТА ТРОШКА</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jc w:val="center"/>
              <w:rPr>
                <w:rFonts w:ascii="Arial" w:hAnsi="Arial" w:cs="Arial"/>
              </w:rPr>
            </w:pPr>
            <w:r w:rsidRPr="00F92F65">
              <w:rPr>
                <w:rFonts w:ascii="Arial" w:hAnsi="Arial" w:cs="Arial"/>
                <w:b/>
                <w:i/>
              </w:rPr>
              <w:t>ИЗНОС ТРОШКА У РСД</w:t>
            </w:r>
          </w:p>
        </w:tc>
      </w:tr>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right"/>
              <w:rPr>
                <w:rFonts w:ascii="Arial" w:hAnsi="Arial" w:cs="Arial"/>
              </w:rPr>
            </w:pPr>
          </w:p>
        </w:tc>
      </w:tr>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right"/>
              <w:rPr>
                <w:rFonts w:ascii="Arial" w:hAnsi="Arial" w:cs="Arial"/>
              </w:rPr>
            </w:pPr>
          </w:p>
        </w:tc>
      </w:tr>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rPr>
            </w:pPr>
          </w:p>
        </w:tc>
      </w:tr>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rPr>
            </w:pPr>
          </w:p>
        </w:tc>
      </w:tr>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rPr>
            </w:pPr>
          </w:p>
        </w:tc>
      </w:tr>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rPr>
            </w:pPr>
          </w:p>
        </w:tc>
      </w:tr>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lang w:val="ru-RU"/>
              </w:rPr>
            </w:pPr>
            <w:r w:rsidRPr="00F92F65">
              <w:rPr>
                <w:rFonts w:ascii="Arial" w:hAnsi="Arial" w:cs="Arial"/>
                <w:b/>
                <w:i/>
              </w:rPr>
              <w:t>УКУПАН ИЗНОС ТРОШКОВА ПРИПРЕМАЊА ПОНУДЕ</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lang w:val="ru-RU"/>
              </w:rPr>
            </w:pPr>
          </w:p>
        </w:tc>
      </w:tr>
    </w:tbl>
    <w:p w:rsidR="00221C6F" w:rsidRPr="00F92F65" w:rsidRDefault="00221C6F">
      <w:pPr>
        <w:jc w:val="both"/>
        <w:rPr>
          <w:rFonts w:ascii="Arial" w:hAnsi="Arial" w:cs="Arial"/>
        </w:rPr>
      </w:pPr>
    </w:p>
    <w:p w:rsidR="00221C6F" w:rsidRPr="00F92F65" w:rsidRDefault="00221C6F">
      <w:pPr>
        <w:jc w:val="both"/>
        <w:rPr>
          <w:rFonts w:ascii="Arial" w:hAnsi="Arial" w:cs="Arial"/>
        </w:rPr>
      </w:pPr>
      <w:r w:rsidRPr="00F92F65">
        <w:rPr>
          <w:rFonts w:ascii="Arial" w:hAnsi="Arial" w:cs="Arial"/>
        </w:rPr>
        <w:t>Трошкове припреме и подношења понуде сноси искључиво понуђач и не може тражити од наручиоца накнаду трошкова.</w:t>
      </w:r>
    </w:p>
    <w:p w:rsidR="00221C6F" w:rsidRPr="00F92F65" w:rsidRDefault="00221C6F">
      <w:pPr>
        <w:jc w:val="both"/>
        <w:rPr>
          <w:rFonts w:ascii="Arial" w:hAnsi="Arial" w:cs="Arial"/>
          <w:lang w:val="sr-Cyrl-CS"/>
        </w:rPr>
      </w:pPr>
      <w:r w:rsidRPr="00F92F65">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221C6F" w:rsidRPr="00F92F65" w:rsidRDefault="00221C6F">
      <w:pPr>
        <w:spacing w:after="120"/>
        <w:ind w:firstLine="426"/>
        <w:jc w:val="both"/>
        <w:rPr>
          <w:rFonts w:ascii="Arial" w:hAnsi="Arial" w:cs="Arial"/>
          <w:b/>
          <w:bCs/>
          <w:i/>
        </w:rPr>
      </w:pPr>
    </w:p>
    <w:p w:rsidR="00221C6F" w:rsidRPr="000A4F48" w:rsidRDefault="00221C6F">
      <w:pPr>
        <w:spacing w:after="120"/>
        <w:jc w:val="both"/>
        <w:rPr>
          <w:rFonts w:ascii="Arial" w:hAnsi="Arial" w:cs="Arial"/>
          <w:bCs/>
          <w:color w:val="auto"/>
        </w:rPr>
      </w:pPr>
      <w:r w:rsidRPr="000A4F48">
        <w:rPr>
          <w:rFonts w:ascii="Arial" w:hAnsi="Arial" w:cs="Arial"/>
          <w:b/>
          <w:bCs/>
          <w:i/>
          <w:color w:val="auto"/>
        </w:rPr>
        <w:t xml:space="preserve">Напомена: </w:t>
      </w:r>
      <w:r w:rsidRPr="000A4F48">
        <w:rPr>
          <w:rFonts w:ascii="Arial" w:hAnsi="Arial" w:cs="Arial"/>
          <w:bCs/>
          <w:i/>
          <w:color w:val="auto"/>
        </w:rPr>
        <w:t>достављање овог обрасца није обавезно</w:t>
      </w:r>
    </w:p>
    <w:p w:rsidR="00221C6F" w:rsidRPr="00F92F65" w:rsidRDefault="00221C6F">
      <w:pPr>
        <w:spacing w:after="120"/>
        <w:ind w:firstLine="425"/>
        <w:jc w:val="both"/>
        <w:rPr>
          <w:rFonts w:ascii="Arial" w:hAnsi="Arial" w:cs="Arial"/>
          <w:bCs/>
        </w:rPr>
      </w:pPr>
    </w:p>
    <w:tbl>
      <w:tblPr>
        <w:tblW w:w="0" w:type="auto"/>
        <w:tblLayout w:type="fixed"/>
        <w:tblLook w:val="0000"/>
      </w:tblPr>
      <w:tblGrid>
        <w:gridCol w:w="3080"/>
        <w:gridCol w:w="3068"/>
        <w:gridCol w:w="3094"/>
      </w:tblGrid>
      <w:tr w:rsidR="00221C6F" w:rsidRPr="00F92F65">
        <w:tc>
          <w:tcPr>
            <w:tcW w:w="3080" w:type="dxa"/>
            <w:shd w:val="clear" w:color="auto" w:fill="auto"/>
            <w:vAlign w:val="center"/>
          </w:tcPr>
          <w:p w:rsidR="00221C6F" w:rsidRPr="00F92F65" w:rsidRDefault="00221C6F">
            <w:pPr>
              <w:pStyle w:val="BodyText2"/>
              <w:spacing w:line="100" w:lineRule="atLeast"/>
              <w:jc w:val="center"/>
              <w:rPr>
                <w:rFonts w:ascii="Arial" w:hAnsi="Arial" w:cs="Arial"/>
              </w:rPr>
            </w:pPr>
            <w:r w:rsidRPr="00F92F65">
              <w:rPr>
                <w:rFonts w:ascii="Arial" w:hAnsi="Arial" w:cs="Arial"/>
              </w:rPr>
              <w:t>Датум:</w:t>
            </w:r>
          </w:p>
        </w:tc>
        <w:tc>
          <w:tcPr>
            <w:tcW w:w="3068" w:type="dxa"/>
            <w:shd w:val="clear" w:color="auto" w:fill="auto"/>
            <w:vAlign w:val="center"/>
          </w:tcPr>
          <w:p w:rsidR="00221C6F" w:rsidRPr="00F92F65" w:rsidRDefault="00221C6F">
            <w:pPr>
              <w:pStyle w:val="BodyText2"/>
              <w:spacing w:line="100" w:lineRule="atLeast"/>
              <w:jc w:val="center"/>
              <w:rPr>
                <w:rFonts w:ascii="Arial" w:hAnsi="Arial" w:cs="Arial"/>
              </w:rPr>
            </w:pPr>
            <w:r w:rsidRPr="00F92F65">
              <w:rPr>
                <w:rFonts w:ascii="Arial" w:hAnsi="Arial" w:cs="Arial"/>
              </w:rPr>
              <w:t>М.П.</w:t>
            </w:r>
          </w:p>
        </w:tc>
        <w:tc>
          <w:tcPr>
            <w:tcW w:w="3094" w:type="dxa"/>
            <w:shd w:val="clear" w:color="auto" w:fill="auto"/>
            <w:vAlign w:val="center"/>
          </w:tcPr>
          <w:p w:rsidR="00221C6F" w:rsidRPr="00F92F65" w:rsidRDefault="00221C6F">
            <w:pPr>
              <w:pStyle w:val="BodyText2"/>
              <w:spacing w:line="100" w:lineRule="atLeast"/>
              <w:jc w:val="center"/>
              <w:rPr>
                <w:rFonts w:ascii="Arial" w:hAnsi="Arial" w:cs="Arial"/>
              </w:rPr>
            </w:pPr>
            <w:r w:rsidRPr="00F92F65">
              <w:rPr>
                <w:rFonts w:ascii="Arial" w:hAnsi="Arial" w:cs="Arial"/>
              </w:rPr>
              <w:t>Потпис понуђача</w:t>
            </w:r>
          </w:p>
        </w:tc>
      </w:tr>
      <w:tr w:rsidR="00221C6F" w:rsidRPr="00F92F65">
        <w:tc>
          <w:tcPr>
            <w:tcW w:w="3080" w:type="dxa"/>
            <w:tcBorders>
              <w:bottom w:val="single" w:sz="4" w:space="0" w:color="000000"/>
            </w:tcBorders>
            <w:shd w:val="clear" w:color="auto" w:fill="auto"/>
          </w:tcPr>
          <w:p w:rsidR="00221C6F" w:rsidRPr="00F92F65" w:rsidRDefault="00221C6F">
            <w:pPr>
              <w:pStyle w:val="BodyText2"/>
              <w:snapToGrid w:val="0"/>
              <w:spacing w:line="100" w:lineRule="atLeast"/>
              <w:jc w:val="both"/>
              <w:rPr>
                <w:rFonts w:ascii="Arial" w:hAnsi="Arial" w:cs="Arial"/>
              </w:rPr>
            </w:pPr>
          </w:p>
        </w:tc>
        <w:tc>
          <w:tcPr>
            <w:tcW w:w="3068" w:type="dxa"/>
            <w:shd w:val="clear" w:color="auto" w:fill="auto"/>
          </w:tcPr>
          <w:p w:rsidR="00221C6F" w:rsidRPr="00F92F65" w:rsidRDefault="00221C6F">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221C6F" w:rsidRPr="00F92F65" w:rsidRDefault="00221C6F">
            <w:pPr>
              <w:pStyle w:val="BodyText2"/>
              <w:snapToGrid w:val="0"/>
              <w:spacing w:line="100" w:lineRule="atLeast"/>
              <w:jc w:val="both"/>
              <w:rPr>
                <w:rFonts w:ascii="Arial" w:hAnsi="Arial" w:cs="Arial"/>
              </w:rPr>
            </w:pPr>
          </w:p>
        </w:tc>
      </w:tr>
    </w:tbl>
    <w:p w:rsidR="00221C6F" w:rsidRPr="00F92F65" w:rsidRDefault="00221C6F">
      <w:pPr>
        <w:rPr>
          <w:rFonts w:ascii="Arial" w:hAnsi="Arial" w:cs="Arial"/>
        </w:rPr>
      </w:pPr>
    </w:p>
    <w:p w:rsidR="00221C6F" w:rsidRPr="00F92F65" w:rsidRDefault="00221C6F">
      <w:pPr>
        <w:rPr>
          <w:rFonts w:ascii="Arial" w:hAnsi="Arial" w:cs="Arial"/>
          <w:b/>
          <w:bCs/>
          <w:i/>
          <w:iCs/>
        </w:rPr>
      </w:pPr>
    </w:p>
    <w:p w:rsidR="00221C6F" w:rsidRPr="00F92F65" w:rsidRDefault="00221C6F">
      <w:pPr>
        <w:rPr>
          <w:rFonts w:ascii="Arial" w:hAnsi="Arial" w:cs="Arial"/>
          <w:b/>
          <w:bCs/>
          <w:i/>
          <w:iCs/>
          <w:sz w:val="28"/>
          <w:szCs w:val="28"/>
        </w:rPr>
      </w:pPr>
    </w:p>
    <w:p w:rsidR="00221C6F" w:rsidRPr="00F92F65" w:rsidRDefault="00221C6F">
      <w:pPr>
        <w:rPr>
          <w:rFonts w:ascii="Arial" w:hAnsi="Arial" w:cs="Arial"/>
          <w:b/>
          <w:bCs/>
          <w:i/>
          <w:iCs/>
          <w:sz w:val="28"/>
          <w:szCs w:val="28"/>
        </w:rPr>
      </w:pPr>
    </w:p>
    <w:p w:rsidR="00221C6F" w:rsidRPr="00F92F65" w:rsidRDefault="00221C6F">
      <w:pPr>
        <w:rPr>
          <w:rFonts w:ascii="Arial" w:hAnsi="Arial" w:cs="Arial"/>
          <w:b/>
          <w:bCs/>
          <w:i/>
          <w:iCs/>
          <w:sz w:val="28"/>
          <w:szCs w:val="28"/>
        </w:rPr>
      </w:pPr>
    </w:p>
    <w:p w:rsidR="00221C6F" w:rsidRPr="00F92F65" w:rsidRDefault="00221C6F">
      <w:pPr>
        <w:rPr>
          <w:rFonts w:ascii="Arial" w:hAnsi="Arial" w:cs="Arial"/>
          <w:b/>
          <w:bCs/>
          <w:i/>
          <w:iCs/>
          <w:sz w:val="28"/>
          <w:szCs w:val="28"/>
        </w:rPr>
      </w:pPr>
    </w:p>
    <w:p w:rsidR="000F0773" w:rsidRPr="001C0381" w:rsidRDefault="000F0773">
      <w:pPr>
        <w:rPr>
          <w:rFonts w:ascii="Arial" w:hAnsi="Arial" w:cs="Arial"/>
          <w:b/>
          <w:bCs/>
          <w:i/>
          <w:iCs/>
          <w:sz w:val="28"/>
          <w:szCs w:val="28"/>
        </w:rPr>
      </w:pPr>
    </w:p>
    <w:p w:rsidR="00221C6F" w:rsidRDefault="00221C6F">
      <w:pPr>
        <w:rPr>
          <w:rFonts w:ascii="Arial" w:hAnsi="Arial" w:cs="Arial"/>
          <w:b/>
          <w:bCs/>
          <w:i/>
          <w:iCs/>
          <w:sz w:val="28"/>
          <w:szCs w:val="28"/>
          <w:lang w:val="sr-Cyrl-CS"/>
        </w:rPr>
      </w:pPr>
    </w:p>
    <w:p w:rsidR="00AD5FE3" w:rsidRDefault="00AD5FE3">
      <w:pPr>
        <w:rPr>
          <w:rFonts w:ascii="Arial" w:hAnsi="Arial" w:cs="Arial"/>
          <w:b/>
          <w:bCs/>
          <w:i/>
          <w:iCs/>
          <w:sz w:val="28"/>
          <w:szCs w:val="28"/>
          <w:lang w:val="sr-Cyrl-CS"/>
        </w:rPr>
      </w:pPr>
    </w:p>
    <w:p w:rsidR="00AD5FE3" w:rsidRPr="00AD5FE3" w:rsidRDefault="00AD5FE3">
      <w:pPr>
        <w:rPr>
          <w:rFonts w:ascii="Arial" w:hAnsi="Arial" w:cs="Arial"/>
          <w:b/>
          <w:bCs/>
          <w:i/>
          <w:iCs/>
          <w:sz w:val="28"/>
          <w:szCs w:val="28"/>
          <w:lang w:val="sr-Cyrl-CS"/>
        </w:rPr>
      </w:pPr>
    </w:p>
    <w:p w:rsidR="00F044F9" w:rsidRPr="002A3801" w:rsidRDefault="00F044F9">
      <w:pPr>
        <w:rPr>
          <w:rFonts w:ascii="Arial" w:hAnsi="Arial" w:cs="Arial"/>
          <w:b/>
          <w:bCs/>
          <w:i/>
          <w:iCs/>
          <w:sz w:val="28"/>
          <w:szCs w:val="28"/>
          <w:lang w:val="sr-Cyrl-CS"/>
        </w:rPr>
      </w:pPr>
    </w:p>
    <w:p w:rsidR="00F044F9" w:rsidRDefault="00F044F9">
      <w:pPr>
        <w:rPr>
          <w:rFonts w:ascii="Arial" w:hAnsi="Arial" w:cs="Arial"/>
          <w:b/>
          <w:bCs/>
          <w:i/>
          <w:iCs/>
          <w:sz w:val="28"/>
          <w:szCs w:val="28"/>
          <w:lang w:val="sr-Cyrl-CS"/>
        </w:rPr>
      </w:pPr>
    </w:p>
    <w:p w:rsidR="00F02D23" w:rsidRDefault="00F02D23">
      <w:pPr>
        <w:rPr>
          <w:rFonts w:ascii="Arial" w:hAnsi="Arial" w:cs="Arial"/>
          <w:b/>
          <w:bCs/>
          <w:i/>
          <w:iCs/>
          <w:sz w:val="28"/>
          <w:szCs w:val="28"/>
          <w:lang w:val="sr-Cyrl-CS"/>
        </w:rPr>
      </w:pPr>
    </w:p>
    <w:p w:rsidR="002A3801" w:rsidRDefault="002A3801" w:rsidP="002A3801">
      <w:pPr>
        <w:rPr>
          <w:rFonts w:ascii="Arial" w:hAnsi="Arial" w:cs="Arial"/>
          <w:b/>
          <w:bCs/>
          <w:i/>
          <w:iCs/>
          <w:sz w:val="28"/>
          <w:szCs w:val="28"/>
          <w:lang w:val="sr-Cyrl-CS"/>
        </w:rPr>
      </w:pPr>
    </w:p>
    <w:p w:rsidR="00221C6F" w:rsidRDefault="002A3801" w:rsidP="002A3801">
      <w:pPr>
        <w:rPr>
          <w:rFonts w:ascii="Arial" w:hAnsi="Arial" w:cs="Arial"/>
          <w:b/>
          <w:bCs/>
          <w:i/>
          <w:iCs/>
          <w:sz w:val="28"/>
          <w:szCs w:val="28"/>
          <w:lang w:val="sr-Cyrl-CS"/>
        </w:rPr>
      </w:pPr>
      <w:r>
        <w:rPr>
          <w:rFonts w:ascii="Arial" w:hAnsi="Arial" w:cs="Arial"/>
          <w:b/>
          <w:bCs/>
          <w:i/>
          <w:iCs/>
          <w:sz w:val="28"/>
          <w:szCs w:val="28"/>
          <w:lang w:val="sr-Cyrl-CS"/>
        </w:rPr>
        <w:lastRenderedPageBreak/>
        <w:t xml:space="preserve">                </w:t>
      </w:r>
      <w:r w:rsidR="00D4613A">
        <w:rPr>
          <w:rFonts w:ascii="Arial" w:hAnsi="Arial" w:cs="Arial"/>
          <w:b/>
          <w:bCs/>
          <w:i/>
          <w:iCs/>
          <w:sz w:val="28"/>
          <w:szCs w:val="28"/>
        </w:rPr>
        <w:t>I</w:t>
      </w:r>
      <w:r w:rsidR="00221C6F" w:rsidRPr="00F92F65">
        <w:rPr>
          <w:rFonts w:ascii="Arial" w:hAnsi="Arial" w:cs="Arial"/>
          <w:b/>
          <w:bCs/>
          <w:i/>
          <w:iCs/>
          <w:sz w:val="28"/>
          <w:szCs w:val="28"/>
        </w:rPr>
        <w:t>X  ОБРАЗАЦ ИЗЈАВЕ О НЕЗАВИСНОЈ ПОНУДИ</w:t>
      </w:r>
      <w:r w:rsidR="001722A6">
        <w:rPr>
          <w:rFonts w:ascii="Arial" w:hAnsi="Arial" w:cs="Arial"/>
          <w:b/>
          <w:bCs/>
          <w:i/>
          <w:iCs/>
          <w:sz w:val="28"/>
          <w:szCs w:val="28"/>
          <w:lang w:val="sr-Cyrl-CS"/>
        </w:rPr>
        <w:t xml:space="preserve"> </w:t>
      </w:r>
    </w:p>
    <w:p w:rsidR="00F044F9" w:rsidRDefault="00F044F9" w:rsidP="00CB722B">
      <w:pPr>
        <w:jc w:val="center"/>
        <w:rPr>
          <w:rFonts w:ascii="Arial" w:hAnsi="Arial" w:cs="Arial"/>
          <w:b/>
          <w:bCs/>
          <w:i/>
          <w:iCs/>
          <w:sz w:val="28"/>
          <w:szCs w:val="28"/>
          <w:lang w:val="sr-Cyrl-CS"/>
        </w:rPr>
      </w:pPr>
    </w:p>
    <w:p w:rsidR="00F044F9" w:rsidRDefault="00F044F9" w:rsidP="00CB722B">
      <w:pPr>
        <w:jc w:val="center"/>
        <w:rPr>
          <w:rFonts w:ascii="Arial" w:hAnsi="Arial" w:cs="Arial"/>
          <w:b/>
          <w:bCs/>
          <w:i/>
          <w:iCs/>
          <w:sz w:val="28"/>
          <w:szCs w:val="28"/>
          <w:lang w:val="sr-Cyrl-CS"/>
        </w:rPr>
      </w:pPr>
    </w:p>
    <w:p w:rsidR="00221C6F" w:rsidRPr="00F92F65" w:rsidRDefault="00221C6F" w:rsidP="00CB722B">
      <w:pPr>
        <w:pStyle w:val="BodyText3"/>
        <w:spacing w:after="0"/>
        <w:jc w:val="center"/>
        <w:rPr>
          <w:rFonts w:ascii="Arial" w:hAnsi="Arial" w:cs="Arial"/>
          <w:bCs/>
          <w:sz w:val="24"/>
          <w:szCs w:val="24"/>
        </w:rPr>
      </w:pPr>
    </w:p>
    <w:p w:rsidR="00221C6F" w:rsidRPr="00F92F65" w:rsidRDefault="00221C6F">
      <w:pPr>
        <w:pStyle w:val="BodyText3"/>
        <w:spacing w:after="0"/>
        <w:jc w:val="center"/>
        <w:rPr>
          <w:rFonts w:ascii="Arial" w:hAnsi="Arial" w:cs="Arial"/>
          <w:bCs/>
          <w:sz w:val="24"/>
          <w:szCs w:val="24"/>
        </w:rPr>
      </w:pPr>
    </w:p>
    <w:p w:rsidR="00221C6F" w:rsidRPr="00F92F65" w:rsidRDefault="00221C6F">
      <w:pPr>
        <w:pStyle w:val="BodyText3"/>
        <w:spacing w:after="0"/>
        <w:jc w:val="center"/>
        <w:rPr>
          <w:rFonts w:ascii="Arial" w:hAnsi="Arial" w:cs="Arial"/>
          <w:bCs/>
          <w:sz w:val="24"/>
          <w:szCs w:val="24"/>
        </w:rPr>
      </w:pPr>
    </w:p>
    <w:p w:rsidR="00221C6F" w:rsidRPr="00F92F65" w:rsidRDefault="00221C6F">
      <w:pPr>
        <w:pStyle w:val="BodyText3"/>
        <w:spacing w:after="0"/>
        <w:jc w:val="both"/>
        <w:rPr>
          <w:rFonts w:ascii="Arial" w:hAnsi="Arial" w:cs="Arial"/>
          <w:sz w:val="24"/>
          <w:szCs w:val="24"/>
        </w:rPr>
      </w:pPr>
      <w:r w:rsidRPr="00F92F65">
        <w:rPr>
          <w:rFonts w:ascii="Arial" w:hAnsi="Arial" w:cs="Arial"/>
          <w:sz w:val="24"/>
          <w:szCs w:val="24"/>
        </w:rPr>
        <w:t xml:space="preserve">У складу са чланом 26. Закона, ________________________________________, </w:t>
      </w:r>
    </w:p>
    <w:p w:rsidR="00221C6F" w:rsidRPr="00F92F65" w:rsidRDefault="00221C6F">
      <w:pPr>
        <w:pStyle w:val="BodyText3"/>
        <w:spacing w:after="0"/>
        <w:jc w:val="both"/>
        <w:rPr>
          <w:rFonts w:ascii="Arial" w:hAnsi="Arial" w:cs="Arial"/>
          <w:sz w:val="24"/>
          <w:szCs w:val="24"/>
        </w:rPr>
      </w:pPr>
      <w:r w:rsidRPr="00F92F65">
        <w:rPr>
          <w:rFonts w:ascii="Arial" w:hAnsi="Arial" w:cs="Arial"/>
          <w:sz w:val="24"/>
          <w:szCs w:val="24"/>
        </w:rPr>
        <w:t xml:space="preserve">                                                                           </w:t>
      </w:r>
      <w:r w:rsidRPr="00F92F65">
        <w:rPr>
          <w:rFonts w:ascii="Arial" w:hAnsi="Arial" w:cs="Arial"/>
          <w:sz w:val="20"/>
          <w:szCs w:val="20"/>
        </w:rPr>
        <w:t xml:space="preserve"> (Назив понуђача)</w:t>
      </w:r>
    </w:p>
    <w:p w:rsidR="00221C6F" w:rsidRPr="00F92F65" w:rsidRDefault="00221C6F">
      <w:pPr>
        <w:pStyle w:val="BodyText3"/>
        <w:spacing w:after="0"/>
        <w:jc w:val="both"/>
        <w:rPr>
          <w:rFonts w:ascii="Arial" w:hAnsi="Arial" w:cs="Arial"/>
          <w:w w:val="200"/>
          <w:sz w:val="24"/>
          <w:szCs w:val="24"/>
        </w:rPr>
      </w:pPr>
      <w:r w:rsidRPr="00F92F65">
        <w:rPr>
          <w:rFonts w:ascii="Arial" w:hAnsi="Arial" w:cs="Arial"/>
          <w:sz w:val="24"/>
          <w:szCs w:val="24"/>
        </w:rPr>
        <w:t xml:space="preserve">даје: </w:t>
      </w:r>
    </w:p>
    <w:p w:rsidR="00221C6F" w:rsidRPr="00F92F65" w:rsidRDefault="00221C6F">
      <w:pPr>
        <w:pStyle w:val="BodyText3"/>
        <w:spacing w:before="360" w:after="360"/>
        <w:ind w:firstLine="227"/>
        <w:jc w:val="both"/>
        <w:rPr>
          <w:rFonts w:ascii="Arial" w:hAnsi="Arial" w:cs="Arial"/>
          <w:w w:val="200"/>
          <w:sz w:val="24"/>
          <w:szCs w:val="24"/>
        </w:rPr>
      </w:pPr>
    </w:p>
    <w:p w:rsidR="00221C6F" w:rsidRPr="00F92F65" w:rsidRDefault="00221C6F">
      <w:pPr>
        <w:pStyle w:val="BodyText3"/>
        <w:spacing w:before="360" w:after="360"/>
        <w:ind w:firstLine="227"/>
        <w:jc w:val="center"/>
        <w:rPr>
          <w:rFonts w:ascii="Arial" w:hAnsi="Arial" w:cs="Arial"/>
          <w:b/>
          <w:bCs/>
          <w:sz w:val="24"/>
          <w:szCs w:val="24"/>
          <w:lang w:val="sr-Cyrl-CS"/>
        </w:rPr>
      </w:pPr>
      <w:r w:rsidRPr="00F92F65">
        <w:rPr>
          <w:rFonts w:ascii="Arial" w:hAnsi="Arial" w:cs="Arial"/>
          <w:b/>
          <w:bCs/>
          <w:sz w:val="24"/>
          <w:szCs w:val="24"/>
          <w:lang w:val="sr-Cyrl-CS"/>
        </w:rPr>
        <w:t xml:space="preserve">ИЗЈАВУ </w:t>
      </w:r>
    </w:p>
    <w:p w:rsidR="00221C6F" w:rsidRPr="00F92F65" w:rsidRDefault="00221C6F">
      <w:pPr>
        <w:pStyle w:val="BodyText3"/>
        <w:spacing w:before="360" w:after="360"/>
        <w:ind w:firstLine="227"/>
        <w:jc w:val="center"/>
        <w:rPr>
          <w:rFonts w:ascii="Arial" w:hAnsi="Arial" w:cs="Arial"/>
          <w:bCs/>
          <w:sz w:val="24"/>
          <w:szCs w:val="24"/>
        </w:rPr>
      </w:pPr>
      <w:r w:rsidRPr="00F92F65">
        <w:rPr>
          <w:rFonts w:ascii="Arial" w:hAnsi="Arial" w:cs="Arial"/>
          <w:b/>
          <w:bCs/>
          <w:sz w:val="24"/>
          <w:szCs w:val="24"/>
          <w:lang w:val="sr-Cyrl-CS"/>
        </w:rPr>
        <w:t>О НЕЗАВИСНОЈ</w:t>
      </w:r>
      <w:r w:rsidRPr="00F92F65">
        <w:rPr>
          <w:rFonts w:ascii="Arial" w:hAnsi="Arial" w:cs="Arial"/>
          <w:b/>
          <w:bCs/>
          <w:sz w:val="24"/>
          <w:szCs w:val="24"/>
        </w:rPr>
        <w:t xml:space="preserve"> ПОНУДИ</w:t>
      </w:r>
    </w:p>
    <w:p w:rsidR="00221C6F" w:rsidRPr="00F92F65" w:rsidRDefault="00221C6F">
      <w:pPr>
        <w:pStyle w:val="BodyText3"/>
        <w:spacing w:after="0"/>
        <w:jc w:val="both"/>
        <w:rPr>
          <w:rFonts w:ascii="Arial" w:hAnsi="Arial" w:cs="Arial"/>
          <w:bCs/>
          <w:sz w:val="24"/>
          <w:szCs w:val="24"/>
        </w:rPr>
      </w:pPr>
    </w:p>
    <w:p w:rsidR="00221C6F" w:rsidRPr="00F92F65" w:rsidRDefault="00221C6F">
      <w:pPr>
        <w:pStyle w:val="BodyText3"/>
        <w:spacing w:after="0"/>
        <w:jc w:val="both"/>
        <w:rPr>
          <w:rFonts w:ascii="Arial" w:hAnsi="Arial" w:cs="Arial"/>
          <w:bCs/>
          <w:sz w:val="24"/>
          <w:szCs w:val="24"/>
        </w:rPr>
      </w:pPr>
    </w:p>
    <w:p w:rsidR="00221C6F" w:rsidRPr="00F92F65" w:rsidRDefault="00221C6F">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bCs/>
        </w:rPr>
        <w:t xml:space="preserve"> </w:t>
      </w:r>
    </w:p>
    <w:p w:rsidR="00221C6F" w:rsidRPr="00F92F65" w:rsidRDefault="00221C6F">
      <w:pPr>
        <w:jc w:val="both"/>
        <w:rPr>
          <w:rFonts w:ascii="Arial" w:hAnsi="Arial" w:cs="Arial"/>
          <w:bCs/>
        </w:rPr>
      </w:pPr>
      <w:r w:rsidRPr="00F92F65">
        <w:rPr>
          <w:rFonts w:ascii="Arial" w:hAnsi="Arial" w:cs="Arial"/>
        </w:rPr>
        <w:t>Под пуном материјалном и кривичном одговорношћу п</w:t>
      </w:r>
      <w:r w:rsidRPr="00F92F65">
        <w:rPr>
          <w:rFonts w:ascii="Arial" w:hAnsi="Arial" w:cs="Arial"/>
          <w:bCs/>
        </w:rPr>
        <w:t xml:space="preserve">отврђујем да сам понуду у </w:t>
      </w:r>
      <w:r w:rsidRPr="00F92F65">
        <w:rPr>
          <w:rFonts w:ascii="Arial" w:hAnsi="Arial" w:cs="Arial"/>
          <w:bCs/>
          <w:lang w:val="sr-Cyrl-CS"/>
        </w:rPr>
        <w:t>поступку</w:t>
      </w:r>
      <w:r w:rsidRPr="00F92F65">
        <w:rPr>
          <w:rFonts w:ascii="Arial" w:hAnsi="Arial" w:cs="Arial"/>
          <w:bCs/>
        </w:rPr>
        <w:t xml:space="preserve"> јавне набавке</w:t>
      </w:r>
      <w:r w:rsidR="00883542" w:rsidRPr="00F92F65">
        <w:rPr>
          <w:rFonts w:ascii="Arial" w:hAnsi="Arial" w:cs="Arial"/>
          <w:lang w:val="sr-Cyrl-CS"/>
        </w:rPr>
        <w:t xml:space="preserve"> </w:t>
      </w:r>
      <w:r w:rsidR="00CD4643">
        <w:rPr>
          <w:rFonts w:ascii="Arial" w:hAnsi="Arial" w:cs="Arial"/>
          <w:lang w:val="sr-Cyrl-CS"/>
        </w:rPr>
        <w:t>услуга</w:t>
      </w:r>
      <w:r w:rsidR="00883542" w:rsidRPr="00F92F65">
        <w:rPr>
          <w:rFonts w:ascii="Arial" w:hAnsi="Arial" w:cs="Arial"/>
          <w:lang w:val="sr-Cyrl-CS"/>
        </w:rPr>
        <w:t xml:space="preserve"> – </w:t>
      </w:r>
      <w:r w:rsidR="00CD4643">
        <w:rPr>
          <w:rFonts w:ascii="Arial" w:hAnsi="Arial" w:cs="Arial"/>
          <w:lang w:val="sr-Cyrl-CS"/>
        </w:rPr>
        <w:t>здравствени прегледи за запослене у ресторану, бифеу и за службенике који носе оружје</w:t>
      </w:r>
      <w:r w:rsidRPr="00F92F65">
        <w:rPr>
          <w:rFonts w:ascii="Arial" w:hAnsi="Arial" w:cs="Arial"/>
        </w:rPr>
        <w:t xml:space="preserve"> бр</w:t>
      </w:r>
      <w:r w:rsidR="00CB722B">
        <w:rPr>
          <w:rFonts w:ascii="Arial" w:hAnsi="Arial" w:cs="Arial"/>
          <w:lang w:val="sr-Cyrl-CS"/>
        </w:rPr>
        <w:t>.</w:t>
      </w:r>
      <w:r w:rsidRPr="00F92F65">
        <w:rPr>
          <w:rFonts w:ascii="Arial" w:hAnsi="Arial" w:cs="Arial"/>
        </w:rPr>
        <w:t xml:space="preserve"> </w:t>
      </w:r>
      <w:r w:rsidR="00F044F9">
        <w:rPr>
          <w:rFonts w:ascii="Arial" w:hAnsi="Arial" w:cs="Arial"/>
          <w:lang w:val="sr-Cyrl-CS"/>
        </w:rPr>
        <w:t xml:space="preserve">НМВ </w:t>
      </w:r>
      <w:r w:rsidR="00CD4643">
        <w:rPr>
          <w:rFonts w:ascii="Arial" w:hAnsi="Arial" w:cs="Arial"/>
          <w:lang w:val="sr-Cyrl-CS"/>
        </w:rPr>
        <w:t>21</w:t>
      </w:r>
      <w:r w:rsidR="00883542" w:rsidRPr="00F92F65">
        <w:rPr>
          <w:rFonts w:ascii="Arial" w:hAnsi="Arial" w:cs="Arial"/>
          <w:lang w:val="sr-Cyrl-CS"/>
        </w:rPr>
        <w:t>/13</w:t>
      </w:r>
      <w:r w:rsidRPr="00F92F65">
        <w:rPr>
          <w:rFonts w:ascii="Arial" w:hAnsi="Arial" w:cs="Arial"/>
        </w:rPr>
        <w:t xml:space="preserve">, </w:t>
      </w:r>
      <w:r w:rsidRPr="00F92F65">
        <w:rPr>
          <w:rFonts w:ascii="Arial" w:hAnsi="Arial" w:cs="Arial"/>
          <w:bCs/>
        </w:rPr>
        <w:t>поднео независно, без договора са другим понуђачима или заинтересованим лицима.</w:t>
      </w:r>
    </w:p>
    <w:p w:rsidR="00221C6F" w:rsidRPr="00F92F65" w:rsidRDefault="00221C6F">
      <w:pPr>
        <w:jc w:val="both"/>
        <w:rPr>
          <w:rFonts w:ascii="Arial" w:hAnsi="Arial" w:cs="Arial"/>
          <w:bCs/>
        </w:rPr>
      </w:pPr>
    </w:p>
    <w:p w:rsidR="00221C6F" w:rsidRPr="00F92F65" w:rsidRDefault="00221C6F">
      <w:pPr>
        <w:jc w:val="both"/>
        <w:rPr>
          <w:rFonts w:ascii="Arial" w:hAnsi="Arial" w:cs="Arial"/>
          <w:bCs/>
        </w:rPr>
      </w:pPr>
    </w:p>
    <w:p w:rsidR="00221C6F" w:rsidRPr="00F92F65" w:rsidRDefault="00221C6F">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221C6F" w:rsidRPr="00F92F65">
        <w:tc>
          <w:tcPr>
            <w:tcW w:w="3080" w:type="dxa"/>
            <w:shd w:val="clear" w:color="auto" w:fill="auto"/>
            <w:vAlign w:val="center"/>
          </w:tcPr>
          <w:p w:rsidR="00221C6F" w:rsidRPr="00F92F65" w:rsidRDefault="00221C6F">
            <w:pPr>
              <w:pStyle w:val="BodyText2"/>
              <w:spacing w:line="100" w:lineRule="atLeast"/>
              <w:jc w:val="center"/>
              <w:rPr>
                <w:rFonts w:ascii="Arial" w:hAnsi="Arial" w:cs="Arial"/>
              </w:rPr>
            </w:pPr>
            <w:r w:rsidRPr="00F92F65">
              <w:rPr>
                <w:rFonts w:ascii="Arial" w:hAnsi="Arial" w:cs="Arial"/>
              </w:rPr>
              <w:t>Датум:</w:t>
            </w:r>
          </w:p>
        </w:tc>
        <w:tc>
          <w:tcPr>
            <w:tcW w:w="3065" w:type="dxa"/>
            <w:shd w:val="clear" w:color="auto" w:fill="auto"/>
            <w:vAlign w:val="center"/>
          </w:tcPr>
          <w:p w:rsidR="00221C6F" w:rsidRPr="00F92F65" w:rsidRDefault="00221C6F">
            <w:pPr>
              <w:pStyle w:val="BodyText2"/>
              <w:spacing w:line="100" w:lineRule="atLeast"/>
              <w:jc w:val="center"/>
              <w:rPr>
                <w:rFonts w:ascii="Arial" w:hAnsi="Arial" w:cs="Arial"/>
              </w:rPr>
            </w:pPr>
            <w:r w:rsidRPr="00F92F65">
              <w:rPr>
                <w:rFonts w:ascii="Arial" w:hAnsi="Arial" w:cs="Arial"/>
              </w:rPr>
              <w:t>М.П.</w:t>
            </w:r>
          </w:p>
        </w:tc>
        <w:tc>
          <w:tcPr>
            <w:tcW w:w="3097" w:type="dxa"/>
            <w:shd w:val="clear" w:color="auto" w:fill="auto"/>
            <w:vAlign w:val="center"/>
          </w:tcPr>
          <w:p w:rsidR="00221C6F" w:rsidRPr="00F92F65" w:rsidRDefault="00221C6F">
            <w:pPr>
              <w:pStyle w:val="BodyText2"/>
              <w:spacing w:line="100" w:lineRule="atLeast"/>
              <w:jc w:val="center"/>
              <w:rPr>
                <w:rFonts w:ascii="Arial" w:hAnsi="Arial" w:cs="Arial"/>
              </w:rPr>
            </w:pPr>
            <w:r w:rsidRPr="00F92F65">
              <w:rPr>
                <w:rFonts w:ascii="Arial" w:hAnsi="Arial" w:cs="Arial"/>
              </w:rPr>
              <w:t>Потпис понуђача</w:t>
            </w:r>
          </w:p>
        </w:tc>
      </w:tr>
      <w:tr w:rsidR="00221C6F" w:rsidRPr="00F92F65">
        <w:tc>
          <w:tcPr>
            <w:tcW w:w="3080" w:type="dxa"/>
            <w:tcBorders>
              <w:bottom w:val="single" w:sz="4" w:space="0" w:color="000000"/>
            </w:tcBorders>
            <w:shd w:val="clear" w:color="auto" w:fill="auto"/>
          </w:tcPr>
          <w:p w:rsidR="00221C6F" w:rsidRPr="00F92F65" w:rsidRDefault="00221C6F">
            <w:pPr>
              <w:pStyle w:val="BodyText2"/>
              <w:snapToGrid w:val="0"/>
              <w:spacing w:line="100" w:lineRule="atLeast"/>
              <w:jc w:val="both"/>
              <w:rPr>
                <w:rFonts w:ascii="Arial" w:hAnsi="Arial" w:cs="Arial"/>
              </w:rPr>
            </w:pPr>
          </w:p>
        </w:tc>
        <w:tc>
          <w:tcPr>
            <w:tcW w:w="3065" w:type="dxa"/>
            <w:shd w:val="clear" w:color="auto" w:fill="auto"/>
          </w:tcPr>
          <w:p w:rsidR="00221C6F" w:rsidRPr="00F92F65" w:rsidRDefault="00221C6F">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221C6F" w:rsidRPr="00F92F65" w:rsidRDefault="00221C6F">
            <w:pPr>
              <w:pStyle w:val="BodyText2"/>
              <w:snapToGrid w:val="0"/>
              <w:spacing w:line="100" w:lineRule="atLeast"/>
              <w:jc w:val="both"/>
              <w:rPr>
                <w:rFonts w:ascii="Arial" w:hAnsi="Arial" w:cs="Arial"/>
              </w:rPr>
            </w:pPr>
          </w:p>
        </w:tc>
      </w:tr>
    </w:tbl>
    <w:p w:rsidR="00221C6F" w:rsidRPr="00F92F65" w:rsidRDefault="00221C6F">
      <w:pPr>
        <w:pStyle w:val="BodyText3"/>
        <w:spacing w:after="0"/>
        <w:ind w:firstLine="227"/>
        <w:jc w:val="both"/>
        <w:rPr>
          <w:rFonts w:ascii="Arial" w:hAnsi="Arial" w:cs="Arial"/>
        </w:rPr>
      </w:pPr>
    </w:p>
    <w:p w:rsidR="00221C6F" w:rsidRPr="00F92F65" w:rsidRDefault="00221C6F">
      <w:pPr>
        <w:tabs>
          <w:tab w:val="left" w:pos="6028"/>
        </w:tabs>
        <w:autoSpaceDE w:val="0"/>
        <w:spacing w:line="240" w:lineRule="auto"/>
        <w:rPr>
          <w:rFonts w:ascii="Arial" w:hAnsi="Arial" w:cs="Arial"/>
        </w:rPr>
      </w:pPr>
    </w:p>
    <w:p w:rsidR="00523616" w:rsidRPr="00F92F65" w:rsidRDefault="00523616">
      <w:pPr>
        <w:tabs>
          <w:tab w:val="left" w:pos="6028"/>
        </w:tabs>
        <w:autoSpaceDE w:val="0"/>
        <w:spacing w:line="240" w:lineRule="auto"/>
        <w:jc w:val="both"/>
        <w:rPr>
          <w:rFonts w:ascii="Arial" w:hAnsi="Arial" w:cs="Arial"/>
          <w:b/>
          <w:bCs/>
          <w:i/>
          <w:iCs/>
          <w:color w:val="auto"/>
        </w:rPr>
      </w:pPr>
    </w:p>
    <w:p w:rsidR="00523616" w:rsidRPr="00F92F65" w:rsidRDefault="00523616" w:rsidP="00523616">
      <w:pPr>
        <w:ind w:right="-360"/>
        <w:jc w:val="both"/>
        <w:rPr>
          <w:rFonts w:ascii="Arial" w:hAnsi="Arial" w:cs="Arial"/>
          <w:lang w:val="ru-RU"/>
        </w:rPr>
      </w:pPr>
      <w:r w:rsidRPr="00F92F65">
        <w:rPr>
          <w:rFonts w:ascii="Arial" w:hAnsi="Arial" w:cs="Arial"/>
          <w:lang w:val="ru-RU"/>
        </w:rPr>
        <w:t xml:space="preserve">НАПОМЕНА: Попуњавају </w:t>
      </w:r>
      <w:r w:rsidRPr="00F92F65">
        <w:rPr>
          <w:rFonts w:ascii="Arial" w:hAnsi="Arial" w:cs="Arial"/>
          <w:u w:val="single"/>
          <w:lang w:val="ru-RU"/>
        </w:rPr>
        <w:t>сви понуђачи као и сви учесници заједничке понуде и подизвођачи</w:t>
      </w:r>
      <w:r w:rsidRPr="00F92F65">
        <w:rPr>
          <w:rFonts w:ascii="Arial" w:hAnsi="Arial" w:cs="Arial"/>
          <w:lang w:val="ru-RU"/>
        </w:rPr>
        <w:t>. У случају подношења заједничке понуде или понуде са подизвођачима, образац копирати за све заједничаре и подизвођаче.</w:t>
      </w:r>
    </w:p>
    <w:p w:rsidR="00523616" w:rsidRPr="00F92F65" w:rsidRDefault="00523616">
      <w:pPr>
        <w:tabs>
          <w:tab w:val="left" w:pos="6028"/>
        </w:tabs>
        <w:autoSpaceDE w:val="0"/>
        <w:spacing w:line="240" w:lineRule="auto"/>
        <w:jc w:val="both"/>
        <w:rPr>
          <w:rFonts w:ascii="Arial" w:hAnsi="Arial" w:cs="Arial"/>
          <w:b/>
          <w:bCs/>
          <w:i/>
          <w:iCs/>
          <w:color w:val="auto"/>
        </w:rPr>
      </w:pPr>
    </w:p>
    <w:p w:rsidR="00523616" w:rsidRPr="00F92F65" w:rsidRDefault="00523616">
      <w:pPr>
        <w:tabs>
          <w:tab w:val="left" w:pos="6028"/>
        </w:tabs>
        <w:autoSpaceDE w:val="0"/>
        <w:spacing w:line="240" w:lineRule="auto"/>
        <w:jc w:val="both"/>
        <w:rPr>
          <w:rFonts w:ascii="Arial" w:hAnsi="Arial" w:cs="Arial"/>
          <w:b/>
          <w:bCs/>
          <w:i/>
          <w:iCs/>
          <w:color w:val="auto"/>
        </w:rPr>
      </w:pPr>
    </w:p>
    <w:p w:rsidR="00F01271" w:rsidRDefault="00F01271">
      <w:pPr>
        <w:tabs>
          <w:tab w:val="left" w:pos="6028"/>
        </w:tabs>
        <w:autoSpaceDE w:val="0"/>
        <w:spacing w:line="240" w:lineRule="auto"/>
        <w:jc w:val="both"/>
        <w:rPr>
          <w:rFonts w:ascii="Arial" w:hAnsi="Arial" w:cs="Arial"/>
          <w:bCs/>
          <w:i/>
          <w:iCs/>
          <w:color w:val="auto"/>
          <w:lang w:val="sr-Cyrl-CS"/>
        </w:rPr>
      </w:pPr>
    </w:p>
    <w:p w:rsidR="00F01271" w:rsidRPr="00F01271" w:rsidRDefault="00F01271" w:rsidP="00F01271">
      <w:pPr>
        <w:rPr>
          <w:rFonts w:ascii="Arial" w:hAnsi="Arial" w:cs="Arial"/>
          <w:lang w:val="sr-Cyrl-CS"/>
        </w:rPr>
      </w:pPr>
    </w:p>
    <w:p w:rsidR="00F01271" w:rsidRPr="00F01271" w:rsidRDefault="00F01271" w:rsidP="00F01271">
      <w:pPr>
        <w:rPr>
          <w:rFonts w:ascii="Arial" w:hAnsi="Arial" w:cs="Arial"/>
          <w:lang w:val="sr-Cyrl-CS"/>
        </w:rPr>
      </w:pPr>
    </w:p>
    <w:p w:rsidR="00F01271" w:rsidRPr="00F01271" w:rsidRDefault="00F01271" w:rsidP="00F01271">
      <w:pPr>
        <w:rPr>
          <w:rFonts w:ascii="Arial" w:hAnsi="Arial" w:cs="Arial"/>
          <w:lang w:val="sr-Cyrl-CS"/>
        </w:rPr>
      </w:pPr>
    </w:p>
    <w:p w:rsidR="00F01271" w:rsidRPr="00F01271" w:rsidRDefault="00F01271" w:rsidP="00F01271">
      <w:pPr>
        <w:rPr>
          <w:rFonts w:ascii="Arial" w:hAnsi="Arial" w:cs="Arial"/>
          <w:lang w:val="sr-Cyrl-CS"/>
        </w:rPr>
      </w:pPr>
    </w:p>
    <w:p w:rsidR="00F01271" w:rsidRPr="00F01271" w:rsidRDefault="00F01271" w:rsidP="00F01271">
      <w:pPr>
        <w:rPr>
          <w:rFonts w:ascii="Arial" w:hAnsi="Arial" w:cs="Arial"/>
          <w:lang w:val="sr-Cyrl-CS"/>
        </w:rPr>
      </w:pPr>
    </w:p>
    <w:p w:rsidR="00A8526F" w:rsidRDefault="00A8526F" w:rsidP="002237BD">
      <w:pPr>
        <w:pStyle w:val="Heading1"/>
        <w:spacing w:before="0"/>
        <w:rPr>
          <w:rFonts w:ascii="Arial" w:hAnsi="Arial" w:cs="Arial"/>
          <w:b w:val="0"/>
          <w:bCs w:val="0"/>
          <w:color w:val="000000"/>
          <w:sz w:val="24"/>
          <w:szCs w:val="24"/>
          <w:lang w:val="sr-Cyrl-CS"/>
        </w:rPr>
      </w:pPr>
      <w:bookmarkStart w:id="3" w:name="_Toc96602466"/>
      <w:bookmarkStart w:id="4" w:name="_Toc96702151"/>
      <w:bookmarkStart w:id="5" w:name="_Toc360694860"/>
    </w:p>
    <w:p w:rsidR="00F02D23" w:rsidRPr="00F02D23" w:rsidRDefault="00F02D23" w:rsidP="00F02D23">
      <w:pPr>
        <w:pStyle w:val="BodyText"/>
        <w:rPr>
          <w:lang w:val="sr-Cyrl-CS"/>
        </w:rPr>
      </w:pPr>
    </w:p>
    <w:p w:rsidR="002A3801" w:rsidRPr="002A3801" w:rsidRDefault="002A3801" w:rsidP="002A3801">
      <w:pPr>
        <w:pStyle w:val="BodyText"/>
        <w:rPr>
          <w:lang w:val="sr-Cyrl-CS"/>
        </w:rPr>
      </w:pPr>
    </w:p>
    <w:p w:rsidR="00A8526F" w:rsidRDefault="00A8526F" w:rsidP="002237BD">
      <w:pPr>
        <w:pStyle w:val="Heading1"/>
        <w:spacing w:before="0"/>
        <w:rPr>
          <w:rFonts w:ascii="Arial" w:hAnsi="Arial" w:cs="Arial"/>
          <w:noProof/>
          <w:color w:val="auto"/>
          <w:lang w:val="sr-Cyrl-CS"/>
        </w:rPr>
      </w:pPr>
    </w:p>
    <w:p w:rsidR="00F01271" w:rsidRPr="00D4613A" w:rsidRDefault="00D4613A" w:rsidP="002237BD">
      <w:pPr>
        <w:pStyle w:val="Heading1"/>
        <w:spacing w:before="0"/>
        <w:rPr>
          <w:rFonts w:ascii="Arial" w:hAnsi="Arial" w:cs="Arial"/>
          <w:noProof/>
          <w:lang w:val="sr-Cyrl-CS"/>
        </w:rPr>
      </w:pPr>
      <w:r w:rsidRPr="00D4613A">
        <w:rPr>
          <w:rFonts w:ascii="Arial" w:hAnsi="Arial" w:cs="Arial"/>
          <w:noProof/>
          <w:color w:val="auto"/>
          <w:lang w:val="sr-Latn-CS"/>
        </w:rPr>
        <w:t>X</w:t>
      </w:r>
      <w:r>
        <w:rPr>
          <w:rFonts w:ascii="Arial" w:hAnsi="Arial" w:cs="Arial"/>
          <w:noProof/>
          <w:color w:val="auto"/>
          <w:lang w:val="sr-Latn-CS"/>
        </w:rPr>
        <w:t xml:space="preserve"> </w:t>
      </w:r>
      <w:r>
        <w:rPr>
          <w:noProof/>
          <w:lang w:val="sr-Latn-CS"/>
        </w:rPr>
        <w:t xml:space="preserve"> </w:t>
      </w:r>
      <w:r w:rsidR="00F01271" w:rsidRPr="00D4613A">
        <w:rPr>
          <w:rFonts w:ascii="Arial" w:hAnsi="Arial" w:cs="Arial"/>
          <w:noProof/>
          <w:color w:val="auto"/>
          <w:lang w:val="sr-Cyrl-CS"/>
        </w:rPr>
        <w:t>ПРИЛОГ П/</w:t>
      </w:r>
      <w:bookmarkEnd w:id="3"/>
      <w:bookmarkEnd w:id="4"/>
      <w:bookmarkEnd w:id="5"/>
      <w:r w:rsidR="006C32CB" w:rsidRPr="00D4613A">
        <w:rPr>
          <w:rFonts w:ascii="Arial" w:hAnsi="Arial" w:cs="Arial"/>
          <w:noProof/>
          <w:color w:val="auto"/>
          <w:lang w:val="sr-Cyrl-CS"/>
        </w:rPr>
        <w:t>1</w:t>
      </w:r>
    </w:p>
    <w:p w:rsidR="002237BD" w:rsidRPr="002237BD" w:rsidRDefault="002237BD" w:rsidP="002237BD">
      <w:pPr>
        <w:jc w:val="center"/>
        <w:rPr>
          <w:rFonts w:ascii="Arial" w:hAnsi="Arial" w:cs="Arial"/>
          <w:b/>
          <w:bCs/>
          <w:noProof/>
          <w:lang w:val="sr-Cyrl-CS"/>
        </w:rPr>
      </w:pPr>
    </w:p>
    <w:p w:rsidR="00F01271" w:rsidRPr="00D4613A" w:rsidRDefault="00F01271" w:rsidP="002237BD">
      <w:pPr>
        <w:jc w:val="center"/>
        <w:rPr>
          <w:rFonts w:ascii="Arial" w:hAnsi="Arial" w:cs="Arial"/>
          <w:noProof/>
          <w:sz w:val="26"/>
          <w:lang w:val="sr-Cyrl-CS"/>
        </w:rPr>
      </w:pPr>
      <w:r w:rsidRPr="00D4613A">
        <w:rPr>
          <w:rFonts w:ascii="Arial" w:hAnsi="Arial" w:cs="Arial"/>
          <w:noProof/>
          <w:sz w:val="26"/>
          <w:lang w:val="sr-Cyrl-CS"/>
        </w:rPr>
        <w:t xml:space="preserve">                                                ______________________________________</w:t>
      </w:r>
    </w:p>
    <w:p w:rsidR="00F01271" w:rsidRPr="00D4613A" w:rsidRDefault="00F01271" w:rsidP="002237BD">
      <w:pPr>
        <w:rPr>
          <w:rFonts w:ascii="Arial" w:hAnsi="Arial" w:cs="Arial"/>
          <w:bCs/>
          <w:i/>
          <w:noProof/>
          <w:sz w:val="26"/>
          <w:lang w:val="sr-Cyrl-CS"/>
        </w:rPr>
      </w:pPr>
      <w:r w:rsidRPr="00D4613A">
        <w:rPr>
          <w:rFonts w:ascii="Arial" w:hAnsi="Arial" w:cs="Arial"/>
          <w:b/>
          <w:bCs/>
          <w:noProof/>
          <w:sz w:val="26"/>
          <w:lang w:val="sr-Cyrl-CS"/>
        </w:rPr>
        <w:t>ПОШИЉАЛАЦ :</w:t>
      </w:r>
      <w:r w:rsidRPr="00D4613A">
        <w:rPr>
          <w:rFonts w:ascii="Arial" w:hAnsi="Arial" w:cs="Arial"/>
          <w:b/>
          <w:bCs/>
          <w:noProof/>
          <w:sz w:val="26"/>
          <w:lang w:val="ru-RU"/>
        </w:rPr>
        <w:t xml:space="preserve">                   </w:t>
      </w:r>
      <w:r w:rsidRPr="00D4613A">
        <w:rPr>
          <w:rFonts w:ascii="Arial" w:hAnsi="Arial" w:cs="Arial"/>
          <w:bCs/>
          <w:i/>
          <w:noProof/>
          <w:sz w:val="26"/>
          <w:lang w:val="sr-Cyrl-CS"/>
        </w:rPr>
        <w:t xml:space="preserve">Место за потпис и печат овлашћеног лица понуђача    </w:t>
      </w:r>
    </w:p>
    <w:p w:rsidR="00F01271" w:rsidRPr="00D4613A" w:rsidRDefault="00F01271" w:rsidP="002237BD">
      <w:pPr>
        <w:tabs>
          <w:tab w:val="right" w:leader="underscore" w:pos="9639"/>
        </w:tabs>
        <w:rPr>
          <w:rFonts w:ascii="Arial" w:hAnsi="Arial" w:cs="Arial"/>
          <w:b/>
          <w:bCs/>
          <w:noProof/>
          <w:sz w:val="26"/>
          <w:szCs w:val="32"/>
          <w:lang w:val="sr-Cyrl-CS"/>
        </w:rPr>
      </w:pPr>
    </w:p>
    <w:p w:rsidR="00F01271" w:rsidRPr="00D4613A" w:rsidRDefault="00F01271" w:rsidP="002237BD">
      <w:pPr>
        <w:tabs>
          <w:tab w:val="right" w:leader="underscore" w:pos="9639"/>
        </w:tabs>
        <w:rPr>
          <w:rFonts w:ascii="Arial" w:hAnsi="Arial" w:cs="Arial"/>
          <w:b/>
          <w:bCs/>
          <w:noProof/>
          <w:sz w:val="26"/>
          <w:szCs w:val="32"/>
          <w:lang w:val="sr-Cyrl-CS"/>
        </w:rPr>
      </w:pPr>
      <w:r w:rsidRPr="00D4613A">
        <w:rPr>
          <w:rFonts w:ascii="Arial" w:hAnsi="Arial" w:cs="Arial"/>
          <w:b/>
          <w:bCs/>
          <w:noProof/>
          <w:sz w:val="26"/>
          <w:szCs w:val="32"/>
          <w:lang w:val="sr-Cyrl-CS"/>
        </w:rPr>
        <w:tab/>
      </w:r>
    </w:p>
    <w:p w:rsidR="00F01271" w:rsidRPr="00D4613A" w:rsidRDefault="00F01271" w:rsidP="002237BD">
      <w:pPr>
        <w:tabs>
          <w:tab w:val="right" w:leader="underscore" w:pos="9639"/>
        </w:tabs>
        <w:rPr>
          <w:rFonts w:ascii="Arial" w:hAnsi="Arial" w:cs="Arial"/>
          <w:b/>
          <w:bCs/>
          <w:noProof/>
          <w:sz w:val="26"/>
          <w:szCs w:val="32"/>
          <w:lang w:val="sr-Cyrl-CS"/>
        </w:rPr>
      </w:pPr>
    </w:p>
    <w:p w:rsidR="00F01271" w:rsidRPr="00D4613A" w:rsidRDefault="00F01271" w:rsidP="002237BD">
      <w:pPr>
        <w:tabs>
          <w:tab w:val="right" w:leader="underscore" w:pos="9639"/>
        </w:tabs>
        <w:rPr>
          <w:rFonts w:ascii="Arial" w:hAnsi="Arial" w:cs="Arial"/>
          <w:b/>
          <w:bCs/>
          <w:noProof/>
          <w:sz w:val="26"/>
          <w:szCs w:val="32"/>
          <w:lang w:val="sr-Cyrl-CS"/>
        </w:rPr>
      </w:pPr>
      <w:r w:rsidRPr="00D4613A">
        <w:rPr>
          <w:rFonts w:ascii="Arial" w:hAnsi="Arial" w:cs="Arial"/>
          <w:b/>
          <w:bCs/>
          <w:noProof/>
          <w:sz w:val="26"/>
          <w:szCs w:val="32"/>
          <w:lang w:val="sr-Cyrl-CS"/>
        </w:rPr>
        <w:tab/>
      </w:r>
    </w:p>
    <w:p w:rsidR="00BD3947" w:rsidRPr="00D4613A" w:rsidRDefault="00BD3947" w:rsidP="002237BD">
      <w:pPr>
        <w:tabs>
          <w:tab w:val="right" w:leader="underscore" w:pos="9639"/>
        </w:tabs>
        <w:rPr>
          <w:rFonts w:ascii="Arial" w:hAnsi="Arial" w:cs="Arial"/>
          <w:b/>
          <w:bCs/>
          <w:noProof/>
          <w:sz w:val="26"/>
          <w:szCs w:val="32"/>
          <w:lang w:val="sr-Cyrl-CS"/>
        </w:rPr>
      </w:pPr>
    </w:p>
    <w:p w:rsidR="00BD3947" w:rsidRPr="00D4613A" w:rsidRDefault="00BD3947" w:rsidP="002237BD">
      <w:pPr>
        <w:pBdr>
          <w:bottom w:val="single" w:sz="4" w:space="1" w:color="auto"/>
        </w:pBdr>
        <w:tabs>
          <w:tab w:val="right" w:leader="underscore" w:pos="9639"/>
        </w:tabs>
        <w:rPr>
          <w:rFonts w:ascii="Arial" w:hAnsi="Arial" w:cs="Arial"/>
          <w:b/>
          <w:bCs/>
          <w:noProof/>
          <w:sz w:val="26"/>
          <w:szCs w:val="32"/>
          <w:lang w:val="sr-Latn-CS"/>
        </w:rPr>
      </w:pPr>
    </w:p>
    <w:p w:rsidR="00F01271" w:rsidRPr="00D4613A" w:rsidRDefault="00F01271" w:rsidP="002237BD">
      <w:pPr>
        <w:tabs>
          <w:tab w:val="right" w:leader="underscore" w:pos="9639"/>
        </w:tabs>
        <w:jc w:val="center"/>
        <w:rPr>
          <w:rFonts w:ascii="Arial" w:hAnsi="Arial" w:cs="Arial"/>
          <w:b/>
          <w:bCs/>
          <w:noProof/>
          <w:sz w:val="26"/>
          <w:szCs w:val="32"/>
          <w:lang w:val="sr-Cyrl-CS"/>
        </w:rPr>
      </w:pPr>
      <w:r w:rsidRPr="00D4613A">
        <w:rPr>
          <w:rFonts w:ascii="Arial" w:hAnsi="Arial" w:cs="Arial"/>
          <w:b/>
          <w:bCs/>
          <w:noProof/>
          <w:sz w:val="26"/>
          <w:szCs w:val="32"/>
          <w:lang w:val="sr-Cyrl-CS"/>
        </w:rPr>
        <w:t>(пуно пословно име и адреса)</w:t>
      </w:r>
    </w:p>
    <w:p w:rsidR="00F01271" w:rsidRPr="002237BD" w:rsidRDefault="00F01271" w:rsidP="002237BD">
      <w:pPr>
        <w:rPr>
          <w:rFonts w:ascii="Arial" w:hAnsi="Arial" w:cs="Arial"/>
          <w:b/>
          <w:bCs/>
          <w:noProof/>
          <w:sz w:val="20"/>
          <w:szCs w:val="20"/>
          <w:lang w:val="sr-Cyrl-CS"/>
        </w:rPr>
      </w:pPr>
    </w:p>
    <w:p w:rsidR="00F01271" w:rsidRPr="00D4613A" w:rsidRDefault="00F01271" w:rsidP="002237BD">
      <w:pPr>
        <w:jc w:val="center"/>
        <w:rPr>
          <w:rFonts w:ascii="Arial" w:hAnsi="Arial" w:cs="Arial"/>
          <w:b/>
          <w:bCs/>
          <w:noProof/>
          <w:sz w:val="26"/>
          <w:szCs w:val="32"/>
          <w:lang w:val="sr-Cyrl-CS"/>
        </w:rPr>
      </w:pPr>
      <w:r w:rsidRPr="00D4613A">
        <w:rPr>
          <w:rFonts w:ascii="Arial" w:hAnsi="Arial" w:cs="Arial"/>
          <w:b/>
          <w:bCs/>
          <w:noProof/>
          <w:sz w:val="26"/>
          <w:szCs w:val="32"/>
          <w:lang w:val="sr-Cyrl-CS"/>
        </w:rPr>
        <w:t>АДРЕСА НАРУЧИОЦА:</w:t>
      </w:r>
    </w:p>
    <w:p w:rsidR="00F01271" w:rsidRPr="00D4613A" w:rsidRDefault="00F01271" w:rsidP="002237BD">
      <w:pPr>
        <w:jc w:val="center"/>
        <w:rPr>
          <w:rFonts w:ascii="Arial" w:hAnsi="Arial" w:cs="Arial"/>
          <w:b/>
          <w:bCs/>
          <w:noProof/>
          <w:sz w:val="32"/>
          <w:lang w:val="sr-Cyrl-CS"/>
        </w:rPr>
      </w:pPr>
      <w:r w:rsidRPr="00D4613A">
        <w:rPr>
          <w:rFonts w:ascii="Arial" w:hAnsi="Arial" w:cs="Arial"/>
          <w:b/>
          <w:bCs/>
          <w:noProof/>
          <w:sz w:val="32"/>
          <w:lang w:val="sr-Cyrl-CS"/>
        </w:rPr>
        <w:t>РЕПУБЛИКА СРБИЈА</w:t>
      </w:r>
    </w:p>
    <w:p w:rsidR="00F01271" w:rsidRPr="00D4613A" w:rsidRDefault="00F01271" w:rsidP="002237BD">
      <w:pPr>
        <w:jc w:val="center"/>
        <w:rPr>
          <w:rFonts w:ascii="Arial" w:hAnsi="Arial" w:cs="Arial"/>
          <w:bCs/>
          <w:i/>
          <w:iCs/>
          <w:noProof/>
          <w:sz w:val="28"/>
          <w:szCs w:val="28"/>
          <w:lang w:val="sr-Cyrl-CS"/>
        </w:rPr>
      </w:pPr>
      <w:r w:rsidRPr="00D4613A">
        <w:rPr>
          <w:rFonts w:ascii="Arial" w:hAnsi="Arial" w:cs="Arial"/>
          <w:bCs/>
          <w:i/>
          <w:iCs/>
          <w:noProof/>
          <w:sz w:val="28"/>
          <w:szCs w:val="28"/>
          <w:lang w:val="sr-Cyrl-CS"/>
        </w:rPr>
        <w:t>MИНИСТАРСТВО ФИНАНСИЈА</w:t>
      </w:r>
    </w:p>
    <w:p w:rsidR="00BD3947" w:rsidRPr="002237BD" w:rsidRDefault="00BD3947" w:rsidP="002237BD">
      <w:pPr>
        <w:jc w:val="center"/>
        <w:rPr>
          <w:rFonts w:ascii="Arial" w:hAnsi="Arial" w:cs="Arial"/>
          <w:bCs/>
          <w:i/>
          <w:iCs/>
          <w:noProof/>
          <w:lang w:val="sr-Cyrl-CS"/>
        </w:rPr>
      </w:pPr>
    </w:p>
    <w:p w:rsidR="00F01271" w:rsidRPr="00D4613A" w:rsidRDefault="00F01271" w:rsidP="002237BD">
      <w:pPr>
        <w:jc w:val="center"/>
        <w:rPr>
          <w:rFonts w:ascii="Arial" w:hAnsi="Arial" w:cs="Arial"/>
          <w:b/>
          <w:bCs/>
          <w:noProof/>
          <w:sz w:val="32"/>
          <w:lang w:val="sr-Cyrl-CS"/>
        </w:rPr>
      </w:pPr>
      <w:r w:rsidRPr="00D4613A">
        <w:rPr>
          <w:rFonts w:ascii="Arial" w:hAnsi="Arial" w:cs="Arial"/>
          <w:b/>
          <w:bCs/>
          <w:noProof/>
          <w:sz w:val="32"/>
          <w:lang w:val="sr-Cyrl-CS"/>
        </w:rPr>
        <w:t>УПРАВА ЦАРИНА</w:t>
      </w:r>
    </w:p>
    <w:p w:rsidR="00BD3947" w:rsidRPr="002237BD" w:rsidRDefault="00BD3947" w:rsidP="002237BD">
      <w:pPr>
        <w:jc w:val="center"/>
        <w:rPr>
          <w:rFonts w:ascii="Arial" w:hAnsi="Arial" w:cs="Arial"/>
          <w:b/>
          <w:bCs/>
          <w:noProof/>
          <w:lang w:val="sr-Cyrl-CS"/>
        </w:rPr>
      </w:pPr>
    </w:p>
    <w:p w:rsidR="00F01271" w:rsidRPr="00D4613A" w:rsidRDefault="00F01271" w:rsidP="002237BD">
      <w:pPr>
        <w:jc w:val="center"/>
        <w:rPr>
          <w:rFonts w:ascii="Arial" w:hAnsi="Arial" w:cs="Arial"/>
          <w:b/>
          <w:bCs/>
          <w:noProof/>
          <w:sz w:val="28"/>
          <w:szCs w:val="32"/>
          <w:lang w:val="sr-Cyrl-CS"/>
        </w:rPr>
      </w:pPr>
      <w:r w:rsidRPr="00D4613A">
        <w:rPr>
          <w:rFonts w:ascii="Arial" w:hAnsi="Arial" w:cs="Arial"/>
          <w:b/>
          <w:bCs/>
          <w:noProof/>
          <w:sz w:val="28"/>
          <w:szCs w:val="32"/>
          <w:lang w:val="sr-Cyrl-CS"/>
        </w:rPr>
        <w:t>Булевар Зорана Ђинђића, број 155а</w:t>
      </w:r>
    </w:p>
    <w:p w:rsidR="00F01271" w:rsidRPr="00D4613A" w:rsidRDefault="00F01271" w:rsidP="002237BD">
      <w:pPr>
        <w:jc w:val="center"/>
        <w:rPr>
          <w:rFonts w:ascii="Arial" w:hAnsi="Arial" w:cs="Arial"/>
          <w:b/>
          <w:bCs/>
          <w:noProof/>
          <w:sz w:val="28"/>
          <w:lang w:val="sr-Cyrl-CS"/>
        </w:rPr>
      </w:pPr>
      <w:r w:rsidRPr="00D4613A">
        <w:rPr>
          <w:rFonts w:ascii="Arial" w:hAnsi="Arial" w:cs="Arial"/>
          <w:b/>
          <w:bCs/>
          <w:noProof/>
          <w:sz w:val="28"/>
          <w:lang w:val="sr-Cyrl-CS"/>
        </w:rPr>
        <w:t>11070 Нови Београд</w:t>
      </w:r>
    </w:p>
    <w:p w:rsidR="00F01271" w:rsidRDefault="00F01271" w:rsidP="002237BD">
      <w:pPr>
        <w:jc w:val="center"/>
        <w:rPr>
          <w:rFonts w:ascii="Arial" w:hAnsi="Arial" w:cs="Arial"/>
          <w:noProof/>
          <w:sz w:val="26"/>
          <w:lang w:val="sr-Cyrl-CS"/>
        </w:rPr>
      </w:pPr>
    </w:p>
    <w:p w:rsidR="00A8526F" w:rsidRPr="00D4613A" w:rsidRDefault="00A8526F" w:rsidP="002237BD">
      <w:pPr>
        <w:jc w:val="center"/>
        <w:rPr>
          <w:rFonts w:ascii="Arial" w:hAnsi="Arial" w:cs="Arial"/>
          <w:noProof/>
          <w:sz w:val="26"/>
          <w:lang w:val="sr-Cyrl-CS"/>
        </w:rPr>
      </w:pPr>
    </w:p>
    <w:p w:rsidR="00F01271" w:rsidRPr="00D4613A" w:rsidRDefault="00F01271" w:rsidP="002237BD">
      <w:pPr>
        <w:jc w:val="center"/>
        <w:rPr>
          <w:rFonts w:ascii="Arial" w:hAnsi="Arial" w:cs="Arial"/>
          <w:b/>
          <w:bCs/>
          <w:smallCaps/>
          <w:noProof/>
          <w:sz w:val="36"/>
          <w:szCs w:val="32"/>
          <w:lang w:val="sr-Cyrl-CS"/>
        </w:rPr>
      </w:pPr>
      <w:r w:rsidRPr="00D4613A">
        <w:rPr>
          <w:rFonts w:ascii="Arial" w:hAnsi="Arial" w:cs="Arial"/>
          <w:b/>
          <w:bCs/>
          <w:smallCaps/>
          <w:noProof/>
          <w:sz w:val="36"/>
          <w:szCs w:val="32"/>
          <w:lang w:val="sr-Cyrl-CS"/>
        </w:rPr>
        <w:t xml:space="preserve">Одсек за набавку </w:t>
      </w:r>
    </w:p>
    <w:p w:rsidR="00F01271" w:rsidRPr="00D4613A" w:rsidRDefault="00F01271" w:rsidP="002237BD">
      <w:pPr>
        <w:jc w:val="center"/>
        <w:rPr>
          <w:rFonts w:ascii="Arial" w:hAnsi="Arial" w:cs="Arial"/>
          <w:b/>
          <w:bCs/>
          <w:smallCaps/>
          <w:noProof/>
          <w:sz w:val="36"/>
          <w:szCs w:val="32"/>
          <w:lang w:val="sr-Cyrl-CS"/>
        </w:rPr>
      </w:pPr>
      <w:r w:rsidRPr="00D4613A">
        <w:rPr>
          <w:rFonts w:ascii="Arial" w:hAnsi="Arial" w:cs="Arial"/>
          <w:b/>
          <w:bCs/>
          <w:smallCaps/>
          <w:noProof/>
          <w:sz w:val="36"/>
          <w:szCs w:val="32"/>
          <w:lang w:val="sr-Cyrl-CS"/>
        </w:rPr>
        <w:t>Поступак јавне набавке мале вредности</w:t>
      </w:r>
    </w:p>
    <w:p w:rsidR="00BD3947" w:rsidRDefault="00BD3947" w:rsidP="002237BD">
      <w:pPr>
        <w:jc w:val="center"/>
        <w:rPr>
          <w:rFonts w:ascii="Arial" w:hAnsi="Arial" w:cs="Arial"/>
          <w:b/>
          <w:bCs/>
          <w:smallCaps/>
          <w:noProof/>
          <w:lang w:val="sr-Cyrl-CS"/>
        </w:rPr>
      </w:pPr>
    </w:p>
    <w:p w:rsidR="00A8526F" w:rsidRPr="002237BD" w:rsidRDefault="00A8526F" w:rsidP="002237BD">
      <w:pPr>
        <w:jc w:val="center"/>
        <w:rPr>
          <w:rFonts w:ascii="Arial" w:hAnsi="Arial" w:cs="Arial"/>
          <w:b/>
          <w:bCs/>
          <w:smallCaps/>
          <w:noProof/>
          <w:lang w:val="sr-Cyrl-CS"/>
        </w:rPr>
      </w:pPr>
    </w:p>
    <w:p w:rsidR="00F01271" w:rsidRPr="00D4613A" w:rsidRDefault="00F01271" w:rsidP="002237BD">
      <w:pPr>
        <w:jc w:val="center"/>
        <w:rPr>
          <w:rFonts w:ascii="Arial" w:hAnsi="Arial" w:cs="Arial"/>
          <w:b/>
          <w:bCs/>
          <w:smallCaps/>
          <w:sz w:val="36"/>
          <w:szCs w:val="36"/>
          <w:lang w:val="sr-Cyrl-CS"/>
        </w:rPr>
      </w:pPr>
      <w:r w:rsidRPr="00D4613A">
        <w:rPr>
          <w:rFonts w:ascii="Arial" w:hAnsi="Arial" w:cs="Arial"/>
          <w:b/>
          <w:bCs/>
          <w:smallCaps/>
          <w:sz w:val="36"/>
          <w:szCs w:val="36"/>
          <w:lang w:val="sr-Cyrl-CS"/>
        </w:rPr>
        <w:t xml:space="preserve">НАБАВКА </w:t>
      </w:r>
      <w:r w:rsidR="00A8526F">
        <w:rPr>
          <w:rFonts w:ascii="Arial" w:hAnsi="Arial" w:cs="Arial"/>
          <w:b/>
          <w:bCs/>
          <w:smallCaps/>
          <w:sz w:val="36"/>
          <w:szCs w:val="36"/>
          <w:lang w:val="sr-Cyrl-CS"/>
        </w:rPr>
        <w:t>УСЛУГА</w:t>
      </w:r>
      <w:r w:rsidRPr="00D4613A">
        <w:rPr>
          <w:rFonts w:ascii="Arial" w:hAnsi="Arial" w:cs="Arial"/>
          <w:b/>
          <w:bCs/>
          <w:smallCaps/>
          <w:sz w:val="36"/>
          <w:szCs w:val="36"/>
          <w:lang w:val="sr-Cyrl-CS"/>
        </w:rPr>
        <w:t xml:space="preserve"> – </w:t>
      </w:r>
      <w:r w:rsidR="00A8526F">
        <w:rPr>
          <w:rFonts w:ascii="Arial" w:hAnsi="Arial" w:cs="Arial"/>
          <w:b/>
          <w:bCs/>
          <w:smallCaps/>
          <w:sz w:val="36"/>
          <w:szCs w:val="36"/>
          <w:lang w:val="sr-Cyrl-CS"/>
        </w:rPr>
        <w:t>ЗДРАВСТВЕНИХ ПРЕГЛЕДА ЗА ЗАПОСЛЕНЕ У РЕСТОРАНУ, БИФЕУ И ЗА СЛУЖБЕНИКЕ КОЈИ НОСЕ ОРУЖЈЕ</w:t>
      </w:r>
    </w:p>
    <w:p w:rsidR="00F01271" w:rsidRDefault="00F01271" w:rsidP="002237BD">
      <w:pPr>
        <w:spacing w:line="360" w:lineRule="atLeast"/>
        <w:jc w:val="center"/>
        <w:rPr>
          <w:rFonts w:ascii="Arial" w:hAnsi="Arial" w:cs="Arial"/>
          <w:b/>
          <w:bCs/>
          <w:noProof/>
          <w:sz w:val="48"/>
          <w:szCs w:val="48"/>
          <w:u w:val="single"/>
        </w:rPr>
      </w:pPr>
      <w:r w:rsidRPr="00D4613A">
        <w:rPr>
          <w:rFonts w:ascii="Arial" w:hAnsi="Arial" w:cs="Arial"/>
          <w:b/>
          <w:bCs/>
          <w:noProof/>
          <w:sz w:val="48"/>
          <w:szCs w:val="48"/>
          <w:u w:val="single"/>
          <w:lang w:val="sr-Cyrl-CS"/>
        </w:rPr>
        <w:t xml:space="preserve">бр.НMВ </w:t>
      </w:r>
      <w:r w:rsidR="00A8526F">
        <w:rPr>
          <w:rFonts w:ascii="Arial" w:hAnsi="Arial" w:cs="Arial"/>
          <w:b/>
          <w:bCs/>
          <w:noProof/>
          <w:sz w:val="48"/>
          <w:szCs w:val="48"/>
          <w:u w:val="single"/>
          <w:lang w:val="sr-Cyrl-CS"/>
        </w:rPr>
        <w:t>21</w:t>
      </w:r>
      <w:r w:rsidRPr="00D4613A">
        <w:rPr>
          <w:rFonts w:ascii="Arial" w:hAnsi="Arial" w:cs="Arial"/>
          <w:b/>
          <w:bCs/>
          <w:noProof/>
          <w:sz w:val="48"/>
          <w:szCs w:val="48"/>
          <w:u w:val="single"/>
          <w:lang w:val="sr-Cyrl-CS"/>
        </w:rPr>
        <w:t>/13</w:t>
      </w:r>
    </w:p>
    <w:p w:rsidR="00A8526F" w:rsidRPr="00A8526F" w:rsidRDefault="00A8526F" w:rsidP="002237BD">
      <w:pPr>
        <w:spacing w:line="360" w:lineRule="atLeast"/>
        <w:jc w:val="center"/>
        <w:rPr>
          <w:rFonts w:ascii="Arial" w:hAnsi="Arial" w:cs="Arial"/>
          <w:b/>
          <w:bCs/>
          <w:noProof/>
          <w:u w:val="single"/>
          <w:lang w:val="sr-Cyrl-CS"/>
        </w:rPr>
      </w:pPr>
    </w:p>
    <w:p w:rsidR="00F01271" w:rsidRPr="00D4613A" w:rsidRDefault="00F01271" w:rsidP="002237BD">
      <w:pPr>
        <w:jc w:val="center"/>
        <w:rPr>
          <w:rFonts w:ascii="Arial" w:hAnsi="Arial" w:cs="Arial"/>
          <w:noProof/>
          <w:sz w:val="124"/>
          <w:szCs w:val="124"/>
          <w:u w:val="single"/>
          <w:lang w:val="sr-Cyrl-CS"/>
        </w:rPr>
      </w:pPr>
      <w:r w:rsidRPr="00D4613A">
        <w:rPr>
          <w:rFonts w:ascii="Arial" w:hAnsi="Arial" w:cs="Arial"/>
          <w:noProof/>
          <w:sz w:val="124"/>
          <w:szCs w:val="124"/>
          <w:u w:val="single"/>
          <w:lang w:val="sr-Cyrl-CS"/>
        </w:rPr>
        <w:t>НЕ ОТВАРАТИ</w:t>
      </w:r>
    </w:p>
    <w:p w:rsidR="00F01271" w:rsidRPr="002237BD" w:rsidRDefault="00F01271" w:rsidP="002237BD">
      <w:pPr>
        <w:jc w:val="center"/>
        <w:rPr>
          <w:noProof/>
          <w:color w:val="FF0000"/>
          <w:lang w:val="sr-Cyrl-CS"/>
        </w:rPr>
      </w:pPr>
      <w:r w:rsidRPr="00D4613A">
        <w:rPr>
          <w:rFonts w:ascii="Arial" w:hAnsi="Arial" w:cs="Arial"/>
          <w:noProof/>
          <w:sz w:val="124"/>
          <w:szCs w:val="124"/>
          <w:u w:val="single"/>
          <w:lang w:val="sr-Cyrl-CS"/>
        </w:rPr>
        <w:t>-ПОНУДА-</w:t>
      </w:r>
    </w:p>
    <w:sectPr w:rsidR="00F01271" w:rsidRPr="002237BD" w:rsidSect="003B2FCB">
      <w:footerReference w:type="default" r:id="rId10"/>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7716" w:rsidRDefault="00877716">
      <w:pPr>
        <w:spacing w:line="240" w:lineRule="auto"/>
      </w:pPr>
      <w:r>
        <w:separator/>
      </w:r>
    </w:p>
  </w:endnote>
  <w:endnote w:type="continuationSeparator" w:id="1">
    <w:p w:rsidR="00877716" w:rsidRDefault="0087771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font126">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B61ABD">
      <w:tc>
        <w:tcPr>
          <w:tcW w:w="8208" w:type="dxa"/>
          <w:tcBorders>
            <w:top w:val="single" w:sz="8" w:space="0" w:color="808080"/>
          </w:tcBorders>
          <w:shd w:val="clear" w:color="auto" w:fill="auto"/>
        </w:tcPr>
        <w:p w:rsidR="00B61ABD" w:rsidRPr="000179B7" w:rsidRDefault="00B61ABD" w:rsidP="000179B7">
          <w:pPr>
            <w:pStyle w:val="Footer"/>
            <w:jc w:val="right"/>
            <w:rPr>
              <w:rFonts w:ascii="Arial" w:hAnsi="Arial" w:cs="Arial"/>
              <w:b/>
              <w:bCs/>
              <w:color w:val="4F81BD"/>
              <w:sz w:val="20"/>
              <w:szCs w:val="20"/>
              <w:lang w:val="sr-Cyrl-CS"/>
            </w:rPr>
          </w:pPr>
          <w:r w:rsidRPr="000179B7">
            <w:rPr>
              <w:rFonts w:ascii="Arial" w:hAnsi="Arial" w:cs="Arial"/>
              <w:b/>
              <w:bCs/>
              <w:color w:val="4F81BD"/>
              <w:sz w:val="20"/>
              <w:szCs w:val="20"/>
            </w:rPr>
            <w:t xml:space="preserve">Конкурсна документација за јавну набавку мале вредности </w:t>
          </w:r>
          <w:r w:rsidRPr="000179B7">
            <w:rPr>
              <w:rFonts w:ascii="Arial" w:hAnsi="Arial" w:cs="Arial"/>
              <w:b/>
              <w:bCs/>
              <w:color w:val="4F81BD"/>
              <w:sz w:val="20"/>
              <w:szCs w:val="20"/>
              <w:lang w:val="sr-Cyrl-CS"/>
            </w:rPr>
            <w:t>НМВ</w:t>
          </w:r>
          <w:r w:rsidRPr="000179B7">
            <w:rPr>
              <w:rFonts w:ascii="Arial" w:hAnsi="Arial" w:cs="Arial"/>
              <w:b/>
              <w:bCs/>
              <w:color w:val="4F81BD"/>
              <w:sz w:val="20"/>
              <w:szCs w:val="20"/>
            </w:rPr>
            <w:t xml:space="preserve"> бр. </w:t>
          </w:r>
          <w:r w:rsidRPr="000179B7">
            <w:rPr>
              <w:rFonts w:ascii="Arial" w:hAnsi="Arial" w:cs="Arial"/>
              <w:b/>
              <w:bCs/>
              <w:color w:val="4F81BD"/>
              <w:sz w:val="20"/>
              <w:szCs w:val="20"/>
              <w:lang w:val="sr-Cyrl-CS"/>
            </w:rPr>
            <w:t>21</w:t>
          </w:r>
          <w:r w:rsidRPr="000179B7">
            <w:rPr>
              <w:rFonts w:ascii="Arial" w:hAnsi="Arial" w:cs="Arial"/>
              <w:b/>
              <w:bCs/>
              <w:color w:val="4F81BD"/>
              <w:sz w:val="20"/>
              <w:szCs w:val="20"/>
            </w:rPr>
            <w:t>/13</w:t>
          </w:r>
        </w:p>
      </w:tc>
      <w:tc>
        <w:tcPr>
          <w:tcW w:w="1034" w:type="dxa"/>
          <w:tcBorders>
            <w:top w:val="single" w:sz="8" w:space="0" w:color="808080"/>
            <w:left w:val="single" w:sz="8" w:space="0" w:color="808080"/>
          </w:tcBorders>
          <w:shd w:val="clear" w:color="auto" w:fill="auto"/>
        </w:tcPr>
        <w:p w:rsidR="00B61ABD" w:rsidRPr="000179B7" w:rsidRDefault="00B61ABD">
          <w:pPr>
            <w:pStyle w:val="Footer"/>
            <w:rPr>
              <w:rFonts w:ascii="Arial" w:hAnsi="Arial" w:cs="Arial"/>
              <w:color w:val="1F497D"/>
              <w:sz w:val="20"/>
              <w:szCs w:val="20"/>
            </w:rPr>
          </w:pPr>
          <w:r w:rsidRPr="000179B7">
            <w:rPr>
              <w:rFonts w:ascii="Arial" w:hAnsi="Arial" w:cs="Arial"/>
              <w:b/>
              <w:bCs/>
              <w:color w:val="4F81BD"/>
              <w:sz w:val="20"/>
              <w:szCs w:val="20"/>
            </w:rPr>
            <w:t xml:space="preserve"> </w:t>
          </w:r>
          <w:r w:rsidRPr="000179B7">
            <w:rPr>
              <w:rFonts w:ascii="Arial" w:hAnsi="Arial" w:cs="Arial"/>
              <w:b/>
              <w:bCs/>
              <w:color w:val="4F81BD"/>
              <w:sz w:val="20"/>
              <w:szCs w:val="20"/>
            </w:rPr>
            <w:fldChar w:fldCharType="begin"/>
          </w:r>
          <w:r w:rsidRPr="000179B7">
            <w:rPr>
              <w:rFonts w:ascii="Arial" w:hAnsi="Arial" w:cs="Arial"/>
              <w:b/>
              <w:bCs/>
              <w:color w:val="4F81BD"/>
              <w:sz w:val="20"/>
              <w:szCs w:val="20"/>
            </w:rPr>
            <w:instrText xml:space="preserve"> PAGE </w:instrText>
          </w:r>
          <w:r w:rsidRPr="000179B7">
            <w:rPr>
              <w:rFonts w:ascii="Arial" w:hAnsi="Arial" w:cs="Arial"/>
              <w:b/>
              <w:bCs/>
              <w:color w:val="4F81BD"/>
              <w:sz w:val="20"/>
              <w:szCs w:val="20"/>
            </w:rPr>
            <w:fldChar w:fldCharType="separate"/>
          </w:r>
          <w:r w:rsidR="002547A7">
            <w:rPr>
              <w:rFonts w:ascii="Arial" w:hAnsi="Arial" w:cs="Arial"/>
              <w:b/>
              <w:bCs/>
              <w:noProof/>
              <w:color w:val="4F81BD"/>
              <w:sz w:val="20"/>
              <w:szCs w:val="20"/>
            </w:rPr>
            <w:t>22</w:t>
          </w:r>
          <w:r w:rsidRPr="000179B7">
            <w:rPr>
              <w:rFonts w:ascii="Arial" w:hAnsi="Arial" w:cs="Arial"/>
              <w:b/>
              <w:bCs/>
              <w:color w:val="4F81BD"/>
              <w:sz w:val="20"/>
              <w:szCs w:val="20"/>
            </w:rPr>
            <w:fldChar w:fldCharType="end"/>
          </w:r>
          <w:r w:rsidRPr="000179B7">
            <w:rPr>
              <w:rFonts w:ascii="Arial" w:hAnsi="Arial" w:cs="Arial"/>
              <w:color w:val="4F81BD"/>
              <w:sz w:val="20"/>
              <w:szCs w:val="20"/>
            </w:rPr>
            <w:t xml:space="preserve">/ </w:t>
          </w:r>
          <w:r w:rsidRPr="000179B7">
            <w:rPr>
              <w:rFonts w:ascii="Arial" w:hAnsi="Arial" w:cs="Arial"/>
              <w:b/>
              <w:bCs/>
              <w:color w:val="4F81BD"/>
              <w:sz w:val="20"/>
              <w:szCs w:val="20"/>
            </w:rPr>
            <w:fldChar w:fldCharType="begin"/>
          </w:r>
          <w:r w:rsidRPr="000179B7">
            <w:rPr>
              <w:rFonts w:ascii="Arial" w:hAnsi="Arial" w:cs="Arial"/>
              <w:b/>
              <w:bCs/>
              <w:color w:val="4F81BD"/>
              <w:sz w:val="20"/>
              <w:szCs w:val="20"/>
            </w:rPr>
            <w:instrText xml:space="preserve"> NUMPAGES \*Arabic </w:instrText>
          </w:r>
          <w:r w:rsidRPr="000179B7">
            <w:rPr>
              <w:rFonts w:ascii="Arial" w:hAnsi="Arial" w:cs="Arial"/>
              <w:b/>
              <w:bCs/>
              <w:color w:val="4F81BD"/>
              <w:sz w:val="20"/>
              <w:szCs w:val="20"/>
            </w:rPr>
            <w:fldChar w:fldCharType="separate"/>
          </w:r>
          <w:r w:rsidR="00682356">
            <w:rPr>
              <w:rFonts w:ascii="Arial" w:hAnsi="Arial" w:cs="Arial"/>
              <w:b/>
              <w:bCs/>
              <w:noProof/>
              <w:color w:val="4F81BD"/>
              <w:sz w:val="20"/>
              <w:szCs w:val="20"/>
            </w:rPr>
            <w:t>29</w:t>
          </w:r>
          <w:r w:rsidRPr="000179B7">
            <w:rPr>
              <w:rFonts w:ascii="Arial" w:hAnsi="Arial" w:cs="Arial"/>
              <w:b/>
              <w:bCs/>
              <w:color w:val="4F81BD"/>
              <w:sz w:val="20"/>
              <w:szCs w:val="20"/>
            </w:rPr>
            <w:fldChar w:fldCharType="end"/>
          </w:r>
        </w:p>
      </w:tc>
    </w:tr>
  </w:tbl>
  <w:p w:rsidR="00B61ABD" w:rsidRDefault="00B61ABD">
    <w:pPr>
      <w:pStyle w:val="Footer"/>
      <w:jc w:val="right"/>
    </w:pPr>
    <w:r>
      <w:rPr>
        <w:color w:val="1F497D"/>
      </w:rPr>
      <w:t xml:space="preserve"> </w:t>
    </w:r>
  </w:p>
  <w:p w:rsidR="00B61ABD" w:rsidRDefault="00B61A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7716" w:rsidRDefault="00877716">
      <w:pPr>
        <w:spacing w:line="240" w:lineRule="auto"/>
      </w:pPr>
      <w:r>
        <w:separator/>
      </w:r>
    </w:p>
  </w:footnote>
  <w:footnote w:type="continuationSeparator" w:id="1">
    <w:p w:rsidR="00877716" w:rsidRDefault="0087771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19647B4"/>
    <w:lvl w:ilvl="0">
      <w:start w:val="2"/>
      <w:numFmt w:val="bullet"/>
      <w:lvlText w:val="-"/>
      <w:lvlJc w:val="left"/>
      <w:pPr>
        <w:tabs>
          <w:tab w:val="num" w:pos="0"/>
        </w:tabs>
        <w:ind w:left="432" w:hanging="432"/>
      </w:pPr>
      <w:rPr>
        <w:rFonts w:ascii="Arial" w:eastAsia="Arial Unicode MS" w:hAnsi="Arial" w:cs="Arial" w:hint="default"/>
      </w:r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57D2A146"/>
    <w:lvl w:ilvl="0">
      <w:start w:val="1"/>
      <w:numFmt w:val="decimal"/>
      <w:lvlText w:val="%1."/>
      <w:lvlJc w:val="left"/>
      <w:pPr>
        <w:tabs>
          <w:tab w:val="num" w:pos="0"/>
        </w:tabs>
        <w:ind w:left="720" w:hanging="360"/>
      </w:pPr>
      <w:rPr>
        <w:rFonts w:hint="default"/>
        <w:b/>
        <w:color w:val="auto"/>
      </w:rPr>
    </w:lvl>
    <w:lvl w:ilvl="1">
      <w:start w:val="1"/>
      <w:numFmt w:val="decimal"/>
      <w:lvlText w:val="%1.%2."/>
      <w:lvlJc w:val="left"/>
      <w:pPr>
        <w:tabs>
          <w:tab w:val="num" w:pos="0"/>
        </w:tabs>
        <w:ind w:left="1350" w:hanging="720"/>
      </w:pPr>
      <w:rPr>
        <w:rFonts w:hint="default"/>
        <w:b/>
        <w:i w:val="0"/>
        <w:sz w:val="24"/>
        <w:szCs w:val="24"/>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800" w:hanging="144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2160" w:hanging="1800"/>
      </w:pPr>
      <w:rPr>
        <w:rFonts w:hint="default"/>
      </w:rPr>
    </w:lvl>
    <w:lvl w:ilvl="7">
      <w:start w:val="1"/>
      <w:numFmt w:val="decimal"/>
      <w:lvlText w:val="%1.%2.%3.%4.%5.%6.%7.%8."/>
      <w:lvlJc w:val="left"/>
      <w:pPr>
        <w:tabs>
          <w:tab w:val="num" w:pos="0"/>
        </w:tabs>
        <w:ind w:left="2520" w:hanging="2160"/>
      </w:pPr>
      <w:rPr>
        <w:rFonts w:hint="default"/>
      </w:rPr>
    </w:lvl>
    <w:lvl w:ilvl="8">
      <w:start w:val="1"/>
      <w:numFmt w:val="decimal"/>
      <w:lvlText w:val="%1.%2.%3.%4.%5.%6.%7.%8.%9."/>
      <w:lvlJc w:val="left"/>
      <w:pPr>
        <w:tabs>
          <w:tab w:val="num" w:pos="0"/>
        </w:tabs>
        <w:ind w:left="2520" w:hanging="2160"/>
      </w:pPr>
      <w:rPr>
        <w:rFonts w:hint="default"/>
      </w:rPr>
    </w:lvl>
  </w:abstractNum>
  <w:abstractNum w:abstractNumId="3">
    <w:nsid w:val="00000004"/>
    <w:multiLevelType w:val="multilevel"/>
    <w:tmpl w:val="00000004"/>
    <w:name w:val="WW8Num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4">
    <w:nsid w:val="00000005"/>
    <w:multiLevelType w:val="multilevel"/>
    <w:tmpl w:val="A9D4AFBE"/>
    <w:name w:val="WW8Num5"/>
    <w:lvl w:ilvl="0">
      <w:start w:val="1"/>
      <w:numFmt w:val="decimal"/>
      <w:lvlText w:val="%1)"/>
      <w:lvlJc w:val="left"/>
      <w:pPr>
        <w:tabs>
          <w:tab w:val="num" w:pos="0"/>
        </w:tabs>
        <w:ind w:left="1440" w:hanging="360"/>
      </w:pPr>
      <w:rPr>
        <w:rFonts w:cs="Arial"/>
        <w:b w:val="0"/>
        <w:i w:val="0"/>
        <w:color w:val="auto"/>
        <w:sz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multilevel"/>
    <w:tmpl w:val="00000007"/>
    <w:name w:val="WW8Num7"/>
    <w:lvl w:ilvl="0">
      <w:start w:val="1"/>
      <w:numFmt w:val="bullet"/>
      <w:lvlText w:val=""/>
      <w:lvlJc w:val="left"/>
      <w:pPr>
        <w:tabs>
          <w:tab w:val="num" w:pos="0"/>
        </w:tabs>
        <w:ind w:left="720" w:hanging="360"/>
      </w:pPr>
      <w:rPr>
        <w:rFonts w:ascii="Symbol" w:hAnsi="Symbol"/>
        <w:b w:val="0"/>
        <w:i w:val="0"/>
        <w:color w:val="00000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b w:val="0"/>
        <w:i w:val="0"/>
        <w:color w:val="00000A"/>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b w:val="0"/>
        <w:i w:val="0"/>
        <w:color w:val="00000A"/>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nsid w:val="00000008"/>
    <w:multiLevelType w:val="multilevel"/>
    <w:tmpl w:val="68FE6A62"/>
    <w:name w:val="WW8Num8"/>
    <w:lvl w:ilvl="0">
      <w:start w:val="1"/>
      <w:numFmt w:val="decimal"/>
      <w:lvlText w:val="%1)"/>
      <w:lvlJc w:val="left"/>
      <w:pPr>
        <w:tabs>
          <w:tab w:val="num" w:pos="0"/>
        </w:tabs>
        <w:ind w:left="810" w:hanging="360"/>
      </w:pPr>
      <w:rPr>
        <w:rFonts w:ascii="Arial" w:hAnsi="Arial" w:cs="Arial" w:hint="default"/>
        <w:b/>
        <w:i/>
        <w:color w:val="auto"/>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Symbol" w:hAnsi="Symbol"/>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i w:val="0"/>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i w:val="0"/>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singleLevel"/>
    <w:tmpl w:val="8856F2B8"/>
    <w:name w:val="WW8Num10"/>
    <w:lvl w:ilvl="0">
      <w:start w:val="1"/>
      <w:numFmt w:val="decimal"/>
      <w:lvlText w:val="%1)"/>
      <w:lvlJc w:val="left"/>
      <w:pPr>
        <w:tabs>
          <w:tab w:val="num" w:pos="720"/>
        </w:tabs>
        <w:ind w:left="720" w:hanging="360"/>
      </w:pPr>
      <w:rPr>
        <w:rFonts w:ascii="Arial" w:hAnsi="Arial" w:cs="Arial" w:hint="default"/>
        <w:b/>
        <w:i/>
      </w:rPr>
    </w:lvl>
  </w:abstractNum>
  <w:abstractNum w:abstractNumId="10">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1">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2">
    <w:nsid w:val="01EF502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3">
    <w:nsid w:val="06A93F32"/>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4">
    <w:nsid w:val="115D6048"/>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5">
    <w:nsid w:val="15174FD1"/>
    <w:multiLevelType w:val="hybridMultilevel"/>
    <w:tmpl w:val="808E2B76"/>
    <w:lvl w:ilvl="0" w:tplc="58E00258">
      <w:start w:val="2"/>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E81761"/>
    <w:multiLevelType w:val="hybridMultilevel"/>
    <w:tmpl w:val="BBC642AE"/>
    <w:lvl w:ilvl="0" w:tplc="8DDE275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C96634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8">
    <w:nsid w:val="1E2E7514"/>
    <w:multiLevelType w:val="hybridMultilevel"/>
    <w:tmpl w:val="83666382"/>
    <w:lvl w:ilvl="0" w:tplc="58E00258">
      <w:start w:val="2"/>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184ED0"/>
    <w:multiLevelType w:val="hybridMultilevel"/>
    <w:tmpl w:val="8D764A7E"/>
    <w:lvl w:ilvl="0" w:tplc="0409000F">
      <w:start w:val="1"/>
      <w:numFmt w:val="decimal"/>
      <w:lvlText w:val="%1."/>
      <w:lvlJc w:val="left"/>
      <w:pPr>
        <w:ind w:left="810"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0">
    <w:nsid w:val="2BD65DBC"/>
    <w:multiLevelType w:val="hybridMultilevel"/>
    <w:tmpl w:val="7A3AA0E8"/>
    <w:lvl w:ilvl="0" w:tplc="8EBEB94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8D2D2D"/>
    <w:multiLevelType w:val="hybridMultilevel"/>
    <w:tmpl w:val="296A4716"/>
    <w:lvl w:ilvl="0" w:tplc="969EBF50">
      <w:start w:val="1"/>
      <w:numFmt w:val="bullet"/>
      <w:lvlText w:val=""/>
      <w:lvlJc w:val="left"/>
      <w:pPr>
        <w:tabs>
          <w:tab w:val="num" w:pos="360"/>
        </w:tabs>
        <w:ind w:left="360" w:firstLine="0"/>
      </w:pPr>
      <w:rPr>
        <w:rFonts w:ascii="Wingdings" w:hAnsi="Wingdings" w:hint="default"/>
        <w:b/>
        <w:color w:val="auto"/>
        <w:sz w:val="20"/>
        <w:szCs w:val="20"/>
      </w:rPr>
    </w:lvl>
    <w:lvl w:ilvl="1" w:tplc="04090003" w:tentative="1">
      <w:start w:val="1"/>
      <w:numFmt w:val="bullet"/>
      <w:lvlText w:val="o"/>
      <w:lvlJc w:val="left"/>
      <w:pPr>
        <w:tabs>
          <w:tab w:val="num" w:pos="2008"/>
        </w:tabs>
        <w:ind w:left="2008" w:hanging="360"/>
      </w:pPr>
      <w:rPr>
        <w:rFonts w:ascii="Courier New" w:hAnsi="Courier New" w:cs="Courier New" w:hint="default"/>
      </w:rPr>
    </w:lvl>
    <w:lvl w:ilvl="2" w:tplc="04090005" w:tentative="1">
      <w:start w:val="1"/>
      <w:numFmt w:val="bullet"/>
      <w:lvlText w:val=""/>
      <w:lvlJc w:val="left"/>
      <w:pPr>
        <w:tabs>
          <w:tab w:val="num" w:pos="2728"/>
        </w:tabs>
        <w:ind w:left="2728" w:hanging="360"/>
      </w:pPr>
      <w:rPr>
        <w:rFonts w:ascii="Wingdings" w:hAnsi="Wingdings" w:hint="default"/>
      </w:rPr>
    </w:lvl>
    <w:lvl w:ilvl="3" w:tplc="04090001" w:tentative="1">
      <w:start w:val="1"/>
      <w:numFmt w:val="bullet"/>
      <w:lvlText w:val=""/>
      <w:lvlJc w:val="left"/>
      <w:pPr>
        <w:tabs>
          <w:tab w:val="num" w:pos="3448"/>
        </w:tabs>
        <w:ind w:left="3448" w:hanging="360"/>
      </w:pPr>
      <w:rPr>
        <w:rFonts w:ascii="Symbol" w:hAnsi="Symbol" w:hint="default"/>
      </w:rPr>
    </w:lvl>
    <w:lvl w:ilvl="4" w:tplc="04090003" w:tentative="1">
      <w:start w:val="1"/>
      <w:numFmt w:val="bullet"/>
      <w:lvlText w:val="o"/>
      <w:lvlJc w:val="left"/>
      <w:pPr>
        <w:tabs>
          <w:tab w:val="num" w:pos="4168"/>
        </w:tabs>
        <w:ind w:left="4168" w:hanging="360"/>
      </w:pPr>
      <w:rPr>
        <w:rFonts w:ascii="Courier New" w:hAnsi="Courier New" w:cs="Courier New" w:hint="default"/>
      </w:rPr>
    </w:lvl>
    <w:lvl w:ilvl="5" w:tplc="04090005" w:tentative="1">
      <w:start w:val="1"/>
      <w:numFmt w:val="bullet"/>
      <w:lvlText w:val=""/>
      <w:lvlJc w:val="left"/>
      <w:pPr>
        <w:tabs>
          <w:tab w:val="num" w:pos="4888"/>
        </w:tabs>
        <w:ind w:left="4888" w:hanging="360"/>
      </w:pPr>
      <w:rPr>
        <w:rFonts w:ascii="Wingdings" w:hAnsi="Wingdings" w:hint="default"/>
      </w:rPr>
    </w:lvl>
    <w:lvl w:ilvl="6" w:tplc="04090001" w:tentative="1">
      <w:start w:val="1"/>
      <w:numFmt w:val="bullet"/>
      <w:lvlText w:val=""/>
      <w:lvlJc w:val="left"/>
      <w:pPr>
        <w:tabs>
          <w:tab w:val="num" w:pos="5608"/>
        </w:tabs>
        <w:ind w:left="5608" w:hanging="360"/>
      </w:pPr>
      <w:rPr>
        <w:rFonts w:ascii="Symbol" w:hAnsi="Symbol" w:hint="default"/>
      </w:rPr>
    </w:lvl>
    <w:lvl w:ilvl="7" w:tplc="04090003" w:tentative="1">
      <w:start w:val="1"/>
      <w:numFmt w:val="bullet"/>
      <w:lvlText w:val="o"/>
      <w:lvlJc w:val="left"/>
      <w:pPr>
        <w:tabs>
          <w:tab w:val="num" w:pos="6328"/>
        </w:tabs>
        <w:ind w:left="6328" w:hanging="360"/>
      </w:pPr>
      <w:rPr>
        <w:rFonts w:ascii="Courier New" w:hAnsi="Courier New" w:cs="Courier New" w:hint="default"/>
      </w:rPr>
    </w:lvl>
    <w:lvl w:ilvl="8" w:tplc="04090005" w:tentative="1">
      <w:start w:val="1"/>
      <w:numFmt w:val="bullet"/>
      <w:lvlText w:val=""/>
      <w:lvlJc w:val="left"/>
      <w:pPr>
        <w:tabs>
          <w:tab w:val="num" w:pos="7048"/>
        </w:tabs>
        <w:ind w:left="7048" w:hanging="360"/>
      </w:pPr>
      <w:rPr>
        <w:rFonts w:ascii="Wingdings" w:hAnsi="Wingdings" w:hint="default"/>
      </w:rPr>
    </w:lvl>
  </w:abstractNum>
  <w:abstractNum w:abstractNumId="22">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0903AE"/>
    <w:multiLevelType w:val="hybridMultilevel"/>
    <w:tmpl w:val="61F45D02"/>
    <w:lvl w:ilvl="0" w:tplc="5554EE4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4">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BE7173"/>
    <w:multiLevelType w:val="hybridMultilevel"/>
    <w:tmpl w:val="F050E332"/>
    <w:lvl w:ilvl="0" w:tplc="8EBEB94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CD127B"/>
    <w:multiLevelType w:val="hybridMultilevel"/>
    <w:tmpl w:val="C48A6D0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0EF2710"/>
    <w:multiLevelType w:val="multilevel"/>
    <w:tmpl w:val="57D2A146"/>
    <w:lvl w:ilvl="0">
      <w:start w:val="1"/>
      <w:numFmt w:val="decimal"/>
      <w:lvlText w:val="%1."/>
      <w:lvlJc w:val="left"/>
      <w:pPr>
        <w:tabs>
          <w:tab w:val="num" w:pos="0"/>
        </w:tabs>
        <w:ind w:left="720" w:hanging="360"/>
      </w:pPr>
      <w:rPr>
        <w:rFonts w:hint="default"/>
        <w:b/>
        <w:color w:val="auto"/>
      </w:rPr>
    </w:lvl>
    <w:lvl w:ilvl="1">
      <w:start w:val="1"/>
      <w:numFmt w:val="decimal"/>
      <w:lvlText w:val="%1.%2."/>
      <w:lvlJc w:val="left"/>
      <w:pPr>
        <w:tabs>
          <w:tab w:val="num" w:pos="0"/>
        </w:tabs>
        <w:ind w:left="1350" w:hanging="720"/>
      </w:pPr>
      <w:rPr>
        <w:rFonts w:hint="default"/>
        <w:b/>
        <w:i w:val="0"/>
        <w:sz w:val="24"/>
        <w:szCs w:val="24"/>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800" w:hanging="144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2160" w:hanging="1800"/>
      </w:pPr>
      <w:rPr>
        <w:rFonts w:hint="default"/>
      </w:rPr>
    </w:lvl>
    <w:lvl w:ilvl="7">
      <w:start w:val="1"/>
      <w:numFmt w:val="decimal"/>
      <w:lvlText w:val="%1.%2.%3.%4.%5.%6.%7.%8."/>
      <w:lvlJc w:val="left"/>
      <w:pPr>
        <w:tabs>
          <w:tab w:val="num" w:pos="0"/>
        </w:tabs>
        <w:ind w:left="2520" w:hanging="2160"/>
      </w:pPr>
      <w:rPr>
        <w:rFonts w:hint="default"/>
      </w:rPr>
    </w:lvl>
    <w:lvl w:ilvl="8">
      <w:start w:val="1"/>
      <w:numFmt w:val="decimal"/>
      <w:lvlText w:val="%1.%2.%3.%4.%5.%6.%7.%8.%9."/>
      <w:lvlJc w:val="left"/>
      <w:pPr>
        <w:tabs>
          <w:tab w:val="num" w:pos="0"/>
        </w:tabs>
        <w:ind w:left="2520" w:hanging="2160"/>
      </w:pPr>
      <w:rPr>
        <w:rFonts w:hint="default"/>
      </w:rPr>
    </w:lvl>
  </w:abstractNum>
  <w:abstractNum w:abstractNumId="29">
    <w:nsid w:val="5100260E"/>
    <w:multiLevelType w:val="hybridMultilevel"/>
    <w:tmpl w:val="5BB6F0A8"/>
    <w:lvl w:ilvl="0" w:tplc="E23CA4FC">
      <w:start w:val="1"/>
      <w:numFmt w:val="decimal"/>
      <w:lvlText w:val="%1)"/>
      <w:lvlJc w:val="left"/>
      <w:pPr>
        <w:ind w:left="1353" w:hanging="360"/>
      </w:pPr>
      <w:rPr>
        <w:rFonts w:hint="default"/>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0">
    <w:nsid w:val="55F73E48"/>
    <w:multiLevelType w:val="hybridMultilevel"/>
    <w:tmpl w:val="21540644"/>
    <w:lvl w:ilvl="0" w:tplc="58E00258">
      <w:start w:val="2"/>
      <w:numFmt w:val="bullet"/>
      <w:lvlText w:val="-"/>
      <w:lvlJc w:val="left"/>
      <w:pPr>
        <w:ind w:left="1080" w:hanging="360"/>
      </w:pPr>
      <w:rPr>
        <w:rFonts w:ascii="Arial" w:eastAsia="Arial Unicode MS"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32">
    <w:nsid w:val="619B3FF9"/>
    <w:multiLevelType w:val="hybridMultilevel"/>
    <w:tmpl w:val="0CF8E43E"/>
    <w:lvl w:ilvl="0" w:tplc="04090011">
      <w:start w:val="1"/>
      <w:numFmt w:val="decimal"/>
      <w:lvlText w:val="%1)"/>
      <w:lvlJc w:val="left"/>
      <w:pPr>
        <w:ind w:left="1440"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693E2BB7"/>
    <w:multiLevelType w:val="hybridMultilevel"/>
    <w:tmpl w:val="2922592A"/>
    <w:lvl w:ilvl="0" w:tplc="652845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5">
    <w:nsid w:val="6B963B23"/>
    <w:multiLevelType w:val="hybridMultilevel"/>
    <w:tmpl w:val="89F28EE8"/>
    <w:lvl w:ilvl="0" w:tplc="863056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8E41CC3"/>
    <w:multiLevelType w:val="hybridMultilevel"/>
    <w:tmpl w:val="4EC8E5AC"/>
    <w:lvl w:ilvl="0" w:tplc="58E00258">
      <w:start w:val="2"/>
      <w:numFmt w:val="bullet"/>
      <w:lvlText w:val="-"/>
      <w:lvlJc w:val="left"/>
      <w:pPr>
        <w:ind w:left="1440" w:hanging="360"/>
      </w:pPr>
      <w:rPr>
        <w:rFonts w:ascii="Arial" w:eastAsia="Arial Unicode MS"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A596B09"/>
    <w:multiLevelType w:val="hybridMultilevel"/>
    <w:tmpl w:val="31A28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CAC38F2"/>
    <w:multiLevelType w:val="hybridMultilevel"/>
    <w:tmpl w:val="8AB01CD8"/>
    <w:lvl w:ilvl="0" w:tplc="B366FEF6">
      <w:start w:val="1"/>
      <w:numFmt w:val="decimal"/>
      <w:lvlText w:val="%1)"/>
      <w:lvlJc w:val="right"/>
      <w:pPr>
        <w:tabs>
          <w:tab w:val="num" w:pos="567"/>
        </w:tabs>
        <w:ind w:left="567" w:hanging="283"/>
      </w:pPr>
      <w:rPr>
        <w:rFonts w:hint="default"/>
      </w:rPr>
    </w:lvl>
    <w:lvl w:ilvl="1" w:tplc="04090019">
      <w:start w:val="1"/>
      <w:numFmt w:val="bullet"/>
      <w:lvlText w:val=""/>
      <w:lvlJc w:val="left"/>
      <w:pPr>
        <w:tabs>
          <w:tab w:val="num" w:pos="1440"/>
        </w:tabs>
        <w:ind w:left="1440" w:hanging="360"/>
      </w:pPr>
      <w:rPr>
        <w:rFonts w:ascii="Symbol" w:hAnsi="Symbol" w:hint="default"/>
      </w:rPr>
    </w:lvl>
    <w:lvl w:ilvl="2" w:tplc="0409001B">
      <w:start w:val="3"/>
      <w:numFmt w:val="decimal"/>
      <w:lvlText w:val="%3"/>
      <w:lvlJc w:val="left"/>
      <w:pPr>
        <w:tabs>
          <w:tab w:val="num" w:pos="2340"/>
        </w:tabs>
        <w:ind w:left="2340" w:hanging="360"/>
      </w:pPr>
      <w:rPr>
        <w:rFonts w:hint="default"/>
      </w:rPr>
    </w:lvl>
    <w:lvl w:ilvl="3" w:tplc="0409000F">
      <w:start w:val="5"/>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4"/>
  </w:num>
  <w:num w:numId="5">
    <w:abstractNumId w:val="5"/>
  </w:num>
  <w:num w:numId="6">
    <w:abstractNumId w:val="31"/>
  </w:num>
  <w:num w:numId="7">
    <w:abstractNumId w:val="27"/>
  </w:num>
  <w:num w:numId="8">
    <w:abstractNumId w:val="21"/>
  </w:num>
  <w:num w:numId="9">
    <w:abstractNumId w:val="34"/>
  </w:num>
  <w:num w:numId="10">
    <w:abstractNumId w:val="38"/>
  </w:num>
  <w:num w:numId="11">
    <w:abstractNumId w:val="22"/>
  </w:num>
  <w:num w:numId="12">
    <w:abstractNumId w:val="10"/>
  </w:num>
  <w:num w:numId="13">
    <w:abstractNumId w:val="11"/>
  </w:num>
  <w:num w:numId="14">
    <w:abstractNumId w:val="32"/>
  </w:num>
  <w:num w:numId="15">
    <w:abstractNumId w:val="24"/>
  </w:num>
  <w:num w:numId="16">
    <w:abstractNumId w:val="25"/>
  </w:num>
  <w:num w:numId="17">
    <w:abstractNumId w:val="30"/>
  </w:num>
  <w:num w:numId="18">
    <w:abstractNumId w:val="23"/>
  </w:num>
  <w:num w:numId="19">
    <w:abstractNumId w:val="29"/>
  </w:num>
  <w:num w:numId="20">
    <w:abstractNumId w:val="33"/>
  </w:num>
  <w:num w:numId="21">
    <w:abstractNumId w:val="35"/>
  </w:num>
  <w:num w:numId="22">
    <w:abstractNumId w:val="16"/>
  </w:num>
  <w:num w:numId="23">
    <w:abstractNumId w:val="13"/>
  </w:num>
  <w:num w:numId="24">
    <w:abstractNumId w:val="17"/>
  </w:num>
  <w:num w:numId="25">
    <w:abstractNumId w:val="12"/>
  </w:num>
  <w:num w:numId="26">
    <w:abstractNumId w:val="14"/>
  </w:num>
  <w:num w:numId="27">
    <w:abstractNumId w:val="19"/>
  </w:num>
  <w:num w:numId="28">
    <w:abstractNumId w:val="28"/>
  </w:num>
  <w:num w:numId="29">
    <w:abstractNumId w:val="26"/>
  </w:num>
  <w:num w:numId="30">
    <w:abstractNumId w:val="20"/>
  </w:num>
  <w:num w:numId="31">
    <w:abstractNumId w:val="15"/>
  </w:num>
  <w:num w:numId="32">
    <w:abstractNumId w:val="37"/>
  </w:num>
  <w:num w:numId="33">
    <w:abstractNumId w:val="36"/>
  </w:num>
  <w:num w:numId="34">
    <w:abstractNumId w:val="18"/>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BA732B"/>
    <w:rsid w:val="000073E7"/>
    <w:rsid w:val="000111F9"/>
    <w:rsid w:val="000114B6"/>
    <w:rsid w:val="000135A9"/>
    <w:rsid w:val="000145CB"/>
    <w:rsid w:val="000156F5"/>
    <w:rsid w:val="00016886"/>
    <w:rsid w:val="000179B7"/>
    <w:rsid w:val="000237C9"/>
    <w:rsid w:val="00023A8A"/>
    <w:rsid w:val="00024BDA"/>
    <w:rsid w:val="000269A2"/>
    <w:rsid w:val="0003211F"/>
    <w:rsid w:val="00033EC0"/>
    <w:rsid w:val="00035787"/>
    <w:rsid w:val="00036C73"/>
    <w:rsid w:val="0005597E"/>
    <w:rsid w:val="00063BB4"/>
    <w:rsid w:val="00066770"/>
    <w:rsid w:val="00072116"/>
    <w:rsid w:val="00074717"/>
    <w:rsid w:val="00080D16"/>
    <w:rsid w:val="00084C33"/>
    <w:rsid w:val="00084E7E"/>
    <w:rsid w:val="00087951"/>
    <w:rsid w:val="0009005E"/>
    <w:rsid w:val="00090853"/>
    <w:rsid w:val="00092F07"/>
    <w:rsid w:val="000948DA"/>
    <w:rsid w:val="000A0EB5"/>
    <w:rsid w:val="000A0ECC"/>
    <w:rsid w:val="000A2965"/>
    <w:rsid w:val="000A2BF5"/>
    <w:rsid w:val="000A34DA"/>
    <w:rsid w:val="000A4161"/>
    <w:rsid w:val="000A4F48"/>
    <w:rsid w:val="000A73A5"/>
    <w:rsid w:val="000B2BCF"/>
    <w:rsid w:val="000C3861"/>
    <w:rsid w:val="000C5987"/>
    <w:rsid w:val="000D5DE6"/>
    <w:rsid w:val="000D62F9"/>
    <w:rsid w:val="000D735A"/>
    <w:rsid w:val="000E1D75"/>
    <w:rsid w:val="000F06F0"/>
    <w:rsid w:val="000F0773"/>
    <w:rsid w:val="000F595C"/>
    <w:rsid w:val="000F7185"/>
    <w:rsid w:val="00101304"/>
    <w:rsid w:val="00102EF0"/>
    <w:rsid w:val="00104C5A"/>
    <w:rsid w:val="001068F7"/>
    <w:rsid w:val="00113763"/>
    <w:rsid w:val="00116286"/>
    <w:rsid w:val="001169EC"/>
    <w:rsid w:val="0012154D"/>
    <w:rsid w:val="00123F52"/>
    <w:rsid w:val="00126296"/>
    <w:rsid w:val="00133B12"/>
    <w:rsid w:val="00134BB4"/>
    <w:rsid w:val="00136BBE"/>
    <w:rsid w:val="00136D7E"/>
    <w:rsid w:val="001378A9"/>
    <w:rsid w:val="00140A56"/>
    <w:rsid w:val="0014523D"/>
    <w:rsid w:val="001454A2"/>
    <w:rsid w:val="0014555F"/>
    <w:rsid w:val="00146670"/>
    <w:rsid w:val="0015104E"/>
    <w:rsid w:val="0015123D"/>
    <w:rsid w:val="0016027C"/>
    <w:rsid w:val="0016048E"/>
    <w:rsid w:val="001722A6"/>
    <w:rsid w:val="00174AB1"/>
    <w:rsid w:val="001754AA"/>
    <w:rsid w:val="00183846"/>
    <w:rsid w:val="001849A5"/>
    <w:rsid w:val="00187B7C"/>
    <w:rsid w:val="00197820"/>
    <w:rsid w:val="001A3FE1"/>
    <w:rsid w:val="001B066D"/>
    <w:rsid w:val="001C0381"/>
    <w:rsid w:val="001D4A95"/>
    <w:rsid w:val="001D5240"/>
    <w:rsid w:val="001D73FE"/>
    <w:rsid w:val="001E37AB"/>
    <w:rsid w:val="001E3CC3"/>
    <w:rsid w:val="001E61FD"/>
    <w:rsid w:val="001F2C27"/>
    <w:rsid w:val="001F2C92"/>
    <w:rsid w:val="001F4CFB"/>
    <w:rsid w:val="0020164B"/>
    <w:rsid w:val="0020447C"/>
    <w:rsid w:val="00210AFD"/>
    <w:rsid w:val="00210CCD"/>
    <w:rsid w:val="00215666"/>
    <w:rsid w:val="00221C6F"/>
    <w:rsid w:val="00222BCC"/>
    <w:rsid w:val="0022356E"/>
    <w:rsid w:val="002237BD"/>
    <w:rsid w:val="00224BD1"/>
    <w:rsid w:val="0022624C"/>
    <w:rsid w:val="00233F40"/>
    <w:rsid w:val="00234BFC"/>
    <w:rsid w:val="002411A6"/>
    <w:rsid w:val="002411EF"/>
    <w:rsid w:val="00241DF4"/>
    <w:rsid w:val="002425D8"/>
    <w:rsid w:val="00246053"/>
    <w:rsid w:val="00247A9C"/>
    <w:rsid w:val="0025027B"/>
    <w:rsid w:val="00250F0D"/>
    <w:rsid w:val="00251845"/>
    <w:rsid w:val="002547A7"/>
    <w:rsid w:val="00254CB6"/>
    <w:rsid w:val="00255B26"/>
    <w:rsid w:val="00261833"/>
    <w:rsid w:val="00262DD3"/>
    <w:rsid w:val="0026728C"/>
    <w:rsid w:val="002714FD"/>
    <w:rsid w:val="002731E1"/>
    <w:rsid w:val="002765FE"/>
    <w:rsid w:val="00276841"/>
    <w:rsid w:val="00277412"/>
    <w:rsid w:val="00283375"/>
    <w:rsid w:val="00285F2D"/>
    <w:rsid w:val="00286F5D"/>
    <w:rsid w:val="00292ECA"/>
    <w:rsid w:val="002A3801"/>
    <w:rsid w:val="002A6274"/>
    <w:rsid w:val="002B0C71"/>
    <w:rsid w:val="002B1456"/>
    <w:rsid w:val="002B23BA"/>
    <w:rsid w:val="002C2BFB"/>
    <w:rsid w:val="002C786F"/>
    <w:rsid w:val="002E194E"/>
    <w:rsid w:val="002E1AFE"/>
    <w:rsid w:val="00302E2C"/>
    <w:rsid w:val="00303451"/>
    <w:rsid w:val="00303871"/>
    <w:rsid w:val="00306596"/>
    <w:rsid w:val="00307162"/>
    <w:rsid w:val="00307241"/>
    <w:rsid w:val="003073A4"/>
    <w:rsid w:val="003125E0"/>
    <w:rsid w:val="00325A22"/>
    <w:rsid w:val="0033000E"/>
    <w:rsid w:val="00330ECD"/>
    <w:rsid w:val="003429C9"/>
    <w:rsid w:val="003433F9"/>
    <w:rsid w:val="003438DB"/>
    <w:rsid w:val="00344570"/>
    <w:rsid w:val="003446CC"/>
    <w:rsid w:val="00346356"/>
    <w:rsid w:val="00350955"/>
    <w:rsid w:val="003541CC"/>
    <w:rsid w:val="0035579C"/>
    <w:rsid w:val="00356634"/>
    <w:rsid w:val="00362F4E"/>
    <w:rsid w:val="00372553"/>
    <w:rsid w:val="00372E0B"/>
    <w:rsid w:val="0037333E"/>
    <w:rsid w:val="00376501"/>
    <w:rsid w:val="003770B8"/>
    <w:rsid w:val="003836BF"/>
    <w:rsid w:val="003854A6"/>
    <w:rsid w:val="003913F5"/>
    <w:rsid w:val="00393063"/>
    <w:rsid w:val="00397C4B"/>
    <w:rsid w:val="003A1D2C"/>
    <w:rsid w:val="003A3355"/>
    <w:rsid w:val="003A7ABA"/>
    <w:rsid w:val="003B0021"/>
    <w:rsid w:val="003B2B6D"/>
    <w:rsid w:val="003B2FCB"/>
    <w:rsid w:val="003C4F85"/>
    <w:rsid w:val="003C7E8A"/>
    <w:rsid w:val="003D2070"/>
    <w:rsid w:val="003D4A56"/>
    <w:rsid w:val="003D4F28"/>
    <w:rsid w:val="003E22A0"/>
    <w:rsid w:val="003F15EC"/>
    <w:rsid w:val="003F2D05"/>
    <w:rsid w:val="003F32A0"/>
    <w:rsid w:val="003F4759"/>
    <w:rsid w:val="0040239A"/>
    <w:rsid w:val="0040362D"/>
    <w:rsid w:val="00403738"/>
    <w:rsid w:val="00410094"/>
    <w:rsid w:val="00413BCB"/>
    <w:rsid w:val="004222C0"/>
    <w:rsid w:val="004225DF"/>
    <w:rsid w:val="00423738"/>
    <w:rsid w:val="0042739E"/>
    <w:rsid w:val="00427FAC"/>
    <w:rsid w:val="004354F3"/>
    <w:rsid w:val="00436C1B"/>
    <w:rsid w:val="00436CDA"/>
    <w:rsid w:val="004377E0"/>
    <w:rsid w:val="00443BA5"/>
    <w:rsid w:val="00444287"/>
    <w:rsid w:val="00444BC8"/>
    <w:rsid w:val="00452AB5"/>
    <w:rsid w:val="00454A31"/>
    <w:rsid w:val="00454D46"/>
    <w:rsid w:val="00454F35"/>
    <w:rsid w:val="004555FC"/>
    <w:rsid w:val="00457F83"/>
    <w:rsid w:val="00460FA3"/>
    <w:rsid w:val="0046292E"/>
    <w:rsid w:val="00474104"/>
    <w:rsid w:val="00475D03"/>
    <w:rsid w:val="00476DCB"/>
    <w:rsid w:val="00481098"/>
    <w:rsid w:val="00483ADF"/>
    <w:rsid w:val="00484E84"/>
    <w:rsid w:val="0048764F"/>
    <w:rsid w:val="00487809"/>
    <w:rsid w:val="004913C9"/>
    <w:rsid w:val="004913E3"/>
    <w:rsid w:val="004A3259"/>
    <w:rsid w:val="004A4DA7"/>
    <w:rsid w:val="004A7056"/>
    <w:rsid w:val="004B4C04"/>
    <w:rsid w:val="004C6581"/>
    <w:rsid w:val="004C6E39"/>
    <w:rsid w:val="004D19FC"/>
    <w:rsid w:val="004D26D9"/>
    <w:rsid w:val="004D5A2E"/>
    <w:rsid w:val="004D5FC9"/>
    <w:rsid w:val="004D758D"/>
    <w:rsid w:val="004E2149"/>
    <w:rsid w:val="004E4B42"/>
    <w:rsid w:val="004E5CEF"/>
    <w:rsid w:val="00500814"/>
    <w:rsid w:val="00504B1D"/>
    <w:rsid w:val="005116AA"/>
    <w:rsid w:val="00515EFF"/>
    <w:rsid w:val="00516BA6"/>
    <w:rsid w:val="00523616"/>
    <w:rsid w:val="0052632F"/>
    <w:rsid w:val="00526919"/>
    <w:rsid w:val="005271B3"/>
    <w:rsid w:val="00527AEF"/>
    <w:rsid w:val="0053376A"/>
    <w:rsid w:val="00534C95"/>
    <w:rsid w:val="00535BC7"/>
    <w:rsid w:val="00541519"/>
    <w:rsid w:val="005432E4"/>
    <w:rsid w:val="00543CE1"/>
    <w:rsid w:val="005464B6"/>
    <w:rsid w:val="0055716F"/>
    <w:rsid w:val="00557DB6"/>
    <w:rsid w:val="00562709"/>
    <w:rsid w:val="005641F7"/>
    <w:rsid w:val="00570E67"/>
    <w:rsid w:val="00572421"/>
    <w:rsid w:val="005808DA"/>
    <w:rsid w:val="00580D20"/>
    <w:rsid w:val="005815D2"/>
    <w:rsid w:val="00586CE2"/>
    <w:rsid w:val="00591D37"/>
    <w:rsid w:val="0059392D"/>
    <w:rsid w:val="005A0773"/>
    <w:rsid w:val="005A5796"/>
    <w:rsid w:val="005B6220"/>
    <w:rsid w:val="005C15D1"/>
    <w:rsid w:val="005C5265"/>
    <w:rsid w:val="005C60AC"/>
    <w:rsid w:val="005D03C5"/>
    <w:rsid w:val="005D2D22"/>
    <w:rsid w:val="005D43C9"/>
    <w:rsid w:val="005D5402"/>
    <w:rsid w:val="005D543E"/>
    <w:rsid w:val="005E371A"/>
    <w:rsid w:val="005F11F0"/>
    <w:rsid w:val="005F3929"/>
    <w:rsid w:val="005F3FC0"/>
    <w:rsid w:val="006001AA"/>
    <w:rsid w:val="0060084B"/>
    <w:rsid w:val="00601930"/>
    <w:rsid w:val="00601C7D"/>
    <w:rsid w:val="00601DE0"/>
    <w:rsid w:val="00602DA6"/>
    <w:rsid w:val="006043D5"/>
    <w:rsid w:val="006149F8"/>
    <w:rsid w:val="006167B0"/>
    <w:rsid w:val="00617671"/>
    <w:rsid w:val="00617E0A"/>
    <w:rsid w:val="00623661"/>
    <w:rsid w:val="00627348"/>
    <w:rsid w:val="006300E5"/>
    <w:rsid w:val="00631E65"/>
    <w:rsid w:val="00632E9E"/>
    <w:rsid w:val="00635F6B"/>
    <w:rsid w:val="006404CA"/>
    <w:rsid w:val="00652E12"/>
    <w:rsid w:val="006536F4"/>
    <w:rsid w:val="00656F36"/>
    <w:rsid w:val="00656FC1"/>
    <w:rsid w:val="006603F8"/>
    <w:rsid w:val="00670D98"/>
    <w:rsid w:val="00673BC0"/>
    <w:rsid w:val="00677738"/>
    <w:rsid w:val="00677998"/>
    <w:rsid w:val="00682356"/>
    <w:rsid w:val="006827AF"/>
    <w:rsid w:val="00685E85"/>
    <w:rsid w:val="00687374"/>
    <w:rsid w:val="0069061F"/>
    <w:rsid w:val="00697980"/>
    <w:rsid w:val="00697B62"/>
    <w:rsid w:val="00697EBB"/>
    <w:rsid w:val="006A3281"/>
    <w:rsid w:val="006A42D1"/>
    <w:rsid w:val="006A53A4"/>
    <w:rsid w:val="006A59CA"/>
    <w:rsid w:val="006A615A"/>
    <w:rsid w:val="006B3A48"/>
    <w:rsid w:val="006B5662"/>
    <w:rsid w:val="006C0C0C"/>
    <w:rsid w:val="006C2347"/>
    <w:rsid w:val="006C32CB"/>
    <w:rsid w:val="006C4634"/>
    <w:rsid w:val="006C790D"/>
    <w:rsid w:val="006D114A"/>
    <w:rsid w:val="006D4BA0"/>
    <w:rsid w:val="006D52F8"/>
    <w:rsid w:val="006D6495"/>
    <w:rsid w:val="006D7030"/>
    <w:rsid w:val="006F764E"/>
    <w:rsid w:val="007050B2"/>
    <w:rsid w:val="0070538F"/>
    <w:rsid w:val="00706A8B"/>
    <w:rsid w:val="007101AD"/>
    <w:rsid w:val="007108A3"/>
    <w:rsid w:val="00720FAF"/>
    <w:rsid w:val="00721AEB"/>
    <w:rsid w:val="00723C44"/>
    <w:rsid w:val="00727A7B"/>
    <w:rsid w:val="0073383A"/>
    <w:rsid w:val="007346D7"/>
    <w:rsid w:val="00735846"/>
    <w:rsid w:val="00736E3C"/>
    <w:rsid w:val="00736FF2"/>
    <w:rsid w:val="00741D86"/>
    <w:rsid w:val="00742649"/>
    <w:rsid w:val="00745CF8"/>
    <w:rsid w:val="00752EAF"/>
    <w:rsid w:val="00753EAC"/>
    <w:rsid w:val="007619B9"/>
    <w:rsid w:val="00765F14"/>
    <w:rsid w:val="00766A82"/>
    <w:rsid w:val="007718E0"/>
    <w:rsid w:val="00771C6D"/>
    <w:rsid w:val="007747D8"/>
    <w:rsid w:val="00774E46"/>
    <w:rsid w:val="00775D6A"/>
    <w:rsid w:val="007802EF"/>
    <w:rsid w:val="00782B6C"/>
    <w:rsid w:val="0078789F"/>
    <w:rsid w:val="00795FCA"/>
    <w:rsid w:val="00796619"/>
    <w:rsid w:val="007A1C66"/>
    <w:rsid w:val="007A3B3B"/>
    <w:rsid w:val="007A43A6"/>
    <w:rsid w:val="007A574A"/>
    <w:rsid w:val="007A6069"/>
    <w:rsid w:val="007A6CB4"/>
    <w:rsid w:val="007C0698"/>
    <w:rsid w:val="007C2C29"/>
    <w:rsid w:val="007D1360"/>
    <w:rsid w:val="007D13B3"/>
    <w:rsid w:val="007D7FD1"/>
    <w:rsid w:val="007E0EE1"/>
    <w:rsid w:val="007E7565"/>
    <w:rsid w:val="007F1C81"/>
    <w:rsid w:val="007F1FA1"/>
    <w:rsid w:val="007F1FEB"/>
    <w:rsid w:val="00801AD3"/>
    <w:rsid w:val="0081544F"/>
    <w:rsid w:val="008237A0"/>
    <w:rsid w:val="00826125"/>
    <w:rsid w:val="0083149D"/>
    <w:rsid w:val="008321C6"/>
    <w:rsid w:val="00833AE0"/>
    <w:rsid w:val="00833CBC"/>
    <w:rsid w:val="00833E3B"/>
    <w:rsid w:val="008341E1"/>
    <w:rsid w:val="00841784"/>
    <w:rsid w:val="00842061"/>
    <w:rsid w:val="00845B7D"/>
    <w:rsid w:val="008537F8"/>
    <w:rsid w:val="00860365"/>
    <w:rsid w:val="00864F67"/>
    <w:rsid w:val="00866F11"/>
    <w:rsid w:val="0087162E"/>
    <w:rsid w:val="00871C6D"/>
    <w:rsid w:val="0087305E"/>
    <w:rsid w:val="00873290"/>
    <w:rsid w:val="008744C7"/>
    <w:rsid w:val="008754B7"/>
    <w:rsid w:val="00875E28"/>
    <w:rsid w:val="00877716"/>
    <w:rsid w:val="008809AE"/>
    <w:rsid w:val="00881667"/>
    <w:rsid w:val="008816F1"/>
    <w:rsid w:val="00883542"/>
    <w:rsid w:val="00883635"/>
    <w:rsid w:val="00885F68"/>
    <w:rsid w:val="008868D5"/>
    <w:rsid w:val="00892EB5"/>
    <w:rsid w:val="008969B3"/>
    <w:rsid w:val="008A21C0"/>
    <w:rsid w:val="008A66E6"/>
    <w:rsid w:val="008B17D4"/>
    <w:rsid w:val="008B25DC"/>
    <w:rsid w:val="008B5A68"/>
    <w:rsid w:val="008C161B"/>
    <w:rsid w:val="008C2EA7"/>
    <w:rsid w:val="008C4E8B"/>
    <w:rsid w:val="008D09DE"/>
    <w:rsid w:val="008E29E7"/>
    <w:rsid w:val="008E54CB"/>
    <w:rsid w:val="008E6801"/>
    <w:rsid w:val="008F28B3"/>
    <w:rsid w:val="008F2E0B"/>
    <w:rsid w:val="00901844"/>
    <w:rsid w:val="00904126"/>
    <w:rsid w:val="009115FA"/>
    <w:rsid w:val="00913144"/>
    <w:rsid w:val="00914C13"/>
    <w:rsid w:val="00914D33"/>
    <w:rsid w:val="009247C9"/>
    <w:rsid w:val="00925696"/>
    <w:rsid w:val="00935561"/>
    <w:rsid w:val="009374AC"/>
    <w:rsid w:val="009411D0"/>
    <w:rsid w:val="0094188F"/>
    <w:rsid w:val="00942CF6"/>
    <w:rsid w:val="00947FC3"/>
    <w:rsid w:val="00957CBA"/>
    <w:rsid w:val="00961B59"/>
    <w:rsid w:val="009627A1"/>
    <w:rsid w:val="00963947"/>
    <w:rsid w:val="00970967"/>
    <w:rsid w:val="0097296F"/>
    <w:rsid w:val="0097392B"/>
    <w:rsid w:val="00973DD8"/>
    <w:rsid w:val="00974103"/>
    <w:rsid w:val="009754C5"/>
    <w:rsid w:val="00982751"/>
    <w:rsid w:val="0098379A"/>
    <w:rsid w:val="009948A2"/>
    <w:rsid w:val="0099697E"/>
    <w:rsid w:val="0099785A"/>
    <w:rsid w:val="009A3EE5"/>
    <w:rsid w:val="009A4775"/>
    <w:rsid w:val="009A5333"/>
    <w:rsid w:val="009A5532"/>
    <w:rsid w:val="009A7C87"/>
    <w:rsid w:val="009B06C2"/>
    <w:rsid w:val="009B56C3"/>
    <w:rsid w:val="009C03D8"/>
    <w:rsid w:val="009C1E26"/>
    <w:rsid w:val="009C686D"/>
    <w:rsid w:val="009D61BD"/>
    <w:rsid w:val="009E147A"/>
    <w:rsid w:val="009E3A11"/>
    <w:rsid w:val="009F1311"/>
    <w:rsid w:val="009F29D5"/>
    <w:rsid w:val="009F3FBA"/>
    <w:rsid w:val="009F6506"/>
    <w:rsid w:val="009F6DCA"/>
    <w:rsid w:val="009F7678"/>
    <w:rsid w:val="00A00542"/>
    <w:rsid w:val="00A03D79"/>
    <w:rsid w:val="00A04F9D"/>
    <w:rsid w:val="00A06685"/>
    <w:rsid w:val="00A06796"/>
    <w:rsid w:val="00A10D10"/>
    <w:rsid w:val="00A126A5"/>
    <w:rsid w:val="00A14279"/>
    <w:rsid w:val="00A14A85"/>
    <w:rsid w:val="00A30D8B"/>
    <w:rsid w:val="00A33EC7"/>
    <w:rsid w:val="00A44813"/>
    <w:rsid w:val="00A46823"/>
    <w:rsid w:val="00A501A5"/>
    <w:rsid w:val="00A5067C"/>
    <w:rsid w:val="00A507B8"/>
    <w:rsid w:val="00A51A3B"/>
    <w:rsid w:val="00A51F6F"/>
    <w:rsid w:val="00A54F8A"/>
    <w:rsid w:val="00A64364"/>
    <w:rsid w:val="00A64EEE"/>
    <w:rsid w:val="00A651BB"/>
    <w:rsid w:val="00A71908"/>
    <w:rsid w:val="00A749D6"/>
    <w:rsid w:val="00A74B30"/>
    <w:rsid w:val="00A764DA"/>
    <w:rsid w:val="00A76680"/>
    <w:rsid w:val="00A83029"/>
    <w:rsid w:val="00A84EF0"/>
    <w:rsid w:val="00A8526F"/>
    <w:rsid w:val="00A86331"/>
    <w:rsid w:val="00A86D8A"/>
    <w:rsid w:val="00A95D76"/>
    <w:rsid w:val="00AA025D"/>
    <w:rsid w:val="00AA2107"/>
    <w:rsid w:val="00AB1F22"/>
    <w:rsid w:val="00AB313F"/>
    <w:rsid w:val="00AB65BC"/>
    <w:rsid w:val="00AC2E6D"/>
    <w:rsid w:val="00AD5FE3"/>
    <w:rsid w:val="00AD64B6"/>
    <w:rsid w:val="00AD6AD9"/>
    <w:rsid w:val="00AE0D84"/>
    <w:rsid w:val="00AE3678"/>
    <w:rsid w:val="00AE3CF3"/>
    <w:rsid w:val="00AE57CA"/>
    <w:rsid w:val="00AF478B"/>
    <w:rsid w:val="00AF5BE0"/>
    <w:rsid w:val="00AF5F31"/>
    <w:rsid w:val="00B0305C"/>
    <w:rsid w:val="00B0592A"/>
    <w:rsid w:val="00B07713"/>
    <w:rsid w:val="00B07CA1"/>
    <w:rsid w:val="00B07FBC"/>
    <w:rsid w:val="00B14769"/>
    <w:rsid w:val="00B15462"/>
    <w:rsid w:val="00B21BCC"/>
    <w:rsid w:val="00B25984"/>
    <w:rsid w:val="00B3075A"/>
    <w:rsid w:val="00B3271F"/>
    <w:rsid w:val="00B43F5C"/>
    <w:rsid w:val="00B47238"/>
    <w:rsid w:val="00B47D39"/>
    <w:rsid w:val="00B53AB1"/>
    <w:rsid w:val="00B54730"/>
    <w:rsid w:val="00B5522E"/>
    <w:rsid w:val="00B60F86"/>
    <w:rsid w:val="00B61ABD"/>
    <w:rsid w:val="00B67B96"/>
    <w:rsid w:val="00B7537B"/>
    <w:rsid w:val="00B76072"/>
    <w:rsid w:val="00B76EA1"/>
    <w:rsid w:val="00B77B17"/>
    <w:rsid w:val="00B8124B"/>
    <w:rsid w:val="00B832A4"/>
    <w:rsid w:val="00B8523B"/>
    <w:rsid w:val="00B923F3"/>
    <w:rsid w:val="00B965AE"/>
    <w:rsid w:val="00B96F07"/>
    <w:rsid w:val="00BA1393"/>
    <w:rsid w:val="00BA1A07"/>
    <w:rsid w:val="00BA732B"/>
    <w:rsid w:val="00BB0389"/>
    <w:rsid w:val="00BB0A1B"/>
    <w:rsid w:val="00BB12B3"/>
    <w:rsid w:val="00BB24C4"/>
    <w:rsid w:val="00BB5E68"/>
    <w:rsid w:val="00BC1B7D"/>
    <w:rsid w:val="00BC6EDE"/>
    <w:rsid w:val="00BC7539"/>
    <w:rsid w:val="00BD019E"/>
    <w:rsid w:val="00BD08AA"/>
    <w:rsid w:val="00BD18F6"/>
    <w:rsid w:val="00BD213F"/>
    <w:rsid w:val="00BD2D83"/>
    <w:rsid w:val="00BD3947"/>
    <w:rsid w:val="00BD5636"/>
    <w:rsid w:val="00BE33E0"/>
    <w:rsid w:val="00BF22E3"/>
    <w:rsid w:val="00BF53FE"/>
    <w:rsid w:val="00BF714D"/>
    <w:rsid w:val="00C10A25"/>
    <w:rsid w:val="00C11932"/>
    <w:rsid w:val="00C16CEF"/>
    <w:rsid w:val="00C17B5E"/>
    <w:rsid w:val="00C21396"/>
    <w:rsid w:val="00C21BE7"/>
    <w:rsid w:val="00C22FEB"/>
    <w:rsid w:val="00C2530B"/>
    <w:rsid w:val="00C27AEC"/>
    <w:rsid w:val="00C45909"/>
    <w:rsid w:val="00C46FA3"/>
    <w:rsid w:val="00C522A7"/>
    <w:rsid w:val="00C548CE"/>
    <w:rsid w:val="00C55403"/>
    <w:rsid w:val="00C60F4F"/>
    <w:rsid w:val="00C63CA9"/>
    <w:rsid w:val="00C672CF"/>
    <w:rsid w:val="00C70AF9"/>
    <w:rsid w:val="00C746BF"/>
    <w:rsid w:val="00C81934"/>
    <w:rsid w:val="00C9021C"/>
    <w:rsid w:val="00C907DC"/>
    <w:rsid w:val="00C974C5"/>
    <w:rsid w:val="00CB0DC7"/>
    <w:rsid w:val="00CB14CC"/>
    <w:rsid w:val="00CB722B"/>
    <w:rsid w:val="00CC1E46"/>
    <w:rsid w:val="00CC2FA9"/>
    <w:rsid w:val="00CC3500"/>
    <w:rsid w:val="00CC45CB"/>
    <w:rsid w:val="00CC4D81"/>
    <w:rsid w:val="00CC5CF9"/>
    <w:rsid w:val="00CC6CD9"/>
    <w:rsid w:val="00CD4643"/>
    <w:rsid w:val="00CE05E0"/>
    <w:rsid w:val="00CE4C9F"/>
    <w:rsid w:val="00CE6705"/>
    <w:rsid w:val="00CF05B0"/>
    <w:rsid w:val="00CF05D1"/>
    <w:rsid w:val="00CF1902"/>
    <w:rsid w:val="00CF454D"/>
    <w:rsid w:val="00D0284E"/>
    <w:rsid w:val="00D10226"/>
    <w:rsid w:val="00D1162B"/>
    <w:rsid w:val="00D149E8"/>
    <w:rsid w:val="00D15E37"/>
    <w:rsid w:val="00D17F6C"/>
    <w:rsid w:val="00D25AC5"/>
    <w:rsid w:val="00D265D4"/>
    <w:rsid w:val="00D31F14"/>
    <w:rsid w:val="00D3392F"/>
    <w:rsid w:val="00D379A7"/>
    <w:rsid w:val="00D400B9"/>
    <w:rsid w:val="00D4244B"/>
    <w:rsid w:val="00D45820"/>
    <w:rsid w:val="00D45C3E"/>
    <w:rsid w:val="00D4613A"/>
    <w:rsid w:val="00D52973"/>
    <w:rsid w:val="00D550FF"/>
    <w:rsid w:val="00D57F92"/>
    <w:rsid w:val="00D60042"/>
    <w:rsid w:val="00D642D2"/>
    <w:rsid w:val="00D701C8"/>
    <w:rsid w:val="00D74211"/>
    <w:rsid w:val="00D82DC9"/>
    <w:rsid w:val="00D83F4C"/>
    <w:rsid w:val="00D86A91"/>
    <w:rsid w:val="00D9494B"/>
    <w:rsid w:val="00D96C21"/>
    <w:rsid w:val="00DA0EC1"/>
    <w:rsid w:val="00DA5800"/>
    <w:rsid w:val="00DA604A"/>
    <w:rsid w:val="00DA6797"/>
    <w:rsid w:val="00DB245F"/>
    <w:rsid w:val="00DB3C94"/>
    <w:rsid w:val="00DB3CA4"/>
    <w:rsid w:val="00DB5C39"/>
    <w:rsid w:val="00DC46D3"/>
    <w:rsid w:val="00DC66D6"/>
    <w:rsid w:val="00DC6EC1"/>
    <w:rsid w:val="00DC73AD"/>
    <w:rsid w:val="00DD4414"/>
    <w:rsid w:val="00DE3184"/>
    <w:rsid w:val="00DE38A1"/>
    <w:rsid w:val="00DE4CB9"/>
    <w:rsid w:val="00DE6516"/>
    <w:rsid w:val="00DE668E"/>
    <w:rsid w:val="00DF056D"/>
    <w:rsid w:val="00DF65A4"/>
    <w:rsid w:val="00DF6A62"/>
    <w:rsid w:val="00DF7BD3"/>
    <w:rsid w:val="00E02FE3"/>
    <w:rsid w:val="00E058C0"/>
    <w:rsid w:val="00E05992"/>
    <w:rsid w:val="00E05E02"/>
    <w:rsid w:val="00E10E9E"/>
    <w:rsid w:val="00E16625"/>
    <w:rsid w:val="00E24231"/>
    <w:rsid w:val="00E24CAD"/>
    <w:rsid w:val="00E441ED"/>
    <w:rsid w:val="00E60C88"/>
    <w:rsid w:val="00E6275B"/>
    <w:rsid w:val="00E636B6"/>
    <w:rsid w:val="00E75606"/>
    <w:rsid w:val="00E77330"/>
    <w:rsid w:val="00E823EA"/>
    <w:rsid w:val="00E83381"/>
    <w:rsid w:val="00E83807"/>
    <w:rsid w:val="00E847EB"/>
    <w:rsid w:val="00E85BF2"/>
    <w:rsid w:val="00E87E51"/>
    <w:rsid w:val="00E927C2"/>
    <w:rsid w:val="00E932EC"/>
    <w:rsid w:val="00EA301E"/>
    <w:rsid w:val="00EA4C05"/>
    <w:rsid w:val="00EA4D00"/>
    <w:rsid w:val="00EA6E52"/>
    <w:rsid w:val="00EB146B"/>
    <w:rsid w:val="00EB513A"/>
    <w:rsid w:val="00EC0022"/>
    <w:rsid w:val="00EC143F"/>
    <w:rsid w:val="00EC5C16"/>
    <w:rsid w:val="00EC7EDE"/>
    <w:rsid w:val="00ED50FA"/>
    <w:rsid w:val="00ED5CF3"/>
    <w:rsid w:val="00ED5CFB"/>
    <w:rsid w:val="00ED6B7E"/>
    <w:rsid w:val="00EE20DB"/>
    <w:rsid w:val="00EE5394"/>
    <w:rsid w:val="00EE6AB1"/>
    <w:rsid w:val="00EF23A6"/>
    <w:rsid w:val="00EF3171"/>
    <w:rsid w:val="00EF6F64"/>
    <w:rsid w:val="00F00BF7"/>
    <w:rsid w:val="00F01271"/>
    <w:rsid w:val="00F02B66"/>
    <w:rsid w:val="00F02D23"/>
    <w:rsid w:val="00F044F9"/>
    <w:rsid w:val="00F054B1"/>
    <w:rsid w:val="00F06496"/>
    <w:rsid w:val="00F07D43"/>
    <w:rsid w:val="00F10092"/>
    <w:rsid w:val="00F10B58"/>
    <w:rsid w:val="00F10BF0"/>
    <w:rsid w:val="00F110D0"/>
    <w:rsid w:val="00F112B6"/>
    <w:rsid w:val="00F13F95"/>
    <w:rsid w:val="00F24E99"/>
    <w:rsid w:val="00F27E63"/>
    <w:rsid w:val="00F33423"/>
    <w:rsid w:val="00F44140"/>
    <w:rsid w:val="00F445D5"/>
    <w:rsid w:val="00F44C2D"/>
    <w:rsid w:val="00F7155C"/>
    <w:rsid w:val="00F744C8"/>
    <w:rsid w:val="00F7636B"/>
    <w:rsid w:val="00F8424E"/>
    <w:rsid w:val="00F90C0F"/>
    <w:rsid w:val="00F90C95"/>
    <w:rsid w:val="00F9119D"/>
    <w:rsid w:val="00F92F65"/>
    <w:rsid w:val="00FA5178"/>
    <w:rsid w:val="00FA64C0"/>
    <w:rsid w:val="00FB1D19"/>
    <w:rsid w:val="00FB1D54"/>
    <w:rsid w:val="00FB2A26"/>
    <w:rsid w:val="00FB3DFB"/>
    <w:rsid w:val="00FB5D38"/>
    <w:rsid w:val="00FC1437"/>
    <w:rsid w:val="00FC2469"/>
    <w:rsid w:val="00FC347F"/>
    <w:rsid w:val="00FC7CC6"/>
    <w:rsid w:val="00FD06DC"/>
    <w:rsid w:val="00FD3349"/>
    <w:rsid w:val="00FD5C95"/>
    <w:rsid w:val="00FE07EF"/>
    <w:rsid w:val="00FE0B75"/>
    <w:rsid w:val="00FE2D64"/>
    <w:rsid w:val="00FE3E7E"/>
    <w:rsid w:val="00FE5155"/>
    <w:rsid w:val="00FE5999"/>
    <w:rsid w:val="00FE72F3"/>
    <w:rsid w:val="00FF0981"/>
    <w:rsid w:val="00FF5D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FCB"/>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3B2FCB"/>
    <w:pPr>
      <w:keepNext/>
      <w:keepLines/>
      <w:spacing w:before="480"/>
      <w:outlineLvl w:val="0"/>
    </w:pPr>
    <w:rPr>
      <w:rFonts w:ascii="Cambria" w:hAnsi="Cambria" w:cs="font126"/>
      <w:b/>
      <w:bCs/>
      <w:color w:val="365F91"/>
      <w:sz w:val="28"/>
      <w:szCs w:val="28"/>
    </w:rPr>
  </w:style>
  <w:style w:type="paragraph" w:styleId="Heading2">
    <w:name w:val="heading 2"/>
    <w:basedOn w:val="Normal"/>
    <w:next w:val="BodyText"/>
    <w:qFormat/>
    <w:rsid w:val="003B2FCB"/>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3B2FCB"/>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3B2FCB"/>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qFormat/>
    <w:rsid w:val="003B2FCB"/>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3B2FCB"/>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3B2FCB"/>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3B2FCB"/>
    <w:pPr>
      <w:keepNext/>
      <w:numPr>
        <w:ilvl w:val="7"/>
        <w:numId w:val="1"/>
      </w:numPr>
      <w:jc w:val="both"/>
      <w:outlineLvl w:val="7"/>
    </w:pPr>
    <w:rPr>
      <w:rFonts w:eastAsia="Times New Roman"/>
      <w:b/>
    </w:rPr>
  </w:style>
  <w:style w:type="paragraph" w:styleId="Heading9">
    <w:name w:val="heading 9"/>
    <w:basedOn w:val="Normal"/>
    <w:next w:val="BodyText"/>
    <w:qFormat/>
    <w:rsid w:val="003B2FCB"/>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3B2FCB"/>
    <w:rPr>
      <w:rFonts w:ascii="Symbol" w:hAnsi="Symbol" w:cs="Symbol"/>
    </w:rPr>
  </w:style>
  <w:style w:type="character" w:customStyle="1" w:styleId="WW8Num2z1">
    <w:name w:val="WW8Num2z1"/>
    <w:rsid w:val="003B2FCB"/>
    <w:rPr>
      <w:rFonts w:ascii="Courier New" w:hAnsi="Courier New" w:cs="Courier New"/>
    </w:rPr>
  </w:style>
  <w:style w:type="character" w:customStyle="1" w:styleId="WW8Num2z2">
    <w:name w:val="WW8Num2z2"/>
    <w:rsid w:val="003B2FCB"/>
    <w:rPr>
      <w:rFonts w:ascii="Wingdings" w:hAnsi="Wingdings" w:cs="Wingdings"/>
    </w:rPr>
  </w:style>
  <w:style w:type="character" w:customStyle="1" w:styleId="WW8Num3z0">
    <w:name w:val="WW8Num3z0"/>
    <w:rsid w:val="003B2FCB"/>
    <w:rPr>
      <w:b/>
    </w:rPr>
  </w:style>
  <w:style w:type="character" w:customStyle="1" w:styleId="WW8Num3z1">
    <w:name w:val="WW8Num3z1"/>
    <w:rsid w:val="003B2FCB"/>
    <w:rPr>
      <w:b/>
      <w:i w:val="0"/>
      <w:sz w:val="24"/>
      <w:szCs w:val="24"/>
    </w:rPr>
  </w:style>
  <w:style w:type="character" w:customStyle="1" w:styleId="WW8Num4z0">
    <w:name w:val="WW8Num4z0"/>
    <w:rsid w:val="003B2FCB"/>
    <w:rPr>
      <w:rFonts w:cs="Arial"/>
      <w:i w:val="0"/>
      <w:sz w:val="24"/>
    </w:rPr>
  </w:style>
  <w:style w:type="character" w:customStyle="1" w:styleId="WW8Num5z0">
    <w:name w:val="WW8Num5z0"/>
    <w:rsid w:val="003B2FCB"/>
    <w:rPr>
      <w:rFonts w:cs="Arial"/>
      <w:b w:val="0"/>
      <w:i w:val="0"/>
      <w:sz w:val="24"/>
    </w:rPr>
  </w:style>
  <w:style w:type="character" w:customStyle="1" w:styleId="WW8Num6z0">
    <w:name w:val="WW8Num6z0"/>
    <w:rsid w:val="003B2FCB"/>
    <w:rPr>
      <w:rFonts w:ascii="Symbol" w:hAnsi="Symbol" w:cs="Symbol"/>
    </w:rPr>
  </w:style>
  <w:style w:type="character" w:customStyle="1" w:styleId="WW8Num6z1">
    <w:name w:val="WW8Num6z1"/>
    <w:rsid w:val="003B2FCB"/>
    <w:rPr>
      <w:rFonts w:ascii="Courier New" w:hAnsi="Courier New" w:cs="Courier New"/>
    </w:rPr>
  </w:style>
  <w:style w:type="character" w:customStyle="1" w:styleId="WW8Num6z2">
    <w:name w:val="WW8Num6z2"/>
    <w:rsid w:val="003B2FCB"/>
    <w:rPr>
      <w:rFonts w:ascii="Wingdings" w:hAnsi="Wingdings" w:cs="Wingdings"/>
    </w:rPr>
  </w:style>
  <w:style w:type="character" w:customStyle="1" w:styleId="WW8Num7z0">
    <w:name w:val="WW8Num7z0"/>
    <w:rsid w:val="003B2FCB"/>
    <w:rPr>
      <w:b w:val="0"/>
      <w:i w:val="0"/>
      <w:color w:val="00000A"/>
    </w:rPr>
  </w:style>
  <w:style w:type="character" w:customStyle="1" w:styleId="WW8Num7z1">
    <w:name w:val="WW8Num7z1"/>
    <w:rsid w:val="003B2FCB"/>
    <w:rPr>
      <w:rFonts w:ascii="Courier New" w:hAnsi="Courier New" w:cs="Courier New"/>
    </w:rPr>
  </w:style>
  <w:style w:type="character" w:customStyle="1" w:styleId="WW8Num7z2">
    <w:name w:val="WW8Num7z2"/>
    <w:rsid w:val="003B2FCB"/>
    <w:rPr>
      <w:rFonts w:ascii="Wingdings" w:hAnsi="Wingdings" w:cs="Wingdings"/>
    </w:rPr>
  </w:style>
  <w:style w:type="character" w:customStyle="1" w:styleId="WW8Num8z0">
    <w:name w:val="WW8Num8z0"/>
    <w:rsid w:val="003B2FCB"/>
    <w:rPr>
      <w:rFonts w:ascii="Symbol" w:hAnsi="Symbol" w:cs="Symbol"/>
    </w:rPr>
  </w:style>
  <w:style w:type="character" w:customStyle="1" w:styleId="WW8Num9z0">
    <w:name w:val="WW8Num9z0"/>
    <w:rsid w:val="003B2FCB"/>
    <w:rPr>
      <w:i w:val="0"/>
    </w:rPr>
  </w:style>
  <w:style w:type="character" w:customStyle="1" w:styleId="WW8Num9z1">
    <w:name w:val="WW8Num9z1"/>
    <w:rsid w:val="003B2FCB"/>
    <w:rPr>
      <w:rFonts w:ascii="Courier New" w:hAnsi="Courier New" w:cs="Courier New"/>
    </w:rPr>
  </w:style>
  <w:style w:type="character" w:customStyle="1" w:styleId="WW8Num9z2">
    <w:name w:val="WW8Num9z2"/>
    <w:rsid w:val="003B2FCB"/>
    <w:rPr>
      <w:rFonts w:ascii="Wingdings" w:hAnsi="Wingdings" w:cs="Wingdings"/>
    </w:rPr>
  </w:style>
  <w:style w:type="character" w:customStyle="1" w:styleId="WW8Num8z1">
    <w:name w:val="WW8Num8z1"/>
    <w:rsid w:val="003B2FCB"/>
    <w:rPr>
      <w:rFonts w:ascii="Courier New" w:hAnsi="Courier New" w:cs="Courier New"/>
    </w:rPr>
  </w:style>
  <w:style w:type="character" w:customStyle="1" w:styleId="WW8Num8z2">
    <w:name w:val="WW8Num8z2"/>
    <w:rsid w:val="003B2FCB"/>
    <w:rPr>
      <w:rFonts w:ascii="Wingdings" w:hAnsi="Wingdings" w:cs="Wingdings"/>
    </w:rPr>
  </w:style>
  <w:style w:type="character" w:customStyle="1" w:styleId="WW8Num10z0">
    <w:name w:val="WW8Num10z0"/>
    <w:rsid w:val="003B2FCB"/>
    <w:rPr>
      <w:rFonts w:ascii="Symbol" w:hAnsi="Symbol" w:cs="Symbol"/>
    </w:rPr>
  </w:style>
  <w:style w:type="character" w:customStyle="1" w:styleId="WW8Num10z1">
    <w:name w:val="WW8Num10z1"/>
    <w:rsid w:val="003B2FCB"/>
    <w:rPr>
      <w:rFonts w:ascii="Courier New" w:hAnsi="Courier New" w:cs="Courier New"/>
    </w:rPr>
  </w:style>
  <w:style w:type="character" w:customStyle="1" w:styleId="WW8Num10z2">
    <w:name w:val="WW8Num10z2"/>
    <w:rsid w:val="003B2FCB"/>
    <w:rPr>
      <w:rFonts w:ascii="Wingdings" w:hAnsi="Wingdings" w:cs="Wingdings"/>
    </w:rPr>
  </w:style>
  <w:style w:type="character" w:customStyle="1" w:styleId="WW8Num12z0">
    <w:name w:val="WW8Num12z0"/>
    <w:rsid w:val="003B2FCB"/>
    <w:rPr>
      <w:b/>
    </w:rPr>
  </w:style>
  <w:style w:type="character" w:customStyle="1" w:styleId="WW8Num12z1">
    <w:name w:val="WW8Num12z1"/>
    <w:rsid w:val="003B2FCB"/>
    <w:rPr>
      <w:b/>
      <w:i w:val="0"/>
      <w:sz w:val="24"/>
      <w:szCs w:val="24"/>
    </w:rPr>
  </w:style>
  <w:style w:type="character" w:customStyle="1" w:styleId="WW8Num13z0">
    <w:name w:val="WW8Num13z0"/>
    <w:rsid w:val="003B2FCB"/>
    <w:rPr>
      <w:b w:val="0"/>
    </w:rPr>
  </w:style>
  <w:style w:type="character" w:customStyle="1" w:styleId="WW8Num15z0">
    <w:name w:val="WW8Num15z0"/>
    <w:rsid w:val="003B2FCB"/>
    <w:rPr>
      <w:rFonts w:ascii="Wingdings" w:hAnsi="Wingdings" w:cs="Wingdings"/>
    </w:rPr>
  </w:style>
  <w:style w:type="character" w:customStyle="1" w:styleId="WW8Num15z1">
    <w:name w:val="WW8Num15z1"/>
    <w:rsid w:val="003B2FCB"/>
    <w:rPr>
      <w:rFonts w:ascii="Courier New" w:hAnsi="Courier New" w:cs="Courier New"/>
    </w:rPr>
  </w:style>
  <w:style w:type="character" w:customStyle="1" w:styleId="WW8Num15z3">
    <w:name w:val="WW8Num15z3"/>
    <w:rsid w:val="003B2FCB"/>
    <w:rPr>
      <w:rFonts w:ascii="Symbol" w:hAnsi="Symbol" w:cs="Symbol"/>
    </w:rPr>
  </w:style>
  <w:style w:type="character" w:customStyle="1" w:styleId="WW-DefaultParagraphFont">
    <w:name w:val="WW-Default Paragraph Font"/>
    <w:rsid w:val="003B2FCB"/>
  </w:style>
  <w:style w:type="character" w:customStyle="1" w:styleId="ListParagraphChar">
    <w:name w:val="List Paragraph Char"/>
    <w:rsid w:val="003B2FCB"/>
  </w:style>
  <w:style w:type="character" w:customStyle="1" w:styleId="CommentReference1">
    <w:name w:val="Comment Reference1"/>
    <w:rsid w:val="003B2FCB"/>
    <w:rPr>
      <w:sz w:val="16"/>
      <w:szCs w:val="16"/>
    </w:rPr>
  </w:style>
  <w:style w:type="character" w:customStyle="1" w:styleId="CommentTextChar">
    <w:name w:val="Comment Text Char"/>
    <w:link w:val="CommentText"/>
    <w:rsid w:val="003B2FCB"/>
    <w:rPr>
      <w:sz w:val="20"/>
      <w:szCs w:val="20"/>
    </w:rPr>
  </w:style>
  <w:style w:type="character" w:customStyle="1" w:styleId="CommentSubjectChar">
    <w:name w:val="Comment Subject Char"/>
    <w:rsid w:val="003B2FCB"/>
    <w:rPr>
      <w:b/>
      <w:bCs/>
      <w:sz w:val="20"/>
      <w:szCs w:val="20"/>
    </w:rPr>
  </w:style>
  <w:style w:type="character" w:customStyle="1" w:styleId="BalloonTextChar">
    <w:name w:val="Balloon Text Char"/>
    <w:rsid w:val="003B2FCB"/>
    <w:rPr>
      <w:rFonts w:ascii="Tahoma" w:hAnsi="Tahoma" w:cs="Tahoma"/>
      <w:sz w:val="16"/>
      <w:szCs w:val="16"/>
    </w:rPr>
  </w:style>
  <w:style w:type="character" w:customStyle="1" w:styleId="Heading1Char">
    <w:name w:val="Heading 1 Char"/>
    <w:rsid w:val="003B2FCB"/>
    <w:rPr>
      <w:rFonts w:ascii="Cambria" w:hAnsi="Cambria" w:cs="font126"/>
      <w:b/>
      <w:bCs/>
      <w:color w:val="365F91"/>
      <w:sz w:val="28"/>
      <w:szCs w:val="28"/>
    </w:rPr>
  </w:style>
  <w:style w:type="character" w:customStyle="1" w:styleId="Heading2Char">
    <w:name w:val="Heading 2 Char"/>
    <w:rsid w:val="003B2FCB"/>
    <w:rPr>
      <w:rFonts w:ascii="Book Antiqua" w:eastAsia="Times New Roman" w:hAnsi="Book Antiqua" w:cs="Times New Roman"/>
      <w:b/>
      <w:bCs/>
      <w:sz w:val="28"/>
      <w:szCs w:val="24"/>
    </w:rPr>
  </w:style>
  <w:style w:type="character" w:customStyle="1" w:styleId="Heading3Char">
    <w:name w:val="Heading 3 Char"/>
    <w:rsid w:val="003B2FCB"/>
    <w:rPr>
      <w:rFonts w:ascii="Arial" w:eastAsia="Times New Roman" w:hAnsi="Arial" w:cs="Times New Roman"/>
      <w:b/>
      <w:bCs/>
      <w:sz w:val="26"/>
      <w:szCs w:val="26"/>
    </w:rPr>
  </w:style>
  <w:style w:type="character" w:customStyle="1" w:styleId="Heading4Char">
    <w:name w:val="Heading 4 Char"/>
    <w:rsid w:val="003B2FCB"/>
    <w:rPr>
      <w:rFonts w:ascii="Book Antiqua" w:eastAsia="Times New Roman" w:hAnsi="Book Antiqua" w:cs="Times New Roman"/>
      <w:b/>
      <w:bCs/>
      <w:sz w:val="28"/>
      <w:szCs w:val="24"/>
      <w:u w:val="single"/>
    </w:rPr>
  </w:style>
  <w:style w:type="character" w:customStyle="1" w:styleId="Heading5Char">
    <w:name w:val="Heading 5 Char"/>
    <w:rsid w:val="003B2FCB"/>
    <w:rPr>
      <w:rFonts w:ascii="Times New Roman" w:eastAsia="Times New Roman" w:hAnsi="Times New Roman" w:cs="Times New Roman"/>
      <w:b/>
      <w:bCs/>
      <w:i/>
      <w:iCs/>
      <w:sz w:val="26"/>
      <w:szCs w:val="26"/>
      <w:lang w:val="en-US"/>
    </w:rPr>
  </w:style>
  <w:style w:type="character" w:customStyle="1" w:styleId="Heading6Char">
    <w:name w:val="Heading 6 Char"/>
    <w:rsid w:val="003B2FCB"/>
    <w:rPr>
      <w:rFonts w:ascii="Book Antiqua" w:eastAsia="Times New Roman" w:hAnsi="Book Antiqua" w:cs="Times New Roman"/>
      <w:sz w:val="28"/>
      <w:szCs w:val="24"/>
    </w:rPr>
  </w:style>
  <w:style w:type="character" w:customStyle="1" w:styleId="Heading7Char">
    <w:name w:val="Heading 7 Char"/>
    <w:rsid w:val="003B2FCB"/>
    <w:rPr>
      <w:rFonts w:ascii="Book Antiqua" w:eastAsia="Times New Roman" w:hAnsi="Book Antiqua" w:cs="Arial"/>
      <w:b/>
      <w:bCs/>
      <w:sz w:val="24"/>
      <w:szCs w:val="24"/>
    </w:rPr>
  </w:style>
  <w:style w:type="character" w:customStyle="1" w:styleId="Heading8Char">
    <w:name w:val="Heading 8 Char"/>
    <w:rsid w:val="003B2FCB"/>
    <w:rPr>
      <w:rFonts w:ascii="Times New Roman" w:eastAsia="Times New Roman" w:hAnsi="Times New Roman" w:cs="Times New Roman"/>
      <w:b/>
      <w:sz w:val="24"/>
      <w:szCs w:val="24"/>
    </w:rPr>
  </w:style>
  <w:style w:type="character" w:customStyle="1" w:styleId="Heading9Char">
    <w:name w:val="Heading 9 Char"/>
    <w:rsid w:val="003B2FCB"/>
    <w:rPr>
      <w:rFonts w:ascii="Arial" w:eastAsia="Times New Roman" w:hAnsi="Arial" w:cs="Arial"/>
      <w:lang w:val="en-US"/>
    </w:rPr>
  </w:style>
  <w:style w:type="character" w:customStyle="1" w:styleId="BodyText2Char">
    <w:name w:val="Body Text 2 Char"/>
    <w:rsid w:val="003B2FCB"/>
    <w:rPr>
      <w:sz w:val="24"/>
      <w:szCs w:val="24"/>
    </w:rPr>
  </w:style>
  <w:style w:type="character" w:customStyle="1" w:styleId="BodyText2Char1">
    <w:name w:val="Body Text 2 Char1"/>
    <w:basedOn w:val="WW-DefaultParagraphFont"/>
    <w:rsid w:val="003B2FCB"/>
  </w:style>
  <w:style w:type="character" w:customStyle="1" w:styleId="BodyText3Char">
    <w:name w:val="Body Text 3 Char"/>
    <w:rsid w:val="003B2FCB"/>
    <w:rPr>
      <w:rFonts w:ascii="Times New Roman" w:eastAsia="Times New Roman" w:hAnsi="Times New Roman" w:cs="Times New Roman"/>
      <w:sz w:val="16"/>
      <w:szCs w:val="16"/>
    </w:rPr>
  </w:style>
  <w:style w:type="character" w:customStyle="1" w:styleId="NoSpacingChar">
    <w:name w:val="No Spacing Char"/>
    <w:rsid w:val="003B2FCB"/>
    <w:rPr>
      <w:rFonts w:cs="font126"/>
      <w:lang w:val="en-US"/>
    </w:rPr>
  </w:style>
  <w:style w:type="character" w:customStyle="1" w:styleId="HeaderChar">
    <w:name w:val="Header Char"/>
    <w:basedOn w:val="WW-DefaultParagraphFont"/>
    <w:rsid w:val="003B2FCB"/>
  </w:style>
  <w:style w:type="character" w:customStyle="1" w:styleId="FooterChar">
    <w:name w:val="Footer Char"/>
    <w:basedOn w:val="WW-DefaultParagraphFont"/>
    <w:rsid w:val="003B2FCB"/>
  </w:style>
  <w:style w:type="character" w:customStyle="1" w:styleId="ListLabel1">
    <w:name w:val="ListLabel 1"/>
    <w:rsid w:val="003B2FCB"/>
    <w:rPr>
      <w:rFonts w:cs="Courier New"/>
    </w:rPr>
  </w:style>
  <w:style w:type="character" w:customStyle="1" w:styleId="ListLabel2">
    <w:name w:val="ListLabel 2"/>
    <w:rsid w:val="003B2FCB"/>
    <w:rPr>
      <w:b/>
      <w:i w:val="0"/>
      <w:sz w:val="24"/>
      <w:szCs w:val="24"/>
    </w:rPr>
  </w:style>
  <w:style w:type="character" w:customStyle="1" w:styleId="ListLabel3">
    <w:name w:val="ListLabel 3"/>
    <w:rsid w:val="003B2FCB"/>
    <w:rPr>
      <w:rFonts w:cs="Arial"/>
      <w:i w:val="0"/>
      <w:sz w:val="24"/>
    </w:rPr>
  </w:style>
  <w:style w:type="character" w:customStyle="1" w:styleId="ListLabel4">
    <w:name w:val="ListLabel 4"/>
    <w:rsid w:val="003B2FCB"/>
    <w:rPr>
      <w:rFonts w:cs="Arial"/>
      <w:b w:val="0"/>
      <w:i w:val="0"/>
      <w:sz w:val="24"/>
    </w:rPr>
  </w:style>
  <w:style w:type="character" w:customStyle="1" w:styleId="ListLabel5">
    <w:name w:val="ListLabel 5"/>
    <w:rsid w:val="003B2FCB"/>
    <w:rPr>
      <w:rFonts w:cs="Calibri"/>
    </w:rPr>
  </w:style>
  <w:style w:type="character" w:customStyle="1" w:styleId="ListLabel6">
    <w:name w:val="ListLabel 6"/>
    <w:rsid w:val="003B2FCB"/>
    <w:rPr>
      <w:b w:val="0"/>
      <w:i w:val="0"/>
      <w:color w:val="00000A"/>
    </w:rPr>
  </w:style>
  <w:style w:type="character" w:customStyle="1" w:styleId="ListLabel7">
    <w:name w:val="ListLabel 7"/>
    <w:rsid w:val="003B2FCB"/>
    <w:rPr>
      <w:rFonts w:eastAsia="TimesNewRomanPSMT" w:cs="Times New Roman"/>
    </w:rPr>
  </w:style>
  <w:style w:type="character" w:customStyle="1" w:styleId="ListLabel8">
    <w:name w:val="ListLabel 8"/>
    <w:rsid w:val="003B2FCB"/>
    <w:rPr>
      <w:i w:val="0"/>
    </w:rPr>
  </w:style>
  <w:style w:type="character" w:customStyle="1" w:styleId="NumberingSymbols">
    <w:name w:val="Numbering Symbols"/>
    <w:rsid w:val="003B2FCB"/>
  </w:style>
  <w:style w:type="paragraph" w:customStyle="1" w:styleId="Heading">
    <w:name w:val="Heading"/>
    <w:basedOn w:val="Normal"/>
    <w:next w:val="BodyText"/>
    <w:rsid w:val="003B2FCB"/>
    <w:pPr>
      <w:keepNext/>
      <w:spacing w:before="240" w:after="120"/>
    </w:pPr>
    <w:rPr>
      <w:rFonts w:ascii="Arial" w:hAnsi="Arial" w:cs="Mangal"/>
      <w:sz w:val="28"/>
      <w:szCs w:val="28"/>
    </w:rPr>
  </w:style>
  <w:style w:type="paragraph" w:styleId="BodyText">
    <w:name w:val="Body Text"/>
    <w:basedOn w:val="Normal"/>
    <w:link w:val="BodyTextChar"/>
    <w:uiPriority w:val="99"/>
    <w:rsid w:val="003B2FCB"/>
    <w:pPr>
      <w:spacing w:after="120"/>
    </w:pPr>
  </w:style>
  <w:style w:type="paragraph" w:styleId="List">
    <w:name w:val="List"/>
    <w:basedOn w:val="BodyText"/>
    <w:rsid w:val="003B2FCB"/>
    <w:rPr>
      <w:rFonts w:cs="Mangal"/>
    </w:rPr>
  </w:style>
  <w:style w:type="paragraph" w:styleId="Caption">
    <w:name w:val="caption"/>
    <w:basedOn w:val="Normal"/>
    <w:qFormat/>
    <w:rsid w:val="003B2FCB"/>
    <w:pPr>
      <w:suppressLineNumbers/>
      <w:spacing w:before="120" w:after="120"/>
    </w:pPr>
    <w:rPr>
      <w:rFonts w:cs="Mangal"/>
      <w:i/>
      <w:iCs/>
    </w:rPr>
  </w:style>
  <w:style w:type="paragraph" w:customStyle="1" w:styleId="Index">
    <w:name w:val="Index"/>
    <w:basedOn w:val="Normal"/>
    <w:rsid w:val="003B2FCB"/>
    <w:pPr>
      <w:suppressLineNumbers/>
    </w:pPr>
    <w:rPr>
      <w:rFonts w:cs="Mangal"/>
    </w:rPr>
  </w:style>
  <w:style w:type="paragraph" w:styleId="ListParagraph">
    <w:name w:val="List Paragraph"/>
    <w:basedOn w:val="Normal"/>
    <w:uiPriority w:val="34"/>
    <w:qFormat/>
    <w:rsid w:val="003B2FCB"/>
    <w:pPr>
      <w:ind w:left="720"/>
    </w:pPr>
  </w:style>
  <w:style w:type="paragraph" w:customStyle="1" w:styleId="CommentText1">
    <w:name w:val="Comment Text1"/>
    <w:basedOn w:val="Normal"/>
    <w:rsid w:val="003B2FCB"/>
    <w:rPr>
      <w:sz w:val="20"/>
      <w:szCs w:val="20"/>
    </w:rPr>
  </w:style>
  <w:style w:type="paragraph" w:customStyle="1" w:styleId="CommentSubject1">
    <w:name w:val="Comment Subject1"/>
    <w:basedOn w:val="CommentText1"/>
    <w:rsid w:val="003B2FCB"/>
    <w:rPr>
      <w:b/>
      <w:bCs/>
    </w:rPr>
  </w:style>
  <w:style w:type="paragraph" w:styleId="BalloonText">
    <w:name w:val="Balloon Text"/>
    <w:basedOn w:val="Normal"/>
    <w:rsid w:val="003B2FCB"/>
    <w:rPr>
      <w:rFonts w:ascii="Tahoma" w:hAnsi="Tahoma" w:cs="Tahoma"/>
      <w:sz w:val="16"/>
      <w:szCs w:val="16"/>
    </w:rPr>
  </w:style>
  <w:style w:type="paragraph" w:customStyle="1" w:styleId="ContentsHeading">
    <w:name w:val="Contents Heading"/>
    <w:basedOn w:val="Heading1"/>
    <w:rsid w:val="003B2FCB"/>
    <w:pPr>
      <w:suppressLineNumbers/>
    </w:pPr>
    <w:rPr>
      <w:sz w:val="32"/>
      <w:szCs w:val="32"/>
    </w:rPr>
  </w:style>
  <w:style w:type="paragraph" w:styleId="BodyText2">
    <w:name w:val="Body Text 2"/>
    <w:basedOn w:val="Normal"/>
    <w:rsid w:val="003B2FCB"/>
    <w:pPr>
      <w:spacing w:after="120" w:line="480" w:lineRule="auto"/>
    </w:pPr>
  </w:style>
  <w:style w:type="paragraph" w:styleId="BodyText3">
    <w:name w:val="Body Text 3"/>
    <w:basedOn w:val="Normal"/>
    <w:rsid w:val="003B2FCB"/>
    <w:pPr>
      <w:spacing w:after="120"/>
    </w:pPr>
    <w:rPr>
      <w:rFonts w:eastAsia="Times New Roman"/>
      <w:sz w:val="16"/>
      <w:szCs w:val="16"/>
    </w:rPr>
  </w:style>
  <w:style w:type="paragraph" w:styleId="NoSpacing">
    <w:name w:val="No Spacing"/>
    <w:qFormat/>
    <w:rsid w:val="003B2FCB"/>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3B2FCB"/>
    <w:pPr>
      <w:suppressLineNumbers/>
      <w:tabs>
        <w:tab w:val="center" w:pos="4513"/>
        <w:tab w:val="right" w:pos="9026"/>
      </w:tabs>
    </w:pPr>
  </w:style>
  <w:style w:type="paragraph" w:styleId="Footer">
    <w:name w:val="footer"/>
    <w:basedOn w:val="Normal"/>
    <w:rsid w:val="003B2FCB"/>
    <w:pPr>
      <w:suppressLineNumbers/>
      <w:tabs>
        <w:tab w:val="center" w:pos="4513"/>
        <w:tab w:val="right" w:pos="9026"/>
      </w:tabs>
    </w:pPr>
  </w:style>
  <w:style w:type="paragraph" w:customStyle="1" w:styleId="TableContents">
    <w:name w:val="Table Contents"/>
    <w:basedOn w:val="Normal"/>
    <w:rsid w:val="003B2FCB"/>
    <w:pPr>
      <w:suppressLineNumbers/>
    </w:pPr>
  </w:style>
  <w:style w:type="paragraph" w:customStyle="1" w:styleId="TableHeading">
    <w:name w:val="Table Heading"/>
    <w:basedOn w:val="TableContents"/>
    <w:rsid w:val="003B2FCB"/>
    <w:pPr>
      <w:jc w:val="center"/>
    </w:pPr>
    <w:rPr>
      <w:b/>
      <w:bCs/>
    </w:rPr>
  </w:style>
  <w:style w:type="paragraph" w:customStyle="1" w:styleId="PythagoreanTheorem">
    <w:name w:val="Pythagorean Theorem"/>
    <w:rsid w:val="003B2FCB"/>
    <w:pPr>
      <w:suppressAutoHyphens/>
      <w:spacing w:after="200" w:line="276" w:lineRule="auto"/>
    </w:pPr>
    <w:rPr>
      <w:rFonts w:ascii="Calibri" w:eastAsia="MS Mincho" w:hAnsi="Calibri" w:cs="Arial"/>
      <w:sz w:val="22"/>
      <w:szCs w:val="22"/>
      <w:lang w:eastAsia="ar-SA"/>
    </w:rPr>
  </w:style>
  <w:style w:type="table" w:styleId="TableGrid">
    <w:name w:val="Table Grid"/>
    <w:basedOn w:val="TableNormal"/>
    <w:uiPriority w:val="59"/>
    <w:rsid w:val="00A651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9948A2"/>
    <w:rPr>
      <w:i/>
      <w:iCs/>
    </w:rPr>
  </w:style>
  <w:style w:type="paragraph" w:customStyle="1" w:styleId="Style13ptJustified">
    <w:name w:val="Style 13 pt Justified"/>
    <w:basedOn w:val="Normal"/>
    <w:uiPriority w:val="99"/>
    <w:rsid w:val="00752EAF"/>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paragraph" w:styleId="CommentText">
    <w:name w:val="annotation text"/>
    <w:basedOn w:val="Normal"/>
    <w:link w:val="CommentTextChar"/>
    <w:semiHidden/>
    <w:rsid w:val="00C63CA9"/>
    <w:pPr>
      <w:keepLines/>
      <w:suppressAutoHyphens w:val="0"/>
      <w:spacing w:before="60" w:line="240" w:lineRule="auto"/>
    </w:pPr>
    <w:rPr>
      <w:rFonts w:eastAsia="Times New Roman"/>
      <w:color w:val="auto"/>
      <w:kern w:val="0"/>
      <w:sz w:val="20"/>
      <w:szCs w:val="20"/>
    </w:rPr>
  </w:style>
  <w:style w:type="character" w:customStyle="1" w:styleId="CommentTextChar1">
    <w:name w:val="Comment Text Char1"/>
    <w:basedOn w:val="DefaultParagraphFont"/>
    <w:link w:val="CommentText"/>
    <w:uiPriority w:val="99"/>
    <w:semiHidden/>
    <w:rsid w:val="00C63CA9"/>
    <w:rPr>
      <w:rFonts w:eastAsia="Arial Unicode MS"/>
      <w:color w:val="000000"/>
      <w:kern w:val="1"/>
      <w:lang w:eastAsia="ar-SA"/>
    </w:rPr>
  </w:style>
  <w:style w:type="paragraph" w:customStyle="1" w:styleId="StyleJustified">
    <w:name w:val="Style Justified"/>
    <w:basedOn w:val="Normal"/>
    <w:link w:val="StyleJustifiedChar"/>
    <w:rsid w:val="00601930"/>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601930"/>
    <w:rPr>
      <w:rFonts w:ascii="Franklin Gothic Book" w:hAnsi="Franklin Gothic Book"/>
      <w:sz w:val="24"/>
    </w:rPr>
  </w:style>
  <w:style w:type="character" w:styleId="Hyperlink">
    <w:name w:val="Hyperlink"/>
    <w:basedOn w:val="DefaultParagraphFont"/>
    <w:uiPriority w:val="99"/>
    <w:unhideWhenUsed/>
    <w:rsid w:val="00036C73"/>
    <w:rPr>
      <w:color w:val="0000FF"/>
      <w:u w:val="single"/>
    </w:rPr>
  </w:style>
  <w:style w:type="paragraph" w:customStyle="1" w:styleId="StyleHeading3Before6pt">
    <w:name w:val="Style Heading 3 + Before:  6 pt"/>
    <w:basedOn w:val="Heading3"/>
    <w:rsid w:val="00B53AB1"/>
    <w:pPr>
      <w:keepLines/>
      <w:numPr>
        <w:ilvl w:val="0"/>
        <w:numId w:val="0"/>
      </w:numPr>
      <w:suppressLineNumbers/>
      <w:tabs>
        <w:tab w:val="num" w:pos="2160"/>
      </w:tabs>
      <w:suppressAutoHyphens w:val="0"/>
      <w:spacing w:before="60" w:after="120" w:line="240" w:lineRule="auto"/>
      <w:ind w:left="2160" w:hanging="360"/>
      <w:jc w:val="both"/>
    </w:pPr>
    <w:rPr>
      <w:rFonts w:ascii="Franklin Gothic Medium" w:hAnsi="Franklin Gothic Medium"/>
      <w:b w:val="0"/>
      <w:bCs w:val="0"/>
      <w:color w:val="auto"/>
      <w:kern w:val="0"/>
      <w:szCs w:val="24"/>
      <w:lang w:eastAsia="en-US"/>
    </w:rPr>
  </w:style>
  <w:style w:type="paragraph" w:styleId="BlockText">
    <w:name w:val="Block Text"/>
    <w:basedOn w:val="Normal"/>
    <w:rsid w:val="00F01271"/>
    <w:pPr>
      <w:keepLines/>
      <w:suppressAutoHyphens w:val="0"/>
      <w:spacing w:before="60" w:line="240" w:lineRule="auto"/>
      <w:ind w:left="284" w:right="47"/>
      <w:jc w:val="both"/>
    </w:pPr>
    <w:rPr>
      <w:rFonts w:ascii="Franklin Gothic Book" w:eastAsia="Times New Roman" w:hAnsi="Franklin Gothic Book"/>
      <w:b/>
      <w:smallCaps/>
      <w:color w:val="auto"/>
      <w:kern w:val="0"/>
      <w:szCs w:val="20"/>
      <w:lang w:val="sr-Cyrl-CS" w:eastAsia="en-US"/>
    </w:rPr>
  </w:style>
  <w:style w:type="character" w:customStyle="1" w:styleId="BodyTextChar">
    <w:name w:val="Body Text Char"/>
    <w:basedOn w:val="DefaultParagraphFont"/>
    <w:link w:val="BodyText"/>
    <w:uiPriority w:val="99"/>
    <w:locked/>
    <w:rsid w:val="003073A4"/>
    <w:rPr>
      <w:rFonts w:eastAsia="Arial Unicode MS"/>
      <w:color w:val="000000"/>
      <w:kern w:val="1"/>
      <w:sz w:val="24"/>
      <w:szCs w:val="24"/>
      <w:lang w:eastAsia="ar-SA"/>
    </w:rPr>
  </w:style>
  <w:style w:type="paragraph" w:customStyle="1" w:styleId="Default">
    <w:name w:val="Default"/>
    <w:rsid w:val="00973DD8"/>
    <w:pPr>
      <w:autoSpaceDE w:val="0"/>
      <w:autoSpaceDN w:val="0"/>
      <w:adjustRightInd w:val="0"/>
    </w:pPr>
    <w:rPr>
      <w:rFonts w:ascii="Arial" w:hAnsi="Arial" w:cs="Arial"/>
      <w:color w:val="000000"/>
      <w:sz w:val="24"/>
      <w:szCs w:val="24"/>
    </w:rPr>
  </w:style>
  <w:style w:type="paragraph" w:styleId="TableofFigures">
    <w:name w:val="table of figures"/>
    <w:basedOn w:val="Normal"/>
    <w:next w:val="Normal"/>
    <w:uiPriority w:val="99"/>
    <w:semiHidden/>
    <w:unhideWhenUsed/>
    <w:rsid w:val="000A2BF5"/>
  </w:style>
</w:styles>
</file>

<file path=word/webSettings.xml><?xml version="1.0" encoding="utf-8"?>
<w:webSettings xmlns:r="http://schemas.openxmlformats.org/officeDocument/2006/relationships" xmlns:w="http://schemas.openxmlformats.org/wordprocessingml/2006/main">
  <w:divs>
    <w:div w:id="873081655">
      <w:bodyDiv w:val="1"/>
      <w:marLeft w:val="0"/>
      <w:marRight w:val="0"/>
      <w:marTop w:val="0"/>
      <w:marBottom w:val="0"/>
      <w:divBdr>
        <w:top w:val="none" w:sz="0" w:space="0" w:color="auto"/>
        <w:left w:val="none" w:sz="0" w:space="0" w:color="auto"/>
        <w:bottom w:val="none" w:sz="0" w:space="0" w:color="auto"/>
        <w:right w:val="none" w:sz="0" w:space="0" w:color="auto"/>
      </w:divBdr>
    </w:div>
    <w:div w:id="101693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041d__x0430__x0441__x043b__x043e__x0432_1 xmlns="d4a8f906-e63d-4ac7-a1b8-b00f956a2cf4">здравствеи преглед запослених</_x041d__x0430__x0441__x043b__x043e__x0432_1>
    <_x0414__x0430__x0442__x0443__x043c_ xmlns="d4a8f906-e63d-4ac7-a1b8-b00f956a2cf4">2013-10-20T22:00:00+00:00</_x0414__x0430__x0442__x0443__x043c_>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AE6979-DC52-4D49-9AB1-D6C1F91F545F}"/>
</file>

<file path=customXml/itemProps2.xml><?xml version="1.0" encoding="utf-8"?>
<ds:datastoreItem xmlns:ds="http://schemas.openxmlformats.org/officeDocument/2006/customXml" ds:itemID="{5F167934-5F20-4F1B-BAB5-AF50743B7F98}"/>
</file>

<file path=customXml/itemProps3.xml><?xml version="1.0" encoding="utf-8"?>
<ds:datastoreItem xmlns:ds="http://schemas.openxmlformats.org/officeDocument/2006/customXml" ds:itemID="{34C11175-C407-46C1-9FEA-ADF002B7CEA1}"/>
</file>

<file path=customXml/itemProps4.xml><?xml version="1.0" encoding="utf-8"?>
<ds:datastoreItem xmlns:ds="http://schemas.openxmlformats.org/officeDocument/2006/customXml" ds:itemID="{FAF4DF1A-3275-4C5E-8BC7-DD819D308B43}"/>
</file>

<file path=docProps/app.xml><?xml version="1.0" encoding="utf-8"?>
<Properties xmlns="http://schemas.openxmlformats.org/officeDocument/2006/extended-properties" xmlns:vt="http://schemas.openxmlformats.org/officeDocument/2006/docPropsVTypes">
  <Template>Normal</Template>
  <TotalTime>1737</TotalTime>
  <Pages>29</Pages>
  <Words>6718</Words>
  <Characters>38293</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44922</CharactersWithSpaces>
  <SharedDoc>false</SharedDoc>
  <HLinks>
    <vt:vector size="6" baseType="variant">
      <vt:variant>
        <vt:i4>2162693</vt:i4>
      </vt:variant>
      <vt:variant>
        <vt:i4>0</vt:i4>
      </vt:variant>
      <vt:variant>
        <vt:i4>0</vt:i4>
      </vt:variant>
      <vt:variant>
        <vt:i4>5</vt:i4>
      </vt:variant>
      <vt:variant>
        <vt:lpwstr>mailto:kugam@carina.rs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СРБИЈА</dc:title>
  <dc:subject/>
  <dc:creator>Pedja Bojovic</dc:creator>
  <cp:keywords/>
  <cp:lastModifiedBy>kugam</cp:lastModifiedBy>
  <cp:revision>82</cp:revision>
  <cp:lastPrinted>2013-10-11T12:58:00Z</cp:lastPrinted>
  <dcterms:created xsi:type="dcterms:W3CDTF">2013-09-19T07:42:00Z</dcterms:created>
  <dcterms:modified xsi:type="dcterms:W3CDTF">2013-10-11T13:00:00Z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