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9E7" w:rsidRPr="00973B5F" w:rsidRDefault="0039002D" w:rsidP="00AA6BC0">
      <w:pPr>
        <w:jc w:val="both"/>
        <w:rPr>
          <w:rFonts w:ascii="Franklin Gothic Medium" w:hAnsi="Franklin Gothic Medium" w:cs="Arial"/>
          <w:sz w:val="32"/>
          <w:szCs w:val="32"/>
          <w:lang w:val="sr-Cyrl-CS"/>
        </w:rPr>
      </w:pPr>
      <w:r w:rsidRPr="002B6F9A">
        <w:rPr>
          <w:rFonts w:ascii="Franklin Gothic Medium" w:hAnsi="Franklin Gothic Medium" w:cs="Arial"/>
          <w:sz w:val="32"/>
          <w:szCs w:val="32"/>
          <w:lang w:val="ru-RU"/>
        </w:rPr>
        <w:t xml:space="preserve"> </w:t>
      </w:r>
      <w:r w:rsidR="005C3058" w:rsidRPr="00973B5F">
        <w:rPr>
          <w:rFonts w:ascii="Franklin Gothic Medium" w:hAnsi="Franklin Gothic Medium" w:cs="Arial"/>
          <w:sz w:val="32"/>
          <w:szCs w:val="32"/>
          <w:lang w:val="ru-RU"/>
        </w:rPr>
        <w:t xml:space="preserve">        </w:t>
      </w:r>
      <w:r w:rsidR="00AA6BC0" w:rsidRPr="00973B5F">
        <w:rPr>
          <w:rFonts w:ascii="Franklin Gothic Medium" w:hAnsi="Franklin Gothic Medium" w:cs="Arial"/>
          <w:noProof/>
          <w:sz w:val="32"/>
          <w:szCs w:val="32"/>
          <w:lang w:eastAsia="en-US"/>
        </w:rPr>
        <w:drawing>
          <wp:inline distT="0" distB="0" distL="0" distR="0">
            <wp:extent cx="569595" cy="940435"/>
            <wp:effectExtent l="19050" t="0" r="190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69595" cy="940435"/>
                    </a:xfrm>
                    <a:prstGeom prst="rect">
                      <a:avLst/>
                    </a:prstGeom>
                    <a:noFill/>
                    <a:ln w="9525">
                      <a:noFill/>
                      <a:miter lim="800000"/>
                      <a:headEnd/>
                      <a:tailEnd/>
                    </a:ln>
                  </pic:spPr>
                </pic:pic>
              </a:graphicData>
            </a:graphic>
          </wp:inline>
        </w:drawing>
      </w:r>
    </w:p>
    <w:p w:rsidR="00AA6BC0" w:rsidRPr="00973B5F" w:rsidRDefault="00AA6BC0" w:rsidP="00AA6BC0">
      <w:pPr>
        <w:pStyle w:val="BodyText"/>
        <w:jc w:val="both"/>
        <w:rPr>
          <w:rFonts w:ascii="Franklin Gothic Medium" w:hAnsi="Franklin Gothic Medium" w:cs="Arial"/>
          <w:b/>
          <w:lang w:val="ru-RU"/>
        </w:rPr>
      </w:pPr>
    </w:p>
    <w:p w:rsidR="00AA6BC0" w:rsidRPr="00973B5F" w:rsidRDefault="00973B5F" w:rsidP="00973B5F">
      <w:pPr>
        <w:pStyle w:val="BodyText"/>
        <w:outlineLvl w:val="0"/>
        <w:rPr>
          <w:rFonts w:ascii="Franklin Gothic Medium" w:hAnsi="Franklin Gothic Medium" w:cs="Arial"/>
          <w:b/>
          <w:lang w:val="ru-RU"/>
        </w:rPr>
      </w:pPr>
      <w:r w:rsidRPr="004D765B">
        <w:rPr>
          <w:rFonts w:ascii="Franklin Gothic Medium" w:hAnsi="Franklin Gothic Medium" w:cs="Arial"/>
          <w:b/>
          <w:lang w:val="ru-RU"/>
        </w:rPr>
        <w:t xml:space="preserve">    </w:t>
      </w:r>
      <w:r w:rsidR="00AA6BC0" w:rsidRPr="00973B5F">
        <w:rPr>
          <w:rFonts w:ascii="Franklin Gothic Medium" w:hAnsi="Franklin Gothic Medium" w:cs="Arial"/>
          <w:b/>
          <w:lang w:val="ru-RU"/>
        </w:rPr>
        <w:t>РЕПУБЛИКА СРБИЈА</w:t>
      </w:r>
    </w:p>
    <w:p w:rsidR="00AA6BC0" w:rsidRPr="00973B5F" w:rsidRDefault="00AA6BC0" w:rsidP="00973B5F">
      <w:pPr>
        <w:pStyle w:val="BodyText"/>
        <w:outlineLvl w:val="0"/>
        <w:rPr>
          <w:rFonts w:ascii="Franklin Gothic Medium" w:hAnsi="Franklin Gothic Medium" w:cs="Arial"/>
          <w:b/>
          <w:bCs/>
          <w:iCs/>
          <w:lang w:val="ru-RU"/>
        </w:rPr>
      </w:pPr>
      <w:r w:rsidRPr="00973B5F">
        <w:rPr>
          <w:rFonts w:ascii="Franklin Gothic Medium" w:hAnsi="Franklin Gothic Medium" w:cs="Arial"/>
          <w:b/>
          <w:bCs/>
          <w:iCs/>
          <w:lang w:val="ru-RU"/>
        </w:rPr>
        <w:t>МИНИСТАРСТВО ФИНАНСИЈА</w:t>
      </w:r>
    </w:p>
    <w:p w:rsidR="00AA6BC0" w:rsidRPr="00973B5F" w:rsidRDefault="00973B5F" w:rsidP="00973B5F">
      <w:pPr>
        <w:pStyle w:val="BodyText"/>
        <w:outlineLvl w:val="0"/>
        <w:rPr>
          <w:rFonts w:ascii="Franklin Gothic Medium" w:hAnsi="Franklin Gothic Medium" w:cs="Arial"/>
          <w:b/>
          <w:lang w:val="ru-RU"/>
        </w:rPr>
      </w:pPr>
      <w:r w:rsidRPr="004D765B">
        <w:rPr>
          <w:rFonts w:ascii="Franklin Gothic Medium" w:hAnsi="Franklin Gothic Medium" w:cs="Arial"/>
          <w:b/>
          <w:lang w:val="ru-RU"/>
        </w:rPr>
        <w:t xml:space="preserve">        </w:t>
      </w:r>
      <w:r w:rsidR="00AA6BC0" w:rsidRPr="00973B5F">
        <w:rPr>
          <w:rFonts w:ascii="Franklin Gothic Medium" w:hAnsi="Franklin Gothic Medium" w:cs="Arial"/>
          <w:b/>
          <w:lang w:val="ru-RU"/>
        </w:rPr>
        <w:t>УПРАВА ЦАРИНА</w:t>
      </w:r>
    </w:p>
    <w:p w:rsidR="00AA6BC0" w:rsidRPr="00973B5F" w:rsidRDefault="00973B5F" w:rsidP="00973B5F">
      <w:pPr>
        <w:outlineLvl w:val="0"/>
        <w:rPr>
          <w:rFonts w:ascii="Franklin Gothic Medium" w:hAnsi="Franklin Gothic Medium" w:cs="Arial"/>
          <w:b/>
          <w:lang w:val="ru-RU"/>
        </w:rPr>
      </w:pPr>
      <w:r w:rsidRPr="004D765B">
        <w:rPr>
          <w:rFonts w:ascii="Franklin Gothic Medium" w:hAnsi="Franklin Gothic Medium" w:cs="Arial"/>
          <w:b/>
          <w:lang w:val="ru-RU"/>
        </w:rPr>
        <w:t xml:space="preserve">      </w:t>
      </w:r>
      <w:r w:rsidR="00AA6BC0" w:rsidRPr="00973B5F">
        <w:rPr>
          <w:rFonts w:ascii="Franklin Gothic Medium" w:hAnsi="Franklin Gothic Medium" w:cs="Arial"/>
          <w:b/>
          <w:lang w:val="ru-RU"/>
        </w:rPr>
        <w:t xml:space="preserve">11070 </w:t>
      </w:r>
      <w:r w:rsidR="00AA6BC0" w:rsidRPr="00973B5F">
        <w:rPr>
          <w:rFonts w:ascii="Franklin Gothic Medium" w:hAnsi="Franklin Gothic Medium" w:cs="Arial"/>
          <w:b/>
          <w:lang w:val="sr-Cyrl-CS"/>
        </w:rPr>
        <w:t xml:space="preserve">Нови </w:t>
      </w:r>
      <w:r w:rsidR="00AA6BC0" w:rsidRPr="00973B5F">
        <w:rPr>
          <w:rFonts w:ascii="Franklin Gothic Medium" w:hAnsi="Franklin Gothic Medium" w:cs="Arial"/>
          <w:b/>
          <w:lang w:val="ru-RU"/>
        </w:rPr>
        <w:t>Београд</w:t>
      </w:r>
    </w:p>
    <w:p w:rsidR="00AA6BC0" w:rsidRPr="00973B5F" w:rsidRDefault="00AA6BC0" w:rsidP="00973B5F">
      <w:pPr>
        <w:outlineLvl w:val="0"/>
        <w:rPr>
          <w:rFonts w:ascii="Franklin Gothic Medium" w:hAnsi="Franklin Gothic Medium" w:cs="Arial"/>
          <w:b/>
          <w:bCs/>
          <w:lang w:val="sr-Cyrl-CS"/>
        </w:rPr>
      </w:pPr>
      <w:r w:rsidRPr="00973B5F">
        <w:rPr>
          <w:rFonts w:ascii="Franklin Gothic Medium" w:hAnsi="Franklin Gothic Medium" w:cs="Arial"/>
          <w:b/>
          <w:lang w:val="ru-RU"/>
        </w:rPr>
        <w:t xml:space="preserve">Булевар </w:t>
      </w:r>
      <w:r w:rsidRPr="00973B5F">
        <w:rPr>
          <w:rFonts w:ascii="Franklin Gothic Medium" w:hAnsi="Franklin Gothic Medium" w:cs="Arial"/>
          <w:b/>
          <w:lang w:val="sr-Cyrl-CS"/>
        </w:rPr>
        <w:t>Зорана Ђинђића</w:t>
      </w:r>
      <w:r w:rsidRPr="00973B5F">
        <w:rPr>
          <w:rFonts w:ascii="Franklin Gothic Medium" w:hAnsi="Franklin Gothic Medium" w:cs="Arial"/>
          <w:b/>
          <w:lang w:val="ru-RU"/>
        </w:rPr>
        <w:t xml:space="preserve"> 155-а</w:t>
      </w:r>
    </w:p>
    <w:p w:rsidR="001619E7" w:rsidRPr="00973B5F" w:rsidRDefault="001619E7">
      <w:pPr>
        <w:jc w:val="center"/>
        <w:rPr>
          <w:rFonts w:ascii="Franklin Gothic Medium" w:hAnsi="Franklin Gothic Medium" w:cs="Arial"/>
          <w:sz w:val="32"/>
          <w:szCs w:val="32"/>
          <w:lang w:val="ru-RU"/>
        </w:rPr>
      </w:pPr>
    </w:p>
    <w:p w:rsidR="001619E7" w:rsidRPr="00973B5F" w:rsidRDefault="001619E7">
      <w:pPr>
        <w:jc w:val="center"/>
        <w:rPr>
          <w:rFonts w:ascii="Franklin Gothic Medium" w:hAnsi="Franklin Gothic Medium" w:cs="Arial"/>
          <w:sz w:val="32"/>
          <w:szCs w:val="32"/>
          <w:lang w:val="sr-Cyrl-CS"/>
        </w:rPr>
      </w:pPr>
    </w:p>
    <w:p w:rsidR="00AA6BC0" w:rsidRPr="00973B5F" w:rsidRDefault="00AA6BC0">
      <w:pPr>
        <w:jc w:val="center"/>
        <w:rPr>
          <w:rFonts w:ascii="Franklin Gothic Medium" w:hAnsi="Franklin Gothic Medium" w:cs="Arial"/>
          <w:sz w:val="32"/>
          <w:szCs w:val="32"/>
          <w:lang w:val="sr-Cyrl-CS"/>
        </w:rPr>
      </w:pPr>
    </w:p>
    <w:p w:rsidR="00AA6BC0" w:rsidRPr="00973B5F" w:rsidRDefault="00AA6BC0">
      <w:pPr>
        <w:jc w:val="center"/>
        <w:rPr>
          <w:rFonts w:ascii="Franklin Gothic Medium" w:hAnsi="Franklin Gothic Medium" w:cs="Arial"/>
          <w:sz w:val="32"/>
          <w:szCs w:val="32"/>
          <w:lang w:val="sr-Cyrl-CS"/>
        </w:rPr>
      </w:pPr>
    </w:p>
    <w:p w:rsidR="00AA6BC0" w:rsidRPr="00973B5F" w:rsidRDefault="00AA6BC0">
      <w:pPr>
        <w:jc w:val="center"/>
        <w:rPr>
          <w:rFonts w:ascii="Franklin Gothic Medium" w:hAnsi="Franklin Gothic Medium" w:cs="Arial"/>
          <w:sz w:val="32"/>
          <w:szCs w:val="32"/>
          <w:lang w:val="sr-Cyrl-CS"/>
        </w:rPr>
      </w:pPr>
    </w:p>
    <w:p w:rsidR="001619E7" w:rsidRPr="00973B5F" w:rsidRDefault="001619E7">
      <w:pPr>
        <w:jc w:val="center"/>
        <w:rPr>
          <w:rFonts w:ascii="Franklin Gothic Medium" w:hAnsi="Franklin Gothic Medium" w:cs="Arial"/>
          <w:b/>
          <w:bCs/>
          <w:i/>
          <w:iCs/>
          <w:sz w:val="28"/>
          <w:szCs w:val="28"/>
          <w:lang w:val="ru-RU"/>
        </w:rPr>
      </w:pPr>
    </w:p>
    <w:p w:rsidR="001619E7" w:rsidRPr="00973B5F" w:rsidRDefault="001619E7">
      <w:pPr>
        <w:jc w:val="center"/>
        <w:rPr>
          <w:rFonts w:ascii="Franklin Gothic Medium" w:hAnsi="Franklin Gothic Medium" w:cs="Arial"/>
          <w:b/>
          <w:bCs/>
          <w:i/>
          <w:iCs/>
          <w:sz w:val="28"/>
          <w:szCs w:val="28"/>
          <w:lang w:val="ru-RU"/>
        </w:rPr>
      </w:pPr>
    </w:p>
    <w:p w:rsidR="00AA6BC0" w:rsidRPr="00973B5F" w:rsidRDefault="001619E7">
      <w:pPr>
        <w:jc w:val="center"/>
        <w:rPr>
          <w:rFonts w:ascii="Franklin Gothic Medium" w:hAnsi="Franklin Gothic Medium" w:cs="Arial"/>
          <w:b/>
          <w:bCs/>
          <w:i/>
          <w:iCs/>
          <w:lang w:val="sr-Cyrl-CS"/>
        </w:rPr>
      </w:pPr>
      <w:r w:rsidRPr="00973B5F">
        <w:rPr>
          <w:rFonts w:ascii="Franklin Gothic Medium" w:hAnsi="Franklin Gothic Medium" w:cs="Arial"/>
          <w:b/>
          <w:bCs/>
          <w:sz w:val="28"/>
          <w:szCs w:val="28"/>
          <w:lang w:val="ru-RU"/>
        </w:rPr>
        <w:t>ЈАВНА НАБАВКА</w:t>
      </w:r>
      <w:r w:rsidRPr="00973B5F">
        <w:rPr>
          <w:rFonts w:ascii="Franklin Gothic Medium" w:hAnsi="Franklin Gothic Medium" w:cs="Arial"/>
          <w:b/>
          <w:bCs/>
          <w:sz w:val="28"/>
          <w:szCs w:val="28"/>
          <w:lang w:val="sr-Cyrl-CS"/>
        </w:rPr>
        <w:t xml:space="preserve"> </w:t>
      </w:r>
      <w:r w:rsidR="00973B5F">
        <w:rPr>
          <w:rFonts w:ascii="Franklin Gothic Medium" w:hAnsi="Franklin Gothic Medium" w:cs="Arial"/>
          <w:b/>
          <w:bCs/>
          <w:sz w:val="28"/>
          <w:szCs w:val="28"/>
          <w:lang w:val="sr-Cyrl-CS"/>
        </w:rPr>
        <w:t>ДОБАРА</w:t>
      </w:r>
      <w:r w:rsidR="00632BAA" w:rsidRPr="00973B5F">
        <w:rPr>
          <w:rFonts w:ascii="Franklin Gothic Medium" w:hAnsi="Franklin Gothic Medium" w:cs="Arial"/>
          <w:b/>
          <w:bCs/>
          <w:sz w:val="28"/>
          <w:szCs w:val="28"/>
          <w:lang w:val="sr-Cyrl-CS"/>
        </w:rPr>
        <w:t xml:space="preserve"> </w:t>
      </w:r>
      <w:r w:rsidR="00973B5F">
        <w:rPr>
          <w:rFonts w:ascii="Franklin Gothic Medium" w:hAnsi="Franklin Gothic Medium" w:cs="Arial"/>
          <w:b/>
          <w:bCs/>
          <w:sz w:val="28"/>
          <w:szCs w:val="28"/>
          <w:lang w:val="sr-Cyrl-CS"/>
        </w:rPr>
        <w:t>–</w:t>
      </w:r>
      <w:r w:rsidR="00665454" w:rsidRPr="00973B5F">
        <w:rPr>
          <w:rFonts w:ascii="Franklin Gothic Medium" w:hAnsi="Franklin Gothic Medium" w:cs="Arial"/>
          <w:b/>
          <w:bCs/>
          <w:sz w:val="28"/>
          <w:szCs w:val="28"/>
          <w:lang w:val="sr-Cyrl-CS"/>
        </w:rPr>
        <w:t xml:space="preserve"> </w:t>
      </w:r>
      <w:r w:rsidR="001C0E21">
        <w:rPr>
          <w:rFonts w:ascii="Franklin Gothic Medium" w:hAnsi="Franklin Gothic Medium" w:cs="Arial"/>
          <w:b/>
          <w:bCs/>
          <w:sz w:val="28"/>
          <w:szCs w:val="28"/>
          <w:lang w:val="sr-Cyrl-CS"/>
        </w:rPr>
        <w:t>НАМЕШТАЈ</w:t>
      </w:r>
    </w:p>
    <w:p w:rsidR="001619E7" w:rsidRPr="00973B5F" w:rsidRDefault="001619E7">
      <w:pPr>
        <w:jc w:val="center"/>
        <w:rPr>
          <w:rFonts w:ascii="Franklin Gothic Medium" w:hAnsi="Franklin Gothic Medium" w:cs="Arial"/>
          <w:b/>
          <w:bCs/>
          <w:i/>
          <w:iCs/>
          <w:lang w:val="ru-RU"/>
        </w:rPr>
      </w:pPr>
    </w:p>
    <w:p w:rsidR="001619E7" w:rsidRPr="00973B5F" w:rsidRDefault="001619E7" w:rsidP="00973B5F">
      <w:pPr>
        <w:jc w:val="center"/>
        <w:outlineLvl w:val="0"/>
        <w:rPr>
          <w:rFonts w:ascii="Franklin Gothic Medium" w:hAnsi="Franklin Gothic Medium" w:cs="Arial"/>
          <w:b/>
          <w:bCs/>
          <w:sz w:val="28"/>
          <w:szCs w:val="28"/>
          <w:lang w:val="ru-RU"/>
        </w:rPr>
      </w:pPr>
      <w:r w:rsidRPr="00973B5F">
        <w:rPr>
          <w:rFonts w:ascii="Franklin Gothic Medium" w:hAnsi="Franklin Gothic Medium" w:cs="Arial"/>
          <w:b/>
          <w:bCs/>
          <w:sz w:val="28"/>
          <w:szCs w:val="28"/>
          <w:lang w:val="sr-Cyrl-CS"/>
        </w:rPr>
        <w:t>ОТВОРЕНИ ПОСТУПАК</w:t>
      </w:r>
    </w:p>
    <w:p w:rsidR="001619E7" w:rsidRPr="00973B5F" w:rsidRDefault="001619E7">
      <w:pPr>
        <w:jc w:val="center"/>
        <w:rPr>
          <w:rFonts w:ascii="Franklin Gothic Medium" w:hAnsi="Franklin Gothic Medium" w:cs="Arial"/>
          <w:b/>
          <w:bCs/>
          <w:sz w:val="28"/>
          <w:szCs w:val="28"/>
          <w:lang w:val="ru-RU"/>
        </w:rPr>
      </w:pPr>
    </w:p>
    <w:p w:rsidR="001619E7" w:rsidRPr="00973B5F" w:rsidRDefault="001619E7" w:rsidP="00973B5F">
      <w:pPr>
        <w:jc w:val="center"/>
        <w:outlineLvl w:val="0"/>
        <w:rPr>
          <w:rFonts w:ascii="Franklin Gothic Medium" w:hAnsi="Franklin Gothic Medium" w:cs="Arial"/>
          <w:i/>
          <w:iCs/>
          <w:sz w:val="28"/>
          <w:szCs w:val="28"/>
          <w:lang w:val="sr-Cyrl-CS"/>
        </w:rPr>
      </w:pPr>
      <w:r w:rsidRPr="00973B5F">
        <w:rPr>
          <w:rFonts w:ascii="Franklin Gothic Medium" w:hAnsi="Franklin Gothic Medium" w:cs="Arial"/>
          <w:b/>
          <w:bCs/>
          <w:sz w:val="28"/>
          <w:szCs w:val="28"/>
          <w:lang w:val="ru-RU"/>
        </w:rPr>
        <w:t>ЈАВНА НАБАВКА бр.</w:t>
      </w:r>
      <w:r w:rsidR="001C0E21">
        <w:rPr>
          <w:rFonts w:ascii="Franklin Gothic Medium" w:hAnsi="Franklin Gothic Medium" w:cs="Arial"/>
          <w:b/>
          <w:bCs/>
          <w:sz w:val="28"/>
          <w:szCs w:val="28"/>
          <w:lang w:val="sr-Cyrl-CS"/>
        </w:rPr>
        <w:t xml:space="preserve"> НВВ </w:t>
      </w:r>
      <w:r w:rsidR="001C0E21" w:rsidRPr="001C0E21">
        <w:rPr>
          <w:rFonts w:ascii="Franklin Gothic Medium" w:hAnsi="Franklin Gothic Medium" w:cs="Arial"/>
          <w:b/>
          <w:bCs/>
          <w:sz w:val="28"/>
          <w:szCs w:val="28"/>
          <w:lang w:val="ru-RU"/>
        </w:rPr>
        <w:t>6</w:t>
      </w:r>
      <w:r w:rsidR="004764F0">
        <w:rPr>
          <w:rFonts w:ascii="Franklin Gothic Medium" w:hAnsi="Franklin Gothic Medium" w:cs="Arial"/>
          <w:b/>
          <w:bCs/>
          <w:sz w:val="28"/>
          <w:szCs w:val="28"/>
          <w:lang w:val="sr-Cyrl-CS"/>
        </w:rPr>
        <w:t>4</w:t>
      </w:r>
      <w:r w:rsidR="00AA6BC0" w:rsidRPr="00973B5F">
        <w:rPr>
          <w:rFonts w:ascii="Franklin Gothic Medium" w:hAnsi="Franklin Gothic Medium" w:cs="Arial"/>
          <w:b/>
          <w:bCs/>
          <w:sz w:val="28"/>
          <w:szCs w:val="28"/>
          <w:lang w:val="sr-Cyrl-CS"/>
        </w:rPr>
        <w:t>/13</w:t>
      </w: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rsidP="0083092A">
      <w:pP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Default="001619E7">
      <w:pPr>
        <w:jc w:val="center"/>
        <w:rPr>
          <w:rFonts w:ascii="Franklin Gothic Medium" w:hAnsi="Franklin Gothic Medium" w:cs="Arial"/>
          <w:i/>
          <w:iCs/>
          <w:lang w:val="ru-RU"/>
        </w:rPr>
      </w:pPr>
    </w:p>
    <w:p w:rsidR="001064F5" w:rsidRDefault="001064F5">
      <w:pPr>
        <w:jc w:val="center"/>
        <w:rPr>
          <w:rFonts w:ascii="Franklin Gothic Medium" w:hAnsi="Franklin Gothic Medium" w:cs="Arial"/>
          <w:i/>
          <w:iCs/>
          <w:lang w:val="ru-RU"/>
        </w:rPr>
      </w:pPr>
    </w:p>
    <w:p w:rsidR="001064F5" w:rsidRDefault="001064F5">
      <w:pPr>
        <w:jc w:val="center"/>
        <w:rPr>
          <w:rFonts w:ascii="Franklin Gothic Medium" w:hAnsi="Franklin Gothic Medium" w:cs="Arial"/>
          <w:i/>
          <w:iCs/>
          <w:lang w:val="ru-RU"/>
        </w:rPr>
      </w:pPr>
    </w:p>
    <w:p w:rsidR="001064F5" w:rsidRDefault="001064F5">
      <w:pPr>
        <w:jc w:val="center"/>
        <w:rPr>
          <w:rFonts w:ascii="Franklin Gothic Medium" w:hAnsi="Franklin Gothic Medium" w:cs="Arial"/>
          <w:i/>
          <w:iCs/>
          <w:lang w:val="ru-RU"/>
        </w:rPr>
      </w:pPr>
    </w:p>
    <w:p w:rsidR="001619E7" w:rsidRPr="00973B5F" w:rsidRDefault="001619E7" w:rsidP="004764F0">
      <w:pPr>
        <w:rPr>
          <w:rFonts w:ascii="Franklin Gothic Medium" w:hAnsi="Franklin Gothic Medium" w:cs="Arial"/>
          <w:i/>
          <w:iCs/>
          <w:lang w:val="ru-RU"/>
        </w:rPr>
      </w:pPr>
    </w:p>
    <w:p w:rsidR="001619E7" w:rsidRDefault="001C0E21" w:rsidP="00973B5F">
      <w:pPr>
        <w:jc w:val="center"/>
        <w:outlineLvl w:val="0"/>
        <w:rPr>
          <w:rFonts w:ascii="Franklin Gothic Medium" w:hAnsi="Franklin Gothic Medium" w:cs="Arial"/>
          <w:b/>
          <w:bCs/>
          <w:lang w:val="ru-RU"/>
        </w:rPr>
      </w:pPr>
      <w:r>
        <w:rPr>
          <w:rFonts w:ascii="Franklin Gothic Medium" w:hAnsi="Franklin Gothic Medium" w:cs="Arial"/>
          <w:b/>
          <w:iCs/>
          <w:lang w:val="sr-Cyrl-CS"/>
        </w:rPr>
        <w:t>октобар</w:t>
      </w:r>
      <w:r w:rsidR="001619E7" w:rsidRPr="00973B5F">
        <w:rPr>
          <w:rFonts w:ascii="Franklin Gothic Medium" w:hAnsi="Franklin Gothic Medium" w:cs="Arial"/>
          <w:i/>
          <w:iCs/>
          <w:lang w:val="ru-RU"/>
        </w:rPr>
        <w:t xml:space="preserve"> </w:t>
      </w:r>
      <w:r w:rsidR="001619E7" w:rsidRPr="00973B5F">
        <w:rPr>
          <w:rFonts w:ascii="Franklin Gothic Medium" w:hAnsi="Franklin Gothic Medium" w:cs="Arial"/>
          <w:b/>
          <w:bCs/>
          <w:lang w:val="ru-RU"/>
        </w:rPr>
        <w:t>2013.</w:t>
      </w:r>
      <w:r w:rsidR="00AA6BC0" w:rsidRPr="00973B5F">
        <w:rPr>
          <w:rFonts w:ascii="Franklin Gothic Medium" w:hAnsi="Franklin Gothic Medium" w:cs="Arial"/>
          <w:b/>
          <w:bCs/>
          <w:lang w:val="sr-Cyrl-CS"/>
        </w:rPr>
        <w:t xml:space="preserve"> </w:t>
      </w:r>
      <w:r w:rsidR="004D765B">
        <w:rPr>
          <w:rFonts w:ascii="Franklin Gothic Medium" w:hAnsi="Franklin Gothic Medium" w:cs="Arial"/>
          <w:b/>
          <w:bCs/>
          <w:lang w:val="sr-Cyrl-CS"/>
        </w:rPr>
        <w:t>г</w:t>
      </w:r>
      <w:r w:rsidR="001619E7" w:rsidRPr="00973B5F">
        <w:rPr>
          <w:rFonts w:ascii="Franklin Gothic Medium" w:hAnsi="Franklin Gothic Medium" w:cs="Arial"/>
          <w:b/>
          <w:bCs/>
          <w:lang w:val="ru-RU"/>
        </w:rPr>
        <w:t>одине</w:t>
      </w:r>
    </w:p>
    <w:p w:rsidR="001619E7" w:rsidRPr="00973B5F" w:rsidRDefault="001619E7">
      <w:pPr>
        <w:jc w:val="both"/>
        <w:rPr>
          <w:rFonts w:ascii="Franklin Gothic Medium" w:hAnsi="Franklin Gothic Medium"/>
          <w:lang w:val="ru-RU"/>
        </w:rPr>
      </w:pPr>
    </w:p>
    <w:p w:rsidR="001619E7" w:rsidRPr="00973B5F" w:rsidRDefault="001619E7">
      <w:pPr>
        <w:jc w:val="both"/>
        <w:rPr>
          <w:rFonts w:ascii="Franklin Gothic Medium" w:eastAsia="TimesNewRomanPSMT" w:hAnsi="Franklin Gothic Medium" w:cs="Arial"/>
          <w:lang w:val="ru-RU"/>
        </w:rPr>
      </w:pPr>
      <w:r w:rsidRPr="00973B5F">
        <w:rPr>
          <w:rFonts w:ascii="Franklin Gothic Medium" w:eastAsia="TimesNewRomanPSMT" w:hAnsi="Franklin Gothic Medium" w:cs="Arial"/>
          <w:lang w:val="ru-RU"/>
        </w:rPr>
        <w:lastRenderedPageBreak/>
        <w:t>На основу чл. 3</w:t>
      </w:r>
      <w:r w:rsidRPr="00973B5F">
        <w:rPr>
          <w:rFonts w:ascii="Franklin Gothic Medium" w:eastAsia="TimesNewRomanPSMT" w:hAnsi="Franklin Gothic Medium" w:cs="Arial"/>
          <w:lang w:val="sr-Cyrl-CS"/>
        </w:rPr>
        <w:t>2</w:t>
      </w:r>
      <w:r w:rsidRPr="00973B5F">
        <w:rPr>
          <w:rFonts w:ascii="Franklin Gothic Medium" w:eastAsia="TimesNewRomanPSMT" w:hAnsi="Franklin Gothic Medium" w:cs="Arial"/>
          <w:lang w:val="ru-RU"/>
        </w:rPr>
        <w:t xml:space="preserve">. и 61. Закона о јавним набавкама („Сл. гласник РС” бр. 124/2012, у даљем тексту: Закон), чл. </w:t>
      </w:r>
      <w:r w:rsidRPr="00973B5F">
        <w:rPr>
          <w:rFonts w:ascii="Franklin Gothic Medium" w:eastAsia="TimesNewRomanPSMT" w:hAnsi="Franklin Gothic Medium" w:cs="Arial"/>
          <w:lang w:val="sr-Cyrl-CS"/>
        </w:rPr>
        <w:t>2</w:t>
      </w:r>
      <w:r w:rsidRPr="00973B5F">
        <w:rPr>
          <w:rFonts w:ascii="Franklin Gothic Medium" w:eastAsia="TimesNewRomanPSMT" w:hAnsi="Franklin Gothic Medium" w:cs="Arial"/>
          <w:lang w:val="ru-RU"/>
        </w:rPr>
        <w:t xml:space="preserve">. Правилника о обавезним елементима конкурсне документације у поступцима јавних набавки и начину доказивања испуњености услова („Сл. гласник РС” бр. 29/2013), </w:t>
      </w:r>
      <w:r w:rsidRPr="00973B5F">
        <w:rPr>
          <w:rFonts w:ascii="Franklin Gothic Medium" w:hAnsi="Franklin Gothic Medium" w:cs="Arial"/>
          <w:lang w:val="ru-RU"/>
        </w:rPr>
        <w:t>Одлуке о покретању поступка јавне набавке бр</w:t>
      </w:r>
      <w:r w:rsidR="001C0E21">
        <w:rPr>
          <w:rFonts w:ascii="Franklin Gothic Medium" w:hAnsi="Franklin Gothic Medium" w:cs="Arial"/>
          <w:lang w:val="sr-Cyrl-CS"/>
        </w:rPr>
        <w:t>. НВВ 64/13, д.бр. 148-16-404-03-204</w:t>
      </w:r>
      <w:r w:rsidR="004764F0">
        <w:rPr>
          <w:rFonts w:ascii="Franklin Gothic Medium" w:hAnsi="Franklin Gothic Medium" w:cs="Arial"/>
          <w:lang w:val="sr-Cyrl-CS"/>
        </w:rPr>
        <w:t>/2/2013 од 1</w:t>
      </w:r>
      <w:r w:rsidR="001C0E21">
        <w:rPr>
          <w:rFonts w:ascii="Franklin Gothic Medium" w:hAnsi="Franklin Gothic Medium" w:cs="Arial"/>
          <w:lang w:val="sr-Cyrl-CS"/>
        </w:rPr>
        <w:t>5.10</w:t>
      </w:r>
      <w:r w:rsidR="008F0B2F" w:rsidRPr="00973B5F">
        <w:rPr>
          <w:rFonts w:ascii="Franklin Gothic Medium" w:hAnsi="Franklin Gothic Medium" w:cs="Arial"/>
          <w:lang w:val="sr-Cyrl-CS"/>
        </w:rPr>
        <w:t>.2013.</w:t>
      </w:r>
      <w:r w:rsidR="0039002D">
        <w:rPr>
          <w:rFonts w:ascii="Franklin Gothic Medium" w:hAnsi="Franklin Gothic Medium" w:cs="Arial"/>
          <w:lang w:val="sr-Cyrl-CS"/>
        </w:rPr>
        <w:t xml:space="preserve"> године</w:t>
      </w:r>
      <w:r w:rsidR="00181088" w:rsidRPr="00973B5F">
        <w:rPr>
          <w:rFonts w:ascii="Franklin Gothic Medium" w:hAnsi="Franklin Gothic Medium" w:cs="Arial"/>
          <w:lang w:val="sr-Cyrl-CS"/>
        </w:rPr>
        <w:t>,</w:t>
      </w:r>
      <w:r w:rsidR="006C0EBC" w:rsidRPr="00973B5F">
        <w:rPr>
          <w:rFonts w:ascii="Franklin Gothic Medium" w:hAnsi="Franklin Gothic Medium" w:cs="Arial"/>
          <w:lang w:val="ru-RU"/>
        </w:rPr>
        <w:t xml:space="preserve"> Решења о образовању к</w:t>
      </w:r>
      <w:r w:rsidRPr="00973B5F">
        <w:rPr>
          <w:rFonts w:ascii="Franklin Gothic Medium" w:hAnsi="Franklin Gothic Medium" w:cs="Arial"/>
          <w:lang w:val="ru-RU"/>
        </w:rPr>
        <w:t>омисије за јавну набавку</w:t>
      </w:r>
      <w:r w:rsidR="001C0E21">
        <w:rPr>
          <w:rFonts w:ascii="Franklin Gothic Medium" w:hAnsi="Franklin Gothic Medium" w:cs="Arial"/>
          <w:lang w:val="sr-Cyrl-CS"/>
        </w:rPr>
        <w:t xml:space="preserve"> бр. НВВ 64/13, д.бр. 148-16-404-03-204</w:t>
      </w:r>
      <w:r w:rsidR="004764F0">
        <w:rPr>
          <w:rFonts w:ascii="Franklin Gothic Medium" w:hAnsi="Franklin Gothic Medium" w:cs="Arial"/>
          <w:lang w:val="sr-Cyrl-CS"/>
        </w:rPr>
        <w:t>/3/2013 од 1</w:t>
      </w:r>
      <w:r w:rsidR="001C0E21">
        <w:rPr>
          <w:rFonts w:ascii="Franklin Gothic Medium" w:hAnsi="Franklin Gothic Medium" w:cs="Arial"/>
          <w:lang w:val="sr-Cyrl-CS"/>
        </w:rPr>
        <w:t>5.10</w:t>
      </w:r>
      <w:r w:rsidR="008F0B2F" w:rsidRPr="00973B5F">
        <w:rPr>
          <w:rFonts w:ascii="Franklin Gothic Medium" w:hAnsi="Franklin Gothic Medium" w:cs="Arial"/>
          <w:lang w:val="sr-Cyrl-CS"/>
        </w:rPr>
        <w:t>.2013. године</w:t>
      </w:r>
      <w:r w:rsidRPr="00973B5F">
        <w:rPr>
          <w:rFonts w:ascii="Franklin Gothic Medium" w:hAnsi="Franklin Gothic Medium" w:cs="Arial"/>
          <w:lang w:val="ru-RU"/>
        </w:rPr>
        <w:t xml:space="preserve"> припремљена је:</w:t>
      </w:r>
    </w:p>
    <w:p w:rsidR="001619E7" w:rsidRPr="00973B5F" w:rsidRDefault="001619E7">
      <w:pPr>
        <w:ind w:firstLine="720"/>
        <w:jc w:val="both"/>
        <w:rPr>
          <w:rFonts w:ascii="Franklin Gothic Medium" w:eastAsia="TimesNewRomanPSMT" w:hAnsi="Franklin Gothic Medium" w:cs="Arial"/>
          <w:lang w:val="ru-RU"/>
        </w:rPr>
      </w:pPr>
    </w:p>
    <w:p w:rsidR="001619E7" w:rsidRPr="00973B5F" w:rsidRDefault="001619E7">
      <w:pPr>
        <w:ind w:firstLine="720"/>
        <w:jc w:val="both"/>
        <w:rPr>
          <w:rFonts w:ascii="Franklin Gothic Medium" w:eastAsia="TimesNewRomanPSMT" w:hAnsi="Franklin Gothic Medium" w:cs="Arial"/>
          <w:lang w:val="ru-RU"/>
        </w:rPr>
      </w:pPr>
    </w:p>
    <w:p w:rsidR="001619E7" w:rsidRPr="00973B5F" w:rsidRDefault="001619E7">
      <w:pPr>
        <w:ind w:firstLine="720"/>
        <w:jc w:val="both"/>
        <w:rPr>
          <w:rFonts w:ascii="Franklin Gothic Medium" w:eastAsia="TimesNewRomanPSMT" w:hAnsi="Franklin Gothic Medium" w:cs="Arial"/>
          <w:lang w:val="ru-RU"/>
        </w:rPr>
      </w:pPr>
    </w:p>
    <w:p w:rsidR="001619E7" w:rsidRPr="00973B5F" w:rsidRDefault="004E5D12" w:rsidP="00973B5F">
      <w:pPr>
        <w:jc w:val="center"/>
        <w:outlineLvl w:val="0"/>
        <w:rPr>
          <w:rFonts w:ascii="Franklin Gothic Medium" w:eastAsia="TimesNewRomanPS-BoldMT" w:hAnsi="Franklin Gothic Medium" w:cs="Arial"/>
          <w:b/>
          <w:bCs/>
          <w:sz w:val="28"/>
          <w:szCs w:val="28"/>
          <w:lang w:val="ru-RU"/>
        </w:rPr>
      </w:pPr>
      <w:r>
        <w:rPr>
          <w:rFonts w:ascii="Franklin Gothic Medium" w:eastAsia="TimesNewRomanPS-BoldMT" w:hAnsi="Franklin Gothic Medium" w:cs="Arial"/>
          <w:b/>
          <w:bCs/>
          <w:sz w:val="28"/>
          <w:szCs w:val="28"/>
          <w:lang w:val="ru-RU"/>
        </w:rPr>
        <w:t xml:space="preserve">ИЗМЕЊЕНА </w:t>
      </w:r>
      <w:r w:rsidR="001619E7" w:rsidRPr="00973B5F">
        <w:rPr>
          <w:rFonts w:ascii="Franklin Gothic Medium" w:eastAsia="TimesNewRomanPS-BoldMT" w:hAnsi="Franklin Gothic Medium" w:cs="Arial"/>
          <w:b/>
          <w:bCs/>
          <w:sz w:val="28"/>
          <w:szCs w:val="28"/>
          <w:lang w:val="ru-RU"/>
        </w:rPr>
        <w:t>КОНКУРСНА ДОКУМЕНТАЦИЈА</w:t>
      </w:r>
    </w:p>
    <w:p w:rsidR="001619E7" w:rsidRPr="00973B5F" w:rsidRDefault="001619E7" w:rsidP="008F0B2F">
      <w:pPr>
        <w:jc w:val="center"/>
        <w:rPr>
          <w:rFonts w:ascii="Franklin Gothic Medium" w:eastAsia="TimesNewRomanPS-BoldMT" w:hAnsi="Franklin Gothic Medium" w:cs="Arial"/>
          <w:b/>
          <w:bCs/>
          <w:lang w:val="ru-RU"/>
        </w:rPr>
      </w:pPr>
    </w:p>
    <w:p w:rsidR="001619E7" w:rsidRPr="00973B5F" w:rsidRDefault="001619E7" w:rsidP="008F0B2F">
      <w:pPr>
        <w:jc w:val="center"/>
        <w:rPr>
          <w:rFonts w:ascii="Franklin Gothic Medium" w:eastAsia="TimesNewRomanPS-BoldMT" w:hAnsi="Franklin Gothic Medium" w:cs="Arial"/>
          <w:b/>
          <w:bCs/>
          <w:lang w:val="ru-RU"/>
        </w:rPr>
      </w:pPr>
      <w:r w:rsidRPr="00973B5F">
        <w:rPr>
          <w:rFonts w:ascii="Franklin Gothic Medium" w:eastAsia="TimesNewRomanPS-BoldMT" w:hAnsi="Franklin Gothic Medium" w:cs="Arial"/>
          <w:b/>
          <w:bCs/>
          <w:lang w:val="sr-Cyrl-CS"/>
        </w:rPr>
        <w:t xml:space="preserve">у отвореном поступку за </w:t>
      </w:r>
      <w:r w:rsidRPr="00973B5F">
        <w:rPr>
          <w:rFonts w:ascii="Franklin Gothic Medium" w:eastAsia="TimesNewRomanPS-BoldMT" w:hAnsi="Franklin Gothic Medium" w:cs="Arial"/>
          <w:b/>
          <w:bCs/>
          <w:lang w:val="ru-RU"/>
        </w:rPr>
        <w:t xml:space="preserve">јавну набавку </w:t>
      </w:r>
      <w:r w:rsidR="00973B5F">
        <w:rPr>
          <w:rFonts w:ascii="Franklin Gothic Medium" w:eastAsia="TimesNewRomanPS-BoldMT" w:hAnsi="Franklin Gothic Medium" w:cs="Arial"/>
          <w:b/>
          <w:bCs/>
          <w:lang w:val="sr-Cyrl-CS"/>
        </w:rPr>
        <w:t>добара</w:t>
      </w:r>
      <w:r w:rsidR="00046F55" w:rsidRPr="00973B5F">
        <w:rPr>
          <w:rFonts w:ascii="Franklin Gothic Medium" w:eastAsia="TimesNewRomanPS-BoldMT" w:hAnsi="Franklin Gothic Medium" w:cs="Arial"/>
          <w:b/>
          <w:bCs/>
          <w:lang w:val="sr-Cyrl-CS"/>
        </w:rPr>
        <w:t xml:space="preserve"> </w:t>
      </w:r>
      <w:r w:rsidR="008F0B2F" w:rsidRPr="00973B5F">
        <w:rPr>
          <w:rFonts w:ascii="Franklin Gothic Medium" w:eastAsia="TimesNewRomanPS-BoldMT" w:hAnsi="Franklin Gothic Medium" w:cs="Arial"/>
          <w:b/>
          <w:bCs/>
          <w:lang w:val="ru-RU"/>
        </w:rPr>
        <w:t>–</w:t>
      </w:r>
      <w:r w:rsidR="008F0B2F" w:rsidRPr="00973B5F">
        <w:rPr>
          <w:rFonts w:ascii="Franklin Gothic Medium" w:eastAsia="TimesNewRomanPS-BoldMT" w:hAnsi="Franklin Gothic Medium" w:cs="Arial"/>
          <w:b/>
          <w:bCs/>
          <w:lang w:val="sr-Cyrl-CS"/>
        </w:rPr>
        <w:t xml:space="preserve"> </w:t>
      </w:r>
      <w:r w:rsidR="001C0E21">
        <w:rPr>
          <w:rFonts w:ascii="Franklin Gothic Medium" w:eastAsia="TimesNewRomanPS-BoldMT" w:hAnsi="Franklin Gothic Medium" w:cs="Arial"/>
          <w:b/>
          <w:bCs/>
          <w:lang w:val="sr-Cyrl-CS"/>
        </w:rPr>
        <w:t>намештај</w:t>
      </w:r>
    </w:p>
    <w:p w:rsidR="001619E7" w:rsidRPr="00973B5F" w:rsidRDefault="001619E7" w:rsidP="00973B5F">
      <w:pPr>
        <w:jc w:val="center"/>
        <w:outlineLvl w:val="0"/>
        <w:rPr>
          <w:rFonts w:ascii="Franklin Gothic Medium" w:eastAsia="TimesNewRomanPS-BoldMT" w:hAnsi="Franklin Gothic Medium" w:cs="Arial"/>
          <w:b/>
          <w:bCs/>
          <w:lang w:val="ru-RU"/>
        </w:rPr>
      </w:pPr>
      <w:r w:rsidRPr="00973B5F">
        <w:rPr>
          <w:rFonts w:ascii="Franklin Gothic Medium" w:eastAsia="TimesNewRomanPS-BoldMT" w:hAnsi="Franklin Gothic Medium" w:cs="Arial"/>
          <w:b/>
          <w:bCs/>
          <w:lang w:val="ru-RU"/>
        </w:rPr>
        <w:t>ЈН бр.</w:t>
      </w:r>
      <w:r w:rsidR="001C0E21">
        <w:rPr>
          <w:rFonts w:ascii="Franklin Gothic Medium" w:eastAsia="TimesNewRomanPS-BoldMT" w:hAnsi="Franklin Gothic Medium" w:cs="Arial"/>
          <w:b/>
          <w:bCs/>
          <w:lang w:val="sr-Cyrl-CS"/>
        </w:rPr>
        <w:t xml:space="preserve"> НВВ 6</w:t>
      </w:r>
      <w:r w:rsidR="004764F0">
        <w:rPr>
          <w:rFonts w:ascii="Franklin Gothic Medium" w:eastAsia="TimesNewRomanPS-BoldMT" w:hAnsi="Franklin Gothic Medium" w:cs="Arial"/>
          <w:b/>
          <w:bCs/>
          <w:lang w:val="sr-Cyrl-CS"/>
        </w:rPr>
        <w:t>4</w:t>
      </w:r>
      <w:r w:rsidR="008F0B2F" w:rsidRPr="00973B5F">
        <w:rPr>
          <w:rFonts w:ascii="Franklin Gothic Medium" w:eastAsia="TimesNewRomanPS-BoldMT" w:hAnsi="Franklin Gothic Medium" w:cs="Arial"/>
          <w:b/>
          <w:bCs/>
          <w:lang w:val="sr-Cyrl-CS"/>
        </w:rPr>
        <w:t>/13</w:t>
      </w:r>
      <w:r w:rsidRPr="00973B5F">
        <w:rPr>
          <w:rFonts w:ascii="Franklin Gothic Medium" w:eastAsia="TimesNewRomanPS-BoldMT" w:hAnsi="Franklin Gothic Medium" w:cs="Arial"/>
          <w:b/>
          <w:bCs/>
          <w:lang w:val="sr-Cyrl-CS"/>
        </w:rPr>
        <w:t xml:space="preserve"> </w:t>
      </w:r>
    </w:p>
    <w:p w:rsidR="001619E7" w:rsidRPr="00973B5F" w:rsidRDefault="001619E7" w:rsidP="008F0B2F">
      <w:pPr>
        <w:jc w:val="center"/>
        <w:rPr>
          <w:rFonts w:ascii="Franklin Gothic Medium" w:eastAsia="TimesNewRomanPS-BoldMT" w:hAnsi="Franklin Gothic Medium" w:cs="Arial"/>
          <w:b/>
          <w:bCs/>
          <w:lang w:val="ru-RU"/>
        </w:rPr>
      </w:pPr>
    </w:p>
    <w:p w:rsidR="001619E7" w:rsidRPr="00973B5F" w:rsidRDefault="001619E7">
      <w:pPr>
        <w:jc w:val="both"/>
        <w:rPr>
          <w:rFonts w:ascii="Franklin Gothic Medium" w:eastAsia="TimesNewRomanPS-BoldMT" w:hAnsi="Franklin Gothic Medium" w:cs="Arial"/>
          <w:b/>
          <w:bCs/>
          <w:color w:val="FF0000"/>
          <w:lang w:val="ru-RU"/>
        </w:rPr>
      </w:pPr>
    </w:p>
    <w:p w:rsidR="001619E7" w:rsidRPr="00973B5F" w:rsidRDefault="001619E7">
      <w:pPr>
        <w:jc w:val="both"/>
        <w:rPr>
          <w:rFonts w:ascii="Franklin Gothic Medium" w:eastAsia="TimesNewRomanPSMT" w:hAnsi="Franklin Gothic Medium" w:cs="Arial"/>
          <w:lang w:val="ru-RU"/>
        </w:rPr>
      </w:pPr>
      <w:r w:rsidRPr="00973B5F">
        <w:rPr>
          <w:rFonts w:ascii="Franklin Gothic Medium" w:eastAsia="TimesNewRomanPSMT" w:hAnsi="Franklin Gothic Medium" w:cs="Arial"/>
          <w:lang w:val="ru-RU"/>
        </w:rPr>
        <w:t>Конкурсна документација садржи:</w:t>
      </w:r>
    </w:p>
    <w:p w:rsidR="001619E7" w:rsidRPr="00973B5F" w:rsidRDefault="001619E7">
      <w:pPr>
        <w:jc w:val="both"/>
        <w:rPr>
          <w:rFonts w:ascii="Franklin Gothic Medium" w:eastAsia="TimesNewRomanPSMT" w:hAnsi="Franklin Gothic Medium" w:cs="Arial"/>
          <w:lang w:val="ru-RU"/>
        </w:rPr>
      </w:pPr>
    </w:p>
    <w:p w:rsidR="001619E7" w:rsidRPr="00973B5F" w:rsidRDefault="001619E7">
      <w:pPr>
        <w:jc w:val="both"/>
        <w:rPr>
          <w:rFonts w:ascii="Franklin Gothic Medium" w:eastAsia="TimesNewRomanPSMT" w:hAnsi="Franklin Gothic Medium" w:cs="Arial"/>
          <w:lang w:val="ru-RU"/>
        </w:rPr>
      </w:pPr>
    </w:p>
    <w:tbl>
      <w:tblPr>
        <w:tblW w:w="9302" w:type="dxa"/>
        <w:tblInd w:w="-30" w:type="dxa"/>
        <w:tblLayout w:type="fixed"/>
        <w:tblLook w:val="0000"/>
      </w:tblPr>
      <w:tblGrid>
        <w:gridCol w:w="1563"/>
        <w:gridCol w:w="6119"/>
        <w:gridCol w:w="1620"/>
      </w:tblGrid>
      <w:tr w:rsidR="001619E7" w:rsidRPr="00973B5F" w:rsidTr="006E26C7">
        <w:tc>
          <w:tcPr>
            <w:tcW w:w="1563"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eastAsia="TimesNewRomanPSMT" w:hAnsi="Franklin Gothic Medium" w:cs="Arial"/>
                <w:b/>
                <w:i/>
              </w:rPr>
            </w:pPr>
            <w:bookmarkStart w:id="0" w:name="_GoBack"/>
            <w:bookmarkEnd w:id="0"/>
            <w:r w:rsidRPr="00973B5F">
              <w:rPr>
                <w:rFonts w:ascii="Franklin Gothic Medium" w:eastAsia="TimesNewRomanPSMT" w:hAnsi="Franklin Gothic Medium" w:cs="Arial"/>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Pr="00973B5F" w:rsidRDefault="001619E7">
            <w:pPr>
              <w:jc w:val="center"/>
              <w:rPr>
                <w:rFonts w:ascii="Franklin Gothic Medium" w:eastAsia="TimesNewRomanPSMT" w:hAnsi="Franklin Gothic Medium" w:cs="Arial"/>
                <w:b/>
                <w:i/>
              </w:rPr>
            </w:pPr>
            <w:r w:rsidRPr="00973B5F">
              <w:rPr>
                <w:rFonts w:ascii="Franklin Gothic Medium" w:eastAsia="TimesNewRomanPSMT" w:hAnsi="Franklin Gothic Medium" w:cs="Arial"/>
                <w:b/>
                <w:i/>
              </w:rPr>
              <w:t>Назив</w:t>
            </w:r>
            <w:r w:rsidRPr="00973B5F">
              <w:rPr>
                <w:rFonts w:ascii="Franklin Gothic Medium" w:eastAsia="TimesNewRomanPSMT" w:hAnsi="Franklin Gothic Medium"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jc w:val="center"/>
              <w:rPr>
                <w:rFonts w:ascii="Franklin Gothic Medium" w:hAnsi="Franklin Gothic Medium" w:cs="Arial"/>
                <w:bCs/>
                <w:iCs/>
                <w:sz w:val="28"/>
                <w:szCs w:val="28"/>
              </w:rPr>
            </w:pPr>
            <w:r w:rsidRPr="00973B5F">
              <w:rPr>
                <w:rFonts w:ascii="Franklin Gothic Medium" w:eastAsia="TimesNewRomanPSMT" w:hAnsi="Franklin Gothic Medium" w:cs="Arial"/>
                <w:b/>
                <w:i/>
              </w:rPr>
              <w:t>Страна</w:t>
            </w:r>
          </w:p>
        </w:tc>
      </w:tr>
      <w:tr w:rsidR="001619E7" w:rsidRPr="00973B5F" w:rsidTr="006E26C7">
        <w:tc>
          <w:tcPr>
            <w:tcW w:w="1563"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center"/>
              <w:rPr>
                <w:rFonts w:ascii="Franklin Gothic Medium" w:eastAsia="TimesNewRomanPSMT" w:hAnsi="Franklin Gothic Medium" w:cs="Arial"/>
              </w:rPr>
            </w:pPr>
            <w:r w:rsidRPr="00973B5F">
              <w:rPr>
                <w:rFonts w:ascii="Franklin Gothic Medium" w:hAnsi="Franklin Gothic Medium" w:cs="Arial"/>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center"/>
              <w:rPr>
                <w:rFonts w:ascii="Franklin Gothic Medium" w:hAnsi="Franklin Gothic Medium" w:cs="Arial"/>
                <w:bCs/>
                <w:iCs/>
                <w:sz w:val="28"/>
                <w:szCs w:val="28"/>
              </w:rPr>
            </w:pPr>
            <w:r w:rsidRPr="00973B5F">
              <w:rPr>
                <w:rFonts w:ascii="Franklin Gothic Medium" w:eastAsia="TimesNewRomanPSMT" w:hAnsi="Franklin Gothic Medium" w:cs="Arial"/>
                <w:color w:val="auto"/>
              </w:rPr>
              <w:t>3</w:t>
            </w:r>
          </w:p>
        </w:tc>
      </w:tr>
      <w:tr w:rsidR="001619E7" w:rsidRPr="00973B5F" w:rsidTr="006E26C7">
        <w:tc>
          <w:tcPr>
            <w:tcW w:w="1563"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center"/>
              <w:rPr>
                <w:rFonts w:ascii="Franklin Gothic Medium" w:eastAsia="TimesNewRomanPSMT" w:hAnsi="Franklin Gothic Medium" w:cs="Arial"/>
              </w:rPr>
            </w:pPr>
            <w:r w:rsidRPr="00973B5F">
              <w:rPr>
                <w:rFonts w:ascii="Franklin Gothic Medium" w:hAnsi="Franklin Gothic Medium" w:cs="Arial"/>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Подаци о предмету јавне 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9E4DFD">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3</w:t>
            </w:r>
          </w:p>
        </w:tc>
      </w:tr>
      <w:tr w:rsidR="001619E7" w:rsidRPr="00973B5F" w:rsidTr="006E26C7">
        <w:tc>
          <w:tcPr>
            <w:tcW w:w="1563"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III</w:t>
            </w:r>
          </w:p>
        </w:tc>
        <w:tc>
          <w:tcPr>
            <w:tcW w:w="6119" w:type="dxa"/>
            <w:tcBorders>
              <w:top w:val="single" w:sz="4" w:space="0" w:color="000000"/>
              <w:left w:val="single" w:sz="4" w:space="0" w:color="000000"/>
              <w:bottom w:val="single" w:sz="4" w:space="0" w:color="000000"/>
            </w:tcBorders>
            <w:shd w:val="clear" w:color="auto" w:fill="auto"/>
          </w:tcPr>
          <w:p w:rsidR="001619E7" w:rsidRPr="00973B5F" w:rsidRDefault="004C0C39" w:rsidP="004C0C39">
            <w:pPr>
              <w:snapToGrid w:val="0"/>
              <w:jc w:val="both"/>
              <w:rPr>
                <w:rFonts w:ascii="Franklin Gothic Medium" w:eastAsia="TimesNewRomanPSMT" w:hAnsi="Franklin Gothic Medium" w:cs="Arial"/>
                <w:color w:val="auto"/>
                <w:lang w:val="sr-Cyrl-CS"/>
              </w:rPr>
            </w:pPr>
            <w:r w:rsidRPr="00973B5F">
              <w:rPr>
                <w:rFonts w:ascii="Franklin Gothic Medium" w:eastAsia="TimesNewRomanPSMT" w:hAnsi="Franklin Gothic Medium" w:cs="Arial"/>
                <w:lang w:val="sr-Cyrl-CS"/>
              </w:rPr>
              <w:t>Т</w:t>
            </w:r>
            <w:r w:rsidR="001619E7" w:rsidRPr="00973B5F">
              <w:rPr>
                <w:rFonts w:ascii="Franklin Gothic Medium" w:eastAsia="TimesNewRomanPSMT" w:hAnsi="Franklin Gothic Medium" w:cs="Arial"/>
              </w:rPr>
              <w:t xml:space="preserve">ехничке </w:t>
            </w:r>
            <w:r w:rsidRPr="00973B5F">
              <w:rPr>
                <w:rFonts w:ascii="Franklin Gothic Medium" w:eastAsia="TimesNewRomanPSMT" w:hAnsi="Franklin Gothic Medium" w:cs="Arial"/>
                <w:lang w:val="sr-Cyrl-CS"/>
              </w:rPr>
              <w:t>спецификације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1B0033" w:rsidRDefault="009E4DFD">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4</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p>
          <w:p w:rsidR="006E26C7" w:rsidRPr="00973B5F" w:rsidRDefault="006E26C7">
            <w:pPr>
              <w:snapToGrid w:val="0"/>
              <w:jc w:val="center"/>
              <w:rPr>
                <w:rFonts w:ascii="Franklin Gothic Medium" w:eastAsia="TimesNewRomanPSMT" w:hAnsi="Franklin Gothic Medium" w:cs="Arial"/>
              </w:rPr>
            </w:pPr>
          </w:p>
          <w:p w:rsidR="006E26C7" w:rsidRPr="00973B5F" w:rsidRDefault="006E26C7">
            <w:pPr>
              <w:snapToGrid w:val="0"/>
              <w:jc w:val="center"/>
              <w:rPr>
                <w:rFonts w:ascii="Franklin Gothic Medium" w:eastAsia="TimesNewRomanPSMT" w:hAnsi="Franklin Gothic Medium" w:cs="Arial"/>
                <w:color w:val="auto"/>
              </w:rPr>
            </w:pPr>
            <w:r w:rsidRPr="00973B5F">
              <w:rPr>
                <w:rFonts w:ascii="Franklin Gothic Medium" w:eastAsia="TimesNewRomanPSMT" w:hAnsi="Franklin Gothic Medium" w:cs="Arial"/>
                <w:color w:val="auto"/>
              </w:rPr>
              <w:t>IV</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Услови за учешће у поступку јавне набавке из чл. 75. и 76. 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color w:val="auto"/>
                <w:lang w:val="ru-RU"/>
              </w:rPr>
            </w:pPr>
          </w:p>
          <w:p w:rsidR="006E26C7" w:rsidRPr="00973B5F" w:rsidRDefault="006E26C7">
            <w:pPr>
              <w:snapToGrid w:val="0"/>
              <w:jc w:val="center"/>
              <w:rPr>
                <w:rFonts w:ascii="Franklin Gothic Medium" w:eastAsia="TimesNewRomanPSMT" w:hAnsi="Franklin Gothic Medium" w:cs="Arial"/>
                <w:color w:val="auto"/>
                <w:lang w:val="ru-RU"/>
              </w:rPr>
            </w:pPr>
          </w:p>
          <w:p w:rsidR="006E26C7" w:rsidRPr="00973B5F" w:rsidRDefault="00FB5C58">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7</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V</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973B5F" w:rsidRDefault="001B0033" w:rsidP="001B003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1</w:t>
            </w:r>
            <w:r w:rsidR="00FB5C58">
              <w:rPr>
                <w:rFonts w:ascii="Franklin Gothic Medium" w:eastAsia="TimesNewRomanPSMT" w:hAnsi="Franklin Gothic Medium" w:cs="Arial"/>
                <w:lang w:val="sr-Cyrl-CS"/>
              </w:rPr>
              <w:t>1</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VI</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rPr>
              <w:t>Образац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9E4DFD" w:rsidRDefault="001B0033" w:rsidP="007C0F9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color w:val="auto"/>
                <w:lang w:val="sr-Cyrl-CS"/>
              </w:rPr>
              <w:t>2</w:t>
            </w:r>
            <w:r w:rsidR="00FB5C58">
              <w:rPr>
                <w:rFonts w:ascii="Franklin Gothic Medium" w:eastAsia="TimesNewRomanPSMT" w:hAnsi="Franklin Gothic Medium" w:cs="Arial"/>
                <w:color w:val="auto"/>
                <w:lang w:val="sr-Cyrl-CS"/>
              </w:rPr>
              <w:t>1</w:t>
            </w:r>
          </w:p>
        </w:tc>
      </w:tr>
      <w:tr w:rsidR="006E26C7" w:rsidRPr="00973B5F" w:rsidTr="001B0033">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VII</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E26C7" w:rsidRPr="00B31D84" w:rsidRDefault="00B31D84" w:rsidP="001B003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color w:val="auto"/>
                <w:lang w:val="sr-Cyrl-CS"/>
              </w:rPr>
              <w:t>2</w:t>
            </w:r>
            <w:r w:rsidR="00FB5C58">
              <w:rPr>
                <w:rFonts w:ascii="Franklin Gothic Medium" w:eastAsia="TimesNewRomanPSMT" w:hAnsi="Franklin Gothic Medium" w:cs="Arial"/>
                <w:color w:val="auto"/>
                <w:lang w:val="sr-Cyrl-CS"/>
              </w:rPr>
              <w:t>6</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lang w:val="sr-Cyrl-CS"/>
              </w:rPr>
            </w:pPr>
          </w:p>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VIII</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Образац структуре цен</w:t>
            </w:r>
            <w:r w:rsidRPr="00973B5F">
              <w:rPr>
                <w:rFonts w:ascii="Franklin Gothic Medium" w:eastAsia="TimesNewRomanPSMT" w:hAnsi="Franklin Gothic Medium" w:cs="Arial"/>
              </w:rPr>
              <w:t>e</w:t>
            </w:r>
            <w:r w:rsidRPr="00973B5F">
              <w:rPr>
                <w:rFonts w:ascii="Franklin Gothic Medium" w:eastAsia="TimesNewRomanPSMT" w:hAnsi="Franklin Gothic Medium" w:cs="Arial"/>
                <w:lang w:val="ru-RU"/>
              </w:rPr>
              <w:t xml:space="preserve">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lang w:val="sr-Cyrl-CS"/>
              </w:rPr>
            </w:pPr>
          </w:p>
          <w:p w:rsidR="006E26C7" w:rsidRPr="00585E51" w:rsidRDefault="00B31D84" w:rsidP="007C0F9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3</w:t>
            </w:r>
            <w:r w:rsidR="00FB5C58">
              <w:rPr>
                <w:rFonts w:ascii="Franklin Gothic Medium" w:eastAsia="TimesNewRomanPSMT" w:hAnsi="Franklin Gothic Medium" w:cs="Arial"/>
                <w:lang w:val="sr-Cyrl-CS"/>
              </w:rPr>
              <w:t>2</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IX</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FB5C58" w:rsidRDefault="00B31D84" w:rsidP="007C0F9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3</w:t>
            </w:r>
            <w:r w:rsidR="00FB5C58">
              <w:rPr>
                <w:rFonts w:ascii="Franklin Gothic Medium" w:eastAsia="TimesNewRomanPSMT" w:hAnsi="Franklin Gothic Medium" w:cs="Arial"/>
                <w:lang w:val="sr-Cyrl-CS"/>
              </w:rPr>
              <w:t>4</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X</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FB5C58" w:rsidRDefault="00B31D84" w:rsidP="008F0ED2">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color w:val="auto"/>
                <w:lang w:val="sr-Cyrl-CS"/>
              </w:rPr>
              <w:t>3</w:t>
            </w:r>
            <w:r w:rsidR="00FB5C58">
              <w:rPr>
                <w:rFonts w:ascii="Franklin Gothic Medium" w:eastAsia="TimesNewRomanPSMT" w:hAnsi="Franklin Gothic Medium" w:cs="Arial"/>
                <w:color w:val="auto"/>
                <w:lang w:val="sr-Cyrl-CS"/>
              </w:rPr>
              <w:t>5</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lang w:val="sr-Cyrl-CS"/>
              </w:rPr>
            </w:pPr>
          </w:p>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XI</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lang w:val="ru-RU"/>
              </w:rPr>
              <w:t xml:space="preserve">Образац изјаве о поштовању обавеза из чл. 75. ст. 2. </w:t>
            </w:r>
            <w:r w:rsidRPr="00973B5F">
              <w:rPr>
                <w:rFonts w:ascii="Franklin Gothic Medium" w:eastAsia="TimesNewRomanPSMT" w:hAnsi="Franklin Gothic Medium" w:cs="Arial"/>
              </w:rPr>
              <w:t>Закона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Pr="00973B5F" w:rsidRDefault="00924FEA" w:rsidP="00CD7C54">
            <w:pPr>
              <w:snapToGrid w:val="0"/>
              <w:jc w:val="center"/>
              <w:rPr>
                <w:rFonts w:ascii="Franklin Gothic Medium" w:eastAsia="TimesNewRomanPSMT" w:hAnsi="Franklin Gothic Medium" w:cs="Arial"/>
                <w:color w:val="auto"/>
                <w:lang w:val="sr-Cyrl-CS"/>
              </w:rPr>
            </w:pPr>
          </w:p>
          <w:p w:rsidR="006E26C7" w:rsidRPr="00FB5C58" w:rsidRDefault="00B31D84" w:rsidP="00CD7C54">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color w:val="auto"/>
                <w:lang w:val="sr-Cyrl-CS"/>
              </w:rPr>
              <w:t>3</w:t>
            </w:r>
            <w:r w:rsidR="00FB5C58">
              <w:rPr>
                <w:rFonts w:ascii="Franklin Gothic Medium" w:eastAsia="TimesNewRomanPSMT" w:hAnsi="Franklin Gothic Medium" w:cs="Arial"/>
                <w:color w:val="auto"/>
                <w:lang w:val="sr-Cyrl-CS"/>
              </w:rPr>
              <w:t>6</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XII</w:t>
            </w:r>
          </w:p>
        </w:tc>
        <w:tc>
          <w:tcPr>
            <w:tcW w:w="6119" w:type="dxa"/>
            <w:tcBorders>
              <w:top w:val="single" w:sz="4" w:space="0" w:color="000000"/>
              <w:left w:val="single" w:sz="4" w:space="0" w:color="000000"/>
              <w:bottom w:val="single" w:sz="4" w:space="0" w:color="000000"/>
            </w:tcBorders>
            <w:shd w:val="clear" w:color="auto" w:fill="auto"/>
          </w:tcPr>
          <w:p w:rsidR="006E26C7" w:rsidRPr="0039002D" w:rsidRDefault="00E95FDF" w:rsidP="0071381C">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color w:val="auto"/>
                <w:lang w:val="sr-Cyrl-CS"/>
              </w:rPr>
              <w:t xml:space="preserve">Списак </w:t>
            </w:r>
            <w:r w:rsidR="0039002D">
              <w:rPr>
                <w:rFonts w:ascii="Franklin Gothic Medium" w:eastAsia="TimesNewRomanPSMT" w:hAnsi="Franklin Gothic Medium" w:cs="Arial"/>
                <w:color w:val="auto"/>
                <w:lang w:val="sr-Cyrl-CS"/>
              </w:rPr>
              <w:t>испоручених добара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FB5C58" w:rsidRDefault="00B31D84" w:rsidP="00534F92">
            <w:pPr>
              <w:snapToGrid w:val="0"/>
              <w:jc w:val="center"/>
              <w:rPr>
                <w:rFonts w:ascii="Franklin Gothic Medium" w:hAnsi="Franklin Gothic Medium"/>
                <w:lang w:val="sr-Cyrl-CS"/>
              </w:rPr>
            </w:pPr>
            <w:r>
              <w:rPr>
                <w:rFonts w:ascii="Franklin Gothic Medium" w:eastAsia="TimesNewRomanPSMT" w:hAnsi="Franklin Gothic Medium" w:cs="Arial"/>
                <w:color w:val="auto"/>
                <w:lang w:val="sr-Cyrl-CS"/>
              </w:rPr>
              <w:t>3</w:t>
            </w:r>
            <w:r w:rsidR="00FB5C58">
              <w:rPr>
                <w:rFonts w:ascii="Franklin Gothic Medium" w:eastAsia="TimesNewRomanPSMT" w:hAnsi="Franklin Gothic Medium" w:cs="Arial"/>
                <w:color w:val="auto"/>
                <w:lang w:val="sr-Cyrl-CS"/>
              </w:rPr>
              <w:t>7</w:t>
            </w:r>
          </w:p>
        </w:tc>
      </w:tr>
      <w:tr w:rsidR="009E006D" w:rsidRPr="00973B5F" w:rsidTr="001B0033">
        <w:tc>
          <w:tcPr>
            <w:tcW w:w="1563" w:type="dxa"/>
            <w:tcBorders>
              <w:top w:val="single" w:sz="4" w:space="0" w:color="000000"/>
              <w:left w:val="single" w:sz="4" w:space="0" w:color="000000"/>
              <w:bottom w:val="single" w:sz="4" w:space="0" w:color="000000"/>
            </w:tcBorders>
            <w:shd w:val="clear" w:color="auto" w:fill="auto"/>
          </w:tcPr>
          <w:p w:rsidR="009E006D" w:rsidRPr="00973B5F" w:rsidRDefault="00E95FDF">
            <w:pPr>
              <w:snapToGrid w:val="0"/>
              <w:jc w:val="center"/>
              <w:rPr>
                <w:rFonts w:ascii="Franklin Gothic Medium" w:eastAsia="TimesNewRomanPSMT" w:hAnsi="Franklin Gothic Medium" w:cs="Arial"/>
                <w:lang w:val="sr-Latn-CS"/>
              </w:rPr>
            </w:pPr>
            <w:r w:rsidRPr="00973B5F">
              <w:rPr>
                <w:rFonts w:ascii="Franklin Gothic Medium" w:eastAsia="TimesNewRomanPSMT" w:hAnsi="Franklin Gothic Medium" w:cs="Arial"/>
                <w:lang w:val="sr-Latn-CS"/>
              </w:rPr>
              <w:t>XIII</w:t>
            </w:r>
          </w:p>
        </w:tc>
        <w:tc>
          <w:tcPr>
            <w:tcW w:w="6119" w:type="dxa"/>
            <w:tcBorders>
              <w:top w:val="single" w:sz="4" w:space="0" w:color="000000"/>
              <w:left w:val="single" w:sz="4" w:space="0" w:color="000000"/>
              <w:bottom w:val="single" w:sz="4" w:space="0" w:color="000000"/>
            </w:tcBorders>
            <w:shd w:val="clear" w:color="auto" w:fill="auto"/>
          </w:tcPr>
          <w:p w:rsidR="009E006D" w:rsidRPr="00973B5F" w:rsidRDefault="00E95FDF" w:rsidP="0039002D">
            <w:pPr>
              <w:snapToGrid w:val="0"/>
              <w:jc w:val="both"/>
              <w:rPr>
                <w:rFonts w:ascii="Franklin Gothic Medium" w:eastAsia="TimesNewRomanPSMT" w:hAnsi="Franklin Gothic Medium" w:cs="Arial"/>
                <w:color w:val="FF0000"/>
                <w:lang w:val="sr-Cyrl-CS"/>
              </w:rPr>
            </w:pPr>
            <w:r w:rsidRPr="00973B5F">
              <w:rPr>
                <w:rFonts w:ascii="Franklin Gothic Medium" w:eastAsia="TimesNewRomanPSMT" w:hAnsi="Franklin Gothic Medium" w:cs="Arial"/>
                <w:color w:val="auto"/>
                <w:lang w:val="sr-Cyrl-CS"/>
              </w:rPr>
              <w:t>Образац потврде референтног наручиоца-</w:t>
            </w:r>
            <w:r w:rsidR="0039002D">
              <w:rPr>
                <w:rFonts w:ascii="Franklin Gothic Medium" w:eastAsia="TimesNewRomanPSMT" w:hAnsi="Franklin Gothic Medium" w:cs="Arial"/>
                <w:color w:val="auto"/>
                <w:lang w:val="sr-Cyrl-CS"/>
              </w:rPr>
              <w:t>купца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9E006D" w:rsidRPr="00FB5C58" w:rsidRDefault="00B31D84" w:rsidP="001B0033">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3</w:t>
            </w:r>
            <w:r w:rsidR="00FB5C58">
              <w:rPr>
                <w:rFonts w:ascii="Franklin Gothic Medium" w:eastAsia="TimesNewRomanPSMT" w:hAnsi="Franklin Gothic Medium" w:cs="Arial"/>
                <w:color w:val="auto"/>
                <w:lang w:val="sr-Cyrl-CS"/>
              </w:rPr>
              <w:t>8</w:t>
            </w:r>
          </w:p>
        </w:tc>
      </w:tr>
      <w:tr w:rsidR="00924FEA" w:rsidRPr="00973B5F" w:rsidTr="006E26C7">
        <w:tc>
          <w:tcPr>
            <w:tcW w:w="1563" w:type="dxa"/>
            <w:tcBorders>
              <w:top w:val="single" w:sz="4" w:space="0" w:color="000000"/>
              <w:left w:val="single" w:sz="4" w:space="0" w:color="000000"/>
              <w:bottom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lang w:val="sr-Cyrl-CS"/>
              </w:rPr>
            </w:pPr>
          </w:p>
          <w:p w:rsidR="00924FEA" w:rsidRPr="00973B5F" w:rsidRDefault="00924FEA">
            <w:pPr>
              <w:snapToGrid w:val="0"/>
              <w:jc w:val="center"/>
              <w:rPr>
                <w:rFonts w:ascii="Franklin Gothic Medium" w:eastAsia="TimesNewRomanPSMT" w:hAnsi="Franklin Gothic Medium" w:cs="Arial"/>
                <w:lang w:val="sr-Cyrl-CS"/>
              </w:rPr>
            </w:pPr>
          </w:p>
          <w:p w:rsidR="00924FEA" w:rsidRPr="00973B5F" w:rsidRDefault="00924FEA" w:rsidP="00E95FDF">
            <w:pPr>
              <w:snapToGrid w:val="0"/>
              <w:jc w:val="center"/>
              <w:rPr>
                <w:rFonts w:ascii="Franklin Gothic Medium" w:eastAsia="TimesNewRomanPSMT" w:hAnsi="Franklin Gothic Medium" w:cs="Arial"/>
                <w:lang w:val="sr-Latn-CS"/>
              </w:rPr>
            </w:pPr>
            <w:r w:rsidRPr="00973B5F">
              <w:rPr>
                <w:rFonts w:ascii="Franklin Gothic Medium" w:eastAsia="TimesNewRomanPSMT" w:hAnsi="Franklin Gothic Medium" w:cs="Arial"/>
                <w:lang w:val="sr-Latn-CS"/>
              </w:rPr>
              <w:t>XI</w:t>
            </w:r>
            <w:r w:rsidR="00E95FDF" w:rsidRPr="00973B5F">
              <w:rPr>
                <w:rFonts w:ascii="Franklin Gothic Medium" w:eastAsia="TimesNewRomanPSMT" w:hAnsi="Franklin Gothic Medium" w:cs="Arial"/>
                <w:lang w:val="sr-Latn-CS"/>
              </w:rPr>
              <w:t>V</w:t>
            </w:r>
          </w:p>
        </w:tc>
        <w:tc>
          <w:tcPr>
            <w:tcW w:w="6119" w:type="dxa"/>
            <w:tcBorders>
              <w:top w:val="single" w:sz="4" w:space="0" w:color="000000"/>
              <w:left w:val="single" w:sz="4" w:space="0" w:color="000000"/>
              <w:bottom w:val="single" w:sz="4" w:space="0" w:color="000000"/>
            </w:tcBorders>
            <w:shd w:val="clear" w:color="auto" w:fill="auto"/>
          </w:tcPr>
          <w:p w:rsidR="00924FEA" w:rsidRPr="00973B5F" w:rsidRDefault="00924FEA" w:rsidP="0039002D">
            <w:pPr>
              <w:rPr>
                <w:rFonts w:ascii="Franklin Gothic Medium" w:eastAsia="TimesNewRomanPSMT" w:hAnsi="Franklin Gothic Medium" w:cs="Arial"/>
                <w:color w:val="auto"/>
                <w:lang w:val="sr-Cyrl-CS"/>
              </w:rPr>
            </w:pPr>
            <w:r w:rsidRPr="00973B5F">
              <w:rPr>
                <w:rFonts w:ascii="Franklin Gothic Medium" w:hAnsi="Franklin Gothic Medium" w:cs="Arial"/>
                <w:color w:val="auto"/>
                <w:lang w:val="sr-Cyrl-CS"/>
              </w:rPr>
              <w:t xml:space="preserve">Образац изјаве о кључном техничком особљу које ће бити одговорно за извршење уговора и квалитет </w:t>
            </w:r>
            <w:r w:rsidR="0039002D">
              <w:rPr>
                <w:rFonts w:ascii="Franklin Gothic Medium" w:hAnsi="Franklin Gothic Medium" w:cs="Arial"/>
                <w:color w:val="auto"/>
                <w:lang w:val="sr-Cyrl-CS"/>
              </w:rPr>
              <w:t>испоручених добара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color w:val="auto"/>
                <w:lang w:val="sr-Cyrl-CS"/>
              </w:rPr>
            </w:pPr>
          </w:p>
          <w:p w:rsidR="00924FEA" w:rsidRPr="00973B5F" w:rsidRDefault="00924FEA">
            <w:pPr>
              <w:snapToGrid w:val="0"/>
              <w:jc w:val="center"/>
              <w:rPr>
                <w:rFonts w:ascii="Franklin Gothic Medium" w:eastAsia="TimesNewRomanPSMT" w:hAnsi="Franklin Gothic Medium" w:cs="Arial"/>
                <w:color w:val="auto"/>
                <w:lang w:val="sr-Cyrl-CS"/>
              </w:rPr>
            </w:pPr>
          </w:p>
          <w:p w:rsidR="00924FEA" w:rsidRPr="00FB5C58" w:rsidRDefault="00B31D84" w:rsidP="00B85600">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3</w:t>
            </w:r>
            <w:r w:rsidR="00FB5C58">
              <w:rPr>
                <w:rFonts w:ascii="Franklin Gothic Medium" w:eastAsia="TimesNewRomanPSMT" w:hAnsi="Franklin Gothic Medium" w:cs="Arial"/>
                <w:color w:val="auto"/>
                <w:lang w:val="sr-Cyrl-CS"/>
              </w:rPr>
              <w:t>9</w:t>
            </w:r>
          </w:p>
        </w:tc>
      </w:tr>
      <w:tr w:rsidR="004C53E4" w:rsidRPr="00973B5F" w:rsidTr="006E26C7">
        <w:tc>
          <w:tcPr>
            <w:tcW w:w="1563" w:type="dxa"/>
            <w:tcBorders>
              <w:top w:val="single" w:sz="4" w:space="0" w:color="000000"/>
              <w:left w:val="single" w:sz="4" w:space="0" w:color="000000"/>
              <w:bottom w:val="single" w:sz="4" w:space="0" w:color="000000"/>
            </w:tcBorders>
            <w:shd w:val="clear" w:color="auto" w:fill="auto"/>
          </w:tcPr>
          <w:p w:rsidR="004C53E4" w:rsidRPr="00973B5F" w:rsidRDefault="004C53E4" w:rsidP="00E95FDF">
            <w:pPr>
              <w:snapToGrid w:val="0"/>
              <w:jc w:val="center"/>
              <w:rPr>
                <w:rFonts w:ascii="Franklin Gothic Medium" w:eastAsia="TimesNewRomanPSMT" w:hAnsi="Franklin Gothic Medium" w:cs="Arial"/>
                <w:lang w:val="sr-Latn-CS"/>
              </w:rPr>
            </w:pPr>
            <w:r w:rsidRPr="00973B5F">
              <w:rPr>
                <w:rFonts w:ascii="Franklin Gothic Medium" w:eastAsia="TimesNewRomanPSMT" w:hAnsi="Franklin Gothic Medium" w:cs="Arial"/>
                <w:lang w:val="sr-Latn-CS"/>
              </w:rPr>
              <w:t>XV</w:t>
            </w:r>
          </w:p>
        </w:tc>
        <w:tc>
          <w:tcPr>
            <w:tcW w:w="6119" w:type="dxa"/>
            <w:tcBorders>
              <w:top w:val="single" w:sz="4" w:space="0" w:color="000000"/>
              <w:left w:val="single" w:sz="4" w:space="0" w:color="000000"/>
              <w:bottom w:val="single" w:sz="4" w:space="0" w:color="000000"/>
            </w:tcBorders>
            <w:shd w:val="clear" w:color="auto" w:fill="auto"/>
          </w:tcPr>
          <w:p w:rsidR="004C53E4" w:rsidRPr="00973B5F" w:rsidRDefault="00992EB7" w:rsidP="00924FEA">
            <w:pPr>
              <w:rPr>
                <w:rFonts w:ascii="Franklin Gothic Medium" w:hAnsi="Franklin Gothic Medium" w:cs="Arial"/>
                <w:color w:val="auto"/>
                <w:lang w:val="sr-Cyrl-CS"/>
              </w:rPr>
            </w:pPr>
            <w:r w:rsidRPr="00973B5F">
              <w:rPr>
                <w:rFonts w:ascii="Franklin Gothic Medium" w:hAnsi="Franklin Gothic Medium" w:cs="Arial"/>
                <w:color w:val="auto"/>
                <w:lang w:val="sr-Cyrl-CS"/>
              </w:rPr>
              <w:t>Прилог</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4C53E4" w:rsidRPr="00FB5C58" w:rsidRDefault="00FB5C58" w:rsidP="00B85600">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40</w:t>
            </w:r>
          </w:p>
        </w:tc>
      </w:tr>
    </w:tbl>
    <w:p w:rsidR="001619E7" w:rsidRPr="00973B5F" w:rsidRDefault="001619E7">
      <w:pPr>
        <w:jc w:val="both"/>
        <w:rPr>
          <w:rFonts w:ascii="Franklin Gothic Medium" w:hAnsi="Franklin Gothic Medium"/>
          <w:lang w:val="sr-Cyrl-CS"/>
        </w:rPr>
      </w:pPr>
    </w:p>
    <w:p w:rsidR="0037632D" w:rsidRDefault="0037632D">
      <w:pPr>
        <w:jc w:val="both"/>
        <w:rPr>
          <w:rFonts w:ascii="Franklin Gothic Medium" w:hAnsi="Franklin Gothic Medium"/>
          <w:lang w:val="sr-Cyrl-CS"/>
        </w:rPr>
      </w:pPr>
    </w:p>
    <w:p w:rsidR="00973B5F" w:rsidRDefault="00973B5F">
      <w:pPr>
        <w:jc w:val="both"/>
        <w:rPr>
          <w:rFonts w:ascii="Franklin Gothic Medium" w:hAnsi="Franklin Gothic Medium"/>
          <w:lang w:val="sr-Cyrl-CS"/>
        </w:rPr>
      </w:pPr>
    </w:p>
    <w:p w:rsidR="00973B5F" w:rsidRDefault="00973B5F">
      <w:pPr>
        <w:jc w:val="both"/>
        <w:rPr>
          <w:rFonts w:ascii="Franklin Gothic Medium" w:hAnsi="Franklin Gothic Medium"/>
        </w:rPr>
      </w:pPr>
    </w:p>
    <w:p w:rsidR="00973B5F" w:rsidRPr="004764F0" w:rsidRDefault="00973B5F">
      <w:pPr>
        <w:jc w:val="both"/>
        <w:rPr>
          <w:rFonts w:ascii="Franklin Gothic Medium" w:hAnsi="Franklin Gothic Medium"/>
          <w:lang w:val="sr-Cyrl-CS"/>
        </w:rPr>
      </w:pPr>
    </w:p>
    <w:p w:rsidR="001619E7" w:rsidRPr="00973B5F" w:rsidRDefault="001619E7" w:rsidP="004764F0">
      <w:pPr>
        <w:keepNext/>
        <w:keepLines/>
        <w:jc w:val="center"/>
        <w:rPr>
          <w:rFonts w:ascii="Franklin Gothic Medium" w:hAnsi="Franklin Gothic Medium" w:cs="Arial"/>
          <w:b/>
          <w:bCs/>
          <w:i/>
          <w:iCs/>
          <w:sz w:val="28"/>
          <w:szCs w:val="28"/>
          <w:lang w:val="ru-RU"/>
        </w:rPr>
      </w:pPr>
      <w:r w:rsidRPr="00973B5F">
        <w:rPr>
          <w:rFonts w:ascii="Franklin Gothic Medium" w:hAnsi="Franklin Gothic Medium" w:cs="Arial"/>
          <w:b/>
          <w:bCs/>
          <w:i/>
          <w:iCs/>
          <w:sz w:val="28"/>
          <w:szCs w:val="28"/>
          <w:lang w:val="ru-RU"/>
        </w:rPr>
        <w:lastRenderedPageBreak/>
        <w:t xml:space="preserve"> </w:t>
      </w:r>
      <w:r w:rsidRPr="00973B5F">
        <w:rPr>
          <w:rFonts w:ascii="Franklin Gothic Medium" w:hAnsi="Franklin Gothic Medium" w:cs="Arial"/>
          <w:b/>
          <w:bCs/>
          <w:i/>
          <w:iCs/>
          <w:sz w:val="28"/>
          <w:szCs w:val="28"/>
        </w:rPr>
        <w:t>I</w:t>
      </w:r>
      <w:r w:rsidRPr="00973B5F">
        <w:rPr>
          <w:rFonts w:ascii="Franklin Gothic Medium" w:hAnsi="Franklin Gothic Medium" w:cs="Arial"/>
          <w:b/>
          <w:bCs/>
          <w:i/>
          <w:iCs/>
          <w:sz w:val="28"/>
          <w:szCs w:val="28"/>
          <w:lang w:val="ru-RU"/>
        </w:rPr>
        <w:t xml:space="preserve">   ОПШТИ ПОДАЦИ О ЈАВНОЈ НАБАВЦИ </w:t>
      </w:r>
    </w:p>
    <w:p w:rsidR="001619E7" w:rsidRPr="00973B5F" w:rsidRDefault="001619E7" w:rsidP="004764F0">
      <w:pPr>
        <w:keepNext/>
        <w:keepLines/>
        <w:jc w:val="center"/>
        <w:rPr>
          <w:rFonts w:ascii="Franklin Gothic Medium" w:hAnsi="Franklin Gothic Medium" w:cs="Arial"/>
          <w:b/>
          <w:bCs/>
          <w:i/>
          <w:iCs/>
          <w:sz w:val="28"/>
          <w:szCs w:val="28"/>
          <w:lang w:val="ru-RU"/>
        </w:rPr>
      </w:pPr>
    </w:p>
    <w:p w:rsidR="001619E7" w:rsidRPr="00973B5F" w:rsidRDefault="001619E7" w:rsidP="004764F0">
      <w:pPr>
        <w:keepNext/>
        <w:keepLines/>
        <w:jc w:val="both"/>
        <w:outlineLvl w:val="0"/>
        <w:rPr>
          <w:rFonts w:ascii="Franklin Gothic Medium" w:hAnsi="Franklin Gothic Medium" w:cs="Arial"/>
          <w:lang w:val="ru-RU"/>
        </w:rPr>
      </w:pPr>
      <w:r w:rsidRPr="00973B5F">
        <w:rPr>
          <w:rFonts w:ascii="Franklin Gothic Medium" w:hAnsi="Franklin Gothic Medium" w:cs="Arial"/>
          <w:b/>
          <w:bCs/>
          <w:lang w:val="ru-RU"/>
        </w:rPr>
        <w:t>1.</w:t>
      </w:r>
      <w:r w:rsidR="00496222" w:rsidRPr="00973B5F">
        <w:rPr>
          <w:rFonts w:ascii="Franklin Gothic Medium" w:hAnsi="Franklin Gothic Medium" w:cs="Arial"/>
          <w:b/>
          <w:bCs/>
          <w:lang w:val="ru-RU"/>
        </w:rPr>
        <w:t xml:space="preserve"> </w:t>
      </w:r>
      <w:r w:rsidRPr="00973B5F">
        <w:rPr>
          <w:rFonts w:ascii="Franklin Gothic Medium" w:hAnsi="Franklin Gothic Medium" w:cs="Arial"/>
          <w:b/>
          <w:bCs/>
          <w:lang w:val="ru-RU"/>
        </w:rPr>
        <w:t>Подаци о наручиоцу</w:t>
      </w:r>
    </w:p>
    <w:p w:rsidR="00262D28" w:rsidRPr="00973B5F" w:rsidRDefault="001619E7" w:rsidP="004764F0">
      <w:pPr>
        <w:pStyle w:val="BodyText"/>
        <w:keepNext/>
        <w:keepLines/>
        <w:rPr>
          <w:rFonts w:ascii="Franklin Gothic Medium" w:hAnsi="Franklin Gothic Medium" w:cs="Arial"/>
          <w:bCs/>
          <w:iCs/>
          <w:lang w:val="ru-RU"/>
        </w:rPr>
      </w:pPr>
      <w:r w:rsidRPr="00973B5F">
        <w:rPr>
          <w:rFonts w:ascii="Franklin Gothic Medium" w:hAnsi="Franklin Gothic Medium" w:cs="Arial"/>
          <w:lang w:val="ru-RU"/>
        </w:rPr>
        <w:t xml:space="preserve">Наручилац: </w:t>
      </w:r>
      <w:r w:rsidR="005B039E" w:rsidRPr="00973B5F">
        <w:rPr>
          <w:rFonts w:ascii="Franklin Gothic Medium" w:hAnsi="Franklin Gothic Medium" w:cs="Arial"/>
          <w:lang w:val="ru-RU"/>
        </w:rPr>
        <w:t>Р</w:t>
      </w:r>
      <w:r w:rsidR="005B039E" w:rsidRPr="00973B5F">
        <w:rPr>
          <w:rFonts w:ascii="Franklin Gothic Medium" w:hAnsi="Franklin Gothic Medium" w:cs="Arial"/>
          <w:lang w:val="sr-Cyrl-CS"/>
        </w:rPr>
        <w:t>епублика Србија,</w:t>
      </w:r>
      <w:r w:rsidR="005B039E" w:rsidRPr="00973B5F">
        <w:rPr>
          <w:rFonts w:ascii="Franklin Gothic Medium" w:hAnsi="Franklin Gothic Medium" w:cs="Arial"/>
          <w:bCs/>
          <w:iCs/>
          <w:lang w:val="ru-RU"/>
        </w:rPr>
        <w:t xml:space="preserve"> М</w:t>
      </w:r>
      <w:r w:rsidR="005B039E" w:rsidRPr="00973B5F">
        <w:rPr>
          <w:rFonts w:ascii="Franklin Gothic Medium" w:hAnsi="Franklin Gothic Medium" w:cs="Arial"/>
          <w:bCs/>
          <w:iCs/>
          <w:lang w:val="sr-Cyrl-CS"/>
        </w:rPr>
        <w:t>инистарство финансија</w:t>
      </w:r>
      <w:r w:rsidR="005B039E" w:rsidRPr="00973B5F">
        <w:rPr>
          <w:rFonts w:ascii="Franklin Gothic Medium" w:hAnsi="Franklin Gothic Medium" w:cs="Arial"/>
          <w:bCs/>
          <w:iCs/>
          <w:lang w:val="ru-RU"/>
        </w:rPr>
        <w:t>, Управа</w:t>
      </w:r>
      <w:r w:rsidR="00973B5F">
        <w:rPr>
          <w:rFonts w:ascii="Franklin Gothic Medium" w:hAnsi="Franklin Gothic Medium" w:cs="Arial"/>
          <w:bCs/>
          <w:iCs/>
          <w:lang w:val="ru-RU"/>
        </w:rPr>
        <w:t xml:space="preserve"> </w:t>
      </w:r>
      <w:r w:rsidR="005B039E" w:rsidRPr="00973B5F">
        <w:rPr>
          <w:rFonts w:ascii="Franklin Gothic Medium" w:hAnsi="Franklin Gothic Medium" w:cs="Arial"/>
          <w:bCs/>
          <w:iCs/>
          <w:lang w:val="ru-RU"/>
        </w:rPr>
        <w:t xml:space="preserve">Царина                    </w:t>
      </w:r>
    </w:p>
    <w:p w:rsidR="001619E7" w:rsidRPr="00973B5F" w:rsidRDefault="001619E7" w:rsidP="004764F0">
      <w:pPr>
        <w:pStyle w:val="BodyText"/>
        <w:keepNext/>
        <w:keepLines/>
        <w:rPr>
          <w:rFonts w:ascii="Franklin Gothic Medium" w:hAnsi="Franklin Gothic Medium" w:cs="Arial"/>
          <w:lang w:val="sr-Cyrl-CS"/>
        </w:rPr>
      </w:pPr>
      <w:r w:rsidRPr="00973B5F">
        <w:rPr>
          <w:rFonts w:ascii="Franklin Gothic Medium" w:hAnsi="Franklin Gothic Medium" w:cs="Arial"/>
          <w:lang w:val="sr-Cyrl-CS"/>
        </w:rPr>
        <w:t>Адреса:</w:t>
      </w:r>
      <w:r w:rsidRPr="00973B5F">
        <w:rPr>
          <w:rFonts w:ascii="Franklin Gothic Medium" w:hAnsi="Franklin Gothic Medium" w:cs="Arial"/>
          <w:i/>
          <w:iCs/>
          <w:lang w:val="sr-Cyrl-CS"/>
        </w:rPr>
        <w:t xml:space="preserve"> </w:t>
      </w:r>
      <w:r w:rsidR="005B039E" w:rsidRPr="00973B5F">
        <w:rPr>
          <w:rFonts w:ascii="Franklin Gothic Medium" w:hAnsi="Franklin Gothic Medium" w:cs="Arial"/>
          <w:iCs/>
          <w:lang w:val="sr-Cyrl-CS"/>
        </w:rPr>
        <w:t>Београд, Булевар Зорана Ђинђића 155-а</w:t>
      </w:r>
      <w:r w:rsidRPr="00973B5F">
        <w:rPr>
          <w:rFonts w:ascii="Franklin Gothic Medium" w:hAnsi="Franklin Gothic Medium" w:cs="Arial"/>
          <w:i/>
          <w:iCs/>
          <w:lang w:val="sr-Cyrl-CS"/>
        </w:rPr>
        <w:t xml:space="preserve"> </w:t>
      </w:r>
    </w:p>
    <w:p w:rsidR="001619E7" w:rsidRPr="00973B5F" w:rsidRDefault="001619E7" w:rsidP="004764F0">
      <w:pPr>
        <w:keepNext/>
        <w:keepLines/>
        <w:jc w:val="both"/>
        <w:rPr>
          <w:rFonts w:ascii="Franklin Gothic Medium" w:hAnsi="Franklin Gothic Medium"/>
          <w:color w:val="auto"/>
          <w:lang w:val="ru-RU"/>
        </w:rPr>
      </w:pPr>
      <w:r w:rsidRPr="00973B5F">
        <w:rPr>
          <w:rFonts w:ascii="Franklin Gothic Medium" w:hAnsi="Franklin Gothic Medium" w:cs="Arial"/>
          <w:color w:val="auto"/>
          <w:lang w:val="sr-Cyrl-CS"/>
        </w:rPr>
        <w:t>Интернет страница:</w:t>
      </w:r>
      <w:r w:rsidR="00D03E72" w:rsidRPr="00973B5F">
        <w:rPr>
          <w:rFonts w:ascii="Franklin Gothic Medium" w:hAnsi="Franklin Gothic Medium" w:cs="Arial"/>
          <w:color w:val="auto"/>
          <w:lang w:val="sr-Cyrl-CS"/>
        </w:rPr>
        <w:t xml:space="preserve"> </w:t>
      </w:r>
      <w:r w:rsidR="005B039E" w:rsidRPr="00973B5F">
        <w:rPr>
          <w:rFonts w:ascii="Franklin Gothic Medium" w:hAnsi="Franklin Gothic Medium" w:cs="Arial"/>
          <w:color w:val="auto"/>
          <w:lang w:val="sr-Latn-CS"/>
        </w:rPr>
        <w:t>www.upravacarina.rs</w:t>
      </w:r>
      <w:r w:rsidRPr="00973B5F">
        <w:rPr>
          <w:rFonts w:ascii="Franklin Gothic Medium" w:hAnsi="Franklin Gothic Medium" w:cs="Arial"/>
          <w:i/>
          <w:iCs/>
          <w:color w:val="auto"/>
          <w:lang w:val="ru-RU"/>
        </w:rPr>
        <w:t xml:space="preserve"> </w:t>
      </w:r>
    </w:p>
    <w:p w:rsidR="001619E7" w:rsidRPr="00973B5F" w:rsidRDefault="001619E7" w:rsidP="004764F0">
      <w:pPr>
        <w:keepNext/>
        <w:keepLines/>
        <w:jc w:val="both"/>
        <w:rPr>
          <w:rFonts w:ascii="Franklin Gothic Medium" w:hAnsi="Franklin Gothic Medium"/>
          <w:lang w:val="ru-RU"/>
        </w:rPr>
      </w:pPr>
    </w:p>
    <w:p w:rsidR="001619E7" w:rsidRPr="00973B5F" w:rsidRDefault="001619E7" w:rsidP="004764F0">
      <w:pPr>
        <w:keepNext/>
        <w:keepLines/>
        <w:jc w:val="both"/>
        <w:outlineLvl w:val="0"/>
        <w:rPr>
          <w:rFonts w:ascii="Franklin Gothic Medium" w:hAnsi="Franklin Gothic Medium" w:cs="Arial"/>
          <w:lang w:val="ru-RU"/>
        </w:rPr>
      </w:pPr>
      <w:r w:rsidRPr="00973B5F">
        <w:rPr>
          <w:rFonts w:ascii="Franklin Gothic Medium" w:hAnsi="Franklin Gothic Medium" w:cs="Arial"/>
          <w:b/>
          <w:bCs/>
          <w:lang w:val="ru-RU"/>
        </w:rPr>
        <w:t>2. Врста поступка јавне набавке</w:t>
      </w:r>
    </w:p>
    <w:p w:rsidR="001619E7" w:rsidRPr="00973B5F" w:rsidRDefault="001619E7" w:rsidP="004764F0">
      <w:pPr>
        <w:keepNext/>
        <w:keepLines/>
        <w:jc w:val="both"/>
        <w:rPr>
          <w:rFonts w:ascii="Franklin Gothic Medium" w:hAnsi="Franklin Gothic Medium" w:cs="Arial"/>
          <w:lang w:val="sr-Cyrl-CS"/>
        </w:rPr>
      </w:pPr>
      <w:r w:rsidRPr="00973B5F">
        <w:rPr>
          <w:rFonts w:ascii="Franklin Gothic Medium" w:hAnsi="Franklin Gothic Medium" w:cs="Arial"/>
          <w:lang w:val="ru-RU"/>
        </w:rPr>
        <w:t xml:space="preserve">Предметна јавна набавка се спроводи у </w:t>
      </w:r>
      <w:r w:rsidRPr="00973B5F">
        <w:rPr>
          <w:rFonts w:ascii="Franklin Gothic Medium" w:hAnsi="Franklin Gothic Medium" w:cs="Arial"/>
          <w:lang w:val="sr-Cyrl-CS"/>
        </w:rPr>
        <w:t xml:space="preserve">отвореном поступку, </w:t>
      </w:r>
      <w:r w:rsidRPr="00973B5F">
        <w:rPr>
          <w:rFonts w:ascii="Franklin Gothic Medium" w:hAnsi="Franklin Gothic Medium" w:cs="Arial"/>
          <w:lang w:val="ru-RU"/>
        </w:rPr>
        <w:t>у складу са Законом и подзаконским актима којима се уређују јавне набавке.</w:t>
      </w:r>
    </w:p>
    <w:p w:rsidR="004C0C39" w:rsidRPr="00973B5F" w:rsidRDefault="004C0C39" w:rsidP="004764F0">
      <w:pPr>
        <w:keepNext/>
        <w:keepLines/>
        <w:jc w:val="both"/>
        <w:rPr>
          <w:rFonts w:ascii="Franklin Gothic Medium" w:hAnsi="Franklin Gothic Medium" w:cs="Arial"/>
          <w:lang w:val="sr-Cyrl-CS"/>
        </w:rPr>
      </w:pPr>
      <w:r w:rsidRPr="00973B5F">
        <w:rPr>
          <w:rFonts w:ascii="Franklin Gothic Medium" w:hAnsi="Franklin Gothic Medium" w:cs="Arial"/>
          <w:lang w:val="sr-Cyrl-CS"/>
        </w:rPr>
        <w:t xml:space="preserve">На ову јавну набавку ће се примењивати и: </w:t>
      </w:r>
    </w:p>
    <w:p w:rsidR="004C0C39" w:rsidRPr="00973B5F" w:rsidRDefault="004C0C39" w:rsidP="004764F0">
      <w:pPr>
        <w:pStyle w:val="ListParagraph"/>
        <w:keepNext/>
        <w:keepLines/>
        <w:widowControl w:val="0"/>
        <w:numPr>
          <w:ilvl w:val="0"/>
          <w:numId w:val="19"/>
        </w:numPr>
        <w:suppressAutoHyphens w:val="0"/>
        <w:spacing w:before="60" w:line="240" w:lineRule="auto"/>
        <w:rPr>
          <w:rFonts w:ascii="Franklin Gothic Medium" w:hAnsi="Franklin Gothic Medium" w:cs="Arial"/>
          <w:iCs/>
          <w:smallCaps/>
          <w:noProof/>
          <w:color w:val="auto"/>
          <w:lang w:val="sr-Cyrl-CS"/>
        </w:rPr>
      </w:pPr>
      <w:r w:rsidRPr="00973B5F">
        <w:rPr>
          <w:rFonts w:ascii="Franklin Gothic Medium" w:hAnsi="Franklin Gothic Medium" w:cs="Arial"/>
          <w:iCs/>
          <w:smallCaps/>
          <w:noProof/>
          <w:color w:val="auto"/>
          <w:lang w:val="sr-Cyrl-CS"/>
        </w:rPr>
        <w:t xml:space="preserve">закон о буџету републике србије </w:t>
      </w:r>
    </w:p>
    <w:p w:rsidR="004C0C39" w:rsidRPr="00973B5F" w:rsidRDefault="004C0C39" w:rsidP="004764F0">
      <w:pPr>
        <w:pStyle w:val="ListParagraph"/>
        <w:keepNext/>
        <w:keepLines/>
        <w:numPr>
          <w:ilvl w:val="0"/>
          <w:numId w:val="19"/>
        </w:numPr>
        <w:suppressAutoHyphens w:val="0"/>
        <w:spacing w:after="60" w:line="240" w:lineRule="auto"/>
        <w:jc w:val="both"/>
        <w:rPr>
          <w:rFonts w:ascii="Franklin Gothic Medium" w:hAnsi="Franklin Gothic Medium" w:cs="Arial"/>
          <w:iCs/>
          <w:smallCaps/>
          <w:noProof/>
          <w:color w:val="auto"/>
          <w:lang w:val="sr-Cyrl-CS"/>
        </w:rPr>
      </w:pPr>
      <w:r w:rsidRPr="00973B5F">
        <w:rPr>
          <w:rFonts w:ascii="Franklin Gothic Medium" w:hAnsi="Franklin Gothic Medium" w:cs="Arial"/>
          <w:iCs/>
          <w:smallCaps/>
          <w:noProof/>
          <w:color w:val="auto"/>
          <w:lang w:val="sr-Cyrl-CS"/>
        </w:rPr>
        <w:t>закон о роковима измирења новчаних обавеза у комерцијалним трансакцијама („Службени гласник“ број 119/2012 од 15.12.2012. године)</w:t>
      </w:r>
    </w:p>
    <w:p w:rsidR="004C0C39" w:rsidRPr="00973B5F" w:rsidRDefault="004C0C39" w:rsidP="004764F0">
      <w:pPr>
        <w:pStyle w:val="ListParagraph"/>
        <w:keepNext/>
        <w:keepLines/>
        <w:widowControl w:val="0"/>
        <w:numPr>
          <w:ilvl w:val="0"/>
          <w:numId w:val="19"/>
        </w:numPr>
        <w:suppressAutoHyphens w:val="0"/>
        <w:spacing w:before="60" w:line="240" w:lineRule="auto"/>
        <w:rPr>
          <w:rFonts w:ascii="Franklin Gothic Medium" w:hAnsi="Franklin Gothic Medium" w:cs="Arial"/>
          <w:iCs/>
          <w:smallCaps/>
          <w:noProof/>
          <w:color w:val="auto"/>
          <w:lang w:val="sr-Cyrl-CS"/>
        </w:rPr>
      </w:pPr>
      <w:r w:rsidRPr="00973B5F">
        <w:rPr>
          <w:rFonts w:ascii="Franklin Gothic Medium" w:hAnsi="Franklin Gothic Medium" w:cs="Arial"/>
          <w:iCs/>
          <w:smallCaps/>
          <w:noProof/>
          <w:color w:val="auto"/>
          <w:lang w:val="sr-Cyrl-CS"/>
        </w:rPr>
        <w:t>закон о општем управном поступку у делу који није регулисан законом о јавним набавкама</w:t>
      </w:r>
    </w:p>
    <w:p w:rsidR="004C0C39" w:rsidRPr="00973B5F" w:rsidRDefault="004C0C39" w:rsidP="004764F0">
      <w:pPr>
        <w:pStyle w:val="ListParagraph"/>
        <w:keepNext/>
        <w:keepLines/>
        <w:numPr>
          <w:ilvl w:val="0"/>
          <w:numId w:val="19"/>
        </w:numPr>
        <w:jc w:val="both"/>
        <w:rPr>
          <w:rFonts w:ascii="Franklin Gothic Medium" w:hAnsi="Franklin Gothic Medium" w:cs="Arial"/>
          <w:iCs/>
          <w:smallCaps/>
          <w:noProof/>
          <w:color w:val="auto"/>
          <w:lang w:val="sr-Cyrl-CS"/>
        </w:rPr>
      </w:pPr>
      <w:r w:rsidRPr="00973B5F">
        <w:rPr>
          <w:rFonts w:ascii="Franklin Gothic Medium" w:hAnsi="Franklin Gothic Medium" w:cs="Arial"/>
          <w:iCs/>
          <w:smallCaps/>
          <w:noProof/>
          <w:color w:val="auto"/>
          <w:lang w:val="sr-Cyrl-CS"/>
        </w:rPr>
        <w:t>закон о облигационим односима након закључења уговора о јавној набавци</w:t>
      </w:r>
    </w:p>
    <w:p w:rsidR="001619E7" w:rsidRPr="00973B5F" w:rsidRDefault="001619E7" w:rsidP="004764F0">
      <w:pPr>
        <w:keepNext/>
        <w:keepLines/>
        <w:jc w:val="both"/>
        <w:rPr>
          <w:rFonts w:ascii="Franklin Gothic Medium" w:hAnsi="Franklin Gothic Medium" w:cs="Arial"/>
          <w:lang w:val="ru-RU"/>
        </w:rPr>
      </w:pPr>
    </w:p>
    <w:p w:rsidR="001619E7" w:rsidRPr="00973B5F" w:rsidRDefault="001619E7" w:rsidP="004764F0">
      <w:pPr>
        <w:keepNext/>
        <w:keepLines/>
        <w:jc w:val="both"/>
        <w:outlineLvl w:val="0"/>
        <w:rPr>
          <w:rFonts w:ascii="Franklin Gothic Medium" w:hAnsi="Franklin Gothic Medium" w:cs="Arial"/>
          <w:lang w:val="ru-RU"/>
        </w:rPr>
      </w:pPr>
      <w:r w:rsidRPr="00973B5F">
        <w:rPr>
          <w:rFonts w:ascii="Franklin Gothic Medium" w:hAnsi="Franklin Gothic Medium" w:cs="Arial"/>
          <w:b/>
          <w:bCs/>
          <w:lang w:val="ru-RU"/>
        </w:rPr>
        <w:t>3. Предмет јавне набавке</w:t>
      </w:r>
    </w:p>
    <w:p w:rsidR="00D03E72" w:rsidRPr="00973B5F" w:rsidRDefault="001619E7" w:rsidP="004764F0">
      <w:pPr>
        <w:keepNext/>
        <w:keepLines/>
        <w:jc w:val="both"/>
        <w:rPr>
          <w:rFonts w:ascii="Franklin Gothic Medium" w:hAnsi="Franklin Gothic Medium" w:cs="Arial"/>
          <w:bCs/>
          <w:lang w:val="sr-Cyrl-CS"/>
        </w:rPr>
      </w:pPr>
      <w:r w:rsidRPr="00973B5F">
        <w:rPr>
          <w:rFonts w:ascii="Franklin Gothic Medium" w:hAnsi="Franklin Gothic Medium" w:cs="Arial"/>
          <w:lang w:val="ru-RU"/>
        </w:rPr>
        <w:t xml:space="preserve">Предмет јавне набавке бр. </w:t>
      </w:r>
      <w:r w:rsidR="001C0E21">
        <w:rPr>
          <w:rFonts w:ascii="Franklin Gothic Medium" w:hAnsi="Franklin Gothic Medium" w:cs="Arial"/>
          <w:lang w:val="sr-Cyrl-CS"/>
        </w:rPr>
        <w:t>НВВ 6</w:t>
      </w:r>
      <w:r w:rsidR="004764F0">
        <w:rPr>
          <w:rFonts w:ascii="Franklin Gothic Medium" w:hAnsi="Franklin Gothic Medium" w:cs="Arial"/>
          <w:lang w:val="sr-Cyrl-CS"/>
        </w:rPr>
        <w:t>4</w:t>
      </w:r>
      <w:r w:rsidR="00D03E72" w:rsidRPr="00973B5F">
        <w:rPr>
          <w:rFonts w:ascii="Franklin Gothic Medium" w:hAnsi="Franklin Gothic Medium" w:cs="Arial"/>
          <w:lang w:val="sr-Cyrl-CS"/>
        </w:rPr>
        <w:t>/13</w:t>
      </w:r>
      <w:r w:rsidRPr="00973B5F">
        <w:rPr>
          <w:rFonts w:ascii="Franklin Gothic Medium" w:hAnsi="Franklin Gothic Medium" w:cs="Arial"/>
          <w:i/>
          <w:iCs/>
          <w:lang w:val="ru-RU"/>
        </w:rPr>
        <w:t xml:space="preserve"> </w:t>
      </w:r>
      <w:r w:rsidRPr="00973B5F">
        <w:rPr>
          <w:rFonts w:ascii="Franklin Gothic Medium" w:hAnsi="Franklin Gothic Medium" w:cs="Arial"/>
          <w:lang w:val="ru-RU"/>
        </w:rPr>
        <w:t>су</w:t>
      </w:r>
      <w:r w:rsidR="00973B5F">
        <w:rPr>
          <w:rFonts w:ascii="Franklin Gothic Medium" w:hAnsi="Franklin Gothic Medium" w:cs="Arial"/>
          <w:lang w:val="sr-Cyrl-CS"/>
        </w:rPr>
        <w:t xml:space="preserve"> добра</w:t>
      </w:r>
      <w:r w:rsidRPr="00973B5F">
        <w:rPr>
          <w:rFonts w:ascii="Franklin Gothic Medium" w:hAnsi="Franklin Gothic Medium" w:cs="Arial"/>
          <w:lang w:val="ru-RU"/>
        </w:rPr>
        <w:t xml:space="preserve"> </w:t>
      </w:r>
      <w:r w:rsidRPr="00973B5F">
        <w:rPr>
          <w:rFonts w:ascii="Franklin Gothic Medium" w:hAnsi="Franklin Gothic Medium" w:cs="Arial"/>
          <w:i/>
          <w:lang w:val="ru-RU"/>
        </w:rPr>
        <w:t>–</w:t>
      </w:r>
      <w:r w:rsidR="001C0E21">
        <w:rPr>
          <w:rFonts w:ascii="Franklin Gothic Medium" w:hAnsi="Franklin Gothic Medium" w:cs="Arial"/>
          <w:lang w:val="ru-RU"/>
        </w:rPr>
        <w:t xml:space="preserve"> намештај</w:t>
      </w:r>
      <w:r w:rsidR="00C212BB" w:rsidRPr="00973B5F">
        <w:rPr>
          <w:rFonts w:ascii="Franklin Gothic Medium" w:hAnsi="Franklin Gothic Medium" w:cs="Arial"/>
          <w:bCs/>
          <w:lang w:val="sr-Cyrl-CS"/>
        </w:rPr>
        <w:t>.</w:t>
      </w:r>
    </w:p>
    <w:p w:rsidR="00F442F8" w:rsidRPr="00973B5F" w:rsidRDefault="00F442F8" w:rsidP="004764F0">
      <w:pPr>
        <w:keepNext/>
        <w:keepLines/>
        <w:jc w:val="both"/>
        <w:rPr>
          <w:rFonts w:ascii="Franklin Gothic Medium" w:hAnsi="Franklin Gothic Medium" w:cs="Arial"/>
          <w:noProof/>
          <w:lang w:val="sr-Cyrl-CS"/>
        </w:rPr>
      </w:pPr>
      <w:r w:rsidRPr="00973B5F">
        <w:rPr>
          <w:rFonts w:ascii="Franklin Gothic Medium" w:hAnsi="Franklin Gothic Medium" w:cs="Arial"/>
          <w:noProof/>
          <w:lang w:val="ru-RU"/>
        </w:rPr>
        <w:t>Техн</w:t>
      </w:r>
      <w:r w:rsidR="00973B5F">
        <w:rPr>
          <w:rFonts w:ascii="Franklin Gothic Medium" w:hAnsi="Franklin Gothic Medium" w:cs="Arial"/>
          <w:noProof/>
          <w:lang w:val="ru-RU"/>
        </w:rPr>
        <w:t>ичке карактеристике (опис добара</w:t>
      </w:r>
      <w:r w:rsidRPr="00973B5F">
        <w:rPr>
          <w:rFonts w:ascii="Franklin Gothic Medium" w:hAnsi="Franklin Gothic Medium" w:cs="Arial"/>
          <w:noProof/>
          <w:lang w:val="ru-RU"/>
        </w:rPr>
        <w:t>) наведене су у делу</w:t>
      </w:r>
      <w:r w:rsidRPr="00973B5F">
        <w:rPr>
          <w:rFonts w:ascii="Franklin Gothic Medium" w:hAnsi="Franklin Gothic Medium" w:cs="Arial"/>
          <w:i/>
          <w:iCs/>
          <w:caps/>
          <w:noProof/>
          <w:lang w:val="ru-RU"/>
        </w:rPr>
        <w:t xml:space="preserve"> </w:t>
      </w:r>
      <w:r w:rsidRPr="00973B5F">
        <w:rPr>
          <w:rFonts w:ascii="Franklin Gothic Medium" w:hAnsi="Franklin Gothic Medium" w:cs="Arial"/>
          <w:iCs/>
          <w:caps/>
          <w:noProof/>
        </w:rPr>
        <w:t>III</w:t>
      </w:r>
      <w:r w:rsidRPr="00973B5F">
        <w:rPr>
          <w:rFonts w:ascii="Franklin Gothic Medium" w:hAnsi="Franklin Gothic Medium" w:cs="Arial"/>
          <w:b/>
          <w:lang w:val="sr-Cyrl-CS"/>
        </w:rPr>
        <w:t xml:space="preserve"> </w:t>
      </w:r>
      <w:r w:rsidRPr="00973B5F">
        <w:rPr>
          <w:rFonts w:ascii="Franklin Gothic Medium" w:hAnsi="Franklin Gothic Medium" w:cs="Arial"/>
          <w:lang w:val="ru-RU"/>
        </w:rPr>
        <w:t>конкурсне документације</w:t>
      </w:r>
      <w:r w:rsidRPr="00973B5F">
        <w:rPr>
          <w:rFonts w:ascii="Franklin Gothic Medium" w:hAnsi="Franklin Gothic Medium" w:cs="Arial"/>
          <w:lang w:val="sr-Latn-CS"/>
        </w:rPr>
        <w:t>.</w:t>
      </w:r>
      <w:r w:rsidRPr="00973B5F">
        <w:rPr>
          <w:rFonts w:ascii="Franklin Gothic Medium" w:hAnsi="Franklin Gothic Medium" w:cs="Arial"/>
          <w:lang w:val="ru-RU"/>
        </w:rPr>
        <w:t xml:space="preserve"> </w:t>
      </w:r>
    </w:p>
    <w:p w:rsidR="001619E7" w:rsidRPr="00973B5F" w:rsidRDefault="0039002D" w:rsidP="004764F0">
      <w:pPr>
        <w:keepNext/>
        <w:keepLines/>
        <w:jc w:val="both"/>
        <w:rPr>
          <w:rFonts w:ascii="Franklin Gothic Medium" w:hAnsi="Franklin Gothic Medium" w:cs="Arial"/>
          <w:lang w:val="sr-Cyrl-CS"/>
        </w:rPr>
      </w:pPr>
      <w:r>
        <w:rPr>
          <w:rFonts w:ascii="Franklin Gothic Medium" w:hAnsi="Franklin Gothic Medium" w:cs="Arial"/>
          <w:lang w:val="sr-Cyrl-CS"/>
        </w:rPr>
        <w:t>Понуђена добра</w:t>
      </w:r>
      <w:r w:rsidR="00F442F8" w:rsidRPr="00973B5F">
        <w:rPr>
          <w:rFonts w:ascii="Franklin Gothic Medium" w:hAnsi="Franklin Gothic Medium" w:cs="Arial"/>
          <w:lang w:val="sr-Cyrl-CS"/>
        </w:rPr>
        <w:t xml:space="preserve"> морају у целини да одговарају захтевима из конкурсне документације.</w:t>
      </w:r>
    </w:p>
    <w:p w:rsidR="00A462BD" w:rsidRPr="00973B5F" w:rsidRDefault="00A462BD" w:rsidP="004764F0">
      <w:pPr>
        <w:keepNext/>
        <w:keepLines/>
        <w:jc w:val="both"/>
        <w:rPr>
          <w:rFonts w:ascii="Franklin Gothic Medium" w:hAnsi="Franklin Gothic Medium"/>
          <w:lang w:val="sr-Cyrl-CS"/>
        </w:rPr>
      </w:pPr>
    </w:p>
    <w:p w:rsidR="001619E7" w:rsidRPr="00973B5F" w:rsidRDefault="001619E7" w:rsidP="004764F0">
      <w:pPr>
        <w:keepNext/>
        <w:keepLines/>
        <w:jc w:val="both"/>
        <w:outlineLvl w:val="0"/>
        <w:rPr>
          <w:rFonts w:ascii="Franklin Gothic Medium" w:hAnsi="Franklin Gothic Medium" w:cs="Arial"/>
          <w:lang w:val="sr-Cyrl-CS"/>
        </w:rPr>
      </w:pPr>
      <w:r w:rsidRPr="00973B5F">
        <w:rPr>
          <w:rFonts w:ascii="Franklin Gothic Medium" w:hAnsi="Franklin Gothic Medium" w:cs="Arial"/>
          <w:b/>
          <w:bCs/>
          <w:lang w:val="sr-Cyrl-CS"/>
        </w:rPr>
        <w:t>4. Циљ поступка</w:t>
      </w:r>
    </w:p>
    <w:p w:rsidR="001619E7" w:rsidRPr="00973B5F" w:rsidRDefault="001619E7" w:rsidP="004764F0">
      <w:pPr>
        <w:keepNext/>
        <w:keepLines/>
        <w:jc w:val="both"/>
        <w:rPr>
          <w:rFonts w:ascii="Franklin Gothic Medium" w:hAnsi="Franklin Gothic Medium" w:cs="Arial"/>
          <w:i/>
          <w:iCs/>
          <w:lang w:val="sr-Cyrl-CS"/>
        </w:rPr>
      </w:pPr>
      <w:r w:rsidRPr="00973B5F">
        <w:rPr>
          <w:rFonts w:ascii="Franklin Gothic Medium" w:hAnsi="Franklin Gothic Medium" w:cs="Arial"/>
          <w:lang w:val="sr-Cyrl-CS"/>
        </w:rPr>
        <w:t>Поступак јавне набавке се спроводи ради закључења уговора о јавној набавци.</w:t>
      </w:r>
    </w:p>
    <w:p w:rsidR="00A462BD" w:rsidRPr="00973B5F" w:rsidRDefault="00A462BD" w:rsidP="004764F0">
      <w:pPr>
        <w:keepNext/>
        <w:keepLines/>
        <w:jc w:val="both"/>
        <w:rPr>
          <w:rFonts w:ascii="Franklin Gothic Medium" w:hAnsi="Franklin Gothic Medium" w:cs="Arial"/>
          <w:iCs/>
          <w:lang w:val="sr-Cyrl-CS"/>
        </w:rPr>
      </w:pPr>
    </w:p>
    <w:p w:rsidR="001619E7" w:rsidRPr="00973B5F" w:rsidRDefault="00A462BD" w:rsidP="004764F0">
      <w:pPr>
        <w:keepNext/>
        <w:keepLines/>
        <w:jc w:val="both"/>
        <w:outlineLvl w:val="0"/>
        <w:rPr>
          <w:rFonts w:ascii="Franklin Gothic Medium" w:hAnsi="Franklin Gothic Medium" w:cs="Arial"/>
          <w:lang w:val="ru-RU"/>
        </w:rPr>
      </w:pPr>
      <w:r w:rsidRPr="00973B5F">
        <w:rPr>
          <w:rFonts w:ascii="Franklin Gothic Medium" w:hAnsi="Franklin Gothic Medium" w:cs="Arial"/>
          <w:b/>
          <w:bCs/>
          <w:lang w:val="sr-Cyrl-CS"/>
        </w:rPr>
        <w:t>5</w:t>
      </w:r>
      <w:r w:rsidR="001619E7" w:rsidRPr="00973B5F">
        <w:rPr>
          <w:rFonts w:ascii="Franklin Gothic Medium" w:hAnsi="Franklin Gothic Medium" w:cs="Arial"/>
          <w:b/>
          <w:bCs/>
          <w:lang w:val="ru-RU"/>
        </w:rPr>
        <w:t xml:space="preserve">. Контакт лице </w:t>
      </w:r>
    </w:p>
    <w:p w:rsidR="001619E7" w:rsidRPr="00973B5F" w:rsidRDefault="001619E7" w:rsidP="004764F0">
      <w:pPr>
        <w:keepNext/>
        <w:keepLines/>
        <w:jc w:val="both"/>
        <w:rPr>
          <w:rFonts w:ascii="Franklin Gothic Medium" w:hAnsi="Franklin Gothic Medium" w:cs="Arial"/>
          <w:lang w:val="sr-Cyrl-CS"/>
        </w:rPr>
      </w:pPr>
      <w:r w:rsidRPr="00973B5F">
        <w:rPr>
          <w:rFonts w:ascii="Franklin Gothic Medium" w:hAnsi="Franklin Gothic Medium" w:cs="Arial"/>
          <w:lang w:val="ru-RU"/>
        </w:rPr>
        <w:t>Лице за контакт:</w:t>
      </w:r>
      <w:r w:rsidR="00A462BD" w:rsidRPr="00973B5F">
        <w:rPr>
          <w:rFonts w:ascii="Franklin Gothic Medium" w:hAnsi="Franklin Gothic Medium" w:cs="Arial"/>
          <w:lang w:val="sr-Cyrl-CS"/>
        </w:rPr>
        <w:t xml:space="preserve"> Зоран Михаиловић, </w:t>
      </w:r>
      <w:r w:rsidR="00A462BD" w:rsidRPr="00973B5F">
        <w:rPr>
          <w:rFonts w:ascii="Franklin Gothic Medium" w:hAnsi="Franklin Gothic Medium" w:cs="Arial"/>
          <w:color w:val="auto"/>
          <w:lang w:val="sr-Cyrl-CS"/>
        </w:rPr>
        <w:t>Одсек за набавку.</w:t>
      </w:r>
    </w:p>
    <w:p w:rsidR="001619E7" w:rsidRPr="00973B5F" w:rsidRDefault="007B6579" w:rsidP="004764F0">
      <w:pPr>
        <w:keepNext/>
        <w:keepLines/>
        <w:jc w:val="both"/>
        <w:rPr>
          <w:rFonts w:ascii="Franklin Gothic Medium" w:hAnsi="Franklin Gothic Medium" w:cs="Arial"/>
          <w:bCs/>
          <w:lang w:val="sr-Cyrl-CS"/>
        </w:rPr>
      </w:pPr>
      <w:r w:rsidRPr="00973B5F">
        <w:rPr>
          <w:rFonts w:ascii="Franklin Gothic Medium" w:hAnsi="Franklin Gothic Medium" w:cs="Arial"/>
          <w:lang w:val="sr-Cyrl-CS"/>
        </w:rPr>
        <w:t>Б</w:t>
      </w:r>
      <w:r w:rsidR="001619E7" w:rsidRPr="00973B5F">
        <w:rPr>
          <w:rFonts w:ascii="Franklin Gothic Medium" w:hAnsi="Franklin Gothic Medium" w:cs="Arial"/>
          <w:lang w:val="sr-Cyrl-CS"/>
        </w:rPr>
        <w:t xml:space="preserve">рој факса: </w:t>
      </w:r>
      <w:r w:rsidR="00973B5F">
        <w:rPr>
          <w:rFonts w:ascii="Franklin Gothic Medium" w:hAnsi="Franklin Gothic Medium" w:cs="Arial"/>
          <w:lang w:val="sr-Cyrl-CS"/>
        </w:rPr>
        <w:t>011/2600-</w:t>
      </w:r>
      <w:r w:rsidR="00A462BD" w:rsidRPr="00973B5F">
        <w:rPr>
          <w:rFonts w:ascii="Franklin Gothic Medium" w:hAnsi="Franklin Gothic Medium" w:cs="Arial"/>
          <w:lang w:val="sr-Cyrl-CS"/>
        </w:rPr>
        <w:t>851</w:t>
      </w:r>
      <w:r w:rsidR="001619E7" w:rsidRPr="00973B5F">
        <w:rPr>
          <w:rFonts w:ascii="Franklin Gothic Medium" w:hAnsi="Franklin Gothic Medium" w:cs="Arial"/>
          <w:bCs/>
          <w:i/>
          <w:lang w:val="ru-RU"/>
        </w:rPr>
        <w:t>.</w:t>
      </w:r>
      <w:r w:rsidR="001619E7" w:rsidRPr="00973B5F">
        <w:rPr>
          <w:rFonts w:ascii="Franklin Gothic Medium" w:hAnsi="Franklin Gothic Medium" w:cs="Arial"/>
          <w:bCs/>
          <w:lang w:val="ru-RU"/>
        </w:rPr>
        <w:t xml:space="preserve"> </w:t>
      </w:r>
    </w:p>
    <w:p w:rsidR="001906B1" w:rsidRPr="00973B5F" w:rsidRDefault="001906B1" w:rsidP="004764F0">
      <w:pPr>
        <w:keepNext/>
        <w:keepLines/>
        <w:jc w:val="both"/>
        <w:rPr>
          <w:rFonts w:ascii="Franklin Gothic Medium" w:hAnsi="Franklin Gothic Medium" w:cs="Arial"/>
          <w:bCs/>
          <w:lang w:val="sr-Cyrl-CS"/>
        </w:rPr>
      </w:pPr>
    </w:p>
    <w:p w:rsidR="00CB43FD" w:rsidRPr="00973B5F" w:rsidRDefault="001906B1" w:rsidP="004764F0">
      <w:pPr>
        <w:keepNext/>
        <w:keepLines/>
        <w:jc w:val="both"/>
        <w:outlineLvl w:val="0"/>
        <w:rPr>
          <w:rFonts w:ascii="Franklin Gothic Medium" w:hAnsi="Franklin Gothic Medium" w:cs="Arial"/>
          <w:b/>
          <w:bCs/>
          <w:lang w:val="sr-Cyrl-CS"/>
        </w:rPr>
      </w:pPr>
      <w:r w:rsidRPr="00973B5F">
        <w:rPr>
          <w:rFonts w:ascii="Franklin Gothic Medium" w:hAnsi="Franklin Gothic Medium" w:cs="Arial"/>
          <w:b/>
          <w:bCs/>
          <w:lang w:val="sr-Cyrl-CS"/>
        </w:rPr>
        <w:t>6. Право учешћа</w:t>
      </w:r>
    </w:p>
    <w:p w:rsidR="00CB43FD" w:rsidRPr="00973B5F" w:rsidRDefault="00CB43FD" w:rsidP="004764F0">
      <w:pPr>
        <w:keepNext/>
        <w:keepLines/>
        <w:jc w:val="both"/>
        <w:rPr>
          <w:rFonts w:ascii="Franklin Gothic Medium" w:hAnsi="Franklin Gothic Medium"/>
          <w:lang w:val="sr-Latn-CS"/>
        </w:rPr>
      </w:pPr>
      <w:r w:rsidRPr="00973B5F">
        <w:rPr>
          <w:rFonts w:ascii="Franklin Gothic Medium" w:hAnsi="Franklin Gothic Medium" w:cs="Arial"/>
          <w:lang w:val="sr-Cyrl-CS"/>
        </w:rPr>
        <w:t>Право</w:t>
      </w:r>
      <w:r w:rsidRPr="00973B5F">
        <w:rPr>
          <w:rFonts w:ascii="Franklin Gothic Medium" w:hAnsi="Franklin Gothic Medium" w:cs="Arial"/>
          <w:lang w:val="sr-Latn-CS"/>
        </w:rPr>
        <w:t xml:space="preserve"> учешћа у поступку јавне набавке имају сва </w:t>
      </w:r>
      <w:r w:rsidRPr="00973B5F">
        <w:rPr>
          <w:rFonts w:ascii="Franklin Gothic Medium" w:hAnsi="Franklin Gothic Medium" w:cs="Arial"/>
          <w:lang w:val="sr-Cyrl-CS"/>
        </w:rPr>
        <w:t xml:space="preserve">домаћа или страна, </w:t>
      </w:r>
      <w:r w:rsidRPr="00973B5F">
        <w:rPr>
          <w:rFonts w:ascii="Franklin Gothic Medium" w:hAnsi="Franklin Gothic Medium" w:cs="Arial"/>
          <w:lang w:val="sr-Latn-CS"/>
        </w:rPr>
        <w:t>правна</w:t>
      </w:r>
      <w:r w:rsidRPr="00973B5F">
        <w:rPr>
          <w:rFonts w:ascii="Franklin Gothic Medium" w:hAnsi="Franklin Gothic Medium" w:cs="Arial"/>
          <w:lang w:val="sr-Cyrl-CS"/>
        </w:rPr>
        <w:t xml:space="preserve"> лица,</w:t>
      </w:r>
      <w:r w:rsidRPr="00973B5F">
        <w:rPr>
          <w:rFonts w:ascii="Franklin Gothic Medium" w:hAnsi="Franklin Gothic Medium" w:cs="Arial"/>
          <w:lang w:val="sr-Latn-CS"/>
        </w:rPr>
        <w:t xml:space="preserve"> </w:t>
      </w:r>
      <w:r w:rsidRPr="00973B5F">
        <w:rPr>
          <w:rFonts w:ascii="Franklin Gothic Medium" w:hAnsi="Franklin Gothic Medium" w:cs="Arial"/>
          <w:lang w:val="sr-Cyrl-CS"/>
        </w:rPr>
        <w:t>предузетници</w:t>
      </w:r>
      <w:r w:rsidRPr="00973B5F">
        <w:rPr>
          <w:rFonts w:ascii="Franklin Gothic Medium" w:hAnsi="Franklin Gothic Medium" w:cs="Arial"/>
          <w:lang w:val="sr-Latn-CS"/>
        </w:rPr>
        <w:t xml:space="preserve"> </w:t>
      </w:r>
      <w:r w:rsidRPr="00973B5F">
        <w:rPr>
          <w:rFonts w:ascii="Franklin Gothic Medium" w:hAnsi="Franklin Gothic Medium" w:cs="Arial"/>
          <w:lang w:val="sr-Cyrl-CS"/>
        </w:rPr>
        <w:t xml:space="preserve">и </w:t>
      </w:r>
      <w:r w:rsidRPr="00973B5F">
        <w:rPr>
          <w:rFonts w:ascii="Franklin Gothic Medium" w:hAnsi="Franklin Gothic Medium" w:cs="Arial"/>
          <w:lang w:val="sr-Latn-CS"/>
        </w:rPr>
        <w:t>физичка лица</w:t>
      </w:r>
      <w:r w:rsidRPr="00973B5F">
        <w:rPr>
          <w:rFonts w:ascii="Franklin Gothic Medium" w:hAnsi="Franklin Gothic Medium" w:cs="Arial"/>
          <w:lang w:val="sr-Cyrl-CS"/>
        </w:rPr>
        <w:t xml:space="preserve">, која испуњавају све услове из чл.75. и 76. Закона. </w:t>
      </w:r>
    </w:p>
    <w:p w:rsidR="004D765B" w:rsidRDefault="004D765B" w:rsidP="004764F0">
      <w:pPr>
        <w:keepNext/>
        <w:keepLines/>
        <w:outlineLvl w:val="0"/>
        <w:rPr>
          <w:rFonts w:ascii="Franklin Gothic Medium" w:hAnsi="Franklin Gothic Medium" w:cs="Arial"/>
          <w:b/>
          <w:bCs/>
          <w:i/>
          <w:iCs/>
          <w:sz w:val="28"/>
          <w:szCs w:val="28"/>
          <w:lang w:val="sr-Cyrl-CS"/>
        </w:rPr>
      </w:pPr>
    </w:p>
    <w:p w:rsidR="00542F3B" w:rsidRPr="00973B5F" w:rsidRDefault="00542F3B" w:rsidP="004764F0">
      <w:pPr>
        <w:keepNext/>
        <w:keepLines/>
        <w:jc w:val="center"/>
        <w:outlineLvl w:val="0"/>
        <w:rPr>
          <w:rFonts w:ascii="Franklin Gothic Medium" w:hAnsi="Franklin Gothic Medium" w:cs="Arial"/>
          <w:b/>
          <w:bCs/>
          <w:i/>
          <w:iCs/>
          <w:sz w:val="28"/>
          <w:szCs w:val="28"/>
          <w:lang w:val="ru-RU"/>
        </w:rPr>
      </w:pPr>
      <w:proofErr w:type="gramStart"/>
      <w:r w:rsidRPr="00973B5F">
        <w:rPr>
          <w:rFonts w:ascii="Franklin Gothic Medium" w:hAnsi="Franklin Gothic Medium" w:cs="Arial"/>
          <w:b/>
          <w:bCs/>
          <w:i/>
          <w:iCs/>
          <w:sz w:val="28"/>
          <w:szCs w:val="28"/>
        </w:rPr>
        <w:t>II</w:t>
      </w:r>
      <w:r w:rsidRPr="00973B5F">
        <w:rPr>
          <w:rFonts w:ascii="Franklin Gothic Medium" w:hAnsi="Franklin Gothic Medium" w:cs="Arial"/>
          <w:b/>
          <w:bCs/>
          <w:i/>
          <w:iCs/>
          <w:sz w:val="28"/>
          <w:szCs w:val="28"/>
          <w:lang w:val="ru-RU"/>
        </w:rPr>
        <w:t xml:space="preserve">  ПОДАЦИ</w:t>
      </w:r>
      <w:proofErr w:type="gramEnd"/>
      <w:r w:rsidRPr="00973B5F">
        <w:rPr>
          <w:rFonts w:ascii="Franklin Gothic Medium" w:hAnsi="Franklin Gothic Medium" w:cs="Arial"/>
          <w:b/>
          <w:bCs/>
          <w:i/>
          <w:iCs/>
          <w:sz w:val="28"/>
          <w:szCs w:val="28"/>
          <w:lang w:val="ru-RU"/>
        </w:rPr>
        <w:t xml:space="preserve"> О ПРЕДМЕТУ ЈАВНЕ НАБАВКЕ</w:t>
      </w:r>
    </w:p>
    <w:p w:rsidR="00542F3B" w:rsidRPr="00973B5F" w:rsidRDefault="00542F3B" w:rsidP="004764F0">
      <w:pPr>
        <w:keepNext/>
        <w:keepLines/>
        <w:jc w:val="center"/>
        <w:rPr>
          <w:rFonts w:ascii="Franklin Gothic Medium" w:hAnsi="Franklin Gothic Medium" w:cs="Arial"/>
          <w:b/>
          <w:bCs/>
          <w:i/>
          <w:iCs/>
          <w:sz w:val="28"/>
          <w:szCs w:val="28"/>
          <w:lang w:val="ru-RU"/>
        </w:rPr>
      </w:pPr>
    </w:p>
    <w:p w:rsidR="00542F3B" w:rsidRPr="00973B5F" w:rsidRDefault="00542F3B" w:rsidP="004764F0">
      <w:pPr>
        <w:keepNext/>
        <w:keepLines/>
        <w:jc w:val="both"/>
        <w:rPr>
          <w:rFonts w:ascii="Franklin Gothic Medium" w:hAnsi="Franklin Gothic Medium" w:cs="Arial"/>
          <w:lang w:val="ru-RU"/>
        </w:rPr>
      </w:pPr>
      <w:r w:rsidRPr="00973B5F">
        <w:rPr>
          <w:rFonts w:ascii="Franklin Gothic Medium" w:hAnsi="Franklin Gothic Medium" w:cs="Arial"/>
          <w:b/>
          <w:bCs/>
          <w:lang w:val="ru-RU"/>
        </w:rPr>
        <w:t>1. Предмет јавне набавке</w:t>
      </w:r>
    </w:p>
    <w:p w:rsidR="007B1820" w:rsidRDefault="001C0E21" w:rsidP="007B1820">
      <w:pPr>
        <w:keepNext/>
        <w:keepLines/>
        <w:jc w:val="both"/>
        <w:rPr>
          <w:rFonts w:ascii="Franklin Gothic Medium" w:hAnsi="Franklin Gothic Medium" w:cs="Arial"/>
          <w:lang w:val="sr-Cyrl-CS"/>
        </w:rPr>
      </w:pPr>
      <w:r>
        <w:rPr>
          <w:rFonts w:ascii="Franklin Gothic Medium" w:hAnsi="Franklin Gothic Medium" w:cs="Arial"/>
          <w:lang w:val="ru-RU"/>
        </w:rPr>
        <w:t>Предмет јавне набавке бр. НВВ 6</w:t>
      </w:r>
      <w:r w:rsidR="004764F0">
        <w:rPr>
          <w:rFonts w:ascii="Franklin Gothic Medium" w:hAnsi="Franklin Gothic Medium" w:cs="Arial"/>
          <w:lang w:val="ru-RU"/>
        </w:rPr>
        <w:t>4</w:t>
      </w:r>
      <w:r w:rsidR="00542F3B" w:rsidRPr="00973B5F">
        <w:rPr>
          <w:rFonts w:ascii="Franklin Gothic Medium" w:hAnsi="Franklin Gothic Medium" w:cs="Arial"/>
          <w:lang w:val="ru-RU"/>
        </w:rPr>
        <w:t>/13</w:t>
      </w:r>
      <w:r w:rsidR="00542F3B" w:rsidRPr="00973B5F">
        <w:rPr>
          <w:rFonts w:ascii="Franklin Gothic Medium" w:hAnsi="Franklin Gothic Medium" w:cs="Arial"/>
          <w:i/>
          <w:iCs/>
          <w:lang w:val="ru-RU"/>
        </w:rPr>
        <w:t xml:space="preserve"> </w:t>
      </w:r>
      <w:r w:rsidR="00542F3B" w:rsidRPr="00973B5F">
        <w:rPr>
          <w:rFonts w:ascii="Franklin Gothic Medium" w:hAnsi="Franklin Gothic Medium" w:cs="Arial"/>
          <w:lang w:val="ru-RU"/>
        </w:rPr>
        <w:t>су</w:t>
      </w:r>
      <w:r w:rsidR="00542F3B" w:rsidRPr="00973B5F">
        <w:rPr>
          <w:rFonts w:ascii="Franklin Gothic Medium" w:hAnsi="Franklin Gothic Medium" w:cs="Arial"/>
          <w:lang w:val="sr-Cyrl-CS"/>
        </w:rPr>
        <w:t xml:space="preserve"> </w:t>
      </w:r>
      <w:r w:rsidR="003725A2">
        <w:rPr>
          <w:rFonts w:ascii="Franklin Gothic Medium" w:hAnsi="Franklin Gothic Medium" w:cs="Arial"/>
          <w:lang w:val="sr-Cyrl-CS"/>
        </w:rPr>
        <w:t>добра</w:t>
      </w:r>
      <w:r w:rsidR="003725A2" w:rsidRPr="00973B5F">
        <w:rPr>
          <w:rFonts w:ascii="Franklin Gothic Medium" w:hAnsi="Franklin Gothic Medium" w:cs="Arial"/>
          <w:lang w:val="ru-RU"/>
        </w:rPr>
        <w:t xml:space="preserve"> </w:t>
      </w:r>
      <w:r w:rsidR="003725A2" w:rsidRPr="00973B5F">
        <w:rPr>
          <w:rFonts w:ascii="Franklin Gothic Medium" w:hAnsi="Franklin Gothic Medium" w:cs="Arial"/>
          <w:i/>
          <w:lang w:val="ru-RU"/>
        </w:rPr>
        <w:t>–</w:t>
      </w:r>
      <w:r>
        <w:rPr>
          <w:rFonts w:ascii="Franklin Gothic Medium" w:hAnsi="Franklin Gothic Medium" w:cs="Arial"/>
          <w:lang w:val="ru-RU"/>
        </w:rPr>
        <w:t xml:space="preserve"> намештај </w:t>
      </w:r>
      <w:r>
        <w:rPr>
          <w:rFonts w:ascii="Franklin Gothic Medium" w:hAnsi="Franklin Gothic Medium" w:cs="Arial"/>
          <w:lang w:val="sr-Cyrl-CS"/>
        </w:rPr>
        <w:t>– означен у Општем речнику набавки као намештај – 39100</w:t>
      </w:r>
      <w:r w:rsidR="004764F0">
        <w:rPr>
          <w:rFonts w:ascii="Franklin Gothic Medium" w:hAnsi="Franklin Gothic Medium" w:cs="Arial"/>
          <w:lang w:val="sr-Cyrl-CS"/>
        </w:rPr>
        <w:t>000</w:t>
      </w:r>
      <w:r w:rsidR="007B1820">
        <w:rPr>
          <w:rFonts w:ascii="Franklin Gothic Medium" w:hAnsi="Franklin Gothic Medium" w:cs="Arial"/>
          <w:lang w:val="sr-Cyrl-CS"/>
        </w:rPr>
        <w:t>.</w:t>
      </w:r>
    </w:p>
    <w:p w:rsidR="00637AF3" w:rsidRDefault="00637AF3" w:rsidP="007B1820">
      <w:pPr>
        <w:keepNext/>
        <w:keepLines/>
        <w:jc w:val="both"/>
        <w:rPr>
          <w:rFonts w:ascii="Franklin Gothic Medium" w:hAnsi="Franklin Gothic Medium" w:cs="Arial"/>
          <w:lang w:val="sr-Cyrl-CS"/>
        </w:rPr>
      </w:pPr>
    </w:p>
    <w:p w:rsidR="00637AF3" w:rsidRPr="00F71EA3" w:rsidRDefault="00637AF3" w:rsidP="007B1820">
      <w:pPr>
        <w:keepNext/>
        <w:keepLines/>
        <w:jc w:val="both"/>
        <w:rPr>
          <w:rFonts w:ascii="Franklin Gothic Medium" w:hAnsi="Franklin Gothic Medium" w:cs="Arial"/>
          <w:lang w:val="ru-RU"/>
        </w:rPr>
        <w:sectPr w:rsidR="00637AF3" w:rsidRPr="00F71EA3" w:rsidSect="00BF753A">
          <w:footerReference w:type="default" r:id="rId9"/>
          <w:pgSz w:w="11906" w:h="16838"/>
          <w:pgMar w:top="1440" w:right="1440" w:bottom="1440" w:left="1440" w:header="720" w:footer="720" w:gutter="0"/>
          <w:cols w:space="720"/>
          <w:docGrid w:linePitch="360" w:charSpace="32768"/>
        </w:sectPr>
      </w:pPr>
    </w:p>
    <w:p w:rsidR="003725A2" w:rsidRPr="00F71EA3" w:rsidRDefault="003725A2" w:rsidP="00542F3B">
      <w:pPr>
        <w:jc w:val="both"/>
        <w:rPr>
          <w:rFonts w:ascii="Franklin Gothic Medium" w:hAnsi="Franklin Gothic Medium" w:cs="Arial"/>
          <w:lang w:val="ru-RU"/>
        </w:rPr>
      </w:pPr>
    </w:p>
    <w:p w:rsidR="00E95FDF" w:rsidRPr="00973B5F" w:rsidRDefault="00E95FDF" w:rsidP="00542F3B">
      <w:pPr>
        <w:jc w:val="both"/>
        <w:rPr>
          <w:rFonts w:ascii="Franklin Gothic Medium" w:hAnsi="Franklin Gothic Medium"/>
          <w:i/>
          <w:lang w:val="sr-Cyrl-CS"/>
        </w:rPr>
      </w:pPr>
    </w:p>
    <w:p w:rsidR="00953655" w:rsidRPr="001605F4" w:rsidRDefault="001619E7" w:rsidP="00973B5F">
      <w:pPr>
        <w:jc w:val="center"/>
        <w:outlineLvl w:val="0"/>
        <w:rPr>
          <w:rFonts w:ascii="Franklin Gothic Medium" w:hAnsi="Franklin Gothic Medium" w:cs="Arial"/>
          <w:b/>
          <w:bCs/>
          <w:i/>
          <w:iCs/>
          <w:color w:val="auto"/>
          <w:sz w:val="28"/>
          <w:szCs w:val="28"/>
          <w:lang w:val="sr-Cyrl-CS"/>
        </w:rPr>
      </w:pPr>
      <w:proofErr w:type="gramStart"/>
      <w:r w:rsidRPr="001605F4">
        <w:rPr>
          <w:rFonts w:ascii="Franklin Gothic Medium" w:hAnsi="Franklin Gothic Medium" w:cs="Arial"/>
          <w:b/>
          <w:bCs/>
          <w:i/>
          <w:iCs/>
          <w:color w:val="auto"/>
          <w:sz w:val="28"/>
          <w:szCs w:val="28"/>
        </w:rPr>
        <w:t>III</w:t>
      </w:r>
      <w:r w:rsidRPr="00776EBA">
        <w:rPr>
          <w:rFonts w:ascii="Franklin Gothic Medium" w:hAnsi="Franklin Gothic Medium" w:cs="Arial"/>
          <w:b/>
          <w:bCs/>
          <w:i/>
          <w:iCs/>
          <w:color w:val="auto"/>
          <w:sz w:val="28"/>
          <w:szCs w:val="28"/>
          <w:lang w:val="ru-RU"/>
        </w:rPr>
        <w:t xml:space="preserve">  ТЕХНИЧКЕ</w:t>
      </w:r>
      <w:proofErr w:type="gramEnd"/>
      <w:r w:rsidRPr="00776EBA">
        <w:rPr>
          <w:rFonts w:ascii="Franklin Gothic Medium" w:hAnsi="Franklin Gothic Medium" w:cs="Arial"/>
          <w:b/>
          <w:bCs/>
          <w:i/>
          <w:iCs/>
          <w:color w:val="auto"/>
          <w:sz w:val="28"/>
          <w:szCs w:val="28"/>
          <w:lang w:val="ru-RU"/>
        </w:rPr>
        <w:t xml:space="preserve"> </w:t>
      </w:r>
      <w:r w:rsidR="004C0C39" w:rsidRPr="001605F4">
        <w:rPr>
          <w:rFonts w:ascii="Franklin Gothic Medium" w:hAnsi="Franklin Gothic Medium" w:cs="Arial"/>
          <w:b/>
          <w:bCs/>
          <w:i/>
          <w:iCs/>
          <w:color w:val="auto"/>
          <w:sz w:val="28"/>
          <w:szCs w:val="28"/>
          <w:lang w:val="sr-Cyrl-CS"/>
        </w:rPr>
        <w:t>СПЕЦИФИКАЦИЈЕ</w:t>
      </w:r>
      <w:r w:rsidRPr="00776EBA">
        <w:rPr>
          <w:rFonts w:ascii="Franklin Gothic Medium" w:hAnsi="Franklin Gothic Medium" w:cs="Arial"/>
          <w:b/>
          <w:bCs/>
          <w:i/>
          <w:iCs/>
          <w:color w:val="auto"/>
          <w:sz w:val="28"/>
          <w:szCs w:val="28"/>
          <w:lang w:val="ru-RU"/>
        </w:rPr>
        <w:t xml:space="preserve"> </w:t>
      </w:r>
    </w:p>
    <w:p w:rsidR="00531BE4" w:rsidRPr="003725A2" w:rsidRDefault="00531BE4">
      <w:pPr>
        <w:rPr>
          <w:rFonts w:ascii="Franklin Gothic Medium" w:hAnsi="Franklin Gothic Medium"/>
          <w:color w:val="FF0000"/>
          <w:lang w:val="sr-Cyrl-CS"/>
        </w:rPr>
      </w:pPr>
    </w:p>
    <w:tbl>
      <w:tblPr>
        <w:tblW w:w="13375" w:type="dxa"/>
        <w:tblLayout w:type="fixed"/>
        <w:tblCellMar>
          <w:left w:w="0" w:type="dxa"/>
          <w:right w:w="0" w:type="dxa"/>
        </w:tblCellMar>
        <w:tblLook w:val="0000"/>
      </w:tblPr>
      <w:tblGrid>
        <w:gridCol w:w="544"/>
        <w:gridCol w:w="3251"/>
        <w:gridCol w:w="6570"/>
        <w:gridCol w:w="1741"/>
        <w:gridCol w:w="1269"/>
      </w:tblGrid>
      <w:tr w:rsidR="00B315F7" w:rsidTr="0007627D">
        <w:trPr>
          <w:trHeight w:val="600"/>
        </w:trPr>
        <w:tc>
          <w:tcPr>
            <w:tcW w:w="544"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B315F7" w:rsidP="00B315F7">
            <w:pPr>
              <w:jc w:val="center"/>
              <w:rPr>
                <w:rFonts w:ascii="Franklin Gothic Medium" w:hAnsi="Franklin Gothic Medium"/>
                <w:b/>
                <w:bCs/>
              </w:rPr>
            </w:pPr>
            <w:r w:rsidRPr="00066D9B">
              <w:rPr>
                <w:rFonts w:ascii="Franklin Gothic Medium" w:hAnsi="Franklin Gothic Medium"/>
                <w:b/>
                <w:bCs/>
              </w:rPr>
              <w:t>R. B.</w:t>
            </w:r>
          </w:p>
        </w:tc>
        <w:tc>
          <w:tcPr>
            <w:tcW w:w="3251"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066D9B" w:rsidP="00B315F7">
            <w:pPr>
              <w:jc w:val="center"/>
              <w:rPr>
                <w:rFonts w:ascii="Franklin Gothic Medium" w:hAnsi="Franklin Gothic Medium"/>
                <w:b/>
                <w:bCs/>
              </w:rPr>
            </w:pPr>
            <w:r>
              <w:rPr>
                <w:rFonts w:ascii="Franklin Gothic Medium" w:hAnsi="Franklin Gothic Medium"/>
                <w:b/>
                <w:bCs/>
              </w:rPr>
              <w:t>Назив</w:t>
            </w:r>
            <w:r w:rsidR="00B315F7" w:rsidRPr="00066D9B">
              <w:rPr>
                <w:rFonts w:ascii="Franklin Gothic Medium" w:hAnsi="Franklin Gothic Medium"/>
                <w:b/>
                <w:bCs/>
              </w:rPr>
              <w:t xml:space="preserve"> </w:t>
            </w:r>
            <w:r>
              <w:rPr>
                <w:rFonts w:ascii="Franklin Gothic Medium" w:hAnsi="Franklin Gothic Medium"/>
                <w:b/>
                <w:bCs/>
              </w:rPr>
              <w:t>производа</w:t>
            </w:r>
            <w:r w:rsidR="00B315F7" w:rsidRPr="00066D9B">
              <w:rPr>
                <w:rFonts w:ascii="Franklin Gothic Medium" w:hAnsi="Franklin Gothic Medium"/>
                <w:b/>
                <w:bCs/>
              </w:rPr>
              <w:t xml:space="preserve"> </w:t>
            </w:r>
          </w:p>
        </w:tc>
        <w:tc>
          <w:tcPr>
            <w:tcW w:w="6570"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066D9B" w:rsidP="00B315F7">
            <w:pPr>
              <w:jc w:val="center"/>
              <w:rPr>
                <w:rFonts w:ascii="Franklin Gothic Medium" w:hAnsi="Franklin Gothic Medium"/>
                <w:b/>
                <w:bCs/>
              </w:rPr>
            </w:pPr>
            <w:r>
              <w:rPr>
                <w:rFonts w:ascii="Franklin Gothic Medium" w:hAnsi="Franklin Gothic Medium"/>
                <w:b/>
                <w:bCs/>
              </w:rPr>
              <w:t>Опис</w:t>
            </w:r>
          </w:p>
        </w:tc>
        <w:tc>
          <w:tcPr>
            <w:tcW w:w="1741"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7627D" w:rsidRDefault="00066D9B" w:rsidP="00B315F7">
            <w:pPr>
              <w:jc w:val="center"/>
              <w:rPr>
                <w:rFonts w:ascii="Franklin Gothic Medium" w:hAnsi="Franklin Gothic Medium"/>
                <w:b/>
                <w:bCs/>
                <w:lang w:val="sr-Cyrl-CS"/>
              </w:rPr>
            </w:pPr>
            <w:r>
              <w:rPr>
                <w:rFonts w:ascii="Franklin Gothic Medium" w:hAnsi="Franklin Gothic Medium"/>
                <w:b/>
                <w:bCs/>
              </w:rPr>
              <w:t>Димензија</w:t>
            </w:r>
            <w:r w:rsidR="0007627D">
              <w:rPr>
                <w:rFonts w:ascii="Franklin Gothic Medium" w:hAnsi="Franklin Gothic Medium"/>
                <w:b/>
                <w:bCs/>
                <w:lang w:val="sr-Cyrl-CS"/>
              </w:rPr>
              <w:t xml:space="preserve"> у милиметрима</w:t>
            </w:r>
          </w:p>
        </w:tc>
        <w:tc>
          <w:tcPr>
            <w:tcW w:w="1269"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066D9B" w:rsidP="00B315F7">
            <w:pPr>
              <w:jc w:val="center"/>
              <w:rPr>
                <w:rFonts w:ascii="Franklin Gothic Medium" w:hAnsi="Franklin Gothic Medium"/>
                <w:b/>
                <w:bCs/>
              </w:rPr>
            </w:pPr>
            <w:r>
              <w:rPr>
                <w:rFonts w:ascii="Franklin Gothic Medium" w:hAnsi="Franklin Gothic Medium"/>
                <w:b/>
                <w:bCs/>
              </w:rPr>
              <w:t>Коли</w:t>
            </w:r>
            <w:r>
              <w:rPr>
                <w:rFonts w:ascii="Franklin Gothic Medium" w:hAnsi="Franklin Gothic Medium"/>
                <w:b/>
                <w:bCs/>
                <w:lang w:val="sr-Cyrl-CS"/>
              </w:rPr>
              <w:t>ч</w:t>
            </w:r>
            <w:r>
              <w:rPr>
                <w:rFonts w:ascii="Franklin Gothic Medium" w:hAnsi="Franklin Gothic Medium"/>
                <w:b/>
                <w:bCs/>
              </w:rPr>
              <w:t>ина</w:t>
            </w:r>
          </w:p>
        </w:tc>
      </w:tr>
      <w:tr w:rsidR="00B315F7" w:rsidTr="0007627D">
        <w:trPr>
          <w:trHeight w:val="705"/>
        </w:trPr>
        <w:tc>
          <w:tcPr>
            <w:tcW w:w="544"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B315F7" w:rsidP="00B315F7">
            <w:pPr>
              <w:jc w:val="center"/>
              <w:rPr>
                <w:rFonts w:ascii="Franklin Gothic Medium" w:hAnsi="Franklin Gothic Medium"/>
                <w:sz w:val="20"/>
                <w:szCs w:val="20"/>
              </w:rPr>
            </w:pPr>
            <w:r w:rsidRPr="00066D9B">
              <w:rPr>
                <w:rFonts w:ascii="Franklin Gothic Medium" w:hAnsi="Franklin Gothic Medium"/>
                <w:sz w:val="20"/>
                <w:szCs w:val="20"/>
              </w:rPr>
              <w:t>1</w:t>
            </w:r>
          </w:p>
        </w:tc>
        <w:tc>
          <w:tcPr>
            <w:tcW w:w="325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B315F7" w:rsidRPr="00066D9B" w:rsidRDefault="00066D9B" w:rsidP="00B315F7">
            <w:pPr>
              <w:jc w:val="center"/>
              <w:rPr>
                <w:rFonts w:ascii="Franklin Gothic Medium" w:hAnsi="Franklin Gothic Medium"/>
                <w:sz w:val="20"/>
                <w:szCs w:val="20"/>
              </w:rPr>
            </w:pPr>
            <w:r>
              <w:rPr>
                <w:rFonts w:ascii="Franklin Gothic Medium" w:hAnsi="Franklin Gothic Medium"/>
                <w:sz w:val="20"/>
                <w:szCs w:val="20"/>
              </w:rPr>
              <w:t>РАДНИ</w:t>
            </w:r>
            <w:r w:rsidR="00B315F7" w:rsidRPr="00066D9B">
              <w:rPr>
                <w:rFonts w:ascii="Franklin Gothic Medium" w:hAnsi="Franklin Gothic Medium"/>
                <w:sz w:val="20"/>
                <w:szCs w:val="20"/>
              </w:rPr>
              <w:t xml:space="preserve"> </w:t>
            </w:r>
            <w:r>
              <w:rPr>
                <w:rFonts w:ascii="Franklin Gothic Medium" w:hAnsi="Franklin Gothic Medium"/>
                <w:sz w:val="20"/>
                <w:szCs w:val="20"/>
              </w:rPr>
              <w:t>СТО</w:t>
            </w:r>
            <w:r w:rsidR="00B315F7" w:rsidRPr="00066D9B">
              <w:rPr>
                <w:rFonts w:ascii="Franklin Gothic Medium" w:hAnsi="Franklin Gothic Medium"/>
                <w:sz w:val="20"/>
                <w:szCs w:val="20"/>
              </w:rPr>
              <w:t xml:space="preserve"> </w:t>
            </w:r>
          </w:p>
        </w:tc>
        <w:tc>
          <w:tcPr>
            <w:tcW w:w="6570" w:type="dxa"/>
            <w:tcBorders>
              <w:top w:val="nil"/>
              <w:left w:val="nil"/>
              <w:bottom w:val="single" w:sz="4" w:space="0" w:color="auto"/>
              <w:right w:val="single" w:sz="4" w:space="0" w:color="auto"/>
            </w:tcBorders>
            <w:shd w:val="clear" w:color="auto" w:fill="FFFFFF"/>
            <w:tcMar>
              <w:top w:w="15" w:type="dxa"/>
              <w:left w:w="15" w:type="dxa"/>
              <w:bottom w:w="0" w:type="dxa"/>
              <w:right w:w="15" w:type="dxa"/>
            </w:tcMar>
          </w:tcPr>
          <w:p w:rsidR="00B315F7" w:rsidRPr="00066D9B" w:rsidRDefault="00066D9B" w:rsidP="00B315F7">
            <w:pPr>
              <w:rPr>
                <w:rFonts w:ascii="Franklin Gothic Medium" w:hAnsi="Franklin Gothic Medium"/>
                <w:sz w:val="20"/>
                <w:szCs w:val="20"/>
                <w:lang w:val="ru-RU"/>
              </w:rPr>
            </w:pPr>
            <w:r w:rsidRPr="00066D9B">
              <w:rPr>
                <w:rFonts w:ascii="Franklin Gothic Medium" w:hAnsi="Franklin Gothic Medium"/>
                <w:sz w:val="20"/>
                <w:szCs w:val="20"/>
                <w:lang w:val="ru-RU"/>
              </w:rPr>
              <w:t>Радна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плоча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странице</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од</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универа</w:t>
            </w:r>
            <w:r w:rsidR="00B315F7" w:rsidRPr="00066D9B">
              <w:rPr>
                <w:rFonts w:ascii="Franklin Gothic Medium" w:hAnsi="Franklin Gothic Medium"/>
                <w:sz w:val="20"/>
                <w:szCs w:val="20"/>
                <w:lang w:val="ru-RU"/>
              </w:rPr>
              <w:t xml:space="preserve"> 25 </w:t>
            </w:r>
            <w:r w:rsidRPr="00066D9B">
              <w:rPr>
                <w:rFonts w:ascii="Franklin Gothic Medium" w:hAnsi="Franklin Gothic Medium"/>
                <w:sz w:val="20"/>
                <w:szCs w:val="20"/>
                <w:lang w:val="ru-RU"/>
              </w:rPr>
              <w:t>мм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класи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Е</w:t>
            </w:r>
            <w:r>
              <w:rPr>
                <w:rFonts w:ascii="Franklin Gothic Medium" w:hAnsi="Franklin Gothic Medium"/>
                <w:sz w:val="20"/>
                <w:szCs w:val="20"/>
                <w:lang w:val="ru-RU"/>
              </w:rPr>
              <w:t>1 (</w:t>
            </w:r>
            <w:r w:rsidRPr="00066D9B">
              <w:rPr>
                <w:rFonts w:ascii="Franklin Gothic Medium" w:hAnsi="Franklin Gothic Medium"/>
                <w:sz w:val="20"/>
                <w:szCs w:val="20"/>
                <w:lang w:val="ru-RU"/>
              </w:rPr>
              <w:t>боја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по</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избору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наручиоца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обрађена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АБС</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траком</w:t>
            </w:r>
            <w:r w:rsidR="00B315F7" w:rsidRPr="00066D9B">
              <w:rPr>
                <w:rFonts w:ascii="Franklin Gothic Medium" w:hAnsi="Franklin Gothic Medium"/>
                <w:sz w:val="20"/>
                <w:szCs w:val="20"/>
                <w:lang w:val="ru-RU"/>
              </w:rPr>
              <w:t xml:space="preserve">. </w:t>
            </w:r>
          </w:p>
        </w:tc>
        <w:tc>
          <w:tcPr>
            <w:tcW w:w="1741"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B315F7" w:rsidP="00B315F7">
            <w:pPr>
              <w:jc w:val="center"/>
              <w:rPr>
                <w:rFonts w:ascii="Franklin Gothic Medium" w:hAnsi="Franklin Gothic Medium"/>
                <w:sz w:val="20"/>
                <w:szCs w:val="20"/>
              </w:rPr>
            </w:pPr>
            <w:r w:rsidRPr="00066D9B">
              <w:rPr>
                <w:rFonts w:ascii="Franklin Gothic Medium" w:hAnsi="Franklin Gothic Medium"/>
                <w:sz w:val="20"/>
                <w:szCs w:val="20"/>
              </w:rPr>
              <w:t>1600X800X750</w:t>
            </w:r>
          </w:p>
        </w:tc>
        <w:tc>
          <w:tcPr>
            <w:tcW w:w="1269"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B315F7" w:rsidP="00B315F7">
            <w:pPr>
              <w:jc w:val="center"/>
              <w:rPr>
                <w:rFonts w:ascii="Franklin Gothic Medium" w:hAnsi="Franklin Gothic Medium"/>
                <w:sz w:val="20"/>
                <w:szCs w:val="20"/>
              </w:rPr>
            </w:pPr>
            <w:r w:rsidRPr="00066D9B">
              <w:rPr>
                <w:rFonts w:ascii="Franklin Gothic Medium" w:hAnsi="Franklin Gothic Medium"/>
                <w:sz w:val="20"/>
                <w:szCs w:val="20"/>
              </w:rPr>
              <w:t>96</w:t>
            </w:r>
          </w:p>
        </w:tc>
      </w:tr>
      <w:tr w:rsidR="00B315F7" w:rsidRPr="00957D7F" w:rsidTr="0007627D">
        <w:trPr>
          <w:trHeight w:val="687"/>
        </w:trPr>
        <w:tc>
          <w:tcPr>
            <w:tcW w:w="544"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B315F7" w:rsidP="00B315F7">
            <w:pPr>
              <w:jc w:val="center"/>
              <w:rPr>
                <w:rFonts w:ascii="Franklin Gothic Medium" w:hAnsi="Franklin Gothic Medium"/>
                <w:sz w:val="20"/>
                <w:szCs w:val="20"/>
              </w:rPr>
            </w:pPr>
            <w:r w:rsidRPr="00066D9B">
              <w:rPr>
                <w:rFonts w:ascii="Franklin Gothic Medium" w:hAnsi="Franklin Gothic Medium"/>
                <w:sz w:val="20"/>
                <w:szCs w:val="20"/>
              </w:rPr>
              <w:t>2</w:t>
            </w:r>
          </w:p>
        </w:tc>
        <w:tc>
          <w:tcPr>
            <w:tcW w:w="325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B315F7" w:rsidRPr="00066D9B" w:rsidRDefault="00066D9B" w:rsidP="00B315F7">
            <w:pPr>
              <w:jc w:val="center"/>
              <w:rPr>
                <w:rFonts w:ascii="Franklin Gothic Medium" w:hAnsi="Franklin Gothic Medium"/>
                <w:sz w:val="20"/>
                <w:szCs w:val="20"/>
              </w:rPr>
            </w:pPr>
            <w:r>
              <w:rPr>
                <w:rFonts w:ascii="Franklin Gothic Medium" w:hAnsi="Franklin Gothic Medium"/>
                <w:sz w:val="20"/>
                <w:szCs w:val="20"/>
              </w:rPr>
              <w:t>РАДНИ</w:t>
            </w:r>
            <w:r w:rsidR="00B315F7" w:rsidRPr="00066D9B">
              <w:rPr>
                <w:rFonts w:ascii="Franklin Gothic Medium" w:hAnsi="Franklin Gothic Medium"/>
                <w:sz w:val="20"/>
                <w:szCs w:val="20"/>
              </w:rPr>
              <w:t xml:space="preserve"> </w:t>
            </w:r>
            <w:r>
              <w:rPr>
                <w:rFonts w:ascii="Franklin Gothic Medium" w:hAnsi="Franklin Gothic Medium"/>
                <w:sz w:val="20"/>
                <w:szCs w:val="20"/>
              </w:rPr>
              <w:t>СТО</w:t>
            </w:r>
            <w:r w:rsidR="00B315F7" w:rsidRPr="00066D9B">
              <w:rPr>
                <w:rFonts w:ascii="Franklin Gothic Medium" w:hAnsi="Franklin Gothic Medium"/>
                <w:sz w:val="20"/>
                <w:szCs w:val="20"/>
              </w:rPr>
              <w:t xml:space="preserve">   </w:t>
            </w:r>
          </w:p>
        </w:tc>
        <w:tc>
          <w:tcPr>
            <w:tcW w:w="6570" w:type="dxa"/>
            <w:tcBorders>
              <w:top w:val="nil"/>
              <w:left w:val="nil"/>
              <w:bottom w:val="single" w:sz="4" w:space="0" w:color="auto"/>
              <w:right w:val="single" w:sz="4" w:space="0" w:color="auto"/>
            </w:tcBorders>
            <w:shd w:val="clear" w:color="auto" w:fill="FFFFFF"/>
            <w:tcMar>
              <w:top w:w="15" w:type="dxa"/>
              <w:left w:w="15" w:type="dxa"/>
              <w:bottom w:w="0" w:type="dxa"/>
              <w:right w:w="15" w:type="dxa"/>
            </w:tcMar>
          </w:tcPr>
          <w:p w:rsidR="00B315F7" w:rsidRPr="00066D9B" w:rsidRDefault="00066D9B" w:rsidP="00B315F7">
            <w:pPr>
              <w:rPr>
                <w:rFonts w:ascii="Franklin Gothic Medium" w:hAnsi="Franklin Gothic Medium"/>
                <w:sz w:val="20"/>
                <w:szCs w:val="20"/>
                <w:lang w:val="ru-RU"/>
              </w:rPr>
            </w:pPr>
            <w:r w:rsidRPr="00066D9B">
              <w:rPr>
                <w:rFonts w:ascii="Franklin Gothic Medium" w:hAnsi="Franklin Gothic Medium"/>
                <w:sz w:val="20"/>
                <w:szCs w:val="20"/>
                <w:lang w:val="ru-RU"/>
              </w:rPr>
              <w:t>Радна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плоча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странице</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од</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универа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а</w:t>
            </w:r>
            <w:r w:rsidR="00B315F7" w:rsidRPr="00066D9B">
              <w:rPr>
                <w:rFonts w:ascii="Franklin Gothic Medium" w:hAnsi="Franklin Gothic Medium"/>
                <w:sz w:val="20"/>
                <w:szCs w:val="20"/>
                <w:lang w:val="ru-RU"/>
              </w:rPr>
              <w:t xml:space="preserve"> 25 </w:t>
            </w:r>
            <w:r w:rsidRPr="00066D9B">
              <w:rPr>
                <w:rFonts w:ascii="Franklin Gothic Medium" w:hAnsi="Franklin Gothic Medium"/>
                <w:sz w:val="20"/>
                <w:szCs w:val="20"/>
                <w:lang w:val="ru-RU"/>
              </w:rPr>
              <w:t>мм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класи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Е</w:t>
            </w:r>
            <w:r>
              <w:rPr>
                <w:rFonts w:ascii="Franklin Gothic Medium" w:hAnsi="Franklin Gothic Medium"/>
                <w:sz w:val="20"/>
                <w:szCs w:val="20"/>
                <w:lang w:val="ru-RU"/>
              </w:rPr>
              <w:t>1 (</w:t>
            </w:r>
            <w:r w:rsidRPr="00066D9B">
              <w:rPr>
                <w:rFonts w:ascii="Franklin Gothic Medium" w:hAnsi="Franklin Gothic Medium"/>
                <w:sz w:val="20"/>
                <w:szCs w:val="20"/>
                <w:lang w:val="ru-RU"/>
              </w:rPr>
              <w:t>боја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по</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избору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наручиоца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обрађена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АБС</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траком</w:t>
            </w:r>
            <w:r w:rsidR="00957D7F" w:rsidRPr="00957D7F">
              <w:rPr>
                <w:rFonts w:ascii="Franklin Gothic Medium" w:hAnsi="Franklin Gothic Medium"/>
                <w:sz w:val="20"/>
                <w:szCs w:val="20"/>
                <w:lang w:val="ru-RU"/>
              </w:rPr>
              <w:t>.</w:t>
            </w:r>
            <w:r w:rsidR="00B315F7" w:rsidRPr="00066D9B">
              <w:rPr>
                <w:rFonts w:ascii="Franklin Gothic Medium" w:hAnsi="Franklin Gothic Medium"/>
                <w:sz w:val="20"/>
                <w:szCs w:val="20"/>
                <w:lang w:val="ru-RU"/>
              </w:rPr>
              <w:t xml:space="preserve"> </w:t>
            </w:r>
          </w:p>
        </w:tc>
        <w:tc>
          <w:tcPr>
            <w:tcW w:w="1741"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957D7F" w:rsidRDefault="00B315F7" w:rsidP="00B315F7">
            <w:pPr>
              <w:jc w:val="center"/>
              <w:rPr>
                <w:rFonts w:ascii="Franklin Gothic Medium" w:hAnsi="Franklin Gothic Medium"/>
                <w:sz w:val="20"/>
                <w:szCs w:val="20"/>
                <w:lang w:val="ru-RU"/>
              </w:rPr>
            </w:pPr>
            <w:r w:rsidRPr="00957D7F">
              <w:rPr>
                <w:rFonts w:ascii="Franklin Gothic Medium" w:hAnsi="Franklin Gothic Medium"/>
                <w:sz w:val="20"/>
                <w:szCs w:val="20"/>
                <w:lang w:val="ru-RU"/>
              </w:rPr>
              <w:t>1600</w:t>
            </w:r>
            <w:r w:rsidRPr="00066D9B">
              <w:rPr>
                <w:rFonts w:ascii="Franklin Gothic Medium" w:hAnsi="Franklin Gothic Medium"/>
                <w:sz w:val="20"/>
                <w:szCs w:val="20"/>
              </w:rPr>
              <w:t>X</w:t>
            </w:r>
            <w:r w:rsidRPr="00957D7F">
              <w:rPr>
                <w:rFonts w:ascii="Franklin Gothic Medium" w:hAnsi="Franklin Gothic Medium"/>
                <w:sz w:val="20"/>
                <w:szCs w:val="20"/>
                <w:lang w:val="ru-RU"/>
              </w:rPr>
              <w:t>700</w:t>
            </w:r>
            <w:r w:rsidRPr="00066D9B">
              <w:rPr>
                <w:rFonts w:ascii="Franklin Gothic Medium" w:hAnsi="Franklin Gothic Medium"/>
                <w:sz w:val="20"/>
                <w:szCs w:val="20"/>
              </w:rPr>
              <w:t>X</w:t>
            </w:r>
            <w:r w:rsidRPr="00957D7F">
              <w:rPr>
                <w:rFonts w:ascii="Franklin Gothic Medium" w:hAnsi="Franklin Gothic Medium"/>
                <w:sz w:val="20"/>
                <w:szCs w:val="20"/>
                <w:lang w:val="ru-RU"/>
              </w:rPr>
              <w:t>750</w:t>
            </w:r>
          </w:p>
        </w:tc>
        <w:tc>
          <w:tcPr>
            <w:tcW w:w="1269"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957D7F" w:rsidRDefault="00B315F7" w:rsidP="00B315F7">
            <w:pPr>
              <w:jc w:val="center"/>
              <w:rPr>
                <w:rFonts w:ascii="Franklin Gothic Medium" w:hAnsi="Franklin Gothic Medium"/>
                <w:sz w:val="20"/>
                <w:szCs w:val="20"/>
                <w:lang w:val="ru-RU"/>
              </w:rPr>
            </w:pPr>
            <w:r w:rsidRPr="00957D7F">
              <w:rPr>
                <w:rFonts w:ascii="Franklin Gothic Medium" w:hAnsi="Franklin Gothic Medium"/>
                <w:sz w:val="20"/>
                <w:szCs w:val="20"/>
                <w:lang w:val="ru-RU"/>
              </w:rPr>
              <w:t>18</w:t>
            </w:r>
          </w:p>
        </w:tc>
      </w:tr>
      <w:tr w:rsidR="00B315F7" w:rsidTr="0007627D">
        <w:trPr>
          <w:trHeight w:val="705"/>
        </w:trPr>
        <w:tc>
          <w:tcPr>
            <w:tcW w:w="544"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957D7F" w:rsidRDefault="00B315F7" w:rsidP="00B315F7">
            <w:pPr>
              <w:jc w:val="center"/>
              <w:rPr>
                <w:rFonts w:ascii="Franklin Gothic Medium" w:hAnsi="Franklin Gothic Medium"/>
                <w:sz w:val="20"/>
                <w:szCs w:val="20"/>
                <w:lang w:val="ru-RU"/>
              </w:rPr>
            </w:pPr>
            <w:r w:rsidRPr="00957D7F">
              <w:rPr>
                <w:rFonts w:ascii="Franklin Gothic Medium" w:hAnsi="Franklin Gothic Medium"/>
                <w:sz w:val="20"/>
                <w:szCs w:val="20"/>
                <w:lang w:val="ru-RU"/>
              </w:rPr>
              <w:t>3</w:t>
            </w:r>
          </w:p>
        </w:tc>
        <w:tc>
          <w:tcPr>
            <w:tcW w:w="325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B315F7" w:rsidRPr="00957D7F" w:rsidRDefault="00066D9B" w:rsidP="00B315F7">
            <w:pPr>
              <w:jc w:val="center"/>
              <w:rPr>
                <w:rFonts w:ascii="Franklin Gothic Medium" w:hAnsi="Franklin Gothic Medium"/>
                <w:sz w:val="20"/>
                <w:szCs w:val="20"/>
                <w:lang w:val="ru-RU"/>
              </w:rPr>
            </w:pPr>
            <w:r w:rsidRPr="00957D7F">
              <w:rPr>
                <w:rFonts w:ascii="Franklin Gothic Medium" w:hAnsi="Franklin Gothic Medium"/>
                <w:sz w:val="20"/>
                <w:szCs w:val="20"/>
                <w:lang w:val="ru-RU"/>
              </w:rPr>
              <w:t>УГАО</w:t>
            </w:r>
          </w:p>
        </w:tc>
        <w:tc>
          <w:tcPr>
            <w:tcW w:w="6570" w:type="dxa"/>
            <w:tcBorders>
              <w:top w:val="nil"/>
              <w:left w:val="nil"/>
              <w:bottom w:val="single" w:sz="4" w:space="0" w:color="auto"/>
              <w:right w:val="single" w:sz="4" w:space="0" w:color="auto"/>
            </w:tcBorders>
            <w:shd w:val="clear" w:color="auto" w:fill="FFFFFF"/>
            <w:tcMar>
              <w:top w:w="15" w:type="dxa"/>
              <w:left w:w="15" w:type="dxa"/>
              <w:bottom w:w="0" w:type="dxa"/>
              <w:right w:w="15" w:type="dxa"/>
            </w:tcMar>
          </w:tcPr>
          <w:p w:rsidR="00B315F7" w:rsidRPr="00066D9B" w:rsidRDefault="00066D9B" w:rsidP="00B315F7">
            <w:pPr>
              <w:rPr>
                <w:rFonts w:ascii="Franklin Gothic Medium" w:hAnsi="Franklin Gothic Medium"/>
                <w:sz w:val="20"/>
                <w:szCs w:val="20"/>
                <w:lang w:val="ru-RU"/>
              </w:rPr>
            </w:pPr>
            <w:r w:rsidRPr="00066D9B">
              <w:rPr>
                <w:rFonts w:ascii="Franklin Gothic Medium" w:hAnsi="Franklin Gothic Medium"/>
                <w:sz w:val="20"/>
                <w:szCs w:val="20"/>
                <w:lang w:val="ru-RU"/>
              </w:rPr>
              <w:t>Радна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плоча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странице</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од</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универа</w:t>
            </w:r>
            <w:r>
              <w:rPr>
                <w:rFonts w:ascii="Franklin Gothic Medium" w:hAnsi="Franklin Gothic Medium"/>
                <w:sz w:val="20"/>
                <w:szCs w:val="20"/>
                <w:lang w:val="ru-RU"/>
              </w:rPr>
              <w:t xml:space="preserve"> </w:t>
            </w:r>
            <w:r w:rsidR="00B315F7" w:rsidRPr="00066D9B">
              <w:rPr>
                <w:rFonts w:ascii="Franklin Gothic Medium" w:hAnsi="Franklin Gothic Medium"/>
                <w:sz w:val="20"/>
                <w:szCs w:val="20"/>
                <w:lang w:val="ru-RU"/>
              </w:rPr>
              <w:t xml:space="preserve">25 </w:t>
            </w:r>
            <w:r w:rsidRPr="00066D9B">
              <w:rPr>
                <w:rFonts w:ascii="Franklin Gothic Medium" w:hAnsi="Franklin Gothic Medium"/>
                <w:sz w:val="20"/>
                <w:szCs w:val="20"/>
                <w:lang w:val="ru-RU"/>
              </w:rPr>
              <w:t>мм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класи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Е</w:t>
            </w:r>
            <w:r>
              <w:rPr>
                <w:rFonts w:ascii="Franklin Gothic Medium" w:hAnsi="Franklin Gothic Medium"/>
                <w:sz w:val="20"/>
                <w:szCs w:val="20"/>
                <w:lang w:val="ru-RU"/>
              </w:rPr>
              <w:t>1 (</w:t>
            </w:r>
            <w:r w:rsidRPr="00066D9B">
              <w:rPr>
                <w:rFonts w:ascii="Franklin Gothic Medium" w:hAnsi="Franklin Gothic Medium"/>
                <w:sz w:val="20"/>
                <w:szCs w:val="20"/>
                <w:lang w:val="ru-RU"/>
              </w:rPr>
              <w:t>боја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по</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избору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наручиоца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обрађена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АБС</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траком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са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раткапном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за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каблове</w:t>
            </w:r>
            <w:r w:rsidR="00B315F7" w:rsidRPr="00066D9B">
              <w:rPr>
                <w:rFonts w:ascii="Franklin Gothic Medium" w:hAnsi="Franklin Gothic Medium"/>
                <w:sz w:val="20"/>
                <w:szCs w:val="20"/>
                <w:lang w:val="ru-RU"/>
              </w:rPr>
              <w:t>.</w:t>
            </w:r>
          </w:p>
        </w:tc>
        <w:tc>
          <w:tcPr>
            <w:tcW w:w="1741"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B315F7" w:rsidP="00B315F7">
            <w:pPr>
              <w:jc w:val="center"/>
              <w:rPr>
                <w:rFonts w:ascii="Franklin Gothic Medium" w:hAnsi="Franklin Gothic Medium"/>
                <w:sz w:val="20"/>
                <w:szCs w:val="20"/>
              </w:rPr>
            </w:pPr>
            <w:r w:rsidRPr="00066D9B">
              <w:rPr>
                <w:rFonts w:ascii="Franklin Gothic Medium" w:hAnsi="Franklin Gothic Medium"/>
                <w:sz w:val="20"/>
                <w:szCs w:val="20"/>
              </w:rPr>
              <w:t>800x700x750</w:t>
            </w:r>
          </w:p>
        </w:tc>
        <w:tc>
          <w:tcPr>
            <w:tcW w:w="1269"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B315F7" w:rsidP="00B315F7">
            <w:pPr>
              <w:jc w:val="center"/>
              <w:rPr>
                <w:rFonts w:ascii="Franklin Gothic Medium" w:hAnsi="Franklin Gothic Medium"/>
                <w:sz w:val="20"/>
                <w:szCs w:val="20"/>
              </w:rPr>
            </w:pPr>
            <w:r w:rsidRPr="00066D9B">
              <w:rPr>
                <w:rFonts w:ascii="Franklin Gothic Medium" w:hAnsi="Franklin Gothic Medium"/>
                <w:sz w:val="20"/>
                <w:szCs w:val="20"/>
              </w:rPr>
              <w:t>11</w:t>
            </w:r>
          </w:p>
        </w:tc>
      </w:tr>
      <w:tr w:rsidR="00B315F7" w:rsidTr="0007627D">
        <w:trPr>
          <w:trHeight w:val="765"/>
        </w:trPr>
        <w:tc>
          <w:tcPr>
            <w:tcW w:w="544"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B315F7" w:rsidP="00B315F7">
            <w:pPr>
              <w:jc w:val="center"/>
              <w:rPr>
                <w:rFonts w:ascii="Franklin Gothic Medium" w:hAnsi="Franklin Gothic Medium"/>
                <w:sz w:val="20"/>
                <w:szCs w:val="20"/>
              </w:rPr>
            </w:pPr>
            <w:r w:rsidRPr="00066D9B">
              <w:rPr>
                <w:rFonts w:ascii="Franklin Gothic Medium" w:hAnsi="Franklin Gothic Medium"/>
                <w:sz w:val="20"/>
                <w:szCs w:val="20"/>
              </w:rPr>
              <w:t>4</w:t>
            </w:r>
          </w:p>
        </w:tc>
        <w:tc>
          <w:tcPr>
            <w:tcW w:w="325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B315F7" w:rsidRPr="00066D9B" w:rsidRDefault="00066D9B" w:rsidP="00B315F7">
            <w:pPr>
              <w:jc w:val="center"/>
              <w:rPr>
                <w:rFonts w:ascii="Franklin Gothic Medium" w:hAnsi="Franklin Gothic Medium"/>
                <w:sz w:val="20"/>
                <w:szCs w:val="20"/>
              </w:rPr>
            </w:pPr>
            <w:r>
              <w:rPr>
                <w:rFonts w:ascii="Franklin Gothic Medium" w:hAnsi="Franklin Gothic Medium"/>
                <w:sz w:val="20"/>
                <w:szCs w:val="20"/>
              </w:rPr>
              <w:t>ДОДАТАК</w:t>
            </w:r>
            <w:r w:rsidR="00B315F7" w:rsidRPr="00066D9B">
              <w:rPr>
                <w:rFonts w:ascii="Franklin Gothic Medium" w:hAnsi="Franklin Gothic Medium"/>
                <w:sz w:val="20"/>
                <w:szCs w:val="20"/>
              </w:rPr>
              <w:t xml:space="preserve"> </w:t>
            </w:r>
            <w:r>
              <w:rPr>
                <w:rFonts w:ascii="Franklin Gothic Medium" w:hAnsi="Franklin Gothic Medium"/>
                <w:sz w:val="20"/>
                <w:szCs w:val="20"/>
              </w:rPr>
              <w:t>СТОЛА</w:t>
            </w:r>
          </w:p>
        </w:tc>
        <w:tc>
          <w:tcPr>
            <w:tcW w:w="6570" w:type="dxa"/>
            <w:tcBorders>
              <w:top w:val="nil"/>
              <w:left w:val="nil"/>
              <w:bottom w:val="single" w:sz="4" w:space="0" w:color="auto"/>
              <w:right w:val="single" w:sz="4" w:space="0" w:color="auto"/>
            </w:tcBorders>
            <w:shd w:val="clear" w:color="auto" w:fill="FFFFFF"/>
            <w:tcMar>
              <w:top w:w="15" w:type="dxa"/>
              <w:left w:w="15" w:type="dxa"/>
              <w:bottom w:w="0" w:type="dxa"/>
              <w:right w:w="15" w:type="dxa"/>
            </w:tcMar>
          </w:tcPr>
          <w:p w:rsidR="00B315F7" w:rsidRPr="00066D9B" w:rsidRDefault="00066D9B" w:rsidP="00B315F7">
            <w:pPr>
              <w:rPr>
                <w:rFonts w:ascii="Franklin Gothic Medium" w:hAnsi="Franklin Gothic Medium"/>
                <w:sz w:val="20"/>
                <w:szCs w:val="20"/>
                <w:lang w:val="ru-RU"/>
              </w:rPr>
            </w:pPr>
            <w:r w:rsidRPr="00066D9B">
              <w:rPr>
                <w:rFonts w:ascii="Franklin Gothic Medium" w:hAnsi="Franklin Gothic Medium"/>
                <w:sz w:val="20"/>
                <w:szCs w:val="20"/>
                <w:lang w:val="ru-RU"/>
              </w:rPr>
              <w:t>Радна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плоча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странице</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од</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универа</w:t>
            </w:r>
            <w:r w:rsidR="00B315F7" w:rsidRPr="00066D9B">
              <w:rPr>
                <w:rFonts w:ascii="Franklin Gothic Medium" w:hAnsi="Franklin Gothic Medium"/>
                <w:sz w:val="20"/>
                <w:szCs w:val="20"/>
                <w:lang w:val="ru-RU"/>
              </w:rPr>
              <w:t xml:space="preserve"> 25 </w:t>
            </w:r>
            <w:r w:rsidRPr="00066D9B">
              <w:rPr>
                <w:rFonts w:ascii="Franklin Gothic Medium" w:hAnsi="Franklin Gothic Medium"/>
                <w:sz w:val="20"/>
                <w:szCs w:val="20"/>
                <w:lang w:val="ru-RU"/>
              </w:rPr>
              <w:t>мм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класи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Е</w:t>
            </w:r>
            <w:r>
              <w:rPr>
                <w:rFonts w:ascii="Franklin Gothic Medium" w:hAnsi="Franklin Gothic Medium"/>
                <w:sz w:val="20"/>
                <w:szCs w:val="20"/>
                <w:lang w:val="ru-RU"/>
              </w:rPr>
              <w:t>1 (</w:t>
            </w:r>
            <w:r w:rsidRPr="00066D9B">
              <w:rPr>
                <w:rFonts w:ascii="Franklin Gothic Medium" w:hAnsi="Franklin Gothic Medium"/>
                <w:sz w:val="20"/>
                <w:szCs w:val="20"/>
                <w:lang w:val="ru-RU"/>
              </w:rPr>
              <w:t>боја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по</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избору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наручиоца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обрађена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АБС</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траком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са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шибером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за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тастатуру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тј</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металним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клизачима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плочом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боји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стола</w:t>
            </w:r>
            <w:r w:rsidR="00B315F7" w:rsidRPr="00066D9B">
              <w:rPr>
                <w:rFonts w:ascii="Franklin Gothic Medium" w:hAnsi="Franklin Gothic Medium"/>
                <w:sz w:val="20"/>
                <w:szCs w:val="20"/>
                <w:lang w:val="ru-RU"/>
              </w:rPr>
              <w:t>.</w:t>
            </w:r>
          </w:p>
        </w:tc>
        <w:tc>
          <w:tcPr>
            <w:tcW w:w="1741"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B315F7" w:rsidP="00B315F7">
            <w:pPr>
              <w:jc w:val="center"/>
              <w:rPr>
                <w:rFonts w:ascii="Franklin Gothic Medium" w:hAnsi="Franklin Gothic Medium"/>
                <w:sz w:val="20"/>
                <w:szCs w:val="20"/>
              </w:rPr>
            </w:pPr>
            <w:r w:rsidRPr="00066D9B">
              <w:rPr>
                <w:rFonts w:ascii="Franklin Gothic Medium" w:hAnsi="Franklin Gothic Medium"/>
                <w:sz w:val="20"/>
                <w:szCs w:val="20"/>
              </w:rPr>
              <w:t>700x700x750</w:t>
            </w:r>
          </w:p>
        </w:tc>
        <w:tc>
          <w:tcPr>
            <w:tcW w:w="1269"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B315F7" w:rsidP="00B315F7">
            <w:pPr>
              <w:jc w:val="center"/>
              <w:rPr>
                <w:rFonts w:ascii="Franklin Gothic Medium" w:hAnsi="Franklin Gothic Medium"/>
                <w:sz w:val="20"/>
                <w:szCs w:val="20"/>
              </w:rPr>
            </w:pPr>
            <w:r w:rsidRPr="00066D9B">
              <w:rPr>
                <w:rFonts w:ascii="Franklin Gothic Medium" w:hAnsi="Franklin Gothic Medium"/>
                <w:sz w:val="20"/>
                <w:szCs w:val="20"/>
              </w:rPr>
              <w:t>39</w:t>
            </w:r>
          </w:p>
        </w:tc>
      </w:tr>
      <w:tr w:rsidR="00B315F7" w:rsidTr="0007627D">
        <w:trPr>
          <w:trHeight w:val="777"/>
        </w:trPr>
        <w:tc>
          <w:tcPr>
            <w:tcW w:w="544"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E07E95" w:rsidP="00B315F7">
            <w:pPr>
              <w:jc w:val="center"/>
              <w:rPr>
                <w:rFonts w:ascii="Franklin Gothic Medium" w:hAnsi="Franklin Gothic Medium"/>
                <w:sz w:val="20"/>
                <w:szCs w:val="20"/>
              </w:rPr>
            </w:pPr>
            <w:r>
              <w:rPr>
                <w:rFonts w:ascii="Franklin Gothic Medium" w:hAnsi="Franklin Gothic Medium"/>
                <w:sz w:val="20"/>
                <w:szCs w:val="20"/>
              </w:rPr>
              <w:t>5</w:t>
            </w:r>
          </w:p>
        </w:tc>
        <w:tc>
          <w:tcPr>
            <w:tcW w:w="325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B315F7" w:rsidRPr="00066D9B" w:rsidRDefault="00066D9B" w:rsidP="00B315F7">
            <w:pPr>
              <w:jc w:val="center"/>
              <w:rPr>
                <w:rFonts w:ascii="Franklin Gothic Medium" w:hAnsi="Franklin Gothic Medium"/>
                <w:sz w:val="20"/>
                <w:szCs w:val="20"/>
              </w:rPr>
            </w:pPr>
            <w:r>
              <w:rPr>
                <w:rFonts w:ascii="Franklin Gothic Medium" w:hAnsi="Franklin Gothic Medium"/>
                <w:sz w:val="20"/>
                <w:szCs w:val="20"/>
              </w:rPr>
              <w:t>ПОКРЕТНА</w:t>
            </w:r>
            <w:r w:rsidR="00B315F7" w:rsidRPr="00066D9B">
              <w:rPr>
                <w:rFonts w:ascii="Franklin Gothic Medium" w:hAnsi="Franklin Gothic Medium"/>
                <w:sz w:val="20"/>
                <w:szCs w:val="20"/>
              </w:rPr>
              <w:t xml:space="preserve"> </w:t>
            </w:r>
            <w:r>
              <w:rPr>
                <w:rFonts w:ascii="Franklin Gothic Medium" w:hAnsi="Franklin Gothic Medium"/>
                <w:sz w:val="20"/>
                <w:szCs w:val="20"/>
              </w:rPr>
              <w:t>КАСЕТА</w:t>
            </w:r>
            <w:r w:rsidR="00B315F7" w:rsidRPr="00066D9B">
              <w:rPr>
                <w:rFonts w:ascii="Franklin Gothic Medium" w:hAnsi="Franklin Gothic Medium"/>
                <w:sz w:val="20"/>
                <w:szCs w:val="20"/>
              </w:rPr>
              <w:t xml:space="preserve"> 3</w:t>
            </w:r>
            <w:r>
              <w:rPr>
                <w:rFonts w:ascii="Franklin Gothic Medium" w:hAnsi="Franklin Gothic Medium"/>
                <w:sz w:val="20"/>
                <w:szCs w:val="20"/>
              </w:rPr>
              <w:t>Ф</w:t>
            </w:r>
            <w:r w:rsidR="00B315F7" w:rsidRPr="00066D9B">
              <w:rPr>
                <w:rFonts w:ascii="Franklin Gothic Medium" w:hAnsi="Franklin Gothic Medium"/>
                <w:sz w:val="20"/>
                <w:szCs w:val="20"/>
              </w:rPr>
              <w:t xml:space="preserve">  </w:t>
            </w:r>
          </w:p>
        </w:tc>
        <w:tc>
          <w:tcPr>
            <w:tcW w:w="6570"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B315F7" w:rsidRPr="00066D9B" w:rsidRDefault="00066D9B" w:rsidP="00B315F7">
            <w:pPr>
              <w:rPr>
                <w:rFonts w:ascii="Franklin Gothic Medium" w:hAnsi="Franklin Gothic Medium"/>
                <w:sz w:val="20"/>
                <w:szCs w:val="20"/>
                <w:lang w:val="ru-RU"/>
              </w:rPr>
            </w:pPr>
            <w:r w:rsidRPr="00066D9B">
              <w:rPr>
                <w:rFonts w:ascii="Franklin Gothic Medium" w:hAnsi="Franklin Gothic Medium"/>
                <w:sz w:val="20"/>
                <w:szCs w:val="20"/>
                <w:lang w:val="ru-RU"/>
              </w:rPr>
              <w:t>Горња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плоча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фронтови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од</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универа</w:t>
            </w:r>
            <w:r w:rsidR="00B315F7" w:rsidRPr="00066D9B">
              <w:rPr>
                <w:rFonts w:ascii="Franklin Gothic Medium" w:hAnsi="Franklin Gothic Medium"/>
                <w:sz w:val="20"/>
                <w:szCs w:val="20"/>
                <w:lang w:val="ru-RU"/>
              </w:rPr>
              <w:t>18</w:t>
            </w:r>
            <w:r w:rsidRPr="00066D9B">
              <w:rPr>
                <w:rFonts w:ascii="Franklin Gothic Medium" w:hAnsi="Franklin Gothic Medium"/>
                <w:sz w:val="20"/>
                <w:szCs w:val="20"/>
                <w:lang w:val="ru-RU"/>
              </w:rPr>
              <w:t>мм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класи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Е</w:t>
            </w:r>
            <w:r w:rsidR="00B315F7" w:rsidRPr="00066D9B">
              <w:rPr>
                <w:rFonts w:ascii="Franklin Gothic Medium" w:hAnsi="Franklin Gothic Medium"/>
                <w:sz w:val="20"/>
                <w:szCs w:val="20"/>
                <w:lang w:val="ru-RU"/>
              </w:rPr>
              <w:t>1 (</w:t>
            </w:r>
            <w:r w:rsidRPr="00066D9B">
              <w:rPr>
                <w:rFonts w:ascii="Franklin Gothic Medium" w:hAnsi="Franklin Gothic Medium"/>
                <w:sz w:val="20"/>
                <w:szCs w:val="20"/>
                <w:lang w:val="ru-RU"/>
              </w:rPr>
              <w:t>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боји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по</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избору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наручиоца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са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металним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клизачима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граничницима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за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фиоке</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ручкице</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су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металне</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са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металним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точкићима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бравицом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за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централно</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закључавање</w:t>
            </w:r>
            <w:r w:rsidR="00B315F7" w:rsidRPr="00066D9B">
              <w:rPr>
                <w:rFonts w:ascii="Franklin Gothic Medium" w:hAnsi="Franklin Gothic Medium"/>
                <w:sz w:val="20"/>
                <w:szCs w:val="20"/>
                <w:lang w:val="ru-RU"/>
              </w:rPr>
              <w:t>.</w:t>
            </w:r>
          </w:p>
        </w:tc>
        <w:tc>
          <w:tcPr>
            <w:tcW w:w="1741"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B315F7" w:rsidP="00B315F7">
            <w:pPr>
              <w:jc w:val="center"/>
              <w:rPr>
                <w:rFonts w:ascii="Franklin Gothic Medium" w:hAnsi="Franklin Gothic Medium"/>
                <w:sz w:val="20"/>
                <w:szCs w:val="20"/>
              </w:rPr>
            </w:pPr>
            <w:r w:rsidRPr="00066D9B">
              <w:rPr>
                <w:rFonts w:ascii="Franklin Gothic Medium" w:hAnsi="Franklin Gothic Medium"/>
                <w:sz w:val="20"/>
                <w:szCs w:val="20"/>
              </w:rPr>
              <w:t>400x600x630</w:t>
            </w:r>
          </w:p>
        </w:tc>
        <w:tc>
          <w:tcPr>
            <w:tcW w:w="1269"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B315F7" w:rsidP="00B315F7">
            <w:pPr>
              <w:jc w:val="center"/>
              <w:rPr>
                <w:rFonts w:ascii="Franklin Gothic Medium" w:hAnsi="Franklin Gothic Medium"/>
                <w:sz w:val="20"/>
                <w:szCs w:val="20"/>
              </w:rPr>
            </w:pPr>
            <w:r w:rsidRPr="00066D9B">
              <w:rPr>
                <w:rFonts w:ascii="Franklin Gothic Medium" w:hAnsi="Franklin Gothic Medium"/>
                <w:sz w:val="20"/>
                <w:szCs w:val="20"/>
              </w:rPr>
              <w:t>126</w:t>
            </w:r>
          </w:p>
        </w:tc>
      </w:tr>
      <w:tr w:rsidR="00E07E95" w:rsidTr="0007627D">
        <w:trPr>
          <w:trHeight w:val="777"/>
        </w:trPr>
        <w:tc>
          <w:tcPr>
            <w:tcW w:w="544"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Default="00E07E95" w:rsidP="00B315F7">
            <w:pPr>
              <w:jc w:val="center"/>
              <w:rPr>
                <w:rFonts w:ascii="Franklin Gothic Medium" w:hAnsi="Franklin Gothic Medium"/>
                <w:sz w:val="20"/>
                <w:szCs w:val="20"/>
              </w:rPr>
            </w:pPr>
            <w:r>
              <w:rPr>
                <w:rFonts w:ascii="Franklin Gothic Medium" w:hAnsi="Franklin Gothic Medium"/>
                <w:sz w:val="20"/>
                <w:szCs w:val="20"/>
              </w:rPr>
              <w:t>6</w:t>
            </w:r>
          </w:p>
        </w:tc>
        <w:tc>
          <w:tcPr>
            <w:tcW w:w="325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sz w:val="20"/>
                <w:szCs w:val="20"/>
              </w:rPr>
            </w:pPr>
            <w:r w:rsidRPr="00E07E95">
              <w:rPr>
                <w:rFonts w:ascii="Franklin Gothic Medium" w:hAnsi="Franklin Gothic Medium"/>
                <w:sz w:val="20"/>
                <w:szCs w:val="20"/>
              </w:rPr>
              <w:t xml:space="preserve">РАДНА СТОЛИЦА </w:t>
            </w:r>
          </w:p>
        </w:tc>
        <w:tc>
          <w:tcPr>
            <w:tcW w:w="6570"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E07E95" w:rsidRPr="00E07E95" w:rsidRDefault="00E07E95" w:rsidP="00E07E95">
            <w:pPr>
              <w:rPr>
                <w:rFonts w:ascii="Franklin Gothic Medium" w:hAnsi="Franklin Gothic Medium"/>
                <w:sz w:val="20"/>
                <w:szCs w:val="20"/>
                <w:lang w:val="ru-RU"/>
              </w:rPr>
            </w:pPr>
            <w:r w:rsidRPr="00E07E95">
              <w:rPr>
                <w:rFonts w:ascii="Franklin Gothic Medium" w:hAnsi="Franklin Gothic Medium"/>
                <w:sz w:val="20"/>
                <w:szCs w:val="20"/>
                <w:lang w:val="ru-RU"/>
              </w:rPr>
              <w:t xml:space="preserve">Са механизмом за подешавање висине </w:t>
            </w:r>
            <w:r w:rsidRPr="00E07E95">
              <w:rPr>
                <w:rFonts w:ascii="Franklin Gothic Medium" w:hAnsi="Franklin Gothic Medium"/>
                <w:sz w:val="20"/>
                <w:szCs w:val="20"/>
                <w:lang w:val="sr-Latn-CS"/>
              </w:rPr>
              <w:t>и</w:t>
            </w:r>
            <w:r w:rsidRPr="00E07E95">
              <w:rPr>
                <w:rFonts w:ascii="Franklin Gothic Medium" w:hAnsi="Franklin Gothic Medium"/>
                <w:sz w:val="20"/>
                <w:szCs w:val="20"/>
                <w:lang w:val="ru-RU"/>
              </w:rPr>
              <w:t xml:space="preserve"> анатомским наслоном за ледја, точкићима за окретање у свим правцима, са руконаслонима, пресвучене микрофибером, самогасиви, у боји по избору наручиоца. </w:t>
            </w:r>
          </w:p>
        </w:tc>
        <w:tc>
          <w:tcPr>
            <w:tcW w:w="1741"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sz w:val="20"/>
                <w:szCs w:val="20"/>
                <w:lang w:val="ru-RU"/>
              </w:rPr>
            </w:pPr>
          </w:p>
        </w:tc>
        <w:tc>
          <w:tcPr>
            <w:tcW w:w="1269"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sz w:val="20"/>
                <w:szCs w:val="20"/>
              </w:rPr>
            </w:pPr>
            <w:r w:rsidRPr="00E07E95">
              <w:rPr>
                <w:rFonts w:ascii="Franklin Gothic Medium" w:hAnsi="Franklin Gothic Medium"/>
                <w:sz w:val="20"/>
                <w:szCs w:val="20"/>
              </w:rPr>
              <w:t>133</w:t>
            </w:r>
          </w:p>
        </w:tc>
      </w:tr>
      <w:tr w:rsidR="00B315F7" w:rsidTr="0007627D">
        <w:trPr>
          <w:trHeight w:val="885"/>
        </w:trPr>
        <w:tc>
          <w:tcPr>
            <w:tcW w:w="544"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E07E95" w:rsidRDefault="00E07E95" w:rsidP="00B315F7">
            <w:pPr>
              <w:jc w:val="center"/>
              <w:rPr>
                <w:rFonts w:ascii="Franklin Gothic Medium" w:hAnsi="Franklin Gothic Medium"/>
                <w:sz w:val="20"/>
                <w:szCs w:val="20"/>
              </w:rPr>
            </w:pPr>
            <w:r>
              <w:rPr>
                <w:rFonts w:ascii="Franklin Gothic Medium" w:hAnsi="Franklin Gothic Medium"/>
                <w:sz w:val="20"/>
                <w:szCs w:val="20"/>
              </w:rPr>
              <w:t>7</w:t>
            </w:r>
          </w:p>
        </w:tc>
        <w:tc>
          <w:tcPr>
            <w:tcW w:w="325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B315F7" w:rsidRPr="00066D9B" w:rsidRDefault="00066D9B" w:rsidP="00B315F7">
            <w:pPr>
              <w:jc w:val="center"/>
              <w:rPr>
                <w:rFonts w:ascii="Franklin Gothic Medium" w:hAnsi="Franklin Gothic Medium"/>
                <w:sz w:val="20"/>
                <w:szCs w:val="20"/>
              </w:rPr>
            </w:pPr>
            <w:r>
              <w:rPr>
                <w:rFonts w:ascii="Franklin Gothic Medium" w:hAnsi="Franklin Gothic Medium"/>
                <w:sz w:val="20"/>
                <w:szCs w:val="20"/>
              </w:rPr>
              <w:t>ВИСОКА</w:t>
            </w:r>
            <w:r w:rsidR="00B315F7" w:rsidRPr="00066D9B">
              <w:rPr>
                <w:rFonts w:ascii="Franklin Gothic Medium" w:hAnsi="Franklin Gothic Medium"/>
                <w:sz w:val="20"/>
                <w:szCs w:val="20"/>
              </w:rPr>
              <w:t xml:space="preserve"> </w:t>
            </w:r>
            <w:r>
              <w:rPr>
                <w:rFonts w:ascii="Franklin Gothic Medium" w:hAnsi="Franklin Gothic Medium"/>
                <w:sz w:val="20"/>
                <w:szCs w:val="20"/>
              </w:rPr>
              <w:t>РАДНА</w:t>
            </w:r>
            <w:r w:rsidR="00B315F7" w:rsidRPr="00066D9B">
              <w:rPr>
                <w:rFonts w:ascii="Franklin Gothic Medium" w:hAnsi="Franklin Gothic Medium"/>
                <w:sz w:val="20"/>
                <w:szCs w:val="20"/>
              </w:rPr>
              <w:t xml:space="preserve">  </w:t>
            </w:r>
            <w:r>
              <w:rPr>
                <w:rFonts w:ascii="Franklin Gothic Medium" w:hAnsi="Franklin Gothic Medium"/>
                <w:sz w:val="20"/>
                <w:szCs w:val="20"/>
              </w:rPr>
              <w:t>ФОТЕЉА</w:t>
            </w:r>
            <w:r w:rsidR="00B315F7" w:rsidRPr="00066D9B">
              <w:rPr>
                <w:rFonts w:ascii="Franklin Gothic Medium" w:hAnsi="Franklin Gothic Medium"/>
                <w:sz w:val="20"/>
                <w:szCs w:val="20"/>
              </w:rPr>
              <w:t xml:space="preserve"> </w:t>
            </w:r>
          </w:p>
        </w:tc>
        <w:tc>
          <w:tcPr>
            <w:tcW w:w="6570"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B315F7" w:rsidRPr="00F553B7" w:rsidRDefault="00066D9B" w:rsidP="00B315F7">
            <w:pPr>
              <w:rPr>
                <w:rFonts w:ascii="Franklin Gothic Medium" w:hAnsi="Franklin Gothic Medium"/>
                <w:sz w:val="20"/>
                <w:szCs w:val="20"/>
                <w:lang w:val="ru-RU"/>
              </w:rPr>
            </w:pPr>
            <w:r w:rsidRPr="00066D9B">
              <w:rPr>
                <w:rFonts w:ascii="Franklin Gothic Medium" w:hAnsi="Franklin Gothic Medium"/>
                <w:sz w:val="20"/>
                <w:szCs w:val="20"/>
                <w:lang w:val="ru-RU"/>
              </w:rPr>
              <w:t>Подесиви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високи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наслон</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асинхроно</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механизам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нагиб</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седиста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може</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независно</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да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се</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подеси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тапацирано</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седиште</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наслон</w:t>
            </w:r>
            <w:r w:rsidR="00B315F7" w:rsidRPr="00066D9B">
              <w:rPr>
                <w:rFonts w:ascii="Franklin Gothic Medium" w:hAnsi="Franklin Gothic Medium"/>
                <w:sz w:val="20"/>
                <w:szCs w:val="20"/>
                <w:lang w:val="ru-RU"/>
              </w:rPr>
              <w:t xml:space="preserve"> – </w:t>
            </w:r>
            <w:r w:rsidRPr="00066D9B">
              <w:rPr>
                <w:rFonts w:ascii="Franklin Gothic Medium" w:hAnsi="Franklin Gothic Medium"/>
                <w:sz w:val="20"/>
                <w:szCs w:val="20"/>
                <w:lang w:val="ru-RU"/>
              </w:rPr>
              <w:t>говедја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кожа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подешавање</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висине</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гасним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цилиндром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хромирана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база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пластични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точкићи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руконаслони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оптерећење</w:t>
            </w:r>
            <w:r w:rsidR="00B315F7" w:rsidRPr="00066D9B">
              <w:rPr>
                <w:rFonts w:ascii="Franklin Gothic Medium" w:hAnsi="Franklin Gothic Medium"/>
                <w:sz w:val="20"/>
                <w:szCs w:val="20"/>
                <w:lang w:val="ru-RU"/>
              </w:rPr>
              <w:t xml:space="preserve"> 120 </w:t>
            </w:r>
            <w:r w:rsidRPr="00066D9B">
              <w:rPr>
                <w:rFonts w:ascii="Franklin Gothic Medium" w:hAnsi="Franklin Gothic Medium"/>
                <w:sz w:val="20"/>
                <w:szCs w:val="20"/>
                <w:lang w:val="ru-RU"/>
              </w:rPr>
              <w:t>кг</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боја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црна</w:t>
            </w:r>
            <w:r w:rsidR="00F553B7" w:rsidRPr="00F553B7">
              <w:rPr>
                <w:rFonts w:ascii="Franklin Gothic Medium" w:hAnsi="Franklin Gothic Medium"/>
                <w:sz w:val="20"/>
                <w:szCs w:val="20"/>
                <w:lang w:val="ru-RU"/>
              </w:rPr>
              <w:t>.</w:t>
            </w:r>
          </w:p>
        </w:tc>
        <w:tc>
          <w:tcPr>
            <w:tcW w:w="1741"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B315F7" w:rsidP="00B315F7">
            <w:pPr>
              <w:jc w:val="center"/>
              <w:rPr>
                <w:rFonts w:ascii="Franklin Gothic Medium" w:hAnsi="Franklin Gothic Medium"/>
                <w:sz w:val="20"/>
                <w:szCs w:val="20"/>
              </w:rPr>
            </w:pPr>
            <w:r w:rsidRPr="00066D9B">
              <w:rPr>
                <w:rFonts w:ascii="Franklin Gothic Medium" w:hAnsi="Franklin Gothic Medium"/>
                <w:sz w:val="20"/>
                <w:szCs w:val="20"/>
              </w:rPr>
              <w:t xml:space="preserve">680x680x1200 </w:t>
            </w:r>
          </w:p>
        </w:tc>
        <w:tc>
          <w:tcPr>
            <w:tcW w:w="1269"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B315F7" w:rsidP="00B315F7">
            <w:pPr>
              <w:jc w:val="center"/>
              <w:rPr>
                <w:rFonts w:ascii="Franklin Gothic Medium" w:hAnsi="Franklin Gothic Medium"/>
                <w:sz w:val="20"/>
                <w:szCs w:val="20"/>
              </w:rPr>
            </w:pPr>
            <w:r w:rsidRPr="00066D9B">
              <w:rPr>
                <w:rFonts w:ascii="Franklin Gothic Medium" w:hAnsi="Franklin Gothic Medium"/>
                <w:sz w:val="20"/>
                <w:szCs w:val="20"/>
              </w:rPr>
              <w:t>3</w:t>
            </w:r>
          </w:p>
        </w:tc>
      </w:tr>
      <w:tr w:rsidR="004E5D12" w:rsidTr="0007627D">
        <w:trPr>
          <w:trHeight w:val="885"/>
        </w:trPr>
        <w:tc>
          <w:tcPr>
            <w:tcW w:w="544"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4E5D12" w:rsidRPr="004E5D12" w:rsidRDefault="004E5D12" w:rsidP="00B315F7">
            <w:pPr>
              <w:jc w:val="center"/>
              <w:rPr>
                <w:rFonts w:ascii="Franklin Gothic Medium" w:hAnsi="Franklin Gothic Medium"/>
                <w:sz w:val="20"/>
                <w:szCs w:val="20"/>
                <w:lang w:val="sr-Cyrl-CS"/>
              </w:rPr>
            </w:pPr>
            <w:r>
              <w:rPr>
                <w:rFonts w:ascii="Franklin Gothic Medium" w:hAnsi="Franklin Gothic Medium"/>
                <w:sz w:val="20"/>
                <w:szCs w:val="20"/>
                <w:lang w:val="sr-Cyrl-CS"/>
              </w:rPr>
              <w:t>8</w:t>
            </w:r>
          </w:p>
        </w:tc>
        <w:tc>
          <w:tcPr>
            <w:tcW w:w="325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4E5D12" w:rsidRPr="004E5D12" w:rsidRDefault="004E5D12" w:rsidP="004E5D12">
            <w:pPr>
              <w:jc w:val="center"/>
              <w:rPr>
                <w:rFonts w:ascii="Franklin Gothic Medium" w:hAnsi="Franklin Gothic Medium"/>
                <w:sz w:val="20"/>
                <w:szCs w:val="20"/>
              </w:rPr>
            </w:pPr>
            <w:r w:rsidRPr="004E5D12">
              <w:rPr>
                <w:rFonts w:ascii="Franklin Gothic Medium" w:hAnsi="Franklin Gothic Medium"/>
                <w:sz w:val="20"/>
                <w:szCs w:val="20"/>
              </w:rPr>
              <w:t>КОНФЕРЕНЦИЈСКИ СТО</w:t>
            </w:r>
          </w:p>
        </w:tc>
        <w:tc>
          <w:tcPr>
            <w:tcW w:w="6570"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4E5D12" w:rsidRPr="004E5D12" w:rsidRDefault="004E5D12" w:rsidP="004E5D12">
            <w:pPr>
              <w:rPr>
                <w:rFonts w:ascii="Franklin Gothic Medium" w:hAnsi="Franklin Gothic Medium"/>
                <w:sz w:val="20"/>
                <w:szCs w:val="20"/>
                <w:lang w:val="sr-Cyrl-CS"/>
              </w:rPr>
            </w:pPr>
            <w:r w:rsidRPr="004E5D12">
              <w:rPr>
                <w:rFonts w:ascii="Franklin Gothic Medium" w:hAnsi="Franklin Gothic Medium"/>
                <w:sz w:val="20"/>
                <w:szCs w:val="20"/>
                <w:lang w:val="ru-RU"/>
              </w:rPr>
              <w:t>Радн</w:t>
            </w:r>
            <w:r w:rsidR="0007627D">
              <w:rPr>
                <w:rFonts w:ascii="Franklin Gothic Medium" w:hAnsi="Franklin Gothic Medium"/>
                <w:sz w:val="20"/>
                <w:szCs w:val="20"/>
                <w:lang w:val="ru-RU"/>
              </w:rPr>
              <w:t xml:space="preserve">а плоча и  странице од универа </w:t>
            </w:r>
            <w:r w:rsidRPr="004E5D12">
              <w:rPr>
                <w:rFonts w:ascii="Franklin Gothic Medium" w:hAnsi="Franklin Gothic Medium"/>
                <w:sz w:val="20"/>
                <w:szCs w:val="20"/>
                <w:lang w:val="ru-RU"/>
              </w:rPr>
              <w:t>25 мм,  у класи Е1 (боја по избору наручиоца), обрађена АБС траком.</w:t>
            </w:r>
          </w:p>
        </w:tc>
        <w:tc>
          <w:tcPr>
            <w:tcW w:w="1741"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4E5D12" w:rsidRPr="001B31D9" w:rsidRDefault="00515B1C" w:rsidP="004E5D12">
            <w:pPr>
              <w:jc w:val="center"/>
              <w:rPr>
                <w:rFonts w:ascii="Franklin Gothic Medium" w:hAnsi="Franklin Gothic Medium"/>
                <w:color w:val="auto"/>
                <w:sz w:val="20"/>
                <w:szCs w:val="20"/>
                <w:lang w:val="sr-Cyrl-CS"/>
              </w:rPr>
            </w:pPr>
            <w:r w:rsidRPr="001B31D9">
              <w:rPr>
                <w:rFonts w:ascii="Franklin Gothic Medium" w:hAnsi="Franklin Gothic Medium"/>
                <w:color w:val="auto"/>
                <w:sz w:val="20"/>
                <w:szCs w:val="20"/>
                <w:lang w:val="sr-Cyrl-CS"/>
              </w:rPr>
              <w:t>4000</w:t>
            </w:r>
            <w:r w:rsidR="004E5D12" w:rsidRPr="001B31D9">
              <w:rPr>
                <w:rFonts w:ascii="Franklin Gothic Medium" w:hAnsi="Franklin Gothic Medium"/>
                <w:color w:val="auto"/>
                <w:sz w:val="20"/>
                <w:szCs w:val="20"/>
              </w:rPr>
              <w:t>x</w:t>
            </w:r>
            <w:r w:rsidRPr="001B31D9">
              <w:rPr>
                <w:rFonts w:ascii="Franklin Gothic Medium" w:hAnsi="Franklin Gothic Medium"/>
                <w:color w:val="auto"/>
                <w:sz w:val="20"/>
                <w:szCs w:val="20"/>
                <w:lang w:val="sr-Cyrl-CS"/>
              </w:rPr>
              <w:t>900</w:t>
            </w:r>
          </w:p>
        </w:tc>
        <w:tc>
          <w:tcPr>
            <w:tcW w:w="1269"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4E5D12" w:rsidRPr="004E5D12" w:rsidRDefault="004E5D12" w:rsidP="00B315F7">
            <w:pPr>
              <w:jc w:val="center"/>
              <w:rPr>
                <w:rFonts w:ascii="Franklin Gothic Medium" w:hAnsi="Franklin Gothic Medium"/>
                <w:sz w:val="20"/>
                <w:szCs w:val="20"/>
                <w:lang w:val="sr-Cyrl-CS"/>
              </w:rPr>
            </w:pPr>
            <w:r>
              <w:rPr>
                <w:rFonts w:ascii="Franklin Gothic Medium" w:hAnsi="Franklin Gothic Medium"/>
                <w:sz w:val="20"/>
                <w:szCs w:val="20"/>
                <w:lang w:val="sr-Cyrl-CS"/>
              </w:rPr>
              <w:t>1</w:t>
            </w:r>
          </w:p>
        </w:tc>
      </w:tr>
      <w:tr w:rsidR="00515B1C" w:rsidRPr="00515B1C" w:rsidTr="0007627D">
        <w:trPr>
          <w:trHeight w:val="885"/>
        </w:trPr>
        <w:tc>
          <w:tcPr>
            <w:tcW w:w="544"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515B1C" w:rsidRDefault="00515B1C" w:rsidP="00B315F7">
            <w:pPr>
              <w:jc w:val="center"/>
              <w:rPr>
                <w:rFonts w:ascii="Franklin Gothic Medium" w:hAnsi="Franklin Gothic Medium"/>
                <w:sz w:val="20"/>
                <w:szCs w:val="20"/>
                <w:lang w:val="sr-Cyrl-CS"/>
              </w:rPr>
            </w:pPr>
            <w:r>
              <w:rPr>
                <w:rFonts w:ascii="Franklin Gothic Medium" w:hAnsi="Franklin Gothic Medium"/>
                <w:sz w:val="20"/>
                <w:szCs w:val="20"/>
                <w:lang w:val="sr-Cyrl-CS"/>
              </w:rPr>
              <w:t>9</w:t>
            </w:r>
          </w:p>
        </w:tc>
        <w:tc>
          <w:tcPr>
            <w:tcW w:w="325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515B1C" w:rsidRPr="004E5D12" w:rsidRDefault="00515B1C" w:rsidP="004E5D12">
            <w:pPr>
              <w:jc w:val="center"/>
              <w:rPr>
                <w:rFonts w:ascii="Franklin Gothic Medium" w:hAnsi="Franklin Gothic Medium"/>
                <w:sz w:val="20"/>
                <w:szCs w:val="20"/>
              </w:rPr>
            </w:pPr>
            <w:r w:rsidRPr="004E5D12">
              <w:rPr>
                <w:rFonts w:ascii="Franklin Gothic Medium" w:hAnsi="Franklin Gothic Medium"/>
                <w:sz w:val="20"/>
                <w:szCs w:val="20"/>
              </w:rPr>
              <w:t>КОНФЕРЕНЦИЈСКИ СТО</w:t>
            </w:r>
          </w:p>
        </w:tc>
        <w:tc>
          <w:tcPr>
            <w:tcW w:w="6570"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515B1C" w:rsidRPr="004E5D12" w:rsidRDefault="00515B1C" w:rsidP="004E5D12">
            <w:pPr>
              <w:rPr>
                <w:rFonts w:ascii="Franklin Gothic Medium" w:hAnsi="Franklin Gothic Medium"/>
                <w:sz w:val="20"/>
                <w:szCs w:val="20"/>
                <w:lang w:val="ru-RU"/>
              </w:rPr>
            </w:pPr>
            <w:r w:rsidRPr="004E5D12">
              <w:rPr>
                <w:rFonts w:ascii="Franklin Gothic Medium" w:hAnsi="Franklin Gothic Medium"/>
                <w:sz w:val="20"/>
                <w:szCs w:val="20"/>
                <w:lang w:val="ru-RU"/>
              </w:rPr>
              <w:t>Радна плоча и  странице од универа  25 мм,  у класи Е1 (боја по избору наручиоца), обрађена АБС траком.</w:t>
            </w:r>
          </w:p>
        </w:tc>
        <w:tc>
          <w:tcPr>
            <w:tcW w:w="1741"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515B1C" w:rsidRPr="001B31D9" w:rsidRDefault="001B31D9" w:rsidP="004E5D12">
            <w:pPr>
              <w:jc w:val="center"/>
              <w:rPr>
                <w:rFonts w:ascii="Franklin Gothic Medium" w:hAnsi="Franklin Gothic Medium"/>
                <w:color w:val="auto"/>
                <w:sz w:val="20"/>
                <w:szCs w:val="20"/>
                <w:lang w:val="sr-Cyrl-CS"/>
              </w:rPr>
            </w:pPr>
            <w:r w:rsidRPr="001B31D9">
              <w:rPr>
                <w:rFonts w:ascii="Franklin Gothic Medium" w:hAnsi="Franklin Gothic Medium"/>
                <w:color w:val="auto"/>
                <w:sz w:val="20"/>
                <w:szCs w:val="20"/>
                <w:lang w:val="sr-Cyrl-CS"/>
              </w:rPr>
              <w:t xml:space="preserve"> </w:t>
            </w:r>
            <w:r w:rsidR="00515B1C" w:rsidRPr="001B31D9">
              <w:rPr>
                <w:rFonts w:ascii="Franklin Gothic Medium" w:hAnsi="Franklin Gothic Medium"/>
                <w:color w:val="auto"/>
                <w:sz w:val="20"/>
                <w:szCs w:val="20"/>
                <w:lang w:val="sr-Cyrl-CS"/>
              </w:rPr>
              <w:t>2500</w:t>
            </w:r>
            <w:r w:rsidR="00515B1C" w:rsidRPr="001B31D9">
              <w:rPr>
                <w:rFonts w:ascii="Franklin Gothic Medium" w:hAnsi="Franklin Gothic Medium"/>
                <w:color w:val="auto"/>
                <w:sz w:val="20"/>
                <w:szCs w:val="20"/>
              </w:rPr>
              <w:t>x</w:t>
            </w:r>
            <w:r w:rsidR="00515B1C" w:rsidRPr="001B31D9">
              <w:rPr>
                <w:rFonts w:ascii="Franklin Gothic Medium" w:hAnsi="Franklin Gothic Medium"/>
                <w:color w:val="auto"/>
                <w:sz w:val="20"/>
                <w:szCs w:val="20"/>
                <w:lang w:val="sr-Cyrl-CS"/>
              </w:rPr>
              <w:t>800</w:t>
            </w:r>
          </w:p>
        </w:tc>
        <w:tc>
          <w:tcPr>
            <w:tcW w:w="1269"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515B1C" w:rsidRDefault="001B31D9" w:rsidP="00B315F7">
            <w:pPr>
              <w:jc w:val="center"/>
              <w:rPr>
                <w:rFonts w:ascii="Franklin Gothic Medium" w:hAnsi="Franklin Gothic Medium"/>
                <w:sz w:val="20"/>
                <w:szCs w:val="20"/>
                <w:lang w:val="sr-Cyrl-CS"/>
              </w:rPr>
            </w:pPr>
            <w:r>
              <w:rPr>
                <w:rFonts w:ascii="Franklin Gothic Medium" w:hAnsi="Franklin Gothic Medium"/>
                <w:sz w:val="20"/>
                <w:szCs w:val="20"/>
                <w:lang w:val="sr-Cyrl-CS"/>
              </w:rPr>
              <w:t>2</w:t>
            </w:r>
          </w:p>
        </w:tc>
      </w:tr>
    </w:tbl>
    <w:p w:rsidR="004E5D12" w:rsidRDefault="00637AF3" w:rsidP="00637AF3">
      <w:pPr>
        <w:jc w:val="center"/>
        <w:outlineLvl w:val="0"/>
        <w:rPr>
          <w:rFonts w:ascii="Franklin Gothic Medium" w:hAnsi="Franklin Gothic Medium"/>
          <w:b/>
          <w:bCs/>
          <w:sz w:val="28"/>
          <w:lang w:val="sr-Cyrl-CS"/>
        </w:rPr>
      </w:pPr>
      <w:r w:rsidRPr="00637AF3">
        <w:rPr>
          <w:rFonts w:ascii="Franklin Gothic Medium" w:hAnsi="Franklin Gothic Medium"/>
          <w:b/>
          <w:bCs/>
          <w:sz w:val="28"/>
          <w:lang w:val="sr-Cyrl-CS"/>
        </w:rPr>
        <w:lastRenderedPageBreak/>
        <w:drawing>
          <wp:inline distT="0" distB="0" distL="0" distR="0">
            <wp:extent cx="5172075" cy="5031018"/>
            <wp:effectExtent l="19050" t="0" r="9525" b="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5172075" cy="5031018"/>
                    </a:xfrm>
                    <a:prstGeom prst="rect">
                      <a:avLst/>
                    </a:prstGeom>
                    <a:noFill/>
                    <a:ln w="9525">
                      <a:noFill/>
                      <a:miter lim="800000"/>
                      <a:headEnd/>
                      <a:tailEnd/>
                    </a:ln>
                  </pic:spPr>
                </pic:pic>
              </a:graphicData>
            </a:graphic>
          </wp:inline>
        </w:drawing>
      </w:r>
    </w:p>
    <w:p w:rsidR="00515B1C" w:rsidRPr="00637AF3" w:rsidRDefault="00515B1C" w:rsidP="00E07E95">
      <w:pPr>
        <w:jc w:val="center"/>
        <w:outlineLvl w:val="0"/>
        <w:rPr>
          <w:rFonts w:ascii="Franklin Gothic Medium" w:hAnsi="Franklin Gothic Medium"/>
          <w:b/>
          <w:bCs/>
          <w:sz w:val="28"/>
          <w:lang w:val="ru-RU"/>
        </w:rPr>
      </w:pPr>
    </w:p>
    <w:p w:rsidR="00637AF3" w:rsidRPr="001B31D9" w:rsidRDefault="00637AF3" w:rsidP="00637AF3">
      <w:pPr>
        <w:jc w:val="center"/>
        <w:outlineLvl w:val="0"/>
        <w:rPr>
          <w:rFonts w:ascii="Franklin Gothic Medium" w:hAnsi="Franklin Gothic Medium"/>
          <w:bCs/>
          <w:sz w:val="28"/>
          <w:szCs w:val="28"/>
          <w:lang w:val="sr-Cyrl-CS"/>
        </w:rPr>
      </w:pPr>
      <w:r w:rsidRPr="00515B1C">
        <w:rPr>
          <w:rFonts w:ascii="Franklin Gothic Medium" w:hAnsi="Franklin Gothic Medium"/>
          <w:bCs/>
          <w:sz w:val="28"/>
          <w:szCs w:val="28"/>
          <w:lang w:val="sr-Cyrl-CS"/>
        </w:rPr>
        <w:t>Конференцијски сто</w:t>
      </w:r>
      <w:r w:rsidR="0007627D">
        <w:rPr>
          <w:rFonts w:ascii="Franklin Gothic Medium" w:hAnsi="Franklin Gothic Medium"/>
          <w:bCs/>
          <w:sz w:val="28"/>
          <w:szCs w:val="28"/>
          <w:lang w:val="sr-Cyrl-CS"/>
        </w:rPr>
        <w:t xml:space="preserve"> -</w:t>
      </w:r>
      <w:r w:rsidRPr="00515B1C">
        <w:rPr>
          <w:rFonts w:ascii="Franklin Gothic Medium" w:hAnsi="Franklin Gothic Medium"/>
          <w:bCs/>
          <w:sz w:val="28"/>
          <w:szCs w:val="28"/>
          <w:lang w:val="sr-Cyrl-CS"/>
        </w:rPr>
        <w:t xml:space="preserve"> </w:t>
      </w:r>
      <w:r w:rsidR="0007627D">
        <w:rPr>
          <w:rFonts w:ascii="Franklin Gothic Medium" w:hAnsi="Franklin Gothic Medium"/>
          <w:bCs/>
          <w:sz w:val="28"/>
          <w:szCs w:val="28"/>
          <w:lang w:val="sr-Cyrl-CS"/>
        </w:rPr>
        <w:t xml:space="preserve">ставке 8 и 9 из табеле </w:t>
      </w:r>
      <w:r>
        <w:rPr>
          <w:rFonts w:ascii="Franklin Gothic Medium" w:hAnsi="Franklin Gothic Medium"/>
          <w:bCs/>
          <w:sz w:val="28"/>
          <w:szCs w:val="28"/>
          <w:lang w:val="sr-Cyrl-CS"/>
        </w:rPr>
        <w:t xml:space="preserve">– изглед и димензије </w:t>
      </w:r>
      <w:r w:rsidR="0007627D">
        <w:rPr>
          <w:rFonts w:ascii="Franklin Gothic Medium" w:hAnsi="Franklin Gothic Medium"/>
          <w:bCs/>
          <w:sz w:val="28"/>
          <w:szCs w:val="28"/>
          <w:lang w:val="sr-Cyrl-CS"/>
        </w:rPr>
        <w:t>на скици дати су у центиметрима</w:t>
      </w:r>
    </w:p>
    <w:p w:rsidR="00515B1C" w:rsidRPr="00637AF3" w:rsidRDefault="00515B1C" w:rsidP="00E07E95">
      <w:pPr>
        <w:jc w:val="center"/>
        <w:outlineLvl w:val="0"/>
        <w:rPr>
          <w:rFonts w:ascii="Franklin Gothic Medium" w:hAnsi="Franklin Gothic Medium"/>
          <w:b/>
          <w:bCs/>
          <w:sz w:val="28"/>
          <w:lang w:val="ru-RU"/>
        </w:rPr>
      </w:pPr>
    </w:p>
    <w:p w:rsidR="00515B1C" w:rsidRPr="001B31D9" w:rsidRDefault="00515B1C" w:rsidP="0007627D">
      <w:pPr>
        <w:outlineLvl w:val="0"/>
        <w:rPr>
          <w:rFonts w:ascii="Franklin Gothic Medium" w:hAnsi="Franklin Gothic Medium"/>
          <w:b/>
          <w:bCs/>
          <w:sz w:val="28"/>
          <w:lang w:val="ru-RU"/>
        </w:rPr>
      </w:pPr>
    </w:p>
    <w:p w:rsidR="00E70F07" w:rsidRDefault="00E70F07" w:rsidP="0007627D">
      <w:pPr>
        <w:outlineLvl w:val="0"/>
        <w:rPr>
          <w:rFonts w:ascii="Franklin Gothic Medium" w:hAnsi="Franklin Gothic Medium"/>
          <w:b/>
          <w:bCs/>
          <w:sz w:val="28"/>
          <w:lang w:val="sr-Cyrl-CS"/>
        </w:rPr>
      </w:pPr>
    </w:p>
    <w:p w:rsidR="00B315F7" w:rsidRPr="00B315F7" w:rsidRDefault="00B315F7" w:rsidP="00E07E95">
      <w:pPr>
        <w:jc w:val="center"/>
        <w:outlineLvl w:val="0"/>
        <w:rPr>
          <w:rFonts w:ascii="Franklin Gothic Medium" w:hAnsi="Franklin Gothic Medium"/>
          <w:b/>
          <w:bCs/>
          <w:sz w:val="28"/>
          <w:lang w:val="sr-Cyrl-CS"/>
        </w:rPr>
      </w:pPr>
      <w:r w:rsidRPr="00B315F7">
        <w:rPr>
          <w:rFonts w:ascii="Franklin Gothic Medium" w:hAnsi="Franklin Gothic Medium"/>
          <w:b/>
          <w:bCs/>
          <w:sz w:val="28"/>
          <w:lang w:val="sr-Cyrl-CS"/>
        </w:rPr>
        <w:t>ОПШТИ ТЕХНИЧКИ ОПИС ЗА ИЗРАДУ НАМЕШТАЈА</w:t>
      </w:r>
    </w:p>
    <w:p w:rsidR="00B315F7" w:rsidRPr="00E07E95" w:rsidRDefault="00B315F7" w:rsidP="00E07E95">
      <w:pPr>
        <w:jc w:val="center"/>
        <w:outlineLvl w:val="0"/>
        <w:rPr>
          <w:b/>
          <w:bCs/>
          <w:sz w:val="28"/>
          <w:lang w:val="ru-RU"/>
        </w:rPr>
      </w:pPr>
      <w:r>
        <w:rPr>
          <w:b/>
          <w:bCs/>
          <w:sz w:val="28"/>
          <w:lang w:val="sr-Cyrl-CS"/>
        </w:rPr>
        <w:t xml:space="preserve"> </w:t>
      </w:r>
    </w:p>
    <w:p w:rsidR="00B315F7" w:rsidRPr="00B315F7" w:rsidRDefault="00B315F7" w:rsidP="00A31799">
      <w:pPr>
        <w:ind w:firstLine="708"/>
        <w:jc w:val="both"/>
        <w:rPr>
          <w:rFonts w:ascii="Franklin Gothic Medium" w:hAnsi="Franklin Gothic Medium"/>
          <w:lang w:val="sr-Cyrl-CS"/>
        </w:rPr>
      </w:pPr>
      <w:r w:rsidRPr="00B315F7">
        <w:rPr>
          <w:rFonts w:ascii="Franklin Gothic Medium" w:hAnsi="Franklin Gothic Medium"/>
          <w:lang w:val="sr-Cyrl-CS"/>
        </w:rPr>
        <w:t xml:space="preserve">За израду делова намештаја од прерађеног дрвета користе се плоче типа УНИВЕР, запреминске масе  700 </w:t>
      </w:r>
      <w:r w:rsidRPr="00B315F7">
        <w:rPr>
          <w:rFonts w:ascii="Franklin Gothic Medium" w:hAnsi="Franklin Gothic Medium"/>
        </w:rPr>
        <w:t>kg</w:t>
      </w:r>
      <w:r w:rsidRPr="00B315F7">
        <w:rPr>
          <w:rFonts w:ascii="Franklin Gothic Medium" w:hAnsi="Franklin Gothic Medium"/>
          <w:lang w:val="ru-RU"/>
        </w:rPr>
        <w:t>/</w:t>
      </w:r>
      <w:r w:rsidRPr="00B315F7">
        <w:rPr>
          <w:rFonts w:ascii="Franklin Gothic Medium" w:hAnsi="Franklin Gothic Medium"/>
        </w:rPr>
        <w:t>m</w:t>
      </w:r>
      <w:r w:rsidRPr="00B315F7">
        <w:rPr>
          <w:rFonts w:ascii="Franklin Gothic Medium" w:hAnsi="Franklin Gothic Medium"/>
          <w:lang w:val="ru-RU"/>
        </w:rPr>
        <w:t>³</w:t>
      </w:r>
      <w:r w:rsidRPr="00B315F7">
        <w:rPr>
          <w:rFonts w:ascii="Franklin Gothic Medium" w:hAnsi="Franklin Gothic Medium"/>
          <w:lang w:val="sr-Cyrl-CS"/>
        </w:rPr>
        <w:t>, (водоотпоран, са добрим механичким својствима) у класи Е1. Површински слој – финиш фолија мора да буде отпорна на хабање и да садржи 300% смоле у односу на своју полазну масу. Све слободне ивице морају бити обрађене АБС траком.</w:t>
      </w:r>
    </w:p>
    <w:p w:rsidR="00B315F7" w:rsidRPr="00B315F7" w:rsidRDefault="00B315F7" w:rsidP="00A31799">
      <w:pPr>
        <w:jc w:val="both"/>
        <w:rPr>
          <w:rFonts w:ascii="Franklin Gothic Medium" w:hAnsi="Franklin Gothic Medium"/>
          <w:lang w:val="sr-Cyrl-CS"/>
        </w:rPr>
      </w:pPr>
      <w:r w:rsidRPr="00B315F7">
        <w:rPr>
          <w:rFonts w:ascii="Franklin Gothic Medium" w:hAnsi="Franklin Gothic Medium"/>
          <w:lang w:val="sr-Cyrl-CS"/>
        </w:rPr>
        <w:tab/>
        <w:t xml:space="preserve">Универ треба да има непроменљиве квалитете у односу на век трајања. Боја и текстура је у боји по избору наручиоца. </w:t>
      </w:r>
      <w:r w:rsidRPr="00B315F7">
        <w:rPr>
          <w:rFonts w:ascii="Franklin Gothic Medium" w:hAnsi="Franklin Gothic Medium"/>
          <w:u w:val="single"/>
          <w:lang w:val="sr-Cyrl-CS"/>
        </w:rPr>
        <w:t>Доставити палету – узорке боја</w:t>
      </w:r>
      <w:r w:rsidRPr="00B315F7">
        <w:rPr>
          <w:rFonts w:ascii="Franklin Gothic Medium" w:hAnsi="Franklin Gothic Medium"/>
          <w:lang w:val="sr-Cyrl-CS"/>
        </w:rPr>
        <w:t>. Завршна обрада свих плоча треба да је уједначена, иделано равна и глатка без било каквих видних наставака на површини готових елемената. Кантовање израдити беспрекорно, без видних спојева саме кант траке и основног материјала.</w:t>
      </w:r>
    </w:p>
    <w:p w:rsidR="00B315F7" w:rsidRPr="00B315F7" w:rsidRDefault="00B315F7" w:rsidP="00A31799">
      <w:pPr>
        <w:jc w:val="both"/>
        <w:rPr>
          <w:rFonts w:ascii="Franklin Gothic Medium" w:hAnsi="Franklin Gothic Medium"/>
          <w:lang w:val="sr-Cyrl-CS"/>
        </w:rPr>
      </w:pPr>
      <w:r w:rsidRPr="00B315F7">
        <w:rPr>
          <w:rFonts w:ascii="Franklin Gothic Medium" w:hAnsi="Franklin Gothic Medium"/>
          <w:lang w:val="sr-Cyrl-CS"/>
        </w:rPr>
        <w:tab/>
        <w:t>Сав примењени оков треба да је квалитетан и трајан, произведен од реномираног произвођача, атестиран. Све шарке треба да су скривене, ручке дизајниране, а браве минималних димензија.</w:t>
      </w:r>
    </w:p>
    <w:p w:rsidR="00B315F7" w:rsidRPr="00B315F7" w:rsidRDefault="00B315F7" w:rsidP="00A31799">
      <w:pPr>
        <w:jc w:val="both"/>
        <w:rPr>
          <w:rFonts w:ascii="Franklin Gothic Medium" w:hAnsi="Franklin Gothic Medium"/>
          <w:b/>
          <w:bCs/>
          <w:noProof/>
          <w:lang w:val="sr-Cyrl-CS"/>
        </w:rPr>
      </w:pPr>
      <w:r w:rsidRPr="00B315F7">
        <w:rPr>
          <w:rFonts w:ascii="Franklin Gothic Medium" w:hAnsi="Franklin Gothic Medium"/>
          <w:noProof/>
          <w:color w:val="FF0000"/>
          <w:lang w:val="sr-Cyrl-CS"/>
        </w:rPr>
        <w:tab/>
      </w:r>
      <w:r w:rsidRPr="00B315F7">
        <w:rPr>
          <w:rFonts w:ascii="Franklin Gothic Medium" w:hAnsi="Franklin Gothic Medium"/>
          <w:b/>
          <w:bCs/>
          <w:noProof/>
          <w:lang w:val="sr-Cyrl-CS"/>
        </w:rPr>
        <w:t xml:space="preserve">Врста материјала, димензије и количине добара дате су у табели која је саставни део техничке спецификације, а </w:t>
      </w:r>
      <w:r w:rsidRPr="00B315F7">
        <w:rPr>
          <w:rFonts w:ascii="Franklin Gothic Medium" w:hAnsi="Franklin Gothic Medium"/>
          <w:b/>
          <w:bCs/>
          <w:noProof/>
          <w:u w:val="single"/>
          <w:lang w:val="sr-Cyrl-CS"/>
        </w:rPr>
        <w:t>изабрани понуђач је дужан да изради основе простора са тачним димензијама добара</w:t>
      </w:r>
      <w:r w:rsidRPr="00B315F7">
        <w:rPr>
          <w:rFonts w:ascii="Franklin Gothic Medium" w:hAnsi="Franklin Gothic Medium"/>
          <w:b/>
          <w:bCs/>
          <w:noProof/>
          <w:lang w:val="sr-Cyrl-CS"/>
        </w:rPr>
        <w:t>.</w:t>
      </w:r>
    </w:p>
    <w:p w:rsidR="00B315F7" w:rsidRPr="00B315F7" w:rsidRDefault="00B315F7" w:rsidP="00A31799">
      <w:pPr>
        <w:jc w:val="both"/>
        <w:rPr>
          <w:rFonts w:ascii="Franklin Gothic Medium" w:hAnsi="Franklin Gothic Medium"/>
          <w:b/>
          <w:bCs/>
          <w:noProof/>
          <w:lang w:val="ru-RU"/>
        </w:rPr>
      </w:pPr>
      <w:r w:rsidRPr="00B315F7">
        <w:rPr>
          <w:rFonts w:ascii="Franklin Gothic Medium" w:hAnsi="Franklin Gothic Medium"/>
          <w:b/>
          <w:bCs/>
          <w:noProof/>
          <w:lang w:val="sr-Cyrl-CS"/>
        </w:rPr>
        <w:t xml:space="preserve">          Понуђач се обавезује да достави каталоге, проспекте или слично</w:t>
      </w:r>
      <w:r w:rsidR="00A31799" w:rsidRPr="00A31799">
        <w:rPr>
          <w:rFonts w:ascii="Franklin Gothic Medium" w:hAnsi="Franklin Gothic Medium"/>
          <w:b/>
          <w:bCs/>
          <w:noProof/>
          <w:lang w:val="ru-RU"/>
        </w:rPr>
        <w:t xml:space="preserve"> </w:t>
      </w:r>
      <w:r w:rsidR="00A31799" w:rsidRPr="00A31799">
        <w:rPr>
          <w:rFonts w:ascii="Franklin Gothic Medium" w:hAnsi="Franklin Gothic Medium"/>
          <w:b/>
          <w:noProof/>
          <w:lang w:val="ru-RU"/>
        </w:rPr>
        <w:t>и</w:t>
      </w:r>
      <w:r w:rsidR="00F71EA3">
        <w:rPr>
          <w:rFonts w:ascii="Franklin Gothic Medium" w:hAnsi="Franklin Gothic Medium"/>
          <w:b/>
          <w:noProof/>
          <w:lang w:val="sr-Cyrl-CS"/>
        </w:rPr>
        <w:t>ли</w:t>
      </w:r>
      <w:r w:rsidR="00A31799" w:rsidRPr="00A31799">
        <w:rPr>
          <w:rFonts w:ascii="Franklin Gothic Medium" w:hAnsi="Franklin Gothic Medium"/>
          <w:b/>
          <w:noProof/>
          <w:lang w:val="ru-RU"/>
        </w:rPr>
        <w:t xml:space="preserve"> техничку документацију произвођача (са обележеним моделом) за добра за која се даје понуда</w:t>
      </w:r>
      <w:r w:rsidRPr="00A31799">
        <w:rPr>
          <w:rFonts w:ascii="Franklin Gothic Medium" w:hAnsi="Franklin Gothic Medium"/>
          <w:b/>
          <w:bCs/>
          <w:noProof/>
          <w:lang w:val="sr-Cyrl-CS"/>
        </w:rPr>
        <w:t>.</w:t>
      </w:r>
    </w:p>
    <w:p w:rsidR="00B315F7" w:rsidRPr="00184B0D" w:rsidRDefault="00B315F7" w:rsidP="00B315F7">
      <w:pPr>
        <w:rPr>
          <w:b/>
          <w:bCs/>
          <w:noProof/>
          <w:lang w:val="ru-RU"/>
        </w:rPr>
      </w:pPr>
    </w:p>
    <w:p w:rsidR="00B315F7" w:rsidRPr="00184B0D" w:rsidRDefault="00B315F7" w:rsidP="00B315F7">
      <w:pPr>
        <w:rPr>
          <w:lang w:val="ru-RU"/>
        </w:rPr>
      </w:pPr>
    </w:p>
    <w:p w:rsidR="00B315F7" w:rsidRDefault="00B315F7" w:rsidP="00B315F7">
      <w:pPr>
        <w:jc w:val="right"/>
        <w:rPr>
          <w:lang w:val="sr-Cyrl-CS"/>
        </w:rPr>
      </w:pPr>
    </w:p>
    <w:p w:rsidR="00B315F7" w:rsidRDefault="00B315F7" w:rsidP="00B315F7">
      <w:pPr>
        <w:jc w:val="right"/>
        <w:rPr>
          <w:lang w:val="sr-Cyrl-CS"/>
        </w:rPr>
      </w:pPr>
      <w:r>
        <w:rPr>
          <w:lang w:val="sr-Cyrl-CS"/>
        </w:rPr>
        <w:t>_________________________________</w:t>
      </w:r>
    </w:p>
    <w:p w:rsidR="00B315F7" w:rsidRDefault="00B315F7" w:rsidP="00B315F7">
      <w:pPr>
        <w:jc w:val="right"/>
        <w:rPr>
          <w:i/>
          <w:lang w:val="sr-Cyrl-CS"/>
        </w:rPr>
      </w:pPr>
      <w:r>
        <w:rPr>
          <w:i/>
          <w:lang w:val="sr-Cyrl-CS"/>
        </w:rPr>
        <w:t xml:space="preserve">    </w:t>
      </w:r>
    </w:p>
    <w:p w:rsidR="00B315F7" w:rsidRPr="00066D9B" w:rsidRDefault="00066D9B" w:rsidP="00066D9B">
      <w:pPr>
        <w:jc w:val="center"/>
        <w:rPr>
          <w:rFonts w:ascii="Franklin Gothic Medium" w:hAnsi="Franklin Gothic Medium"/>
          <w:i/>
          <w:lang w:val="sr-Cyrl-CS"/>
        </w:rPr>
      </w:pPr>
      <w:r>
        <w:rPr>
          <w:rFonts w:ascii="Franklin Gothic Medium" w:hAnsi="Franklin Gothic Medium"/>
          <w:i/>
          <w:lang w:val="sr-Cyrl-CS"/>
        </w:rPr>
        <w:t xml:space="preserve">                                                                                                                                                                               </w:t>
      </w:r>
      <w:r w:rsidR="00B315F7" w:rsidRPr="00066D9B">
        <w:rPr>
          <w:rFonts w:ascii="Franklin Gothic Medium" w:hAnsi="Franklin Gothic Medium"/>
          <w:i/>
          <w:lang w:val="sr-Cyrl-CS"/>
        </w:rPr>
        <w:t>МЕСТО ЗА ПЕЧАТ  И  П</w:t>
      </w:r>
      <w:r w:rsidR="00B315F7" w:rsidRPr="00066D9B">
        <w:rPr>
          <w:rFonts w:ascii="Franklin Gothic Medium" w:hAnsi="Franklin Gothic Medium"/>
          <w:i/>
        </w:rPr>
        <w:t>O</w:t>
      </w:r>
      <w:r w:rsidR="00B315F7" w:rsidRPr="00066D9B">
        <w:rPr>
          <w:rFonts w:ascii="Franklin Gothic Medium" w:hAnsi="Franklin Gothic Medium"/>
          <w:i/>
          <w:lang w:val="sr-Cyrl-CS"/>
        </w:rPr>
        <w:t xml:space="preserve">ТПИС          </w:t>
      </w:r>
    </w:p>
    <w:p w:rsidR="00B315F7" w:rsidRDefault="00B315F7" w:rsidP="00B315F7">
      <w:pPr>
        <w:jc w:val="right"/>
        <w:rPr>
          <w:lang w:val="sr-Cyrl-CS"/>
        </w:rPr>
      </w:pPr>
    </w:p>
    <w:p w:rsidR="00066D9B" w:rsidRDefault="00066D9B" w:rsidP="00B315F7">
      <w:pPr>
        <w:jc w:val="right"/>
        <w:rPr>
          <w:lang w:val="sr-Cyrl-CS"/>
        </w:rPr>
        <w:sectPr w:rsidR="00066D9B" w:rsidSect="00637AF3">
          <w:pgSz w:w="16840" w:h="11907" w:orient="landscape" w:code="9"/>
          <w:pgMar w:top="1134" w:right="1134" w:bottom="1134" w:left="990" w:header="567" w:footer="454" w:gutter="0"/>
          <w:cols w:space="720"/>
          <w:docGrid w:linePitch="326"/>
        </w:sectPr>
      </w:pPr>
    </w:p>
    <w:p w:rsidR="001619E7" w:rsidRPr="00973B5F" w:rsidRDefault="001B2EC0" w:rsidP="00EC1431">
      <w:pPr>
        <w:jc w:val="center"/>
        <w:rPr>
          <w:rFonts w:ascii="Franklin Gothic Medium" w:hAnsi="Franklin Gothic Medium" w:cs="Arial"/>
          <w:b/>
          <w:bCs/>
          <w:i/>
          <w:iCs/>
          <w:sz w:val="28"/>
          <w:szCs w:val="28"/>
          <w:lang w:val="ru-RU"/>
        </w:rPr>
      </w:pPr>
      <w:proofErr w:type="gramStart"/>
      <w:r w:rsidRPr="00973B5F">
        <w:rPr>
          <w:rFonts w:ascii="Franklin Gothic Medium" w:hAnsi="Franklin Gothic Medium" w:cs="Arial"/>
          <w:b/>
          <w:bCs/>
          <w:i/>
          <w:iCs/>
          <w:sz w:val="28"/>
          <w:szCs w:val="28"/>
        </w:rPr>
        <w:lastRenderedPageBreak/>
        <w:t>I</w:t>
      </w:r>
      <w:r w:rsidR="001619E7" w:rsidRPr="00973B5F">
        <w:rPr>
          <w:rFonts w:ascii="Franklin Gothic Medium" w:hAnsi="Franklin Gothic Medium" w:cs="Arial"/>
          <w:b/>
          <w:bCs/>
          <w:i/>
          <w:iCs/>
          <w:sz w:val="28"/>
          <w:szCs w:val="28"/>
        </w:rPr>
        <w:t>V</w:t>
      </w:r>
      <w:r w:rsidR="001619E7" w:rsidRPr="00973B5F">
        <w:rPr>
          <w:rFonts w:ascii="Franklin Gothic Medium" w:hAnsi="Franklin Gothic Medium" w:cs="Arial"/>
          <w:b/>
          <w:bCs/>
          <w:i/>
          <w:iCs/>
          <w:sz w:val="28"/>
          <w:szCs w:val="28"/>
          <w:lang w:val="ru-RU"/>
        </w:rPr>
        <w:t xml:space="preserve">   УСЛОВИ ЗА УЧЕШЋЕ У ПОСТУПКУ ЈАВНЕ НАБАВКЕ ИЗ ЧЛ.</w:t>
      </w:r>
      <w:proofErr w:type="gramEnd"/>
      <w:r w:rsidR="001619E7" w:rsidRPr="00973B5F">
        <w:rPr>
          <w:rFonts w:ascii="Franklin Gothic Medium" w:hAnsi="Franklin Gothic Medium" w:cs="Arial"/>
          <w:b/>
          <w:bCs/>
          <w:i/>
          <w:iCs/>
          <w:sz w:val="28"/>
          <w:szCs w:val="28"/>
          <w:lang w:val="ru-RU"/>
        </w:rPr>
        <w:t xml:space="preserve"> 75. И 76. ЗАКОНА И УПУТСТВО КАКО СЕ ДОКАЗУЈЕ ИСПУЊЕНОСТ ТИХ УСЛОВА</w:t>
      </w:r>
    </w:p>
    <w:p w:rsidR="001619E7" w:rsidRPr="00973B5F" w:rsidRDefault="001619E7" w:rsidP="001B2EC0">
      <w:pPr>
        <w:jc w:val="both"/>
        <w:rPr>
          <w:rFonts w:ascii="Franklin Gothic Medium" w:hAnsi="Franklin Gothic Medium" w:cs="Arial"/>
          <w:b/>
          <w:bCs/>
          <w:i/>
          <w:iCs/>
          <w:sz w:val="28"/>
          <w:szCs w:val="28"/>
          <w:lang w:val="ru-RU"/>
        </w:rPr>
      </w:pPr>
    </w:p>
    <w:p w:rsidR="001619E7" w:rsidRPr="00973B5F" w:rsidRDefault="001619E7" w:rsidP="001B2EC0">
      <w:pPr>
        <w:pStyle w:val="ListParagraph"/>
        <w:numPr>
          <w:ilvl w:val="0"/>
          <w:numId w:val="3"/>
        </w:numPr>
        <w:jc w:val="both"/>
        <w:rPr>
          <w:rFonts w:ascii="Franklin Gothic Medium" w:hAnsi="Franklin Gothic Medium" w:cs="Arial"/>
          <w:b/>
          <w:bCs/>
          <w:i/>
          <w:iCs/>
        </w:rPr>
      </w:pPr>
      <w:r w:rsidRPr="00973B5F">
        <w:rPr>
          <w:rFonts w:ascii="Franklin Gothic Medium" w:hAnsi="Franklin Gothic Medium" w:cs="Arial"/>
          <w:b/>
          <w:bCs/>
          <w:i/>
          <w:iCs/>
          <w:lang w:val="ru-RU"/>
        </w:rPr>
        <w:t xml:space="preserve">УСЛОВИ ЗА УЧЕШЋЕ У ПОСТУПКУ ЈАВНЕ НАБАВКЕ ИЗ ЧЛ. 75. </w:t>
      </w:r>
      <w:r w:rsidRPr="00973B5F">
        <w:rPr>
          <w:rFonts w:ascii="Franklin Gothic Medium" w:hAnsi="Franklin Gothic Medium" w:cs="Arial"/>
          <w:b/>
          <w:bCs/>
          <w:i/>
          <w:iCs/>
        </w:rPr>
        <w:t>И 76. ЗАКОНА</w:t>
      </w:r>
    </w:p>
    <w:p w:rsidR="001619E7" w:rsidRPr="00973B5F" w:rsidRDefault="001619E7">
      <w:pPr>
        <w:pStyle w:val="ListParagraph"/>
        <w:jc w:val="both"/>
        <w:rPr>
          <w:rFonts w:ascii="Franklin Gothic Medium" w:hAnsi="Franklin Gothic Medium" w:cs="Arial"/>
          <w:b/>
          <w:bCs/>
          <w:i/>
          <w:iCs/>
        </w:rPr>
      </w:pPr>
    </w:p>
    <w:p w:rsidR="001619E7" w:rsidRPr="00973B5F" w:rsidRDefault="001619E7">
      <w:pPr>
        <w:pStyle w:val="ListParagraph"/>
        <w:numPr>
          <w:ilvl w:val="1"/>
          <w:numId w:val="3"/>
        </w:numPr>
        <w:jc w:val="both"/>
        <w:rPr>
          <w:rFonts w:ascii="Franklin Gothic Medium" w:hAnsi="Franklin Gothic Medium" w:cs="Arial"/>
          <w:iCs/>
        </w:rPr>
      </w:pPr>
      <w:r w:rsidRPr="00973B5F">
        <w:rPr>
          <w:rFonts w:ascii="Franklin Gothic Medium" w:hAnsi="Franklin Gothic Medium" w:cs="Arial"/>
          <w:iCs/>
          <w:lang w:val="ru-RU"/>
        </w:rPr>
        <w:t xml:space="preserve">Право на учешће у поступку предметне јавне набавке има понуђач који испуњава </w:t>
      </w:r>
      <w:r w:rsidRPr="00973B5F">
        <w:rPr>
          <w:rFonts w:ascii="Franklin Gothic Medium" w:hAnsi="Franklin Gothic Medium" w:cs="Arial"/>
          <w:b/>
          <w:iCs/>
          <w:lang w:val="ru-RU"/>
        </w:rPr>
        <w:t>обавезне услове</w:t>
      </w:r>
      <w:r w:rsidRPr="00973B5F">
        <w:rPr>
          <w:rFonts w:ascii="Franklin Gothic Medium" w:hAnsi="Franklin Gothic Medium" w:cs="Arial"/>
          <w:iCs/>
          <w:lang w:val="ru-RU"/>
        </w:rPr>
        <w:t xml:space="preserve"> за учешће у поступку јавне набавке дефинисане чл. 75. </w:t>
      </w:r>
      <w:r w:rsidRPr="00973B5F">
        <w:rPr>
          <w:rFonts w:ascii="Franklin Gothic Medium" w:hAnsi="Franklin Gothic Medium" w:cs="Arial"/>
          <w:iCs/>
        </w:rPr>
        <w:t>Закона, и то:</w:t>
      </w:r>
    </w:p>
    <w:p w:rsidR="001619E7" w:rsidRPr="00973B5F" w:rsidRDefault="001619E7">
      <w:pPr>
        <w:pStyle w:val="ListParagraph"/>
        <w:numPr>
          <w:ilvl w:val="0"/>
          <w:numId w:val="4"/>
        </w:numPr>
        <w:ind w:left="1440"/>
        <w:jc w:val="both"/>
        <w:rPr>
          <w:rFonts w:ascii="Franklin Gothic Medium" w:hAnsi="Franklin Gothic Medium" w:cs="Arial"/>
          <w:lang w:val="ru-RU"/>
        </w:rPr>
      </w:pPr>
      <w:r w:rsidRPr="00973B5F">
        <w:rPr>
          <w:rFonts w:ascii="Franklin Gothic Medium" w:hAnsi="Franklin Gothic Medium" w:cs="Arial"/>
          <w:iCs/>
          <w:lang w:val="ru-RU"/>
        </w:rPr>
        <w:t>Да је регистрован код надлежног органа, односно уписан у одговарајући регистар</w:t>
      </w:r>
      <w:r w:rsidRPr="00973B5F">
        <w:rPr>
          <w:rFonts w:ascii="Franklin Gothic Medium" w:hAnsi="Franklin Gothic Medium" w:cs="Arial"/>
          <w:iCs/>
          <w:lang w:val="sr-Cyrl-CS"/>
        </w:rPr>
        <w:t xml:space="preserve"> </w:t>
      </w:r>
      <w:r w:rsidRPr="00973B5F">
        <w:rPr>
          <w:rFonts w:ascii="Franklin Gothic Medium" w:hAnsi="Franklin Gothic Medium" w:cs="Arial"/>
          <w:i/>
          <w:iCs/>
          <w:lang w:val="sr-Cyrl-CS"/>
        </w:rPr>
        <w:t>(чл. 75. ст. 1. тач. 1) Закона);</w:t>
      </w:r>
    </w:p>
    <w:p w:rsidR="001619E7" w:rsidRPr="00973B5F" w:rsidRDefault="001619E7">
      <w:pPr>
        <w:pStyle w:val="ListParagraph"/>
        <w:numPr>
          <w:ilvl w:val="0"/>
          <w:numId w:val="4"/>
        </w:numPr>
        <w:ind w:left="1440"/>
        <w:jc w:val="both"/>
        <w:rPr>
          <w:rFonts w:ascii="Franklin Gothic Medium" w:hAnsi="Franklin Gothic Medium" w:cs="Arial"/>
          <w:lang w:val="ru-RU"/>
        </w:rPr>
      </w:pPr>
      <w:r w:rsidRPr="00973B5F">
        <w:rPr>
          <w:rFonts w:ascii="Franklin Gothic Medium" w:hAnsi="Franklin Gothic Medium" w:cs="Arial"/>
          <w:lang w:val="ru-RU"/>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973B5F">
        <w:rPr>
          <w:rFonts w:ascii="Franklin Gothic Medium" w:hAnsi="Franklin Gothic Medium" w:cs="Arial"/>
          <w:lang w:val="sr-Cyrl-CS"/>
        </w:rPr>
        <w:t xml:space="preserve"> </w:t>
      </w:r>
      <w:r w:rsidRPr="00973B5F">
        <w:rPr>
          <w:rFonts w:ascii="Franklin Gothic Medium" w:hAnsi="Franklin Gothic Medium" w:cs="Arial"/>
          <w:i/>
          <w:iCs/>
          <w:lang w:val="sr-Cyrl-CS"/>
        </w:rPr>
        <w:t>(чл. 75. ст. 1. тач. 2) Закона);</w:t>
      </w:r>
    </w:p>
    <w:p w:rsidR="001619E7" w:rsidRPr="00973B5F" w:rsidRDefault="001619E7">
      <w:pPr>
        <w:pStyle w:val="ListParagraph"/>
        <w:numPr>
          <w:ilvl w:val="0"/>
          <w:numId w:val="4"/>
        </w:numPr>
        <w:ind w:left="1440"/>
        <w:jc w:val="both"/>
        <w:rPr>
          <w:rFonts w:ascii="Franklin Gothic Medium" w:hAnsi="Franklin Gothic Medium" w:cs="Arial"/>
          <w:lang w:val="ru-RU"/>
        </w:rPr>
      </w:pPr>
      <w:r w:rsidRPr="00973B5F">
        <w:rPr>
          <w:rFonts w:ascii="Franklin Gothic Medium" w:hAnsi="Franklin Gothic Medium" w:cs="Arial"/>
          <w:lang w:val="ru-RU"/>
        </w:rPr>
        <w:t>Да му није изречена мера забране обављања делатности, која је на снази у време објављивања позива за подношење понуде</w:t>
      </w:r>
      <w:r w:rsidRPr="00973B5F">
        <w:rPr>
          <w:rFonts w:ascii="Franklin Gothic Medium" w:hAnsi="Franklin Gothic Medium" w:cs="Arial"/>
          <w:lang w:val="sr-Cyrl-CS"/>
        </w:rPr>
        <w:t xml:space="preserve"> </w:t>
      </w:r>
      <w:r w:rsidRPr="00973B5F">
        <w:rPr>
          <w:rFonts w:ascii="Franklin Gothic Medium" w:hAnsi="Franklin Gothic Medium" w:cs="Arial"/>
          <w:i/>
          <w:iCs/>
          <w:lang w:val="sr-Cyrl-CS"/>
        </w:rPr>
        <w:t>(чл. 75. ст. 1. тач. 3) Закона);</w:t>
      </w:r>
    </w:p>
    <w:p w:rsidR="001619E7" w:rsidRPr="00973B5F" w:rsidRDefault="001619E7">
      <w:pPr>
        <w:pStyle w:val="ListParagraph"/>
        <w:numPr>
          <w:ilvl w:val="0"/>
          <w:numId w:val="4"/>
        </w:numPr>
        <w:ind w:left="1440"/>
        <w:jc w:val="both"/>
        <w:rPr>
          <w:rFonts w:ascii="Franklin Gothic Medium" w:hAnsi="Franklin Gothic Medium" w:cs="Arial"/>
          <w:lang w:val="ru-RU"/>
        </w:rPr>
      </w:pPr>
      <w:r w:rsidRPr="00973B5F">
        <w:rPr>
          <w:rFonts w:ascii="Franklin Gothic Medium" w:hAnsi="Franklin Gothic Medium" w:cs="Arial"/>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973B5F">
        <w:rPr>
          <w:rFonts w:ascii="Franklin Gothic Medium" w:hAnsi="Franklin Gothic Medium" w:cs="Arial"/>
          <w:i/>
          <w:iCs/>
          <w:lang w:val="sr-Cyrl-CS"/>
        </w:rPr>
        <w:t>(чл. 75. ст. 1. тач. 4) Закона);</w:t>
      </w:r>
    </w:p>
    <w:p w:rsidR="001619E7" w:rsidRPr="00973B5F" w:rsidRDefault="001619E7">
      <w:pPr>
        <w:pStyle w:val="ListParagraph"/>
        <w:numPr>
          <w:ilvl w:val="0"/>
          <w:numId w:val="4"/>
        </w:numPr>
        <w:ind w:left="1440"/>
        <w:jc w:val="both"/>
        <w:rPr>
          <w:rFonts w:ascii="Franklin Gothic Medium" w:hAnsi="Franklin Gothic Medium" w:cs="Arial"/>
        </w:rPr>
      </w:pPr>
      <w:r w:rsidRPr="00973B5F">
        <w:rPr>
          <w:rFonts w:ascii="Franklin Gothic Medium" w:hAnsi="Franklin Gothic Medium" w:cs="Arial"/>
          <w:lang w:val="ru-RU"/>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sidRPr="00973B5F">
        <w:rPr>
          <w:rFonts w:ascii="Franklin Gothic Medium" w:hAnsi="Franklin Gothic Medium" w:cs="Arial"/>
          <w:lang w:val="sr-Cyrl-CS"/>
        </w:rPr>
        <w:t xml:space="preserve"> </w:t>
      </w:r>
      <w:r w:rsidRPr="00973B5F">
        <w:rPr>
          <w:rFonts w:ascii="Franklin Gothic Medium" w:hAnsi="Franklin Gothic Medium" w:cs="Arial"/>
          <w:i/>
          <w:iCs/>
          <w:lang w:val="sr-Cyrl-CS"/>
        </w:rPr>
        <w:t>(чл. 75. ст. 2. Закона).</w:t>
      </w:r>
    </w:p>
    <w:p w:rsidR="001619E7" w:rsidRPr="00973B5F" w:rsidRDefault="001619E7" w:rsidP="00F47FEA">
      <w:pPr>
        <w:pStyle w:val="ListParagraph"/>
        <w:numPr>
          <w:ilvl w:val="1"/>
          <w:numId w:val="3"/>
        </w:numPr>
        <w:jc w:val="both"/>
        <w:rPr>
          <w:rFonts w:ascii="Franklin Gothic Medium" w:hAnsi="Franklin Gothic Medium" w:cs="Arial"/>
          <w:iCs/>
        </w:rPr>
      </w:pPr>
      <w:r w:rsidRPr="00973B5F">
        <w:rPr>
          <w:rFonts w:ascii="Franklin Gothic Medium" w:hAnsi="Franklin Gothic Medium" w:cs="Arial"/>
          <w:bCs/>
          <w:iCs/>
          <w:lang w:val="ru-RU"/>
        </w:rPr>
        <w:t xml:space="preserve">Понуђач који </w:t>
      </w:r>
      <w:r w:rsidRPr="00973B5F">
        <w:rPr>
          <w:rFonts w:ascii="Franklin Gothic Medium" w:hAnsi="Franklin Gothic Medium" w:cs="Arial"/>
          <w:iCs/>
          <w:lang w:val="ru-RU"/>
        </w:rPr>
        <w:t xml:space="preserve">учествује у поступку предметне јавне набавке, мора испунити </w:t>
      </w:r>
      <w:r w:rsidRPr="00973B5F">
        <w:rPr>
          <w:rFonts w:ascii="Franklin Gothic Medium" w:hAnsi="Franklin Gothic Medium" w:cs="Arial"/>
          <w:b/>
          <w:iCs/>
          <w:lang w:val="ru-RU"/>
        </w:rPr>
        <w:t>додатне услове</w:t>
      </w:r>
      <w:r w:rsidRPr="00973B5F">
        <w:rPr>
          <w:rFonts w:ascii="Franklin Gothic Medium" w:hAnsi="Franklin Gothic Medium" w:cs="Arial"/>
          <w:iCs/>
          <w:lang w:val="ru-RU"/>
        </w:rPr>
        <w:t xml:space="preserve"> за учешће у поступку јавне набавке,  дефинисане чл. 76. </w:t>
      </w:r>
      <w:r w:rsidRPr="00973B5F">
        <w:rPr>
          <w:rFonts w:ascii="Franklin Gothic Medium" w:hAnsi="Franklin Gothic Medium" w:cs="Arial"/>
          <w:iCs/>
        </w:rPr>
        <w:t xml:space="preserve">Закона, и то: </w:t>
      </w:r>
    </w:p>
    <w:p w:rsidR="001619E7" w:rsidRPr="00973B5F" w:rsidRDefault="005557D8" w:rsidP="00F47FEA">
      <w:pPr>
        <w:pStyle w:val="ListParagraph"/>
        <w:numPr>
          <w:ilvl w:val="0"/>
          <w:numId w:val="11"/>
        </w:numPr>
        <w:jc w:val="both"/>
        <w:rPr>
          <w:rFonts w:ascii="Franklin Gothic Medium" w:hAnsi="Franklin Gothic Medium" w:cs="Arial"/>
          <w:iCs/>
          <w:lang w:val="ru-RU"/>
        </w:rPr>
      </w:pPr>
      <w:r w:rsidRPr="00973B5F">
        <w:rPr>
          <w:rFonts w:ascii="Franklin Gothic Medium" w:hAnsi="Franklin Gothic Medium" w:cs="Arial"/>
          <w:iCs/>
          <w:lang w:val="sr-Cyrl-CS"/>
        </w:rPr>
        <w:t>Да пословни рачун понуђача није био у блокади у последњих 6 месеци пре отварања понуда;</w:t>
      </w:r>
    </w:p>
    <w:p w:rsidR="00993B3F" w:rsidRPr="00EC1431" w:rsidRDefault="00DF382C" w:rsidP="001605F4">
      <w:pPr>
        <w:pStyle w:val="ListParagraph"/>
        <w:keepNext/>
        <w:numPr>
          <w:ilvl w:val="0"/>
          <w:numId w:val="11"/>
        </w:numPr>
        <w:jc w:val="both"/>
        <w:rPr>
          <w:rFonts w:ascii="Franklin Gothic Medium" w:hAnsi="Franklin Gothic Medium" w:cs="Arial"/>
          <w:iCs/>
          <w:lang w:val="ru-RU"/>
        </w:rPr>
      </w:pPr>
      <w:r w:rsidRPr="00973B5F">
        <w:rPr>
          <w:rFonts w:ascii="Franklin Gothic Medium" w:hAnsi="Franklin Gothic Medium" w:cs="Arial"/>
          <w:iCs/>
          <w:lang w:val="sr-Cyrl-CS"/>
        </w:rPr>
        <w:t>Да је у периоду 201</w:t>
      </w:r>
      <w:r w:rsidR="00FE1DE2" w:rsidRPr="00973B5F">
        <w:rPr>
          <w:rFonts w:ascii="Franklin Gothic Medium" w:hAnsi="Franklin Gothic Medium" w:cs="Arial"/>
          <w:iCs/>
          <w:lang w:val="sr-Cyrl-CS"/>
        </w:rPr>
        <w:t>0</w:t>
      </w:r>
      <w:r w:rsidRPr="00973B5F">
        <w:rPr>
          <w:rFonts w:ascii="Franklin Gothic Medium" w:hAnsi="Franklin Gothic Medium" w:cs="Arial"/>
          <w:iCs/>
          <w:lang w:val="sr-Cyrl-CS"/>
        </w:rPr>
        <w:t>.,</w:t>
      </w:r>
      <w:r w:rsidR="00066D9B">
        <w:rPr>
          <w:rFonts w:ascii="Franklin Gothic Medium" w:hAnsi="Franklin Gothic Medium" w:cs="Arial"/>
          <w:iCs/>
          <w:lang w:val="sr-Cyrl-CS"/>
        </w:rPr>
        <w:t xml:space="preserve"> </w:t>
      </w:r>
      <w:r w:rsidRPr="00973B5F">
        <w:rPr>
          <w:rFonts w:ascii="Franklin Gothic Medium" w:hAnsi="Franklin Gothic Medium" w:cs="Arial"/>
          <w:iCs/>
          <w:lang w:val="sr-Cyrl-CS"/>
        </w:rPr>
        <w:t>201</w:t>
      </w:r>
      <w:r w:rsidR="00FE1DE2" w:rsidRPr="00973B5F">
        <w:rPr>
          <w:rFonts w:ascii="Franklin Gothic Medium" w:hAnsi="Franklin Gothic Medium" w:cs="Arial"/>
          <w:iCs/>
          <w:lang w:val="sr-Cyrl-CS"/>
        </w:rPr>
        <w:t>1</w:t>
      </w:r>
      <w:r w:rsidRPr="00973B5F">
        <w:rPr>
          <w:rFonts w:ascii="Franklin Gothic Medium" w:hAnsi="Franklin Gothic Medium" w:cs="Arial"/>
          <w:iCs/>
          <w:lang w:val="sr-Cyrl-CS"/>
        </w:rPr>
        <w:t>. и 201</w:t>
      </w:r>
      <w:r w:rsidR="00FE1DE2" w:rsidRPr="00973B5F">
        <w:rPr>
          <w:rFonts w:ascii="Franklin Gothic Medium" w:hAnsi="Franklin Gothic Medium" w:cs="Arial"/>
          <w:iCs/>
          <w:lang w:val="sr-Cyrl-CS"/>
        </w:rPr>
        <w:t>2</w:t>
      </w:r>
      <w:r w:rsidRPr="00973B5F">
        <w:rPr>
          <w:rFonts w:ascii="Franklin Gothic Medium" w:hAnsi="Franklin Gothic Medium" w:cs="Arial"/>
          <w:iCs/>
          <w:lang w:val="sr-Cyrl-CS"/>
        </w:rPr>
        <w:t xml:space="preserve">. године </w:t>
      </w:r>
      <w:r w:rsidR="00C41716">
        <w:rPr>
          <w:rFonts w:ascii="Franklin Gothic Medium" w:hAnsi="Franklin Gothic Medium"/>
          <w:noProof/>
          <w:lang w:val="sr-Cyrl-CS"/>
        </w:rPr>
        <w:t>испоручио</w:t>
      </w:r>
      <w:r w:rsidR="00775E89" w:rsidRPr="00775E89">
        <w:rPr>
          <w:rFonts w:ascii="Franklin Gothic Medium" w:hAnsi="Franklin Gothic Medium"/>
          <w:noProof/>
          <w:lang w:val="sr-Cyrl-CS"/>
        </w:rPr>
        <w:t xml:space="preserve"> </w:t>
      </w:r>
      <w:r w:rsidR="00EC1431">
        <w:rPr>
          <w:rFonts w:ascii="Franklin Gothic Medium" w:hAnsi="Franklin Gothic Medium"/>
          <w:noProof/>
          <w:lang w:val="sr-Cyrl-CS"/>
        </w:rPr>
        <w:t xml:space="preserve">предметна добра </w:t>
      </w:r>
      <w:r w:rsidR="00775E89" w:rsidRPr="00775E89">
        <w:rPr>
          <w:rFonts w:ascii="Franklin Gothic Medium" w:hAnsi="Franklin Gothic Medium"/>
          <w:noProof/>
          <w:lang w:val="sr-Cyrl-CS"/>
        </w:rPr>
        <w:t>у вредности не мањој од</w:t>
      </w:r>
      <w:r w:rsidR="00775E89" w:rsidRPr="00C41716">
        <w:rPr>
          <w:rFonts w:ascii="Franklin Gothic Medium" w:hAnsi="Franklin Gothic Medium"/>
          <w:noProof/>
          <w:lang w:val="sr-Cyrl-CS"/>
        </w:rPr>
        <w:t xml:space="preserve"> </w:t>
      </w:r>
      <w:r w:rsidR="00D96D71">
        <w:rPr>
          <w:rFonts w:ascii="Franklin Gothic Medium" w:hAnsi="Franklin Gothic Medium" w:cs="Arial"/>
          <w:iCs/>
          <w:lang w:val="ru-RU"/>
        </w:rPr>
        <w:t>4</w:t>
      </w:r>
      <w:r w:rsidR="001605F4">
        <w:rPr>
          <w:rFonts w:ascii="Franklin Gothic Medium" w:hAnsi="Franklin Gothic Medium" w:cs="Arial"/>
          <w:iCs/>
          <w:lang w:val="sr-Cyrl-CS"/>
        </w:rPr>
        <w:t>.000.000,00 динара без ПДВ-а;</w:t>
      </w:r>
    </w:p>
    <w:p w:rsidR="00EC1431" w:rsidRPr="00EC1431" w:rsidRDefault="00EC1431" w:rsidP="00EC1431">
      <w:pPr>
        <w:pStyle w:val="BodyText"/>
        <w:keepNext/>
        <w:keepLines/>
        <w:numPr>
          <w:ilvl w:val="0"/>
          <w:numId w:val="11"/>
        </w:numPr>
        <w:suppressAutoHyphens w:val="0"/>
        <w:spacing w:before="120" w:after="0" w:line="240" w:lineRule="auto"/>
        <w:rPr>
          <w:rFonts w:ascii="Franklin Gothic Medium" w:hAnsi="Franklin Gothic Medium"/>
          <w:noProof/>
          <w:lang w:val="ru-RU"/>
        </w:rPr>
      </w:pPr>
      <w:r w:rsidRPr="00EC1431">
        <w:rPr>
          <w:rFonts w:ascii="Franklin Gothic Medium" w:hAnsi="Franklin Gothic Medium"/>
          <w:noProof/>
          <w:lang w:val="ru-RU"/>
        </w:rPr>
        <w:t>Да поседује каталоге и</w:t>
      </w:r>
      <w:r w:rsidR="00F71EA3">
        <w:rPr>
          <w:rFonts w:ascii="Franklin Gothic Medium" w:hAnsi="Franklin Gothic Medium"/>
          <w:noProof/>
          <w:lang w:val="ru-RU"/>
        </w:rPr>
        <w:t>ли</w:t>
      </w:r>
      <w:r w:rsidRPr="00EC1431">
        <w:rPr>
          <w:rFonts w:ascii="Franklin Gothic Medium" w:hAnsi="Franklin Gothic Medium"/>
          <w:noProof/>
          <w:lang w:val="ru-RU"/>
        </w:rPr>
        <w:t xml:space="preserve"> техничку документацију произвођача (са обележеним моделом) за добра за која се даје понуда;</w:t>
      </w:r>
    </w:p>
    <w:p w:rsidR="003460F2" w:rsidRPr="00E07E95" w:rsidRDefault="003460F2" w:rsidP="00F47FEA">
      <w:pPr>
        <w:pStyle w:val="ListParagraph"/>
        <w:numPr>
          <w:ilvl w:val="0"/>
          <w:numId w:val="11"/>
        </w:numPr>
        <w:jc w:val="both"/>
        <w:rPr>
          <w:rFonts w:ascii="Franklin Gothic Medium" w:hAnsi="Franklin Gothic Medium" w:cs="Arial"/>
          <w:b/>
          <w:i/>
          <w:iCs/>
          <w:color w:val="auto"/>
          <w:lang w:val="ru-RU"/>
        </w:rPr>
      </w:pPr>
      <w:r w:rsidRPr="00E07E95">
        <w:rPr>
          <w:rFonts w:ascii="Franklin Gothic Medium" w:hAnsi="Franklin Gothic Medium" w:cs="Arial"/>
          <w:iCs/>
          <w:color w:val="auto"/>
          <w:lang w:val="sr-Cyrl-CS"/>
        </w:rPr>
        <w:t xml:space="preserve">Да </w:t>
      </w:r>
      <w:r w:rsidR="001F6B49" w:rsidRPr="00E07E95">
        <w:rPr>
          <w:rFonts w:ascii="Franklin Gothic Medium" w:hAnsi="Franklin Gothic Medium" w:cs="Arial"/>
          <w:iCs/>
          <w:color w:val="auto"/>
          <w:lang w:val="sr-Cyrl-CS"/>
        </w:rPr>
        <w:t xml:space="preserve">има најмање </w:t>
      </w:r>
      <w:r w:rsidR="00EC1431" w:rsidRPr="00E07E95">
        <w:rPr>
          <w:rFonts w:ascii="Franklin Gothic Medium" w:hAnsi="Franklin Gothic Medium" w:cs="Arial"/>
          <w:iCs/>
          <w:color w:val="auto"/>
          <w:lang w:val="ru-RU"/>
        </w:rPr>
        <w:t>5</w:t>
      </w:r>
      <w:r w:rsidR="001F6B49" w:rsidRPr="00E07E95">
        <w:rPr>
          <w:rFonts w:ascii="Franklin Gothic Medium" w:hAnsi="Franklin Gothic Medium" w:cs="Arial"/>
          <w:iCs/>
          <w:color w:val="auto"/>
          <w:lang w:val="sr-Cyrl-CS"/>
        </w:rPr>
        <w:t xml:space="preserve"> запослен</w:t>
      </w:r>
      <w:r w:rsidR="00EC1431" w:rsidRPr="00E07E95">
        <w:rPr>
          <w:rFonts w:ascii="Franklin Gothic Medium" w:hAnsi="Franklin Gothic Medium" w:cs="Arial"/>
          <w:iCs/>
          <w:color w:val="auto"/>
          <w:lang w:val="sr-Cyrl-CS"/>
        </w:rPr>
        <w:t>их</w:t>
      </w:r>
      <w:r w:rsidRPr="00E07E95">
        <w:rPr>
          <w:rFonts w:ascii="Franklin Gothic Medium" w:hAnsi="Franklin Gothic Medium" w:cs="Arial"/>
          <w:iCs/>
          <w:color w:val="auto"/>
          <w:lang w:val="sr-Cyrl-CS"/>
        </w:rPr>
        <w:t xml:space="preserve"> радника</w:t>
      </w:r>
      <w:r w:rsidR="001F6B49" w:rsidRPr="00E07E95">
        <w:rPr>
          <w:rFonts w:ascii="Franklin Gothic Medium" w:hAnsi="Franklin Gothic Medium" w:cs="Arial"/>
          <w:iCs/>
          <w:color w:val="auto"/>
          <w:lang w:val="sr-Cyrl-CS"/>
        </w:rPr>
        <w:t>;</w:t>
      </w:r>
    </w:p>
    <w:p w:rsidR="001F6B49" w:rsidRPr="00E07E95" w:rsidRDefault="00EC1431" w:rsidP="00F47FEA">
      <w:pPr>
        <w:pStyle w:val="ListParagraph"/>
        <w:numPr>
          <w:ilvl w:val="0"/>
          <w:numId w:val="11"/>
        </w:numPr>
        <w:jc w:val="both"/>
        <w:rPr>
          <w:rFonts w:ascii="Franklin Gothic Medium" w:hAnsi="Franklin Gothic Medium" w:cs="Arial"/>
          <w:b/>
          <w:i/>
          <w:iCs/>
          <w:color w:val="auto"/>
          <w:lang w:val="ru-RU"/>
        </w:rPr>
      </w:pPr>
      <w:r w:rsidRPr="00E07E95">
        <w:rPr>
          <w:rFonts w:ascii="Franklin Gothic Medium" w:hAnsi="Franklin Gothic Medium" w:cs="Arial"/>
          <w:iCs/>
          <w:color w:val="auto"/>
          <w:lang w:val="ru-RU"/>
        </w:rPr>
        <w:t>Да има најмање 3</w:t>
      </w:r>
      <w:r w:rsidR="001F6B49" w:rsidRPr="00E07E95">
        <w:rPr>
          <w:rFonts w:ascii="Franklin Gothic Medium" w:hAnsi="Franklin Gothic Medium" w:cs="Arial"/>
          <w:iCs/>
          <w:color w:val="auto"/>
          <w:lang w:val="ru-RU"/>
        </w:rPr>
        <w:t xml:space="preserve"> </w:t>
      </w:r>
      <w:r w:rsidRPr="00E07E95">
        <w:rPr>
          <w:rFonts w:ascii="Franklin Gothic Medium" w:hAnsi="Franklin Gothic Medium" w:cs="Arial"/>
          <w:iCs/>
          <w:color w:val="auto"/>
          <w:lang w:val="ru-RU"/>
        </w:rPr>
        <w:t xml:space="preserve">доставна </w:t>
      </w:r>
      <w:r w:rsidR="001F6B49" w:rsidRPr="00E07E95">
        <w:rPr>
          <w:rFonts w:ascii="Franklin Gothic Medium" w:hAnsi="Franklin Gothic Medium" w:cs="Arial"/>
          <w:iCs/>
          <w:color w:val="auto"/>
          <w:lang w:val="ru-RU"/>
        </w:rPr>
        <w:t>возил</w:t>
      </w:r>
      <w:r w:rsidRPr="00E07E95">
        <w:rPr>
          <w:rFonts w:ascii="Franklin Gothic Medium" w:hAnsi="Franklin Gothic Medium" w:cs="Arial"/>
          <w:iCs/>
          <w:color w:val="auto"/>
          <w:lang w:val="ru-RU"/>
        </w:rPr>
        <w:t>а</w:t>
      </w:r>
      <w:r w:rsidR="001F6B49" w:rsidRPr="00E07E95">
        <w:rPr>
          <w:rFonts w:ascii="Franklin Gothic Medium" w:hAnsi="Franklin Gothic Medium" w:cs="Arial"/>
          <w:iCs/>
          <w:color w:val="auto"/>
          <w:lang w:val="sr-Cyrl-CS"/>
        </w:rPr>
        <w:t xml:space="preserve"> </w:t>
      </w:r>
      <w:r w:rsidRPr="00E07E95">
        <w:rPr>
          <w:rFonts w:ascii="Franklin Gothic Medium" w:hAnsi="Franklin Gothic Medium" w:cs="Arial"/>
          <w:iCs/>
          <w:color w:val="auto"/>
          <w:lang w:val="sr-Cyrl-CS"/>
        </w:rPr>
        <w:t>регистрована</w:t>
      </w:r>
      <w:r w:rsidR="001F6B49" w:rsidRPr="00E07E95">
        <w:rPr>
          <w:rFonts w:ascii="Franklin Gothic Medium" w:hAnsi="Franklin Gothic Medium" w:cs="Arial"/>
          <w:iCs/>
          <w:color w:val="auto"/>
          <w:lang w:val="sr-Cyrl-CS"/>
        </w:rPr>
        <w:t xml:space="preserve"> на име фирме понуђача, на име даваоца лизинга или закуподавца</w:t>
      </w:r>
      <w:r w:rsidR="001F6B49" w:rsidRPr="00E07E95">
        <w:rPr>
          <w:rFonts w:ascii="Franklin Gothic Medium" w:hAnsi="Franklin Gothic Medium" w:cs="Arial"/>
          <w:iCs/>
          <w:color w:val="auto"/>
          <w:lang w:val="ru-RU"/>
        </w:rPr>
        <w:t>.</w:t>
      </w:r>
    </w:p>
    <w:p w:rsidR="001619E7" w:rsidRPr="00973B5F" w:rsidRDefault="001619E7">
      <w:pPr>
        <w:pStyle w:val="ListParagraph"/>
        <w:ind w:left="1350"/>
        <w:jc w:val="both"/>
        <w:rPr>
          <w:rFonts w:ascii="Franklin Gothic Medium" w:hAnsi="Franklin Gothic Medium"/>
          <w:color w:val="auto"/>
          <w:lang w:val="ru-RU"/>
        </w:rPr>
      </w:pPr>
    </w:p>
    <w:p w:rsidR="001619E7" w:rsidRPr="00973B5F" w:rsidRDefault="001619E7">
      <w:pPr>
        <w:pStyle w:val="ListParagraph"/>
        <w:numPr>
          <w:ilvl w:val="1"/>
          <w:numId w:val="3"/>
        </w:numPr>
        <w:jc w:val="both"/>
        <w:rPr>
          <w:rFonts w:ascii="Franklin Gothic Medium" w:hAnsi="Franklin Gothic Medium" w:cs="Arial"/>
          <w:b/>
          <w:bCs/>
          <w:i/>
          <w:iCs/>
          <w:color w:val="auto"/>
          <w:lang w:val="ru-RU"/>
        </w:rPr>
      </w:pPr>
      <w:r w:rsidRPr="00973B5F">
        <w:rPr>
          <w:rFonts w:ascii="Franklin Gothic Medium" w:hAnsi="Franklin Gothic Medium" w:cs="Arial"/>
          <w:bCs/>
          <w:iCs/>
          <w:lang w:val="ru-RU"/>
        </w:rPr>
        <w:t>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за део набавке који ће понуђач извршити преко подизвођача</w:t>
      </w:r>
      <w:r w:rsidR="003460F2" w:rsidRPr="00973B5F">
        <w:rPr>
          <w:rFonts w:ascii="Franklin Gothic Medium" w:hAnsi="Franklin Gothic Medium" w:cs="Arial"/>
          <w:bCs/>
          <w:iCs/>
          <w:lang w:val="sr-Cyrl-CS"/>
        </w:rPr>
        <w:t xml:space="preserve">, </w:t>
      </w:r>
      <w:r w:rsidR="003460F2" w:rsidRPr="00973B5F">
        <w:rPr>
          <w:rFonts w:ascii="Franklin Gothic Medium" w:hAnsi="Franklin Gothic Medium" w:cs="Arial"/>
          <w:bCs/>
          <w:iCs/>
          <w:color w:val="auto"/>
          <w:lang w:val="sr-Cyrl-CS"/>
        </w:rPr>
        <w:t>а додатне услове испуњавају заједно.</w:t>
      </w:r>
      <w:r w:rsidRPr="00973B5F">
        <w:rPr>
          <w:rFonts w:ascii="Franklin Gothic Medium" w:hAnsi="Franklin Gothic Medium" w:cs="Arial"/>
          <w:bCs/>
          <w:iCs/>
          <w:color w:val="auto"/>
          <w:lang w:val="ru-RU"/>
        </w:rPr>
        <w:t xml:space="preserve">  </w:t>
      </w:r>
    </w:p>
    <w:p w:rsidR="001619E7" w:rsidRPr="00973B5F" w:rsidRDefault="001619E7">
      <w:pPr>
        <w:pStyle w:val="ListParagraph"/>
        <w:ind w:left="0"/>
        <w:jc w:val="both"/>
        <w:rPr>
          <w:rFonts w:ascii="Franklin Gothic Medium" w:hAnsi="Franklin Gothic Medium"/>
          <w:lang w:val="ru-RU"/>
        </w:rPr>
      </w:pPr>
    </w:p>
    <w:p w:rsidR="003460F2" w:rsidRPr="001F6B49" w:rsidRDefault="001619E7" w:rsidP="001F6B49">
      <w:pPr>
        <w:pStyle w:val="ListParagraph"/>
        <w:numPr>
          <w:ilvl w:val="1"/>
          <w:numId w:val="3"/>
        </w:numPr>
        <w:jc w:val="both"/>
        <w:rPr>
          <w:rFonts w:ascii="Franklin Gothic Medium" w:hAnsi="Franklin Gothic Medium" w:cs="Arial"/>
          <w:bCs/>
          <w:iCs/>
          <w:lang w:val="ru-RU"/>
        </w:rPr>
      </w:pPr>
      <w:r w:rsidRPr="00973B5F">
        <w:rPr>
          <w:rFonts w:ascii="Franklin Gothic Medium" w:hAnsi="Franklin Gothic Medium" w:cs="Arial"/>
          <w:bCs/>
          <w:iCs/>
          <w:lang w:val="ru-RU"/>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1619E7" w:rsidRPr="00973B5F" w:rsidRDefault="001619E7" w:rsidP="001F6B49">
      <w:pPr>
        <w:pStyle w:val="ListParagraph"/>
        <w:keepNext/>
        <w:keepLines/>
        <w:numPr>
          <w:ilvl w:val="0"/>
          <w:numId w:val="3"/>
        </w:numPr>
        <w:jc w:val="center"/>
        <w:rPr>
          <w:rFonts w:ascii="Franklin Gothic Medium" w:hAnsi="Franklin Gothic Medium" w:cs="Arial"/>
          <w:b/>
          <w:bCs/>
          <w:i/>
          <w:iCs/>
          <w:lang w:val="ru-RU"/>
        </w:rPr>
      </w:pPr>
      <w:r w:rsidRPr="00973B5F">
        <w:rPr>
          <w:rFonts w:ascii="Franklin Gothic Medium" w:hAnsi="Franklin Gothic Medium" w:cs="Arial"/>
          <w:b/>
          <w:bCs/>
          <w:i/>
          <w:iCs/>
          <w:lang w:val="ru-RU"/>
        </w:rPr>
        <w:lastRenderedPageBreak/>
        <w:t>УПУТСТВО КАКО СЕ ДОКАЗУЈЕ ИСПУЊЕНОСТ УСЛОВА</w:t>
      </w:r>
    </w:p>
    <w:p w:rsidR="001619E7" w:rsidRPr="00973B5F" w:rsidRDefault="001619E7" w:rsidP="001F6B49">
      <w:pPr>
        <w:keepNext/>
        <w:keepLines/>
        <w:jc w:val="both"/>
        <w:rPr>
          <w:rFonts w:ascii="Franklin Gothic Medium" w:hAnsi="Franklin Gothic Medium" w:cs="Arial"/>
          <w:bCs/>
          <w:i/>
          <w:iCs/>
          <w:color w:val="C00000"/>
          <w:lang w:val="ru-RU"/>
        </w:rPr>
      </w:pPr>
    </w:p>
    <w:p w:rsidR="001619E7" w:rsidRPr="00973B5F" w:rsidRDefault="001619E7" w:rsidP="001F6B49">
      <w:pPr>
        <w:pStyle w:val="ListParagraph"/>
        <w:keepNext/>
        <w:keepLines/>
        <w:ind w:left="0"/>
        <w:jc w:val="both"/>
        <w:rPr>
          <w:rFonts w:ascii="Franklin Gothic Medium" w:hAnsi="Franklin Gothic Medium"/>
          <w:lang w:val="ru-RU"/>
        </w:rPr>
      </w:pPr>
      <w:r w:rsidRPr="00973B5F">
        <w:rPr>
          <w:rFonts w:ascii="Franklin Gothic Medium" w:hAnsi="Franklin Gothic Medium" w:cs="Arial"/>
          <w:lang w:val="ru-RU"/>
        </w:rPr>
        <w:t xml:space="preserve">Испуњеност </w:t>
      </w:r>
      <w:r w:rsidRPr="00973B5F">
        <w:rPr>
          <w:rFonts w:ascii="Franklin Gothic Medium" w:hAnsi="Franklin Gothic Medium" w:cs="Arial"/>
          <w:b/>
          <w:lang w:val="ru-RU"/>
        </w:rPr>
        <w:t xml:space="preserve">обавезних </w:t>
      </w:r>
      <w:r w:rsidRPr="00973B5F">
        <w:rPr>
          <w:rFonts w:ascii="Franklin Gothic Medium" w:hAnsi="Franklin Gothic Medium" w:cs="Arial"/>
          <w:b/>
          <w:lang w:val="sr-Cyrl-CS"/>
        </w:rPr>
        <w:t xml:space="preserve">услова </w:t>
      </w:r>
      <w:r w:rsidRPr="00973B5F">
        <w:rPr>
          <w:rFonts w:ascii="Franklin Gothic Medium" w:hAnsi="Franklin Gothic Medium" w:cs="Arial"/>
          <w:lang w:val="ru-RU"/>
        </w:rPr>
        <w:t xml:space="preserve">за учешће у поступку предметне јавне набавке, </w:t>
      </w:r>
      <w:r w:rsidRPr="00973B5F">
        <w:rPr>
          <w:rFonts w:ascii="Franklin Gothic Medium" w:hAnsi="Franklin Gothic Medium" w:cs="Arial"/>
          <w:lang w:val="sr-Cyrl-CS"/>
        </w:rPr>
        <w:t>понуђач доказује достављањем следећих доказа:</w:t>
      </w:r>
    </w:p>
    <w:p w:rsidR="001619E7" w:rsidRPr="00973B5F" w:rsidRDefault="001619E7" w:rsidP="001F6B49">
      <w:pPr>
        <w:pStyle w:val="ListParagraph"/>
        <w:keepNext/>
        <w:keepLines/>
        <w:jc w:val="both"/>
        <w:rPr>
          <w:rFonts w:ascii="Franklin Gothic Medium" w:hAnsi="Franklin Gothic Medium"/>
          <w:lang w:val="ru-RU"/>
        </w:rPr>
      </w:pPr>
    </w:p>
    <w:p w:rsidR="001619E7" w:rsidRPr="00973B5F" w:rsidRDefault="001619E7" w:rsidP="001F6B49">
      <w:pPr>
        <w:pStyle w:val="ListParagraph"/>
        <w:keepNext/>
        <w:keepLines/>
        <w:numPr>
          <w:ilvl w:val="0"/>
          <w:numId w:val="7"/>
        </w:numPr>
        <w:jc w:val="both"/>
        <w:rPr>
          <w:rFonts w:ascii="Franklin Gothic Medium" w:hAnsi="Franklin Gothic Medium" w:cs="Arial"/>
          <w:iCs/>
          <w:lang w:val="sr-Cyrl-CS"/>
        </w:rPr>
      </w:pPr>
      <w:r w:rsidRPr="00973B5F">
        <w:rPr>
          <w:rFonts w:ascii="Franklin Gothic Medium" w:hAnsi="Franklin Gothic Medium" w:cs="Arial"/>
          <w:iCs/>
          <w:lang w:val="sr-Cyrl-CS"/>
        </w:rPr>
        <w:t xml:space="preserve">Услов из чл. 75. ст. 1. тач. 1) Закона - </w:t>
      </w:r>
      <w:r w:rsidRPr="00973B5F">
        <w:rPr>
          <w:rFonts w:ascii="Franklin Gothic Medium" w:hAnsi="Franklin Gothic Medium" w:cs="Arial"/>
          <w:b/>
          <w:iCs/>
          <w:lang w:val="sr-Cyrl-CS"/>
        </w:rPr>
        <w:t>Доказ</w:t>
      </w:r>
      <w:r w:rsidRPr="00973B5F">
        <w:rPr>
          <w:rFonts w:ascii="Franklin Gothic Medium" w:hAnsi="Franklin Gothic Medium" w:cs="Arial"/>
          <w:iCs/>
          <w:lang w:val="sr-Cyrl-CS"/>
        </w:rPr>
        <w:t xml:space="preserve">: Извод </w:t>
      </w:r>
      <w:r w:rsidRPr="00973B5F">
        <w:rPr>
          <w:rFonts w:ascii="Franklin Gothic Medium" w:hAnsi="Franklin Gothic Medium" w:cs="Arial"/>
          <w:lang w:val="ru-RU"/>
        </w:rPr>
        <w:t>из регистра Агенције за привредне регистре, односно извод из регистра надлежног Привредног суда</w:t>
      </w:r>
      <w:r w:rsidRPr="00973B5F">
        <w:rPr>
          <w:rFonts w:ascii="Franklin Gothic Medium" w:hAnsi="Franklin Gothic Medium" w:cs="Arial"/>
          <w:lang w:val="sr-Cyrl-CS"/>
        </w:rPr>
        <w:t>:</w:t>
      </w:r>
    </w:p>
    <w:p w:rsidR="001619E7" w:rsidRPr="00973B5F" w:rsidRDefault="001619E7" w:rsidP="001F6B49">
      <w:pPr>
        <w:pStyle w:val="ListParagraph"/>
        <w:keepNext/>
        <w:keepLines/>
        <w:numPr>
          <w:ilvl w:val="0"/>
          <w:numId w:val="7"/>
        </w:numPr>
        <w:jc w:val="both"/>
        <w:rPr>
          <w:rFonts w:ascii="Franklin Gothic Medium" w:hAnsi="Franklin Gothic Medium" w:cs="Arial"/>
          <w:b/>
          <w:lang w:val="ru-RU"/>
        </w:rPr>
      </w:pPr>
      <w:r w:rsidRPr="00973B5F">
        <w:rPr>
          <w:rFonts w:ascii="Franklin Gothic Medium" w:hAnsi="Franklin Gothic Medium" w:cs="Arial"/>
          <w:iCs/>
          <w:lang w:val="sr-Cyrl-CS"/>
        </w:rPr>
        <w:t xml:space="preserve">Услов из чл. 75. ст. 1. тач. 2) Закона </w:t>
      </w:r>
      <w:r w:rsidRPr="00973B5F">
        <w:rPr>
          <w:rFonts w:ascii="Franklin Gothic Medium" w:hAnsi="Franklin Gothic Medium" w:cs="Arial"/>
          <w:lang w:val="sr-Cyrl-CS"/>
        </w:rPr>
        <w:t xml:space="preserve">- </w:t>
      </w:r>
      <w:r w:rsidRPr="00973B5F">
        <w:rPr>
          <w:rFonts w:ascii="Franklin Gothic Medium" w:hAnsi="Franklin Gothic Medium" w:cs="Arial"/>
          <w:b/>
          <w:lang w:val="ru-RU"/>
        </w:rPr>
        <w:t>Доказ:</w:t>
      </w:r>
      <w:r w:rsidRPr="00973B5F">
        <w:rPr>
          <w:rFonts w:ascii="Franklin Gothic Medium" w:hAnsi="Franklin Gothic Medium" w:cs="Arial"/>
          <w:lang w:val="ru-RU"/>
        </w:rPr>
        <w:t xml:space="preserve"> </w:t>
      </w:r>
      <w:r w:rsidRPr="00973B5F">
        <w:rPr>
          <w:rFonts w:ascii="Franklin Gothic Medium" w:hAnsi="Franklin Gothic Medium" w:cs="Arial"/>
          <w:u w:val="single"/>
          <w:lang w:val="ru-RU"/>
        </w:rPr>
        <w:t>П</w:t>
      </w:r>
      <w:r w:rsidRPr="00973B5F">
        <w:rPr>
          <w:rFonts w:ascii="Franklin Gothic Medium" w:hAnsi="Franklin Gothic Medium" w:cs="Arial"/>
          <w:u w:val="single"/>
          <w:lang w:val="sr-Cyrl-CS"/>
        </w:rPr>
        <w:t>р</w:t>
      </w:r>
      <w:r w:rsidRPr="00973B5F">
        <w:rPr>
          <w:rFonts w:ascii="Franklin Gothic Medium" w:hAnsi="Franklin Gothic Medium" w:cs="Arial"/>
          <w:bCs/>
          <w:u w:val="single"/>
          <w:lang w:val="ru-RU"/>
        </w:rPr>
        <w:t>авна лица:</w:t>
      </w:r>
      <w:r w:rsidRPr="00973B5F">
        <w:rPr>
          <w:rFonts w:ascii="Franklin Gothic Medium" w:hAnsi="Franklin Gothic Medium" w:cs="Arial"/>
          <w:bCs/>
          <w:lang w:val="ru-RU"/>
        </w:rPr>
        <w:t xml:space="preserve"> 1) </w:t>
      </w:r>
      <w:r w:rsidRPr="00973B5F">
        <w:rPr>
          <w:rFonts w:ascii="Franklin Gothic Medium" w:hAnsi="Franklin Gothic Medium" w:cs="Arial"/>
          <w:lang w:val="ru-RU"/>
        </w:rPr>
        <w:t>Извод из казнене евиденције, односно уверењ</w:t>
      </w:r>
      <w:r w:rsidRPr="00973B5F">
        <w:rPr>
          <w:rFonts w:ascii="Franklin Gothic Medium" w:hAnsi="Franklin Gothic Medium" w:cs="Arial"/>
        </w:rPr>
        <w:t>e</w:t>
      </w:r>
      <w:r w:rsidRPr="00973B5F">
        <w:rPr>
          <w:rFonts w:ascii="Franklin Gothic Medium" w:hAnsi="Franklin Gothic Medium" w:cs="Arial"/>
          <w:lang w:val="ru-RU"/>
        </w:rPr>
        <w:t xml:space="preserve"> основног </w:t>
      </w:r>
      <w:r w:rsidR="00297D50" w:rsidRPr="00973B5F">
        <w:rPr>
          <w:rFonts w:ascii="Franklin Gothic Medium" w:hAnsi="Franklin Gothic Medium" w:cs="Arial"/>
          <w:lang w:val="sr-Cyrl-CS"/>
        </w:rPr>
        <w:t xml:space="preserve">и вишег </w:t>
      </w:r>
      <w:r w:rsidRPr="00973B5F">
        <w:rPr>
          <w:rFonts w:ascii="Franklin Gothic Medium" w:hAnsi="Franklin Gothic Medium" w:cs="Arial"/>
          <w:lang w:val="ru-RU"/>
        </w:rPr>
        <w:t xml:space="preserve">суда на чијем подручју се налази седиште домаћег правног лица,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 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 3) Извод из казнене евиденције, односно уверење надлежне полицијске управе МУП-а, којим се потврђује да </w:t>
      </w:r>
      <w:r w:rsidRPr="00973B5F">
        <w:rPr>
          <w:rFonts w:ascii="Franklin Gothic Medium" w:hAnsi="Franklin Gothic Medium" w:cs="Arial"/>
          <w:color w:val="auto"/>
          <w:lang w:val="ru-RU"/>
        </w:rPr>
        <w:t xml:space="preserve">законски заступник понуђача </w:t>
      </w:r>
      <w:r w:rsidRPr="00973B5F">
        <w:rPr>
          <w:rFonts w:ascii="Franklin Gothic Medium" w:hAnsi="Franklin Gothic Medium" w:cs="Arial"/>
          <w:lang w:val="ru-RU"/>
        </w:rPr>
        <w:t xml:space="preserve">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w:t>
      </w:r>
      <w:r w:rsidRPr="00973B5F">
        <w:rPr>
          <w:rFonts w:ascii="Franklin Gothic Medium" w:hAnsi="Franklin Gothic Medium" w:cs="Arial"/>
          <w:color w:val="auto"/>
          <w:lang w:val="ru-RU"/>
        </w:rPr>
        <w:t xml:space="preserve">Уколико понуђач има више законских заступника дужан је да достави доказ за сваког од њих. </w:t>
      </w:r>
      <w:r w:rsidRPr="00973B5F">
        <w:rPr>
          <w:rFonts w:ascii="Franklin Gothic Medium" w:hAnsi="Franklin Gothic Medium" w:cs="Arial"/>
          <w:u w:val="single"/>
          <w:lang w:val="ru-RU"/>
        </w:rPr>
        <w:t>П</w:t>
      </w:r>
      <w:r w:rsidRPr="00973B5F">
        <w:rPr>
          <w:rFonts w:ascii="Franklin Gothic Medium" w:hAnsi="Franklin Gothic Medium" w:cs="Arial"/>
          <w:bCs/>
          <w:u w:val="single"/>
          <w:lang w:val="ru-RU"/>
        </w:rPr>
        <w:t>редузетници и физичка лица</w:t>
      </w:r>
      <w:r w:rsidRPr="00973B5F">
        <w:rPr>
          <w:rFonts w:ascii="Franklin Gothic Medium" w:hAnsi="Franklin Gothic Medium" w:cs="Arial"/>
          <w:u w:val="single"/>
          <w:lang w:val="ru-RU"/>
        </w:rPr>
        <w:t>:</w:t>
      </w:r>
      <w:r w:rsidRPr="00973B5F">
        <w:rPr>
          <w:rFonts w:ascii="Franklin Gothic Medium" w:hAnsi="Franklin Gothic Medium" w:cs="Arial"/>
          <w:lang w:val="ru-RU"/>
        </w:rPr>
        <w:t xml:space="preserve"> 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p w:rsidR="001619E7" w:rsidRPr="00973B5F" w:rsidRDefault="001619E7" w:rsidP="001F6B49">
      <w:pPr>
        <w:pStyle w:val="ListParagraph"/>
        <w:keepNext/>
        <w:keepLines/>
        <w:jc w:val="both"/>
        <w:outlineLvl w:val="0"/>
        <w:rPr>
          <w:rFonts w:ascii="Franklin Gothic Medium" w:hAnsi="Franklin Gothic Medium" w:cs="Arial"/>
          <w:iCs/>
          <w:lang w:val="sr-Cyrl-CS"/>
        </w:rPr>
      </w:pPr>
      <w:r w:rsidRPr="00973B5F">
        <w:rPr>
          <w:rFonts w:ascii="Franklin Gothic Medium" w:hAnsi="Franklin Gothic Medium" w:cs="Arial"/>
          <w:b/>
          <w:lang w:val="ru-RU"/>
        </w:rPr>
        <w:t xml:space="preserve">Доказ не може бити старији од два месеца пре отварања понуда; </w:t>
      </w:r>
    </w:p>
    <w:p w:rsidR="001619E7" w:rsidRPr="00973B5F" w:rsidRDefault="001619E7" w:rsidP="001F6B49">
      <w:pPr>
        <w:pStyle w:val="ListParagraph"/>
        <w:keepNext/>
        <w:keepLines/>
        <w:numPr>
          <w:ilvl w:val="0"/>
          <w:numId w:val="7"/>
        </w:numPr>
        <w:jc w:val="both"/>
        <w:rPr>
          <w:rFonts w:ascii="Franklin Gothic Medium" w:hAnsi="Franklin Gothic Medium" w:cs="Arial"/>
          <w:b/>
          <w:color w:val="auto"/>
          <w:lang w:val="ru-RU"/>
        </w:rPr>
      </w:pPr>
      <w:r w:rsidRPr="00973B5F">
        <w:rPr>
          <w:rFonts w:ascii="Franklin Gothic Medium" w:hAnsi="Franklin Gothic Medium" w:cs="Arial"/>
          <w:iCs/>
          <w:lang w:val="sr-Cyrl-CS"/>
        </w:rPr>
        <w:t xml:space="preserve">Услов из чл. 75. ст. 1. тач. 3) Закона - </w:t>
      </w:r>
      <w:r w:rsidRPr="00973B5F">
        <w:rPr>
          <w:rFonts w:ascii="Franklin Gothic Medium" w:hAnsi="Franklin Gothic Medium" w:cs="Arial"/>
          <w:b/>
          <w:lang w:val="ru-RU"/>
        </w:rPr>
        <w:t>Доказ:</w:t>
      </w:r>
      <w:r w:rsidRPr="00973B5F">
        <w:rPr>
          <w:rFonts w:ascii="Franklin Gothic Medium" w:hAnsi="Franklin Gothic Medium" w:cs="Arial"/>
          <w:lang w:val="ru-RU"/>
        </w:rPr>
        <w:t xml:space="preserve"> </w:t>
      </w:r>
      <w:r w:rsidRPr="00973B5F">
        <w:rPr>
          <w:rFonts w:ascii="Franklin Gothic Medium" w:hAnsi="Franklin Gothic Medium" w:cs="Arial"/>
          <w:u w:val="single"/>
          <w:lang w:val="ru-RU"/>
        </w:rPr>
        <w:t>Правна лица:</w:t>
      </w:r>
      <w:r w:rsidRPr="00973B5F">
        <w:rPr>
          <w:rFonts w:ascii="Franklin Gothic Medium" w:hAnsi="Franklin Gothic Medium" w:cs="Arial"/>
          <w:lang w:val="ru-RU"/>
        </w:rPr>
        <w:t xml:space="preserve"> Потврде </w:t>
      </w:r>
      <w:r w:rsidRPr="00973B5F">
        <w:rPr>
          <w:rFonts w:ascii="Franklin Gothic Medium" w:hAnsi="Franklin Gothic Medium" w:cs="Arial"/>
          <w:bCs/>
          <w:lang w:val="ru-RU"/>
        </w:rPr>
        <w:t xml:space="preserve">привредног и прекршајног суда </w:t>
      </w:r>
      <w:r w:rsidRPr="00973B5F">
        <w:rPr>
          <w:rFonts w:ascii="Franklin Gothic Medium" w:hAnsi="Franklin Gothic Medium" w:cs="Arial"/>
          <w:lang w:val="ru-RU"/>
        </w:rPr>
        <w:t xml:space="preserve">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друштву изречена мера забране обављања делатности, која је на снази у време објаве позива за подношење понуда; </w:t>
      </w:r>
      <w:r w:rsidRPr="00973B5F">
        <w:rPr>
          <w:rFonts w:ascii="Franklin Gothic Medium" w:hAnsi="Franklin Gothic Medium" w:cs="Arial"/>
          <w:bCs/>
          <w:u w:val="single"/>
          <w:lang w:val="ru-RU"/>
        </w:rPr>
        <w:t>Предузетници:</w:t>
      </w:r>
      <w:r w:rsidRPr="00973B5F">
        <w:rPr>
          <w:rFonts w:ascii="Franklin Gothic Medium" w:hAnsi="Franklin Gothic Medium" w:cs="Arial"/>
          <w:bCs/>
          <w:lang w:val="ru-RU"/>
        </w:rPr>
        <w:t xml:space="preserve"> </w:t>
      </w:r>
      <w:r w:rsidRPr="00973B5F">
        <w:rPr>
          <w:rFonts w:ascii="Franklin Gothic Medium" w:hAnsi="Franklin Gothic Medium" w:cs="Arial"/>
          <w:lang w:val="ru-RU"/>
        </w:rPr>
        <w:t>Потврда прекршајног суда 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субјекту изречена мера забране обављања делатности, која је на снази у време објаве позива за подношење понуда</w:t>
      </w:r>
      <w:r w:rsidR="007B22C9" w:rsidRPr="00973B5F">
        <w:rPr>
          <w:rFonts w:ascii="Franklin Gothic Medium" w:hAnsi="Franklin Gothic Medium" w:cs="Arial"/>
          <w:lang w:val="sr-Latn-CS"/>
        </w:rPr>
        <w:t>;</w:t>
      </w:r>
      <w:r w:rsidRPr="00973B5F">
        <w:rPr>
          <w:rFonts w:ascii="Franklin Gothic Medium" w:hAnsi="Franklin Gothic Medium" w:cs="Arial"/>
          <w:lang w:val="ru-RU"/>
        </w:rPr>
        <w:t xml:space="preserve"> </w:t>
      </w:r>
      <w:r w:rsidRPr="00973B5F">
        <w:rPr>
          <w:rFonts w:ascii="Franklin Gothic Medium" w:hAnsi="Franklin Gothic Medium" w:cs="Arial"/>
          <w:bCs/>
          <w:u w:val="single"/>
          <w:lang w:val="ru-RU"/>
        </w:rPr>
        <w:t>Физичка лица:</w:t>
      </w:r>
      <w:r w:rsidRPr="00973B5F">
        <w:rPr>
          <w:rFonts w:ascii="Franklin Gothic Medium" w:hAnsi="Franklin Gothic Medium" w:cs="Arial"/>
          <w:bCs/>
          <w:lang w:val="ru-RU"/>
        </w:rPr>
        <w:t xml:space="preserve"> </w:t>
      </w:r>
      <w:r w:rsidRPr="00973B5F">
        <w:rPr>
          <w:rFonts w:ascii="Franklin Gothic Medium" w:hAnsi="Franklin Gothic Medium" w:cs="Arial"/>
          <w:lang w:val="ru-RU"/>
        </w:rPr>
        <w:t xml:space="preserve">Потврда прекршајног суда да му није изречена мера забране обављања одређених послова. </w:t>
      </w:r>
    </w:p>
    <w:p w:rsidR="001619E7" w:rsidRDefault="001619E7" w:rsidP="001F6B49">
      <w:pPr>
        <w:pStyle w:val="ListParagraph"/>
        <w:keepNext/>
        <w:keepLines/>
        <w:jc w:val="both"/>
        <w:rPr>
          <w:rFonts w:ascii="Franklin Gothic Medium" w:hAnsi="Franklin Gothic Medium" w:cs="Arial"/>
          <w:b/>
          <w:color w:val="auto"/>
          <w:lang w:val="ru-RU"/>
        </w:rPr>
      </w:pPr>
      <w:r w:rsidRPr="00973B5F">
        <w:rPr>
          <w:rFonts w:ascii="Franklin Gothic Medium" w:hAnsi="Franklin Gothic Medium" w:cs="Arial"/>
          <w:b/>
          <w:color w:val="auto"/>
          <w:lang w:val="ru-RU"/>
        </w:rPr>
        <w:t xml:space="preserve">Доказ мора бити издат након објављивања позива за подношење понуда; </w:t>
      </w:r>
    </w:p>
    <w:p w:rsidR="001619E7" w:rsidRPr="00973B5F" w:rsidRDefault="001619E7" w:rsidP="001F6B49">
      <w:pPr>
        <w:pStyle w:val="ListParagraph"/>
        <w:keepNext/>
        <w:keepLines/>
        <w:widowControl w:val="0"/>
        <w:numPr>
          <w:ilvl w:val="0"/>
          <w:numId w:val="7"/>
        </w:numPr>
        <w:jc w:val="both"/>
        <w:rPr>
          <w:rFonts w:ascii="Franklin Gothic Medium" w:hAnsi="Franklin Gothic Medium" w:cs="Arial"/>
          <w:b/>
          <w:lang w:val="ru-RU"/>
        </w:rPr>
      </w:pPr>
      <w:r w:rsidRPr="00973B5F">
        <w:rPr>
          <w:rFonts w:ascii="Franklin Gothic Medium" w:hAnsi="Franklin Gothic Medium" w:cs="Arial"/>
          <w:iCs/>
          <w:lang w:val="sr-Cyrl-CS"/>
        </w:rPr>
        <w:t xml:space="preserve">Услов из чл. 75. ст. 1. тач. 4) Закона - </w:t>
      </w:r>
      <w:r w:rsidRPr="00973B5F">
        <w:rPr>
          <w:rFonts w:ascii="Franklin Gothic Medium" w:hAnsi="Franklin Gothic Medium" w:cs="Arial"/>
          <w:b/>
          <w:lang w:val="ru-RU"/>
        </w:rPr>
        <w:t>Доказ:</w:t>
      </w:r>
      <w:r w:rsidRPr="00973B5F">
        <w:rPr>
          <w:rFonts w:ascii="Franklin Gothic Medium" w:hAnsi="Franklin Gothic Medium" w:cs="Arial"/>
          <w:lang w:val="ru-RU"/>
        </w:rPr>
        <w:t xml:space="preserve"> Уверењ</w:t>
      </w:r>
      <w:r w:rsidR="004046DD" w:rsidRPr="00973B5F">
        <w:rPr>
          <w:rFonts w:ascii="Franklin Gothic Medium" w:hAnsi="Franklin Gothic Medium" w:cs="Arial"/>
          <w:lang w:val="ru-RU"/>
        </w:rPr>
        <w:t>е</w:t>
      </w:r>
      <w:r w:rsidRPr="00973B5F">
        <w:rPr>
          <w:rFonts w:ascii="Franklin Gothic Medium" w:hAnsi="Franklin Gothic Medium" w:cs="Arial"/>
          <w:lang w:val="ru-RU"/>
        </w:rPr>
        <w:t xml:space="preserve"> </w:t>
      </w:r>
      <w:r w:rsidRPr="00973B5F">
        <w:rPr>
          <w:rFonts w:ascii="Franklin Gothic Medium" w:hAnsi="Franklin Gothic Medium" w:cs="Arial"/>
          <w:bCs/>
          <w:lang w:val="ru-RU"/>
        </w:rPr>
        <w:t xml:space="preserve">Пореске управе </w:t>
      </w:r>
      <w:r w:rsidR="00011A25">
        <w:rPr>
          <w:rFonts w:ascii="Franklin Gothic Medium" w:hAnsi="Franklin Gothic Medium" w:cs="Arial"/>
          <w:bCs/>
          <w:lang w:val="ru-RU"/>
        </w:rPr>
        <w:t xml:space="preserve">Министарства финансија </w:t>
      </w:r>
      <w:r w:rsidRPr="00973B5F">
        <w:rPr>
          <w:rFonts w:ascii="Franklin Gothic Medium" w:hAnsi="Franklin Gothic Medium" w:cs="Arial"/>
          <w:lang w:val="ru-RU"/>
        </w:rPr>
        <w:t xml:space="preserve">да је измирио доспеле порезе и доприносе и уверење надлежне </w:t>
      </w:r>
      <w:r w:rsidR="004046DD" w:rsidRPr="00973B5F">
        <w:rPr>
          <w:rFonts w:ascii="Franklin Gothic Medium" w:hAnsi="Franklin Gothic Medium" w:cs="Arial"/>
          <w:lang w:val="ru-RU"/>
        </w:rPr>
        <w:t xml:space="preserve">управе </w:t>
      </w:r>
      <w:r w:rsidRPr="00973B5F">
        <w:rPr>
          <w:rFonts w:ascii="Franklin Gothic Medium" w:hAnsi="Franklin Gothic Medium" w:cs="Arial"/>
          <w:bCs/>
          <w:lang w:val="ru-RU"/>
        </w:rPr>
        <w:t xml:space="preserve">локалне самоуправе </w:t>
      </w:r>
      <w:r w:rsidRPr="00973B5F">
        <w:rPr>
          <w:rFonts w:ascii="Franklin Gothic Medium" w:hAnsi="Franklin Gothic Medium" w:cs="Arial"/>
          <w:lang w:val="ru-RU"/>
        </w:rPr>
        <w:t>да је измирио обавезе по основу изворних локалних јавних прихода</w:t>
      </w:r>
      <w:r w:rsidR="00764A66" w:rsidRPr="00973B5F">
        <w:rPr>
          <w:rFonts w:ascii="Franklin Gothic Medium" w:hAnsi="Franklin Gothic Medium" w:cs="Arial"/>
          <w:lang w:val="ru-RU"/>
        </w:rPr>
        <w:t xml:space="preserve"> или потврду Агенције за приватизацију да се понуђач налази у поступку приватизације</w:t>
      </w:r>
      <w:r w:rsidRPr="00973B5F">
        <w:rPr>
          <w:rFonts w:ascii="Franklin Gothic Medium" w:hAnsi="Franklin Gothic Medium" w:cs="Arial"/>
          <w:lang w:val="ru-RU"/>
        </w:rPr>
        <w:t xml:space="preserve">. </w:t>
      </w:r>
    </w:p>
    <w:p w:rsidR="001619E7" w:rsidRPr="00973B5F" w:rsidRDefault="001619E7" w:rsidP="001F6B49">
      <w:pPr>
        <w:pStyle w:val="ListParagraph"/>
        <w:keepNext/>
        <w:keepLines/>
        <w:widowControl w:val="0"/>
        <w:jc w:val="both"/>
        <w:outlineLvl w:val="0"/>
        <w:rPr>
          <w:rFonts w:ascii="Franklin Gothic Medium" w:hAnsi="Franklin Gothic Medium" w:cs="Arial"/>
          <w:iCs/>
          <w:lang w:val="sr-Cyrl-CS"/>
        </w:rPr>
      </w:pPr>
      <w:r w:rsidRPr="00973B5F">
        <w:rPr>
          <w:rFonts w:ascii="Franklin Gothic Medium" w:hAnsi="Franklin Gothic Medium" w:cs="Arial"/>
          <w:b/>
          <w:lang w:val="ru-RU"/>
        </w:rPr>
        <w:lastRenderedPageBreak/>
        <w:t>Доказ не може бити старији од два месеца пре отварања понуда;</w:t>
      </w:r>
    </w:p>
    <w:p w:rsidR="001619E7" w:rsidRPr="00973B5F" w:rsidRDefault="001619E7" w:rsidP="001F6B49">
      <w:pPr>
        <w:pStyle w:val="ListParagraph"/>
        <w:keepNext/>
        <w:keepLines/>
        <w:widowControl w:val="0"/>
        <w:numPr>
          <w:ilvl w:val="0"/>
          <w:numId w:val="7"/>
        </w:numPr>
        <w:jc w:val="both"/>
        <w:rPr>
          <w:rFonts w:ascii="Franklin Gothic Medium" w:hAnsi="Franklin Gothic Medium" w:cs="Arial"/>
          <w:i/>
          <w:lang w:val="sr-Cyrl-CS"/>
        </w:rPr>
      </w:pPr>
      <w:r w:rsidRPr="00973B5F">
        <w:rPr>
          <w:rFonts w:ascii="Franklin Gothic Medium" w:hAnsi="Franklin Gothic Medium" w:cs="Arial"/>
          <w:lang w:val="sr-Cyrl-CS"/>
        </w:rPr>
        <w:t xml:space="preserve">Услов из члана </w:t>
      </w:r>
      <w:r w:rsidRPr="00973B5F">
        <w:rPr>
          <w:rFonts w:ascii="Franklin Gothic Medium" w:hAnsi="Franklin Gothic Medium" w:cs="Arial"/>
          <w:iCs/>
          <w:lang w:val="sr-Cyrl-CS"/>
        </w:rPr>
        <w:t>чл. 75. ст. 2.</w:t>
      </w:r>
      <w:r w:rsidRPr="00973B5F">
        <w:rPr>
          <w:rFonts w:ascii="Franklin Gothic Medium" w:hAnsi="Franklin Gothic Medium" w:cs="Arial"/>
          <w:i/>
          <w:iCs/>
          <w:lang w:val="sr-Cyrl-CS"/>
        </w:rPr>
        <w:t xml:space="preserve"> - </w:t>
      </w:r>
      <w:r w:rsidRPr="00973B5F">
        <w:rPr>
          <w:rFonts w:ascii="Franklin Gothic Medium" w:hAnsi="Franklin Gothic Medium" w:cs="Arial"/>
          <w:b/>
          <w:i/>
          <w:iCs/>
          <w:lang w:val="sr-Cyrl-CS"/>
        </w:rPr>
        <w:t xml:space="preserve">Доказ: </w:t>
      </w:r>
      <w:r w:rsidRPr="00973B5F">
        <w:rPr>
          <w:rFonts w:ascii="Franklin Gothic Medium" w:hAnsi="Franklin Gothic Medium" w:cs="Arial"/>
          <w:iCs/>
          <w:lang w:val="sr-Cyrl-CS"/>
        </w:rPr>
        <w:t xml:space="preserve">Потписан </w:t>
      </w:r>
      <w:r w:rsidR="00FD2320" w:rsidRPr="00973B5F">
        <w:rPr>
          <w:rFonts w:ascii="Franklin Gothic Medium" w:hAnsi="Franklin Gothic Medium" w:cs="Arial"/>
          <w:iCs/>
          <w:lang w:val="sr-Cyrl-CS"/>
        </w:rPr>
        <w:t>и</w:t>
      </w:r>
      <w:r w:rsidRPr="00973B5F">
        <w:rPr>
          <w:rFonts w:ascii="Franklin Gothic Medium" w:hAnsi="Franklin Gothic Medium" w:cs="Arial"/>
          <w:iCs/>
          <w:lang w:val="sr-Cyrl-CS"/>
        </w:rPr>
        <w:t xml:space="preserve"> оверен </w:t>
      </w:r>
      <w:r w:rsidRPr="00973B5F">
        <w:rPr>
          <w:rFonts w:ascii="Franklin Gothic Medium" w:hAnsi="Franklin Gothic Medium" w:cs="Arial"/>
          <w:iCs/>
        </w:rPr>
        <w:t>O</w:t>
      </w:r>
      <w:r w:rsidRPr="00973B5F">
        <w:rPr>
          <w:rFonts w:ascii="Franklin Gothic Medium" w:hAnsi="Franklin Gothic Medium" w:cs="Arial"/>
          <w:iCs/>
          <w:lang w:val="sr-Cyrl-CS"/>
        </w:rPr>
        <w:t xml:space="preserve">бразац </w:t>
      </w:r>
      <w:r w:rsidRPr="00973B5F">
        <w:rPr>
          <w:rFonts w:ascii="Franklin Gothic Medium" w:hAnsi="Franklin Gothic Medium" w:cs="Arial"/>
          <w:iCs/>
          <w:lang w:val="ru-RU"/>
        </w:rPr>
        <w:t>и</w:t>
      </w:r>
      <w:r w:rsidRPr="00973B5F">
        <w:rPr>
          <w:rFonts w:ascii="Franklin Gothic Medium" w:hAnsi="Franklin Gothic Medium" w:cs="Arial"/>
          <w:iCs/>
          <w:lang w:val="sr-Cyrl-CS"/>
        </w:rPr>
        <w:t xml:space="preserve">зјаве </w:t>
      </w:r>
      <w:r w:rsidRPr="00973B5F">
        <w:rPr>
          <w:rFonts w:ascii="Franklin Gothic Medium" w:hAnsi="Franklin Gothic Medium" w:cs="Arial"/>
          <w:iCs/>
          <w:color w:val="auto"/>
          <w:lang w:val="sr-Cyrl-CS"/>
        </w:rPr>
        <w:t>(</w:t>
      </w:r>
      <w:r w:rsidRPr="00973B5F">
        <w:rPr>
          <w:rFonts w:ascii="Franklin Gothic Medium" w:hAnsi="Franklin Gothic Medium" w:cs="Arial"/>
          <w:color w:val="auto"/>
          <w:lang w:val="sr-Cyrl-CS"/>
        </w:rPr>
        <w:t>поглављ</w:t>
      </w:r>
      <w:r w:rsidR="003C0F06" w:rsidRPr="00973B5F">
        <w:rPr>
          <w:rFonts w:ascii="Franklin Gothic Medium" w:hAnsi="Franklin Gothic Medium" w:cs="Arial"/>
          <w:color w:val="auto"/>
          <w:lang w:val="sr-Cyrl-CS"/>
        </w:rPr>
        <w:t>е</w:t>
      </w:r>
      <w:r w:rsidRPr="00973B5F">
        <w:rPr>
          <w:rFonts w:ascii="Franklin Gothic Medium" w:hAnsi="Franklin Gothic Medium" w:cs="Arial"/>
          <w:color w:val="auto"/>
          <w:lang w:val="sr-Cyrl-CS"/>
        </w:rPr>
        <w:t xml:space="preserve"> </w:t>
      </w:r>
      <w:r w:rsidRPr="00973B5F">
        <w:rPr>
          <w:rFonts w:ascii="Franklin Gothic Medium" w:hAnsi="Franklin Gothic Medium" w:cs="Arial"/>
          <w:b/>
          <w:bCs/>
          <w:iCs/>
          <w:color w:val="auto"/>
        </w:rPr>
        <w:t>XI</w:t>
      </w:r>
      <w:r w:rsidRPr="00973B5F">
        <w:rPr>
          <w:rFonts w:ascii="Franklin Gothic Medium" w:hAnsi="Franklin Gothic Medium" w:cs="Arial"/>
          <w:iCs/>
          <w:color w:val="auto"/>
          <w:lang w:val="sr-Cyrl-CS"/>
        </w:rPr>
        <w:t>).</w:t>
      </w:r>
      <w:r w:rsidRPr="00973B5F">
        <w:rPr>
          <w:rFonts w:ascii="Franklin Gothic Medium" w:hAnsi="Franklin Gothic Medium" w:cs="Arial"/>
          <w:i/>
          <w:iCs/>
          <w:color w:val="FF0000"/>
          <w:lang w:val="sr-Cyrl-CS"/>
        </w:rPr>
        <w:t xml:space="preserve"> </w:t>
      </w:r>
      <w:r w:rsidRPr="00973B5F">
        <w:rPr>
          <w:rFonts w:ascii="Franklin Gothic Medium" w:hAnsi="Franklin Gothic Medium" w:cs="Arial"/>
          <w:lang w:val="ru-RU"/>
        </w:rPr>
        <w:t>Изјава мора да буде потписана од стране овлашћеног лица понуђача и оверена печатом.</w:t>
      </w:r>
      <w:r w:rsidRPr="00973B5F">
        <w:rPr>
          <w:rFonts w:ascii="Franklin Gothic Medium" w:hAnsi="Franklin Gothic Medium"/>
          <w:lang w:val="ru-RU"/>
        </w:rPr>
        <w:t xml:space="preserve"> </w:t>
      </w:r>
      <w:r w:rsidR="005A705D" w:rsidRPr="00973B5F">
        <w:rPr>
          <w:rFonts w:ascii="Franklin Gothic Medium" w:hAnsi="Franklin Gothic Medium" w:cs="Arial"/>
          <w:b/>
          <w:bCs/>
          <w:iCs/>
          <w:color w:val="auto"/>
          <w:u w:val="single"/>
          <w:lang w:val="ru-RU"/>
        </w:rPr>
        <w:t>Уколико понуду подноси група понуђача</w:t>
      </w:r>
      <w:r w:rsidR="005A705D" w:rsidRPr="00973B5F">
        <w:rPr>
          <w:rFonts w:ascii="Franklin Gothic Medium" w:hAnsi="Franklin Gothic Medium" w:cs="Arial"/>
          <w:bCs/>
          <w:iCs/>
          <w:color w:val="auto"/>
          <w:lang w:val="ru-RU"/>
        </w:rPr>
        <w:t>, Изјава мора бити потписана од стране овлашћеног лица сваког понуђача из групе понуђача и оверена печатом.</w:t>
      </w:r>
      <w:r w:rsidR="005A705D" w:rsidRPr="00973B5F">
        <w:rPr>
          <w:rFonts w:ascii="Franklin Gothic Medium" w:hAnsi="Franklin Gothic Medium" w:cs="Arial"/>
          <w:bCs/>
          <w:iCs/>
          <w:color w:val="FF0000"/>
          <w:lang w:val="ru-RU"/>
        </w:rPr>
        <w:t xml:space="preserve"> </w:t>
      </w:r>
    </w:p>
    <w:p w:rsidR="005A705D" w:rsidRPr="00973B5F" w:rsidRDefault="005A705D" w:rsidP="001F6B49">
      <w:pPr>
        <w:pStyle w:val="ListParagraph"/>
        <w:keepNext/>
        <w:keepLines/>
        <w:widowControl w:val="0"/>
        <w:jc w:val="both"/>
        <w:rPr>
          <w:rFonts w:ascii="Franklin Gothic Medium" w:hAnsi="Franklin Gothic Medium" w:cs="Arial"/>
          <w:lang w:val="sr-Cyrl-CS"/>
        </w:rPr>
      </w:pPr>
    </w:p>
    <w:p w:rsidR="001619E7" w:rsidRPr="00973B5F" w:rsidRDefault="001619E7" w:rsidP="001F6B49">
      <w:pPr>
        <w:pStyle w:val="ListParagraph"/>
        <w:keepNext/>
        <w:keepLines/>
        <w:widowControl w:val="0"/>
        <w:tabs>
          <w:tab w:val="left" w:pos="680"/>
        </w:tabs>
        <w:ind w:left="0"/>
        <w:jc w:val="both"/>
        <w:rPr>
          <w:rFonts w:ascii="Franklin Gothic Medium" w:hAnsi="Franklin Gothic Medium" w:cs="Arial"/>
          <w:iCs/>
          <w:lang w:val="ru-RU"/>
        </w:rPr>
      </w:pPr>
      <w:r w:rsidRPr="00973B5F">
        <w:rPr>
          <w:rFonts w:ascii="Franklin Gothic Medium" w:eastAsia="TimesNewRomanPS-BoldMT" w:hAnsi="Franklin Gothic Medium" w:cs="Arial"/>
          <w:bCs/>
          <w:lang w:val="sr-Cyrl-CS"/>
        </w:rPr>
        <w:t xml:space="preserve">Испуњеност </w:t>
      </w:r>
      <w:r w:rsidRPr="00973B5F">
        <w:rPr>
          <w:rFonts w:ascii="Franklin Gothic Medium" w:eastAsia="TimesNewRomanPS-BoldMT" w:hAnsi="Franklin Gothic Medium" w:cs="Arial"/>
          <w:b/>
          <w:bCs/>
          <w:lang w:val="sr-Cyrl-CS"/>
        </w:rPr>
        <w:t xml:space="preserve">додатних услова </w:t>
      </w:r>
      <w:r w:rsidRPr="00973B5F">
        <w:rPr>
          <w:rFonts w:ascii="Franklin Gothic Medium" w:eastAsia="TimesNewRomanPS-BoldMT" w:hAnsi="Franklin Gothic Medium" w:cs="Arial"/>
          <w:bCs/>
          <w:lang w:val="sr-Cyrl-CS"/>
        </w:rPr>
        <w:t>за учешће у поступку предметне јавне набавке, понуђач доказује достављањем следећих доказа:</w:t>
      </w:r>
    </w:p>
    <w:p w:rsidR="007355E3" w:rsidRPr="00973B5F" w:rsidRDefault="007355E3" w:rsidP="00515B1C">
      <w:pPr>
        <w:pStyle w:val="ListParagraph"/>
        <w:keepNext/>
        <w:keepLines/>
        <w:widowControl w:val="0"/>
        <w:numPr>
          <w:ilvl w:val="0"/>
          <w:numId w:val="13"/>
        </w:numPr>
        <w:spacing w:beforeLines="20" w:line="200" w:lineRule="exact"/>
        <w:jc w:val="both"/>
        <w:rPr>
          <w:rFonts w:ascii="Franklin Gothic Medium" w:hAnsi="Franklin Gothic Medium" w:cs="Arial"/>
          <w:b/>
          <w:noProof/>
          <w:color w:val="auto"/>
          <w:lang w:val="sr-Cyrl-CS"/>
        </w:rPr>
      </w:pPr>
      <w:r w:rsidRPr="00973B5F">
        <w:rPr>
          <w:rFonts w:ascii="Franklin Gothic Medium" w:hAnsi="Franklin Gothic Medium" w:cs="Arial"/>
          <w:b/>
          <w:color w:val="auto"/>
          <w:lang w:val="sr-Cyrl-CS"/>
        </w:rPr>
        <w:t xml:space="preserve">Доказ: </w:t>
      </w:r>
      <w:r w:rsidRPr="00973B5F">
        <w:rPr>
          <w:rFonts w:ascii="Franklin Gothic Medium" w:hAnsi="Franklin Gothic Medium" w:cs="Arial"/>
          <w:color w:val="auto"/>
          <w:lang w:val="sr-Cyrl-CS"/>
        </w:rPr>
        <w:t>П</w:t>
      </w:r>
      <w:r w:rsidRPr="00973B5F">
        <w:rPr>
          <w:rFonts w:ascii="Franklin Gothic Medium" w:hAnsi="Franklin Gothic Medium" w:cs="Arial"/>
          <w:color w:val="auto"/>
          <w:lang w:val="ru-RU"/>
        </w:rPr>
        <w:t>онуђач није дужан да доставља доказ</w:t>
      </w:r>
      <w:r w:rsidRPr="00973B5F">
        <w:rPr>
          <w:rFonts w:ascii="Franklin Gothic Medium" w:hAnsi="Franklin Gothic Medium" w:cs="Arial"/>
          <w:color w:val="auto"/>
          <w:lang w:val="sr-Cyrl-CS"/>
        </w:rPr>
        <w:t xml:space="preserve"> (потврду) </w:t>
      </w:r>
      <w:r w:rsidRPr="00973B5F">
        <w:rPr>
          <w:rFonts w:ascii="Franklin Gothic Medium" w:hAnsi="Franklin Gothic Medium" w:cs="Arial"/>
          <w:color w:val="auto"/>
          <w:lang w:val="ru-RU"/>
        </w:rPr>
        <w:t xml:space="preserve">који </w:t>
      </w:r>
      <w:r w:rsidRPr="00973B5F">
        <w:rPr>
          <w:rFonts w:ascii="Franklin Gothic Medium" w:hAnsi="Franklin Gothic Medium" w:cs="Arial"/>
          <w:color w:val="auto"/>
          <w:lang w:val="sr-Cyrl-CS"/>
        </w:rPr>
        <w:t>је</w:t>
      </w:r>
      <w:r w:rsidRPr="00973B5F">
        <w:rPr>
          <w:rFonts w:ascii="Franklin Gothic Medium" w:hAnsi="Franklin Gothic Medium" w:cs="Arial"/>
          <w:color w:val="auto"/>
          <w:lang w:val="ru-RU"/>
        </w:rPr>
        <w:t xml:space="preserve"> јавно </w:t>
      </w:r>
    </w:p>
    <w:p w:rsidR="007355E3" w:rsidRPr="00973B5F" w:rsidRDefault="007355E3" w:rsidP="00515B1C">
      <w:pPr>
        <w:pStyle w:val="ListParagraph"/>
        <w:keepNext/>
        <w:keepLines/>
        <w:widowControl w:val="0"/>
        <w:spacing w:beforeLines="20" w:line="200" w:lineRule="exact"/>
        <w:ind w:left="810"/>
        <w:jc w:val="both"/>
        <w:rPr>
          <w:rFonts w:ascii="Franklin Gothic Medium" w:hAnsi="Franklin Gothic Medium" w:cs="Arial"/>
          <w:b/>
          <w:noProof/>
          <w:color w:val="auto"/>
          <w:lang w:val="sr-Cyrl-CS"/>
        </w:rPr>
      </w:pPr>
      <w:r w:rsidRPr="00973B5F">
        <w:rPr>
          <w:rFonts w:ascii="Franklin Gothic Medium" w:hAnsi="Franklin Gothic Medium" w:cs="Arial"/>
          <w:color w:val="auto"/>
          <w:lang w:val="ru-RU"/>
        </w:rPr>
        <w:t>доступ</w:t>
      </w:r>
      <w:r w:rsidRPr="00973B5F">
        <w:rPr>
          <w:rFonts w:ascii="Franklin Gothic Medium" w:hAnsi="Franklin Gothic Medium" w:cs="Arial"/>
          <w:color w:val="auto"/>
          <w:lang w:val="sr-Cyrl-CS"/>
        </w:rPr>
        <w:t>а</w:t>
      </w:r>
      <w:r w:rsidRPr="00973B5F">
        <w:rPr>
          <w:rFonts w:ascii="Franklin Gothic Medium" w:hAnsi="Franklin Gothic Medium" w:cs="Arial"/>
          <w:color w:val="auto"/>
          <w:lang w:val="ru-RU"/>
        </w:rPr>
        <w:t>н на интернет страници</w:t>
      </w:r>
      <w:r w:rsidRPr="00973B5F">
        <w:rPr>
          <w:rFonts w:ascii="Franklin Gothic Medium" w:hAnsi="Franklin Gothic Medium" w:cs="Arial"/>
          <w:color w:val="auto"/>
          <w:lang w:val="sr-Cyrl-CS"/>
        </w:rPr>
        <w:t xml:space="preserve"> </w:t>
      </w:r>
      <w:hyperlink r:id="rId11" w:history="1">
        <w:r w:rsidRPr="00973B5F">
          <w:rPr>
            <w:rStyle w:val="Hyperlink"/>
            <w:rFonts w:ascii="Franklin Gothic Medium" w:hAnsi="Franklin Gothic Medium" w:cs="Arial"/>
            <w:color w:val="auto"/>
          </w:rPr>
          <w:t>www</w:t>
        </w:r>
        <w:r w:rsidRPr="00973B5F">
          <w:rPr>
            <w:rStyle w:val="Hyperlink"/>
            <w:rFonts w:ascii="Franklin Gothic Medium" w:hAnsi="Franklin Gothic Medium" w:cs="Arial"/>
            <w:color w:val="auto"/>
            <w:lang w:val="ru-RU"/>
          </w:rPr>
          <w:t>.</w:t>
        </w:r>
        <w:r w:rsidRPr="00973B5F">
          <w:rPr>
            <w:rStyle w:val="Hyperlink"/>
            <w:rFonts w:ascii="Franklin Gothic Medium" w:hAnsi="Franklin Gothic Medium" w:cs="Arial"/>
            <w:color w:val="auto"/>
          </w:rPr>
          <w:t>nbs</w:t>
        </w:r>
        <w:r w:rsidRPr="00973B5F">
          <w:rPr>
            <w:rStyle w:val="Hyperlink"/>
            <w:rFonts w:ascii="Franklin Gothic Medium" w:hAnsi="Franklin Gothic Medium" w:cs="Arial"/>
            <w:color w:val="auto"/>
            <w:lang w:val="ru-RU"/>
          </w:rPr>
          <w:t>.</w:t>
        </w:r>
        <w:r w:rsidRPr="00973B5F">
          <w:rPr>
            <w:rStyle w:val="Hyperlink"/>
            <w:rFonts w:ascii="Franklin Gothic Medium" w:hAnsi="Franklin Gothic Medium" w:cs="Arial"/>
            <w:color w:val="auto"/>
          </w:rPr>
          <w:t>rs</w:t>
        </w:r>
      </w:hyperlink>
      <w:r w:rsidRPr="00973B5F">
        <w:rPr>
          <w:rFonts w:ascii="Franklin Gothic Medium" w:hAnsi="Franklin Gothic Medium" w:cs="Arial"/>
          <w:color w:val="auto"/>
          <w:lang w:val="ru-RU"/>
        </w:rPr>
        <w:t xml:space="preserve"> .</w:t>
      </w:r>
      <w:r w:rsidRPr="00973B5F">
        <w:rPr>
          <w:rFonts w:ascii="Franklin Gothic Medium" w:hAnsi="Franklin Gothic Medium" w:cs="Arial"/>
          <w:b/>
          <w:noProof/>
          <w:color w:val="auto"/>
          <w:lang w:val="sr-Cyrl-CS"/>
        </w:rPr>
        <w:t xml:space="preserve"> </w:t>
      </w:r>
    </w:p>
    <w:p w:rsidR="007355E3" w:rsidRPr="00EC1431" w:rsidRDefault="007355E3" w:rsidP="001F6B49">
      <w:pPr>
        <w:pStyle w:val="BodyText"/>
        <w:keepNext/>
        <w:keepLines/>
        <w:widowControl w:val="0"/>
        <w:numPr>
          <w:ilvl w:val="0"/>
          <w:numId w:val="13"/>
        </w:numPr>
        <w:tabs>
          <w:tab w:val="left" w:pos="360"/>
          <w:tab w:val="left" w:pos="720"/>
        </w:tabs>
        <w:spacing w:before="120"/>
        <w:jc w:val="both"/>
        <w:rPr>
          <w:rFonts w:ascii="Franklin Gothic Medium" w:hAnsi="Franklin Gothic Medium" w:cs="Arial"/>
          <w:noProof/>
          <w:color w:val="auto"/>
          <w:lang w:val="ru-RU"/>
        </w:rPr>
      </w:pPr>
      <w:r w:rsidRPr="00973B5F">
        <w:rPr>
          <w:rFonts w:ascii="Franklin Gothic Medium" w:hAnsi="Franklin Gothic Medium" w:cs="Arial"/>
          <w:noProof/>
          <w:color w:val="auto"/>
          <w:lang w:val="sr-Cyrl-CS"/>
        </w:rPr>
        <w:t xml:space="preserve">  </w:t>
      </w:r>
      <w:r w:rsidRPr="00973B5F">
        <w:rPr>
          <w:rFonts w:ascii="Franklin Gothic Medium" w:hAnsi="Franklin Gothic Medium" w:cs="Arial"/>
          <w:b/>
          <w:noProof/>
          <w:color w:val="auto"/>
          <w:lang w:val="sr-Cyrl-CS"/>
        </w:rPr>
        <w:t xml:space="preserve">Доказ: </w:t>
      </w:r>
      <w:r w:rsidRPr="00973B5F">
        <w:rPr>
          <w:rFonts w:ascii="Franklin Gothic Medium" w:hAnsi="Franklin Gothic Medium" w:cs="Arial"/>
          <w:noProof/>
          <w:color w:val="auto"/>
          <w:lang w:val="ru-RU"/>
        </w:rPr>
        <w:t xml:space="preserve">Приложити </w:t>
      </w:r>
      <w:r w:rsidR="0091132D">
        <w:rPr>
          <w:rFonts w:ascii="Franklin Gothic Medium" w:hAnsi="Franklin Gothic Medium" w:cs="Arial"/>
          <w:noProof/>
          <w:color w:val="auto"/>
          <w:lang w:val="sr-Cyrl-CS"/>
        </w:rPr>
        <w:t>Списак испоручених добара која су предмет ове јавне набавке</w:t>
      </w:r>
      <w:r w:rsidR="00335780" w:rsidRPr="00973B5F">
        <w:rPr>
          <w:rFonts w:ascii="Franklin Gothic Medium" w:hAnsi="Franklin Gothic Medium" w:cs="Arial"/>
          <w:noProof/>
          <w:color w:val="auto"/>
          <w:lang w:val="sr-Cyrl-CS"/>
        </w:rPr>
        <w:t xml:space="preserve"> за период 2010., 2011. и 2012. године (</w:t>
      </w:r>
      <w:r w:rsidR="00AF380F" w:rsidRPr="00973B5F">
        <w:rPr>
          <w:rFonts w:ascii="Franklin Gothic Medium" w:hAnsi="Franklin Gothic Medium" w:cs="Arial"/>
          <w:noProof/>
          <w:color w:val="auto"/>
          <w:lang w:val="sr-Cyrl-CS"/>
        </w:rPr>
        <w:t>поглавље</w:t>
      </w:r>
      <w:r w:rsidR="00AF380F" w:rsidRPr="00973B5F">
        <w:rPr>
          <w:rFonts w:ascii="Franklin Gothic Medium" w:hAnsi="Franklin Gothic Medium" w:cs="Arial"/>
          <w:b/>
          <w:noProof/>
          <w:color w:val="auto"/>
          <w:lang w:val="sr-Cyrl-CS"/>
        </w:rPr>
        <w:t xml:space="preserve"> </w:t>
      </w:r>
      <w:r w:rsidR="00AF380F" w:rsidRPr="00973B5F">
        <w:rPr>
          <w:rFonts w:ascii="Franklin Gothic Medium" w:hAnsi="Franklin Gothic Medium" w:cs="Arial"/>
          <w:b/>
          <w:noProof/>
          <w:color w:val="auto"/>
          <w:lang w:val="sr-Latn-CS"/>
        </w:rPr>
        <w:t>XII</w:t>
      </w:r>
      <w:r w:rsidR="00AF380F" w:rsidRPr="00973B5F">
        <w:rPr>
          <w:rFonts w:ascii="Franklin Gothic Medium" w:hAnsi="Franklin Gothic Medium" w:cs="Arial"/>
          <w:noProof/>
          <w:color w:val="auto"/>
          <w:lang w:val="sr-Latn-CS"/>
        </w:rPr>
        <w:t xml:space="preserve">) </w:t>
      </w:r>
      <w:r w:rsidR="00AF380F" w:rsidRPr="00973B5F">
        <w:rPr>
          <w:rFonts w:ascii="Franklin Gothic Medium" w:hAnsi="Franklin Gothic Medium" w:cs="Arial"/>
          <w:noProof/>
          <w:color w:val="auto"/>
          <w:lang w:val="sr-Cyrl-CS"/>
        </w:rPr>
        <w:t xml:space="preserve">и </w:t>
      </w:r>
      <w:r w:rsidRPr="00973B5F">
        <w:rPr>
          <w:rFonts w:ascii="Franklin Gothic Medium" w:hAnsi="Franklin Gothic Medium" w:cs="Arial"/>
          <w:noProof/>
          <w:color w:val="auto"/>
          <w:lang w:val="ru-RU"/>
        </w:rPr>
        <w:t xml:space="preserve">попуњене </w:t>
      </w:r>
      <w:r w:rsidR="006E4115" w:rsidRPr="00973B5F">
        <w:rPr>
          <w:rFonts w:ascii="Franklin Gothic Medium" w:hAnsi="Franklin Gothic Medium" w:cs="Arial"/>
          <w:noProof/>
          <w:color w:val="auto"/>
          <w:lang w:val="sr-Cyrl-CS"/>
        </w:rPr>
        <w:t>П</w:t>
      </w:r>
      <w:r w:rsidRPr="00973B5F">
        <w:rPr>
          <w:rFonts w:ascii="Franklin Gothic Medium" w:hAnsi="Franklin Gothic Medium" w:cs="Arial"/>
          <w:noProof/>
          <w:color w:val="auto"/>
          <w:lang w:val="ru-RU"/>
        </w:rPr>
        <w:t xml:space="preserve">отврде </w:t>
      </w:r>
      <w:r w:rsidR="00AF380F" w:rsidRPr="00973B5F">
        <w:rPr>
          <w:rFonts w:ascii="Franklin Gothic Medium" w:hAnsi="Franklin Gothic Medium" w:cs="Arial"/>
          <w:noProof/>
          <w:color w:val="auto"/>
          <w:lang w:val="sr-Cyrl-CS"/>
        </w:rPr>
        <w:t>наручилаца-</w:t>
      </w:r>
      <w:r w:rsidR="005E4800">
        <w:rPr>
          <w:rFonts w:ascii="Franklin Gothic Medium" w:hAnsi="Franklin Gothic Medium" w:cs="Arial"/>
          <w:noProof/>
          <w:color w:val="auto"/>
          <w:lang w:val="ru-RU"/>
        </w:rPr>
        <w:t>купаца</w:t>
      </w:r>
      <w:r w:rsidRPr="00973B5F">
        <w:rPr>
          <w:rFonts w:ascii="Franklin Gothic Medium" w:hAnsi="Franklin Gothic Medium" w:cs="Arial"/>
          <w:noProof/>
          <w:color w:val="auto"/>
          <w:lang w:val="ru-RU"/>
        </w:rPr>
        <w:t xml:space="preserve"> које су </w:t>
      </w:r>
      <w:r w:rsidR="006E4115" w:rsidRPr="00973B5F">
        <w:rPr>
          <w:rFonts w:ascii="Franklin Gothic Medium" w:hAnsi="Franklin Gothic Medium" w:cs="Arial"/>
          <w:noProof/>
          <w:color w:val="auto"/>
          <w:lang w:val="ru-RU"/>
        </w:rPr>
        <w:t>оверене печатом</w:t>
      </w:r>
      <w:r w:rsidR="006E4115" w:rsidRPr="00973B5F">
        <w:rPr>
          <w:rFonts w:ascii="Franklin Gothic Medium" w:hAnsi="Franklin Gothic Medium" w:cs="Arial"/>
          <w:noProof/>
          <w:color w:val="auto"/>
          <w:lang w:val="sr-Cyrl-CS"/>
        </w:rPr>
        <w:t xml:space="preserve"> и</w:t>
      </w:r>
      <w:r w:rsidR="006E4115" w:rsidRPr="00973B5F">
        <w:rPr>
          <w:rFonts w:ascii="Franklin Gothic Medium" w:hAnsi="Franklin Gothic Medium" w:cs="Arial"/>
          <w:noProof/>
          <w:color w:val="auto"/>
          <w:lang w:val="ru-RU"/>
        </w:rPr>
        <w:t xml:space="preserve"> </w:t>
      </w:r>
      <w:r w:rsidRPr="00973B5F">
        <w:rPr>
          <w:rFonts w:ascii="Franklin Gothic Medium" w:hAnsi="Franklin Gothic Medium" w:cs="Arial"/>
          <w:noProof/>
          <w:color w:val="auto"/>
          <w:lang w:val="ru-RU"/>
        </w:rPr>
        <w:t xml:space="preserve">потписане од </w:t>
      </w:r>
      <w:r w:rsidRPr="00973B5F">
        <w:rPr>
          <w:rFonts w:ascii="Franklin Gothic Medium" w:hAnsi="Franklin Gothic Medium" w:cs="Arial"/>
          <w:noProof/>
          <w:color w:val="auto"/>
          <w:lang w:val="sr-Cyrl-CS"/>
        </w:rPr>
        <w:t xml:space="preserve">стране </w:t>
      </w:r>
      <w:r w:rsidRPr="00973B5F">
        <w:rPr>
          <w:rFonts w:ascii="Franklin Gothic Medium" w:hAnsi="Franklin Gothic Medium" w:cs="Arial"/>
          <w:noProof/>
          <w:color w:val="auto"/>
          <w:lang w:val="ru-RU"/>
        </w:rPr>
        <w:t xml:space="preserve">овлашћеног лица </w:t>
      </w:r>
      <w:r w:rsidR="00AF380F" w:rsidRPr="00973B5F">
        <w:rPr>
          <w:rFonts w:ascii="Franklin Gothic Medium" w:hAnsi="Franklin Gothic Medium" w:cs="Arial"/>
          <w:noProof/>
          <w:color w:val="auto"/>
          <w:lang w:val="sr-Cyrl-CS"/>
        </w:rPr>
        <w:t>наручиоца-</w:t>
      </w:r>
      <w:r w:rsidR="005E4800">
        <w:rPr>
          <w:rFonts w:ascii="Franklin Gothic Medium" w:hAnsi="Franklin Gothic Medium" w:cs="Arial"/>
          <w:noProof/>
          <w:color w:val="auto"/>
          <w:lang w:val="ru-RU"/>
        </w:rPr>
        <w:t>купца</w:t>
      </w:r>
      <w:r w:rsidRPr="00973B5F">
        <w:rPr>
          <w:rFonts w:ascii="Franklin Gothic Medium" w:hAnsi="Franklin Gothic Medium" w:cs="Arial"/>
          <w:noProof/>
          <w:color w:val="auto"/>
          <w:lang w:val="ru-RU"/>
        </w:rPr>
        <w:t xml:space="preserve"> </w:t>
      </w:r>
      <w:r w:rsidRPr="00973B5F">
        <w:rPr>
          <w:rFonts w:ascii="Franklin Gothic Medium" w:hAnsi="Franklin Gothic Medium" w:cs="Arial"/>
          <w:noProof/>
          <w:color w:val="auto"/>
          <w:lang w:val="sr-Cyrl-CS"/>
        </w:rPr>
        <w:t xml:space="preserve">(Образац потврде дат је у поглављу </w:t>
      </w:r>
      <w:r w:rsidRPr="00973B5F">
        <w:rPr>
          <w:rFonts w:ascii="Franklin Gothic Medium" w:hAnsi="Franklin Gothic Medium" w:cs="Arial"/>
          <w:b/>
          <w:noProof/>
          <w:color w:val="auto"/>
          <w:lang w:val="sr-Latn-CS"/>
        </w:rPr>
        <w:t>XII</w:t>
      </w:r>
      <w:r w:rsidR="006E4115" w:rsidRPr="00973B5F">
        <w:rPr>
          <w:rFonts w:ascii="Franklin Gothic Medium" w:hAnsi="Franklin Gothic Medium" w:cs="Arial"/>
          <w:b/>
          <w:noProof/>
          <w:color w:val="auto"/>
          <w:lang w:val="sr-Latn-CS"/>
        </w:rPr>
        <w:t>I</w:t>
      </w:r>
      <w:r w:rsidRPr="00973B5F">
        <w:rPr>
          <w:rFonts w:ascii="Franklin Gothic Medium" w:hAnsi="Franklin Gothic Medium" w:cs="Arial"/>
          <w:noProof/>
          <w:color w:val="auto"/>
          <w:lang w:val="sr-Latn-CS"/>
        </w:rPr>
        <w:t>).</w:t>
      </w:r>
    </w:p>
    <w:p w:rsidR="00EC1431" w:rsidRPr="00973B5F" w:rsidRDefault="00EC1431" w:rsidP="001F6B49">
      <w:pPr>
        <w:pStyle w:val="BodyText"/>
        <w:keepNext/>
        <w:keepLines/>
        <w:widowControl w:val="0"/>
        <w:numPr>
          <w:ilvl w:val="0"/>
          <w:numId w:val="13"/>
        </w:numPr>
        <w:tabs>
          <w:tab w:val="left" w:pos="360"/>
          <w:tab w:val="left" w:pos="720"/>
        </w:tabs>
        <w:spacing w:before="120"/>
        <w:jc w:val="both"/>
        <w:rPr>
          <w:rFonts w:ascii="Franklin Gothic Medium" w:hAnsi="Franklin Gothic Medium" w:cs="Arial"/>
          <w:noProof/>
          <w:color w:val="auto"/>
          <w:lang w:val="ru-RU"/>
        </w:rPr>
      </w:pPr>
      <w:r>
        <w:rPr>
          <w:rFonts w:ascii="Franklin Gothic Medium" w:hAnsi="Franklin Gothic Medium" w:cs="Arial"/>
          <w:b/>
          <w:bCs/>
          <w:iCs/>
          <w:lang w:val="sr-Cyrl-CS"/>
        </w:rPr>
        <w:t xml:space="preserve"> </w:t>
      </w:r>
      <w:r w:rsidRPr="00973B5F">
        <w:rPr>
          <w:rFonts w:ascii="Franklin Gothic Medium" w:hAnsi="Franklin Gothic Medium" w:cs="Arial"/>
          <w:b/>
          <w:bCs/>
          <w:iCs/>
          <w:lang w:val="sr-Cyrl-CS"/>
        </w:rPr>
        <w:t>Доказ:</w:t>
      </w:r>
      <w:r>
        <w:rPr>
          <w:rFonts w:ascii="Franklin Gothic Medium" w:hAnsi="Franklin Gothic Medium" w:cs="Arial"/>
          <w:b/>
          <w:bCs/>
          <w:iCs/>
          <w:lang w:val="sr-Cyrl-CS"/>
        </w:rPr>
        <w:t xml:space="preserve"> </w:t>
      </w:r>
      <w:r w:rsidRPr="00EC1431">
        <w:rPr>
          <w:rFonts w:ascii="Franklin Gothic Medium" w:hAnsi="Franklin Gothic Medium"/>
          <w:noProof/>
          <w:lang w:val="ru-RU"/>
        </w:rPr>
        <w:t>Приложити техничку документацију произвођача (каталоге или изводе из каталога са фотографијама добара и</w:t>
      </w:r>
      <w:r w:rsidR="00F71EA3">
        <w:rPr>
          <w:rFonts w:ascii="Franklin Gothic Medium" w:hAnsi="Franklin Gothic Medium"/>
          <w:noProof/>
          <w:lang w:val="ru-RU"/>
        </w:rPr>
        <w:t>ли</w:t>
      </w:r>
      <w:r w:rsidRPr="00EC1431">
        <w:rPr>
          <w:rFonts w:ascii="Franklin Gothic Medium" w:hAnsi="Franklin Gothic Medium"/>
          <w:noProof/>
          <w:lang w:val="ru-RU"/>
        </w:rPr>
        <w:t xml:space="preserve"> осталу документацију произвођача, са јасно назначеним моделом), у којој се недвосмислено могу утврдити изглед техничке карактеристике добара.</w:t>
      </w:r>
    </w:p>
    <w:p w:rsidR="00FE1DE2" w:rsidRPr="001F6B49" w:rsidRDefault="00FE1DE2" w:rsidP="001F6B49">
      <w:pPr>
        <w:pStyle w:val="ListParagraph"/>
        <w:keepNext/>
        <w:keepLines/>
        <w:widowControl w:val="0"/>
        <w:numPr>
          <w:ilvl w:val="0"/>
          <w:numId w:val="13"/>
        </w:numPr>
        <w:jc w:val="both"/>
        <w:rPr>
          <w:rFonts w:ascii="Franklin Gothic Medium" w:hAnsi="Franklin Gothic Medium" w:cs="Arial"/>
          <w:b/>
          <w:bCs/>
          <w:iCs/>
          <w:lang w:val="sr-Cyrl-CS"/>
        </w:rPr>
      </w:pPr>
      <w:r w:rsidRPr="00973B5F">
        <w:rPr>
          <w:rFonts w:ascii="Franklin Gothic Medium" w:hAnsi="Franklin Gothic Medium" w:cs="Arial"/>
          <w:b/>
          <w:bCs/>
          <w:iCs/>
          <w:lang w:val="sr-Cyrl-CS"/>
        </w:rPr>
        <w:t xml:space="preserve">Доказ: </w:t>
      </w:r>
      <w:r w:rsidRPr="00973B5F">
        <w:rPr>
          <w:rFonts w:ascii="Franklin Gothic Medium" w:hAnsi="Franklin Gothic Medium" w:cs="Arial"/>
          <w:noProof/>
          <w:color w:val="000000" w:themeColor="text1"/>
          <w:lang w:val="ru-RU"/>
        </w:rPr>
        <w:t>Приложити фотокопије радних књижица</w:t>
      </w:r>
      <w:r w:rsidR="001F6B49">
        <w:rPr>
          <w:rFonts w:ascii="Franklin Gothic Medium" w:hAnsi="Franklin Gothic Medium" w:cs="Arial"/>
          <w:noProof/>
          <w:color w:val="auto"/>
          <w:lang w:val="ru-RU"/>
        </w:rPr>
        <w:t>;</w:t>
      </w:r>
    </w:p>
    <w:p w:rsidR="001F6B49" w:rsidRPr="001F6B49" w:rsidRDefault="001F6B49" w:rsidP="001F6B49">
      <w:pPr>
        <w:pStyle w:val="ListParagraph"/>
        <w:keepNext/>
        <w:keepLines/>
        <w:numPr>
          <w:ilvl w:val="0"/>
          <w:numId w:val="13"/>
        </w:numPr>
        <w:jc w:val="both"/>
        <w:rPr>
          <w:rFonts w:ascii="Arial" w:hAnsi="Arial" w:cs="Arial"/>
          <w:b/>
          <w:bCs/>
          <w:iCs/>
          <w:color w:val="auto"/>
          <w:lang w:val="sr-Cyrl-CS"/>
        </w:rPr>
      </w:pPr>
      <w:r>
        <w:rPr>
          <w:rFonts w:ascii="Franklin Gothic Medium" w:hAnsi="Franklin Gothic Medium" w:cs="Arial"/>
          <w:b/>
          <w:bCs/>
          <w:iCs/>
          <w:lang w:val="sr-Cyrl-CS"/>
        </w:rPr>
        <w:t xml:space="preserve">Доказ: </w:t>
      </w:r>
      <w:r w:rsidR="00EC1431">
        <w:rPr>
          <w:rFonts w:ascii="Franklin Gothic Medium" w:hAnsi="Franklin Gothic Medium"/>
          <w:noProof/>
          <w:lang w:val="ru-RU"/>
        </w:rPr>
        <w:t>Приложити фотокопије саобраћајних дозвола</w:t>
      </w:r>
      <w:r>
        <w:rPr>
          <w:rFonts w:ascii="Franklin Gothic Medium" w:hAnsi="Franklin Gothic Medium"/>
          <w:noProof/>
          <w:lang w:val="ru-RU"/>
        </w:rPr>
        <w:t>.</w:t>
      </w:r>
      <w:r w:rsidRPr="00162DB1">
        <w:rPr>
          <w:rFonts w:ascii="Franklin Gothic Medium" w:hAnsi="Franklin Gothic Medium"/>
          <w:noProof/>
          <w:lang w:val="ru-RU"/>
        </w:rPr>
        <w:t xml:space="preserve"> </w:t>
      </w:r>
      <w:r w:rsidRPr="004F6A5C">
        <w:rPr>
          <w:rFonts w:ascii="Franklin Gothic Medium" w:hAnsi="Franklin Gothic Medium" w:cs="Arial"/>
          <w:noProof/>
          <w:color w:val="auto"/>
          <w:lang w:val="sr-Cyrl-CS"/>
        </w:rPr>
        <w:t xml:space="preserve">Уколико је понуђач корисник возила, уз фотокопију саобраћајне дозволе доставити и </w:t>
      </w:r>
      <w:r w:rsidRPr="004F6A5C">
        <w:rPr>
          <w:rFonts w:ascii="Franklin Gothic Medium" w:hAnsi="Franklin Gothic Medium" w:cs="Arial"/>
          <w:noProof/>
          <w:color w:val="auto"/>
          <w:lang w:val="ru-RU"/>
        </w:rPr>
        <w:t>уговор о заку</w:t>
      </w:r>
      <w:r w:rsidRPr="004F6A5C">
        <w:rPr>
          <w:rFonts w:ascii="Franklin Gothic Medium" w:hAnsi="Franklin Gothic Medium" w:cs="Arial"/>
          <w:noProof/>
          <w:color w:val="auto"/>
          <w:lang w:val="sr-Cyrl-CS"/>
        </w:rPr>
        <w:t>пу или лизингу</w:t>
      </w:r>
      <w:r w:rsidRPr="004F6A5C">
        <w:rPr>
          <w:rFonts w:ascii="Franklin Gothic Medium" w:hAnsi="Franklin Gothic Medium" w:cs="Arial"/>
          <w:noProof/>
          <w:color w:val="auto"/>
          <w:lang w:val="ru-RU"/>
        </w:rPr>
        <w:t xml:space="preserve"> из којих се јасно види да је фирма (понуђач) корисник предметног возила.</w:t>
      </w:r>
    </w:p>
    <w:p w:rsidR="001619E7" w:rsidRPr="00973B5F" w:rsidRDefault="001619E7" w:rsidP="001F6B49">
      <w:pPr>
        <w:pStyle w:val="ListParagraph"/>
        <w:keepNext/>
        <w:keepLines/>
        <w:widowControl w:val="0"/>
        <w:ind w:left="0"/>
        <w:jc w:val="both"/>
        <w:rPr>
          <w:rFonts w:ascii="Franklin Gothic Medium" w:hAnsi="Franklin Gothic Medium" w:cs="Arial"/>
          <w:bCs/>
          <w:iCs/>
          <w:lang w:val="ru-RU"/>
        </w:rPr>
      </w:pPr>
      <w:r w:rsidRPr="00973B5F">
        <w:rPr>
          <w:rFonts w:ascii="Franklin Gothic Medium" w:hAnsi="Franklin Gothic Medium" w:cs="Arial"/>
          <w:b/>
          <w:bCs/>
          <w:iCs/>
          <w:u w:val="single"/>
          <w:lang w:val="ru-RU"/>
        </w:rPr>
        <w:t>Уколико п</w:t>
      </w:r>
      <w:r w:rsidRPr="00973B5F">
        <w:rPr>
          <w:rFonts w:ascii="Franklin Gothic Medium" w:hAnsi="Franklin Gothic Medium" w:cs="Arial"/>
          <w:b/>
          <w:bCs/>
          <w:iCs/>
          <w:u w:val="single"/>
          <w:lang w:val="sr-Cyrl-CS"/>
        </w:rPr>
        <w:t>онуду</w:t>
      </w:r>
      <w:r w:rsidRPr="00973B5F">
        <w:rPr>
          <w:rFonts w:ascii="Franklin Gothic Medium" w:hAnsi="Franklin Gothic Medium" w:cs="Arial"/>
          <w:b/>
          <w:bCs/>
          <w:iCs/>
          <w:u w:val="single"/>
          <w:lang w:val="ru-RU"/>
        </w:rPr>
        <w:t xml:space="preserve"> подноси </w:t>
      </w:r>
      <w:r w:rsidRPr="00973B5F">
        <w:rPr>
          <w:rFonts w:ascii="Franklin Gothic Medium" w:hAnsi="Franklin Gothic Medium" w:cs="Arial"/>
          <w:b/>
          <w:bCs/>
          <w:iCs/>
          <w:u w:val="single"/>
          <w:lang w:val="sr-Cyrl-CS"/>
        </w:rPr>
        <w:t>група понуђача</w:t>
      </w:r>
      <w:r w:rsidRPr="00973B5F">
        <w:rPr>
          <w:rFonts w:ascii="Franklin Gothic Medium" w:hAnsi="Franklin Gothic Medium" w:cs="Arial"/>
          <w:bCs/>
          <w:iCs/>
          <w:lang w:val="ru-RU"/>
        </w:rPr>
        <w:t xml:space="preserve"> понуђач је дужан да </w:t>
      </w:r>
      <w:r w:rsidRPr="00973B5F">
        <w:rPr>
          <w:rFonts w:ascii="Franklin Gothic Medium" w:hAnsi="Franklin Gothic Medium" w:cs="Arial"/>
          <w:bCs/>
          <w:iCs/>
          <w:lang w:val="sr-Cyrl-CS"/>
        </w:rPr>
        <w:t>за  сваког члана групе достави наведене доказе да испуњава услове из члана 7</w:t>
      </w:r>
      <w:r w:rsidR="00C540B9" w:rsidRPr="00973B5F">
        <w:rPr>
          <w:rFonts w:ascii="Franklin Gothic Medium" w:hAnsi="Franklin Gothic Medium" w:cs="Arial"/>
          <w:bCs/>
          <w:iCs/>
          <w:lang w:val="sr-Cyrl-CS"/>
        </w:rPr>
        <w:t>5. став 1. тач. 1) до 4)</w:t>
      </w:r>
      <w:r w:rsidR="00B8708B" w:rsidRPr="00973B5F">
        <w:rPr>
          <w:rFonts w:ascii="Franklin Gothic Medium" w:hAnsi="Franklin Gothic Medium" w:cs="Arial"/>
          <w:bCs/>
          <w:iCs/>
          <w:lang w:val="sr-Cyrl-CS"/>
        </w:rPr>
        <w:t>.</w:t>
      </w:r>
      <w:r w:rsidR="004A0990" w:rsidRPr="00973B5F">
        <w:rPr>
          <w:rFonts w:ascii="Franklin Gothic Medium" w:hAnsi="Franklin Gothic Medium" w:cs="Arial"/>
          <w:bCs/>
          <w:iCs/>
          <w:lang w:val="sr-Cyrl-CS"/>
        </w:rPr>
        <w:t xml:space="preserve"> </w:t>
      </w:r>
      <w:r w:rsidRPr="00973B5F">
        <w:rPr>
          <w:rFonts w:ascii="Franklin Gothic Medium" w:hAnsi="Franklin Gothic Medium" w:cs="Arial"/>
          <w:bCs/>
          <w:iCs/>
          <w:lang w:val="sr-Cyrl-CS"/>
        </w:rPr>
        <w:t>Додатне услове група понуђача испуњава заједно.</w:t>
      </w:r>
    </w:p>
    <w:p w:rsidR="001619E7" w:rsidRPr="00973B5F" w:rsidRDefault="001619E7" w:rsidP="001F6B49">
      <w:pPr>
        <w:pStyle w:val="ListParagraph"/>
        <w:keepNext/>
        <w:keepLines/>
        <w:widowControl w:val="0"/>
        <w:ind w:left="0"/>
        <w:jc w:val="both"/>
        <w:rPr>
          <w:rFonts w:ascii="Franklin Gothic Medium" w:hAnsi="Franklin Gothic Medium" w:cs="Arial"/>
          <w:bCs/>
          <w:iCs/>
          <w:lang w:val="sr-Cyrl-CS"/>
        </w:rPr>
      </w:pPr>
      <w:r w:rsidRPr="00973B5F">
        <w:rPr>
          <w:rFonts w:ascii="Franklin Gothic Medium" w:hAnsi="Franklin Gothic Medium" w:cs="Arial"/>
          <w:b/>
          <w:bCs/>
          <w:iCs/>
          <w:u w:val="single"/>
          <w:lang w:val="sr-Cyrl-CS"/>
        </w:rPr>
        <w:t>У</w:t>
      </w:r>
      <w:r w:rsidRPr="00973B5F">
        <w:rPr>
          <w:rFonts w:ascii="Franklin Gothic Medium" w:hAnsi="Franklin Gothic Medium" w:cs="Arial"/>
          <w:b/>
          <w:bCs/>
          <w:iCs/>
          <w:u w:val="single"/>
          <w:lang w:val="ru-RU"/>
        </w:rPr>
        <w:t>колико понуђач подноси понуду са подизвођачем</w:t>
      </w:r>
      <w:r w:rsidRPr="00973B5F">
        <w:rPr>
          <w:rFonts w:ascii="Franklin Gothic Medium" w:hAnsi="Franklin Gothic Medium" w:cs="Arial"/>
          <w:bCs/>
          <w:iCs/>
          <w:lang w:val="ru-RU"/>
        </w:rPr>
        <w:t xml:space="preserve">, понуђач је дужан да </w:t>
      </w:r>
      <w:r w:rsidRPr="00973B5F">
        <w:rPr>
          <w:rFonts w:ascii="Franklin Gothic Medium" w:hAnsi="Franklin Gothic Medium" w:cs="Arial"/>
          <w:bCs/>
          <w:iCs/>
          <w:lang w:val="sr-Cyrl-CS"/>
        </w:rPr>
        <w:t>за подизвођача достави доказе да испуњава услове из члана 75. став 1. тач. 1) до 4) Закона</w:t>
      </w:r>
      <w:r w:rsidR="00B8708B" w:rsidRPr="00973B5F">
        <w:rPr>
          <w:rFonts w:ascii="Franklin Gothic Medium" w:hAnsi="Franklin Gothic Medium" w:cs="Arial"/>
          <w:bCs/>
          <w:iCs/>
          <w:lang w:val="sr-Cyrl-CS"/>
        </w:rPr>
        <w:t>.</w:t>
      </w:r>
      <w:r w:rsidRPr="00973B5F">
        <w:rPr>
          <w:rFonts w:ascii="Franklin Gothic Medium" w:hAnsi="Franklin Gothic Medium" w:cs="Arial"/>
          <w:bCs/>
          <w:iCs/>
          <w:lang w:val="sr-Cyrl-CS"/>
        </w:rPr>
        <w:t xml:space="preserve"> </w:t>
      </w:r>
      <w:r w:rsidR="00AA078D" w:rsidRPr="00973B5F">
        <w:rPr>
          <w:rFonts w:ascii="Franklin Gothic Medium" w:hAnsi="Franklin Gothic Medium" w:cs="Arial"/>
          <w:bCs/>
          <w:iCs/>
          <w:color w:val="auto"/>
          <w:lang w:val="sr-Cyrl-CS"/>
        </w:rPr>
        <w:t>Додатне услове понуђач испуњава заједно са подизвођачима.</w:t>
      </w:r>
    </w:p>
    <w:p w:rsidR="001619E7" w:rsidRPr="00973B5F" w:rsidRDefault="001619E7" w:rsidP="001F6B49">
      <w:pPr>
        <w:pStyle w:val="ListParagraph"/>
        <w:keepNext/>
        <w:keepLines/>
        <w:widowControl w:val="0"/>
        <w:tabs>
          <w:tab w:val="left" w:pos="680"/>
        </w:tabs>
        <w:ind w:left="0"/>
        <w:jc w:val="both"/>
        <w:rPr>
          <w:rFonts w:ascii="Franklin Gothic Medium" w:hAnsi="Franklin Gothic Medium" w:cs="Arial"/>
          <w:bCs/>
          <w:lang w:val="sr-Cyrl-CS"/>
        </w:rPr>
      </w:pPr>
      <w:r w:rsidRPr="00973B5F">
        <w:rPr>
          <w:rFonts w:ascii="Franklin Gothic Medium" w:eastAsia="TimesNewRomanPS-BoldMT" w:hAnsi="Franklin Gothic Medium" w:cs="Arial"/>
          <w:bCs/>
          <w:lang w:val="sr-Cyrl-CS"/>
        </w:rPr>
        <w:t>Наведене доказе о испуњености услова понуђач може доставити у виду неоверених копија, а наручилац може пре доношења одлуке о додели уговора да тражи од понуђача, чија је понуда на основу извештаја за јавну набавку оцењена као најповољнија, да достави на увид оригинал или оверену копију свих или појединих доказа.</w:t>
      </w:r>
    </w:p>
    <w:p w:rsidR="00B8708B" w:rsidRPr="00D843CE" w:rsidRDefault="001619E7" w:rsidP="001B0033">
      <w:pPr>
        <w:pStyle w:val="ListParagraph"/>
        <w:keepNext/>
        <w:keepLines/>
        <w:widowControl w:val="0"/>
        <w:tabs>
          <w:tab w:val="left" w:pos="680"/>
        </w:tabs>
        <w:ind w:left="0"/>
        <w:jc w:val="both"/>
        <w:rPr>
          <w:rFonts w:ascii="Franklin Gothic Medium" w:hAnsi="Franklin Gothic Medium" w:cs="Arial"/>
          <w:bCs/>
          <w:lang w:val="sr-Cyrl-CS"/>
        </w:rPr>
      </w:pPr>
      <w:r w:rsidRPr="00973B5F">
        <w:rPr>
          <w:rFonts w:ascii="Franklin Gothic Medium" w:hAnsi="Franklin Gothic Medium" w:cs="Arial"/>
          <w:bCs/>
          <w:lang w:val="sr-Cyrl-CS"/>
        </w:rPr>
        <w:t>Ако понуђач у остављеном, примереном року који не може бити краћи од пет дана, не достави на увид оригинал или оверену копију тражених доказа, наручилац ће ње</w:t>
      </w:r>
      <w:r w:rsidR="00D53E70" w:rsidRPr="00973B5F">
        <w:rPr>
          <w:rFonts w:ascii="Franklin Gothic Medium" w:hAnsi="Franklin Gothic Medium" w:cs="Arial"/>
          <w:bCs/>
          <w:lang w:val="sr-Cyrl-CS"/>
        </w:rPr>
        <w:t>гову понуду одбити као неприхва</w:t>
      </w:r>
      <w:r w:rsidR="00D53E70" w:rsidRPr="00973B5F">
        <w:rPr>
          <w:rFonts w:ascii="Franklin Gothic Medium" w:hAnsi="Franklin Gothic Medium" w:cs="Arial"/>
          <w:bCs/>
          <w:lang w:val="ru-RU"/>
        </w:rPr>
        <w:t>т</w:t>
      </w:r>
      <w:r w:rsidRPr="00973B5F">
        <w:rPr>
          <w:rFonts w:ascii="Franklin Gothic Medium" w:hAnsi="Franklin Gothic Medium" w:cs="Arial"/>
          <w:bCs/>
          <w:lang w:val="sr-Cyrl-CS"/>
        </w:rPr>
        <w:t>љиву.</w:t>
      </w:r>
    </w:p>
    <w:p w:rsidR="001619E7" w:rsidRPr="00D80C7E" w:rsidRDefault="001619E7" w:rsidP="001B0033">
      <w:pPr>
        <w:pStyle w:val="ListParagraph"/>
        <w:keepNext/>
        <w:keepLines/>
        <w:widowControl w:val="0"/>
        <w:tabs>
          <w:tab w:val="left" w:pos="680"/>
        </w:tabs>
        <w:ind w:left="0"/>
        <w:jc w:val="both"/>
        <w:rPr>
          <w:rFonts w:ascii="Franklin Gothic Medium" w:eastAsia="TimesNewRomanPS-BoldMT" w:hAnsi="Franklin Gothic Medium" w:cs="Arial"/>
          <w:bCs/>
          <w:color w:val="auto"/>
          <w:lang w:val="sr-Cyrl-CS"/>
        </w:rPr>
      </w:pPr>
      <w:r w:rsidRPr="00973B5F">
        <w:rPr>
          <w:rFonts w:ascii="Franklin Gothic Medium" w:eastAsia="TimesNewRomanPS-BoldMT" w:hAnsi="Franklin Gothic Medium" w:cs="Arial"/>
          <w:bCs/>
          <w:color w:val="auto"/>
          <w:lang w:val="ru-RU"/>
        </w:rPr>
        <w:t xml:space="preserve">Понуђачи који су регистровани у регистру </w:t>
      </w:r>
      <w:r w:rsidR="006E4161">
        <w:rPr>
          <w:rFonts w:ascii="Franklin Gothic Medium" w:eastAsia="TimesNewRomanPS-BoldMT" w:hAnsi="Franklin Gothic Medium" w:cs="Arial"/>
          <w:bCs/>
          <w:color w:val="auto"/>
          <w:lang w:val="ru-RU"/>
        </w:rPr>
        <w:t xml:space="preserve">понуђача </w:t>
      </w:r>
      <w:r w:rsidRPr="00973B5F">
        <w:rPr>
          <w:rFonts w:ascii="Franklin Gothic Medium" w:eastAsia="TimesNewRomanPS-BoldMT" w:hAnsi="Franklin Gothic Medium" w:cs="Arial"/>
          <w:bCs/>
          <w:color w:val="auto"/>
          <w:lang w:val="ru-RU"/>
        </w:rPr>
        <w:t>који води Агенција за привредне регистре не морају да доставе доказ</w:t>
      </w:r>
      <w:r w:rsidR="00066D9B">
        <w:rPr>
          <w:rFonts w:ascii="Franklin Gothic Medium" w:eastAsia="TimesNewRomanPS-BoldMT" w:hAnsi="Franklin Gothic Medium" w:cs="Arial"/>
          <w:bCs/>
          <w:color w:val="auto"/>
          <w:lang w:val="ru-RU"/>
        </w:rPr>
        <w:t>е</w:t>
      </w:r>
      <w:r w:rsidRPr="00973B5F">
        <w:rPr>
          <w:rFonts w:ascii="Franklin Gothic Medium" w:eastAsia="TimesNewRomanPS-BoldMT" w:hAnsi="Franklin Gothic Medium" w:cs="Arial"/>
          <w:bCs/>
          <w:color w:val="auto"/>
          <w:lang w:val="ru-RU"/>
        </w:rPr>
        <w:t xml:space="preserve"> </w:t>
      </w:r>
      <w:r w:rsidR="00066D9B">
        <w:rPr>
          <w:rFonts w:ascii="Franklin Gothic Medium" w:eastAsia="TimesNewRomanPS-BoldMT" w:hAnsi="Franklin Gothic Medium" w:cs="Arial"/>
          <w:bCs/>
          <w:color w:val="auto"/>
          <w:lang w:val="sr-Cyrl-CS"/>
        </w:rPr>
        <w:t>из чл. 75. ст. 1. тач. 1 до 4.</w:t>
      </w:r>
      <w:r w:rsidRPr="00973B5F">
        <w:rPr>
          <w:rFonts w:ascii="Franklin Gothic Medium" w:eastAsia="TimesNewRomanPS-BoldMT" w:hAnsi="Franklin Gothic Medium" w:cs="Arial"/>
          <w:bCs/>
          <w:color w:val="auto"/>
          <w:lang w:val="sr-Cyrl-CS"/>
        </w:rPr>
        <w:t xml:space="preserve"> И</w:t>
      </w:r>
      <w:r w:rsidRPr="00973B5F">
        <w:rPr>
          <w:rFonts w:ascii="Franklin Gothic Medium" w:eastAsia="TimesNewRomanPS-BoldMT" w:hAnsi="Franklin Gothic Medium" w:cs="Arial"/>
          <w:bCs/>
          <w:color w:val="auto"/>
          <w:lang w:val="ru-RU"/>
        </w:rPr>
        <w:t xml:space="preserve">звод из регистра </w:t>
      </w:r>
      <w:r w:rsidR="00066D9B">
        <w:rPr>
          <w:rFonts w:ascii="Franklin Gothic Medium" w:eastAsia="TimesNewRomanPS-BoldMT" w:hAnsi="Franklin Gothic Medium" w:cs="Arial"/>
          <w:bCs/>
          <w:color w:val="auto"/>
          <w:lang w:val="ru-RU"/>
        </w:rPr>
        <w:t xml:space="preserve">понуђача </w:t>
      </w:r>
      <w:r w:rsidRPr="00973B5F">
        <w:rPr>
          <w:rFonts w:ascii="Franklin Gothic Medium" w:eastAsia="TimesNewRomanPS-BoldMT" w:hAnsi="Franklin Gothic Medium" w:cs="Arial"/>
          <w:bCs/>
          <w:color w:val="auto"/>
          <w:lang w:val="ru-RU"/>
        </w:rPr>
        <w:t>Агенције за привредне регистре</w:t>
      </w:r>
      <w:r w:rsidRPr="00973B5F">
        <w:rPr>
          <w:rFonts w:ascii="Franklin Gothic Medium" w:eastAsia="TimesNewRomanPS-BoldMT" w:hAnsi="Franklin Gothic Medium" w:cs="Arial"/>
          <w:bCs/>
          <w:color w:val="auto"/>
          <w:lang w:val="sr-Cyrl-CS"/>
        </w:rPr>
        <w:t xml:space="preserve"> </w:t>
      </w:r>
      <w:r w:rsidRPr="00973B5F">
        <w:rPr>
          <w:rFonts w:ascii="Franklin Gothic Medium" w:eastAsia="TimesNewRomanPS-BoldMT" w:hAnsi="Franklin Gothic Medium" w:cs="Arial"/>
          <w:bCs/>
          <w:color w:val="auto"/>
          <w:lang w:val="ru-RU"/>
        </w:rPr>
        <w:t>је јавно доступан на интернет страници Агенције за привредне регистре.</w:t>
      </w:r>
    </w:p>
    <w:p w:rsidR="001619E7" w:rsidRPr="00973B5F" w:rsidRDefault="001619E7" w:rsidP="001B0033">
      <w:pPr>
        <w:pStyle w:val="ListParagraph"/>
        <w:keepNext/>
        <w:keepLines/>
        <w:widowControl w:val="0"/>
        <w:tabs>
          <w:tab w:val="left" w:pos="680"/>
        </w:tabs>
        <w:ind w:left="0"/>
        <w:jc w:val="both"/>
        <w:rPr>
          <w:rFonts w:ascii="Franklin Gothic Medium" w:eastAsia="TimesNewRomanPS-BoldMT" w:hAnsi="Franklin Gothic Medium" w:cs="Arial"/>
          <w:bCs/>
          <w:color w:val="auto"/>
          <w:lang w:val="ru-RU"/>
        </w:rPr>
      </w:pPr>
      <w:r w:rsidRPr="00973B5F">
        <w:rPr>
          <w:rFonts w:ascii="Franklin Gothic Medium" w:eastAsia="TimesNewRomanPS-BoldMT" w:hAnsi="Franklin Gothic Medium" w:cs="Arial"/>
          <w:bCs/>
          <w:color w:val="auto"/>
          <w:lang w:val="ru-RU"/>
        </w:rPr>
        <w:t>Наручилац неће одбити понуду као неприхватљиву, уколико не садржи доказ</w:t>
      </w:r>
      <w:r w:rsidR="00423AAA">
        <w:rPr>
          <w:rFonts w:ascii="Franklin Gothic Medium" w:eastAsia="TimesNewRomanPS-BoldMT" w:hAnsi="Franklin Gothic Medium" w:cs="Arial"/>
          <w:bCs/>
          <w:color w:val="auto"/>
        </w:rPr>
        <w:t>e</w:t>
      </w:r>
      <w:r w:rsidRPr="00973B5F">
        <w:rPr>
          <w:rFonts w:ascii="Franklin Gothic Medium" w:eastAsia="TimesNewRomanPS-BoldMT" w:hAnsi="Franklin Gothic Medium" w:cs="Arial"/>
          <w:bCs/>
          <w:color w:val="auto"/>
          <w:lang w:val="ru-RU"/>
        </w:rPr>
        <w:t xml:space="preserve"> одређен конкурсном документацијом, ако понуђач наведе у понуди интернет страницу </w:t>
      </w:r>
      <w:r w:rsidR="00A0389E" w:rsidRPr="00973B5F">
        <w:rPr>
          <w:rFonts w:ascii="Franklin Gothic Medium" w:eastAsia="TimesNewRomanPS-BoldMT" w:hAnsi="Franklin Gothic Medium" w:cs="Arial"/>
          <w:bCs/>
          <w:color w:val="auto"/>
          <w:lang w:val="ru-RU"/>
        </w:rPr>
        <w:t>н</w:t>
      </w:r>
      <w:r w:rsidRPr="00973B5F">
        <w:rPr>
          <w:rFonts w:ascii="Franklin Gothic Medium" w:eastAsia="TimesNewRomanPS-BoldMT" w:hAnsi="Franklin Gothic Medium" w:cs="Arial"/>
          <w:bCs/>
          <w:color w:val="auto"/>
          <w:lang w:val="ru-RU"/>
        </w:rPr>
        <w:t>а којој су подаци који су тражени у оквиру услова јавно доступни.</w:t>
      </w:r>
    </w:p>
    <w:p w:rsidR="0029066A" w:rsidRPr="00973B5F" w:rsidRDefault="0029066A" w:rsidP="001B0033">
      <w:pPr>
        <w:pStyle w:val="ListParagraph"/>
        <w:keepNext/>
        <w:keepLines/>
        <w:widowControl w:val="0"/>
        <w:tabs>
          <w:tab w:val="left" w:pos="680"/>
        </w:tabs>
        <w:ind w:left="0"/>
        <w:jc w:val="both"/>
        <w:rPr>
          <w:rFonts w:ascii="Franklin Gothic Medium" w:hAnsi="Franklin Gothic Medium"/>
          <w:lang w:val="ru-RU"/>
        </w:rPr>
      </w:pPr>
    </w:p>
    <w:p w:rsidR="001619E7" w:rsidRPr="00973B5F" w:rsidRDefault="001619E7" w:rsidP="001B0033">
      <w:pPr>
        <w:pStyle w:val="ListParagraph"/>
        <w:keepNext/>
        <w:keepLines/>
        <w:widowControl w:val="0"/>
        <w:tabs>
          <w:tab w:val="left" w:pos="680"/>
        </w:tabs>
        <w:ind w:left="0"/>
        <w:jc w:val="both"/>
        <w:rPr>
          <w:rFonts w:ascii="Franklin Gothic Medium" w:hAnsi="Franklin Gothic Medium"/>
          <w:lang w:val="ru-RU"/>
        </w:rPr>
      </w:pPr>
      <w:r w:rsidRPr="00973B5F">
        <w:rPr>
          <w:rFonts w:ascii="Franklin Gothic Medium" w:eastAsia="TimesNewRomanPSMT" w:hAnsi="Franklin Gothic Medium" w:cs="Arial"/>
          <w:bCs/>
          <w:lang w:val="ru-RU"/>
        </w:rPr>
        <w:lastRenderedPageBreak/>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1619E7" w:rsidRPr="00973B5F" w:rsidRDefault="001619E7" w:rsidP="001B0033">
      <w:pPr>
        <w:pStyle w:val="ListParagraph"/>
        <w:keepNext/>
        <w:keepLines/>
        <w:widowControl w:val="0"/>
        <w:tabs>
          <w:tab w:val="left" w:pos="680"/>
        </w:tabs>
        <w:ind w:left="0"/>
        <w:jc w:val="both"/>
        <w:rPr>
          <w:rFonts w:ascii="Franklin Gothic Medium" w:hAnsi="Franklin Gothic Medium"/>
          <w:lang w:val="ru-RU"/>
        </w:rPr>
      </w:pPr>
    </w:p>
    <w:p w:rsidR="001619E7" w:rsidRPr="00973B5F" w:rsidRDefault="001619E7" w:rsidP="001B0033">
      <w:pPr>
        <w:pStyle w:val="ListParagraph"/>
        <w:keepNext/>
        <w:keepLines/>
        <w:widowControl w:val="0"/>
        <w:tabs>
          <w:tab w:val="left" w:pos="680"/>
        </w:tabs>
        <w:ind w:left="0"/>
        <w:jc w:val="both"/>
        <w:rPr>
          <w:rFonts w:ascii="Franklin Gothic Medium" w:eastAsia="TimesNewRomanPSMT" w:hAnsi="Franklin Gothic Medium" w:cs="Arial"/>
          <w:b/>
          <w:bCs/>
          <w:color w:val="002060"/>
          <w:lang w:val="ru-RU"/>
        </w:rPr>
      </w:pPr>
      <w:r w:rsidRPr="00973B5F">
        <w:rPr>
          <w:rFonts w:ascii="Franklin Gothic Medium" w:eastAsia="TimesNewRomanPS-BoldMT" w:hAnsi="Franklin Gothic Medium" w:cs="Arial"/>
          <w:bCs/>
          <w:lang w:val="ru-RU"/>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r w:rsidRPr="00973B5F">
        <w:rPr>
          <w:rFonts w:ascii="Franklin Gothic Medium" w:eastAsia="TimesNewRomanPSMT" w:hAnsi="Franklin Gothic Medium" w:cs="Arial"/>
          <w:bCs/>
          <w:lang w:val="ru-RU"/>
        </w:rPr>
        <w:t>.</w:t>
      </w:r>
    </w:p>
    <w:p w:rsidR="001619E7" w:rsidRPr="00973B5F" w:rsidRDefault="001619E7" w:rsidP="001B0033">
      <w:pPr>
        <w:keepNext/>
        <w:keepLines/>
        <w:widowControl w:val="0"/>
        <w:jc w:val="both"/>
        <w:rPr>
          <w:rFonts w:ascii="Franklin Gothic Medium" w:eastAsia="TimesNewRomanPSMT" w:hAnsi="Franklin Gothic Medium" w:cs="Arial"/>
          <w:b/>
          <w:bCs/>
          <w:color w:val="002060"/>
          <w:lang w:val="ru-RU"/>
        </w:rPr>
      </w:pPr>
    </w:p>
    <w:p w:rsidR="001619E7" w:rsidRPr="00973B5F" w:rsidRDefault="001619E7" w:rsidP="001B0033">
      <w:pPr>
        <w:pStyle w:val="ListParagraph"/>
        <w:keepNext/>
        <w:keepLines/>
        <w:widowControl w:val="0"/>
        <w:tabs>
          <w:tab w:val="left" w:pos="680"/>
        </w:tabs>
        <w:ind w:left="0"/>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70D6B" w:rsidRPr="00973B5F" w:rsidRDefault="00C70D6B">
      <w:pPr>
        <w:pStyle w:val="ListParagraph"/>
        <w:tabs>
          <w:tab w:val="left" w:pos="680"/>
        </w:tabs>
        <w:ind w:left="0"/>
        <w:jc w:val="both"/>
        <w:rPr>
          <w:rFonts w:ascii="Franklin Gothic Medium" w:eastAsia="TimesNewRomanPSMT" w:hAnsi="Franklin Gothic Medium" w:cs="Arial"/>
          <w:bCs/>
          <w:lang w:val="ru-RU"/>
        </w:rPr>
      </w:pPr>
    </w:p>
    <w:p w:rsidR="0031705A" w:rsidRPr="00973B5F" w:rsidRDefault="0031705A">
      <w:pPr>
        <w:pStyle w:val="ListParagraph"/>
        <w:tabs>
          <w:tab w:val="left" w:pos="680"/>
        </w:tabs>
        <w:ind w:left="0"/>
        <w:jc w:val="both"/>
        <w:rPr>
          <w:rFonts w:ascii="Franklin Gothic Medium" w:eastAsia="TimesNewRomanPSMT" w:hAnsi="Franklin Gothic Medium" w:cs="Arial"/>
          <w:bCs/>
          <w:lang w:val="sr-Cyrl-CS"/>
        </w:rPr>
      </w:pPr>
    </w:p>
    <w:p w:rsidR="009046B0" w:rsidRPr="00973B5F" w:rsidRDefault="009046B0">
      <w:pPr>
        <w:pStyle w:val="ListParagraph"/>
        <w:tabs>
          <w:tab w:val="left" w:pos="680"/>
        </w:tabs>
        <w:ind w:left="0"/>
        <w:jc w:val="both"/>
        <w:rPr>
          <w:rFonts w:ascii="Franklin Gothic Medium" w:eastAsia="TimesNewRomanPSMT" w:hAnsi="Franklin Gothic Medium" w:cs="Arial"/>
          <w:bCs/>
          <w:lang w:val="sr-Cyrl-CS"/>
        </w:rPr>
      </w:pPr>
    </w:p>
    <w:p w:rsidR="00B8708B" w:rsidRPr="00973B5F" w:rsidRDefault="00B8708B">
      <w:pPr>
        <w:pStyle w:val="ListParagraph"/>
        <w:tabs>
          <w:tab w:val="left" w:pos="680"/>
        </w:tabs>
        <w:ind w:left="0"/>
        <w:jc w:val="both"/>
        <w:rPr>
          <w:rFonts w:ascii="Franklin Gothic Medium" w:eastAsia="TimesNewRomanPSMT" w:hAnsi="Franklin Gothic Medium" w:cs="Arial"/>
          <w:bCs/>
          <w:lang w:val="sr-Cyrl-CS"/>
        </w:rPr>
      </w:pPr>
    </w:p>
    <w:p w:rsidR="00B8708B" w:rsidRPr="00973B5F" w:rsidRDefault="00B8708B">
      <w:pPr>
        <w:pStyle w:val="ListParagraph"/>
        <w:tabs>
          <w:tab w:val="left" w:pos="680"/>
        </w:tabs>
        <w:ind w:left="0"/>
        <w:jc w:val="both"/>
        <w:rPr>
          <w:rFonts w:ascii="Franklin Gothic Medium" w:eastAsia="TimesNewRomanPSMT" w:hAnsi="Franklin Gothic Medium" w:cs="Arial"/>
          <w:bCs/>
          <w:lang w:val="sr-Cyrl-CS"/>
        </w:rPr>
      </w:pPr>
    </w:p>
    <w:p w:rsidR="00B8708B" w:rsidRPr="00973B5F" w:rsidRDefault="00B8708B">
      <w:pPr>
        <w:pStyle w:val="ListParagraph"/>
        <w:tabs>
          <w:tab w:val="left" w:pos="680"/>
        </w:tabs>
        <w:ind w:left="0"/>
        <w:jc w:val="both"/>
        <w:rPr>
          <w:rFonts w:ascii="Franklin Gothic Medium" w:eastAsia="TimesNewRomanPSMT" w:hAnsi="Franklin Gothic Medium" w:cs="Arial"/>
          <w:bCs/>
          <w:lang w:val="sr-Cyrl-CS"/>
        </w:rPr>
      </w:pPr>
    </w:p>
    <w:p w:rsidR="00B8708B" w:rsidRPr="00973B5F" w:rsidRDefault="00B8708B">
      <w:pPr>
        <w:pStyle w:val="ListParagraph"/>
        <w:tabs>
          <w:tab w:val="left" w:pos="680"/>
        </w:tabs>
        <w:ind w:left="0"/>
        <w:jc w:val="both"/>
        <w:rPr>
          <w:rFonts w:ascii="Franklin Gothic Medium" w:eastAsia="TimesNewRomanPSMT" w:hAnsi="Franklin Gothic Medium" w:cs="Arial"/>
          <w:bCs/>
          <w:lang w:val="sr-Cyrl-CS"/>
        </w:rPr>
      </w:pPr>
    </w:p>
    <w:p w:rsidR="00F47FEA" w:rsidRPr="00973B5F" w:rsidRDefault="00F47FEA">
      <w:pPr>
        <w:pStyle w:val="ListParagraph"/>
        <w:tabs>
          <w:tab w:val="left" w:pos="680"/>
        </w:tabs>
        <w:ind w:left="0"/>
        <w:jc w:val="both"/>
        <w:rPr>
          <w:rFonts w:ascii="Franklin Gothic Medium" w:eastAsia="TimesNewRomanPSMT" w:hAnsi="Franklin Gothic Medium" w:cs="Arial"/>
          <w:bCs/>
          <w:lang w:val="sr-Cyrl-CS"/>
        </w:rPr>
      </w:pPr>
    </w:p>
    <w:p w:rsidR="00F47FEA" w:rsidRPr="00973B5F" w:rsidRDefault="00F47FEA">
      <w:pPr>
        <w:pStyle w:val="ListParagraph"/>
        <w:tabs>
          <w:tab w:val="left" w:pos="680"/>
        </w:tabs>
        <w:ind w:left="0"/>
        <w:jc w:val="both"/>
        <w:rPr>
          <w:rFonts w:ascii="Franklin Gothic Medium" w:eastAsia="TimesNewRomanPSMT" w:hAnsi="Franklin Gothic Medium" w:cs="Arial"/>
          <w:bCs/>
          <w:lang w:val="sr-Cyrl-CS"/>
        </w:rPr>
      </w:pPr>
    </w:p>
    <w:p w:rsidR="00F47FEA" w:rsidRPr="00973B5F" w:rsidRDefault="00F47FEA">
      <w:pPr>
        <w:pStyle w:val="ListParagraph"/>
        <w:tabs>
          <w:tab w:val="left" w:pos="680"/>
        </w:tabs>
        <w:ind w:left="0"/>
        <w:jc w:val="both"/>
        <w:rPr>
          <w:rFonts w:ascii="Franklin Gothic Medium" w:eastAsia="TimesNewRomanPSMT" w:hAnsi="Franklin Gothic Medium" w:cs="Arial"/>
          <w:bCs/>
          <w:lang w:val="sr-Cyrl-CS"/>
        </w:rPr>
      </w:pPr>
    </w:p>
    <w:p w:rsidR="00F47FEA" w:rsidRPr="00973B5F" w:rsidRDefault="00F47FEA">
      <w:pPr>
        <w:pStyle w:val="ListParagraph"/>
        <w:tabs>
          <w:tab w:val="left" w:pos="680"/>
        </w:tabs>
        <w:ind w:left="0"/>
        <w:jc w:val="both"/>
        <w:rPr>
          <w:rFonts w:ascii="Franklin Gothic Medium" w:eastAsia="TimesNewRomanPSMT" w:hAnsi="Franklin Gothic Medium" w:cs="Arial"/>
          <w:bCs/>
          <w:lang w:val="sr-Cyrl-CS"/>
        </w:rPr>
      </w:pPr>
    </w:p>
    <w:p w:rsidR="00F47FEA" w:rsidRPr="00973B5F" w:rsidRDefault="00F47FEA">
      <w:pPr>
        <w:pStyle w:val="ListParagraph"/>
        <w:tabs>
          <w:tab w:val="left" w:pos="680"/>
        </w:tabs>
        <w:ind w:left="0"/>
        <w:jc w:val="both"/>
        <w:rPr>
          <w:rFonts w:ascii="Franklin Gothic Medium" w:eastAsia="TimesNewRomanPSMT" w:hAnsi="Franklin Gothic Medium" w:cs="Arial"/>
          <w:bCs/>
          <w:lang w:val="sr-Cyrl-CS"/>
        </w:rPr>
      </w:pPr>
    </w:p>
    <w:p w:rsidR="00B8708B" w:rsidRPr="00973B5F" w:rsidRDefault="00B8708B">
      <w:pPr>
        <w:pStyle w:val="ListParagraph"/>
        <w:tabs>
          <w:tab w:val="left" w:pos="680"/>
        </w:tabs>
        <w:ind w:left="0"/>
        <w:jc w:val="both"/>
        <w:rPr>
          <w:rFonts w:ascii="Franklin Gothic Medium" w:eastAsia="TimesNewRomanPSMT" w:hAnsi="Franklin Gothic Medium" w:cs="Arial"/>
          <w:bCs/>
          <w:lang w:val="sr-Cyrl-CS"/>
        </w:rPr>
      </w:pPr>
    </w:p>
    <w:p w:rsidR="00297D50" w:rsidRPr="00973B5F" w:rsidRDefault="00297D50">
      <w:pPr>
        <w:pStyle w:val="ListParagraph"/>
        <w:tabs>
          <w:tab w:val="left" w:pos="680"/>
        </w:tabs>
        <w:ind w:left="0"/>
        <w:jc w:val="both"/>
        <w:rPr>
          <w:rFonts w:ascii="Franklin Gothic Medium" w:eastAsia="TimesNewRomanPSMT" w:hAnsi="Franklin Gothic Medium" w:cs="Arial"/>
          <w:bCs/>
          <w:lang w:val="sr-Cyrl-CS"/>
        </w:rPr>
      </w:pPr>
    </w:p>
    <w:p w:rsidR="0070320D" w:rsidRPr="00973B5F" w:rsidRDefault="0070320D">
      <w:pPr>
        <w:pStyle w:val="ListParagraph"/>
        <w:tabs>
          <w:tab w:val="left" w:pos="680"/>
        </w:tabs>
        <w:ind w:left="0"/>
        <w:jc w:val="both"/>
        <w:rPr>
          <w:rFonts w:ascii="Franklin Gothic Medium" w:eastAsia="TimesNewRomanPSMT" w:hAnsi="Franklin Gothic Medium" w:cs="Arial"/>
          <w:bCs/>
          <w:lang w:val="sr-Cyrl-CS"/>
        </w:rPr>
      </w:pPr>
    </w:p>
    <w:p w:rsidR="0070320D" w:rsidRDefault="0070320D">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297D50" w:rsidRPr="00973B5F" w:rsidRDefault="00297D50">
      <w:pPr>
        <w:pStyle w:val="ListParagraph"/>
        <w:tabs>
          <w:tab w:val="left" w:pos="680"/>
        </w:tabs>
        <w:ind w:left="0"/>
        <w:jc w:val="both"/>
        <w:rPr>
          <w:rFonts w:ascii="Franklin Gothic Medium" w:eastAsia="TimesNewRomanPSMT" w:hAnsi="Franklin Gothic Medium" w:cs="Arial"/>
          <w:bCs/>
          <w:lang w:val="sr-Cyrl-CS"/>
        </w:rPr>
      </w:pPr>
    </w:p>
    <w:p w:rsidR="001619E7" w:rsidRPr="00973B5F" w:rsidRDefault="001619E7" w:rsidP="00973B5F">
      <w:pPr>
        <w:jc w:val="center"/>
        <w:outlineLvl w:val="0"/>
        <w:rPr>
          <w:rFonts w:ascii="Franklin Gothic Medium" w:hAnsi="Franklin Gothic Medium" w:cs="Arial"/>
          <w:b/>
          <w:bCs/>
          <w:i/>
          <w:iCs/>
          <w:sz w:val="28"/>
          <w:szCs w:val="28"/>
          <w:lang w:val="ru-RU"/>
        </w:rPr>
      </w:pPr>
      <w:proofErr w:type="gramStart"/>
      <w:r w:rsidRPr="00973B5F">
        <w:rPr>
          <w:rFonts w:ascii="Franklin Gothic Medium" w:hAnsi="Franklin Gothic Medium" w:cs="Arial"/>
          <w:b/>
          <w:bCs/>
          <w:i/>
          <w:iCs/>
          <w:sz w:val="28"/>
          <w:szCs w:val="28"/>
        </w:rPr>
        <w:lastRenderedPageBreak/>
        <w:t>V</w:t>
      </w:r>
      <w:r w:rsidRPr="00973B5F">
        <w:rPr>
          <w:rFonts w:ascii="Franklin Gothic Medium" w:hAnsi="Franklin Gothic Medium" w:cs="Arial"/>
          <w:b/>
          <w:bCs/>
          <w:i/>
          <w:iCs/>
          <w:sz w:val="28"/>
          <w:szCs w:val="28"/>
          <w:lang w:val="ru-RU"/>
        </w:rPr>
        <w:t xml:space="preserve">  УПУТСТВО</w:t>
      </w:r>
      <w:proofErr w:type="gramEnd"/>
      <w:r w:rsidRPr="00973B5F">
        <w:rPr>
          <w:rFonts w:ascii="Franklin Gothic Medium" w:hAnsi="Franklin Gothic Medium" w:cs="Arial"/>
          <w:b/>
          <w:bCs/>
          <w:i/>
          <w:iCs/>
          <w:sz w:val="28"/>
          <w:szCs w:val="28"/>
          <w:lang w:val="ru-RU"/>
        </w:rPr>
        <w:t xml:space="preserve"> ПОНУЂАЧИМА КАКО ДА САЧИНЕ ПОНУДУ</w:t>
      </w:r>
    </w:p>
    <w:p w:rsidR="001619E7" w:rsidRPr="00973B5F" w:rsidRDefault="001619E7" w:rsidP="00403C8A">
      <w:pPr>
        <w:jc w:val="center"/>
        <w:rPr>
          <w:rFonts w:ascii="Franklin Gothic Medium" w:hAnsi="Franklin Gothic Medium" w:cs="Arial"/>
          <w:b/>
          <w:bCs/>
          <w:i/>
          <w:iCs/>
          <w:sz w:val="28"/>
          <w:szCs w:val="28"/>
          <w:lang w:val="ru-RU"/>
        </w:rPr>
      </w:pPr>
    </w:p>
    <w:p w:rsidR="001619E7" w:rsidRPr="00973B5F" w:rsidRDefault="001619E7">
      <w:pPr>
        <w:jc w:val="both"/>
        <w:rPr>
          <w:rFonts w:ascii="Franklin Gothic Medium" w:hAnsi="Franklin Gothic Medium" w:cs="Arial"/>
          <w:b/>
          <w:bCs/>
          <w:i/>
          <w:iCs/>
          <w:sz w:val="28"/>
          <w:szCs w:val="28"/>
          <w:lang w:val="ru-RU"/>
        </w:rPr>
      </w:pPr>
    </w:p>
    <w:p w:rsidR="001619E7" w:rsidRPr="00973B5F" w:rsidRDefault="001619E7">
      <w:pPr>
        <w:jc w:val="both"/>
        <w:rPr>
          <w:rFonts w:ascii="Franklin Gothic Medium" w:hAnsi="Franklin Gothic Medium" w:cs="Arial"/>
          <w:b/>
          <w:bCs/>
          <w:i/>
          <w:iCs/>
          <w:lang w:val="ru-RU"/>
        </w:rPr>
      </w:pPr>
      <w:r w:rsidRPr="00973B5F">
        <w:rPr>
          <w:rFonts w:ascii="Franklin Gothic Medium" w:hAnsi="Franklin Gothic Medium" w:cs="Arial"/>
          <w:b/>
          <w:bCs/>
          <w:i/>
          <w:iCs/>
          <w:lang w:val="ru-RU"/>
        </w:rPr>
        <w:t>1. ПОДАЦИ О ЈЕЗИКУ НА КОЈЕМ ПОНУДА МОРА ДА БУДЕ САСТАВЉЕНА</w:t>
      </w:r>
    </w:p>
    <w:p w:rsidR="001619E7" w:rsidRPr="00973B5F" w:rsidRDefault="001619E7">
      <w:pPr>
        <w:jc w:val="both"/>
        <w:rPr>
          <w:rFonts w:ascii="Franklin Gothic Medium" w:hAnsi="Franklin Gothic Medium" w:cs="Arial"/>
          <w:b/>
          <w:bCs/>
          <w:i/>
          <w:iCs/>
          <w:lang w:val="ru-RU"/>
        </w:rPr>
      </w:pPr>
    </w:p>
    <w:p w:rsidR="001619E7" w:rsidRPr="00973B5F" w:rsidRDefault="001619E7" w:rsidP="00973B5F">
      <w:pPr>
        <w:jc w:val="both"/>
        <w:outlineLvl w:val="0"/>
        <w:rPr>
          <w:rFonts w:ascii="Franklin Gothic Medium" w:hAnsi="Franklin Gothic Medium" w:cs="Arial"/>
          <w:b/>
          <w:bCs/>
          <w:i/>
          <w:iCs/>
          <w:lang w:val="ru-RU"/>
        </w:rPr>
      </w:pPr>
      <w:r w:rsidRPr="00973B5F">
        <w:rPr>
          <w:rFonts w:ascii="Franklin Gothic Medium" w:hAnsi="Franklin Gothic Medium" w:cs="Arial"/>
          <w:lang w:val="ru-RU"/>
        </w:rPr>
        <w:t>Понуђач подноси понуду на српском језику.</w:t>
      </w:r>
    </w:p>
    <w:p w:rsidR="001619E7" w:rsidRPr="00973B5F" w:rsidRDefault="001619E7">
      <w:pPr>
        <w:jc w:val="both"/>
        <w:rPr>
          <w:rFonts w:ascii="Franklin Gothic Medium" w:hAnsi="Franklin Gothic Medium" w:cs="Arial"/>
          <w:b/>
          <w:bCs/>
          <w:i/>
          <w:iCs/>
          <w:lang w:val="ru-RU"/>
        </w:rPr>
      </w:pPr>
    </w:p>
    <w:p w:rsidR="001619E7" w:rsidRPr="00973B5F" w:rsidRDefault="001619E7">
      <w:pPr>
        <w:jc w:val="both"/>
        <w:rPr>
          <w:rFonts w:ascii="Franklin Gothic Medium" w:hAnsi="Franklin Gothic Medium"/>
          <w:lang w:val="ru-RU"/>
        </w:rPr>
      </w:pP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hAnsi="Franklin Gothic Medium" w:cs="Arial"/>
          <w:b/>
          <w:bCs/>
          <w:i/>
          <w:iCs/>
          <w:lang w:val="ru-RU"/>
        </w:rPr>
        <w:t>2. НАЧИН НА КОЈИ ПОНУДА МОРА ДА БУДЕ САЧИЊЕНА</w:t>
      </w:r>
    </w:p>
    <w:p w:rsidR="001619E7" w:rsidRPr="00973B5F" w:rsidRDefault="001619E7">
      <w:pPr>
        <w:jc w:val="both"/>
        <w:rPr>
          <w:rFonts w:ascii="Franklin Gothic Medium" w:eastAsia="TimesNewRomanPSMT" w:hAnsi="Franklin Gothic Medium" w:cs="Arial"/>
          <w:bCs/>
          <w:lang w:val="ru-RU"/>
        </w:rPr>
      </w:pP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На ковер</w:t>
      </w:r>
      <w:r w:rsidR="004C53E4" w:rsidRPr="00973B5F">
        <w:rPr>
          <w:rFonts w:ascii="Franklin Gothic Medium" w:eastAsia="TimesNewRomanPSMT" w:hAnsi="Franklin Gothic Medium" w:cs="Arial"/>
          <w:bCs/>
        </w:rPr>
        <w:t>a</w:t>
      </w:r>
      <w:r w:rsidRPr="00973B5F">
        <w:rPr>
          <w:rFonts w:ascii="Franklin Gothic Medium" w:eastAsia="TimesNewRomanPSMT" w:hAnsi="Franklin Gothic Medium" w:cs="Arial"/>
          <w:bCs/>
          <w:lang w:val="ru-RU"/>
        </w:rPr>
        <w:t xml:space="preserve">т или на кутији </w:t>
      </w:r>
      <w:r w:rsidR="004C53E4" w:rsidRPr="00973B5F">
        <w:rPr>
          <w:rFonts w:ascii="Franklin Gothic Medium" w:eastAsia="TimesNewRomanPSMT" w:hAnsi="Franklin Gothic Medium" w:cs="Arial"/>
          <w:bCs/>
          <w:lang w:val="sr-Cyrl-CS"/>
        </w:rPr>
        <w:t xml:space="preserve">понуде која се подноси залепити попуњен, потписан и оверен печатом </w:t>
      </w:r>
      <w:r w:rsidR="00992EB7" w:rsidRPr="00973B5F">
        <w:rPr>
          <w:rFonts w:ascii="Franklin Gothic Medium" w:eastAsia="TimesNewRomanPSMT" w:hAnsi="Franklin Gothic Medium" w:cs="Arial"/>
          <w:bCs/>
          <w:lang w:val="sr-Cyrl-CS"/>
        </w:rPr>
        <w:t xml:space="preserve">Прилог </w:t>
      </w:r>
      <w:r w:rsidR="00396921" w:rsidRPr="00973B5F">
        <w:rPr>
          <w:rFonts w:ascii="Franklin Gothic Medium" w:eastAsia="TimesNewRomanPSMT" w:hAnsi="Franklin Gothic Medium" w:cs="Arial"/>
          <w:bCs/>
          <w:lang w:val="sr-Cyrl-CS"/>
        </w:rPr>
        <w:t>(</w:t>
      </w:r>
      <w:r w:rsidR="00992EB7" w:rsidRPr="00973B5F">
        <w:rPr>
          <w:rFonts w:ascii="Franklin Gothic Medium" w:eastAsia="TimesNewRomanPSMT" w:hAnsi="Franklin Gothic Medium" w:cs="Arial"/>
          <w:bCs/>
          <w:lang w:val="sr-Cyrl-CS"/>
        </w:rPr>
        <w:t>поглављ</w:t>
      </w:r>
      <w:r w:rsidR="00396921" w:rsidRPr="00973B5F">
        <w:rPr>
          <w:rFonts w:ascii="Franklin Gothic Medium" w:eastAsia="TimesNewRomanPSMT" w:hAnsi="Franklin Gothic Medium" w:cs="Arial"/>
          <w:bCs/>
          <w:lang w:val="sr-Cyrl-CS"/>
        </w:rPr>
        <w:t>е</w:t>
      </w:r>
      <w:r w:rsidR="004C53E4" w:rsidRPr="00973B5F">
        <w:rPr>
          <w:rFonts w:ascii="Franklin Gothic Medium" w:eastAsia="TimesNewRomanPSMT" w:hAnsi="Franklin Gothic Medium" w:cs="Arial"/>
          <w:bCs/>
          <w:lang w:val="sr-Cyrl-CS"/>
        </w:rPr>
        <w:t xml:space="preserve"> </w:t>
      </w:r>
      <w:r w:rsidR="004C53E4" w:rsidRPr="00973B5F">
        <w:rPr>
          <w:rFonts w:ascii="Franklin Gothic Medium" w:eastAsia="TimesNewRomanPSMT" w:hAnsi="Franklin Gothic Medium" w:cs="Arial"/>
          <w:b/>
          <w:bCs/>
          <w:lang w:val="sr-Latn-CS"/>
        </w:rPr>
        <w:t>XV</w:t>
      </w:r>
      <w:r w:rsidR="00396921" w:rsidRPr="00973B5F">
        <w:rPr>
          <w:rFonts w:ascii="Franklin Gothic Medium" w:eastAsia="TimesNewRomanPSMT" w:hAnsi="Franklin Gothic Medium" w:cs="Arial"/>
          <w:bCs/>
          <w:lang w:val="sr-Cyrl-CS"/>
        </w:rPr>
        <w:t>)</w:t>
      </w:r>
      <w:r w:rsidR="004C53E4" w:rsidRPr="00973B5F">
        <w:rPr>
          <w:rFonts w:ascii="Franklin Gothic Medium" w:eastAsia="TimesNewRomanPSMT" w:hAnsi="Franklin Gothic Medium" w:cs="Arial"/>
          <w:bCs/>
          <w:lang w:val="sr-Latn-CS"/>
        </w:rPr>
        <w:t xml:space="preserve"> </w:t>
      </w:r>
      <w:r w:rsidR="004C53E4" w:rsidRPr="00973B5F">
        <w:rPr>
          <w:rFonts w:ascii="Franklin Gothic Medium" w:eastAsia="TimesNewRomanPSMT" w:hAnsi="Franklin Gothic Medium" w:cs="Arial"/>
          <w:bCs/>
          <w:lang w:val="sr-Cyrl-CS"/>
        </w:rPr>
        <w:t>ове конкурсне документације</w:t>
      </w:r>
      <w:r w:rsidRPr="00973B5F">
        <w:rPr>
          <w:rFonts w:ascii="Franklin Gothic Medium" w:eastAsia="TimesNewRomanPSMT" w:hAnsi="Franklin Gothic Medium" w:cs="Arial"/>
          <w:bCs/>
          <w:lang w:val="ru-RU"/>
        </w:rPr>
        <w:t xml:space="preserve">. </w:t>
      </w: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 случају да понуду подноси група понуђача, на </w:t>
      </w:r>
      <w:r w:rsidR="00992EB7" w:rsidRPr="00973B5F">
        <w:rPr>
          <w:rFonts w:ascii="Franklin Gothic Medium" w:eastAsia="TimesNewRomanPSMT" w:hAnsi="Franklin Gothic Medium" w:cs="Arial"/>
          <w:bCs/>
          <w:lang w:val="sr-Cyrl-CS"/>
        </w:rPr>
        <w:t xml:space="preserve">Прилогу </w:t>
      </w:r>
      <w:r w:rsidR="00396921" w:rsidRPr="00973B5F">
        <w:rPr>
          <w:rFonts w:ascii="Franklin Gothic Medium" w:eastAsia="TimesNewRomanPSMT" w:hAnsi="Franklin Gothic Medium" w:cs="Arial"/>
          <w:bCs/>
          <w:lang w:val="sr-Cyrl-CS"/>
        </w:rPr>
        <w:t>(</w:t>
      </w:r>
      <w:r w:rsidR="00992EB7" w:rsidRPr="00973B5F">
        <w:rPr>
          <w:rFonts w:ascii="Franklin Gothic Medium" w:eastAsia="TimesNewRomanPSMT" w:hAnsi="Franklin Gothic Medium" w:cs="Arial"/>
          <w:bCs/>
          <w:lang w:val="sr-Cyrl-CS"/>
        </w:rPr>
        <w:t>поглављ</w:t>
      </w:r>
      <w:r w:rsidR="00396921" w:rsidRPr="00973B5F">
        <w:rPr>
          <w:rFonts w:ascii="Franklin Gothic Medium" w:eastAsia="TimesNewRomanPSMT" w:hAnsi="Franklin Gothic Medium" w:cs="Arial"/>
          <w:bCs/>
          <w:lang w:val="sr-Cyrl-CS"/>
        </w:rPr>
        <w:t>е</w:t>
      </w:r>
      <w:r w:rsidR="004C53E4" w:rsidRPr="00973B5F">
        <w:rPr>
          <w:rFonts w:ascii="Franklin Gothic Medium" w:eastAsia="TimesNewRomanPSMT" w:hAnsi="Franklin Gothic Medium" w:cs="Arial"/>
          <w:bCs/>
          <w:lang w:val="sr-Cyrl-CS"/>
        </w:rPr>
        <w:t xml:space="preserve"> </w:t>
      </w:r>
      <w:r w:rsidR="004C53E4" w:rsidRPr="00973B5F">
        <w:rPr>
          <w:rFonts w:ascii="Franklin Gothic Medium" w:eastAsia="TimesNewRomanPSMT" w:hAnsi="Franklin Gothic Medium" w:cs="Arial"/>
          <w:b/>
          <w:bCs/>
        </w:rPr>
        <w:t>XV</w:t>
      </w:r>
      <w:r w:rsidR="00396921"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ru-RU"/>
        </w:rPr>
        <w:t xml:space="preserve"> </w:t>
      </w:r>
      <w:r w:rsidR="00396921" w:rsidRPr="00973B5F">
        <w:rPr>
          <w:rFonts w:ascii="Franklin Gothic Medium" w:eastAsia="TimesNewRomanPSMT" w:hAnsi="Franklin Gothic Medium" w:cs="Arial"/>
          <w:bCs/>
          <w:lang w:val="sr-Cyrl-CS"/>
        </w:rPr>
        <w:t xml:space="preserve">је </w:t>
      </w:r>
      <w:r w:rsidRPr="00973B5F">
        <w:rPr>
          <w:rFonts w:ascii="Franklin Gothic Medium" w:eastAsia="TimesNewRomanPSMT" w:hAnsi="Franklin Gothic Medium" w:cs="Arial"/>
          <w:bCs/>
          <w:lang w:val="ru-RU"/>
        </w:rPr>
        <w:t>потребно назначити да се ради о групи понуђача и навести називе и адресу свих учесника у заједничкој понуди.</w:t>
      </w:r>
    </w:p>
    <w:p w:rsidR="004C53E4" w:rsidRPr="00973B5F" w:rsidRDefault="001619E7" w:rsidP="00403C8A">
      <w:pPr>
        <w:jc w:val="both"/>
        <w:rPr>
          <w:rFonts w:ascii="Franklin Gothic Medium" w:eastAsia="TimesNewRomanPSMT" w:hAnsi="Franklin Gothic Medium" w:cs="Arial"/>
          <w:bCs/>
          <w:lang w:val="sr-Cyrl-CS"/>
        </w:rPr>
      </w:pPr>
      <w:r w:rsidRPr="00973B5F">
        <w:rPr>
          <w:rFonts w:ascii="Franklin Gothic Medium" w:eastAsia="TimesNewRomanPSMT" w:hAnsi="Franklin Gothic Medium" w:cs="Arial"/>
          <w:bCs/>
          <w:lang w:val="ru-RU"/>
        </w:rPr>
        <w:t xml:space="preserve">Понуду доставити на адресу: </w:t>
      </w:r>
    </w:p>
    <w:p w:rsidR="004C53E4" w:rsidRPr="00973B5F" w:rsidRDefault="00403C8A" w:rsidP="00973B5F">
      <w:pPr>
        <w:ind w:firstLine="708"/>
        <w:jc w:val="both"/>
        <w:outlineLvl w:val="0"/>
        <w:rPr>
          <w:rFonts w:ascii="Franklin Gothic Medium" w:eastAsia="TimesNewRomanPSMT" w:hAnsi="Franklin Gothic Medium" w:cs="Arial"/>
          <w:bCs/>
          <w:lang w:val="sr-Cyrl-CS"/>
        </w:rPr>
      </w:pPr>
      <w:r w:rsidRPr="00973B5F">
        <w:rPr>
          <w:rFonts w:ascii="Franklin Gothic Medium" w:eastAsia="TimesNewRomanPSMT" w:hAnsi="Franklin Gothic Medium" w:cs="Arial"/>
          <w:b/>
          <w:bCs/>
          <w:lang w:val="sr-Cyrl-CS"/>
        </w:rPr>
        <w:t>Управа царина, Булевар Зорана Ђинђића 155а, Нови Београд</w:t>
      </w:r>
    </w:p>
    <w:p w:rsidR="00A0389E" w:rsidRPr="000A2EE5" w:rsidRDefault="00A0389E" w:rsidP="00403C8A">
      <w:pPr>
        <w:jc w:val="both"/>
        <w:rPr>
          <w:rFonts w:ascii="Franklin Gothic Medium" w:hAnsi="Franklin Gothic Medium" w:cs="Arial"/>
          <w:iCs/>
          <w:color w:val="auto"/>
          <w:lang w:val="ru-RU"/>
        </w:rPr>
      </w:pPr>
      <w:r w:rsidRPr="00973B5F">
        <w:rPr>
          <w:rFonts w:ascii="Franklin Gothic Medium" w:hAnsi="Franklin Gothic Medium" w:cs="Arial"/>
          <w:color w:val="auto"/>
          <w:lang w:val="ru-RU"/>
        </w:rPr>
        <w:t xml:space="preserve">Понуда се сматра благовременом уколико је примљена од стране наручиоца до </w:t>
      </w:r>
      <w:r w:rsidR="000A2EE5" w:rsidRPr="000A2EE5">
        <w:rPr>
          <w:rFonts w:ascii="Franklin Gothic Medium" w:hAnsi="Franklin Gothic Medium" w:cs="Arial"/>
          <w:color w:val="auto"/>
          <w:lang w:val="ru-RU"/>
        </w:rPr>
        <w:t>27</w:t>
      </w:r>
      <w:r w:rsidR="00811483" w:rsidRPr="000A2EE5">
        <w:rPr>
          <w:rFonts w:ascii="Franklin Gothic Medium" w:hAnsi="Franklin Gothic Medium" w:cs="Arial"/>
          <w:b/>
          <w:color w:val="auto"/>
          <w:lang w:val="sr-Cyrl-CS"/>
        </w:rPr>
        <w:t>.</w:t>
      </w:r>
      <w:r w:rsidR="00FA2B59" w:rsidRPr="000A2EE5">
        <w:rPr>
          <w:rFonts w:ascii="Franklin Gothic Medium" w:hAnsi="Franklin Gothic Medium" w:cs="Arial"/>
          <w:color w:val="auto"/>
          <w:lang w:val="sr-Cyrl-CS"/>
        </w:rPr>
        <w:t>12</w:t>
      </w:r>
      <w:r w:rsidR="00403C8A" w:rsidRPr="000A2EE5">
        <w:rPr>
          <w:rFonts w:ascii="Franklin Gothic Medium" w:hAnsi="Franklin Gothic Medium" w:cs="Arial"/>
          <w:color w:val="auto"/>
          <w:lang w:val="sr-Cyrl-CS"/>
        </w:rPr>
        <w:t>.2013.</w:t>
      </w:r>
      <w:r w:rsidRPr="000A2EE5">
        <w:rPr>
          <w:rFonts w:ascii="Franklin Gothic Medium" w:hAnsi="Franklin Gothic Medium" w:cs="Arial"/>
          <w:i/>
          <w:iCs/>
          <w:color w:val="auto"/>
          <w:lang w:val="ru-RU"/>
        </w:rPr>
        <w:t xml:space="preserve"> </w:t>
      </w:r>
      <w:r w:rsidRPr="000A2EE5">
        <w:rPr>
          <w:rFonts w:ascii="Franklin Gothic Medium" w:hAnsi="Franklin Gothic Medium" w:cs="Arial"/>
          <w:color w:val="auto"/>
          <w:lang w:val="ru-RU"/>
        </w:rPr>
        <w:t xml:space="preserve">до </w:t>
      </w:r>
      <w:r w:rsidR="00403C8A" w:rsidRPr="000A2EE5">
        <w:rPr>
          <w:rFonts w:ascii="Franklin Gothic Medium" w:hAnsi="Franklin Gothic Medium" w:cs="Arial"/>
          <w:color w:val="auto"/>
          <w:lang w:val="sr-Cyrl-CS"/>
        </w:rPr>
        <w:t>12.00</w:t>
      </w:r>
      <w:r w:rsidRPr="000A2EE5">
        <w:rPr>
          <w:rFonts w:ascii="Franklin Gothic Medium" w:hAnsi="Franklin Gothic Medium" w:cs="Arial"/>
          <w:color w:val="auto"/>
          <w:lang w:val="ru-RU"/>
        </w:rPr>
        <w:t xml:space="preserve"> часова</w:t>
      </w:r>
      <w:r w:rsidRPr="000A2EE5">
        <w:rPr>
          <w:rFonts w:ascii="Franklin Gothic Medium" w:hAnsi="Franklin Gothic Medium" w:cs="Arial"/>
          <w:i/>
          <w:iCs/>
          <w:color w:val="auto"/>
          <w:lang w:val="ru-RU"/>
        </w:rPr>
        <w:t xml:space="preserve">. </w:t>
      </w:r>
    </w:p>
    <w:p w:rsidR="00A0389E" w:rsidRPr="00973B5F" w:rsidRDefault="00A0389E" w:rsidP="00A0389E">
      <w:pPr>
        <w:autoSpaceDE w:val="0"/>
        <w:autoSpaceDN w:val="0"/>
        <w:adjustRightInd w:val="0"/>
        <w:spacing w:line="240" w:lineRule="auto"/>
        <w:jc w:val="both"/>
        <w:rPr>
          <w:rFonts w:ascii="Franklin Gothic Medium" w:hAnsi="Franklin Gothic Medium" w:cs="Arial"/>
          <w:color w:val="auto"/>
          <w:lang w:val="ru-RU"/>
        </w:rPr>
      </w:pPr>
      <w:r w:rsidRPr="00973B5F">
        <w:rPr>
          <w:rFonts w:ascii="Franklin Gothic Medium" w:hAnsi="Franklin Gothic Medium" w:cs="Arial"/>
          <w:color w:val="auto"/>
          <w:lang w:val="ru-RU"/>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w:t>
      </w:r>
      <w:r w:rsidR="00A370C2" w:rsidRPr="00973B5F">
        <w:rPr>
          <w:rFonts w:ascii="Franklin Gothic Medium" w:hAnsi="Franklin Gothic Medium" w:cs="Arial"/>
          <w:color w:val="auto"/>
          <w:lang w:val="ru-RU"/>
        </w:rPr>
        <w:t xml:space="preserve">е понуда достављена непосредно </w:t>
      </w:r>
      <w:r w:rsidR="00A370C2" w:rsidRPr="00973B5F">
        <w:rPr>
          <w:rFonts w:ascii="Franklin Gothic Medium" w:hAnsi="Franklin Gothic Medium" w:cs="Arial"/>
          <w:color w:val="auto"/>
          <w:lang w:val="sr-Cyrl-CS"/>
        </w:rPr>
        <w:t>н</w:t>
      </w:r>
      <w:r w:rsidRPr="00973B5F">
        <w:rPr>
          <w:rFonts w:ascii="Franklin Gothic Medium" w:hAnsi="Franklin Gothic Medium" w:cs="Arial"/>
          <w:color w:val="auto"/>
          <w:lang w:val="ru-RU"/>
        </w:rPr>
        <w:t xml:space="preserve">аручулац ће понуђачу предати потврду пријема понуде. У потврди о пријему наручилац ће навести датум и сат пријема понуде. </w:t>
      </w:r>
    </w:p>
    <w:p w:rsidR="00CB43FD" w:rsidRPr="00973B5F" w:rsidRDefault="00A370C2" w:rsidP="00CB43FD">
      <w:pPr>
        <w:keepNext/>
        <w:widowControl w:val="0"/>
        <w:jc w:val="both"/>
        <w:rPr>
          <w:rFonts w:ascii="Franklin Gothic Medium" w:hAnsi="Franklin Gothic Medium"/>
          <w:noProof/>
          <w:lang w:val="sr-Cyrl-CS"/>
        </w:rPr>
      </w:pPr>
      <w:r w:rsidRPr="00973B5F">
        <w:rPr>
          <w:rFonts w:ascii="Franklin Gothic Medium" w:hAnsi="Franklin Gothic Medium" w:cs="Arial"/>
          <w:color w:val="auto"/>
          <w:lang w:val="ru-RU"/>
        </w:rPr>
        <w:t>Понуда коју</w:t>
      </w:r>
      <w:r w:rsidR="00A0389E" w:rsidRPr="00973B5F">
        <w:rPr>
          <w:rFonts w:ascii="Franklin Gothic Medium" w:hAnsi="Franklin Gothic Medium" w:cs="Arial"/>
          <w:color w:val="auto"/>
          <w:lang w:val="ru-RU"/>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r w:rsidR="00CB43FD" w:rsidRPr="00973B5F">
        <w:rPr>
          <w:rFonts w:ascii="Franklin Gothic Medium" w:hAnsi="Franklin Gothic Medium"/>
          <w:noProof/>
          <w:lang w:val="sr-Cyrl-CS"/>
        </w:rPr>
        <w:t xml:space="preserve"> </w:t>
      </w:r>
    </w:p>
    <w:p w:rsidR="00CB43FD" w:rsidRPr="00973B5F" w:rsidRDefault="00CB43FD" w:rsidP="00CB43FD">
      <w:pPr>
        <w:keepNext/>
        <w:widowControl w:val="0"/>
        <w:jc w:val="both"/>
        <w:rPr>
          <w:rFonts w:ascii="Franklin Gothic Medium" w:hAnsi="Franklin Gothic Medium"/>
          <w:noProof/>
          <w:lang w:val="sr-Cyrl-CS"/>
        </w:rPr>
      </w:pPr>
      <w:r w:rsidRPr="00973B5F">
        <w:rPr>
          <w:rFonts w:ascii="Franklin Gothic Medium" w:hAnsi="Franklin Gothic Medium" w:cs="Arial"/>
          <w:noProof/>
          <w:lang w:val="sr-Cyrl-CS"/>
        </w:rPr>
        <w:t>Комисија за јавну набавку наручиоца, по окончању поступка отварања понуда, вратиће понуђачу неблаговремено поднету понуду, неотворену, са назнаком да је поднета неблаговремено.</w:t>
      </w:r>
    </w:p>
    <w:p w:rsidR="001619E7" w:rsidRPr="00973B5F" w:rsidRDefault="001619E7">
      <w:pPr>
        <w:jc w:val="both"/>
        <w:rPr>
          <w:rFonts w:ascii="Franklin Gothic Medium" w:eastAsia="TimesNewRomanPSMT" w:hAnsi="Franklin Gothic Medium" w:cs="Arial"/>
          <w:bCs/>
        </w:rPr>
      </w:pPr>
      <w:r w:rsidRPr="00973B5F">
        <w:rPr>
          <w:rFonts w:ascii="Franklin Gothic Medium" w:eastAsia="TimesNewRomanPSMT" w:hAnsi="Franklin Gothic Medium" w:cs="Arial"/>
          <w:bCs/>
        </w:rPr>
        <w:t>Понуда мора да садржи:</w:t>
      </w:r>
    </w:p>
    <w:p w:rsidR="0014062A" w:rsidRPr="00973B5F" w:rsidRDefault="0014062A" w:rsidP="0014062A">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Техничку спецификацију</w:t>
      </w:r>
      <w:r w:rsidRPr="00973B5F">
        <w:rPr>
          <w:rFonts w:ascii="Franklin Gothic Medium" w:hAnsi="Franklin Gothic Medium" w:cs="Arial"/>
          <w:bCs/>
          <w:i/>
          <w:iCs/>
          <w:lang w:val="sr-Cyrl-CS"/>
        </w:rPr>
        <w:t xml:space="preserve"> </w:t>
      </w:r>
      <w:r w:rsidRPr="00973B5F">
        <w:rPr>
          <w:rFonts w:ascii="Franklin Gothic Medium" w:hAnsi="Franklin Gothic Medium" w:cs="Arial"/>
          <w:lang w:val="sr-Cyrl-CS"/>
        </w:rPr>
        <w:t>(</w:t>
      </w:r>
      <w:r w:rsidRPr="00973B5F">
        <w:rPr>
          <w:rFonts w:ascii="Franklin Gothic Medium" w:hAnsi="Franklin Gothic Medium" w:cs="Arial"/>
          <w:lang w:val="ru-RU"/>
        </w:rPr>
        <w:t>потписан</w:t>
      </w:r>
      <w:r w:rsidRPr="00973B5F">
        <w:rPr>
          <w:rFonts w:ascii="Franklin Gothic Medium" w:hAnsi="Franklin Gothic Medium" w:cs="Arial"/>
          <w:lang w:val="sr-Cyrl-CS"/>
        </w:rPr>
        <w:t>у</w:t>
      </w:r>
      <w:r w:rsidRPr="00973B5F">
        <w:rPr>
          <w:rFonts w:ascii="Franklin Gothic Medium" w:hAnsi="Franklin Gothic Medium" w:cs="Arial"/>
          <w:lang w:val="ru-RU"/>
        </w:rPr>
        <w:t xml:space="preserve"> од стране овлашћеног лица понуђача и оверен</w:t>
      </w:r>
      <w:r w:rsidRPr="00973B5F">
        <w:rPr>
          <w:rFonts w:ascii="Franklin Gothic Medium" w:hAnsi="Franklin Gothic Medium" w:cs="Arial"/>
          <w:lang w:val="sr-Cyrl-CS"/>
        </w:rPr>
        <w:t>у</w:t>
      </w:r>
      <w:r w:rsidRPr="00973B5F">
        <w:rPr>
          <w:rFonts w:ascii="Franklin Gothic Medium" w:hAnsi="Franklin Gothic Medium" w:cs="Arial"/>
          <w:lang w:val="ru-RU"/>
        </w:rPr>
        <w:t xml:space="preserve"> печатом</w:t>
      </w:r>
      <w:r w:rsidRPr="00973B5F">
        <w:rPr>
          <w:rFonts w:ascii="Franklin Gothic Medium" w:hAnsi="Franklin Gothic Medium" w:cs="Arial"/>
          <w:lang w:val="sr-Cyrl-CS"/>
        </w:rPr>
        <w:t>)</w:t>
      </w:r>
    </w:p>
    <w:p w:rsidR="001619E7" w:rsidRPr="00973B5F" w:rsidRDefault="0024507C">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Образац понуде</w:t>
      </w:r>
      <w:r w:rsidR="0014062A" w:rsidRPr="00973B5F">
        <w:rPr>
          <w:rFonts w:ascii="Franklin Gothic Medium" w:hAnsi="Franklin Gothic Medium" w:cs="Arial"/>
          <w:lang w:val="ru-RU"/>
        </w:rPr>
        <w:t xml:space="preserve"> </w:t>
      </w:r>
      <w:r w:rsidR="0014062A" w:rsidRPr="00973B5F">
        <w:rPr>
          <w:rFonts w:ascii="Franklin Gothic Medium" w:hAnsi="Franklin Gothic Medium" w:cs="Arial"/>
          <w:lang w:val="sr-Cyrl-CS"/>
        </w:rPr>
        <w:t xml:space="preserve">(попуњен, </w:t>
      </w:r>
      <w:r w:rsidR="0014062A" w:rsidRPr="00973B5F">
        <w:rPr>
          <w:rFonts w:ascii="Franklin Gothic Medium" w:hAnsi="Franklin Gothic Medium" w:cs="Arial"/>
          <w:lang w:val="ru-RU"/>
        </w:rPr>
        <w:t>потписан од стране овлашћеног лица понуђача и оверен печатом</w:t>
      </w:r>
      <w:r w:rsidR="0014062A" w:rsidRPr="00973B5F">
        <w:rPr>
          <w:rFonts w:ascii="Franklin Gothic Medium" w:hAnsi="Franklin Gothic Medium" w:cs="Arial"/>
          <w:lang w:val="sr-Cyrl-CS"/>
        </w:rPr>
        <w:t>)</w:t>
      </w:r>
    </w:p>
    <w:p w:rsidR="0014062A" w:rsidRPr="00973B5F" w:rsidRDefault="0024507C" w:rsidP="0014062A">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Модел уговора</w:t>
      </w:r>
      <w:r w:rsidR="0014062A" w:rsidRPr="00973B5F">
        <w:rPr>
          <w:rFonts w:ascii="Franklin Gothic Medium" w:hAnsi="Franklin Gothic Medium" w:cs="Arial"/>
          <w:bCs/>
          <w:i/>
          <w:iCs/>
          <w:lang w:val="sr-Cyrl-CS"/>
        </w:rPr>
        <w:t xml:space="preserve"> </w:t>
      </w:r>
      <w:r w:rsidR="0014062A" w:rsidRPr="00973B5F">
        <w:rPr>
          <w:rFonts w:ascii="Franklin Gothic Medium" w:hAnsi="Franklin Gothic Medium" w:cs="Arial"/>
          <w:lang w:val="sr-Cyrl-CS"/>
        </w:rPr>
        <w:t xml:space="preserve">(попуњен, </w:t>
      </w:r>
      <w:r w:rsidR="0014062A" w:rsidRPr="00973B5F">
        <w:rPr>
          <w:rFonts w:ascii="Franklin Gothic Medium" w:hAnsi="Franklin Gothic Medium" w:cs="Arial"/>
          <w:lang w:val="ru-RU"/>
        </w:rPr>
        <w:t>потписан од стране овлашћеног лица понуђача и оверен печатом</w:t>
      </w:r>
      <w:r w:rsidR="0014062A" w:rsidRPr="00973B5F">
        <w:rPr>
          <w:rFonts w:ascii="Franklin Gothic Medium" w:hAnsi="Franklin Gothic Medium" w:cs="Arial"/>
          <w:lang w:val="sr-Cyrl-CS"/>
        </w:rPr>
        <w:t>)</w:t>
      </w:r>
    </w:p>
    <w:p w:rsidR="0014062A" w:rsidRPr="00973B5F" w:rsidRDefault="0014062A" w:rsidP="0014062A">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Образац структуре цене</w:t>
      </w:r>
      <w:r w:rsidRPr="00973B5F">
        <w:rPr>
          <w:rFonts w:ascii="Franklin Gothic Medium" w:hAnsi="Franklin Gothic Medium" w:cs="Arial"/>
          <w:bCs/>
          <w:i/>
          <w:iCs/>
          <w:lang w:val="sr-Cyrl-CS"/>
        </w:rPr>
        <w:t xml:space="preserve"> </w:t>
      </w:r>
      <w:r w:rsidRPr="00973B5F">
        <w:rPr>
          <w:rFonts w:ascii="Franklin Gothic Medium" w:hAnsi="Franklin Gothic Medium" w:cs="Arial"/>
          <w:lang w:val="sr-Cyrl-CS"/>
        </w:rPr>
        <w:t xml:space="preserve">(попуњен, </w:t>
      </w:r>
      <w:r w:rsidRPr="00973B5F">
        <w:rPr>
          <w:rFonts w:ascii="Franklin Gothic Medium" w:hAnsi="Franklin Gothic Medium" w:cs="Arial"/>
          <w:lang w:val="ru-RU"/>
        </w:rPr>
        <w:t>потписан од стране овлашћеног лица понуђача и оверен печатом</w:t>
      </w:r>
      <w:r w:rsidRPr="00973B5F">
        <w:rPr>
          <w:rFonts w:ascii="Franklin Gothic Medium" w:hAnsi="Franklin Gothic Medium" w:cs="Arial"/>
          <w:lang w:val="sr-Cyrl-CS"/>
        </w:rPr>
        <w:t>)</w:t>
      </w:r>
    </w:p>
    <w:p w:rsidR="0014062A" w:rsidRPr="00973B5F" w:rsidRDefault="0014062A" w:rsidP="0014062A">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Образац изјаве о независној понуди</w:t>
      </w:r>
      <w:r w:rsidRPr="00973B5F">
        <w:rPr>
          <w:rFonts w:ascii="Franklin Gothic Medium" w:hAnsi="Franklin Gothic Medium" w:cs="Arial"/>
          <w:bCs/>
          <w:i/>
          <w:iCs/>
          <w:lang w:val="sr-Cyrl-CS"/>
        </w:rPr>
        <w:t xml:space="preserve"> </w:t>
      </w:r>
      <w:r w:rsidRPr="00973B5F">
        <w:rPr>
          <w:rFonts w:ascii="Franklin Gothic Medium" w:hAnsi="Franklin Gothic Medium" w:cs="Arial"/>
          <w:lang w:val="sr-Cyrl-CS"/>
        </w:rPr>
        <w:t>(</w:t>
      </w:r>
      <w:r w:rsidRPr="00973B5F">
        <w:rPr>
          <w:rFonts w:ascii="Franklin Gothic Medium" w:hAnsi="Franklin Gothic Medium" w:cs="Arial"/>
          <w:lang w:val="ru-RU"/>
        </w:rPr>
        <w:t>потписан од стране овлашћеног лица понуђача и оверен печатом</w:t>
      </w:r>
      <w:r w:rsidRPr="00973B5F">
        <w:rPr>
          <w:rFonts w:ascii="Franklin Gothic Medium" w:hAnsi="Franklin Gothic Medium" w:cs="Arial"/>
          <w:lang w:val="sr-Cyrl-CS"/>
        </w:rPr>
        <w:t>)</w:t>
      </w:r>
    </w:p>
    <w:p w:rsidR="006E4115" w:rsidRPr="005E4800" w:rsidRDefault="0014062A" w:rsidP="005E4800">
      <w:pPr>
        <w:pStyle w:val="ListParagraph"/>
        <w:numPr>
          <w:ilvl w:val="0"/>
          <w:numId w:val="6"/>
        </w:numPr>
        <w:jc w:val="both"/>
        <w:rPr>
          <w:rFonts w:ascii="Franklin Gothic Medium" w:hAnsi="Franklin Gothic Medium" w:cs="Arial"/>
          <w:bCs/>
          <w:i/>
          <w:iCs/>
          <w:lang w:val="ru-RU"/>
        </w:rPr>
      </w:pPr>
      <w:r w:rsidRPr="00973B5F">
        <w:rPr>
          <w:rFonts w:ascii="Franklin Gothic Medium" w:eastAsia="TimesNewRomanPSMT" w:hAnsi="Franklin Gothic Medium" w:cs="Arial"/>
          <w:b/>
          <w:i/>
          <w:lang w:val="ru-RU"/>
        </w:rPr>
        <w:t>Образац изјаве о поштовању обавеза из чл. 75. ст. 2. Закона</w:t>
      </w:r>
      <w:r w:rsidR="00BA3479" w:rsidRPr="00973B5F">
        <w:rPr>
          <w:rFonts w:ascii="Franklin Gothic Medium" w:eastAsia="TimesNewRomanPSMT" w:hAnsi="Franklin Gothic Medium" w:cs="Arial"/>
          <w:i/>
          <w:lang w:val="sr-Cyrl-CS"/>
        </w:rPr>
        <w:t xml:space="preserve"> </w:t>
      </w:r>
      <w:r w:rsidR="00BA3479" w:rsidRPr="00973B5F">
        <w:rPr>
          <w:rFonts w:ascii="Franklin Gothic Medium" w:hAnsi="Franklin Gothic Medium" w:cs="Arial"/>
          <w:lang w:val="sr-Cyrl-CS"/>
        </w:rPr>
        <w:t>(</w:t>
      </w:r>
      <w:r w:rsidR="00BA3479" w:rsidRPr="00973B5F">
        <w:rPr>
          <w:rFonts w:ascii="Franklin Gothic Medium" w:hAnsi="Franklin Gothic Medium" w:cs="Arial"/>
          <w:lang w:val="ru-RU"/>
        </w:rPr>
        <w:t>потписан од стране овлашћеног лица понуђача и оверен печатом</w:t>
      </w:r>
      <w:r w:rsidR="00BA3479" w:rsidRPr="00973B5F">
        <w:rPr>
          <w:rFonts w:ascii="Franklin Gothic Medium" w:hAnsi="Franklin Gothic Medium" w:cs="Arial"/>
          <w:lang w:val="sr-Cyrl-CS"/>
        </w:rPr>
        <w:t>)</w:t>
      </w:r>
    </w:p>
    <w:p w:rsidR="00EC1431" w:rsidRPr="00EC1431" w:rsidRDefault="00EC1431" w:rsidP="00EC1431">
      <w:pPr>
        <w:pStyle w:val="ListParagraph"/>
        <w:numPr>
          <w:ilvl w:val="0"/>
          <w:numId w:val="6"/>
        </w:numPr>
        <w:jc w:val="both"/>
        <w:rPr>
          <w:rFonts w:ascii="Franklin Gothic Medium" w:hAnsi="Franklin Gothic Medium" w:cs="Arial"/>
          <w:b/>
          <w:bCs/>
          <w:i/>
          <w:iCs/>
          <w:lang w:val="ru-RU"/>
        </w:rPr>
      </w:pPr>
      <w:r w:rsidRPr="00EC1431">
        <w:rPr>
          <w:rFonts w:ascii="Franklin Gothic Medium" w:hAnsi="Franklin Gothic Medium"/>
          <w:b/>
          <w:noProof/>
          <w:lang w:val="ru-RU"/>
        </w:rPr>
        <w:t xml:space="preserve">Приложити техничку документацију произвођача </w:t>
      </w:r>
      <w:r w:rsidRPr="00EC1431">
        <w:rPr>
          <w:rFonts w:ascii="Franklin Gothic Medium" w:hAnsi="Franklin Gothic Medium"/>
          <w:noProof/>
          <w:lang w:val="ru-RU"/>
        </w:rPr>
        <w:t xml:space="preserve">(каталоге или изводе из каталога са фотографијама добара и осталу документацију произвођача, са </w:t>
      </w:r>
      <w:r w:rsidRPr="00EC1431">
        <w:rPr>
          <w:rFonts w:ascii="Franklin Gothic Medium" w:hAnsi="Franklin Gothic Medium"/>
          <w:noProof/>
          <w:lang w:val="ru-RU"/>
        </w:rPr>
        <w:lastRenderedPageBreak/>
        <w:t>јасно назначеним моделом), у којој се недвосмислено могу утврдити изглед техничке карактеристике добара</w:t>
      </w:r>
    </w:p>
    <w:p w:rsidR="004841BE" w:rsidRPr="004841BE" w:rsidRDefault="004841BE" w:rsidP="004841BE">
      <w:pPr>
        <w:pStyle w:val="ListParagraph"/>
        <w:numPr>
          <w:ilvl w:val="0"/>
          <w:numId w:val="6"/>
        </w:numPr>
        <w:jc w:val="both"/>
        <w:rPr>
          <w:rFonts w:ascii="Franklin Gothic Medium" w:hAnsi="Franklin Gothic Medium" w:cs="Arial"/>
          <w:b/>
          <w:bCs/>
          <w:i/>
          <w:iCs/>
          <w:lang w:val="ru-RU"/>
        </w:rPr>
      </w:pPr>
      <w:r w:rsidRPr="004841BE">
        <w:rPr>
          <w:rFonts w:ascii="Franklin Gothic Medium" w:hAnsi="Franklin Gothic Medium" w:cs="Arial"/>
          <w:b/>
          <w:bCs/>
          <w:i/>
          <w:iCs/>
          <w:lang w:val="sr-Cyrl-CS"/>
        </w:rPr>
        <w:t>Образац изјаве о кључном техничком особљу које ће бити одговорно за извршење уго</w:t>
      </w:r>
      <w:r w:rsidR="00AC5969">
        <w:rPr>
          <w:rFonts w:ascii="Franklin Gothic Medium" w:hAnsi="Franklin Gothic Medium" w:cs="Arial"/>
          <w:b/>
          <w:bCs/>
          <w:i/>
          <w:iCs/>
          <w:lang w:val="sr-Cyrl-CS"/>
        </w:rPr>
        <w:t>вора и квалитет испоручених добара</w:t>
      </w:r>
      <w:r w:rsidRPr="004841BE">
        <w:rPr>
          <w:rFonts w:ascii="Franklin Gothic Medium" w:hAnsi="Franklin Gothic Medium" w:cs="Arial"/>
          <w:b/>
          <w:bCs/>
          <w:i/>
          <w:iCs/>
          <w:lang w:val="sr-Cyrl-CS"/>
        </w:rPr>
        <w:t xml:space="preserve"> </w:t>
      </w:r>
      <w:r w:rsidRPr="004841BE">
        <w:rPr>
          <w:rFonts w:ascii="Franklin Gothic Medium" w:hAnsi="Franklin Gothic Medium" w:cs="Arial"/>
          <w:lang w:val="sr-Cyrl-CS"/>
        </w:rPr>
        <w:t xml:space="preserve">(попуњен, </w:t>
      </w:r>
      <w:r w:rsidRPr="004841BE">
        <w:rPr>
          <w:rFonts w:ascii="Franklin Gothic Medium" w:hAnsi="Franklin Gothic Medium" w:cs="Arial"/>
          <w:lang w:val="ru-RU"/>
        </w:rPr>
        <w:t>потписан од стране овлашћеног лица понуђача и оверен печатом</w:t>
      </w:r>
      <w:r w:rsidRPr="004841BE">
        <w:rPr>
          <w:rFonts w:ascii="Franklin Gothic Medium" w:hAnsi="Franklin Gothic Medium" w:cs="Arial"/>
          <w:lang w:val="sr-Cyrl-CS"/>
        </w:rPr>
        <w:t>)</w:t>
      </w:r>
    </w:p>
    <w:p w:rsidR="005C3058" w:rsidRPr="00973B5F" w:rsidRDefault="00992EB7" w:rsidP="00BA3479">
      <w:pPr>
        <w:pStyle w:val="ListParagraph"/>
        <w:numPr>
          <w:ilvl w:val="0"/>
          <w:numId w:val="6"/>
        </w:numPr>
        <w:jc w:val="both"/>
        <w:rPr>
          <w:rFonts w:ascii="Franklin Gothic Medium" w:hAnsi="Franklin Gothic Medium" w:cs="Arial"/>
          <w:b/>
          <w:bCs/>
          <w:i/>
          <w:iCs/>
        </w:rPr>
      </w:pPr>
      <w:r w:rsidRPr="00973B5F">
        <w:rPr>
          <w:rFonts w:ascii="Franklin Gothic Medium" w:hAnsi="Franklin Gothic Medium" w:cs="Arial"/>
          <w:b/>
          <w:bCs/>
          <w:i/>
          <w:iCs/>
          <w:lang w:val="sr-Cyrl-CS"/>
        </w:rPr>
        <w:t>Прилог</w:t>
      </w:r>
    </w:p>
    <w:p w:rsidR="005E02F4" w:rsidRPr="00973B5F" w:rsidRDefault="005E02F4" w:rsidP="005E02F4">
      <w:pPr>
        <w:jc w:val="both"/>
        <w:rPr>
          <w:rFonts w:ascii="Franklin Gothic Medium" w:hAnsi="Franklin Gothic Medium" w:cs="Arial"/>
          <w:b/>
          <w:bCs/>
          <w:i/>
          <w:iCs/>
          <w:lang w:val="sr-Cyrl-CS"/>
        </w:rPr>
      </w:pPr>
    </w:p>
    <w:p w:rsidR="005E02F4" w:rsidRPr="00973B5F" w:rsidRDefault="005E02F4" w:rsidP="005E02F4">
      <w:pPr>
        <w:jc w:val="both"/>
        <w:rPr>
          <w:rFonts w:ascii="Franklin Gothic Medium" w:hAnsi="Franklin Gothic Medium" w:cs="Arial"/>
          <w:bCs/>
          <w:iCs/>
          <w:color w:val="auto"/>
          <w:lang w:val="sr-Cyrl-CS"/>
        </w:rPr>
      </w:pPr>
      <w:r w:rsidRPr="00973B5F">
        <w:rPr>
          <w:rFonts w:ascii="Franklin Gothic Medium" w:hAnsi="Franklin Gothic Medium" w:cs="Arial"/>
          <w:bCs/>
          <w:iCs/>
          <w:lang w:val="sr-Cyrl-CS"/>
        </w:rPr>
        <w:t xml:space="preserve">Уколико понуду подноси група понуђача, </w:t>
      </w:r>
      <w:r w:rsidRPr="00973B5F">
        <w:rPr>
          <w:rFonts w:ascii="Franklin Gothic Medium" w:hAnsi="Franklin Gothic Medium" w:cs="Arial"/>
          <w:bCs/>
          <w:iCs/>
          <w:color w:val="auto"/>
          <w:u w:val="single"/>
          <w:lang w:val="sr-Cyrl-CS"/>
        </w:rPr>
        <w:t>само носилац понуде</w:t>
      </w:r>
      <w:r w:rsidRPr="00973B5F">
        <w:rPr>
          <w:rFonts w:ascii="Franklin Gothic Medium" w:hAnsi="Franklin Gothic Medium" w:cs="Arial"/>
          <w:bCs/>
          <w:iCs/>
          <w:color w:val="auto"/>
          <w:lang w:val="sr-Cyrl-CS"/>
        </w:rPr>
        <w:t xml:space="preserve"> попуњава, потписује и оверава печатом следеће </w:t>
      </w:r>
      <w:r w:rsidR="005A6EB1" w:rsidRPr="00973B5F">
        <w:rPr>
          <w:rFonts w:ascii="Franklin Gothic Medium" w:hAnsi="Franklin Gothic Medium" w:cs="Arial"/>
          <w:bCs/>
          <w:iCs/>
          <w:color w:val="auto"/>
          <w:lang w:val="sr-Cyrl-CS"/>
        </w:rPr>
        <w:t xml:space="preserve">обрасце из конкурсне документације </w:t>
      </w:r>
      <w:r w:rsidRPr="00973B5F">
        <w:rPr>
          <w:rFonts w:ascii="Franklin Gothic Medium" w:hAnsi="Franklin Gothic Medium" w:cs="Arial"/>
          <w:bCs/>
          <w:iCs/>
          <w:color w:val="auto"/>
          <w:lang w:val="sr-Cyrl-CS"/>
        </w:rPr>
        <w:t>и у понуди прилаже:</w:t>
      </w:r>
    </w:p>
    <w:p w:rsidR="005E02F4" w:rsidRPr="00973B5F" w:rsidRDefault="005E02F4" w:rsidP="005E02F4">
      <w:pPr>
        <w:pStyle w:val="ListParagraph"/>
        <w:numPr>
          <w:ilvl w:val="0"/>
          <w:numId w:val="6"/>
        </w:numPr>
        <w:jc w:val="both"/>
        <w:rPr>
          <w:rFonts w:ascii="Franklin Gothic Medium" w:hAnsi="Franklin Gothic Medium" w:cs="Arial"/>
          <w:bCs/>
          <w:i/>
          <w:iCs/>
        </w:rPr>
      </w:pPr>
      <w:r w:rsidRPr="00973B5F">
        <w:rPr>
          <w:rFonts w:ascii="Franklin Gothic Medium" w:hAnsi="Franklin Gothic Medium" w:cs="Arial"/>
          <w:bCs/>
          <w:i/>
          <w:iCs/>
          <w:lang w:val="sr-Cyrl-CS"/>
        </w:rPr>
        <w:t xml:space="preserve">Техничку спецификацију </w:t>
      </w:r>
    </w:p>
    <w:p w:rsidR="005E02F4" w:rsidRPr="00973B5F" w:rsidRDefault="005E02F4" w:rsidP="005E02F4">
      <w:pPr>
        <w:pStyle w:val="ListParagraph"/>
        <w:numPr>
          <w:ilvl w:val="0"/>
          <w:numId w:val="6"/>
        </w:numPr>
        <w:jc w:val="both"/>
        <w:rPr>
          <w:rFonts w:ascii="Franklin Gothic Medium" w:hAnsi="Franklin Gothic Medium" w:cs="Arial"/>
          <w:bCs/>
          <w:i/>
          <w:iCs/>
        </w:rPr>
      </w:pPr>
      <w:r w:rsidRPr="00973B5F">
        <w:rPr>
          <w:rFonts w:ascii="Franklin Gothic Medium" w:hAnsi="Franklin Gothic Medium" w:cs="Arial"/>
          <w:bCs/>
          <w:i/>
          <w:iCs/>
          <w:lang w:val="sr-Cyrl-CS"/>
        </w:rPr>
        <w:t>Образац понуде</w:t>
      </w:r>
      <w:r w:rsidRPr="00973B5F">
        <w:rPr>
          <w:rFonts w:ascii="Franklin Gothic Medium" w:hAnsi="Franklin Gothic Medium" w:cs="Arial"/>
        </w:rPr>
        <w:t xml:space="preserve"> </w:t>
      </w:r>
    </w:p>
    <w:p w:rsidR="005E02F4" w:rsidRPr="00973B5F" w:rsidRDefault="005E02F4" w:rsidP="005E02F4">
      <w:pPr>
        <w:pStyle w:val="ListParagraph"/>
        <w:numPr>
          <w:ilvl w:val="0"/>
          <w:numId w:val="6"/>
        </w:numPr>
        <w:jc w:val="both"/>
        <w:rPr>
          <w:rFonts w:ascii="Franklin Gothic Medium" w:hAnsi="Franklin Gothic Medium" w:cs="Arial"/>
          <w:bCs/>
          <w:i/>
          <w:iCs/>
        </w:rPr>
      </w:pPr>
      <w:r w:rsidRPr="00973B5F">
        <w:rPr>
          <w:rFonts w:ascii="Franklin Gothic Medium" w:hAnsi="Franklin Gothic Medium" w:cs="Arial"/>
          <w:bCs/>
          <w:i/>
          <w:iCs/>
          <w:lang w:val="sr-Cyrl-CS"/>
        </w:rPr>
        <w:t xml:space="preserve">Модел уговора </w:t>
      </w:r>
    </w:p>
    <w:p w:rsidR="005E02F4" w:rsidRPr="00973B5F" w:rsidRDefault="005E02F4" w:rsidP="005E02F4">
      <w:pPr>
        <w:pStyle w:val="ListParagraph"/>
        <w:numPr>
          <w:ilvl w:val="0"/>
          <w:numId w:val="6"/>
        </w:numPr>
        <w:jc w:val="both"/>
        <w:rPr>
          <w:rFonts w:ascii="Franklin Gothic Medium" w:hAnsi="Franklin Gothic Medium" w:cs="Arial"/>
          <w:bCs/>
          <w:i/>
          <w:iCs/>
        </w:rPr>
      </w:pPr>
      <w:r w:rsidRPr="00973B5F">
        <w:rPr>
          <w:rFonts w:ascii="Franklin Gothic Medium" w:hAnsi="Franklin Gothic Medium" w:cs="Arial"/>
          <w:bCs/>
          <w:i/>
          <w:iCs/>
          <w:lang w:val="sr-Cyrl-CS"/>
        </w:rPr>
        <w:t xml:space="preserve">Образац структуре цене </w:t>
      </w:r>
    </w:p>
    <w:p w:rsidR="005E02F4" w:rsidRPr="00973B5F" w:rsidRDefault="005E02F4" w:rsidP="005E02F4">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Cs/>
          <w:i/>
          <w:iCs/>
          <w:lang w:val="sr-Cyrl-CS"/>
        </w:rPr>
        <w:t>Образац трошкова припреме понуде</w:t>
      </w:r>
      <w:r w:rsidR="005A6EB1" w:rsidRPr="00973B5F">
        <w:rPr>
          <w:rFonts w:ascii="Franklin Gothic Medium" w:hAnsi="Franklin Gothic Medium" w:cs="Arial"/>
          <w:bCs/>
          <w:i/>
          <w:iCs/>
          <w:lang w:val="sr-Cyrl-CS"/>
        </w:rPr>
        <w:t xml:space="preserve"> </w:t>
      </w:r>
      <w:r w:rsidR="005A6EB1" w:rsidRPr="00973B5F">
        <w:rPr>
          <w:rFonts w:ascii="Franklin Gothic Medium" w:hAnsi="Franklin Gothic Medium" w:cs="Arial"/>
          <w:bCs/>
          <w:iCs/>
          <w:lang w:val="sr-Cyrl-CS"/>
        </w:rPr>
        <w:t>(уколико понуђач тражи накнаду трошкова дефинисаних чл. 88 Закона)</w:t>
      </w:r>
    </w:p>
    <w:p w:rsidR="00992EB7" w:rsidRPr="00AC5969" w:rsidRDefault="00992EB7" w:rsidP="00992EB7">
      <w:pPr>
        <w:pStyle w:val="ListParagraph"/>
        <w:numPr>
          <w:ilvl w:val="0"/>
          <w:numId w:val="6"/>
        </w:numPr>
        <w:jc w:val="both"/>
        <w:rPr>
          <w:rFonts w:ascii="Franklin Gothic Medium" w:hAnsi="Franklin Gothic Medium" w:cs="Arial"/>
          <w:b/>
          <w:bCs/>
          <w:i/>
          <w:iCs/>
          <w:lang w:val="ru-RU"/>
        </w:rPr>
      </w:pPr>
      <w:r w:rsidRPr="00973B5F">
        <w:rPr>
          <w:rFonts w:ascii="Franklin Gothic Medium" w:hAnsi="Franklin Gothic Medium" w:cs="Arial"/>
          <w:bCs/>
          <w:i/>
          <w:iCs/>
          <w:lang w:val="sr-Cyrl-CS"/>
        </w:rPr>
        <w:t xml:space="preserve">Образац изјаве о кључном техничком особљу које ће бити одговорно за извршење уговора и квалитет </w:t>
      </w:r>
      <w:r w:rsidR="00AC5969">
        <w:rPr>
          <w:rFonts w:ascii="Franklin Gothic Medium" w:hAnsi="Franklin Gothic Medium" w:cs="Arial"/>
          <w:bCs/>
          <w:i/>
          <w:iCs/>
          <w:lang w:val="sr-Cyrl-CS"/>
        </w:rPr>
        <w:t>испоручених добара</w:t>
      </w:r>
    </w:p>
    <w:p w:rsidR="00992EB7" w:rsidRPr="00973B5F" w:rsidRDefault="00992EB7" w:rsidP="00992EB7">
      <w:pPr>
        <w:pStyle w:val="ListParagraph"/>
        <w:numPr>
          <w:ilvl w:val="0"/>
          <w:numId w:val="6"/>
        </w:numPr>
        <w:jc w:val="both"/>
        <w:rPr>
          <w:rFonts w:ascii="Franklin Gothic Medium" w:hAnsi="Franklin Gothic Medium" w:cs="Arial"/>
          <w:b/>
          <w:bCs/>
          <w:i/>
          <w:iCs/>
        </w:rPr>
      </w:pPr>
      <w:r w:rsidRPr="00973B5F">
        <w:rPr>
          <w:rFonts w:ascii="Franklin Gothic Medium" w:hAnsi="Franklin Gothic Medium" w:cs="Arial"/>
          <w:bCs/>
          <w:i/>
          <w:iCs/>
          <w:lang w:val="sr-Cyrl-CS"/>
        </w:rPr>
        <w:t>Прилог</w:t>
      </w:r>
      <w:r w:rsidRPr="00973B5F">
        <w:rPr>
          <w:rFonts w:ascii="Franklin Gothic Medium" w:hAnsi="Franklin Gothic Medium" w:cs="Arial"/>
          <w:bCs/>
          <w:i/>
          <w:iCs/>
          <w:lang w:val="sr-Latn-CS"/>
        </w:rPr>
        <w:t>.</w:t>
      </w:r>
    </w:p>
    <w:p w:rsidR="005E02F4" w:rsidRPr="00973B5F" w:rsidRDefault="005E02F4" w:rsidP="005E02F4">
      <w:pPr>
        <w:jc w:val="both"/>
        <w:rPr>
          <w:rFonts w:ascii="Franklin Gothic Medium" w:hAnsi="Franklin Gothic Medium" w:cs="Arial"/>
          <w:bCs/>
          <w:iCs/>
          <w:lang w:val="sr-Cyrl-CS"/>
        </w:rPr>
      </w:pPr>
    </w:p>
    <w:p w:rsidR="001619E7" w:rsidRPr="00973B5F" w:rsidRDefault="001619E7">
      <w:pPr>
        <w:jc w:val="both"/>
        <w:rPr>
          <w:rFonts w:ascii="Franklin Gothic Medium" w:hAnsi="Franklin Gothic Medium"/>
        </w:rPr>
      </w:pPr>
      <w:r w:rsidRPr="00973B5F">
        <w:rPr>
          <w:rFonts w:ascii="Franklin Gothic Medium" w:hAnsi="Franklin Gothic Medium" w:cs="Arial"/>
          <w:b/>
          <w:i/>
          <w:iCs/>
        </w:rPr>
        <w:t>3.</w:t>
      </w:r>
      <w:r w:rsidRPr="00973B5F">
        <w:rPr>
          <w:rFonts w:ascii="Franklin Gothic Medium" w:hAnsi="Franklin Gothic Medium" w:cs="Arial"/>
          <w:b/>
          <w:bCs/>
          <w:i/>
          <w:iCs/>
        </w:rPr>
        <w:t xml:space="preserve"> ПАРТИЈЕ</w:t>
      </w:r>
    </w:p>
    <w:p w:rsidR="001619E7" w:rsidRPr="00973B5F" w:rsidRDefault="001619E7">
      <w:pPr>
        <w:jc w:val="both"/>
        <w:rPr>
          <w:rFonts w:ascii="Franklin Gothic Medium" w:hAnsi="Franklin Gothic Medium"/>
        </w:rPr>
      </w:pPr>
    </w:p>
    <w:p w:rsidR="001619E7" w:rsidRPr="00973B5F" w:rsidRDefault="0042384A" w:rsidP="00973B5F">
      <w:pPr>
        <w:jc w:val="both"/>
        <w:outlineLvl w:val="0"/>
        <w:rPr>
          <w:rFonts w:ascii="Franklin Gothic Medium" w:hAnsi="Franklin Gothic Medium" w:cs="Arial"/>
          <w:lang w:val="sr-Cyrl-CS"/>
        </w:rPr>
      </w:pPr>
      <w:r w:rsidRPr="00973B5F">
        <w:rPr>
          <w:rFonts w:ascii="Franklin Gothic Medium" w:hAnsi="Franklin Gothic Medium" w:cs="Arial"/>
          <w:lang w:val="sr-Cyrl-CS"/>
        </w:rPr>
        <w:t>Ова набавка није опредељена по партијама.</w:t>
      </w:r>
    </w:p>
    <w:p w:rsidR="0042384A" w:rsidRPr="00973B5F" w:rsidRDefault="0042384A">
      <w:pPr>
        <w:jc w:val="both"/>
        <w:rPr>
          <w:rFonts w:ascii="Franklin Gothic Medium" w:hAnsi="Franklin Gothic Medium" w:cs="Arial"/>
          <w:lang w:val="sr-Cyrl-CS"/>
        </w:rPr>
      </w:pPr>
    </w:p>
    <w:p w:rsidR="001619E7" w:rsidRPr="004D765B" w:rsidRDefault="001619E7">
      <w:pPr>
        <w:jc w:val="both"/>
        <w:rPr>
          <w:rFonts w:ascii="Franklin Gothic Medium" w:hAnsi="Franklin Gothic Medium" w:cs="Arial"/>
          <w:bCs/>
          <w:iCs/>
          <w:lang w:val="ru-RU"/>
        </w:rPr>
      </w:pPr>
      <w:r w:rsidRPr="004D765B">
        <w:rPr>
          <w:rFonts w:ascii="Franklin Gothic Medium" w:hAnsi="Franklin Gothic Medium" w:cs="Arial"/>
          <w:b/>
          <w:i/>
          <w:iCs/>
          <w:lang w:val="ru-RU"/>
        </w:rPr>
        <w:t>4.</w:t>
      </w:r>
      <w:r w:rsidRPr="004D765B">
        <w:rPr>
          <w:rFonts w:ascii="Franklin Gothic Medium" w:hAnsi="Franklin Gothic Medium" w:cs="Arial"/>
          <w:b/>
          <w:bCs/>
          <w:i/>
          <w:iCs/>
          <w:lang w:val="ru-RU"/>
        </w:rPr>
        <w:t xml:space="preserve">  ПОНУДА СА ВАРИЈАНТАМА</w:t>
      </w:r>
    </w:p>
    <w:p w:rsidR="001619E7" w:rsidRPr="004D765B" w:rsidRDefault="001619E7">
      <w:pPr>
        <w:jc w:val="both"/>
        <w:rPr>
          <w:rFonts w:ascii="Franklin Gothic Medium" w:hAnsi="Franklin Gothic Medium" w:cs="Arial"/>
          <w:bCs/>
          <w:iCs/>
          <w:lang w:val="ru-RU"/>
        </w:rPr>
      </w:pPr>
    </w:p>
    <w:p w:rsidR="001619E7" w:rsidRPr="00973B5F" w:rsidRDefault="001619E7" w:rsidP="00973B5F">
      <w:pPr>
        <w:jc w:val="both"/>
        <w:outlineLvl w:val="0"/>
        <w:rPr>
          <w:rFonts w:ascii="Franklin Gothic Medium" w:hAnsi="Franklin Gothic Medium" w:cs="Arial"/>
          <w:b/>
          <w:bCs/>
          <w:i/>
          <w:iCs/>
          <w:lang w:val="ru-RU"/>
        </w:rPr>
      </w:pPr>
      <w:r w:rsidRPr="00973B5F">
        <w:rPr>
          <w:rFonts w:ascii="Franklin Gothic Medium" w:hAnsi="Franklin Gothic Medium" w:cs="Arial"/>
          <w:bCs/>
          <w:iCs/>
          <w:lang w:val="ru-RU"/>
        </w:rPr>
        <w:t>Подношење понуде са варијантама није дозвољено.</w:t>
      </w:r>
    </w:p>
    <w:p w:rsidR="001619E7" w:rsidRPr="00973B5F" w:rsidRDefault="001619E7">
      <w:pPr>
        <w:jc w:val="both"/>
        <w:rPr>
          <w:rFonts w:ascii="Franklin Gothic Medium" w:hAnsi="Franklin Gothic Medium" w:cs="Arial"/>
          <w:b/>
          <w:bCs/>
          <w:i/>
          <w:iCs/>
          <w:lang w:val="ru-RU"/>
        </w:rPr>
      </w:pPr>
    </w:p>
    <w:p w:rsidR="001619E7" w:rsidRPr="00973B5F" w:rsidRDefault="001619E7">
      <w:pPr>
        <w:jc w:val="both"/>
        <w:rPr>
          <w:rFonts w:ascii="Franklin Gothic Medium" w:hAnsi="Franklin Gothic Medium"/>
          <w:lang w:val="ru-RU"/>
        </w:rPr>
      </w:pPr>
      <w:r w:rsidRPr="00973B5F">
        <w:rPr>
          <w:rFonts w:ascii="Franklin Gothic Medium" w:hAnsi="Franklin Gothic Medium" w:cs="Arial"/>
          <w:b/>
          <w:bCs/>
          <w:i/>
          <w:iCs/>
          <w:lang w:val="ru-RU"/>
        </w:rPr>
        <w:t xml:space="preserve">5. </w:t>
      </w:r>
      <w:r w:rsidRPr="00973B5F">
        <w:rPr>
          <w:rFonts w:ascii="Franklin Gothic Medium" w:hAnsi="Franklin Gothic Medium" w:cs="Arial"/>
          <w:b/>
          <w:i/>
          <w:iCs/>
          <w:lang w:val="ru-RU"/>
        </w:rPr>
        <w:t>НАЧИН ИЗМЕНЕ, ДОПУНЕ И ОПОЗИВА ПОНУДЕ</w:t>
      </w:r>
    </w:p>
    <w:p w:rsidR="001619E7" w:rsidRPr="00973B5F" w:rsidRDefault="001619E7">
      <w:pPr>
        <w:jc w:val="both"/>
        <w:rPr>
          <w:rFonts w:ascii="Franklin Gothic Medium" w:hAnsi="Franklin Gothic Medium"/>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У року за подношење понуде понуђач може да измени, допуни или опозове своју понуду на начин који је одређен за подношење понуде.</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hAnsi="Franklin Gothic Medium" w:cs="Arial"/>
          <w:lang w:val="ru-RU"/>
        </w:rPr>
        <w:t xml:space="preserve">Понуђач је дужан да јасно назначи који део понуде мења односно која документа накнадно доставља. </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eastAsia="TimesNewRomanPSMT" w:hAnsi="Franklin Gothic Medium" w:cs="Arial"/>
          <w:bCs/>
          <w:iCs/>
          <w:lang w:val="ru-RU"/>
        </w:rPr>
        <w:t xml:space="preserve">Измену, допуну или опозив понуде треба доставити на адресу: </w:t>
      </w:r>
      <w:r w:rsidR="0042384A" w:rsidRPr="00973B5F">
        <w:rPr>
          <w:rFonts w:ascii="Franklin Gothic Medium" w:eastAsia="TimesNewRomanPSMT" w:hAnsi="Franklin Gothic Medium" w:cs="Arial"/>
          <w:bCs/>
          <w:lang w:val="sr-Cyrl-CS"/>
        </w:rPr>
        <w:t>Управа царина, Булевар Зорана Ђинђића 155а, Нови Београд</w:t>
      </w:r>
      <w:r w:rsidRPr="00973B5F">
        <w:rPr>
          <w:rFonts w:ascii="Franklin Gothic Medium" w:hAnsi="Franklin Gothic Medium" w:cs="Arial"/>
          <w:i/>
          <w:iCs/>
          <w:lang w:val="ru-RU"/>
        </w:rPr>
        <w:t xml:space="preserve">, </w:t>
      </w:r>
      <w:r w:rsidRPr="00973B5F">
        <w:rPr>
          <w:rFonts w:ascii="Franklin Gothic Medium" w:eastAsia="TimesNewRomanPSMT" w:hAnsi="Franklin Gothic Medium" w:cs="Arial"/>
          <w:bCs/>
          <w:iCs/>
          <w:color w:val="FF0000"/>
          <w:lang w:val="ru-RU"/>
        </w:rPr>
        <w:t xml:space="preserve"> </w:t>
      </w:r>
      <w:r w:rsidRPr="00973B5F">
        <w:rPr>
          <w:rFonts w:ascii="Franklin Gothic Medium" w:eastAsia="TimesNewRomanPSMT" w:hAnsi="Franklin Gothic Medium" w:cs="Arial"/>
          <w:bCs/>
          <w:iCs/>
          <w:lang w:val="ru-RU"/>
        </w:rPr>
        <w:t>са назнаком:</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eastAsia="TimesNewRomanPSMT" w:hAnsi="Franklin Gothic Medium" w:cs="Arial"/>
          <w:bCs/>
          <w:iCs/>
          <w:lang w:val="ru-RU"/>
        </w:rPr>
        <w:t>„</w:t>
      </w:r>
      <w:r w:rsidRPr="00973B5F">
        <w:rPr>
          <w:rFonts w:ascii="Franklin Gothic Medium" w:eastAsia="TimesNewRomanPSMT" w:hAnsi="Franklin Gothic Medium" w:cs="Arial"/>
          <w:b/>
          <w:bCs/>
          <w:iCs/>
          <w:lang w:val="ru-RU"/>
        </w:rPr>
        <w:t>Измена понуде</w:t>
      </w:r>
      <w:r w:rsidRPr="00973B5F">
        <w:rPr>
          <w:rFonts w:ascii="Franklin Gothic Medium" w:eastAsia="TimesNewRomanPS-BoldMT" w:hAnsi="Franklin Gothic Medium" w:cs="Arial"/>
          <w:b/>
          <w:bCs/>
          <w:lang w:val="ru-RU"/>
        </w:rPr>
        <w:t xml:space="preserve"> за јавну набавку</w:t>
      </w:r>
      <w:r w:rsidR="0042384A" w:rsidRPr="00973B5F">
        <w:rPr>
          <w:rFonts w:ascii="Franklin Gothic Medium" w:eastAsia="TimesNewRomanPS-BoldMT" w:hAnsi="Franklin Gothic Medium" w:cs="Arial"/>
          <w:b/>
          <w:bCs/>
          <w:lang w:val="sr-Cyrl-CS"/>
        </w:rPr>
        <w:t xml:space="preserve"> </w:t>
      </w:r>
      <w:r w:rsidR="008315FB">
        <w:rPr>
          <w:rFonts w:ascii="Franklin Gothic Medium" w:eastAsia="TimesNewRomanPS-BoldMT" w:hAnsi="Franklin Gothic Medium" w:cs="Arial"/>
          <w:b/>
          <w:bCs/>
          <w:lang w:val="sr-Cyrl-CS"/>
        </w:rPr>
        <w:t>добара</w:t>
      </w:r>
      <w:r w:rsidRPr="00973B5F">
        <w:rPr>
          <w:rFonts w:ascii="Franklin Gothic Medium" w:hAnsi="Franklin Gothic Medium" w:cs="Arial"/>
          <w:lang w:val="ru-RU"/>
        </w:rPr>
        <w:t xml:space="preserve"> </w:t>
      </w:r>
      <w:r w:rsidRPr="00973B5F">
        <w:rPr>
          <w:rFonts w:ascii="Franklin Gothic Medium" w:hAnsi="Franklin Gothic Medium" w:cs="Arial"/>
          <w:b/>
          <w:lang w:val="ru-RU"/>
        </w:rPr>
        <w:t>–</w:t>
      </w:r>
      <w:r w:rsidR="00EC1431">
        <w:rPr>
          <w:rFonts w:ascii="Franklin Gothic Medium" w:hAnsi="Franklin Gothic Medium" w:cs="Arial"/>
          <w:b/>
          <w:lang w:val="ru-RU"/>
        </w:rPr>
        <w:t xml:space="preserve"> намештај</w:t>
      </w:r>
      <w:r w:rsidRPr="00973B5F">
        <w:rPr>
          <w:rFonts w:ascii="Franklin Gothic Medium" w:hAnsi="Franklin Gothic Medium" w:cs="Arial"/>
          <w:b/>
          <w:lang w:val="ru-RU"/>
        </w:rPr>
        <w:t>,</w:t>
      </w:r>
      <w:r w:rsidRPr="00973B5F">
        <w:rPr>
          <w:rFonts w:ascii="Franklin Gothic Medium" w:eastAsia="TimesNewRomanPS-BoldMT" w:hAnsi="Franklin Gothic Medium" w:cs="Arial"/>
          <w:b/>
          <w:bCs/>
          <w:color w:val="002060"/>
          <w:lang w:val="ru-RU"/>
        </w:rPr>
        <w:t xml:space="preserve"> </w:t>
      </w:r>
      <w:r w:rsidRPr="00973B5F">
        <w:rPr>
          <w:rFonts w:ascii="Franklin Gothic Medium" w:eastAsia="TimesNewRomanPS-BoldMT" w:hAnsi="Franklin Gothic Medium" w:cs="Arial"/>
          <w:b/>
          <w:bCs/>
          <w:lang w:val="ru-RU"/>
        </w:rPr>
        <w:t>ЈН бр.</w:t>
      </w:r>
      <w:r w:rsidR="00EC1431">
        <w:rPr>
          <w:rFonts w:ascii="Franklin Gothic Medium" w:eastAsia="TimesNewRomanPS-BoldMT" w:hAnsi="Franklin Gothic Medium" w:cs="Arial"/>
          <w:b/>
          <w:bCs/>
          <w:lang w:val="sr-Cyrl-CS"/>
        </w:rPr>
        <w:t xml:space="preserve"> НВВ 6</w:t>
      </w:r>
      <w:r w:rsidR="001F6B49">
        <w:rPr>
          <w:rFonts w:ascii="Franklin Gothic Medium" w:eastAsia="TimesNewRomanPS-BoldMT" w:hAnsi="Franklin Gothic Medium" w:cs="Arial"/>
          <w:b/>
          <w:bCs/>
          <w:lang w:val="sr-Cyrl-CS"/>
        </w:rPr>
        <w:t>4</w:t>
      </w:r>
      <w:r w:rsidR="0042384A" w:rsidRPr="00973B5F">
        <w:rPr>
          <w:rFonts w:ascii="Franklin Gothic Medium" w:eastAsia="TimesNewRomanPS-BoldMT" w:hAnsi="Franklin Gothic Medium" w:cs="Arial"/>
          <w:b/>
          <w:bCs/>
          <w:lang w:val="sr-Cyrl-CS"/>
        </w:rPr>
        <w:t>/13</w:t>
      </w:r>
      <w:r w:rsidRPr="00973B5F">
        <w:rPr>
          <w:rFonts w:ascii="Franklin Gothic Medium" w:eastAsia="TimesNewRomanPS-BoldMT" w:hAnsi="Franklin Gothic Medium" w:cs="Arial"/>
          <w:b/>
          <w:bCs/>
          <w:lang w:val="ru-RU"/>
        </w:rPr>
        <w:t xml:space="preserve"> </w:t>
      </w:r>
      <w:r w:rsidRPr="00973B5F">
        <w:rPr>
          <w:rFonts w:ascii="Franklin Gothic Medium" w:eastAsia="TimesNewRomanPSMT" w:hAnsi="Franklin Gothic Medium" w:cs="Arial"/>
          <w:b/>
          <w:bCs/>
          <w:lang w:val="ru-RU"/>
        </w:rPr>
        <w:t xml:space="preserve">- </w:t>
      </w:r>
      <w:r w:rsidRPr="00973B5F">
        <w:rPr>
          <w:rFonts w:ascii="Franklin Gothic Medium" w:eastAsia="TimesNewRomanPS-BoldMT" w:hAnsi="Franklin Gothic Medium" w:cs="Arial"/>
          <w:b/>
          <w:bCs/>
          <w:lang w:val="ru-RU"/>
        </w:rPr>
        <w:t>НЕ ОТВАРАТИ”</w:t>
      </w:r>
      <w:r w:rsidRPr="00973B5F">
        <w:rPr>
          <w:rFonts w:ascii="Franklin Gothic Medium" w:eastAsia="TimesNewRomanPSMT" w:hAnsi="Franklin Gothic Medium" w:cs="Arial"/>
          <w:bCs/>
          <w:iCs/>
          <w:lang w:val="ru-RU"/>
        </w:rPr>
        <w:t xml:space="preserve"> или</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eastAsia="TimesNewRomanPSMT" w:hAnsi="Franklin Gothic Medium" w:cs="Arial"/>
          <w:bCs/>
          <w:iCs/>
          <w:lang w:val="ru-RU"/>
        </w:rPr>
        <w:t>„</w:t>
      </w:r>
      <w:r w:rsidRPr="00973B5F">
        <w:rPr>
          <w:rFonts w:ascii="Franklin Gothic Medium" w:eastAsia="TimesNewRomanPSMT" w:hAnsi="Franklin Gothic Medium" w:cs="Arial"/>
          <w:b/>
          <w:bCs/>
          <w:iCs/>
          <w:lang w:val="ru-RU"/>
        </w:rPr>
        <w:t>Допуна понуде</w:t>
      </w:r>
      <w:r w:rsidRPr="00973B5F">
        <w:rPr>
          <w:rFonts w:ascii="Franklin Gothic Medium" w:eastAsia="TimesNewRomanPSMT" w:hAnsi="Franklin Gothic Medium" w:cs="Arial"/>
          <w:bCs/>
          <w:iCs/>
          <w:lang w:val="ru-RU"/>
        </w:rPr>
        <w:t xml:space="preserve"> </w:t>
      </w:r>
      <w:r w:rsidRPr="00973B5F">
        <w:rPr>
          <w:rFonts w:ascii="Franklin Gothic Medium" w:eastAsia="TimesNewRomanPS-BoldMT" w:hAnsi="Franklin Gothic Medium" w:cs="Arial"/>
          <w:b/>
          <w:bCs/>
          <w:lang w:val="ru-RU"/>
        </w:rPr>
        <w:t>за јавну набавку</w:t>
      </w:r>
      <w:r w:rsidR="008315FB">
        <w:rPr>
          <w:rFonts w:ascii="Franklin Gothic Medium" w:eastAsia="TimesNewRomanPS-BoldMT" w:hAnsi="Franklin Gothic Medium" w:cs="Arial"/>
          <w:b/>
          <w:bCs/>
          <w:lang w:val="ru-RU"/>
        </w:rPr>
        <w:t xml:space="preserve"> </w:t>
      </w:r>
      <w:r w:rsidR="008315FB">
        <w:rPr>
          <w:rFonts w:ascii="Franklin Gothic Medium" w:eastAsia="TimesNewRomanPS-BoldMT" w:hAnsi="Franklin Gothic Medium" w:cs="Arial"/>
          <w:b/>
          <w:bCs/>
          <w:lang w:val="sr-Cyrl-CS"/>
        </w:rPr>
        <w:t>добара</w:t>
      </w:r>
      <w:r w:rsidR="008315FB" w:rsidRPr="00973B5F">
        <w:rPr>
          <w:rFonts w:ascii="Franklin Gothic Medium" w:hAnsi="Franklin Gothic Medium" w:cs="Arial"/>
          <w:lang w:val="ru-RU"/>
        </w:rPr>
        <w:t xml:space="preserve"> </w:t>
      </w:r>
      <w:r w:rsidR="008315FB" w:rsidRPr="00973B5F">
        <w:rPr>
          <w:rFonts w:ascii="Franklin Gothic Medium" w:hAnsi="Franklin Gothic Medium" w:cs="Arial"/>
          <w:b/>
          <w:lang w:val="ru-RU"/>
        </w:rPr>
        <w:t>–</w:t>
      </w:r>
      <w:r w:rsidR="00EC1431">
        <w:rPr>
          <w:rFonts w:ascii="Franklin Gothic Medium" w:hAnsi="Franklin Gothic Medium" w:cs="Arial"/>
          <w:b/>
          <w:lang w:val="ru-RU"/>
        </w:rPr>
        <w:t xml:space="preserve"> намештај</w:t>
      </w:r>
      <w:r w:rsidRPr="00973B5F">
        <w:rPr>
          <w:rFonts w:ascii="Franklin Gothic Medium" w:hAnsi="Franklin Gothic Medium" w:cs="Arial"/>
          <w:b/>
          <w:lang w:val="ru-RU"/>
        </w:rPr>
        <w:t>,</w:t>
      </w:r>
      <w:r w:rsidRPr="00973B5F">
        <w:rPr>
          <w:rFonts w:ascii="Franklin Gothic Medium" w:eastAsia="TimesNewRomanPS-BoldMT" w:hAnsi="Franklin Gothic Medium" w:cs="Arial"/>
          <w:b/>
          <w:bCs/>
          <w:color w:val="002060"/>
          <w:lang w:val="ru-RU"/>
        </w:rPr>
        <w:t xml:space="preserve"> </w:t>
      </w:r>
      <w:r w:rsidRPr="00973B5F">
        <w:rPr>
          <w:rFonts w:ascii="Franklin Gothic Medium" w:eastAsia="TimesNewRomanPS-BoldMT" w:hAnsi="Franklin Gothic Medium" w:cs="Arial"/>
          <w:b/>
          <w:bCs/>
          <w:lang w:val="ru-RU"/>
        </w:rPr>
        <w:t>ЈН бр.</w:t>
      </w:r>
      <w:r w:rsidR="004F0BCD">
        <w:rPr>
          <w:rFonts w:ascii="Franklin Gothic Medium" w:eastAsia="TimesNewRomanPS-BoldMT" w:hAnsi="Franklin Gothic Medium" w:cs="Arial"/>
          <w:b/>
          <w:bCs/>
          <w:lang w:val="ru-RU"/>
        </w:rPr>
        <w:t xml:space="preserve"> НВВ </w:t>
      </w:r>
      <w:r w:rsidR="00EC1431">
        <w:rPr>
          <w:rFonts w:ascii="Franklin Gothic Medium" w:eastAsia="TimesNewRomanPS-BoldMT" w:hAnsi="Franklin Gothic Medium" w:cs="Arial"/>
          <w:b/>
          <w:bCs/>
          <w:lang w:val="sr-Cyrl-CS"/>
        </w:rPr>
        <w:t>6</w:t>
      </w:r>
      <w:r w:rsidR="001F6B49">
        <w:rPr>
          <w:rFonts w:ascii="Franklin Gothic Medium" w:eastAsia="TimesNewRomanPS-BoldMT" w:hAnsi="Franklin Gothic Medium" w:cs="Arial"/>
          <w:b/>
          <w:bCs/>
          <w:lang w:val="sr-Cyrl-CS"/>
        </w:rPr>
        <w:t>4</w:t>
      </w:r>
      <w:r w:rsidR="0042384A" w:rsidRPr="00973B5F">
        <w:rPr>
          <w:rFonts w:ascii="Franklin Gothic Medium" w:eastAsia="TimesNewRomanPS-BoldMT" w:hAnsi="Franklin Gothic Medium" w:cs="Arial"/>
          <w:b/>
          <w:bCs/>
          <w:lang w:val="sr-Cyrl-CS"/>
        </w:rPr>
        <w:t>/13</w:t>
      </w:r>
      <w:r w:rsidRPr="00973B5F">
        <w:rPr>
          <w:rFonts w:ascii="Franklin Gothic Medium" w:eastAsia="TimesNewRomanPS-BoldMT" w:hAnsi="Franklin Gothic Medium" w:cs="Arial"/>
          <w:b/>
          <w:bCs/>
          <w:lang w:val="ru-RU"/>
        </w:rPr>
        <w:t xml:space="preserve"> </w:t>
      </w:r>
      <w:r w:rsidRPr="00973B5F">
        <w:rPr>
          <w:rFonts w:ascii="Franklin Gothic Medium" w:eastAsia="TimesNewRomanPSMT" w:hAnsi="Franklin Gothic Medium" w:cs="Arial"/>
          <w:b/>
          <w:bCs/>
          <w:lang w:val="ru-RU"/>
        </w:rPr>
        <w:t xml:space="preserve">- </w:t>
      </w:r>
      <w:r w:rsidRPr="00973B5F">
        <w:rPr>
          <w:rFonts w:ascii="Franklin Gothic Medium" w:eastAsia="TimesNewRomanPS-BoldMT" w:hAnsi="Franklin Gothic Medium" w:cs="Arial"/>
          <w:b/>
          <w:bCs/>
          <w:lang w:val="ru-RU"/>
        </w:rPr>
        <w:t>НЕ ОТВАРАТИ”</w:t>
      </w:r>
      <w:r w:rsidRPr="00973B5F">
        <w:rPr>
          <w:rFonts w:ascii="Franklin Gothic Medium" w:eastAsia="TimesNewRomanPSMT" w:hAnsi="Franklin Gothic Medium" w:cs="Arial"/>
          <w:bCs/>
          <w:iCs/>
          <w:lang w:val="ru-RU"/>
        </w:rPr>
        <w:t xml:space="preserve"> или</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eastAsia="TimesNewRomanPSMT" w:hAnsi="Franklin Gothic Medium" w:cs="Arial"/>
          <w:bCs/>
          <w:iCs/>
          <w:lang w:val="ru-RU"/>
        </w:rPr>
        <w:t>„</w:t>
      </w:r>
      <w:r w:rsidRPr="00973B5F">
        <w:rPr>
          <w:rFonts w:ascii="Franklin Gothic Medium" w:eastAsia="TimesNewRomanPSMT" w:hAnsi="Franklin Gothic Medium" w:cs="Arial"/>
          <w:b/>
          <w:bCs/>
          <w:iCs/>
          <w:lang w:val="ru-RU"/>
        </w:rPr>
        <w:t>Опозив понуде</w:t>
      </w:r>
      <w:r w:rsidRPr="00973B5F">
        <w:rPr>
          <w:rFonts w:ascii="Franklin Gothic Medium" w:eastAsia="TimesNewRomanPSMT" w:hAnsi="Franklin Gothic Medium" w:cs="Arial"/>
          <w:bCs/>
          <w:iCs/>
          <w:lang w:val="ru-RU"/>
        </w:rPr>
        <w:t xml:space="preserve"> </w:t>
      </w:r>
      <w:r w:rsidR="001C2947" w:rsidRPr="00973B5F">
        <w:rPr>
          <w:rFonts w:ascii="Franklin Gothic Medium" w:eastAsia="TimesNewRomanPS-BoldMT" w:hAnsi="Franklin Gothic Medium" w:cs="Arial"/>
          <w:b/>
          <w:bCs/>
          <w:lang w:val="ru-RU"/>
        </w:rPr>
        <w:t>за</w:t>
      </w:r>
      <w:r w:rsidRPr="00973B5F">
        <w:rPr>
          <w:rFonts w:ascii="Franklin Gothic Medium" w:eastAsia="TimesNewRomanPS-BoldMT" w:hAnsi="Franklin Gothic Medium" w:cs="Arial"/>
          <w:b/>
          <w:bCs/>
          <w:lang w:val="ru-RU"/>
        </w:rPr>
        <w:t xml:space="preserve"> јавну набавку</w:t>
      </w:r>
      <w:r w:rsidRPr="00973B5F">
        <w:rPr>
          <w:rFonts w:ascii="Franklin Gothic Medium" w:hAnsi="Franklin Gothic Medium" w:cs="Arial"/>
          <w:lang w:val="ru-RU"/>
        </w:rPr>
        <w:t xml:space="preserve"> </w:t>
      </w:r>
      <w:r w:rsidR="008315FB">
        <w:rPr>
          <w:rFonts w:ascii="Franklin Gothic Medium" w:eastAsia="TimesNewRomanPS-BoldMT" w:hAnsi="Franklin Gothic Medium" w:cs="Arial"/>
          <w:b/>
          <w:bCs/>
          <w:lang w:val="sr-Cyrl-CS"/>
        </w:rPr>
        <w:t>добара</w:t>
      </w:r>
      <w:r w:rsidR="008315FB" w:rsidRPr="00973B5F">
        <w:rPr>
          <w:rFonts w:ascii="Franklin Gothic Medium" w:hAnsi="Franklin Gothic Medium" w:cs="Arial"/>
          <w:lang w:val="ru-RU"/>
        </w:rPr>
        <w:t xml:space="preserve"> </w:t>
      </w:r>
      <w:r w:rsidR="008315FB" w:rsidRPr="00973B5F">
        <w:rPr>
          <w:rFonts w:ascii="Franklin Gothic Medium" w:hAnsi="Franklin Gothic Medium" w:cs="Arial"/>
          <w:b/>
          <w:lang w:val="ru-RU"/>
        </w:rPr>
        <w:t>–</w:t>
      </w:r>
      <w:r w:rsidR="00EC1431">
        <w:rPr>
          <w:rFonts w:ascii="Franklin Gothic Medium" w:hAnsi="Franklin Gothic Medium" w:cs="Arial"/>
          <w:b/>
          <w:lang w:val="ru-RU"/>
        </w:rPr>
        <w:t xml:space="preserve"> намештај</w:t>
      </w:r>
      <w:r w:rsidRPr="00973B5F">
        <w:rPr>
          <w:rFonts w:ascii="Franklin Gothic Medium" w:hAnsi="Franklin Gothic Medium" w:cs="Arial"/>
          <w:b/>
          <w:lang w:val="ru-RU"/>
        </w:rPr>
        <w:t>,</w:t>
      </w:r>
      <w:r w:rsidRPr="00973B5F">
        <w:rPr>
          <w:rFonts w:ascii="Franklin Gothic Medium" w:eastAsia="TimesNewRomanPS-BoldMT" w:hAnsi="Franklin Gothic Medium" w:cs="Arial"/>
          <w:b/>
          <w:bCs/>
          <w:color w:val="002060"/>
          <w:lang w:val="ru-RU"/>
        </w:rPr>
        <w:t xml:space="preserve"> </w:t>
      </w:r>
      <w:r w:rsidRPr="00973B5F">
        <w:rPr>
          <w:rFonts w:ascii="Franklin Gothic Medium" w:eastAsia="TimesNewRomanPS-BoldMT" w:hAnsi="Franklin Gothic Medium" w:cs="Arial"/>
          <w:b/>
          <w:bCs/>
          <w:lang w:val="ru-RU"/>
        </w:rPr>
        <w:t>ЈН бр.</w:t>
      </w:r>
      <w:r w:rsidR="004F0BCD">
        <w:rPr>
          <w:rFonts w:ascii="Franklin Gothic Medium" w:eastAsia="TimesNewRomanPS-BoldMT" w:hAnsi="Franklin Gothic Medium" w:cs="Arial"/>
          <w:b/>
          <w:bCs/>
          <w:lang w:val="ru-RU"/>
        </w:rPr>
        <w:t xml:space="preserve"> НВВ </w:t>
      </w:r>
      <w:r w:rsidR="00EC1431">
        <w:rPr>
          <w:rFonts w:ascii="Franklin Gothic Medium" w:eastAsia="TimesNewRomanPS-BoldMT" w:hAnsi="Franklin Gothic Medium" w:cs="Arial"/>
          <w:b/>
          <w:bCs/>
          <w:lang w:val="sr-Cyrl-CS"/>
        </w:rPr>
        <w:t>6</w:t>
      </w:r>
      <w:r w:rsidR="001F6B49">
        <w:rPr>
          <w:rFonts w:ascii="Franklin Gothic Medium" w:eastAsia="TimesNewRomanPS-BoldMT" w:hAnsi="Franklin Gothic Medium" w:cs="Arial"/>
          <w:b/>
          <w:bCs/>
          <w:lang w:val="sr-Cyrl-CS"/>
        </w:rPr>
        <w:t>4</w:t>
      </w:r>
      <w:r w:rsidRPr="00973B5F">
        <w:rPr>
          <w:rFonts w:ascii="Franklin Gothic Medium" w:eastAsia="TimesNewRomanPS-BoldMT" w:hAnsi="Franklin Gothic Medium" w:cs="Arial"/>
          <w:b/>
          <w:bCs/>
          <w:lang w:val="ru-RU"/>
        </w:rPr>
        <w:t xml:space="preserve">/13 </w:t>
      </w:r>
      <w:r w:rsidRPr="00973B5F">
        <w:rPr>
          <w:rFonts w:ascii="Franklin Gothic Medium" w:eastAsia="TimesNewRomanPSMT" w:hAnsi="Franklin Gothic Medium" w:cs="Arial"/>
          <w:b/>
          <w:bCs/>
          <w:lang w:val="ru-RU"/>
        </w:rPr>
        <w:t xml:space="preserve">- </w:t>
      </w:r>
      <w:r w:rsidRPr="00973B5F">
        <w:rPr>
          <w:rFonts w:ascii="Franklin Gothic Medium" w:eastAsia="TimesNewRomanPS-BoldMT" w:hAnsi="Franklin Gothic Medium" w:cs="Arial"/>
          <w:b/>
          <w:bCs/>
          <w:lang w:val="ru-RU"/>
        </w:rPr>
        <w:t xml:space="preserve">НЕ ОТВАРАТИ” </w:t>
      </w:r>
      <w:r w:rsidRPr="00973B5F">
        <w:rPr>
          <w:rFonts w:ascii="Franklin Gothic Medium" w:eastAsia="TimesNewRomanPS-BoldMT" w:hAnsi="Franklin Gothic Medium" w:cs="Arial"/>
          <w:bCs/>
          <w:lang w:val="ru-RU"/>
        </w:rPr>
        <w:t xml:space="preserve"> или</w:t>
      </w: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iCs/>
          <w:lang w:val="ru-RU"/>
        </w:rPr>
        <w:t>„</w:t>
      </w:r>
      <w:r w:rsidRPr="00973B5F">
        <w:rPr>
          <w:rFonts w:ascii="Franklin Gothic Medium" w:eastAsia="TimesNewRomanPSMT" w:hAnsi="Franklin Gothic Medium" w:cs="Arial"/>
          <w:b/>
          <w:bCs/>
          <w:iCs/>
          <w:lang w:val="ru-RU"/>
        </w:rPr>
        <w:t>Измена и допуна понуде</w:t>
      </w:r>
      <w:r w:rsidRPr="00973B5F">
        <w:rPr>
          <w:rFonts w:ascii="Franklin Gothic Medium" w:eastAsia="TimesNewRomanPS-BoldMT" w:hAnsi="Franklin Gothic Medium" w:cs="Arial"/>
          <w:b/>
          <w:bCs/>
          <w:lang w:val="ru-RU"/>
        </w:rPr>
        <w:t xml:space="preserve"> за јавну набавку</w:t>
      </w:r>
      <w:r w:rsidRPr="00973B5F">
        <w:rPr>
          <w:rFonts w:ascii="Franklin Gothic Medium" w:hAnsi="Franklin Gothic Medium" w:cs="Arial"/>
          <w:lang w:val="ru-RU"/>
        </w:rPr>
        <w:t xml:space="preserve"> </w:t>
      </w:r>
      <w:r w:rsidR="008315FB">
        <w:rPr>
          <w:rFonts w:ascii="Franklin Gothic Medium" w:eastAsia="TimesNewRomanPS-BoldMT" w:hAnsi="Franklin Gothic Medium" w:cs="Arial"/>
          <w:b/>
          <w:bCs/>
          <w:lang w:val="sr-Cyrl-CS"/>
        </w:rPr>
        <w:t>добара</w:t>
      </w:r>
      <w:r w:rsidR="008315FB" w:rsidRPr="00973B5F">
        <w:rPr>
          <w:rFonts w:ascii="Franklin Gothic Medium" w:hAnsi="Franklin Gothic Medium" w:cs="Arial"/>
          <w:lang w:val="ru-RU"/>
        </w:rPr>
        <w:t xml:space="preserve"> </w:t>
      </w:r>
      <w:r w:rsidR="008315FB" w:rsidRPr="00973B5F">
        <w:rPr>
          <w:rFonts w:ascii="Franklin Gothic Medium" w:hAnsi="Franklin Gothic Medium" w:cs="Arial"/>
          <w:b/>
          <w:lang w:val="ru-RU"/>
        </w:rPr>
        <w:t>–</w:t>
      </w:r>
      <w:r w:rsidR="00EC1431">
        <w:rPr>
          <w:rFonts w:ascii="Franklin Gothic Medium" w:hAnsi="Franklin Gothic Medium" w:cs="Arial"/>
          <w:b/>
          <w:lang w:val="ru-RU"/>
        </w:rPr>
        <w:t xml:space="preserve"> намештај</w:t>
      </w:r>
      <w:r w:rsidRPr="00973B5F">
        <w:rPr>
          <w:rFonts w:ascii="Franklin Gothic Medium" w:hAnsi="Franklin Gothic Medium" w:cs="Arial"/>
          <w:b/>
          <w:lang w:val="ru-RU"/>
        </w:rPr>
        <w:t>,</w:t>
      </w:r>
      <w:r w:rsidRPr="00973B5F">
        <w:rPr>
          <w:rFonts w:ascii="Franklin Gothic Medium" w:eastAsia="TimesNewRomanPS-BoldMT" w:hAnsi="Franklin Gothic Medium" w:cs="Arial"/>
          <w:b/>
          <w:bCs/>
          <w:color w:val="002060"/>
          <w:lang w:val="ru-RU"/>
        </w:rPr>
        <w:t xml:space="preserve"> </w:t>
      </w:r>
      <w:r w:rsidRPr="00973B5F">
        <w:rPr>
          <w:rFonts w:ascii="Franklin Gothic Medium" w:eastAsia="TimesNewRomanPS-BoldMT" w:hAnsi="Franklin Gothic Medium" w:cs="Arial"/>
          <w:b/>
          <w:bCs/>
          <w:lang w:val="ru-RU"/>
        </w:rPr>
        <w:t>ЈН бр.</w:t>
      </w:r>
      <w:r w:rsidR="008315FB">
        <w:rPr>
          <w:rFonts w:ascii="Franklin Gothic Medium" w:eastAsia="TimesNewRomanPS-BoldMT" w:hAnsi="Franklin Gothic Medium" w:cs="Arial"/>
          <w:b/>
          <w:bCs/>
          <w:lang w:val="sr-Cyrl-CS"/>
        </w:rPr>
        <w:t xml:space="preserve"> </w:t>
      </w:r>
      <w:r w:rsidR="004F0BCD">
        <w:rPr>
          <w:rFonts w:ascii="Franklin Gothic Medium" w:eastAsia="TimesNewRomanPS-BoldMT" w:hAnsi="Franklin Gothic Medium" w:cs="Arial"/>
          <w:b/>
          <w:bCs/>
          <w:lang w:val="sr-Cyrl-CS"/>
        </w:rPr>
        <w:t xml:space="preserve">НВВ </w:t>
      </w:r>
      <w:r w:rsidR="00EC1431">
        <w:rPr>
          <w:rFonts w:ascii="Franklin Gothic Medium" w:eastAsia="TimesNewRomanPS-BoldMT" w:hAnsi="Franklin Gothic Medium" w:cs="Arial"/>
          <w:b/>
          <w:bCs/>
          <w:lang w:val="sr-Cyrl-CS"/>
        </w:rPr>
        <w:t>6</w:t>
      </w:r>
      <w:r w:rsidR="001F6B49">
        <w:rPr>
          <w:rFonts w:ascii="Franklin Gothic Medium" w:eastAsia="TimesNewRomanPS-BoldMT" w:hAnsi="Franklin Gothic Medium" w:cs="Arial"/>
          <w:b/>
          <w:bCs/>
          <w:lang w:val="sr-Cyrl-CS"/>
        </w:rPr>
        <w:t>4</w:t>
      </w:r>
      <w:r w:rsidRPr="00973B5F">
        <w:rPr>
          <w:rFonts w:ascii="Franklin Gothic Medium" w:eastAsia="TimesNewRomanPS-BoldMT" w:hAnsi="Franklin Gothic Medium" w:cs="Arial"/>
          <w:b/>
          <w:bCs/>
          <w:lang w:val="ru-RU"/>
        </w:rPr>
        <w:t xml:space="preserve">/13 </w:t>
      </w:r>
      <w:r w:rsidRPr="00973B5F">
        <w:rPr>
          <w:rFonts w:ascii="Franklin Gothic Medium" w:eastAsia="TimesNewRomanPSMT" w:hAnsi="Franklin Gothic Medium" w:cs="Arial"/>
          <w:b/>
          <w:bCs/>
          <w:lang w:val="ru-RU"/>
        </w:rPr>
        <w:t xml:space="preserve">- </w:t>
      </w:r>
      <w:r w:rsidRPr="00973B5F">
        <w:rPr>
          <w:rFonts w:ascii="Franklin Gothic Medium" w:eastAsia="TimesNewRomanPS-BoldMT" w:hAnsi="Franklin Gothic Medium" w:cs="Arial"/>
          <w:b/>
          <w:bCs/>
          <w:lang w:val="ru-RU"/>
        </w:rPr>
        <w:t>НЕ ОТВАРАТИ”.</w:t>
      </w:r>
    </w:p>
    <w:p w:rsidR="00992EB7" w:rsidRPr="00973B5F" w:rsidRDefault="00992EB7" w:rsidP="00992EB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На ковер</w:t>
      </w:r>
      <w:r w:rsidRPr="00973B5F">
        <w:rPr>
          <w:rFonts w:ascii="Franklin Gothic Medium" w:eastAsia="TimesNewRomanPSMT" w:hAnsi="Franklin Gothic Medium" w:cs="Arial"/>
          <w:bCs/>
        </w:rPr>
        <w:t>a</w:t>
      </w:r>
      <w:r w:rsidRPr="00973B5F">
        <w:rPr>
          <w:rFonts w:ascii="Franklin Gothic Medium" w:eastAsia="TimesNewRomanPSMT" w:hAnsi="Franklin Gothic Medium" w:cs="Arial"/>
          <w:bCs/>
          <w:lang w:val="ru-RU"/>
        </w:rPr>
        <w:t xml:space="preserve">т или на кутији </w:t>
      </w:r>
      <w:r w:rsidRPr="00973B5F">
        <w:rPr>
          <w:rFonts w:ascii="Franklin Gothic Medium" w:eastAsia="TimesNewRomanPSMT" w:hAnsi="Franklin Gothic Medium" w:cs="Arial"/>
          <w:bCs/>
          <w:lang w:val="sr-Cyrl-CS"/>
        </w:rPr>
        <w:t xml:space="preserve">залепити попуњен, потписан и оверен печатом Прилог </w:t>
      </w:r>
      <w:r w:rsidR="00396921"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sr-Cyrl-CS"/>
        </w:rPr>
        <w:t>поглављ</w:t>
      </w:r>
      <w:r w:rsidR="00396921" w:rsidRPr="00973B5F">
        <w:rPr>
          <w:rFonts w:ascii="Franklin Gothic Medium" w:eastAsia="TimesNewRomanPSMT" w:hAnsi="Franklin Gothic Medium" w:cs="Arial"/>
          <w:bCs/>
          <w:lang w:val="sr-Cyrl-CS"/>
        </w:rPr>
        <w:t>е</w:t>
      </w:r>
      <w:r w:rsidRPr="00973B5F">
        <w:rPr>
          <w:rFonts w:ascii="Franklin Gothic Medium" w:eastAsia="TimesNewRomanPSMT" w:hAnsi="Franklin Gothic Medium" w:cs="Arial"/>
          <w:bCs/>
          <w:lang w:val="sr-Cyrl-CS"/>
        </w:rPr>
        <w:t xml:space="preserve"> </w:t>
      </w:r>
      <w:r w:rsidRPr="00973B5F">
        <w:rPr>
          <w:rFonts w:ascii="Franklin Gothic Medium" w:eastAsia="TimesNewRomanPSMT" w:hAnsi="Franklin Gothic Medium" w:cs="Arial"/>
          <w:b/>
          <w:bCs/>
          <w:lang w:val="sr-Latn-CS"/>
        </w:rPr>
        <w:t>XV</w:t>
      </w:r>
      <w:r w:rsidR="00396921"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sr-Latn-CS"/>
        </w:rPr>
        <w:t xml:space="preserve"> </w:t>
      </w:r>
      <w:r w:rsidRPr="00973B5F">
        <w:rPr>
          <w:rFonts w:ascii="Franklin Gothic Medium" w:eastAsia="TimesNewRomanPSMT" w:hAnsi="Franklin Gothic Medium" w:cs="Arial"/>
          <w:bCs/>
          <w:lang w:val="sr-Cyrl-CS"/>
        </w:rPr>
        <w:t>ове конкурсне документације</w:t>
      </w:r>
      <w:r w:rsidRPr="00973B5F">
        <w:rPr>
          <w:rFonts w:ascii="Franklin Gothic Medium" w:eastAsia="TimesNewRomanPSMT" w:hAnsi="Franklin Gothic Medium" w:cs="Arial"/>
          <w:bCs/>
          <w:lang w:val="ru-RU"/>
        </w:rPr>
        <w:t xml:space="preserve">. </w:t>
      </w:r>
    </w:p>
    <w:p w:rsidR="00992EB7" w:rsidRPr="00973B5F" w:rsidRDefault="00992EB7" w:rsidP="00992EB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lastRenderedPageBreak/>
        <w:t xml:space="preserve">У случају да понуду подноси група понуђача, на </w:t>
      </w:r>
      <w:r w:rsidRPr="00973B5F">
        <w:rPr>
          <w:rFonts w:ascii="Franklin Gothic Medium" w:eastAsia="TimesNewRomanPSMT" w:hAnsi="Franklin Gothic Medium" w:cs="Arial"/>
          <w:bCs/>
          <w:lang w:val="sr-Cyrl-CS"/>
        </w:rPr>
        <w:t xml:space="preserve">Прилогу </w:t>
      </w:r>
      <w:r w:rsidR="00B82F8E"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sr-Cyrl-CS"/>
        </w:rPr>
        <w:t>поглављ</w:t>
      </w:r>
      <w:r w:rsidR="00B82F8E" w:rsidRPr="00973B5F">
        <w:rPr>
          <w:rFonts w:ascii="Franklin Gothic Medium" w:eastAsia="TimesNewRomanPSMT" w:hAnsi="Franklin Gothic Medium" w:cs="Arial"/>
          <w:bCs/>
          <w:lang w:val="sr-Cyrl-CS"/>
        </w:rPr>
        <w:t>е</w:t>
      </w:r>
      <w:r w:rsidRPr="00973B5F">
        <w:rPr>
          <w:rFonts w:ascii="Franklin Gothic Medium" w:eastAsia="TimesNewRomanPSMT" w:hAnsi="Franklin Gothic Medium" w:cs="Arial"/>
          <w:bCs/>
          <w:lang w:val="sr-Cyrl-CS"/>
        </w:rPr>
        <w:t xml:space="preserve"> </w:t>
      </w:r>
      <w:r w:rsidRPr="00973B5F">
        <w:rPr>
          <w:rFonts w:ascii="Franklin Gothic Medium" w:eastAsia="TimesNewRomanPSMT" w:hAnsi="Franklin Gothic Medium" w:cs="Arial"/>
          <w:b/>
          <w:bCs/>
        </w:rPr>
        <w:t>XV</w:t>
      </w:r>
      <w:r w:rsidR="00B82F8E"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ru-RU"/>
        </w:rPr>
        <w:t xml:space="preserve"> </w:t>
      </w:r>
      <w:r w:rsidR="00B82F8E" w:rsidRPr="00973B5F">
        <w:rPr>
          <w:rFonts w:ascii="Franklin Gothic Medium" w:eastAsia="TimesNewRomanPSMT" w:hAnsi="Franklin Gothic Medium" w:cs="Arial"/>
          <w:bCs/>
          <w:lang w:val="sr-Cyrl-CS"/>
        </w:rPr>
        <w:t xml:space="preserve">је </w:t>
      </w:r>
      <w:r w:rsidRPr="00973B5F">
        <w:rPr>
          <w:rFonts w:ascii="Franklin Gothic Medium" w:eastAsia="TimesNewRomanPSMT" w:hAnsi="Franklin Gothic Medium" w:cs="Arial"/>
          <w:bCs/>
          <w:lang w:val="ru-RU"/>
        </w:rPr>
        <w:t>потребно назначити да се ради о групи понуђача и навести називе и адресу свих учесника у заједничкој понуди.</w:t>
      </w:r>
    </w:p>
    <w:p w:rsidR="001619E7" w:rsidRDefault="001619E7">
      <w:pPr>
        <w:jc w:val="both"/>
        <w:rPr>
          <w:rFonts w:ascii="Franklin Gothic Medium" w:hAnsi="Franklin Gothic Medium" w:cs="Arial"/>
          <w:lang w:val="ru-RU"/>
        </w:rPr>
      </w:pPr>
      <w:r w:rsidRPr="00973B5F">
        <w:rPr>
          <w:rFonts w:ascii="Franklin Gothic Medium" w:hAnsi="Franklin Gothic Medium" w:cs="Arial"/>
          <w:lang w:val="ru-RU"/>
        </w:rPr>
        <w:t>По истеку рока за подношење понуда понуђач не може да повуче нити да мења своју понуду.</w:t>
      </w:r>
    </w:p>
    <w:p w:rsidR="00EC1431" w:rsidRPr="00973B5F" w:rsidRDefault="00EC1431">
      <w:pPr>
        <w:jc w:val="both"/>
        <w:rPr>
          <w:rFonts w:ascii="Franklin Gothic Medium" w:hAnsi="Franklin Gothic Medium" w:cs="Arial"/>
          <w:b/>
          <w:i/>
          <w:iCs/>
          <w:lang w:val="ru-RU"/>
        </w:rPr>
      </w:pPr>
    </w:p>
    <w:p w:rsidR="001619E7" w:rsidRDefault="001619E7">
      <w:pPr>
        <w:jc w:val="both"/>
        <w:rPr>
          <w:rFonts w:ascii="Franklin Gothic Medium" w:hAnsi="Franklin Gothic Medium" w:cs="Arial"/>
          <w:b/>
          <w:bCs/>
          <w:i/>
          <w:iCs/>
          <w:lang w:val="ru-RU"/>
        </w:rPr>
      </w:pPr>
      <w:r w:rsidRPr="00973B5F">
        <w:rPr>
          <w:rFonts w:ascii="Franklin Gothic Medium" w:hAnsi="Franklin Gothic Medium" w:cs="Arial"/>
          <w:b/>
          <w:bCs/>
          <w:i/>
          <w:iCs/>
          <w:lang w:val="ru-RU"/>
        </w:rPr>
        <w:t xml:space="preserve">6. УЧЕСТВОВАЊЕ У ЗАЈЕДНИЧКОЈ ПОНУДИ ИЛИ КАО ПОДИЗВОЂАЧ </w:t>
      </w:r>
    </w:p>
    <w:p w:rsidR="00EC1431" w:rsidRPr="00973B5F" w:rsidRDefault="00EC1431">
      <w:pPr>
        <w:jc w:val="both"/>
        <w:rPr>
          <w:rFonts w:ascii="Franklin Gothic Medium" w:hAnsi="Franklin Gothic Medium" w:cs="Arial"/>
          <w:bCs/>
          <w:iCs/>
          <w:lang w:val="ru-RU"/>
        </w:rPr>
      </w:pP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bCs/>
          <w:iCs/>
          <w:lang w:val="ru-RU"/>
        </w:rPr>
        <w:t>Понуђач може да поднесе само једну понуду.</w:t>
      </w:r>
      <w:r w:rsidRPr="00973B5F">
        <w:rPr>
          <w:rFonts w:ascii="Franklin Gothic Medium" w:hAnsi="Franklin Gothic Medium" w:cs="Arial"/>
          <w:i/>
          <w:iCs/>
          <w:lang w:val="ru-RU"/>
        </w:rPr>
        <w:t xml:space="preserve"> </w:t>
      </w: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iCs/>
          <w:lang w:val="ru-RU"/>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1619E7" w:rsidRDefault="001619E7">
      <w:pPr>
        <w:jc w:val="both"/>
        <w:rPr>
          <w:rFonts w:ascii="Franklin Gothic Medium" w:hAnsi="Franklin Gothic Medium" w:cs="Arial"/>
          <w:iCs/>
          <w:lang w:val="ru-RU"/>
        </w:rPr>
      </w:pPr>
      <w:r w:rsidRPr="00973B5F">
        <w:rPr>
          <w:rFonts w:ascii="Franklin Gothic Medium" w:hAnsi="Franklin Gothic Medium" w:cs="Arial"/>
          <w:iCs/>
          <w:lang w:val="ru-RU"/>
        </w:rPr>
        <w:t xml:space="preserve">У Обрасцу понуде </w:t>
      </w:r>
      <w:r w:rsidRPr="00973B5F">
        <w:rPr>
          <w:rFonts w:ascii="Franklin Gothic Medium" w:hAnsi="Franklin Gothic Medium" w:cs="Arial"/>
          <w:iCs/>
          <w:color w:val="auto"/>
          <w:lang w:val="sr-Cyrl-CS"/>
        </w:rPr>
        <w:t xml:space="preserve">(поглавље </w:t>
      </w:r>
      <w:r w:rsidRPr="00973B5F">
        <w:rPr>
          <w:rFonts w:ascii="Franklin Gothic Medium" w:hAnsi="Franklin Gothic Medium" w:cs="Arial"/>
          <w:b/>
          <w:iCs/>
          <w:color w:val="auto"/>
        </w:rPr>
        <w:t>VI</w:t>
      </w:r>
      <w:r w:rsidRPr="00973B5F">
        <w:rPr>
          <w:rFonts w:ascii="Franklin Gothic Medium" w:hAnsi="Franklin Gothic Medium" w:cs="Arial"/>
          <w:iCs/>
          <w:color w:val="auto"/>
          <w:lang w:val="ru-RU"/>
        </w:rPr>
        <w:t>),</w:t>
      </w:r>
      <w:r w:rsidRPr="00973B5F">
        <w:rPr>
          <w:rFonts w:ascii="Franklin Gothic Medium" w:hAnsi="Franklin Gothic Medium" w:cs="Arial"/>
          <w:iCs/>
          <w:lang w:val="ru-RU"/>
        </w:rPr>
        <w:t xml:space="preserve">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EC1431" w:rsidRPr="00EC1431" w:rsidRDefault="00EC1431">
      <w:pPr>
        <w:jc w:val="both"/>
        <w:rPr>
          <w:rFonts w:ascii="Franklin Gothic Medium" w:hAnsi="Franklin Gothic Medium" w:cs="Arial"/>
          <w:i/>
          <w:iCs/>
          <w:color w:val="FF0000"/>
          <w:lang w:val="ru-RU"/>
        </w:rPr>
      </w:pPr>
    </w:p>
    <w:p w:rsidR="001619E7" w:rsidRDefault="001619E7">
      <w:pPr>
        <w:jc w:val="both"/>
        <w:rPr>
          <w:rFonts w:ascii="Franklin Gothic Medium" w:hAnsi="Franklin Gothic Medium" w:cs="Arial"/>
          <w:b/>
          <w:bCs/>
          <w:i/>
          <w:iCs/>
          <w:lang w:val="ru-RU"/>
        </w:rPr>
      </w:pPr>
      <w:r w:rsidRPr="00973B5F">
        <w:rPr>
          <w:rFonts w:ascii="Franklin Gothic Medium" w:hAnsi="Franklin Gothic Medium" w:cs="Arial"/>
          <w:b/>
          <w:bCs/>
          <w:i/>
          <w:iCs/>
          <w:lang w:val="ru-RU"/>
        </w:rPr>
        <w:t>7. ПОНУДА СА ПОДИЗВОЂАЧЕМ</w:t>
      </w:r>
    </w:p>
    <w:p w:rsidR="00EC1431" w:rsidRPr="00973B5F" w:rsidRDefault="00EC1431">
      <w:pPr>
        <w:jc w:val="both"/>
        <w:rPr>
          <w:rFonts w:ascii="Franklin Gothic Medium" w:hAnsi="Franklin Gothic Medium" w:cs="Arial"/>
          <w:iCs/>
          <w:lang w:val="ru-RU"/>
        </w:rPr>
      </w:pP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iCs/>
          <w:lang w:val="ru-RU"/>
        </w:rPr>
        <w:t>Уколико понуђач подноси понуду са подизвођачем дужан је да у Обрасцу понуде</w:t>
      </w:r>
      <w:r w:rsidRPr="00973B5F">
        <w:rPr>
          <w:rFonts w:ascii="Franklin Gothic Medium" w:hAnsi="Franklin Gothic Medium" w:cs="Arial"/>
          <w:iCs/>
          <w:lang w:val="sr-Cyrl-CS"/>
        </w:rPr>
        <w:t xml:space="preserve"> </w:t>
      </w:r>
      <w:r w:rsidRPr="00973B5F">
        <w:rPr>
          <w:rFonts w:ascii="Franklin Gothic Medium" w:hAnsi="Franklin Gothic Medium" w:cs="Arial"/>
          <w:iCs/>
          <w:color w:val="auto"/>
          <w:lang w:val="sr-Cyrl-CS"/>
        </w:rPr>
        <w:t xml:space="preserve">(поглавље </w:t>
      </w:r>
      <w:r w:rsidRPr="00973B5F">
        <w:rPr>
          <w:rFonts w:ascii="Franklin Gothic Medium" w:hAnsi="Franklin Gothic Medium" w:cs="Arial"/>
          <w:b/>
          <w:iCs/>
          <w:color w:val="auto"/>
        </w:rPr>
        <w:t>VI</w:t>
      </w:r>
      <w:r w:rsidRPr="00973B5F">
        <w:rPr>
          <w:rFonts w:ascii="Franklin Gothic Medium" w:hAnsi="Franklin Gothic Medium" w:cs="Arial"/>
          <w:iCs/>
          <w:color w:val="auto"/>
          <w:lang w:val="ru-RU"/>
        </w:rPr>
        <w:t>)</w:t>
      </w:r>
      <w:r w:rsidRPr="00973B5F">
        <w:rPr>
          <w:rFonts w:ascii="Franklin Gothic Medium" w:hAnsi="Franklin Gothic Medium" w:cs="Arial"/>
          <w:iCs/>
          <w:lang w:val="ru-RU"/>
        </w:rPr>
        <w:t xml:space="preserve"> наведе да</w:t>
      </w:r>
      <w:r w:rsidR="00B438B4" w:rsidRPr="00973B5F">
        <w:rPr>
          <w:rFonts w:ascii="Franklin Gothic Medium" w:hAnsi="Franklin Gothic Medium" w:cs="Arial"/>
          <w:iCs/>
          <w:lang w:val="ru-RU"/>
        </w:rPr>
        <w:t xml:space="preserve"> понуду подноси са по</w:t>
      </w:r>
      <w:r w:rsidR="00FB6FE8" w:rsidRPr="00973B5F">
        <w:rPr>
          <w:rFonts w:ascii="Franklin Gothic Medium" w:hAnsi="Franklin Gothic Medium" w:cs="Arial"/>
          <w:iCs/>
          <w:lang w:val="ru-RU"/>
        </w:rPr>
        <w:t>д</w:t>
      </w:r>
      <w:r w:rsidR="00B438B4" w:rsidRPr="00973B5F">
        <w:rPr>
          <w:rFonts w:ascii="Franklin Gothic Medium" w:hAnsi="Franklin Gothic Medium" w:cs="Arial"/>
          <w:iCs/>
          <w:lang w:val="ru-RU"/>
        </w:rPr>
        <w:t>извођачем,</w:t>
      </w:r>
      <w:r w:rsidRPr="00973B5F">
        <w:rPr>
          <w:rFonts w:ascii="Franklin Gothic Medium" w:hAnsi="Franklin Gothic Medium" w:cs="Arial"/>
          <w:iCs/>
          <w:lang w:val="ru-RU"/>
        </w:rPr>
        <w:t xml:space="preserve">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iCs/>
          <w:lang w:val="ru-RU"/>
        </w:rPr>
        <w:t xml:space="preserve">Понуђач </w:t>
      </w:r>
      <w:r w:rsidRPr="00973B5F">
        <w:rPr>
          <w:rFonts w:ascii="Franklin Gothic Medium" w:hAnsi="Franklin Gothic Medium" w:cs="Arial"/>
          <w:iCs/>
          <w:color w:val="auto"/>
          <w:lang w:val="ru-RU"/>
        </w:rPr>
        <w:t>у Обрасцу понуде</w:t>
      </w:r>
      <w:r w:rsidRPr="00973B5F">
        <w:rPr>
          <w:rFonts w:ascii="Franklin Gothic Medium" w:hAnsi="Franklin Gothic Medium" w:cs="Arial"/>
          <w:i/>
          <w:iCs/>
          <w:lang w:val="ru-RU"/>
        </w:rPr>
        <w:t xml:space="preserve"> </w:t>
      </w:r>
      <w:r w:rsidRPr="00973B5F">
        <w:rPr>
          <w:rFonts w:ascii="Franklin Gothic Medium" w:hAnsi="Franklin Gothic Medium" w:cs="Arial"/>
          <w:iCs/>
          <w:lang w:val="ru-RU"/>
        </w:rPr>
        <w:t>нав</w:t>
      </w:r>
      <w:r w:rsidR="006F2D58" w:rsidRPr="00973B5F">
        <w:rPr>
          <w:rFonts w:ascii="Franklin Gothic Medium" w:hAnsi="Franklin Gothic Medium" w:cs="Arial"/>
          <w:iCs/>
          <w:lang w:val="ru-RU"/>
        </w:rPr>
        <w:t>о</w:t>
      </w:r>
      <w:r w:rsidRPr="00973B5F">
        <w:rPr>
          <w:rFonts w:ascii="Franklin Gothic Medium" w:hAnsi="Franklin Gothic Medium" w:cs="Arial"/>
          <w:iCs/>
          <w:lang w:val="ru-RU"/>
        </w:rPr>
        <w:t xml:space="preserve">ди назив и седиште подизвођача, уколико ће делимично извршење набавке поверити подизвођачу. </w:t>
      </w: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hAnsi="Franklin Gothic Medium" w:cs="Arial"/>
          <w:iCs/>
          <w:lang w:val="ru-RU"/>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973B5F">
        <w:rPr>
          <w:rFonts w:ascii="Franklin Gothic Medium" w:eastAsia="TimesNewRomanPSMT" w:hAnsi="Franklin Gothic Medium"/>
          <w:bCs/>
          <w:lang w:val="ru-RU"/>
        </w:rPr>
        <w:t xml:space="preserve"> </w:t>
      </w:r>
    </w:p>
    <w:p w:rsidR="001619E7" w:rsidRPr="00973B5F" w:rsidRDefault="001619E7">
      <w:pPr>
        <w:jc w:val="both"/>
        <w:rPr>
          <w:rFonts w:ascii="Franklin Gothic Medium" w:hAnsi="Franklin Gothic Medium" w:cs="Arial"/>
          <w:iCs/>
          <w:lang w:val="ru-RU"/>
        </w:rPr>
      </w:pPr>
      <w:r w:rsidRPr="00973B5F">
        <w:rPr>
          <w:rFonts w:ascii="Franklin Gothic Medium" w:eastAsia="TimesNewRomanPSMT" w:hAnsi="Franklin Gothic Medium" w:cs="Arial"/>
          <w:bCs/>
          <w:lang w:val="ru-RU"/>
        </w:rPr>
        <w:t xml:space="preserve">Понуђач је дужан да за подизвођаче достави доказе о испуњености услова који су наведени у </w:t>
      </w:r>
      <w:r w:rsidRPr="00973B5F">
        <w:rPr>
          <w:rFonts w:ascii="Franklin Gothic Medium" w:eastAsia="TimesNewRomanPSMT" w:hAnsi="Franklin Gothic Medium" w:cs="Arial"/>
          <w:bCs/>
          <w:color w:val="auto"/>
          <w:lang w:val="sr-Cyrl-CS"/>
        </w:rPr>
        <w:t>поглављу</w:t>
      </w:r>
      <w:r w:rsidRPr="00973B5F">
        <w:rPr>
          <w:rFonts w:ascii="Franklin Gothic Medium" w:eastAsia="TimesNewRomanPSMT" w:hAnsi="Franklin Gothic Medium" w:cs="Arial"/>
          <w:bCs/>
          <w:color w:val="auto"/>
          <w:lang w:val="ru-RU"/>
        </w:rPr>
        <w:t xml:space="preserve"> </w:t>
      </w:r>
      <w:r w:rsidR="0024507C" w:rsidRPr="00973B5F">
        <w:rPr>
          <w:rFonts w:ascii="Franklin Gothic Medium" w:eastAsia="TimesNewRomanPSMT" w:hAnsi="Franklin Gothic Medium" w:cs="Arial"/>
          <w:b/>
          <w:bCs/>
          <w:color w:val="auto"/>
          <w:lang w:val="sr-Latn-CS"/>
        </w:rPr>
        <w:t>I</w:t>
      </w:r>
      <w:r w:rsidRPr="00973B5F">
        <w:rPr>
          <w:rFonts w:ascii="Franklin Gothic Medium" w:eastAsia="TimesNewRomanPSMT" w:hAnsi="Franklin Gothic Medium" w:cs="Arial"/>
          <w:b/>
          <w:bCs/>
          <w:color w:val="auto"/>
        </w:rPr>
        <w:t>V</w:t>
      </w:r>
      <w:r w:rsidRPr="00973B5F">
        <w:rPr>
          <w:rFonts w:ascii="Franklin Gothic Medium" w:eastAsia="TimesNewRomanPSMT" w:hAnsi="Franklin Gothic Medium" w:cs="Arial"/>
          <w:bCs/>
          <w:lang w:val="ru-RU"/>
        </w:rPr>
        <w:t xml:space="preserve"> конкурсне документације</w:t>
      </w:r>
      <w:r w:rsidR="004B3494" w:rsidRPr="00973B5F">
        <w:rPr>
          <w:rFonts w:ascii="Franklin Gothic Medium" w:eastAsia="TimesNewRomanPSMT" w:hAnsi="Franklin Gothic Medium" w:cs="Arial"/>
          <w:bCs/>
          <w:lang w:val="ru-RU"/>
        </w:rPr>
        <w:t>, у складу са Упутством како се доказује испуњеност услова</w:t>
      </w:r>
      <w:r w:rsidR="0000357C" w:rsidRPr="00973B5F">
        <w:rPr>
          <w:rFonts w:ascii="Franklin Gothic Medium" w:eastAsia="TimesNewRomanPSMT" w:hAnsi="Franklin Gothic Medium" w:cs="Arial"/>
          <w:bCs/>
          <w:lang w:val="ru-RU"/>
        </w:rPr>
        <w:t>.</w:t>
      </w: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iCs/>
          <w:lang w:val="ru-RU"/>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4F0BCD" w:rsidRPr="00EC1431" w:rsidRDefault="001619E7">
      <w:pPr>
        <w:jc w:val="both"/>
        <w:rPr>
          <w:rFonts w:ascii="Franklin Gothic Medium" w:hAnsi="Franklin Gothic Medium" w:cs="Arial"/>
          <w:iCs/>
          <w:lang w:val="ru-RU"/>
        </w:rPr>
      </w:pPr>
      <w:r w:rsidRPr="00973B5F">
        <w:rPr>
          <w:rFonts w:ascii="Franklin Gothic Medium" w:hAnsi="Franklin Gothic Medium" w:cs="Arial"/>
          <w:iCs/>
          <w:lang w:val="ru-RU"/>
        </w:rPr>
        <w:t>Понуђач је дужан да наручиоцу, на његов захтев, омогући приступ код подизвођача, ради утврђивања испуњености тражених услова.</w:t>
      </w:r>
    </w:p>
    <w:p w:rsidR="001619E7" w:rsidRPr="00973B5F" w:rsidRDefault="001619E7">
      <w:pPr>
        <w:jc w:val="both"/>
        <w:rPr>
          <w:rFonts w:ascii="Franklin Gothic Medium" w:hAnsi="Franklin Gothic Medium" w:cs="Arial"/>
          <w:color w:val="FF0000"/>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b/>
          <w:i/>
          <w:lang w:val="ru-RU"/>
        </w:rPr>
        <w:t>8. ЗАЈЕДНИЧКА ПОНУДА</w:t>
      </w:r>
    </w:p>
    <w:p w:rsidR="001619E7" w:rsidRPr="00973B5F" w:rsidRDefault="001619E7">
      <w:pPr>
        <w:jc w:val="both"/>
        <w:rPr>
          <w:rFonts w:ascii="Franklin Gothic Medium" w:hAnsi="Franklin Gothic Medium" w:cs="Arial"/>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Понуду може поднети група понуђача.</w:t>
      </w: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sidRPr="00973B5F">
        <w:rPr>
          <w:rFonts w:ascii="Franklin Gothic Medium" w:hAnsi="Franklin Gothic Medium" w:cs="Arial"/>
          <w:lang w:val="sr-Cyrl-CS"/>
        </w:rPr>
        <w:t>.</w:t>
      </w:r>
      <w:r w:rsidRPr="00973B5F">
        <w:rPr>
          <w:rFonts w:ascii="Franklin Gothic Medium" w:hAnsi="Franklin Gothic Medium" w:cs="Arial"/>
          <w:lang w:val="ru-RU"/>
        </w:rPr>
        <w:t xml:space="preserve"> 4. тач</w:t>
      </w:r>
      <w:r w:rsidRPr="00973B5F">
        <w:rPr>
          <w:rFonts w:ascii="Franklin Gothic Medium" w:hAnsi="Franklin Gothic Medium" w:cs="Arial"/>
          <w:lang w:val="sr-Cyrl-CS"/>
        </w:rPr>
        <w:t>.</w:t>
      </w:r>
      <w:r w:rsidRPr="00973B5F">
        <w:rPr>
          <w:rFonts w:ascii="Franklin Gothic Medium" w:hAnsi="Franklin Gothic Medium" w:cs="Arial"/>
          <w:lang w:val="ru-RU"/>
        </w:rPr>
        <w:t xml:space="preserve"> 1</w:t>
      </w:r>
      <w:r w:rsidRPr="00973B5F">
        <w:rPr>
          <w:rFonts w:ascii="Franklin Gothic Medium" w:hAnsi="Franklin Gothic Medium" w:cs="Arial"/>
          <w:lang w:val="sr-Cyrl-CS"/>
        </w:rPr>
        <w:t>)</w:t>
      </w:r>
      <w:r w:rsidRPr="00973B5F">
        <w:rPr>
          <w:rFonts w:ascii="Franklin Gothic Medium" w:hAnsi="Franklin Gothic Medium" w:cs="Arial"/>
          <w:lang w:val="ru-RU"/>
        </w:rPr>
        <w:t xml:space="preserve"> до 6</w:t>
      </w:r>
      <w:r w:rsidRPr="00973B5F">
        <w:rPr>
          <w:rFonts w:ascii="Franklin Gothic Medium" w:hAnsi="Franklin Gothic Medium" w:cs="Arial"/>
          <w:lang w:val="sr-Cyrl-CS"/>
        </w:rPr>
        <w:t>)</w:t>
      </w:r>
      <w:r w:rsidRPr="00973B5F">
        <w:rPr>
          <w:rFonts w:ascii="Franklin Gothic Medium" w:hAnsi="Franklin Gothic Medium" w:cs="Arial"/>
          <w:lang w:val="ru-RU"/>
        </w:rPr>
        <w:t xml:space="preserve"> Закона и то податке о: </w:t>
      </w:r>
    </w:p>
    <w:p w:rsidR="001619E7" w:rsidRPr="00973B5F" w:rsidRDefault="001619E7">
      <w:pPr>
        <w:numPr>
          <w:ilvl w:val="0"/>
          <w:numId w:val="5"/>
        </w:numPr>
        <w:jc w:val="both"/>
        <w:rPr>
          <w:rFonts w:ascii="Franklin Gothic Medium" w:hAnsi="Franklin Gothic Medium" w:cs="Arial"/>
          <w:lang w:val="ru-RU"/>
        </w:rPr>
      </w:pPr>
      <w:r w:rsidRPr="00973B5F">
        <w:rPr>
          <w:rFonts w:ascii="Franklin Gothic Medium" w:hAnsi="Franklin Gothic Medium" w:cs="Arial"/>
          <w:lang w:val="ru-RU"/>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Pr="00973B5F" w:rsidRDefault="001619E7">
      <w:pPr>
        <w:numPr>
          <w:ilvl w:val="0"/>
          <w:numId w:val="5"/>
        </w:numPr>
        <w:jc w:val="both"/>
        <w:rPr>
          <w:rFonts w:ascii="Franklin Gothic Medium" w:hAnsi="Franklin Gothic Medium" w:cs="Arial"/>
          <w:lang w:val="ru-RU"/>
        </w:rPr>
      </w:pPr>
      <w:r w:rsidRPr="00973B5F">
        <w:rPr>
          <w:rFonts w:ascii="Franklin Gothic Medium" w:hAnsi="Franklin Gothic Medium" w:cs="Arial"/>
          <w:lang w:val="ru-RU"/>
        </w:rPr>
        <w:t xml:space="preserve">понуђачу који ће у име групе понуђача потписати уговор, </w:t>
      </w:r>
    </w:p>
    <w:p w:rsidR="001619E7" w:rsidRPr="00973B5F" w:rsidRDefault="001619E7">
      <w:pPr>
        <w:numPr>
          <w:ilvl w:val="0"/>
          <w:numId w:val="5"/>
        </w:numPr>
        <w:jc w:val="both"/>
        <w:rPr>
          <w:rFonts w:ascii="Franklin Gothic Medium" w:hAnsi="Franklin Gothic Medium" w:cs="Arial"/>
          <w:lang w:val="ru-RU"/>
        </w:rPr>
      </w:pPr>
      <w:r w:rsidRPr="00973B5F">
        <w:rPr>
          <w:rFonts w:ascii="Franklin Gothic Medium" w:hAnsi="Franklin Gothic Medium" w:cs="Arial"/>
          <w:lang w:val="ru-RU"/>
        </w:rPr>
        <w:t xml:space="preserve">понуђачу који ће у име групе понуђача дати средство обезбеђења, </w:t>
      </w:r>
    </w:p>
    <w:p w:rsidR="001619E7" w:rsidRPr="00973B5F" w:rsidRDefault="001619E7">
      <w:pPr>
        <w:numPr>
          <w:ilvl w:val="0"/>
          <w:numId w:val="5"/>
        </w:numPr>
        <w:jc w:val="both"/>
        <w:rPr>
          <w:rFonts w:ascii="Franklin Gothic Medium" w:hAnsi="Franklin Gothic Medium" w:cs="Arial"/>
          <w:lang w:val="ru-RU"/>
        </w:rPr>
      </w:pPr>
      <w:r w:rsidRPr="00973B5F">
        <w:rPr>
          <w:rFonts w:ascii="Franklin Gothic Medium" w:hAnsi="Franklin Gothic Medium" w:cs="Arial"/>
          <w:lang w:val="ru-RU"/>
        </w:rPr>
        <w:t xml:space="preserve">понуђачу који ће издати рачун, </w:t>
      </w:r>
    </w:p>
    <w:p w:rsidR="001619E7" w:rsidRPr="00973B5F" w:rsidRDefault="001619E7" w:rsidP="007C4CD8">
      <w:pPr>
        <w:keepNext/>
        <w:keepLines/>
        <w:numPr>
          <w:ilvl w:val="0"/>
          <w:numId w:val="5"/>
        </w:numPr>
        <w:jc w:val="both"/>
        <w:rPr>
          <w:rFonts w:ascii="Franklin Gothic Medium" w:hAnsi="Franklin Gothic Medium" w:cs="Arial"/>
          <w:lang w:val="ru-RU"/>
        </w:rPr>
      </w:pPr>
      <w:r w:rsidRPr="00973B5F">
        <w:rPr>
          <w:rFonts w:ascii="Franklin Gothic Medium" w:hAnsi="Franklin Gothic Medium" w:cs="Arial"/>
          <w:lang w:val="ru-RU"/>
        </w:rPr>
        <w:lastRenderedPageBreak/>
        <w:t xml:space="preserve">рачуну на који ће бити извршено плаћање, </w:t>
      </w:r>
    </w:p>
    <w:p w:rsidR="00CD4B68" w:rsidRPr="00973B5F" w:rsidRDefault="001619E7" w:rsidP="007C4CD8">
      <w:pPr>
        <w:pStyle w:val="ListParagraph"/>
        <w:keepNext/>
        <w:keepLines/>
        <w:widowControl w:val="0"/>
        <w:numPr>
          <w:ilvl w:val="0"/>
          <w:numId w:val="5"/>
        </w:numPr>
        <w:jc w:val="both"/>
        <w:rPr>
          <w:rFonts w:ascii="Franklin Gothic Medium" w:eastAsia="TimesNewRomanPSMT" w:hAnsi="Franklin Gothic Medium" w:cs="Arial"/>
          <w:bCs/>
          <w:lang w:val="ru-RU"/>
        </w:rPr>
      </w:pPr>
      <w:r w:rsidRPr="00973B5F">
        <w:rPr>
          <w:rFonts w:ascii="Franklin Gothic Medium" w:hAnsi="Franklin Gothic Medium" w:cs="Arial"/>
          <w:lang w:val="ru-RU"/>
        </w:rPr>
        <w:t>обавезама сваког од понуђача из групе понуђача за извршење уговора</w:t>
      </w:r>
      <w:r w:rsidR="00357D7A" w:rsidRPr="00973B5F">
        <w:rPr>
          <w:rFonts w:ascii="Franklin Gothic Medium" w:hAnsi="Franklin Gothic Medium"/>
          <w:sz w:val="23"/>
          <w:szCs w:val="23"/>
          <w:lang w:val="sr-Cyrl-CS"/>
        </w:rPr>
        <w:t>.</w:t>
      </w:r>
    </w:p>
    <w:p w:rsidR="001619E7" w:rsidRPr="00973B5F" w:rsidRDefault="001619E7" w:rsidP="007C4CD8">
      <w:pPr>
        <w:keepNext/>
        <w:keepLines/>
        <w:widowControl w:val="0"/>
        <w:jc w:val="both"/>
        <w:rPr>
          <w:rFonts w:ascii="Franklin Gothic Medium" w:hAnsi="Franklin Gothic Medium" w:cs="Arial"/>
          <w:lang w:val="ru-RU"/>
        </w:rPr>
      </w:pPr>
      <w:r w:rsidRPr="00973B5F">
        <w:rPr>
          <w:rFonts w:ascii="Franklin Gothic Medium" w:eastAsia="TimesNewRomanPSMT" w:hAnsi="Franklin Gothic Medium" w:cs="Arial"/>
          <w:bCs/>
          <w:lang w:val="ru-RU"/>
        </w:rPr>
        <w:t xml:space="preserve">Група понуђача је дужна да достави све доказе о испуњености услова који су наведени у </w:t>
      </w:r>
      <w:r w:rsidRPr="00973B5F">
        <w:rPr>
          <w:rFonts w:ascii="Franklin Gothic Medium" w:eastAsia="TimesNewRomanPSMT" w:hAnsi="Franklin Gothic Medium" w:cs="Arial"/>
          <w:bCs/>
          <w:color w:val="auto"/>
          <w:lang w:val="sr-Cyrl-CS"/>
        </w:rPr>
        <w:t>поглављу</w:t>
      </w:r>
      <w:r w:rsidRPr="00973B5F">
        <w:rPr>
          <w:rFonts w:ascii="Franklin Gothic Medium" w:eastAsia="TimesNewRomanPSMT" w:hAnsi="Franklin Gothic Medium" w:cs="Arial"/>
          <w:bCs/>
          <w:color w:val="auto"/>
          <w:lang w:val="ru-RU"/>
        </w:rPr>
        <w:t xml:space="preserve"> </w:t>
      </w:r>
      <w:r w:rsidR="0024507C" w:rsidRPr="00973B5F">
        <w:rPr>
          <w:rFonts w:ascii="Franklin Gothic Medium" w:eastAsia="TimesNewRomanPSMT" w:hAnsi="Franklin Gothic Medium" w:cs="Arial"/>
          <w:b/>
          <w:bCs/>
          <w:color w:val="auto"/>
        </w:rPr>
        <w:t>I</w:t>
      </w:r>
      <w:r w:rsidRPr="00973B5F">
        <w:rPr>
          <w:rFonts w:ascii="Franklin Gothic Medium" w:eastAsia="TimesNewRomanPSMT" w:hAnsi="Franklin Gothic Medium" w:cs="Arial"/>
          <w:b/>
          <w:bCs/>
          <w:color w:val="auto"/>
        </w:rPr>
        <w:t>V</w:t>
      </w:r>
      <w:r w:rsidRPr="00973B5F">
        <w:rPr>
          <w:rFonts w:ascii="Franklin Gothic Medium" w:eastAsia="TimesNewRomanPSMT" w:hAnsi="Franklin Gothic Medium" w:cs="Arial"/>
          <w:bCs/>
          <w:lang w:val="ru-RU"/>
        </w:rPr>
        <w:t xml:space="preserve"> конкурсне документације</w:t>
      </w:r>
      <w:r w:rsidR="004146D6" w:rsidRPr="00973B5F">
        <w:rPr>
          <w:rFonts w:ascii="Franklin Gothic Medium" w:eastAsia="TimesNewRomanPSMT" w:hAnsi="Franklin Gothic Medium" w:cs="Arial"/>
          <w:bCs/>
          <w:lang w:val="ru-RU"/>
        </w:rPr>
        <w:t xml:space="preserve">, у складу са Упутством </w:t>
      </w:r>
      <w:r w:rsidR="004B3494" w:rsidRPr="00973B5F">
        <w:rPr>
          <w:rFonts w:ascii="Franklin Gothic Medium" w:eastAsia="TimesNewRomanPSMT" w:hAnsi="Franklin Gothic Medium" w:cs="Arial"/>
          <w:bCs/>
          <w:lang w:val="ru-RU"/>
        </w:rPr>
        <w:t>како се доказује испуњеност услова</w:t>
      </w:r>
      <w:r w:rsidRPr="00973B5F">
        <w:rPr>
          <w:rFonts w:ascii="Franklin Gothic Medium" w:eastAsia="TimesNewRomanPSMT" w:hAnsi="Franklin Gothic Medium" w:cs="Arial"/>
          <w:bCs/>
          <w:lang w:val="ru-RU"/>
        </w:rPr>
        <w:t>.</w:t>
      </w:r>
    </w:p>
    <w:p w:rsidR="001619E7" w:rsidRPr="00973B5F" w:rsidRDefault="001619E7" w:rsidP="007C4CD8">
      <w:pPr>
        <w:keepNext/>
        <w:keepLines/>
        <w:widowControl w:val="0"/>
        <w:jc w:val="both"/>
        <w:rPr>
          <w:rFonts w:ascii="Franklin Gothic Medium" w:hAnsi="Franklin Gothic Medium" w:cs="Arial"/>
          <w:color w:val="auto"/>
          <w:lang w:val="ru-RU"/>
        </w:rPr>
      </w:pPr>
      <w:r w:rsidRPr="00973B5F">
        <w:rPr>
          <w:rFonts w:ascii="Franklin Gothic Medium" w:hAnsi="Franklin Gothic Medium" w:cs="Arial"/>
          <w:lang w:val="ru-RU"/>
        </w:rPr>
        <w:t xml:space="preserve">Понуђачи из групе понуђача одговарају неограничено солидарно према наручиоцу. </w:t>
      </w:r>
    </w:p>
    <w:p w:rsidR="001619E7" w:rsidRPr="00973B5F" w:rsidRDefault="001619E7" w:rsidP="007C4CD8">
      <w:pPr>
        <w:keepNext/>
        <w:keepLines/>
        <w:widowControl w:val="0"/>
        <w:jc w:val="both"/>
        <w:rPr>
          <w:rFonts w:ascii="Franklin Gothic Medium" w:hAnsi="Franklin Gothic Medium" w:cs="Arial"/>
          <w:color w:val="auto"/>
          <w:lang w:val="ru-RU"/>
        </w:rPr>
      </w:pPr>
      <w:r w:rsidRPr="00973B5F">
        <w:rPr>
          <w:rFonts w:ascii="Franklin Gothic Medium" w:hAnsi="Franklin Gothic Medium" w:cs="Arial"/>
          <w:color w:val="auto"/>
          <w:lang w:val="ru-RU"/>
        </w:rPr>
        <w:t>Задруга може поднети понуду самостално, у своје име, а за рачун задругара или заједничку понуду у име задругара.</w:t>
      </w:r>
    </w:p>
    <w:p w:rsidR="001619E7" w:rsidRPr="00973B5F" w:rsidRDefault="001619E7" w:rsidP="007C4CD8">
      <w:pPr>
        <w:keepNext/>
        <w:keepLines/>
        <w:widowControl w:val="0"/>
        <w:jc w:val="both"/>
        <w:rPr>
          <w:rFonts w:ascii="Franklin Gothic Medium" w:hAnsi="Franklin Gothic Medium" w:cs="Arial"/>
          <w:color w:val="auto"/>
          <w:lang w:val="ru-RU"/>
        </w:rPr>
      </w:pPr>
      <w:r w:rsidRPr="00973B5F">
        <w:rPr>
          <w:rFonts w:ascii="Franklin Gothic Medium" w:hAnsi="Franklin Gothic Medium" w:cs="Arial"/>
          <w:color w:val="auto"/>
          <w:lang w:val="ru-RU"/>
        </w:rP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rsidR="001619E7" w:rsidRPr="00973B5F" w:rsidRDefault="001619E7" w:rsidP="007C4CD8">
      <w:pPr>
        <w:keepNext/>
        <w:keepLines/>
        <w:widowControl w:val="0"/>
        <w:jc w:val="both"/>
        <w:rPr>
          <w:rFonts w:ascii="Franklin Gothic Medium" w:hAnsi="Franklin Gothic Medium" w:cs="Arial"/>
          <w:lang w:val="ru-RU"/>
        </w:rPr>
      </w:pPr>
      <w:r w:rsidRPr="00973B5F">
        <w:rPr>
          <w:rFonts w:ascii="Franklin Gothic Medium" w:hAnsi="Franklin Gothic Medium" w:cs="Arial"/>
          <w:color w:val="auto"/>
          <w:lang w:val="ru-RU"/>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1619E7" w:rsidRPr="00973B5F" w:rsidRDefault="001619E7" w:rsidP="007C4CD8">
      <w:pPr>
        <w:keepNext/>
        <w:keepLines/>
        <w:widowControl w:val="0"/>
        <w:jc w:val="both"/>
        <w:rPr>
          <w:rFonts w:ascii="Franklin Gothic Medium" w:hAnsi="Franklin Gothic Medium" w:cs="Arial"/>
          <w:lang w:val="ru-RU"/>
        </w:rPr>
      </w:pPr>
    </w:p>
    <w:p w:rsidR="001619E7" w:rsidRPr="00973B5F" w:rsidRDefault="001619E7" w:rsidP="007C4CD8">
      <w:pPr>
        <w:keepNext/>
        <w:keepLines/>
        <w:widowControl w:val="0"/>
        <w:jc w:val="both"/>
        <w:rPr>
          <w:rFonts w:ascii="Franklin Gothic Medium" w:hAnsi="Franklin Gothic Medium"/>
          <w:lang w:val="ru-RU"/>
        </w:rPr>
      </w:pPr>
      <w:r w:rsidRPr="00973B5F">
        <w:rPr>
          <w:rFonts w:ascii="Franklin Gothic Medium" w:hAnsi="Franklin Gothic Medium" w:cs="Arial"/>
          <w:b/>
          <w:bCs/>
          <w:i/>
          <w:iCs/>
          <w:lang w:val="ru-RU"/>
        </w:rPr>
        <w:t>9. НАЧИН И УСЛОВ</w:t>
      </w:r>
      <w:r w:rsidRPr="00973B5F">
        <w:rPr>
          <w:rFonts w:ascii="Franklin Gothic Medium" w:hAnsi="Franklin Gothic Medium" w:cs="Arial"/>
          <w:b/>
          <w:bCs/>
          <w:i/>
          <w:iCs/>
          <w:lang w:val="sr-Cyrl-CS"/>
        </w:rPr>
        <w:t>И</w:t>
      </w:r>
      <w:r w:rsidRPr="00973B5F">
        <w:rPr>
          <w:rFonts w:ascii="Franklin Gothic Medium" w:hAnsi="Franklin Gothic Medium" w:cs="Arial"/>
          <w:b/>
          <w:bCs/>
          <w:i/>
          <w:iCs/>
          <w:lang w:val="ru-RU"/>
        </w:rPr>
        <w:t xml:space="preserve"> ПЛАЋАЊА, ГАРАНТНИ РОК, КАО И ДРУГЕ ОКОЛНОСТИ ОД КОЈИХ ЗАВИСИ ПРИХВАТЉИВОСТ  ПОНУДЕ</w:t>
      </w:r>
    </w:p>
    <w:p w:rsidR="001619E7" w:rsidRPr="00973B5F" w:rsidRDefault="001619E7" w:rsidP="007C4CD8">
      <w:pPr>
        <w:keepNext/>
        <w:keepLines/>
        <w:widowControl w:val="0"/>
        <w:jc w:val="both"/>
        <w:rPr>
          <w:rFonts w:ascii="Franklin Gothic Medium" w:hAnsi="Franklin Gothic Medium"/>
          <w:lang w:val="ru-RU"/>
        </w:rPr>
      </w:pPr>
    </w:p>
    <w:p w:rsidR="001619E7" w:rsidRDefault="001619E7" w:rsidP="007C4CD8">
      <w:pPr>
        <w:keepNext/>
        <w:keepLines/>
        <w:widowControl w:val="0"/>
        <w:jc w:val="both"/>
        <w:outlineLvl w:val="0"/>
        <w:rPr>
          <w:rFonts w:ascii="Franklin Gothic Medium" w:hAnsi="Franklin Gothic Medium" w:cs="Arial"/>
          <w:i/>
          <w:iCs/>
          <w:u w:val="single"/>
          <w:lang w:val="ru-RU"/>
        </w:rPr>
      </w:pPr>
      <w:r w:rsidRPr="00973B5F">
        <w:rPr>
          <w:rFonts w:ascii="Franklin Gothic Medium" w:hAnsi="Franklin Gothic Medium" w:cs="Arial"/>
          <w:b/>
          <w:bCs/>
          <w:i/>
          <w:iCs/>
          <w:lang w:val="ru-RU"/>
        </w:rPr>
        <w:t>9.1</w:t>
      </w:r>
      <w:r w:rsidRPr="00973B5F">
        <w:rPr>
          <w:rFonts w:ascii="Franklin Gothic Medium" w:hAnsi="Franklin Gothic Medium" w:cs="Arial"/>
          <w:b/>
          <w:bCs/>
          <w:i/>
          <w:iCs/>
          <w:u w:val="single"/>
          <w:lang w:val="ru-RU"/>
        </w:rPr>
        <w:t xml:space="preserve">. </w:t>
      </w:r>
      <w:r w:rsidRPr="00973B5F">
        <w:rPr>
          <w:rFonts w:ascii="Franklin Gothic Medium" w:hAnsi="Franklin Gothic Medium" w:cs="Arial"/>
          <w:iCs/>
          <w:u w:val="single"/>
          <w:lang w:val="ru-RU"/>
        </w:rPr>
        <w:t>Захтеви у погледу начина, рока и услова плаћања</w:t>
      </w:r>
      <w:r w:rsidRPr="00973B5F">
        <w:rPr>
          <w:rFonts w:ascii="Franklin Gothic Medium" w:hAnsi="Franklin Gothic Medium" w:cs="Arial"/>
          <w:i/>
          <w:iCs/>
          <w:u w:val="single"/>
          <w:lang w:val="ru-RU"/>
        </w:rPr>
        <w:t>.</w:t>
      </w:r>
    </w:p>
    <w:p w:rsidR="007C4CD8" w:rsidRPr="00973B5F" w:rsidRDefault="007C4CD8" w:rsidP="007C4CD8">
      <w:pPr>
        <w:keepNext/>
        <w:keepLines/>
        <w:widowControl w:val="0"/>
        <w:jc w:val="both"/>
        <w:outlineLvl w:val="0"/>
        <w:rPr>
          <w:rFonts w:ascii="Franklin Gothic Medium" w:hAnsi="Franklin Gothic Medium" w:cs="Arial"/>
          <w:iCs/>
          <w:lang w:val="ru-RU"/>
        </w:rPr>
      </w:pPr>
    </w:p>
    <w:p w:rsidR="007A3B18" w:rsidRDefault="001619E7" w:rsidP="007C4CD8">
      <w:pPr>
        <w:keepNext/>
        <w:keepLines/>
        <w:widowControl w:val="0"/>
        <w:jc w:val="both"/>
        <w:rPr>
          <w:rFonts w:ascii="Franklin Gothic Medium" w:hAnsi="Franklin Gothic Medium" w:cs="Arial"/>
          <w:iCs/>
          <w:lang w:val="sr-Cyrl-CS"/>
        </w:rPr>
      </w:pPr>
      <w:r w:rsidRPr="00973B5F">
        <w:rPr>
          <w:rFonts w:ascii="Franklin Gothic Medium" w:hAnsi="Franklin Gothic Medium" w:cs="Arial"/>
          <w:iCs/>
          <w:lang w:val="ru-RU"/>
        </w:rPr>
        <w:t>Рок плаћања је</w:t>
      </w:r>
      <w:r w:rsidRPr="00973B5F">
        <w:rPr>
          <w:rFonts w:ascii="Franklin Gothic Medium" w:hAnsi="Franklin Gothic Medium" w:cs="Arial"/>
          <w:iCs/>
          <w:lang w:val="sr-Cyrl-CS"/>
        </w:rPr>
        <w:t xml:space="preserve"> </w:t>
      </w:r>
      <w:r w:rsidR="002B719C" w:rsidRPr="00973B5F">
        <w:rPr>
          <w:rFonts w:ascii="Franklin Gothic Medium" w:hAnsi="Franklin Gothic Medium" w:cs="Arial"/>
          <w:iCs/>
          <w:color w:val="auto"/>
          <w:lang w:val="sr-Cyrl-CS"/>
        </w:rPr>
        <w:t xml:space="preserve">не краћи од </w:t>
      </w:r>
      <w:r w:rsidR="00F049CA" w:rsidRPr="00973B5F">
        <w:rPr>
          <w:rFonts w:ascii="Franklin Gothic Medium" w:hAnsi="Franklin Gothic Medium" w:cs="Arial"/>
          <w:iCs/>
          <w:color w:val="auto"/>
          <w:lang w:val="sr-Cyrl-CS"/>
        </w:rPr>
        <w:t>15</w:t>
      </w:r>
      <w:r w:rsidR="002B719C" w:rsidRPr="00973B5F">
        <w:rPr>
          <w:rFonts w:ascii="Franklin Gothic Medium" w:hAnsi="Franklin Gothic Medium" w:cs="Arial"/>
          <w:iCs/>
          <w:color w:val="auto"/>
          <w:lang w:val="sr-Cyrl-CS"/>
        </w:rPr>
        <w:t xml:space="preserve"> дана, нити дужи од 45 дана</w:t>
      </w:r>
      <w:r w:rsidR="002B719C" w:rsidRPr="00973B5F">
        <w:rPr>
          <w:rFonts w:ascii="Franklin Gothic Medium" w:hAnsi="Franklin Gothic Medium" w:cs="Arial"/>
          <w:iCs/>
          <w:lang w:val="sr-Cyrl-CS"/>
        </w:rPr>
        <w:t>,</w:t>
      </w:r>
      <w:r w:rsidRPr="00973B5F">
        <w:rPr>
          <w:rFonts w:ascii="Franklin Gothic Medium" w:hAnsi="Franklin Gothic Medium" w:cs="Arial"/>
          <w:iCs/>
          <w:lang w:val="sr-Cyrl-CS"/>
        </w:rPr>
        <w:t xml:space="preserve"> од дана</w:t>
      </w:r>
      <w:r w:rsidR="002B719C" w:rsidRPr="00973B5F">
        <w:rPr>
          <w:rFonts w:ascii="Franklin Gothic Medium" w:hAnsi="Franklin Gothic Medium" w:cs="Arial"/>
          <w:iCs/>
          <w:lang w:val="sr-Cyrl-CS"/>
        </w:rPr>
        <w:t xml:space="preserve"> службеног пријема </w:t>
      </w:r>
      <w:r w:rsidR="00AC4E3B">
        <w:rPr>
          <w:rFonts w:ascii="Franklin Gothic Medium" w:hAnsi="Franklin Gothic Medium" w:cs="Arial"/>
          <w:iCs/>
          <w:lang w:val="sr-Cyrl-CS"/>
        </w:rPr>
        <w:t xml:space="preserve">исправног </w:t>
      </w:r>
      <w:r w:rsidR="002B719C" w:rsidRPr="00973B5F">
        <w:rPr>
          <w:rFonts w:ascii="Franklin Gothic Medium" w:hAnsi="Franklin Gothic Medium" w:cs="Arial"/>
          <w:iCs/>
          <w:lang w:val="sr-Cyrl-CS"/>
        </w:rPr>
        <w:t>рачуна</w:t>
      </w:r>
      <w:r w:rsidR="007A3B18">
        <w:rPr>
          <w:rFonts w:ascii="Franklin Gothic Medium" w:hAnsi="Franklin Gothic Medium" w:cs="Arial"/>
          <w:iCs/>
          <w:lang w:val="sr-Cyrl-CS"/>
        </w:rPr>
        <w:t>.</w:t>
      </w:r>
    </w:p>
    <w:p w:rsidR="007A3B18" w:rsidRPr="007A3B18" w:rsidRDefault="007A3B18" w:rsidP="007C4CD8">
      <w:pPr>
        <w:pStyle w:val="BodyText"/>
        <w:keepNext/>
        <w:keepLines/>
        <w:widowControl w:val="0"/>
        <w:jc w:val="both"/>
        <w:rPr>
          <w:rFonts w:ascii="Franklin Gothic Medium" w:hAnsi="Franklin Gothic Medium"/>
          <w:noProof/>
          <w:lang w:val="ru-RU"/>
        </w:rPr>
      </w:pPr>
      <w:r w:rsidRPr="007A3B18">
        <w:rPr>
          <w:rFonts w:ascii="Franklin Gothic Medium" w:hAnsi="Franklin Gothic Medium"/>
          <w:noProof/>
          <w:lang w:val="ru-RU"/>
        </w:rPr>
        <w:t>Рачун испоставља понуђач на основу потврђеног документа о успешној испоруци, како је предвиђено Уговором.</w:t>
      </w:r>
    </w:p>
    <w:p w:rsidR="007A3B18" w:rsidRPr="007A3B18" w:rsidRDefault="007A3B18" w:rsidP="007C4CD8">
      <w:pPr>
        <w:keepNext/>
        <w:keepLines/>
        <w:widowControl w:val="0"/>
        <w:jc w:val="both"/>
        <w:rPr>
          <w:rFonts w:ascii="Franklin Gothic Medium" w:hAnsi="Franklin Gothic Medium"/>
          <w:noProof/>
          <w:lang w:val="sr-Cyrl-CS"/>
        </w:rPr>
      </w:pPr>
      <w:r w:rsidRPr="007A3B18">
        <w:rPr>
          <w:rFonts w:ascii="Franklin Gothic Medium" w:hAnsi="Franklin Gothic Medium"/>
          <w:noProof/>
          <w:lang w:val="sr-Cyrl-CS"/>
        </w:rPr>
        <w:t>У овој набавци није дозвољено ав</w:t>
      </w:r>
      <w:r w:rsidRPr="007A3B18">
        <w:rPr>
          <w:rFonts w:ascii="Franklin Gothic Medium" w:hAnsi="Franklin Gothic Medium"/>
          <w:noProof/>
        </w:rPr>
        <w:t>a</w:t>
      </w:r>
      <w:r w:rsidRPr="007A3B18">
        <w:rPr>
          <w:rFonts w:ascii="Franklin Gothic Medium" w:hAnsi="Franklin Gothic Medium"/>
          <w:noProof/>
          <w:lang w:val="sr-Cyrl-CS"/>
        </w:rPr>
        <w:t>нсно плаћање.</w:t>
      </w:r>
    </w:p>
    <w:p w:rsidR="00A0389E" w:rsidRPr="00973B5F" w:rsidRDefault="00A0389E" w:rsidP="007C4CD8">
      <w:pPr>
        <w:keepNext/>
        <w:keepLines/>
        <w:widowControl w:val="0"/>
        <w:jc w:val="both"/>
        <w:rPr>
          <w:rFonts w:ascii="Franklin Gothic Medium" w:hAnsi="Franklin Gothic Medium" w:cs="Arial"/>
          <w:b/>
          <w:bCs/>
          <w:iCs/>
          <w:lang w:val="ru-RU"/>
        </w:rPr>
      </w:pPr>
    </w:p>
    <w:p w:rsidR="001619E7" w:rsidRPr="00973B5F" w:rsidRDefault="001619E7" w:rsidP="007C4CD8">
      <w:pPr>
        <w:keepNext/>
        <w:keepLines/>
        <w:widowControl w:val="0"/>
        <w:jc w:val="both"/>
        <w:outlineLvl w:val="0"/>
        <w:rPr>
          <w:rFonts w:ascii="Franklin Gothic Medium" w:hAnsi="Franklin Gothic Medium" w:cs="Arial"/>
          <w:iCs/>
          <w:lang w:val="ru-RU"/>
        </w:rPr>
      </w:pPr>
      <w:r w:rsidRPr="00973B5F">
        <w:rPr>
          <w:rFonts w:ascii="Franklin Gothic Medium" w:hAnsi="Franklin Gothic Medium" w:cs="Arial"/>
          <w:b/>
          <w:bCs/>
          <w:iCs/>
          <w:lang w:val="ru-RU"/>
        </w:rPr>
        <w:t xml:space="preserve">9.2. </w:t>
      </w:r>
      <w:r w:rsidRPr="00973B5F">
        <w:rPr>
          <w:rFonts w:ascii="Franklin Gothic Medium" w:hAnsi="Franklin Gothic Medium" w:cs="Arial"/>
          <w:iCs/>
          <w:u w:val="single"/>
          <w:lang w:val="ru-RU"/>
        </w:rPr>
        <w:t>Захтеви у погледу гарантног рока</w:t>
      </w:r>
    </w:p>
    <w:p w:rsidR="007C4CD8" w:rsidRPr="007C4CD8" w:rsidRDefault="007C4CD8" w:rsidP="007C4CD8">
      <w:pPr>
        <w:keepNext/>
        <w:keepLines/>
        <w:spacing w:before="120"/>
        <w:jc w:val="both"/>
        <w:rPr>
          <w:rFonts w:ascii="Franklin Gothic Medium" w:hAnsi="Franklin Gothic Medium"/>
          <w:noProof/>
          <w:lang w:val="sr-Cyrl-CS"/>
        </w:rPr>
      </w:pPr>
      <w:r w:rsidRPr="007C4CD8">
        <w:rPr>
          <w:rFonts w:ascii="Franklin Gothic Medium" w:hAnsi="Franklin Gothic Medium"/>
          <w:lang w:val="sr-Cyrl-CS"/>
        </w:rPr>
        <w:t>Гаранција понуђача на понуђена добара не може бити краћа од</w:t>
      </w:r>
      <w:r w:rsidRPr="007C4CD8">
        <w:rPr>
          <w:rFonts w:ascii="Franklin Gothic Medium" w:hAnsi="Franklin Gothic Medium"/>
          <w:lang w:val="ru-RU"/>
        </w:rPr>
        <w:t xml:space="preserve"> </w:t>
      </w:r>
      <w:r w:rsidRPr="007C4CD8">
        <w:rPr>
          <w:rFonts w:ascii="Franklin Gothic Medium" w:hAnsi="Franklin Gothic Medium"/>
          <w:lang w:val="sr-Cyrl-CS"/>
        </w:rPr>
        <w:t>12</w:t>
      </w:r>
      <w:r w:rsidRPr="007C4CD8">
        <w:rPr>
          <w:rFonts w:ascii="Franklin Gothic Medium" w:hAnsi="Franklin Gothic Medium"/>
          <w:lang w:val="ru-RU"/>
        </w:rPr>
        <w:t xml:space="preserve"> </w:t>
      </w:r>
      <w:r w:rsidRPr="007C4CD8">
        <w:rPr>
          <w:rFonts w:ascii="Franklin Gothic Medium" w:hAnsi="Franklin Gothic Medium"/>
          <w:lang w:val="sr-Cyrl-CS"/>
        </w:rPr>
        <w:t xml:space="preserve">месеци </w:t>
      </w:r>
      <w:r w:rsidRPr="007C4CD8">
        <w:rPr>
          <w:rFonts w:ascii="Franklin Gothic Medium" w:hAnsi="Franklin Gothic Medium"/>
          <w:noProof/>
          <w:lang w:val="sr-Cyrl-CS"/>
        </w:rPr>
        <w:t xml:space="preserve">од дана потписивања записника о квантитативно-квалитативном пријему добара која су  предмет јавне набавке. </w:t>
      </w:r>
    </w:p>
    <w:p w:rsidR="001619E7" w:rsidRPr="00973B5F" w:rsidRDefault="001619E7" w:rsidP="007C4CD8">
      <w:pPr>
        <w:keepNext/>
        <w:keepLines/>
        <w:widowControl w:val="0"/>
        <w:jc w:val="both"/>
        <w:rPr>
          <w:rFonts w:ascii="Franklin Gothic Medium" w:hAnsi="Franklin Gothic Medium" w:cs="Arial"/>
          <w:iCs/>
          <w:lang w:val="sr-Cyrl-CS"/>
        </w:rPr>
      </w:pPr>
    </w:p>
    <w:p w:rsidR="001619E7" w:rsidRDefault="001619E7" w:rsidP="007C4CD8">
      <w:pPr>
        <w:keepNext/>
        <w:keepLines/>
        <w:widowControl w:val="0"/>
        <w:jc w:val="both"/>
        <w:outlineLvl w:val="0"/>
        <w:rPr>
          <w:rFonts w:ascii="Franklin Gothic Medium" w:hAnsi="Franklin Gothic Medium" w:cs="Arial"/>
          <w:iCs/>
          <w:color w:val="auto"/>
          <w:u w:val="single"/>
          <w:lang w:val="ru-RU"/>
        </w:rPr>
      </w:pPr>
      <w:r w:rsidRPr="00F07027">
        <w:rPr>
          <w:rFonts w:ascii="Franklin Gothic Medium" w:hAnsi="Franklin Gothic Medium" w:cs="Arial"/>
          <w:b/>
          <w:bCs/>
          <w:i/>
          <w:iCs/>
          <w:color w:val="auto"/>
          <w:lang w:val="ru-RU"/>
        </w:rPr>
        <w:t xml:space="preserve">9.3. </w:t>
      </w:r>
      <w:r w:rsidR="007A3B18" w:rsidRPr="00F07027">
        <w:rPr>
          <w:rFonts w:ascii="Franklin Gothic Medium" w:hAnsi="Franklin Gothic Medium" w:cs="Arial"/>
          <w:iCs/>
          <w:color w:val="auto"/>
          <w:u w:val="single"/>
          <w:lang w:val="ru-RU"/>
        </w:rPr>
        <w:t>Захтев у погледу рока, места и начина испоруке</w:t>
      </w:r>
    </w:p>
    <w:p w:rsidR="007C4CD8" w:rsidRPr="00F07027" w:rsidRDefault="007C4CD8" w:rsidP="007C4CD8">
      <w:pPr>
        <w:keepNext/>
        <w:keepLines/>
        <w:widowControl w:val="0"/>
        <w:jc w:val="both"/>
        <w:outlineLvl w:val="0"/>
        <w:rPr>
          <w:rFonts w:ascii="Franklin Gothic Medium" w:hAnsi="Franklin Gothic Medium" w:cs="Arial"/>
          <w:iCs/>
          <w:color w:val="auto"/>
          <w:lang w:val="ru-RU"/>
        </w:rPr>
      </w:pPr>
    </w:p>
    <w:p w:rsidR="007C4CD8" w:rsidRPr="007C4CD8" w:rsidRDefault="007C4CD8" w:rsidP="007C4CD8">
      <w:pPr>
        <w:jc w:val="both"/>
        <w:rPr>
          <w:rFonts w:ascii="Franklin Gothic Medium" w:hAnsi="Franklin Gothic Medium"/>
          <w:lang w:val="sr-Cyrl-CS"/>
        </w:rPr>
      </w:pPr>
      <w:bookmarkStart w:id="1" w:name="_Toc116179012"/>
      <w:r w:rsidRPr="007C4CD8">
        <w:rPr>
          <w:rFonts w:ascii="Franklin Gothic Medium" w:hAnsi="Franklin Gothic Medium"/>
          <w:lang w:val="sr-Cyrl-CS"/>
        </w:rPr>
        <w:t>Рок испоруке је елемент критеријума који се пондерише и рачуна се од дана пријема писмене поруџбенице.</w:t>
      </w:r>
    </w:p>
    <w:p w:rsidR="007C4CD8" w:rsidRPr="007C4CD8" w:rsidRDefault="007C4CD8" w:rsidP="007C4CD8">
      <w:pPr>
        <w:jc w:val="both"/>
        <w:rPr>
          <w:rFonts w:ascii="Franklin Gothic Medium" w:hAnsi="Franklin Gothic Medium"/>
          <w:lang w:val="sr-Cyrl-CS"/>
        </w:rPr>
      </w:pPr>
      <w:r w:rsidRPr="007C4CD8">
        <w:rPr>
          <w:rFonts w:ascii="Franklin Gothic Medium" w:hAnsi="Franklin Gothic Medium"/>
          <w:lang w:val="sr-Cyrl-CS"/>
        </w:rPr>
        <w:t>Понуђач овај рок мора изразити нумерички у данима како је предвиђено у обрасцу понуде.</w:t>
      </w:r>
    </w:p>
    <w:p w:rsidR="007C4CD8" w:rsidRPr="00670225" w:rsidRDefault="007C4CD8" w:rsidP="00670225">
      <w:pPr>
        <w:tabs>
          <w:tab w:val="left" w:pos="4500"/>
        </w:tabs>
        <w:spacing w:before="120"/>
        <w:jc w:val="both"/>
        <w:rPr>
          <w:rFonts w:ascii="Franklin Gothic Medium" w:hAnsi="Franklin Gothic Medium"/>
          <w:noProof/>
          <w:lang w:val="sr-Cyrl-CS"/>
        </w:rPr>
      </w:pPr>
      <w:r w:rsidRPr="007C4CD8">
        <w:rPr>
          <w:rFonts w:ascii="Franklin Gothic Medium" w:hAnsi="Franklin Gothic Medium"/>
          <w:noProof/>
          <w:lang w:val="sr-Cyrl-CS"/>
        </w:rPr>
        <w:t>Испорука добара вршиће се на локацији купца</w:t>
      </w:r>
      <w:r w:rsidR="004E5D12">
        <w:rPr>
          <w:rFonts w:ascii="Franklin Gothic Medium" w:hAnsi="Franklin Gothic Medium"/>
          <w:noProof/>
          <w:lang w:val="sr-Cyrl-CS"/>
        </w:rPr>
        <w:t xml:space="preserve"> – Царинарнице Београд и Нови Сад</w:t>
      </w:r>
      <w:r w:rsidRPr="007C4CD8">
        <w:rPr>
          <w:rFonts w:ascii="Franklin Gothic Medium" w:hAnsi="Franklin Gothic Medium"/>
          <w:noProof/>
          <w:lang w:val="sr-Cyrl-CS"/>
        </w:rPr>
        <w:t xml:space="preserve">, у количинама и месту наведеном у конкурсној документацији односно писменој поруџбеници купца, делу </w:t>
      </w:r>
      <w:r w:rsidRPr="007C4CD8">
        <w:rPr>
          <w:rFonts w:ascii="Franklin Gothic Medium" w:hAnsi="Franklin Gothic Medium"/>
          <w:b/>
          <w:noProof/>
          <w:lang w:val="sr-Cyrl-CS"/>
        </w:rPr>
        <w:t xml:space="preserve">3. </w:t>
      </w:r>
      <w:r w:rsidRPr="007C4CD8">
        <w:rPr>
          <w:rFonts w:ascii="Franklin Gothic Medium" w:hAnsi="Franklin Gothic Medium"/>
          <w:b/>
          <w:iCs/>
          <w:smallCaps/>
          <w:noProof/>
          <w:sz w:val="28"/>
          <w:lang w:val="ru-RU"/>
        </w:rPr>
        <w:t>техничка спецификација</w:t>
      </w:r>
      <w:r w:rsidRPr="007C4CD8">
        <w:rPr>
          <w:rFonts w:ascii="Franklin Gothic Medium" w:hAnsi="Franklin Gothic Medium"/>
          <w:noProof/>
          <w:lang w:val="sr-Cyrl-CS"/>
        </w:rPr>
        <w:t>, а сматраће се да је извршена када понуђач на наведеној  локацији монтира добра и иста стави на располагање наручиоцу</w:t>
      </w:r>
      <w:r w:rsidR="00D96D71">
        <w:rPr>
          <w:rFonts w:ascii="Franklin Gothic Medium" w:hAnsi="Franklin Gothic Medium"/>
          <w:noProof/>
          <w:lang w:val="sr-Cyrl-CS"/>
        </w:rPr>
        <w:t xml:space="preserve"> - купцу</w:t>
      </w:r>
      <w:r w:rsidRPr="007C4CD8">
        <w:rPr>
          <w:rFonts w:ascii="Franklin Gothic Medium" w:hAnsi="Franklin Gothic Medium"/>
          <w:noProof/>
          <w:lang w:val="sr-Cyrl-CS"/>
        </w:rPr>
        <w:t>.</w:t>
      </w:r>
    </w:p>
    <w:bookmarkEnd w:id="1"/>
    <w:p w:rsidR="001619E7" w:rsidRPr="00973B5F" w:rsidRDefault="001619E7" w:rsidP="007C4CD8">
      <w:pPr>
        <w:keepNext/>
        <w:keepLines/>
        <w:widowControl w:val="0"/>
        <w:jc w:val="both"/>
        <w:rPr>
          <w:rFonts w:ascii="Franklin Gothic Medium" w:hAnsi="Franklin Gothic Medium"/>
          <w:lang w:val="ru-RU"/>
        </w:rPr>
      </w:pPr>
    </w:p>
    <w:p w:rsidR="001619E7" w:rsidRPr="00973B5F" w:rsidRDefault="001619E7" w:rsidP="007C4CD8">
      <w:pPr>
        <w:keepNext/>
        <w:keepLines/>
        <w:widowControl w:val="0"/>
        <w:jc w:val="both"/>
        <w:outlineLvl w:val="0"/>
        <w:rPr>
          <w:rFonts w:ascii="Franklin Gothic Medium" w:hAnsi="Franklin Gothic Medium" w:cs="Arial"/>
          <w:iCs/>
          <w:lang w:val="ru-RU"/>
        </w:rPr>
      </w:pPr>
      <w:r w:rsidRPr="00973B5F">
        <w:rPr>
          <w:rFonts w:ascii="Franklin Gothic Medium" w:hAnsi="Franklin Gothic Medium" w:cs="Arial"/>
          <w:b/>
          <w:bCs/>
          <w:iCs/>
          <w:u w:val="single"/>
          <w:lang w:val="ru-RU"/>
        </w:rPr>
        <w:t xml:space="preserve">9.4. </w:t>
      </w:r>
      <w:r w:rsidRPr="00973B5F">
        <w:rPr>
          <w:rFonts w:ascii="Franklin Gothic Medium" w:hAnsi="Franklin Gothic Medium" w:cs="Arial"/>
          <w:iCs/>
          <w:u w:val="single"/>
          <w:lang w:val="ru-RU"/>
        </w:rPr>
        <w:t>Захтев у погледу рока важења понуде</w:t>
      </w:r>
    </w:p>
    <w:p w:rsidR="001619E7" w:rsidRPr="00973B5F" w:rsidRDefault="001619E7" w:rsidP="007C4CD8">
      <w:pPr>
        <w:keepNext/>
        <w:keepLines/>
        <w:widowControl w:val="0"/>
        <w:jc w:val="both"/>
        <w:rPr>
          <w:rFonts w:ascii="Franklin Gothic Medium" w:hAnsi="Franklin Gothic Medium" w:cs="Arial"/>
          <w:iCs/>
          <w:lang w:val="ru-RU"/>
        </w:rPr>
      </w:pPr>
      <w:r w:rsidRPr="00973B5F">
        <w:rPr>
          <w:rFonts w:ascii="Franklin Gothic Medium" w:hAnsi="Franklin Gothic Medium" w:cs="Arial"/>
          <w:iCs/>
          <w:lang w:val="ru-RU"/>
        </w:rPr>
        <w:t>Рок важења понуде не може бити краћи од 30 дана од дана отварања понуда.</w:t>
      </w:r>
    </w:p>
    <w:p w:rsidR="001619E7" w:rsidRPr="00973B5F" w:rsidRDefault="001619E7" w:rsidP="007C4CD8">
      <w:pPr>
        <w:keepNext/>
        <w:keepLines/>
        <w:widowControl w:val="0"/>
        <w:jc w:val="both"/>
        <w:rPr>
          <w:rFonts w:ascii="Franklin Gothic Medium" w:hAnsi="Franklin Gothic Medium" w:cs="Arial"/>
          <w:iCs/>
          <w:lang w:val="ru-RU"/>
        </w:rPr>
      </w:pPr>
      <w:r w:rsidRPr="00973B5F">
        <w:rPr>
          <w:rFonts w:ascii="Franklin Gothic Medium" w:hAnsi="Franklin Gothic Medium" w:cs="Arial"/>
          <w:iCs/>
          <w:lang w:val="ru-RU"/>
        </w:rPr>
        <w:t>У случају истека рока важења понуде, наручилац је дужан да у писаном облику затражи од понуђача продужење рока важења понуде.</w:t>
      </w:r>
    </w:p>
    <w:p w:rsidR="001619E7" w:rsidRPr="00973B5F" w:rsidRDefault="001619E7" w:rsidP="007C4CD8">
      <w:pPr>
        <w:keepNext/>
        <w:keepLines/>
        <w:widowControl w:val="0"/>
        <w:jc w:val="both"/>
        <w:rPr>
          <w:rFonts w:ascii="Franklin Gothic Medium" w:hAnsi="Franklin Gothic Medium" w:cs="Arial"/>
          <w:b/>
          <w:bCs/>
          <w:i/>
          <w:iCs/>
          <w:lang w:val="ru-RU"/>
        </w:rPr>
      </w:pPr>
      <w:r w:rsidRPr="00973B5F">
        <w:rPr>
          <w:rFonts w:ascii="Franklin Gothic Medium" w:hAnsi="Franklin Gothic Medium" w:cs="Arial"/>
          <w:iCs/>
          <w:lang w:val="ru-RU"/>
        </w:rPr>
        <w:t>Понуђач који прихвати захтев за продужење рока важења понуде на може мењати понуду.</w:t>
      </w:r>
    </w:p>
    <w:p w:rsidR="001619E7" w:rsidRPr="00973B5F" w:rsidRDefault="001619E7" w:rsidP="007C4CD8">
      <w:pPr>
        <w:keepNext/>
        <w:keepLines/>
        <w:widowControl w:val="0"/>
        <w:jc w:val="both"/>
        <w:rPr>
          <w:rFonts w:ascii="Franklin Gothic Medium" w:hAnsi="Franklin Gothic Medium" w:cs="Arial"/>
          <w:b/>
          <w:bCs/>
          <w:i/>
          <w:iCs/>
          <w:lang w:val="ru-RU"/>
        </w:rPr>
      </w:pPr>
    </w:p>
    <w:p w:rsidR="005A1401" w:rsidRPr="00973B5F" w:rsidRDefault="005A1401" w:rsidP="007C4CD8">
      <w:pPr>
        <w:keepNext/>
        <w:keepLines/>
        <w:widowControl w:val="0"/>
        <w:jc w:val="both"/>
        <w:outlineLvl w:val="0"/>
        <w:rPr>
          <w:rFonts w:ascii="Franklin Gothic Medium" w:hAnsi="Franklin Gothic Medium" w:cs="Arial"/>
          <w:b/>
          <w:color w:val="auto"/>
          <w:u w:val="single"/>
          <w:lang w:val="ru-RU"/>
        </w:rPr>
      </w:pPr>
      <w:r w:rsidRPr="00973B5F">
        <w:rPr>
          <w:rFonts w:ascii="Franklin Gothic Medium" w:hAnsi="Franklin Gothic Medium" w:cs="Arial"/>
          <w:b/>
          <w:color w:val="auto"/>
          <w:u w:val="single"/>
          <w:lang w:val="ru-RU"/>
        </w:rPr>
        <w:t>9.5</w:t>
      </w:r>
      <w:r w:rsidRPr="00973B5F">
        <w:rPr>
          <w:rFonts w:ascii="Franklin Gothic Medium" w:hAnsi="Franklin Gothic Medium" w:cs="Arial"/>
          <w:color w:val="auto"/>
          <w:u w:val="single"/>
          <w:lang w:val="ru-RU"/>
        </w:rPr>
        <w:t xml:space="preserve">. </w:t>
      </w:r>
      <w:r w:rsidR="00F049CA" w:rsidRPr="00973B5F">
        <w:rPr>
          <w:rFonts w:ascii="Franklin Gothic Medium" w:hAnsi="Franklin Gothic Medium" w:cs="Arial"/>
          <w:color w:val="auto"/>
          <w:u w:val="single"/>
          <w:lang w:val="sr-Cyrl-CS"/>
        </w:rPr>
        <w:t>Захтев у погледу рока за решавање рекламације</w:t>
      </w:r>
    </w:p>
    <w:p w:rsidR="007C4CD8" w:rsidRPr="007C4CD8" w:rsidRDefault="007C4CD8" w:rsidP="007C4CD8">
      <w:pPr>
        <w:keepNext/>
        <w:keepLines/>
        <w:tabs>
          <w:tab w:val="left" w:pos="990"/>
        </w:tabs>
        <w:rPr>
          <w:rFonts w:ascii="Franklin Gothic Medium" w:hAnsi="Franklin Gothic Medium"/>
          <w:noProof/>
          <w:lang w:val="sr-Cyrl-CS"/>
        </w:rPr>
      </w:pPr>
      <w:r w:rsidRPr="007C4CD8">
        <w:rPr>
          <w:rFonts w:ascii="Franklin Gothic Medium" w:hAnsi="Franklin Gothic Medium"/>
          <w:noProof/>
          <w:lang w:val="sr-Cyrl-CS"/>
        </w:rPr>
        <w:t>Наручилац и понуђач записнички ће констатовати да ли су добра која су предмет јавне набавке испоручена у складу са Уговором.</w:t>
      </w:r>
    </w:p>
    <w:p w:rsidR="007C4CD8" w:rsidRPr="007C4CD8" w:rsidRDefault="007C4CD8" w:rsidP="007C4CD8">
      <w:pPr>
        <w:keepNext/>
        <w:keepLines/>
        <w:tabs>
          <w:tab w:val="left" w:pos="990"/>
        </w:tabs>
        <w:rPr>
          <w:rFonts w:ascii="Franklin Gothic Medium" w:hAnsi="Franklin Gothic Medium"/>
          <w:noProof/>
          <w:lang w:val="sr-Cyrl-CS"/>
        </w:rPr>
      </w:pPr>
      <w:r w:rsidRPr="007C4CD8">
        <w:rPr>
          <w:rFonts w:ascii="Franklin Gothic Medium" w:hAnsi="Franklin Gothic Medium"/>
          <w:noProof/>
          <w:lang w:val="sr-Cyrl-CS"/>
        </w:rPr>
        <w:t xml:space="preserve">У случају да се записнички констатује да су утврђени недостаци у количини и/или квалитету добара, понуђач мора исте заменити и испоручити у року не дужем </w:t>
      </w:r>
      <w:r w:rsidRPr="007C4CD8">
        <w:rPr>
          <w:rFonts w:ascii="Franklin Gothic Medium" w:hAnsi="Franklin Gothic Medium"/>
          <w:noProof/>
          <w:shd w:val="clear" w:color="auto" w:fill="FFFFFF"/>
          <w:lang w:val="sr-Cyrl-CS"/>
        </w:rPr>
        <w:t xml:space="preserve">од </w:t>
      </w:r>
      <w:r w:rsidRPr="007C4CD8">
        <w:rPr>
          <w:rFonts w:ascii="Franklin Gothic Medium" w:hAnsi="Franklin Gothic Medium"/>
          <w:noProof/>
          <w:shd w:val="clear" w:color="auto" w:fill="FFFFFF"/>
          <w:lang w:val="ru-RU"/>
        </w:rPr>
        <w:t>8</w:t>
      </w:r>
      <w:r w:rsidRPr="007C4CD8">
        <w:rPr>
          <w:rFonts w:ascii="Franklin Gothic Medium" w:hAnsi="Franklin Gothic Medium"/>
          <w:noProof/>
          <w:shd w:val="clear" w:color="auto" w:fill="FFFFFF"/>
          <w:lang w:val="sr-Cyrl-CS"/>
        </w:rPr>
        <w:t xml:space="preserve"> дана</w:t>
      </w:r>
      <w:r w:rsidRPr="007C4CD8">
        <w:rPr>
          <w:rFonts w:ascii="Franklin Gothic Medium" w:hAnsi="Franklin Gothic Medium"/>
          <w:noProof/>
          <w:lang w:val="sr-Cyrl-CS"/>
        </w:rPr>
        <w:t xml:space="preserve"> од дана састављања записника о квантитативно-квалитативној примопредаји добара.</w:t>
      </w:r>
    </w:p>
    <w:p w:rsidR="007C4CD8" w:rsidRPr="007C4CD8" w:rsidRDefault="007C4CD8" w:rsidP="007C4CD8">
      <w:pPr>
        <w:keepNext/>
        <w:keepLines/>
        <w:tabs>
          <w:tab w:val="left" w:pos="990"/>
        </w:tabs>
        <w:rPr>
          <w:rFonts w:ascii="Franklin Gothic Medium" w:hAnsi="Franklin Gothic Medium"/>
          <w:noProof/>
          <w:lang w:val="sr-Cyrl-CS"/>
        </w:rPr>
      </w:pPr>
      <w:r w:rsidRPr="007C4CD8">
        <w:rPr>
          <w:rFonts w:ascii="Franklin Gothic Medium" w:hAnsi="Franklin Gothic Medium"/>
          <w:noProof/>
          <w:lang w:val="sr-Cyrl-CS"/>
        </w:rPr>
        <w:t>У току трајања гарантног рока понуђач је дужан да:</w:t>
      </w:r>
    </w:p>
    <w:p w:rsidR="007C4CD8" w:rsidRPr="007C4CD8" w:rsidRDefault="007C4CD8" w:rsidP="007C4CD8">
      <w:pPr>
        <w:keepNext/>
        <w:keepLines/>
        <w:numPr>
          <w:ilvl w:val="0"/>
          <w:numId w:val="37"/>
        </w:numPr>
        <w:tabs>
          <w:tab w:val="clear" w:pos="284"/>
          <w:tab w:val="num" w:pos="-2127"/>
          <w:tab w:val="left" w:pos="567"/>
        </w:tabs>
        <w:suppressAutoHyphens w:val="0"/>
        <w:spacing w:before="60" w:line="240" w:lineRule="auto"/>
        <w:ind w:leftChars="151" w:left="564" w:hangingChars="84" w:hanging="202"/>
        <w:jc w:val="both"/>
        <w:rPr>
          <w:rFonts w:ascii="Franklin Gothic Medium" w:hAnsi="Franklin Gothic Medium"/>
          <w:lang w:val="ru-RU"/>
        </w:rPr>
      </w:pPr>
      <w:r w:rsidRPr="007C4CD8">
        <w:rPr>
          <w:rFonts w:ascii="Franklin Gothic Medium" w:hAnsi="Franklin Gothic Medium"/>
          <w:noProof/>
          <w:lang w:val="sr-Cyrl-CS"/>
        </w:rPr>
        <w:t xml:space="preserve">евентуалне кварове који се појаве, поправи без накнаде у року не дужем од </w:t>
      </w:r>
      <w:r w:rsidRPr="007C4CD8">
        <w:rPr>
          <w:rFonts w:ascii="Franklin Gothic Medium" w:hAnsi="Franklin Gothic Medium"/>
          <w:noProof/>
          <w:shd w:val="clear" w:color="auto" w:fill="FFFFFF"/>
          <w:lang w:val="sr-Cyrl-CS"/>
        </w:rPr>
        <w:t>15</w:t>
      </w:r>
      <w:r w:rsidRPr="007C4CD8">
        <w:rPr>
          <w:rFonts w:ascii="Franklin Gothic Medium" w:hAnsi="Franklin Gothic Medium"/>
          <w:noProof/>
          <w:lang w:val="sr-Cyrl-CS"/>
        </w:rPr>
        <w:t xml:space="preserve"> дана, од дана писменог захтева наручиоца</w:t>
      </w:r>
    </w:p>
    <w:p w:rsidR="007C4CD8" w:rsidRPr="007C4CD8" w:rsidRDefault="007C4CD8" w:rsidP="007C4CD8">
      <w:pPr>
        <w:keepNext/>
        <w:keepLines/>
        <w:numPr>
          <w:ilvl w:val="0"/>
          <w:numId w:val="37"/>
        </w:numPr>
        <w:tabs>
          <w:tab w:val="clear" w:pos="284"/>
          <w:tab w:val="num" w:pos="-2127"/>
          <w:tab w:val="left" w:pos="567"/>
        </w:tabs>
        <w:suppressAutoHyphens w:val="0"/>
        <w:spacing w:before="60" w:line="240" w:lineRule="auto"/>
        <w:ind w:leftChars="151" w:left="564" w:hangingChars="84" w:hanging="202"/>
        <w:jc w:val="both"/>
        <w:rPr>
          <w:rFonts w:ascii="Franklin Gothic Medium" w:hAnsi="Franklin Gothic Medium"/>
          <w:lang w:val="ru-RU"/>
        </w:rPr>
      </w:pPr>
      <w:r w:rsidRPr="007C4CD8">
        <w:rPr>
          <w:rFonts w:ascii="Franklin Gothic Medium" w:hAnsi="Franklin Gothic Medium"/>
          <w:noProof/>
          <w:lang w:val="sr-Cyrl-CS"/>
        </w:rPr>
        <w:t>након</w:t>
      </w:r>
      <w:r w:rsidRPr="007C4CD8">
        <w:rPr>
          <w:rFonts w:ascii="Franklin Gothic Medium" w:hAnsi="Franklin Gothic Medium"/>
          <w:noProof/>
          <w:lang w:val="ru-RU"/>
        </w:rPr>
        <w:t xml:space="preserve"> </w:t>
      </w:r>
      <w:r w:rsidRPr="007C4CD8">
        <w:rPr>
          <w:rFonts w:ascii="Franklin Gothic Medium" w:hAnsi="Franklin Gothic Medium"/>
          <w:noProof/>
          <w:lang w:val="sr-Cyrl-CS"/>
        </w:rPr>
        <w:t>преузимања добра на локацији наручиоца и извршене интервенције на отклањању кварова понуђач је дужан да иста преда наручиоцу на локацији на којој је добра и преузео.</w:t>
      </w:r>
    </w:p>
    <w:p w:rsidR="005A1401" w:rsidRPr="00973B5F" w:rsidRDefault="005A1401" w:rsidP="007C4CD8">
      <w:pPr>
        <w:keepNext/>
        <w:keepLines/>
        <w:widowControl w:val="0"/>
        <w:jc w:val="both"/>
        <w:rPr>
          <w:rFonts w:ascii="Franklin Gothic Medium" w:hAnsi="Franklin Gothic Medium" w:cs="Arial"/>
          <w:b/>
          <w:bCs/>
          <w:i/>
          <w:iCs/>
          <w:lang w:val="ru-RU"/>
        </w:rPr>
      </w:pPr>
    </w:p>
    <w:p w:rsidR="001619E7" w:rsidRPr="00973B5F" w:rsidRDefault="001619E7" w:rsidP="007C4CD8">
      <w:pPr>
        <w:keepNext/>
        <w:keepLines/>
        <w:widowControl w:val="0"/>
        <w:jc w:val="both"/>
        <w:rPr>
          <w:rFonts w:ascii="Franklin Gothic Medium" w:hAnsi="Franklin Gothic Medium" w:cs="Arial"/>
          <w:b/>
          <w:bCs/>
          <w:i/>
          <w:iCs/>
          <w:lang w:val="ru-RU"/>
        </w:rPr>
      </w:pPr>
      <w:r w:rsidRPr="00973B5F">
        <w:rPr>
          <w:rFonts w:ascii="Franklin Gothic Medium" w:hAnsi="Franklin Gothic Medium" w:cs="Arial"/>
          <w:b/>
          <w:bCs/>
          <w:i/>
          <w:iCs/>
          <w:lang w:val="ru-RU"/>
        </w:rPr>
        <w:t>10. ВАЛУТА И НАЧИН НА КОЈИ МОРА ДА БУДЕ НАВЕДЕНА И ИЗРАЖЕНА ЦЕНА У ПОНУДИ</w:t>
      </w:r>
    </w:p>
    <w:p w:rsidR="001619E7" w:rsidRPr="00973B5F" w:rsidRDefault="001619E7" w:rsidP="007C4CD8">
      <w:pPr>
        <w:keepNext/>
        <w:keepLines/>
        <w:widowControl w:val="0"/>
        <w:jc w:val="both"/>
        <w:rPr>
          <w:rFonts w:ascii="Franklin Gothic Medium" w:hAnsi="Franklin Gothic Medium" w:cs="Arial"/>
          <w:b/>
          <w:bCs/>
          <w:i/>
          <w:iCs/>
          <w:lang w:val="ru-RU"/>
        </w:rPr>
      </w:pPr>
    </w:p>
    <w:p w:rsidR="005B404F" w:rsidRPr="005B404F" w:rsidRDefault="005B404F" w:rsidP="007C4CD8">
      <w:pPr>
        <w:keepNext/>
        <w:keepLines/>
        <w:widowControl w:val="0"/>
        <w:jc w:val="both"/>
        <w:rPr>
          <w:rFonts w:ascii="Franklin Gothic Medium" w:hAnsi="Franklin Gothic Medium" w:cs="Arial"/>
          <w:lang w:val="sr-Cyrl-CS"/>
        </w:rPr>
      </w:pPr>
      <w:r w:rsidRPr="005B404F">
        <w:rPr>
          <w:rFonts w:ascii="Franklin Gothic Medium" w:hAnsi="Franklin Gothic Medium" w:cs="Arial"/>
          <w:iCs/>
          <w:lang w:val="ru-RU"/>
        </w:rPr>
        <w:t xml:space="preserve">Цена </w:t>
      </w:r>
      <w:r w:rsidRPr="005B404F">
        <w:rPr>
          <w:rFonts w:ascii="Franklin Gothic Medium" w:hAnsi="Franklin Gothic Medium" w:cs="Arial"/>
          <w:iCs/>
          <w:color w:val="auto"/>
          <w:lang w:val="ru-RU"/>
        </w:rPr>
        <w:t>мо</w:t>
      </w:r>
      <w:r w:rsidR="00D74E21">
        <w:rPr>
          <w:rFonts w:ascii="Franklin Gothic Medium" w:hAnsi="Franklin Gothic Medium" w:cs="Arial"/>
          <w:iCs/>
          <w:color w:val="auto"/>
          <w:lang w:val="sr-Cyrl-CS"/>
        </w:rPr>
        <w:t>ра</w:t>
      </w:r>
      <w:r w:rsidRPr="005B404F">
        <w:rPr>
          <w:rFonts w:ascii="Franklin Gothic Medium" w:hAnsi="Franklin Gothic Medium" w:cs="Arial"/>
          <w:iCs/>
          <w:lang w:val="ru-RU"/>
        </w:rPr>
        <w:t xml:space="preserve"> бити исказана </w:t>
      </w:r>
      <w:r w:rsidRPr="005B404F">
        <w:rPr>
          <w:rFonts w:ascii="Franklin Gothic Medium" w:hAnsi="Franklin Gothic Medium" w:cs="Arial"/>
          <w:iCs/>
          <w:color w:val="auto"/>
          <w:lang w:val="ru-RU"/>
        </w:rPr>
        <w:t>у динарима</w:t>
      </w:r>
      <w:r w:rsidRPr="005B404F">
        <w:rPr>
          <w:rFonts w:ascii="Franklin Gothic Medium" w:hAnsi="Franklin Gothic Medium" w:cs="Arial"/>
          <w:iCs/>
          <w:lang w:val="ru-RU"/>
        </w:rPr>
        <w:t xml:space="preserve">, са и </w:t>
      </w:r>
      <w:r w:rsidRPr="005B404F">
        <w:rPr>
          <w:rFonts w:ascii="Franklin Gothic Medium" w:hAnsi="Franklin Gothic Medium" w:cs="Arial"/>
          <w:iCs/>
          <w:color w:val="00000A"/>
          <w:lang w:val="ru-RU"/>
        </w:rPr>
        <w:t>без пореза на додату вредност,</w:t>
      </w:r>
      <w:r w:rsidRPr="005B404F">
        <w:rPr>
          <w:rFonts w:ascii="Franklin Gothic Medium" w:hAnsi="Franklin Gothic Medium" w:cs="Arial"/>
          <w:color w:val="00000A"/>
          <w:lang w:val="ru-RU"/>
        </w:rPr>
        <w:t xml:space="preserve"> </w:t>
      </w:r>
      <w:r w:rsidRPr="005B404F">
        <w:rPr>
          <w:rFonts w:ascii="Franklin Gothic Medium" w:hAnsi="Franklin Gothic Medium" w:cs="Arial"/>
          <w:lang w:val="ru-RU"/>
        </w:rPr>
        <w:t>са урачунатим свим трошковима које понуђач има у реализацији предметне јавне набавке, с тим да ће се за оцену понуде узимати у обзир цена без пореза на додату вредност.</w:t>
      </w:r>
    </w:p>
    <w:p w:rsidR="00FD29F9" w:rsidRPr="00FD29F9" w:rsidRDefault="00FD29F9" w:rsidP="007C4CD8">
      <w:pPr>
        <w:keepNext/>
        <w:keepLines/>
        <w:jc w:val="both"/>
        <w:rPr>
          <w:rFonts w:ascii="Franklin Gothic Medium" w:hAnsi="Franklin Gothic Medium"/>
          <w:noProof/>
          <w:lang w:val="sr-Cyrl-CS"/>
        </w:rPr>
      </w:pPr>
      <w:r w:rsidRPr="00FD29F9">
        <w:rPr>
          <w:rFonts w:ascii="Franklin Gothic Medium" w:hAnsi="Franklin Gothic Medium"/>
          <w:lang w:val="sr-Cyrl-CS"/>
        </w:rPr>
        <w:t xml:space="preserve">Цене су </w:t>
      </w:r>
      <w:r w:rsidRPr="00FD29F9">
        <w:rPr>
          <w:rFonts w:ascii="Franklin Gothic Medium" w:hAnsi="Franklin Gothic Medium"/>
          <w:noProof/>
          <w:lang w:val="sr-Cyrl-CS"/>
        </w:rPr>
        <w:t xml:space="preserve">фиксне. </w:t>
      </w:r>
    </w:p>
    <w:p w:rsidR="00FD29F9" w:rsidRPr="00FD29F9" w:rsidRDefault="00FD29F9" w:rsidP="007C4CD8">
      <w:pPr>
        <w:keepNext/>
        <w:keepLines/>
        <w:jc w:val="both"/>
        <w:rPr>
          <w:rFonts w:ascii="Franklin Gothic Medium" w:hAnsi="Franklin Gothic Medium"/>
          <w:noProof/>
          <w:lang w:val="ru-RU"/>
        </w:rPr>
      </w:pPr>
      <w:r w:rsidRPr="00FD29F9">
        <w:rPr>
          <w:rFonts w:ascii="Franklin Gothic Medium" w:hAnsi="Franklin Gothic Medium"/>
          <w:noProof/>
          <w:lang w:val="ru-RU"/>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FD29F9">
        <w:rPr>
          <w:rFonts w:ascii="Franklin Gothic Medium" w:hAnsi="Franklin Gothic Medium"/>
          <w:lang w:val="sr-Cyrl-CS"/>
        </w:rPr>
        <w:t>.</w:t>
      </w:r>
    </w:p>
    <w:p w:rsidR="001619E7" w:rsidRDefault="001619E7" w:rsidP="007C4CD8">
      <w:pPr>
        <w:keepNext/>
        <w:keepLines/>
        <w:jc w:val="both"/>
        <w:rPr>
          <w:rFonts w:ascii="Franklin Gothic Medium" w:hAnsi="Franklin Gothic Medium" w:cs="Arial"/>
          <w:lang w:val="ru-RU"/>
        </w:rPr>
      </w:pPr>
      <w:r w:rsidRPr="00973B5F">
        <w:rPr>
          <w:rFonts w:ascii="Franklin Gothic Medium" w:hAnsi="Franklin Gothic Medium" w:cs="Arial"/>
          <w:lang w:val="ru-RU"/>
        </w:rPr>
        <w:t>Ако је у понуди исказана неуобичајено ниска цена, наручилац ће поступити у складу са чланом 92. Закона.</w:t>
      </w:r>
    </w:p>
    <w:p w:rsidR="005B404F" w:rsidRPr="005B404F" w:rsidRDefault="005B404F" w:rsidP="007C4CD8">
      <w:pPr>
        <w:keepNext/>
        <w:keepLines/>
        <w:jc w:val="both"/>
        <w:rPr>
          <w:rFonts w:ascii="Franklin Gothic Medium" w:hAnsi="Franklin Gothic Medium" w:cs="Arial"/>
          <w:b/>
          <w:i/>
          <w:iCs/>
          <w:lang w:val="ru-RU"/>
        </w:rPr>
      </w:pPr>
      <w:r w:rsidRPr="005B404F">
        <w:rPr>
          <w:rFonts w:ascii="Franklin Gothic Medium" w:hAnsi="Franklin Gothic Medium" w:cs="Arial"/>
          <w:iCs/>
          <w:lang w:val="ru-RU"/>
        </w:rPr>
        <w:t>Ако понуђена цена укључује увозну царину и друге дажбине, понуђач је дужан да тај део одвојено искаже у динарима.</w:t>
      </w:r>
    </w:p>
    <w:p w:rsidR="001619E7" w:rsidRPr="00973B5F" w:rsidRDefault="001619E7" w:rsidP="007C4CD8">
      <w:pPr>
        <w:keepNext/>
        <w:keepLines/>
        <w:jc w:val="both"/>
        <w:rPr>
          <w:rFonts w:ascii="Franklin Gothic Medium" w:hAnsi="Franklin Gothic Medium" w:cs="Arial"/>
          <w:b/>
          <w:i/>
          <w:iCs/>
          <w:lang w:val="ru-RU"/>
        </w:rPr>
      </w:pPr>
    </w:p>
    <w:p w:rsidR="001619E7" w:rsidRPr="00973B5F" w:rsidRDefault="001619E7" w:rsidP="007C4CD8">
      <w:pPr>
        <w:keepNext/>
        <w:keepLines/>
        <w:jc w:val="both"/>
        <w:rPr>
          <w:rFonts w:ascii="Franklin Gothic Medium" w:hAnsi="Franklin Gothic Medium" w:cs="Arial"/>
          <w:b/>
          <w:i/>
          <w:iCs/>
          <w:color w:val="auto"/>
          <w:lang w:val="ru-RU"/>
        </w:rPr>
      </w:pPr>
      <w:r w:rsidRPr="00973B5F">
        <w:rPr>
          <w:rFonts w:ascii="Franklin Gothic Medium" w:hAnsi="Franklin Gothic Medium" w:cs="Arial"/>
          <w:b/>
          <w:i/>
          <w:iCs/>
          <w:color w:val="auto"/>
          <w:lang w:val="ru-RU"/>
        </w:rPr>
        <w:t>11. ПОДАЦИ О ДРЖАВНОМ ОРГАНУ ИЛИ ОРГАНИЗАЦИЈИ, ОДНОСНО ОРГАНУ ИЛИ СЛУЖБИ ТЕРИТОРИЈАЛНЕ АУТОНОМИЈЕ  ИЛИ</w:t>
      </w:r>
      <w:r w:rsidR="006F2D58" w:rsidRPr="00973B5F">
        <w:rPr>
          <w:rFonts w:ascii="Franklin Gothic Medium" w:hAnsi="Franklin Gothic Medium" w:cs="Arial"/>
          <w:b/>
          <w:i/>
          <w:iCs/>
          <w:color w:val="auto"/>
          <w:lang w:val="ru-RU"/>
        </w:rPr>
        <w:t xml:space="preserve"> ЛОКАЛНЕ САМОУПРАВЕ ГДЕ СЕ МОГУ </w:t>
      </w:r>
      <w:r w:rsidRPr="00973B5F">
        <w:rPr>
          <w:rFonts w:ascii="Franklin Gothic Medium" w:hAnsi="Franklin Gothic Medium" w:cs="Arial"/>
          <w:b/>
          <w:i/>
          <w:iCs/>
          <w:color w:val="auto"/>
          <w:lang w:val="ru-RU"/>
        </w:rPr>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D73D6" w:rsidRPr="00973B5F" w:rsidRDefault="007D73D6" w:rsidP="007C4CD8">
      <w:pPr>
        <w:keepNext/>
        <w:keepLines/>
        <w:jc w:val="both"/>
        <w:rPr>
          <w:rFonts w:ascii="Franklin Gothic Medium" w:hAnsi="Franklin Gothic Medium" w:cs="Arial"/>
          <w:b/>
          <w:i/>
          <w:iCs/>
          <w:color w:val="auto"/>
          <w:lang w:val="ru-RU"/>
        </w:rPr>
      </w:pPr>
    </w:p>
    <w:p w:rsidR="001619E7" w:rsidRPr="00973B5F" w:rsidRDefault="001619E7" w:rsidP="007C4CD8">
      <w:pPr>
        <w:keepNext/>
        <w:keepLines/>
        <w:jc w:val="both"/>
        <w:rPr>
          <w:rFonts w:ascii="Franklin Gothic Medium" w:eastAsia="TimesNewRomanPSMT" w:hAnsi="Franklin Gothic Medium" w:cs="Arial"/>
          <w:bCs/>
          <w:iCs/>
          <w:color w:val="auto"/>
          <w:lang w:val="ru-RU"/>
        </w:rPr>
      </w:pPr>
      <w:r w:rsidRPr="00973B5F">
        <w:rPr>
          <w:rFonts w:ascii="Franklin Gothic Medium" w:eastAsia="TimesNewRomanPSMT" w:hAnsi="Franklin Gothic Medium" w:cs="Arial"/>
          <w:bCs/>
          <w:iCs/>
          <w:color w:val="auto"/>
          <w:lang w:val="ru-RU"/>
        </w:rPr>
        <w:t>Подаци о пореским обавезама се могу добити у Пореској управи, Министарства финансија.</w:t>
      </w:r>
    </w:p>
    <w:p w:rsidR="001619E7" w:rsidRPr="00973B5F" w:rsidRDefault="001619E7" w:rsidP="007C4CD8">
      <w:pPr>
        <w:keepNext/>
        <w:keepLines/>
        <w:jc w:val="both"/>
        <w:rPr>
          <w:rFonts w:ascii="Franklin Gothic Medium" w:eastAsia="TimesNewRomanPSMT" w:hAnsi="Franklin Gothic Medium" w:cs="Arial"/>
          <w:bCs/>
          <w:iCs/>
          <w:color w:val="auto"/>
          <w:lang w:val="ru-RU"/>
        </w:rPr>
      </w:pPr>
      <w:r w:rsidRPr="00973B5F">
        <w:rPr>
          <w:rFonts w:ascii="Franklin Gothic Medium" w:eastAsia="TimesNewRomanPSMT" w:hAnsi="Franklin Gothic Medium" w:cs="Arial"/>
          <w:bCs/>
          <w:iCs/>
          <w:color w:val="auto"/>
          <w:lang w:val="ru-RU"/>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1619E7" w:rsidRPr="00973B5F" w:rsidRDefault="001619E7" w:rsidP="007C4CD8">
      <w:pPr>
        <w:keepNext/>
        <w:keepLines/>
        <w:jc w:val="both"/>
        <w:rPr>
          <w:rFonts w:ascii="Franklin Gothic Medium" w:hAnsi="Franklin Gothic Medium" w:cs="Arial"/>
          <w:lang w:val="ru-RU"/>
        </w:rPr>
      </w:pPr>
      <w:r w:rsidRPr="00973B5F">
        <w:rPr>
          <w:rFonts w:ascii="Franklin Gothic Medium" w:eastAsia="TimesNewRomanPSMT" w:hAnsi="Franklin Gothic Medium" w:cs="Arial"/>
          <w:bCs/>
          <w:iCs/>
          <w:color w:val="auto"/>
          <w:lang w:val="ru-RU"/>
        </w:rPr>
        <w:t>Подаци о заштити при запошљавању и условима рада се могу добити у Министарству рада, запошљавања и социјалне политике.</w:t>
      </w:r>
    </w:p>
    <w:p w:rsidR="002E7EED" w:rsidRPr="00973B5F" w:rsidRDefault="002E7EED" w:rsidP="007C4CD8">
      <w:pPr>
        <w:keepNext/>
        <w:keepLines/>
        <w:jc w:val="both"/>
        <w:rPr>
          <w:rFonts w:ascii="Franklin Gothic Medium" w:hAnsi="Franklin Gothic Medium" w:cs="Arial"/>
          <w:b/>
          <w:i/>
          <w:iCs/>
          <w:lang w:val="ru-RU"/>
        </w:rPr>
      </w:pPr>
    </w:p>
    <w:p w:rsidR="001619E7" w:rsidRPr="00973B5F" w:rsidRDefault="001619E7" w:rsidP="001018D1">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12. ПОДАЦИ О ВРСТИ, САДРЖИНИ, НАЧИНУ ПОДНОШЕЊА, ВИСИНИ И РОКОВИМА ОБЕЗБЕЂЕЊА ИСПУЊЕЊА ОБАВЕЗА ПОНУЂАЧА</w:t>
      </w:r>
    </w:p>
    <w:p w:rsidR="00EC0C43" w:rsidRPr="00973B5F" w:rsidRDefault="00EC0C43" w:rsidP="001018D1">
      <w:pPr>
        <w:keepNext/>
        <w:keepLines/>
        <w:jc w:val="both"/>
        <w:rPr>
          <w:rFonts w:ascii="Franklin Gothic Medium" w:eastAsia="TimesNewRomanPSMT" w:hAnsi="Franklin Gothic Medium" w:cs="Arial"/>
          <w:bCs/>
          <w:iCs/>
          <w:color w:val="auto"/>
          <w:lang w:val="sr-Cyrl-CS"/>
        </w:rPr>
      </w:pPr>
    </w:p>
    <w:p w:rsidR="00F0203B" w:rsidRDefault="00F0203B" w:rsidP="001018D1">
      <w:pPr>
        <w:keepNext/>
        <w:keepLines/>
        <w:jc w:val="both"/>
        <w:rPr>
          <w:rFonts w:ascii="Franklin Gothic Medium" w:eastAsia="TimesNewRomanPSMT" w:hAnsi="Franklin Gothic Medium" w:cs="Arial"/>
          <w:bCs/>
          <w:iCs/>
          <w:color w:val="auto"/>
          <w:lang w:val="ru-RU"/>
        </w:rPr>
      </w:pPr>
      <w:r w:rsidRPr="00973B5F">
        <w:rPr>
          <w:rFonts w:ascii="Franklin Gothic Medium" w:eastAsia="TimesNewRomanPSMT" w:hAnsi="Franklin Gothic Medium" w:cs="Arial"/>
          <w:bCs/>
          <w:iCs/>
          <w:color w:val="auto"/>
          <w:lang w:val="ru-RU"/>
        </w:rPr>
        <w:t>Изабрани понуђач је дужан да достави:</w:t>
      </w:r>
    </w:p>
    <w:p w:rsidR="00554886" w:rsidRPr="00973B5F" w:rsidRDefault="00554886" w:rsidP="001018D1">
      <w:pPr>
        <w:keepNext/>
        <w:keepLines/>
        <w:jc w:val="both"/>
        <w:rPr>
          <w:rFonts w:ascii="Franklin Gothic Medium" w:eastAsia="TimesNewRomanPSMT" w:hAnsi="Franklin Gothic Medium" w:cs="Arial"/>
          <w:bCs/>
          <w:iCs/>
          <w:color w:val="auto"/>
          <w:lang w:val="ru-RU"/>
        </w:rPr>
      </w:pPr>
    </w:p>
    <w:p w:rsidR="00554886" w:rsidRPr="00554886" w:rsidRDefault="00F0203B" w:rsidP="00554886">
      <w:pPr>
        <w:pStyle w:val="ListParagraph"/>
        <w:keepNext/>
        <w:keepLines/>
        <w:numPr>
          <w:ilvl w:val="0"/>
          <w:numId w:val="25"/>
        </w:numPr>
        <w:jc w:val="both"/>
        <w:rPr>
          <w:rFonts w:ascii="Franklin Gothic Medium" w:eastAsia="TimesNewRomanPSMT" w:hAnsi="Franklin Gothic Medium" w:cs="Arial"/>
          <w:bCs/>
          <w:iCs/>
          <w:color w:val="auto"/>
          <w:lang w:val="sr-Cyrl-CS"/>
        </w:rPr>
      </w:pPr>
      <w:r w:rsidRPr="00973B5F">
        <w:rPr>
          <w:rFonts w:ascii="Franklin Gothic Medium" w:eastAsia="TimesNewRomanPSMT" w:hAnsi="Franklin Gothic Medium" w:cs="Arial"/>
          <w:b/>
          <w:bCs/>
          <w:iCs/>
          <w:color w:val="auto"/>
          <w:lang w:val="ru-RU"/>
        </w:rPr>
        <w:t>Банкарску гаранцију за добро извршење посла</w:t>
      </w:r>
      <w:r w:rsidR="00AD1B6C">
        <w:rPr>
          <w:rFonts w:ascii="Franklin Gothic Medium" w:eastAsia="TimesNewRomanPSMT" w:hAnsi="Franklin Gothic Medium" w:cs="Arial"/>
          <w:b/>
          <w:bCs/>
          <w:iCs/>
          <w:color w:val="auto"/>
          <w:lang w:val="sr-Cyrl-CS"/>
        </w:rPr>
        <w:t xml:space="preserve"> </w:t>
      </w:r>
    </w:p>
    <w:p w:rsidR="00554886" w:rsidRDefault="00554886" w:rsidP="00554886">
      <w:pPr>
        <w:keepNext/>
        <w:keepLines/>
        <w:jc w:val="both"/>
        <w:rPr>
          <w:rFonts w:ascii="Franklin Gothic Medium" w:eastAsia="TimesNewRomanPSMT" w:hAnsi="Franklin Gothic Medium" w:cs="Arial"/>
          <w:bCs/>
          <w:iCs/>
          <w:color w:val="auto"/>
          <w:lang w:val="sr-Cyrl-CS"/>
        </w:rPr>
      </w:pPr>
    </w:p>
    <w:p w:rsidR="00EC0C43" w:rsidRPr="00554886" w:rsidRDefault="00EC0C43" w:rsidP="00554886">
      <w:pPr>
        <w:keepNext/>
        <w:keepLines/>
        <w:jc w:val="both"/>
        <w:rPr>
          <w:rFonts w:ascii="Franklin Gothic Medium" w:eastAsia="TimesNewRomanPSMT" w:hAnsi="Franklin Gothic Medium" w:cs="Arial"/>
          <w:bCs/>
          <w:iCs/>
          <w:color w:val="auto"/>
          <w:lang w:val="sr-Cyrl-CS"/>
        </w:rPr>
      </w:pPr>
      <w:r w:rsidRPr="00554886">
        <w:rPr>
          <w:rFonts w:ascii="Franklin Gothic Medium" w:eastAsia="TimesNewRomanPSMT" w:hAnsi="Franklin Gothic Medium" w:cs="Arial"/>
          <w:bCs/>
          <w:iCs/>
          <w:color w:val="auto"/>
          <w:lang w:val="sr-Cyrl-CS"/>
        </w:rPr>
        <w:t>Поднета банкарска гаранција мора бити безусловна и платива на први позив, без приговора и мора имати правилно попуњен рок, износ и месну надлежност за решавање спорова.</w:t>
      </w:r>
    </w:p>
    <w:p w:rsidR="00EC0C43" w:rsidRPr="00973B5F" w:rsidRDefault="00EC0C43" w:rsidP="001018D1">
      <w:pPr>
        <w:keepNext/>
        <w:keepLines/>
        <w:jc w:val="both"/>
        <w:rPr>
          <w:rFonts w:ascii="Franklin Gothic Medium" w:hAnsi="Franklin Gothic Medium" w:cs="Arial"/>
          <w:noProof/>
          <w:lang w:val="sr-Cyrl-CS"/>
        </w:rPr>
      </w:pPr>
      <w:r w:rsidRPr="00973B5F">
        <w:rPr>
          <w:rFonts w:ascii="Franklin Gothic Medium" w:hAnsi="Franklin Gothic Medium" w:cs="Arial"/>
          <w:noProof/>
          <w:lang w:val="sr-Cyrl-CS"/>
        </w:rPr>
        <w:t xml:space="preserve">Поднета банкарска гаранција </w:t>
      </w:r>
      <w:r w:rsidRPr="00973B5F">
        <w:rPr>
          <w:rFonts w:ascii="Franklin Gothic Medium" w:hAnsi="Franklin Gothic Medium" w:cs="Arial"/>
          <w:bCs/>
          <w:noProof/>
          <w:lang w:val="sr-Cyrl-CS"/>
        </w:rPr>
        <w:t>не може садржавати</w:t>
      </w:r>
      <w:r w:rsidRPr="00973B5F">
        <w:rPr>
          <w:rFonts w:ascii="Franklin Gothic Medium" w:hAnsi="Franklin Gothic Medium" w:cs="Arial"/>
          <w:noProof/>
          <w:lang w:val="sr-Cyrl-CS"/>
        </w:rPr>
        <w:t xml:space="preserve">: </w:t>
      </w:r>
    </w:p>
    <w:p w:rsidR="00EC0C43" w:rsidRPr="00973B5F" w:rsidRDefault="00EC0C43" w:rsidP="001018D1">
      <w:pPr>
        <w:pStyle w:val="ListParagraph"/>
        <w:keepNext/>
        <w:keepLines/>
        <w:numPr>
          <w:ilvl w:val="0"/>
          <w:numId w:val="22"/>
        </w:numPr>
        <w:suppressAutoHyphens w:val="0"/>
        <w:spacing w:line="240" w:lineRule="auto"/>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додатне услове за исплату;</w:t>
      </w:r>
    </w:p>
    <w:p w:rsidR="00EC0C43" w:rsidRPr="00973B5F" w:rsidRDefault="00EC0C43" w:rsidP="001018D1">
      <w:pPr>
        <w:pStyle w:val="ListParagraph"/>
        <w:keepNext/>
        <w:keepLines/>
        <w:numPr>
          <w:ilvl w:val="0"/>
          <w:numId w:val="22"/>
        </w:numPr>
        <w:suppressAutoHyphens w:val="0"/>
        <w:spacing w:line="240" w:lineRule="auto"/>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 xml:space="preserve">краће рокове од оних које је одредио наручилац; </w:t>
      </w:r>
    </w:p>
    <w:p w:rsidR="00EC0C43" w:rsidRPr="00973B5F" w:rsidRDefault="00EC0C43" w:rsidP="001018D1">
      <w:pPr>
        <w:pStyle w:val="ListParagraph"/>
        <w:keepNext/>
        <w:keepLines/>
        <w:numPr>
          <w:ilvl w:val="0"/>
          <w:numId w:val="22"/>
        </w:numPr>
        <w:suppressAutoHyphens w:val="0"/>
        <w:spacing w:line="240" w:lineRule="auto"/>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 xml:space="preserve">мањи износ од оног који је одредио наручилац; </w:t>
      </w:r>
    </w:p>
    <w:p w:rsidR="00EC0C43" w:rsidRPr="00973B5F" w:rsidRDefault="00EC0C43" w:rsidP="001018D1">
      <w:pPr>
        <w:pStyle w:val="ListParagraph"/>
        <w:keepNext/>
        <w:keepLines/>
        <w:numPr>
          <w:ilvl w:val="0"/>
          <w:numId w:val="22"/>
        </w:numPr>
        <w:suppressAutoHyphens w:val="0"/>
        <w:spacing w:line="240" w:lineRule="auto"/>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 xml:space="preserve">промењену месну надлежност за решавање спорова, одређену у моделу уговора. </w:t>
      </w:r>
    </w:p>
    <w:p w:rsidR="00EC0C43" w:rsidRPr="00973B5F" w:rsidRDefault="00EC0C43" w:rsidP="001018D1">
      <w:pPr>
        <w:keepNext/>
        <w:keepLines/>
        <w:suppressAutoHyphens w:val="0"/>
        <w:spacing w:line="240" w:lineRule="auto"/>
        <w:jc w:val="both"/>
        <w:outlineLvl w:val="0"/>
        <w:rPr>
          <w:rStyle w:val="Emphasis"/>
          <w:rFonts w:ascii="Franklin Gothic Medium" w:hAnsi="Franklin Gothic Medium" w:cs="Arial"/>
          <w:b/>
          <w:i w:val="0"/>
          <w:lang w:val="sr-Cyrl-CS"/>
        </w:rPr>
      </w:pPr>
      <w:r w:rsidRPr="00973B5F">
        <w:rPr>
          <w:rStyle w:val="Emphasis"/>
          <w:rFonts w:ascii="Franklin Gothic Medium" w:hAnsi="Franklin Gothic Medium" w:cs="Arial"/>
          <w:b/>
          <w:i w:val="0"/>
          <w:lang w:val="sr-Cyrl-CS"/>
        </w:rPr>
        <w:t>Банкарска гаранција за добро извршење посла:</w:t>
      </w:r>
    </w:p>
    <w:p w:rsidR="00EC0C43" w:rsidRPr="00973B5F" w:rsidRDefault="00EC0C43" w:rsidP="001018D1">
      <w:pPr>
        <w:pStyle w:val="ListParagraph"/>
        <w:keepNext/>
        <w:keepLines/>
        <w:numPr>
          <w:ilvl w:val="0"/>
          <w:numId w:val="23"/>
        </w:numPr>
        <w:jc w:val="both"/>
        <w:rPr>
          <w:rFonts w:ascii="Franklin Gothic Medium" w:hAnsi="Franklin Gothic Medium" w:cs="Arial"/>
          <w:i/>
          <w:noProof/>
          <w:lang w:val="sr-Cyrl-CS"/>
        </w:rPr>
      </w:pPr>
      <w:r w:rsidRPr="00973B5F">
        <w:rPr>
          <w:rStyle w:val="Emphasis"/>
          <w:rFonts w:ascii="Franklin Gothic Medium" w:hAnsi="Franklin Gothic Medium" w:cs="Arial"/>
          <w:i w:val="0"/>
          <w:lang w:val="sr-Cyrl-CS"/>
        </w:rPr>
        <w:t>Изабран</w:t>
      </w:r>
      <w:r w:rsidR="001018D1">
        <w:rPr>
          <w:rStyle w:val="Emphasis"/>
          <w:rFonts w:ascii="Franklin Gothic Medium" w:hAnsi="Franklin Gothic Medium" w:cs="Arial"/>
          <w:i w:val="0"/>
          <w:lang w:val="sr-Cyrl-CS"/>
        </w:rPr>
        <w:t xml:space="preserve">и понуђач </w:t>
      </w:r>
      <w:r w:rsidRPr="00973B5F">
        <w:rPr>
          <w:rStyle w:val="Emphasis"/>
          <w:rFonts w:ascii="Franklin Gothic Medium" w:hAnsi="Franklin Gothic Medium" w:cs="Arial"/>
          <w:i w:val="0"/>
          <w:lang w:val="sr-Cyrl-CS"/>
        </w:rPr>
        <w:t>доставља је наручиоцу у оригиналу, при закључењу Уговора,</w:t>
      </w:r>
      <w:r w:rsidRPr="00973B5F">
        <w:rPr>
          <w:rFonts w:ascii="Franklin Gothic Medium" w:hAnsi="Franklin Gothic Medium" w:cs="Arial"/>
          <w:i/>
          <w:lang w:val="ru-RU"/>
        </w:rPr>
        <w:t xml:space="preserve"> </w:t>
      </w:r>
      <w:r w:rsidRPr="00973B5F">
        <w:rPr>
          <w:rStyle w:val="Emphasis"/>
          <w:rFonts w:ascii="Franklin Gothic Medium" w:hAnsi="Franklin Gothic Medium" w:cs="Arial"/>
          <w:i w:val="0"/>
          <w:lang w:val="ru-RU"/>
        </w:rPr>
        <w:t>односно најкасније у року од 15 дана од закључења Уговора</w:t>
      </w:r>
      <w:r w:rsidRPr="00973B5F">
        <w:rPr>
          <w:rStyle w:val="Emphasis"/>
          <w:rFonts w:ascii="Franklin Gothic Medium" w:hAnsi="Franklin Gothic Medium" w:cs="Arial"/>
          <w:i w:val="0"/>
          <w:lang w:val="sr-Cyrl-CS"/>
        </w:rPr>
        <w:t>;</w:t>
      </w:r>
    </w:p>
    <w:p w:rsidR="00EC0C43" w:rsidRPr="00973B5F" w:rsidRDefault="00EC0C43" w:rsidP="001018D1">
      <w:pPr>
        <w:pStyle w:val="ListParagraph"/>
        <w:keepNext/>
        <w:keepLines/>
        <w:numPr>
          <w:ilvl w:val="0"/>
          <w:numId w:val="23"/>
        </w:numPr>
        <w:suppressAutoHyphens w:val="0"/>
        <w:spacing w:line="240" w:lineRule="auto"/>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 xml:space="preserve">Издаје се у висини од 5% од укупне </w:t>
      </w:r>
      <w:r w:rsidR="00F07027">
        <w:rPr>
          <w:rStyle w:val="Emphasis"/>
          <w:rFonts w:ascii="Franklin Gothic Medium" w:hAnsi="Franklin Gothic Medium" w:cs="Arial"/>
          <w:i w:val="0"/>
          <w:lang w:val="sr-Cyrl-CS"/>
        </w:rPr>
        <w:t>уговорене цене добар</w:t>
      </w:r>
      <w:r w:rsidRPr="00973B5F">
        <w:rPr>
          <w:rStyle w:val="Emphasis"/>
          <w:rFonts w:ascii="Franklin Gothic Medium" w:hAnsi="Franklin Gothic Medium" w:cs="Arial"/>
          <w:i w:val="0"/>
          <w:lang w:val="sr-Cyrl-CS"/>
        </w:rPr>
        <w:t>а без ПДВ-а;</w:t>
      </w:r>
    </w:p>
    <w:p w:rsidR="00554886" w:rsidRPr="003C3B2C" w:rsidRDefault="00554886" w:rsidP="00554886">
      <w:pPr>
        <w:keepNext/>
        <w:keepLines/>
        <w:numPr>
          <w:ilvl w:val="0"/>
          <w:numId w:val="23"/>
        </w:numPr>
        <w:tabs>
          <w:tab w:val="left" w:pos="990"/>
        </w:tabs>
        <w:suppressAutoHyphens w:val="0"/>
        <w:spacing w:before="60" w:line="200" w:lineRule="exact"/>
        <w:jc w:val="both"/>
        <w:rPr>
          <w:rFonts w:ascii="Franklin Gothic Medium" w:hAnsi="Franklin Gothic Medium"/>
          <w:noProof/>
          <w:sz w:val="22"/>
          <w:szCs w:val="22"/>
          <w:lang w:val="sr-Cyrl-CS"/>
        </w:rPr>
      </w:pPr>
      <w:r w:rsidRPr="003C3B2C">
        <w:rPr>
          <w:rFonts w:ascii="Franklin Gothic Medium" w:hAnsi="Franklin Gothic Medium"/>
          <w:noProof/>
          <w:sz w:val="22"/>
          <w:szCs w:val="22"/>
          <w:lang w:val="sr-Cyrl-CS"/>
        </w:rPr>
        <w:t xml:space="preserve">Важи годину </w:t>
      </w:r>
      <w:r w:rsidRPr="003C3B2C">
        <w:rPr>
          <w:rFonts w:ascii="Franklin Gothic Medium" w:hAnsi="Franklin Gothic Medium"/>
          <w:lang w:val="sr-Cyrl-CS"/>
        </w:rPr>
        <w:t>дана од дана закључења уговора, са обавезом продужења на годишњем нивоу с тим да ће се при продужетку износ банкарске гаранције за сваку следећу годину умањивати за реализовану вредност уговора.</w:t>
      </w:r>
    </w:p>
    <w:p w:rsidR="001018D1" w:rsidRPr="001018D1" w:rsidRDefault="001018D1" w:rsidP="00515B1C">
      <w:pPr>
        <w:keepNext/>
        <w:keepLines/>
        <w:suppressAutoHyphens w:val="0"/>
        <w:spacing w:beforeLines="20" w:line="240" w:lineRule="auto"/>
        <w:ind w:left="450" w:hanging="450"/>
        <w:jc w:val="both"/>
        <w:rPr>
          <w:rFonts w:ascii="Franklin Gothic Medium" w:hAnsi="Franklin Gothic Medium"/>
          <w:noProof/>
          <w:lang w:val="sr-Cyrl-CS"/>
        </w:rPr>
      </w:pPr>
    </w:p>
    <w:p w:rsidR="00EC0C43" w:rsidRPr="00973B5F" w:rsidRDefault="00EC0C43" w:rsidP="001018D1">
      <w:pPr>
        <w:keepNext/>
        <w:keepLines/>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Ако понуђач поднесе гаранцију стране банке, банка мора да има кредитни рејтинг коме одговара најмање ниво кредитног квалитета 3 - инвестициони ранг.</w:t>
      </w:r>
    </w:p>
    <w:p w:rsidR="00EC0C43" w:rsidRPr="00973B5F" w:rsidRDefault="00EC0C43" w:rsidP="001018D1">
      <w:pPr>
        <w:keepNext/>
        <w:keepLines/>
        <w:jc w:val="both"/>
        <w:rPr>
          <w:rStyle w:val="Emphasis"/>
          <w:rFonts w:ascii="Franklin Gothic Medium" w:hAnsi="Franklin Gothic Medium" w:cs="Arial"/>
          <w:i w:val="0"/>
          <w:lang w:val="sr-Latn-CS"/>
        </w:rPr>
      </w:pPr>
      <w:r w:rsidRPr="00973B5F">
        <w:rPr>
          <w:rStyle w:val="Emphasis"/>
          <w:rFonts w:ascii="Franklin Gothic Medium" w:hAnsi="Franklin Gothic Medium" w:cs="Arial"/>
          <w:i w:val="0"/>
          <w:lang w:val="sr-Cyrl-CS"/>
        </w:rPr>
        <w:t>Кредитни рејтинг банци додељује рејтинг агенција са листе подобних агенција за рејтинг код Народне банке Србије или Европског тела за хартије од вредности и тржишта (</w:t>
      </w:r>
      <w:r w:rsidRPr="00973B5F">
        <w:rPr>
          <w:rStyle w:val="Emphasis"/>
          <w:rFonts w:ascii="Franklin Gothic Medium" w:hAnsi="Franklin Gothic Medium" w:cs="Arial"/>
          <w:i w:val="0"/>
          <w:lang w:val="sr-Latn-CS"/>
        </w:rPr>
        <w:t>ESMA).</w:t>
      </w:r>
    </w:p>
    <w:p w:rsidR="00EC0C43" w:rsidRPr="00973B5F" w:rsidRDefault="00EC0C43" w:rsidP="001018D1">
      <w:pPr>
        <w:keepNext/>
        <w:keepLines/>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Наручилац неће вратити понуђачу банкарску гаранцију пре истека рока важења, осим ако је понуђач у целости испунио своју обавезу која је обезбеђена.</w:t>
      </w:r>
    </w:p>
    <w:p w:rsidR="001619E7" w:rsidRPr="00973B5F" w:rsidRDefault="00F0203B" w:rsidP="001018D1">
      <w:pPr>
        <w:keepNext/>
        <w:keepLines/>
        <w:jc w:val="both"/>
        <w:rPr>
          <w:rFonts w:ascii="Franklin Gothic Medium" w:eastAsia="TimesNewRomanPSMT" w:hAnsi="Franklin Gothic Medium" w:cs="Arial"/>
          <w:bCs/>
          <w:iCs/>
          <w:color w:val="auto"/>
          <w:lang w:val="sr-Cyrl-CS"/>
        </w:rPr>
      </w:pPr>
      <w:r w:rsidRPr="00973B5F">
        <w:rPr>
          <w:rFonts w:ascii="Franklin Gothic Medium" w:eastAsia="TimesNewRomanPSMT" w:hAnsi="Franklin Gothic Medium" w:cs="Arial"/>
          <w:b/>
          <w:bCs/>
          <w:iCs/>
          <w:color w:val="auto"/>
          <w:lang w:val="ru-RU"/>
        </w:rPr>
        <w:t xml:space="preserve"> </w:t>
      </w:r>
    </w:p>
    <w:p w:rsidR="001619E7" w:rsidRPr="00973B5F" w:rsidRDefault="001619E7" w:rsidP="001018D1">
      <w:pPr>
        <w:keepNext/>
        <w:keepLines/>
        <w:jc w:val="both"/>
        <w:rPr>
          <w:rFonts w:ascii="Franklin Gothic Medium" w:hAnsi="Franklin Gothic Medium"/>
          <w:lang w:val="ru-RU"/>
        </w:rPr>
      </w:pPr>
      <w:r w:rsidRPr="00973B5F">
        <w:rPr>
          <w:rFonts w:ascii="Franklin Gothic Medium" w:hAnsi="Franklin Gothic Medium" w:cs="Arial"/>
          <w:b/>
          <w:bCs/>
          <w:i/>
          <w:lang w:val="ru-RU"/>
        </w:rPr>
        <w:t xml:space="preserve">13. ЗАШТИТА ПОВЕРЉИВОСТИ ПОДАТАКА КОЈЕ НАРУЧИЛАЦ СТАВЉА ПОНУЂАЧИМА НА РАСПОЛАГАЊЕ, УКЉУЧУЈУЋИ И ЊИХОВЕ ПОДИЗВОЂАЧЕ </w:t>
      </w:r>
    </w:p>
    <w:p w:rsidR="00C540B9" w:rsidRPr="001018D1" w:rsidRDefault="001619E7" w:rsidP="001018D1">
      <w:pPr>
        <w:keepNext/>
        <w:keepLines/>
        <w:spacing w:before="120" w:after="120"/>
        <w:jc w:val="both"/>
        <w:rPr>
          <w:rFonts w:ascii="Franklin Gothic Medium" w:hAnsi="Franklin Gothic Medium" w:cs="Arial"/>
          <w:b/>
          <w:i/>
          <w:lang w:val="ru-RU"/>
        </w:rPr>
      </w:pPr>
      <w:r w:rsidRPr="00973B5F">
        <w:rPr>
          <w:rFonts w:ascii="Franklin Gothic Medium" w:hAnsi="Franklin Gothic Medium" w:cs="Arial"/>
          <w:lang w:val="ru-RU"/>
        </w:rPr>
        <w:t>Предметна набавка не садржи поверљиве информације које наручилац ставља на располагање.</w:t>
      </w:r>
    </w:p>
    <w:p w:rsidR="001619E7" w:rsidRPr="00973B5F" w:rsidRDefault="001619E7" w:rsidP="001018D1">
      <w:pPr>
        <w:keepNext/>
        <w:keepLines/>
        <w:jc w:val="both"/>
        <w:rPr>
          <w:rFonts w:ascii="Franklin Gothic Medium" w:hAnsi="Franklin Gothic Medium" w:cs="Arial"/>
          <w:b/>
          <w:bCs/>
          <w:lang w:val="ru-RU"/>
        </w:rPr>
      </w:pPr>
      <w:r w:rsidRPr="00973B5F">
        <w:rPr>
          <w:rFonts w:ascii="Franklin Gothic Medium" w:hAnsi="Franklin Gothic Medium" w:cs="Arial"/>
          <w:b/>
          <w:bCs/>
          <w:lang w:val="ru-RU"/>
        </w:rPr>
        <w:t>14. ДОДАТНЕ ИНФОРМАЦИЈЕ ИЛИ ПОЈАШЊЕЊА У ВЕЗИ СА ПРИПРЕМАЊЕМ ПОНУДЕ</w:t>
      </w:r>
    </w:p>
    <w:p w:rsidR="001619E7" w:rsidRPr="00973B5F" w:rsidRDefault="001619E7" w:rsidP="001018D1">
      <w:pPr>
        <w:keepNext/>
        <w:keepLines/>
        <w:jc w:val="both"/>
        <w:rPr>
          <w:rFonts w:ascii="Franklin Gothic Medium" w:hAnsi="Franklin Gothic Medium" w:cs="Arial"/>
          <w:b/>
          <w:bCs/>
          <w:lang w:val="ru-RU"/>
        </w:rPr>
      </w:pPr>
    </w:p>
    <w:p w:rsidR="001619E7" w:rsidRPr="00973B5F" w:rsidRDefault="001619E7" w:rsidP="001018D1">
      <w:pPr>
        <w:keepNext/>
        <w:keepLines/>
        <w:jc w:val="both"/>
        <w:rPr>
          <w:rFonts w:ascii="Franklin Gothic Medium" w:hAnsi="Franklin Gothic Medium" w:cs="Arial"/>
          <w:lang w:val="ru-RU"/>
        </w:rPr>
      </w:pPr>
      <w:r w:rsidRPr="00973B5F">
        <w:rPr>
          <w:rFonts w:ascii="Franklin Gothic Medium" w:hAnsi="Franklin Gothic Medium" w:cs="Arial"/>
          <w:lang w:val="ru-RU"/>
        </w:rPr>
        <w:t xml:space="preserve">Заинтересовано лице може, у писаном </w:t>
      </w:r>
      <w:r w:rsidRPr="00973B5F">
        <w:rPr>
          <w:rFonts w:ascii="Franklin Gothic Medium" w:hAnsi="Franklin Gothic Medium" w:cs="Arial"/>
          <w:color w:val="auto"/>
          <w:lang w:val="ru-RU"/>
        </w:rPr>
        <w:t>облику путем поште</w:t>
      </w:r>
      <w:r w:rsidRPr="00973B5F">
        <w:rPr>
          <w:rFonts w:ascii="Franklin Gothic Medium" w:hAnsi="Franklin Gothic Medium" w:cs="Arial"/>
          <w:color w:val="auto"/>
          <w:lang w:val="sr-Cyrl-CS"/>
        </w:rPr>
        <w:t xml:space="preserve"> на адресу наручиоца</w:t>
      </w:r>
      <w:r w:rsidR="00D061AD" w:rsidRPr="00973B5F">
        <w:rPr>
          <w:rFonts w:ascii="Franklin Gothic Medium" w:hAnsi="Franklin Gothic Medium" w:cs="Arial"/>
          <w:color w:val="auto"/>
          <w:lang w:val="sr-Latn-CS"/>
        </w:rPr>
        <w:t xml:space="preserve"> </w:t>
      </w:r>
      <w:r w:rsidRPr="00973B5F">
        <w:rPr>
          <w:rFonts w:ascii="Franklin Gothic Medium" w:hAnsi="Franklin Gothic Medium" w:cs="Arial"/>
          <w:color w:val="auto"/>
          <w:lang w:val="ru-RU"/>
        </w:rPr>
        <w:t>или факсом</w:t>
      </w:r>
      <w:r w:rsidRPr="00973B5F">
        <w:rPr>
          <w:rFonts w:ascii="Franklin Gothic Medium" w:hAnsi="Franklin Gothic Medium" w:cs="Arial"/>
          <w:color w:val="auto"/>
          <w:lang w:val="sr-Cyrl-CS"/>
        </w:rPr>
        <w:t xml:space="preserve"> на број</w:t>
      </w:r>
      <w:r w:rsidR="00D061AD" w:rsidRPr="00973B5F">
        <w:rPr>
          <w:rFonts w:ascii="Franklin Gothic Medium" w:hAnsi="Franklin Gothic Medium" w:cs="Arial"/>
          <w:color w:val="auto"/>
          <w:lang w:val="sr-Latn-CS"/>
        </w:rPr>
        <w:t xml:space="preserve"> 011/2600 851,</w:t>
      </w:r>
      <w:r w:rsidRPr="00973B5F">
        <w:rPr>
          <w:rFonts w:ascii="Franklin Gothic Medium" w:eastAsia="TimesNewRomanPS-BoldMT" w:hAnsi="Franklin Gothic Medium" w:cs="Arial"/>
          <w:b/>
          <w:bCs/>
          <w:lang w:val="ru-RU"/>
        </w:rPr>
        <w:t xml:space="preserve"> </w:t>
      </w:r>
      <w:r w:rsidRPr="00973B5F">
        <w:rPr>
          <w:rFonts w:ascii="Franklin Gothic Medium" w:hAnsi="Franklin Gothic Medium" w:cs="Arial"/>
          <w:lang w:val="ru-RU"/>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619E7" w:rsidRPr="00973B5F" w:rsidRDefault="001619E7" w:rsidP="001018D1">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w:t>
      </w:r>
      <w:r w:rsidRPr="00973B5F">
        <w:rPr>
          <w:rFonts w:ascii="Franklin Gothic Medium" w:hAnsi="Franklin Gothic Medium" w:cs="Arial"/>
          <w:color w:val="auto"/>
          <w:lang w:val="ru-RU"/>
        </w:rPr>
        <w:t>и на својој интернет страници.</w:t>
      </w:r>
      <w:r w:rsidRPr="00973B5F">
        <w:rPr>
          <w:rFonts w:ascii="Franklin Gothic Medium" w:hAnsi="Franklin Gothic Medium" w:cs="Arial"/>
          <w:lang w:val="ru-RU"/>
        </w:rPr>
        <w:t xml:space="preserve"> </w:t>
      </w:r>
    </w:p>
    <w:p w:rsidR="001619E7" w:rsidRPr="00973B5F" w:rsidRDefault="001619E7" w:rsidP="001018D1">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lastRenderedPageBreak/>
        <w:t>Додатне информације или појашњења упућују се са напоменом „Захтев за додатним информацијама или појашњењима конкурсне документације,</w:t>
      </w:r>
      <w:r w:rsidRPr="00973B5F">
        <w:rPr>
          <w:rFonts w:ascii="Franklin Gothic Medium" w:eastAsia="TimesNewRomanPS-BoldMT" w:hAnsi="Franklin Gothic Medium" w:cs="Arial"/>
          <w:b/>
          <w:bCs/>
          <w:lang w:val="ru-RU"/>
        </w:rPr>
        <w:t xml:space="preserve"> ЈН бр.</w:t>
      </w:r>
      <w:r w:rsidR="001018D1">
        <w:rPr>
          <w:rFonts w:ascii="Franklin Gothic Medium" w:eastAsia="TimesNewRomanPS-BoldMT" w:hAnsi="Franklin Gothic Medium" w:cs="Arial"/>
          <w:b/>
          <w:bCs/>
          <w:lang w:val="ru-RU"/>
        </w:rPr>
        <w:t xml:space="preserve"> 6</w:t>
      </w:r>
      <w:r w:rsidR="00F07027">
        <w:rPr>
          <w:rFonts w:ascii="Franklin Gothic Medium" w:eastAsia="TimesNewRomanPS-BoldMT" w:hAnsi="Franklin Gothic Medium" w:cs="Arial"/>
          <w:b/>
          <w:bCs/>
          <w:lang w:val="ru-RU"/>
        </w:rPr>
        <w:t>4</w:t>
      </w:r>
      <w:r w:rsidRPr="00973B5F">
        <w:rPr>
          <w:rFonts w:ascii="Franklin Gothic Medium" w:eastAsia="TimesNewRomanPS-BoldMT" w:hAnsi="Franklin Gothic Medium" w:cs="Arial"/>
          <w:b/>
          <w:bCs/>
          <w:lang w:val="ru-RU"/>
        </w:rPr>
        <w:t>/13</w:t>
      </w:r>
      <w:r w:rsidRPr="00973B5F">
        <w:rPr>
          <w:rFonts w:ascii="Franklin Gothic Medium" w:hAnsi="Franklin Gothic Medium" w:cs="Arial"/>
          <w:lang w:val="ru-RU"/>
        </w:rPr>
        <w:t>”.</w:t>
      </w:r>
    </w:p>
    <w:p w:rsidR="001619E7" w:rsidRPr="00973B5F" w:rsidRDefault="001619E7" w:rsidP="001018D1">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1619E7" w:rsidRPr="00973B5F" w:rsidRDefault="001619E7" w:rsidP="001018D1">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По истеку рока предвиђеног за подношење понуда н</w:t>
      </w:r>
      <w:r w:rsidRPr="00973B5F">
        <w:rPr>
          <w:rFonts w:ascii="Franklin Gothic Medium" w:hAnsi="Franklin Gothic Medium" w:cs="Arial"/>
          <w:lang w:val="sr-Cyrl-CS"/>
        </w:rPr>
        <w:t>а</w:t>
      </w:r>
      <w:r w:rsidRPr="00973B5F">
        <w:rPr>
          <w:rFonts w:ascii="Franklin Gothic Medium" w:hAnsi="Franklin Gothic Medium" w:cs="Arial"/>
          <w:lang w:val="ru-RU"/>
        </w:rPr>
        <w:t xml:space="preserve">ручилац не може да мења нити да допуњује конкурсну документацију. </w:t>
      </w:r>
    </w:p>
    <w:p w:rsidR="001619E7" w:rsidRPr="00973B5F" w:rsidRDefault="001619E7" w:rsidP="001018D1">
      <w:pPr>
        <w:keepNext/>
        <w:keepLines/>
        <w:widowControl w:val="0"/>
        <w:jc w:val="both"/>
        <w:rPr>
          <w:rFonts w:ascii="Franklin Gothic Medium" w:hAnsi="Franklin Gothic Medium" w:cs="Arial"/>
          <w:bCs/>
          <w:color w:val="auto"/>
          <w:lang w:val="ru-RU"/>
        </w:rPr>
      </w:pPr>
      <w:r w:rsidRPr="00973B5F">
        <w:rPr>
          <w:rFonts w:ascii="Franklin Gothic Medium" w:hAnsi="Franklin Gothic Medium" w:cs="Arial"/>
          <w:lang w:val="ru-RU"/>
        </w:rPr>
        <w:t xml:space="preserve">Тражење додатних информација или појашњења у вези са припремањем понуде телефоном није дозвољено. </w:t>
      </w:r>
    </w:p>
    <w:p w:rsidR="001619E7" w:rsidRPr="00973B5F" w:rsidRDefault="001619E7" w:rsidP="001018D1">
      <w:pPr>
        <w:keepNext/>
        <w:keepLines/>
        <w:widowControl w:val="0"/>
        <w:jc w:val="both"/>
        <w:rPr>
          <w:rFonts w:ascii="Franklin Gothic Medium" w:hAnsi="Franklin Gothic Medium" w:cs="Arial"/>
          <w:lang w:val="ru-RU"/>
        </w:rPr>
      </w:pPr>
      <w:r w:rsidRPr="00973B5F">
        <w:rPr>
          <w:rFonts w:ascii="Franklin Gothic Medium" w:hAnsi="Franklin Gothic Medium" w:cs="Arial"/>
          <w:bCs/>
          <w:color w:val="auto"/>
          <w:lang w:val="ru-RU"/>
        </w:rPr>
        <w:t>Комуникација у поступку јавне набавке врши се искључиво на начин одређен чланом 20. Закона.</w:t>
      </w:r>
    </w:p>
    <w:p w:rsidR="00C540B9" w:rsidRPr="00973B5F" w:rsidRDefault="00C540B9" w:rsidP="001018D1">
      <w:pPr>
        <w:keepNext/>
        <w:keepLines/>
        <w:widowControl w:val="0"/>
        <w:jc w:val="both"/>
        <w:rPr>
          <w:rFonts w:ascii="Franklin Gothic Medium" w:hAnsi="Franklin Gothic Medium" w:cs="Arial"/>
          <w:lang w:val="ru-RU"/>
        </w:rPr>
      </w:pPr>
    </w:p>
    <w:p w:rsidR="001619E7" w:rsidRPr="00973B5F" w:rsidRDefault="001619E7" w:rsidP="001018D1">
      <w:pPr>
        <w:keepNext/>
        <w:keepLines/>
        <w:widowControl w:val="0"/>
        <w:jc w:val="both"/>
        <w:rPr>
          <w:rFonts w:ascii="Franklin Gothic Medium" w:hAnsi="Franklin Gothic Medium" w:cs="Arial"/>
          <w:b/>
          <w:bCs/>
          <w:lang w:val="ru-RU"/>
        </w:rPr>
      </w:pPr>
      <w:r w:rsidRPr="00973B5F">
        <w:rPr>
          <w:rFonts w:ascii="Franklin Gothic Medium" w:hAnsi="Franklin Gothic Medium" w:cs="Arial"/>
          <w:b/>
          <w:bCs/>
          <w:lang w:val="ru-RU"/>
        </w:rPr>
        <w:t xml:space="preserve">15. ДОДАТНА ОБЈАШЊЕЊА ОД ПОНУЂАЧА ПОСЛЕ ОТВАРАЊА ПОНУДА И КОНТРОЛА КОД ПОНУЂАЧА ОДНОСНО ЊЕГОВОГ ПОДИЗВОЂАЧА </w:t>
      </w:r>
    </w:p>
    <w:p w:rsidR="001619E7" w:rsidRPr="00973B5F" w:rsidRDefault="001619E7" w:rsidP="001018D1">
      <w:pPr>
        <w:keepNext/>
        <w:keepLines/>
        <w:widowControl w:val="0"/>
        <w:jc w:val="both"/>
        <w:rPr>
          <w:rFonts w:ascii="Franklin Gothic Medium" w:hAnsi="Franklin Gothic Medium" w:cs="Arial"/>
          <w:b/>
          <w:bCs/>
          <w:lang w:val="ru-RU"/>
        </w:rPr>
      </w:pPr>
    </w:p>
    <w:p w:rsidR="001619E7" w:rsidRPr="00973B5F" w:rsidRDefault="001619E7" w:rsidP="001018D1">
      <w:pPr>
        <w:keepNext/>
        <w:keepLines/>
        <w:widowControl w:val="0"/>
        <w:jc w:val="both"/>
        <w:rPr>
          <w:rFonts w:ascii="Franklin Gothic Medium" w:eastAsia="TimesNewRomanPSMT" w:hAnsi="Franklin Gothic Medium" w:cs="Arial"/>
          <w:bCs/>
          <w:lang w:val="ru-RU"/>
        </w:rPr>
      </w:pPr>
      <w:r w:rsidRPr="00973B5F">
        <w:rPr>
          <w:rFonts w:ascii="Franklin Gothic Medium" w:hAnsi="Franklin Gothic Medium" w:cs="Arial"/>
          <w:lang w:val="ru-RU"/>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1619E7" w:rsidRPr="00973B5F" w:rsidRDefault="001619E7" w:rsidP="00F07027">
      <w:pPr>
        <w:keepNext/>
        <w:keepLines/>
        <w:widowControl w:val="0"/>
        <w:tabs>
          <w:tab w:val="left" w:pos="-135"/>
          <w:tab w:val="left" w:pos="0"/>
          <w:tab w:val="left" w:pos="120"/>
        </w:tabs>
        <w:jc w:val="both"/>
        <w:rPr>
          <w:rFonts w:ascii="Franklin Gothic Medium" w:hAnsi="Franklin Gothic Medium" w:cs="Arial"/>
          <w:lang w:val="ru-RU"/>
        </w:rPr>
      </w:pPr>
      <w:r w:rsidRPr="00973B5F">
        <w:rPr>
          <w:rFonts w:ascii="Franklin Gothic Medium" w:eastAsia="TimesNewRomanPSMT" w:hAnsi="Franklin Gothic Medium" w:cs="Arial"/>
          <w:bCs/>
          <w:lang w:val="ru-RU"/>
        </w:rPr>
        <w:t>Уколико наручилац оцени да су потребна додатна објашњења или је потребно извршити</w:t>
      </w:r>
      <w:r w:rsidRPr="00973B5F">
        <w:rPr>
          <w:rFonts w:ascii="Franklin Gothic Medium" w:hAnsi="Franklin Gothic Medium" w:cs="Arial"/>
          <w:lang w:val="ru-RU"/>
        </w:rPr>
        <w:t xml:space="preserve"> контролу (увид) код понуђача, односно његовог подизвођача</w:t>
      </w:r>
      <w:r w:rsidRPr="00973B5F">
        <w:rPr>
          <w:rFonts w:ascii="Franklin Gothic Medium" w:eastAsia="TimesNewRomanPSMT" w:hAnsi="Franklin Gothic Medium" w:cs="Arial"/>
          <w:bCs/>
          <w:lang w:val="ru-RU"/>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Pr="00973B5F" w:rsidRDefault="001619E7" w:rsidP="005B404F">
      <w:pPr>
        <w:keepNext/>
        <w:keepLines/>
        <w:widowControl w:val="0"/>
        <w:tabs>
          <w:tab w:val="left" w:pos="-135"/>
          <w:tab w:val="left" w:pos="0"/>
          <w:tab w:val="left" w:pos="120"/>
        </w:tabs>
        <w:jc w:val="both"/>
        <w:rPr>
          <w:rFonts w:ascii="Franklin Gothic Medium" w:hAnsi="Franklin Gothic Medium" w:cs="Arial"/>
          <w:lang w:val="ru-RU"/>
        </w:rPr>
      </w:pPr>
      <w:r w:rsidRPr="00973B5F">
        <w:rPr>
          <w:rFonts w:ascii="Franklin Gothic Medium" w:hAnsi="Franklin Gothic Medium" w:cs="Arial"/>
          <w:lang w:val="ru-RU"/>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1619E7" w:rsidRPr="00973B5F" w:rsidRDefault="001619E7" w:rsidP="005B404F">
      <w:pPr>
        <w:keepNext/>
        <w:keepLines/>
        <w:widowControl w:val="0"/>
        <w:tabs>
          <w:tab w:val="left" w:pos="-135"/>
          <w:tab w:val="left" w:pos="0"/>
          <w:tab w:val="left" w:pos="120"/>
        </w:tabs>
        <w:jc w:val="both"/>
        <w:rPr>
          <w:rFonts w:ascii="Franklin Gothic Medium" w:hAnsi="Franklin Gothic Medium" w:cs="Arial"/>
          <w:lang w:val="ru-RU"/>
        </w:rPr>
      </w:pPr>
      <w:r w:rsidRPr="00973B5F">
        <w:rPr>
          <w:rFonts w:ascii="Franklin Gothic Medium" w:hAnsi="Franklin Gothic Medium" w:cs="Arial"/>
          <w:lang w:val="ru-RU"/>
        </w:rPr>
        <w:t>У случају разлике између јединичне и укупне цене, меродавна је јединична цена.</w:t>
      </w:r>
    </w:p>
    <w:p w:rsidR="001619E7" w:rsidRPr="00973B5F" w:rsidRDefault="001619E7" w:rsidP="005B404F">
      <w:pPr>
        <w:keepNext/>
        <w:keepLines/>
        <w:widowControl w:val="0"/>
        <w:jc w:val="both"/>
        <w:rPr>
          <w:rFonts w:ascii="Franklin Gothic Medium" w:hAnsi="Franklin Gothic Medium" w:cs="Arial"/>
          <w:b/>
          <w:bCs/>
          <w:lang w:val="ru-RU"/>
        </w:rPr>
      </w:pPr>
      <w:r w:rsidRPr="00973B5F">
        <w:rPr>
          <w:rFonts w:ascii="Franklin Gothic Medium" w:hAnsi="Franklin Gothic Medium" w:cs="Arial"/>
          <w:lang w:val="ru-RU"/>
        </w:rPr>
        <w:t>Ако се понуђач не сагласи са исправком рачунских грешака, наручил</w:t>
      </w:r>
      <w:r w:rsidRPr="00973B5F">
        <w:rPr>
          <w:rFonts w:ascii="Franklin Gothic Medium" w:hAnsi="Franklin Gothic Medium" w:cs="Arial"/>
          <w:lang w:val="sr-Cyrl-CS"/>
        </w:rPr>
        <w:t>а</w:t>
      </w:r>
      <w:r w:rsidRPr="00973B5F">
        <w:rPr>
          <w:rFonts w:ascii="Franklin Gothic Medium" w:hAnsi="Franklin Gothic Medium" w:cs="Arial"/>
          <w:lang w:val="ru-RU"/>
        </w:rPr>
        <w:t xml:space="preserve">ц ће његову понуду одбити као неприхватљиву. </w:t>
      </w:r>
    </w:p>
    <w:p w:rsidR="001619E7" w:rsidRPr="00973B5F" w:rsidRDefault="001619E7" w:rsidP="005B404F">
      <w:pPr>
        <w:keepNext/>
        <w:keepLines/>
        <w:widowControl w:val="0"/>
        <w:jc w:val="both"/>
        <w:rPr>
          <w:rFonts w:ascii="Franklin Gothic Medium" w:hAnsi="Franklin Gothic Medium" w:cs="Arial"/>
          <w:b/>
          <w:bCs/>
          <w:lang w:val="ru-RU"/>
        </w:rPr>
      </w:pPr>
    </w:p>
    <w:p w:rsidR="005567D0" w:rsidRPr="00973B5F" w:rsidRDefault="001619E7" w:rsidP="005B404F">
      <w:pPr>
        <w:keepNext/>
        <w:keepLines/>
        <w:widowControl w:val="0"/>
        <w:rPr>
          <w:rFonts w:ascii="Franklin Gothic Medium" w:hAnsi="Franklin Gothic Medium"/>
          <w:lang w:val="sr-Cyrl-CS"/>
        </w:rPr>
      </w:pPr>
      <w:r w:rsidRPr="00973B5F">
        <w:rPr>
          <w:rFonts w:ascii="Franklin Gothic Medium" w:hAnsi="Franklin Gothic Medium" w:cs="Arial"/>
          <w:b/>
          <w:bCs/>
          <w:lang w:val="ru-RU"/>
        </w:rPr>
        <w:t>16. НЕГАТИВН</w:t>
      </w:r>
      <w:r w:rsidR="005567D0" w:rsidRPr="00973B5F">
        <w:rPr>
          <w:rFonts w:ascii="Franklin Gothic Medium" w:hAnsi="Franklin Gothic Medium" w:cs="Arial"/>
          <w:b/>
          <w:bCs/>
          <w:lang w:val="sr-Cyrl-CS"/>
        </w:rPr>
        <w:t>Е</w:t>
      </w:r>
      <w:r w:rsidRPr="00973B5F">
        <w:rPr>
          <w:rFonts w:ascii="Franklin Gothic Medium" w:hAnsi="Franklin Gothic Medium" w:cs="Arial"/>
          <w:b/>
          <w:bCs/>
          <w:lang w:val="ru-RU"/>
        </w:rPr>
        <w:t xml:space="preserve"> РЕФЕРЕНЦ</w:t>
      </w:r>
      <w:r w:rsidR="005567D0" w:rsidRPr="00973B5F">
        <w:rPr>
          <w:rFonts w:ascii="Franklin Gothic Medium" w:hAnsi="Franklin Gothic Medium" w:cs="Arial"/>
          <w:b/>
          <w:bCs/>
          <w:lang w:val="sr-Cyrl-CS"/>
        </w:rPr>
        <w:t>Е</w:t>
      </w:r>
      <w:r w:rsidR="005567D0" w:rsidRPr="00973B5F">
        <w:rPr>
          <w:rFonts w:ascii="Franklin Gothic Medium" w:hAnsi="Franklin Gothic Medium"/>
          <w:lang w:val="ru-RU"/>
        </w:rPr>
        <w:t xml:space="preserve"> </w:t>
      </w:r>
    </w:p>
    <w:p w:rsidR="005567D0" w:rsidRPr="00973B5F" w:rsidRDefault="005567D0" w:rsidP="005B404F">
      <w:pPr>
        <w:keepNext/>
        <w:keepLines/>
        <w:widowControl w:val="0"/>
        <w:rPr>
          <w:rFonts w:ascii="Franklin Gothic Medium" w:hAnsi="Franklin Gothic Medium"/>
          <w:lang w:val="sr-Cyrl-CS"/>
        </w:rPr>
      </w:pPr>
    </w:p>
    <w:p w:rsidR="005567D0" w:rsidRPr="00973B5F" w:rsidRDefault="005567D0" w:rsidP="005B404F">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Наручилац ће одбити понуду уколико поседује доказ да је понуђач у претходне три године у поступку јавне набавке:</w:t>
      </w:r>
    </w:p>
    <w:p w:rsidR="005567D0" w:rsidRPr="00973B5F" w:rsidRDefault="005567D0" w:rsidP="005B404F">
      <w:pPr>
        <w:keepNext/>
        <w:keepLines/>
        <w:widowControl w:val="0"/>
        <w:numPr>
          <w:ilvl w:val="0"/>
          <w:numId w:val="20"/>
        </w:numPr>
        <w:suppressAutoHyphens w:val="0"/>
        <w:spacing w:after="120" w:line="240" w:lineRule="auto"/>
        <w:jc w:val="both"/>
        <w:rPr>
          <w:rFonts w:ascii="Franklin Gothic Medium" w:hAnsi="Franklin Gothic Medium" w:cs="Arial"/>
        </w:rPr>
      </w:pPr>
      <w:r w:rsidRPr="00973B5F">
        <w:rPr>
          <w:rFonts w:ascii="Franklin Gothic Medium" w:hAnsi="Franklin Gothic Medium" w:cs="Arial"/>
          <w:lang w:val="ru-RU"/>
        </w:rPr>
        <w:t xml:space="preserve">поступао супротно забрани из чл. 23. и 25. </w:t>
      </w:r>
      <w:r w:rsidRPr="00973B5F">
        <w:rPr>
          <w:rFonts w:ascii="Franklin Gothic Medium" w:hAnsi="Franklin Gothic Medium" w:cs="Arial"/>
          <w:lang w:val="sr-Cyrl-CS"/>
        </w:rPr>
        <w:t>З</w:t>
      </w:r>
      <w:r w:rsidRPr="00973B5F">
        <w:rPr>
          <w:rFonts w:ascii="Franklin Gothic Medium" w:hAnsi="Franklin Gothic Medium" w:cs="Arial"/>
        </w:rPr>
        <w:t>акона</w:t>
      </w:r>
      <w:r w:rsidRPr="00973B5F">
        <w:rPr>
          <w:rFonts w:ascii="Franklin Gothic Medium" w:hAnsi="Franklin Gothic Medium" w:cs="Arial"/>
          <w:lang w:val="sr-Cyrl-CS"/>
        </w:rPr>
        <w:t xml:space="preserve"> о јавним набавкама</w:t>
      </w:r>
      <w:r w:rsidRPr="00973B5F">
        <w:rPr>
          <w:rFonts w:ascii="Franklin Gothic Medium" w:hAnsi="Franklin Gothic Medium" w:cs="Arial"/>
        </w:rPr>
        <w:t>;</w:t>
      </w:r>
    </w:p>
    <w:p w:rsidR="005567D0" w:rsidRPr="00973B5F" w:rsidRDefault="005567D0" w:rsidP="005B404F">
      <w:pPr>
        <w:keepNext/>
        <w:keepLines/>
        <w:widowControl w:val="0"/>
        <w:numPr>
          <w:ilvl w:val="0"/>
          <w:numId w:val="20"/>
        </w:numPr>
        <w:suppressAutoHyphens w:val="0"/>
        <w:spacing w:after="120" w:line="240" w:lineRule="auto"/>
        <w:jc w:val="both"/>
        <w:rPr>
          <w:rFonts w:ascii="Franklin Gothic Medium" w:hAnsi="Franklin Gothic Medium" w:cs="Arial"/>
        </w:rPr>
      </w:pPr>
      <w:r w:rsidRPr="00973B5F">
        <w:rPr>
          <w:rFonts w:ascii="Franklin Gothic Medium" w:hAnsi="Franklin Gothic Medium" w:cs="Arial"/>
        </w:rPr>
        <w:t>учинио повреду конкуренције;</w:t>
      </w:r>
    </w:p>
    <w:p w:rsidR="005567D0" w:rsidRPr="00973B5F" w:rsidRDefault="005567D0" w:rsidP="005B404F">
      <w:pPr>
        <w:keepNext/>
        <w:keepLines/>
        <w:widowControl w:val="0"/>
        <w:numPr>
          <w:ilvl w:val="0"/>
          <w:numId w:val="20"/>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доставио неистините податке у понуди или без оправданих разлога одбио да закључи уговор о јавној набавци, након што му је уговор додељен;</w:t>
      </w:r>
    </w:p>
    <w:p w:rsidR="005567D0" w:rsidRPr="00973B5F" w:rsidRDefault="005567D0" w:rsidP="005B404F">
      <w:pPr>
        <w:keepNext/>
        <w:keepLines/>
        <w:widowControl w:val="0"/>
        <w:numPr>
          <w:ilvl w:val="0"/>
          <w:numId w:val="20"/>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одбио да достави доказе и средства обезбеђења на шта се у понуди обавезао.</w:t>
      </w:r>
    </w:p>
    <w:p w:rsidR="005567D0" w:rsidRPr="00973B5F" w:rsidRDefault="005567D0" w:rsidP="005B404F">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w:t>
      </w:r>
      <w:r w:rsidRPr="00973B5F">
        <w:rPr>
          <w:rFonts w:ascii="Franklin Gothic Medium" w:hAnsi="Franklin Gothic Medium" w:cs="Arial"/>
          <w:lang w:val="sr-Cyrl-CS"/>
        </w:rPr>
        <w:t>3</w:t>
      </w:r>
      <w:r w:rsidRPr="00973B5F">
        <w:rPr>
          <w:rFonts w:ascii="Franklin Gothic Medium" w:hAnsi="Franklin Gothic Medium" w:cs="Arial"/>
          <w:lang w:val="ru-RU"/>
        </w:rPr>
        <w:t xml:space="preserve"> године.</w:t>
      </w:r>
    </w:p>
    <w:p w:rsidR="005567D0" w:rsidRPr="00973B5F" w:rsidRDefault="005567D0" w:rsidP="005B404F">
      <w:pPr>
        <w:keepNext/>
        <w:keepLines/>
        <w:widowControl w:val="0"/>
        <w:jc w:val="both"/>
        <w:rPr>
          <w:rFonts w:ascii="Franklin Gothic Medium" w:hAnsi="Franklin Gothic Medium" w:cs="Arial"/>
        </w:rPr>
      </w:pPr>
      <w:r w:rsidRPr="00973B5F">
        <w:rPr>
          <w:rFonts w:ascii="Franklin Gothic Medium" w:hAnsi="Franklin Gothic Medium" w:cs="Arial"/>
        </w:rPr>
        <w:t>Доказ може бити:</w:t>
      </w:r>
    </w:p>
    <w:p w:rsidR="005567D0" w:rsidRPr="00973B5F" w:rsidRDefault="005567D0" w:rsidP="005B404F">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правоснажна судска одлука или коначна одлука другог надлежног органа;</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исправа о реализованом средству обезбеђења испуњења обавеза у поступку јавне набавке или испуњења уговорних обавеза;</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lastRenderedPageBreak/>
        <w:t>исправа о наплаћеној уговорној казни;</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рекламације потрошача, односно корисника, ако нису отклоњене у уговореном року;</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извештај надзорног органа о изведеним радовима који нису  у складу са пројектом, односно уговором;</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доказ о ангажовању на извршењу уговора о јавној набавци лица која нису означена у понуди као подизвођачи, односно чланови групе понуђача;</w:t>
      </w:r>
    </w:p>
    <w:p w:rsidR="005567D0" w:rsidRPr="00973B5F" w:rsidRDefault="005567D0" w:rsidP="001B0033">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 xml:space="preserve">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 </w:t>
      </w:r>
    </w:p>
    <w:p w:rsidR="001619E7" w:rsidRPr="00B315F7" w:rsidRDefault="005567D0" w:rsidP="001B0033">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w:t>
      </w:r>
      <w:r w:rsidRPr="00973B5F">
        <w:rPr>
          <w:rFonts w:ascii="Franklin Gothic Medium" w:hAnsi="Franklin Gothic Medium" w:cs="Arial"/>
          <w:lang w:val="sr-Cyrl-CS"/>
        </w:rPr>
        <w:t xml:space="preserve">, тако што ће понуђач приложити банкарску гаранцију из тачке 12. Упутства понуђачима како да сачине понуду </w:t>
      </w:r>
      <w:r w:rsidR="00135E52" w:rsidRPr="00973B5F">
        <w:rPr>
          <w:rFonts w:ascii="Franklin Gothic Medium" w:hAnsi="Franklin Gothic Medium" w:cs="Arial"/>
          <w:lang w:val="sr-Cyrl-CS"/>
        </w:rPr>
        <w:t xml:space="preserve">(поглавље </w:t>
      </w:r>
      <w:r w:rsidR="00135E52" w:rsidRPr="00973B5F">
        <w:rPr>
          <w:rFonts w:ascii="Franklin Gothic Medium" w:hAnsi="Franklin Gothic Medium" w:cs="Arial"/>
          <w:lang w:val="sr-Latn-CS"/>
        </w:rPr>
        <w:t xml:space="preserve">V) </w:t>
      </w:r>
      <w:r w:rsidRPr="00973B5F">
        <w:rPr>
          <w:rFonts w:ascii="Franklin Gothic Medium" w:hAnsi="Franklin Gothic Medium" w:cs="Arial"/>
          <w:lang w:val="sr-Cyrl-CS"/>
        </w:rPr>
        <w:t>конкурсне документације</w:t>
      </w:r>
      <w:r w:rsidRPr="00973B5F">
        <w:rPr>
          <w:rStyle w:val="Emphasis"/>
          <w:rFonts w:ascii="Franklin Gothic Medium" w:hAnsi="Franklin Gothic Medium" w:cs="Arial"/>
          <w:b/>
          <w:lang w:val="sr-Cyrl-CS"/>
        </w:rPr>
        <w:t xml:space="preserve"> </w:t>
      </w:r>
      <w:r w:rsidRPr="00973B5F">
        <w:rPr>
          <w:rFonts w:ascii="Franklin Gothic Medium" w:hAnsi="Franklin Gothic Medium" w:cs="Arial"/>
          <w:lang w:val="ru-RU"/>
        </w:rPr>
        <w:t xml:space="preserve">у висини од </w:t>
      </w:r>
      <w:r w:rsidRPr="00973B5F">
        <w:rPr>
          <w:rFonts w:ascii="Franklin Gothic Medium" w:hAnsi="Franklin Gothic Medium" w:cs="Arial"/>
          <w:lang w:val="sr-Cyrl-CS"/>
        </w:rPr>
        <w:t>1</w:t>
      </w:r>
      <w:r w:rsidRPr="00973B5F">
        <w:rPr>
          <w:rFonts w:ascii="Franklin Gothic Medium" w:hAnsi="Franklin Gothic Medium" w:cs="Arial"/>
          <w:lang w:val="ru-RU"/>
        </w:rPr>
        <w:t>5% од укупне вредности Уговора без ПДВ-а</w:t>
      </w:r>
      <w:r w:rsidRPr="00973B5F">
        <w:rPr>
          <w:rFonts w:ascii="Franklin Gothic Medium" w:hAnsi="Franklin Gothic Medium" w:cs="Arial"/>
          <w:lang w:val="sr-Cyrl-CS"/>
        </w:rPr>
        <w:t>.</w:t>
      </w:r>
    </w:p>
    <w:p w:rsidR="001619E7" w:rsidRPr="00B315F7" w:rsidRDefault="001619E7" w:rsidP="001B0033">
      <w:pPr>
        <w:keepNext/>
        <w:keepLines/>
        <w:widowControl w:val="0"/>
        <w:jc w:val="both"/>
        <w:rPr>
          <w:rFonts w:ascii="Franklin Gothic Medium" w:hAnsi="Franklin Gothic Medium" w:cs="Arial"/>
          <w:b/>
          <w:bCs/>
          <w:lang w:val="ru-RU"/>
        </w:rPr>
      </w:pPr>
      <w:r w:rsidRPr="00973B5F">
        <w:rPr>
          <w:rFonts w:ascii="Franklin Gothic Medium" w:hAnsi="Franklin Gothic Medium" w:cs="Arial"/>
          <w:b/>
          <w:bCs/>
          <w:lang w:val="ru-RU"/>
        </w:rPr>
        <w:t>17. ВРСТА КРИТЕРИЈУМА ЗА ДОДЕЛУ УГОВОРА</w:t>
      </w:r>
    </w:p>
    <w:p w:rsidR="001018D1" w:rsidRPr="001018D1" w:rsidRDefault="001018D1" w:rsidP="001018D1">
      <w:pPr>
        <w:keepNext/>
        <w:jc w:val="both"/>
        <w:rPr>
          <w:rFonts w:ascii="Franklin Gothic Medium" w:hAnsi="Franklin Gothic Medium"/>
          <w:noProof/>
          <w:lang w:val="sr-Cyrl-CS"/>
        </w:rPr>
      </w:pPr>
      <w:r w:rsidRPr="001018D1">
        <w:rPr>
          <w:rFonts w:ascii="Franklin Gothic Medium" w:hAnsi="Franklin Gothic Medium"/>
          <w:noProof/>
          <w:lang w:val="sr-Cyrl-CS"/>
        </w:rPr>
        <w:t xml:space="preserve">Критеријум за оцењивање понуда је </w:t>
      </w:r>
      <w:r w:rsidRPr="001018D1">
        <w:rPr>
          <w:rFonts w:ascii="Franklin Gothic Medium" w:hAnsi="Franklin Gothic Medium"/>
          <w:noProof/>
          <w:u w:val="single"/>
          <w:lang w:val="sr-Cyrl-CS"/>
        </w:rPr>
        <w:t>економски најповољнија понуда.</w:t>
      </w:r>
      <w:r w:rsidRPr="001018D1">
        <w:rPr>
          <w:rFonts w:ascii="Franklin Gothic Medium" w:hAnsi="Franklin Gothic Medium"/>
          <w:noProof/>
          <w:lang w:val="ru-RU"/>
        </w:rPr>
        <w:t xml:space="preserve"> </w:t>
      </w:r>
    </w:p>
    <w:p w:rsidR="001018D1" w:rsidRPr="00B315F7" w:rsidRDefault="001018D1" w:rsidP="001018D1">
      <w:pPr>
        <w:keepNext/>
        <w:keepLines/>
        <w:widowControl w:val="0"/>
        <w:jc w:val="both"/>
        <w:rPr>
          <w:rFonts w:ascii="Franklin Gothic Medium" w:hAnsi="Franklin Gothic Medium"/>
          <w:lang w:val="ru-RU"/>
        </w:rPr>
      </w:pPr>
      <w:r w:rsidRPr="001018D1">
        <w:rPr>
          <w:rFonts w:ascii="Franklin Gothic Medium" w:hAnsi="Franklin Gothic Medium"/>
          <w:lang w:val="sr-Cyrl-CS"/>
        </w:rPr>
        <w:t>За избор најповољнијег понуђача предмета јавне набавке биће изабрана она понуда која је економски најповољнија тј. она понуда која добије највећи број бодова по критеријумима дефинисаним у табели и то:</w:t>
      </w:r>
    </w:p>
    <w:tbl>
      <w:tblPr>
        <w:tblW w:w="985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43"/>
        <w:gridCol w:w="17"/>
        <w:gridCol w:w="1997"/>
      </w:tblGrid>
      <w:tr w:rsidR="001018D1" w:rsidRPr="001018D1" w:rsidTr="00EC4C17">
        <w:trPr>
          <w:trHeight w:val="362"/>
        </w:trPr>
        <w:tc>
          <w:tcPr>
            <w:tcW w:w="7843" w:type="dxa"/>
            <w:tcBorders>
              <w:top w:val="single" w:sz="4" w:space="0" w:color="auto"/>
              <w:left w:val="single" w:sz="4" w:space="0" w:color="auto"/>
              <w:bottom w:val="single" w:sz="4" w:space="0" w:color="auto"/>
              <w:right w:val="single" w:sz="4" w:space="0" w:color="auto"/>
            </w:tcBorders>
          </w:tcPr>
          <w:p w:rsidR="001018D1" w:rsidRPr="001018D1" w:rsidRDefault="001018D1" w:rsidP="00EC4C17">
            <w:pPr>
              <w:rPr>
                <w:rFonts w:ascii="Franklin Gothic Medium" w:hAnsi="Franklin Gothic Medium"/>
                <w:sz w:val="28"/>
                <w:szCs w:val="28"/>
                <w:lang w:val="sr-Cyrl-CS"/>
              </w:rPr>
            </w:pPr>
            <w:r w:rsidRPr="001018D1">
              <w:rPr>
                <w:rFonts w:ascii="Franklin Gothic Medium" w:hAnsi="Franklin Gothic Medium"/>
                <w:b/>
                <w:bCs/>
                <w:smallCaps/>
                <w:noProof/>
                <w:sz w:val="28"/>
                <w:szCs w:val="28"/>
                <w:highlight w:val="lightGray"/>
                <w:bdr w:val="single" w:sz="4" w:space="0" w:color="auto"/>
                <w:lang w:val="sr-Cyrl-CS"/>
              </w:rPr>
              <w:t>Б</w:t>
            </w:r>
            <w:r w:rsidRPr="001018D1">
              <w:rPr>
                <w:rFonts w:ascii="Franklin Gothic Medium" w:hAnsi="Franklin Gothic Medium"/>
                <w:b/>
                <w:bCs/>
                <w:caps/>
                <w:noProof/>
                <w:sz w:val="28"/>
                <w:szCs w:val="28"/>
                <w:highlight w:val="lightGray"/>
                <w:bdr w:val="single" w:sz="4" w:space="0" w:color="auto"/>
                <w:lang w:val="sr-Cyrl-CS"/>
              </w:rPr>
              <w:t>б</w:t>
            </w:r>
            <w:r w:rsidRPr="001018D1">
              <w:rPr>
                <w:rFonts w:ascii="Franklin Gothic Medium" w:hAnsi="Franklin Gothic Medium"/>
                <w:b/>
                <w:bCs/>
                <w:smallCaps/>
                <w:noProof/>
                <w:sz w:val="28"/>
                <w:szCs w:val="28"/>
                <w:bdr w:val="single" w:sz="4" w:space="0" w:color="auto"/>
                <w:vertAlign w:val="subscript"/>
                <w:lang w:val="sr-Cyrl-CS"/>
              </w:rPr>
              <w:t xml:space="preserve"> </w:t>
            </w:r>
            <w:r w:rsidRPr="001018D1">
              <w:rPr>
                <w:rFonts w:ascii="Franklin Gothic Medium" w:hAnsi="Franklin Gothic Medium"/>
                <w:w w:val="150"/>
                <w:sz w:val="28"/>
                <w:szCs w:val="28"/>
                <w:lang w:val="sr-Cyrl-CS"/>
              </w:rPr>
              <w:t xml:space="preserve">– </w:t>
            </w:r>
            <w:r w:rsidRPr="001018D1">
              <w:rPr>
                <w:rFonts w:ascii="Franklin Gothic Medium" w:hAnsi="Franklin Gothic Medium"/>
                <w:b/>
                <w:w w:val="150"/>
                <w:sz w:val="28"/>
                <w:szCs w:val="28"/>
                <w:lang w:val="sr-Cyrl-CS"/>
              </w:rPr>
              <w:t>Укупан број пондера</w:t>
            </w:r>
          </w:p>
        </w:tc>
        <w:tc>
          <w:tcPr>
            <w:tcW w:w="2014" w:type="dxa"/>
            <w:gridSpan w:val="2"/>
            <w:tcBorders>
              <w:top w:val="single" w:sz="4" w:space="0" w:color="auto"/>
              <w:left w:val="single" w:sz="4" w:space="0" w:color="auto"/>
              <w:bottom w:val="single" w:sz="4" w:space="0" w:color="auto"/>
            </w:tcBorders>
            <w:shd w:val="clear" w:color="auto" w:fill="D9D9D9"/>
            <w:vAlign w:val="center"/>
          </w:tcPr>
          <w:p w:rsidR="001018D1" w:rsidRPr="001018D1" w:rsidRDefault="001018D1" w:rsidP="00EC4C17">
            <w:pPr>
              <w:jc w:val="center"/>
              <w:rPr>
                <w:rFonts w:ascii="Franklin Gothic Medium" w:hAnsi="Franklin Gothic Medium"/>
                <w:b/>
                <w:lang w:val="sr-Cyrl-CS"/>
              </w:rPr>
            </w:pPr>
            <w:r w:rsidRPr="001018D1">
              <w:rPr>
                <w:rFonts w:ascii="Franklin Gothic Medium" w:hAnsi="Franklin Gothic Medium"/>
                <w:b/>
                <w:lang w:val="sr-Latn-CS"/>
              </w:rPr>
              <w:t>MAX=</w:t>
            </w:r>
            <w:r w:rsidRPr="001018D1">
              <w:rPr>
                <w:rFonts w:ascii="Franklin Gothic Medium" w:hAnsi="Franklin Gothic Medium"/>
                <w:b/>
                <w:lang w:val="sr-Cyrl-CS"/>
              </w:rPr>
              <w:t>100</w:t>
            </w:r>
          </w:p>
        </w:tc>
      </w:tr>
      <w:tr w:rsidR="001018D1" w:rsidRPr="001018D1" w:rsidTr="002359D0">
        <w:trPr>
          <w:trHeight w:val="1502"/>
        </w:trPr>
        <w:tc>
          <w:tcPr>
            <w:tcW w:w="9857" w:type="dxa"/>
            <w:gridSpan w:val="3"/>
            <w:tcBorders>
              <w:top w:val="single" w:sz="4" w:space="0" w:color="auto"/>
              <w:left w:val="single" w:sz="4" w:space="0" w:color="auto"/>
              <w:bottom w:val="single" w:sz="4" w:space="0" w:color="auto"/>
            </w:tcBorders>
          </w:tcPr>
          <w:p w:rsidR="001018D1" w:rsidRPr="001018D1" w:rsidRDefault="001018D1" w:rsidP="00EC4C17">
            <w:pPr>
              <w:rPr>
                <w:rFonts w:ascii="Franklin Gothic Medium" w:hAnsi="Franklin Gothic Medium"/>
                <w:b/>
                <w:bCs/>
                <w:smallCaps/>
                <w:noProof/>
                <w:sz w:val="28"/>
                <w:szCs w:val="28"/>
                <w:lang w:val="sr-Cyrl-CS"/>
              </w:rPr>
            </w:pPr>
            <w:r w:rsidRPr="001018D1">
              <w:rPr>
                <w:rFonts w:ascii="Franklin Gothic Medium" w:hAnsi="Franklin Gothic Medium"/>
                <w:sz w:val="22"/>
                <w:szCs w:val="22"/>
                <w:lang w:val="sr-Cyrl-CS"/>
              </w:rPr>
              <w:t>Укупан број пондера добија се према формули и то</w:t>
            </w:r>
            <w:r w:rsidRPr="001018D1">
              <w:rPr>
                <w:rFonts w:ascii="Franklin Gothic Medium" w:hAnsi="Franklin Gothic Medium"/>
                <w:b/>
                <w:bCs/>
                <w:smallCaps/>
                <w:noProof/>
                <w:sz w:val="28"/>
                <w:szCs w:val="28"/>
                <w:lang w:val="sr-Cyrl-CS"/>
              </w:rPr>
              <w:t>:</w:t>
            </w:r>
          </w:p>
          <w:p w:rsidR="001018D1" w:rsidRPr="001018D1" w:rsidRDefault="001018D1" w:rsidP="00EC4C17">
            <w:pPr>
              <w:tabs>
                <w:tab w:val="left" w:pos="426"/>
              </w:tabs>
              <w:jc w:val="center"/>
              <w:rPr>
                <w:rFonts w:ascii="Franklin Gothic Medium" w:hAnsi="Franklin Gothic Medium"/>
                <w:b/>
                <w:bCs/>
                <w:smallCaps/>
                <w:noProof/>
                <w:sz w:val="32"/>
                <w:szCs w:val="32"/>
                <w:lang w:val="sr-Cyrl-CS"/>
              </w:rPr>
            </w:pPr>
            <w:r w:rsidRPr="001018D1">
              <w:rPr>
                <w:rFonts w:ascii="Franklin Gothic Medium" w:hAnsi="Franklin Gothic Medium"/>
                <w:b/>
                <w:bCs/>
                <w:smallCaps/>
                <w:noProof/>
                <w:sz w:val="32"/>
                <w:szCs w:val="32"/>
                <w:lang w:val="sr-Cyrl-CS"/>
              </w:rPr>
              <w:t>Б</w:t>
            </w:r>
            <w:r w:rsidRPr="001018D1">
              <w:rPr>
                <w:rFonts w:ascii="Franklin Gothic Medium" w:hAnsi="Franklin Gothic Medium"/>
                <w:b/>
                <w:bCs/>
                <w:caps/>
                <w:noProof/>
                <w:sz w:val="32"/>
                <w:szCs w:val="32"/>
                <w:lang w:val="sr-Cyrl-CS"/>
              </w:rPr>
              <w:t>б</w:t>
            </w:r>
            <w:r w:rsidRPr="001018D1">
              <w:rPr>
                <w:rFonts w:ascii="Franklin Gothic Medium" w:hAnsi="Franklin Gothic Medium"/>
                <w:b/>
                <w:bCs/>
                <w:smallCaps/>
                <w:noProof/>
                <w:sz w:val="32"/>
                <w:szCs w:val="32"/>
                <w:lang w:val="sr-Cyrl-CS"/>
              </w:rPr>
              <w:t xml:space="preserve">= </w:t>
            </w:r>
            <w:r w:rsidRPr="001018D1">
              <w:rPr>
                <w:rFonts w:ascii="Franklin Gothic Medium" w:hAnsi="Franklin Gothic Medium"/>
                <w:b/>
                <w:bCs/>
                <w:caps/>
                <w:noProof/>
                <w:sz w:val="32"/>
                <w:szCs w:val="32"/>
                <w:lang w:val="sr-Cyrl-CS"/>
              </w:rPr>
              <w:t>ц</w:t>
            </w:r>
            <w:r w:rsidRPr="001018D1">
              <w:rPr>
                <w:rFonts w:ascii="Franklin Gothic Medium" w:hAnsi="Franklin Gothic Medium"/>
                <w:b/>
                <w:bCs/>
                <w:smallCaps/>
                <w:noProof/>
                <w:sz w:val="32"/>
                <w:szCs w:val="32"/>
                <w:lang w:val="sr-Cyrl-CS"/>
              </w:rPr>
              <w:t xml:space="preserve"> </w:t>
            </w:r>
            <w:r w:rsidRPr="001018D1">
              <w:rPr>
                <w:rFonts w:ascii="Franklin Gothic Medium" w:hAnsi="Franklin Gothic Medium"/>
                <w:b/>
                <w:bCs/>
                <w:caps/>
                <w:noProof/>
                <w:sz w:val="32"/>
                <w:szCs w:val="32"/>
                <w:lang w:val="sr-Cyrl-CS"/>
              </w:rPr>
              <w:t>+ И</w:t>
            </w:r>
            <w:r w:rsidRPr="001018D1">
              <w:rPr>
                <w:rFonts w:ascii="Franklin Gothic Medium" w:hAnsi="Franklin Gothic Medium"/>
                <w:b/>
                <w:bCs/>
                <w:smallCaps/>
                <w:noProof/>
                <w:sz w:val="32"/>
                <w:szCs w:val="32"/>
                <w:vertAlign w:val="subscript"/>
                <w:lang w:val="sr-Cyrl-CS"/>
              </w:rPr>
              <w:t xml:space="preserve"> </w:t>
            </w:r>
          </w:p>
          <w:p w:rsidR="001018D1" w:rsidRPr="001018D1" w:rsidRDefault="001018D1" w:rsidP="00EC4C17">
            <w:pPr>
              <w:tabs>
                <w:tab w:val="left" w:pos="426"/>
              </w:tabs>
              <w:rPr>
                <w:rFonts w:ascii="Franklin Gothic Medium" w:hAnsi="Franklin Gothic Medium"/>
                <w:bCs/>
                <w:noProof/>
                <w:sz w:val="20"/>
                <w:lang w:val="sr-Cyrl-CS"/>
              </w:rPr>
            </w:pPr>
            <w:r w:rsidRPr="001018D1">
              <w:rPr>
                <w:rFonts w:ascii="Franklin Gothic Medium" w:hAnsi="Franklin Gothic Medium"/>
                <w:bCs/>
                <w:noProof/>
                <w:sz w:val="20"/>
                <w:lang w:val="sr-Cyrl-CS"/>
              </w:rPr>
              <w:t>а према следећим критеријумима:</w:t>
            </w:r>
          </w:p>
          <w:p w:rsidR="001018D1" w:rsidRPr="001018D1" w:rsidRDefault="001018D1" w:rsidP="001018D1">
            <w:pPr>
              <w:keepLines/>
              <w:numPr>
                <w:ilvl w:val="0"/>
                <w:numId w:val="38"/>
              </w:numPr>
              <w:tabs>
                <w:tab w:val="clear" w:pos="720"/>
                <w:tab w:val="left" w:pos="709"/>
                <w:tab w:val="left" w:leader="dot" w:pos="6804"/>
              </w:tabs>
              <w:suppressAutoHyphens w:val="0"/>
              <w:spacing w:line="240" w:lineRule="auto"/>
              <w:ind w:left="714" w:hanging="357"/>
              <w:rPr>
                <w:rFonts w:ascii="Franklin Gothic Medium" w:hAnsi="Franklin Gothic Medium"/>
                <w:bCs/>
                <w:noProof/>
                <w:sz w:val="28"/>
                <w:szCs w:val="28"/>
                <w:lang w:val="sr-Cyrl-CS"/>
              </w:rPr>
            </w:pPr>
            <w:r w:rsidRPr="001018D1">
              <w:rPr>
                <w:rFonts w:ascii="Franklin Gothic Medium" w:hAnsi="Franklin Gothic Medium"/>
                <w:b/>
                <w:bCs/>
                <w:caps/>
                <w:noProof/>
                <w:sz w:val="28"/>
                <w:szCs w:val="28"/>
                <w:lang w:val="sr-Cyrl-CS"/>
              </w:rPr>
              <w:t>ц</w:t>
            </w:r>
            <w:r w:rsidRPr="001018D1">
              <w:rPr>
                <w:rFonts w:ascii="Franklin Gothic Medium" w:hAnsi="Franklin Gothic Medium"/>
                <w:b/>
                <w:bCs/>
                <w:smallCaps/>
                <w:noProof/>
                <w:sz w:val="28"/>
                <w:szCs w:val="28"/>
                <w:lang w:val="sr-Cyrl-CS"/>
              </w:rPr>
              <w:t xml:space="preserve"> </w:t>
            </w:r>
            <w:r w:rsidRPr="001018D1">
              <w:rPr>
                <w:rFonts w:ascii="Franklin Gothic Medium" w:hAnsi="Franklin Gothic Medium"/>
                <w:bCs/>
                <w:smallCaps/>
                <w:noProof/>
                <w:sz w:val="28"/>
                <w:szCs w:val="28"/>
                <w:lang w:val="sr-Cyrl-CS"/>
              </w:rPr>
              <w:t>- „Цена“</w:t>
            </w:r>
            <w:r w:rsidRPr="001018D1">
              <w:rPr>
                <w:rFonts w:ascii="Franklin Gothic Medium" w:hAnsi="Franklin Gothic Medium"/>
                <w:bCs/>
                <w:noProof/>
                <w:sz w:val="28"/>
                <w:szCs w:val="28"/>
                <w:lang w:val="sr-Cyrl-CS"/>
              </w:rPr>
              <w:tab/>
            </w:r>
            <w:r w:rsidRPr="001018D1">
              <w:rPr>
                <w:rFonts w:ascii="Franklin Gothic Medium" w:hAnsi="Franklin Gothic Medium"/>
                <w:bCs/>
                <w:noProof/>
                <w:sz w:val="28"/>
                <w:szCs w:val="28"/>
                <w:lang w:val="sr-Latn-CS"/>
              </w:rPr>
              <w:t>MAX=</w:t>
            </w:r>
            <w:r w:rsidRPr="001018D1">
              <w:rPr>
                <w:rFonts w:ascii="Franklin Gothic Medium" w:hAnsi="Franklin Gothic Medium"/>
                <w:bCs/>
                <w:noProof/>
                <w:sz w:val="28"/>
                <w:szCs w:val="28"/>
                <w:lang w:val="sr-Cyrl-CS"/>
              </w:rPr>
              <w:t>95</w:t>
            </w:r>
          </w:p>
          <w:p w:rsidR="001018D1" w:rsidRPr="001018D1" w:rsidRDefault="001018D1" w:rsidP="001018D1">
            <w:pPr>
              <w:keepLines/>
              <w:numPr>
                <w:ilvl w:val="0"/>
                <w:numId w:val="38"/>
              </w:numPr>
              <w:tabs>
                <w:tab w:val="clear" w:pos="720"/>
                <w:tab w:val="left" w:pos="709"/>
                <w:tab w:val="left" w:leader="dot" w:pos="6804"/>
              </w:tabs>
              <w:suppressAutoHyphens w:val="0"/>
              <w:spacing w:line="240" w:lineRule="auto"/>
              <w:ind w:left="714" w:hanging="357"/>
              <w:rPr>
                <w:rFonts w:ascii="Franklin Gothic Medium" w:hAnsi="Franklin Gothic Medium"/>
                <w:bCs/>
                <w:noProof/>
                <w:sz w:val="28"/>
                <w:szCs w:val="28"/>
                <w:lang w:val="sr-Cyrl-CS"/>
              </w:rPr>
            </w:pPr>
            <w:r w:rsidRPr="001018D1">
              <w:rPr>
                <w:rFonts w:ascii="Franklin Gothic Medium" w:hAnsi="Franklin Gothic Medium"/>
                <w:b/>
                <w:bCs/>
                <w:caps/>
                <w:noProof/>
                <w:sz w:val="28"/>
                <w:szCs w:val="28"/>
                <w:lang w:val="sr-Cyrl-CS"/>
              </w:rPr>
              <w:t xml:space="preserve">РИ </w:t>
            </w:r>
            <w:r w:rsidRPr="001018D1">
              <w:rPr>
                <w:rFonts w:ascii="Franklin Gothic Medium" w:hAnsi="Franklin Gothic Medium"/>
                <w:bCs/>
                <w:noProof/>
                <w:sz w:val="28"/>
                <w:szCs w:val="28"/>
                <w:lang w:val="sr-Cyrl-CS"/>
              </w:rPr>
              <w:t xml:space="preserve">- „Рок </w:t>
            </w:r>
            <w:r w:rsidRPr="001018D1">
              <w:rPr>
                <w:rFonts w:ascii="Franklin Gothic Medium" w:hAnsi="Franklin Gothic Medium"/>
                <w:bCs/>
                <w:smallCaps/>
                <w:noProof/>
                <w:sz w:val="28"/>
                <w:szCs w:val="28"/>
                <w:lang w:val="sr-Cyrl-CS"/>
              </w:rPr>
              <w:t>Испоруке</w:t>
            </w:r>
            <w:r w:rsidRPr="001018D1">
              <w:rPr>
                <w:rFonts w:ascii="Franklin Gothic Medium" w:hAnsi="Franklin Gothic Medium"/>
                <w:bCs/>
                <w:noProof/>
                <w:sz w:val="28"/>
                <w:szCs w:val="28"/>
                <w:lang w:val="sr-Cyrl-CS"/>
              </w:rPr>
              <w:t>“</w:t>
            </w:r>
            <w:r w:rsidRPr="001018D1">
              <w:rPr>
                <w:rFonts w:ascii="Franklin Gothic Medium" w:hAnsi="Franklin Gothic Medium"/>
                <w:bCs/>
                <w:noProof/>
                <w:sz w:val="28"/>
                <w:szCs w:val="28"/>
                <w:lang w:val="sr-Cyrl-CS"/>
              </w:rPr>
              <w:tab/>
            </w:r>
            <w:r w:rsidRPr="001018D1">
              <w:rPr>
                <w:rFonts w:ascii="Franklin Gothic Medium" w:hAnsi="Franklin Gothic Medium"/>
                <w:bCs/>
                <w:noProof/>
                <w:sz w:val="28"/>
                <w:szCs w:val="28"/>
                <w:lang w:val="sr-Latn-CS"/>
              </w:rPr>
              <w:t>MAX=</w:t>
            </w:r>
            <w:r w:rsidRPr="001018D1">
              <w:rPr>
                <w:rFonts w:ascii="Franklin Gothic Medium" w:hAnsi="Franklin Gothic Medium"/>
                <w:bCs/>
                <w:noProof/>
                <w:sz w:val="28"/>
                <w:szCs w:val="28"/>
                <w:lang w:val="sr-Cyrl-CS"/>
              </w:rPr>
              <w:t>5</w:t>
            </w:r>
          </w:p>
        </w:tc>
      </w:tr>
      <w:tr w:rsidR="001018D1" w:rsidRPr="001018D1" w:rsidTr="00EC4C17">
        <w:trPr>
          <w:trHeight w:val="362"/>
        </w:trPr>
        <w:tc>
          <w:tcPr>
            <w:tcW w:w="7843" w:type="dxa"/>
            <w:tcBorders>
              <w:top w:val="single" w:sz="4" w:space="0" w:color="auto"/>
              <w:left w:val="single" w:sz="4" w:space="0" w:color="auto"/>
              <w:bottom w:val="single" w:sz="4" w:space="0" w:color="auto"/>
              <w:right w:val="single" w:sz="4" w:space="0" w:color="auto"/>
            </w:tcBorders>
          </w:tcPr>
          <w:p w:rsidR="001018D1" w:rsidRPr="001018D1" w:rsidRDefault="001018D1" w:rsidP="00EC4C17">
            <w:pPr>
              <w:rPr>
                <w:rFonts w:ascii="Franklin Gothic Medium" w:hAnsi="Franklin Gothic Medium"/>
                <w:sz w:val="28"/>
                <w:szCs w:val="28"/>
                <w:lang w:val="sr-Cyrl-CS"/>
              </w:rPr>
            </w:pPr>
            <w:r w:rsidRPr="001018D1">
              <w:rPr>
                <w:rFonts w:ascii="Franklin Gothic Medium" w:hAnsi="Franklin Gothic Medium"/>
                <w:b/>
                <w:bCs/>
                <w:caps/>
                <w:noProof/>
                <w:sz w:val="28"/>
                <w:szCs w:val="28"/>
                <w:highlight w:val="lightGray"/>
                <w:bdr w:val="single" w:sz="4" w:space="0" w:color="auto"/>
                <w:lang w:val="sr-Cyrl-CS"/>
              </w:rPr>
              <w:t>ц</w:t>
            </w:r>
            <w:r w:rsidRPr="001018D1">
              <w:rPr>
                <w:rFonts w:ascii="Franklin Gothic Medium" w:hAnsi="Franklin Gothic Medium"/>
                <w:b/>
                <w:bCs/>
                <w:caps/>
                <w:noProof/>
                <w:sz w:val="28"/>
                <w:szCs w:val="28"/>
                <w:bdr w:val="single" w:sz="4" w:space="0" w:color="auto"/>
                <w:lang w:val="sr-Cyrl-CS"/>
              </w:rPr>
              <w:t xml:space="preserve"> </w:t>
            </w:r>
            <w:r w:rsidRPr="001018D1">
              <w:rPr>
                <w:rFonts w:ascii="Franklin Gothic Medium" w:hAnsi="Franklin Gothic Medium"/>
                <w:w w:val="150"/>
                <w:sz w:val="28"/>
                <w:szCs w:val="28"/>
                <w:lang w:val="sr-Cyrl-CS"/>
              </w:rPr>
              <w:t xml:space="preserve">– </w:t>
            </w:r>
            <w:r w:rsidRPr="001018D1">
              <w:rPr>
                <w:rFonts w:ascii="Franklin Gothic Medium" w:hAnsi="Franklin Gothic Medium"/>
                <w:b/>
                <w:w w:val="150"/>
                <w:sz w:val="28"/>
                <w:szCs w:val="28"/>
                <w:lang w:val="sr-Cyrl-CS"/>
              </w:rPr>
              <w:t>Цена</w:t>
            </w:r>
          </w:p>
        </w:tc>
        <w:tc>
          <w:tcPr>
            <w:tcW w:w="2014" w:type="dxa"/>
            <w:gridSpan w:val="2"/>
            <w:tcBorders>
              <w:top w:val="single" w:sz="4" w:space="0" w:color="auto"/>
              <w:left w:val="single" w:sz="4" w:space="0" w:color="auto"/>
              <w:bottom w:val="single" w:sz="4" w:space="0" w:color="auto"/>
            </w:tcBorders>
            <w:shd w:val="clear" w:color="auto" w:fill="D9D9D9"/>
            <w:vAlign w:val="center"/>
          </w:tcPr>
          <w:p w:rsidR="001018D1" w:rsidRPr="001018D1" w:rsidRDefault="001018D1" w:rsidP="00EC4C17">
            <w:pPr>
              <w:jc w:val="center"/>
              <w:rPr>
                <w:rFonts w:ascii="Franklin Gothic Medium" w:hAnsi="Franklin Gothic Medium"/>
                <w:b/>
                <w:lang w:val="sr-Cyrl-CS"/>
              </w:rPr>
            </w:pPr>
            <w:r w:rsidRPr="001018D1">
              <w:rPr>
                <w:rFonts w:ascii="Franklin Gothic Medium" w:hAnsi="Franklin Gothic Medium"/>
                <w:b/>
                <w:lang w:val="sr-Latn-CS"/>
              </w:rPr>
              <w:t>MAX=</w:t>
            </w:r>
            <w:r w:rsidRPr="001018D1">
              <w:rPr>
                <w:rFonts w:ascii="Franklin Gothic Medium" w:hAnsi="Franklin Gothic Medium"/>
                <w:b/>
                <w:lang w:val="sr-Cyrl-CS"/>
              </w:rPr>
              <w:t>95</w:t>
            </w:r>
          </w:p>
        </w:tc>
      </w:tr>
      <w:tr w:rsidR="001018D1" w:rsidRPr="001018D1" w:rsidTr="002359D0">
        <w:trPr>
          <w:trHeight w:val="935"/>
        </w:trPr>
        <w:tc>
          <w:tcPr>
            <w:tcW w:w="9857" w:type="dxa"/>
            <w:gridSpan w:val="3"/>
            <w:tcBorders>
              <w:top w:val="single" w:sz="4" w:space="0" w:color="auto"/>
              <w:bottom w:val="single" w:sz="4" w:space="0" w:color="auto"/>
            </w:tcBorders>
          </w:tcPr>
          <w:p w:rsidR="001018D1" w:rsidRPr="001018D1" w:rsidRDefault="001018D1" w:rsidP="00EC4C17">
            <w:pPr>
              <w:spacing w:after="60"/>
              <w:rPr>
                <w:rFonts w:ascii="Franklin Gothic Medium" w:hAnsi="Franklin Gothic Medium"/>
                <w:lang w:val="sr-Latn-CS"/>
              </w:rPr>
            </w:pPr>
            <w:r w:rsidRPr="001018D1">
              <w:rPr>
                <w:rFonts w:ascii="Franklin Gothic Medium" w:hAnsi="Franklin Gothic Medium"/>
                <w:sz w:val="22"/>
                <w:szCs w:val="22"/>
                <w:lang w:val="sr-Cyrl-CS"/>
              </w:rPr>
              <w:t>У овом критеријуму упоређују се укупне цене за добра и то</w:t>
            </w:r>
            <w:r w:rsidRPr="001018D1">
              <w:rPr>
                <w:rFonts w:ascii="Franklin Gothic Medium" w:hAnsi="Franklin Gothic Medium"/>
                <w:lang w:val="sr-Latn-CS"/>
              </w:rPr>
              <w:t>:</w:t>
            </w:r>
          </w:p>
          <w:p w:rsidR="001018D1" w:rsidRPr="001018D1" w:rsidRDefault="001018D1" w:rsidP="00EC4C17">
            <w:pPr>
              <w:spacing w:after="60"/>
              <w:jc w:val="center"/>
              <w:rPr>
                <w:rFonts w:ascii="Franklin Gothic Medium" w:hAnsi="Franklin Gothic Medium"/>
                <w:b/>
                <w:highlight w:val="lightGray"/>
                <w:lang w:val="sr-Latn-CS"/>
              </w:rPr>
            </w:pPr>
            <w:r w:rsidRPr="001018D1">
              <w:rPr>
                <w:rFonts w:ascii="Franklin Gothic Medium" w:hAnsi="Franklin Gothic Medium"/>
                <w:noProof/>
                <w:position w:val="-30"/>
                <w:lang w:val="sr-Cyrl-CS"/>
              </w:rPr>
              <w:object w:dxaOrig="436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9.25pt;height:35.25pt" o:ole="">
                  <v:imagedata r:id="rId12" o:title=""/>
                </v:shape>
                <o:OLEObject Type="Embed" ProgID="Equation.3" ShapeID="_x0000_i1025" DrawAspect="Content" ObjectID="_1448884155" r:id="rId13"/>
              </w:object>
            </w:r>
          </w:p>
        </w:tc>
      </w:tr>
      <w:tr w:rsidR="001018D1" w:rsidRPr="001018D1" w:rsidTr="00EC4C17">
        <w:trPr>
          <w:trHeight w:val="360"/>
        </w:trPr>
        <w:tc>
          <w:tcPr>
            <w:tcW w:w="7860" w:type="dxa"/>
            <w:gridSpan w:val="2"/>
            <w:tcBorders>
              <w:top w:val="single" w:sz="4" w:space="0" w:color="auto"/>
              <w:left w:val="single" w:sz="4" w:space="0" w:color="auto"/>
              <w:bottom w:val="single" w:sz="4" w:space="0" w:color="auto"/>
            </w:tcBorders>
          </w:tcPr>
          <w:p w:rsidR="001018D1" w:rsidRPr="001018D1" w:rsidRDefault="001018D1" w:rsidP="00EC4C17">
            <w:pPr>
              <w:rPr>
                <w:rFonts w:ascii="Franklin Gothic Medium" w:hAnsi="Franklin Gothic Medium"/>
                <w:sz w:val="22"/>
                <w:szCs w:val="22"/>
                <w:lang w:val="sr-Cyrl-CS"/>
              </w:rPr>
            </w:pPr>
            <w:r w:rsidRPr="001018D1">
              <w:rPr>
                <w:rFonts w:ascii="Franklin Gothic Medium" w:hAnsi="Franklin Gothic Medium"/>
                <w:b/>
                <w:bCs/>
                <w:caps/>
                <w:noProof/>
                <w:sz w:val="28"/>
                <w:szCs w:val="28"/>
                <w:highlight w:val="lightGray"/>
                <w:bdr w:val="single" w:sz="4" w:space="0" w:color="auto"/>
                <w:lang w:val="sr-Cyrl-CS"/>
              </w:rPr>
              <w:t xml:space="preserve">РИ </w:t>
            </w:r>
            <w:r w:rsidRPr="001018D1">
              <w:rPr>
                <w:rFonts w:ascii="Franklin Gothic Medium" w:hAnsi="Franklin Gothic Medium"/>
                <w:w w:val="150"/>
                <w:sz w:val="28"/>
                <w:szCs w:val="28"/>
                <w:lang w:val="sr-Cyrl-CS"/>
              </w:rPr>
              <w:t xml:space="preserve"> - </w:t>
            </w:r>
            <w:r w:rsidRPr="001018D1">
              <w:rPr>
                <w:rFonts w:ascii="Franklin Gothic Medium" w:hAnsi="Franklin Gothic Medium"/>
                <w:b/>
                <w:w w:val="150"/>
                <w:sz w:val="28"/>
                <w:szCs w:val="28"/>
                <w:lang w:val="sr-Cyrl-CS"/>
              </w:rPr>
              <w:t>Рок испоруке</w:t>
            </w:r>
          </w:p>
        </w:tc>
        <w:tc>
          <w:tcPr>
            <w:tcW w:w="1997" w:type="dxa"/>
            <w:tcBorders>
              <w:top w:val="single" w:sz="4" w:space="0" w:color="auto"/>
              <w:left w:val="single" w:sz="4" w:space="0" w:color="auto"/>
              <w:bottom w:val="single" w:sz="4" w:space="0" w:color="auto"/>
            </w:tcBorders>
            <w:shd w:val="clear" w:color="auto" w:fill="D9D9D9"/>
          </w:tcPr>
          <w:p w:rsidR="001018D1" w:rsidRPr="001018D1" w:rsidRDefault="001018D1" w:rsidP="00EC4C17">
            <w:pPr>
              <w:jc w:val="center"/>
              <w:rPr>
                <w:rFonts w:ascii="Franklin Gothic Medium" w:hAnsi="Franklin Gothic Medium"/>
                <w:sz w:val="22"/>
                <w:szCs w:val="22"/>
                <w:highlight w:val="lightGray"/>
                <w:lang w:val="sr-Cyrl-CS"/>
              </w:rPr>
            </w:pPr>
            <w:r w:rsidRPr="001018D1">
              <w:rPr>
                <w:rFonts w:ascii="Franklin Gothic Medium" w:hAnsi="Franklin Gothic Medium"/>
                <w:b/>
                <w:lang w:val="sr-Latn-CS"/>
              </w:rPr>
              <w:t>MAX=</w:t>
            </w:r>
            <w:r w:rsidRPr="001018D1">
              <w:rPr>
                <w:rFonts w:ascii="Franklin Gothic Medium" w:hAnsi="Franklin Gothic Medium"/>
                <w:b/>
                <w:lang w:val="sr-Cyrl-CS"/>
              </w:rPr>
              <w:t>5</w:t>
            </w:r>
          </w:p>
        </w:tc>
      </w:tr>
      <w:tr w:rsidR="001018D1" w:rsidRPr="001018D1" w:rsidTr="00B535C7">
        <w:trPr>
          <w:trHeight w:val="1430"/>
        </w:trPr>
        <w:tc>
          <w:tcPr>
            <w:tcW w:w="9857" w:type="dxa"/>
            <w:gridSpan w:val="3"/>
            <w:tcBorders>
              <w:top w:val="single" w:sz="4" w:space="0" w:color="auto"/>
              <w:left w:val="single" w:sz="4" w:space="0" w:color="auto"/>
              <w:bottom w:val="single" w:sz="4" w:space="0" w:color="auto"/>
            </w:tcBorders>
          </w:tcPr>
          <w:p w:rsidR="001018D1" w:rsidRPr="001018D1" w:rsidRDefault="001018D1" w:rsidP="00EC4C17">
            <w:pPr>
              <w:spacing w:after="60"/>
              <w:rPr>
                <w:rFonts w:ascii="Franklin Gothic Medium" w:hAnsi="Franklin Gothic Medium"/>
                <w:sz w:val="22"/>
                <w:szCs w:val="22"/>
                <w:lang w:val="sr-Cyrl-CS"/>
              </w:rPr>
            </w:pPr>
            <w:r w:rsidRPr="001018D1">
              <w:rPr>
                <w:rFonts w:ascii="Franklin Gothic Medium" w:hAnsi="Franklin Gothic Medium"/>
                <w:sz w:val="22"/>
                <w:szCs w:val="22"/>
                <w:lang w:val="sr-Cyrl-CS"/>
              </w:rPr>
              <w:t>У овом критеријуму вреднује се понуђени рок испоруке и то:</w:t>
            </w:r>
          </w:p>
          <w:p w:rsidR="001018D1" w:rsidRPr="001018D1" w:rsidRDefault="001018D1" w:rsidP="00EC4C17">
            <w:pPr>
              <w:spacing w:after="60"/>
              <w:rPr>
                <w:rFonts w:ascii="Franklin Gothic Medium" w:hAnsi="Franklin Gothic Medium"/>
                <w:sz w:val="22"/>
                <w:szCs w:val="22"/>
                <w:lang w:val="sr-Cyrl-CS"/>
              </w:rPr>
            </w:pPr>
          </w:p>
          <w:p w:rsidR="001018D1" w:rsidRPr="001018D1" w:rsidRDefault="001018D1" w:rsidP="00EC4C17">
            <w:pPr>
              <w:spacing w:after="60"/>
              <w:rPr>
                <w:rFonts w:ascii="Franklin Gothic Medium" w:hAnsi="Franklin Gothic Medium"/>
                <w:sz w:val="22"/>
                <w:szCs w:val="22"/>
                <w:lang w:val="sr-Cyrl-CS"/>
              </w:rPr>
            </w:pPr>
            <w:r w:rsidRPr="001018D1">
              <w:rPr>
                <w:rFonts w:ascii="Franklin Gothic Medium" w:hAnsi="Franklin Gothic Medium"/>
                <w:noProof/>
                <w:lang w:val="sr-Cyrl-CS"/>
              </w:rPr>
              <w:t xml:space="preserve">                                     </w:t>
            </w:r>
            <w:r w:rsidRPr="001018D1">
              <w:rPr>
                <w:rFonts w:ascii="Franklin Gothic Medium" w:hAnsi="Franklin Gothic Medium"/>
                <w:noProof/>
                <w:position w:val="-30"/>
                <w:lang w:val="sr-Cyrl-CS"/>
              </w:rPr>
              <w:object w:dxaOrig="5460" w:dyaOrig="680">
                <v:shape id="_x0000_i1026" type="#_x0000_t75" style="width:299.25pt;height:35.25pt" o:ole="">
                  <v:imagedata r:id="rId14" o:title=""/>
                </v:shape>
                <o:OLEObject Type="Embed" ProgID="Equation.3" ShapeID="_x0000_i1026" DrawAspect="Content" ObjectID="_1448884156" r:id="rId15"/>
              </w:object>
            </w:r>
          </w:p>
        </w:tc>
      </w:tr>
    </w:tbl>
    <w:p w:rsidR="00063285" w:rsidRPr="00063285" w:rsidRDefault="00063285" w:rsidP="00F71EA3">
      <w:pPr>
        <w:keepNext/>
        <w:keepLines/>
        <w:widowControl w:val="0"/>
        <w:jc w:val="both"/>
        <w:rPr>
          <w:rFonts w:ascii="Franklin Gothic Medium" w:hAnsi="Franklin Gothic Medium"/>
          <w:lang w:val="sr-Cyrl-CS"/>
        </w:rPr>
      </w:pPr>
      <w:r w:rsidRPr="00063285">
        <w:rPr>
          <w:rFonts w:ascii="Franklin Gothic Medium" w:hAnsi="Franklin Gothic Medium"/>
          <w:b/>
          <w:u w:val="single"/>
          <w:lang w:val="sr-Cyrl-CS"/>
        </w:rPr>
        <w:lastRenderedPageBreak/>
        <w:t>НАПОМЕНА</w:t>
      </w:r>
      <w:r w:rsidRPr="00063285">
        <w:rPr>
          <w:rFonts w:ascii="Franklin Gothic Medium" w:hAnsi="Franklin Gothic Medium"/>
          <w:b/>
          <w:lang w:val="sr-Cyrl-CS"/>
        </w:rPr>
        <w:t xml:space="preserve">: Рок испоруке добара </w:t>
      </w:r>
      <w:r w:rsidRPr="00063285">
        <w:rPr>
          <w:rFonts w:ascii="Franklin Gothic Medium" w:hAnsi="Franklin Gothic Medium"/>
          <w:b/>
          <w:sz w:val="28"/>
          <w:szCs w:val="28"/>
          <w:u w:val="single"/>
          <w:lang w:val="sr-Cyrl-CS"/>
        </w:rPr>
        <w:t>мора бити нумерички изражен</w:t>
      </w:r>
      <w:r w:rsidRPr="00063285">
        <w:rPr>
          <w:rFonts w:ascii="Franklin Gothic Medium" w:hAnsi="Franklin Gothic Medium"/>
          <w:b/>
          <w:lang w:val="sr-Cyrl-CS"/>
        </w:rPr>
        <w:t xml:space="preserve"> у данима тако да се може применити у формули за израчунавање пондера, у супротном понуда ће се сматрати н</w:t>
      </w:r>
      <w:r>
        <w:rPr>
          <w:rFonts w:ascii="Franklin Gothic Medium" w:hAnsi="Franklin Gothic Medium"/>
          <w:b/>
          <w:lang w:val="sr-Cyrl-CS"/>
        </w:rPr>
        <w:t>еприхватљивом</w:t>
      </w:r>
      <w:r w:rsidRPr="00063285">
        <w:rPr>
          <w:rFonts w:ascii="Franklin Gothic Medium" w:hAnsi="Franklin Gothic Medium"/>
          <w:lang w:val="sr-Cyrl-CS"/>
        </w:rPr>
        <w:t>.</w:t>
      </w:r>
    </w:p>
    <w:p w:rsidR="00F07027" w:rsidRPr="00F07027" w:rsidRDefault="00F07027" w:rsidP="00063285">
      <w:pPr>
        <w:keepNext/>
        <w:keepLines/>
        <w:widowControl w:val="0"/>
        <w:jc w:val="both"/>
        <w:rPr>
          <w:rFonts w:ascii="Franklin Gothic Medium" w:hAnsi="Franklin Gothic Medium"/>
          <w:noProof/>
          <w:lang w:val="sr-Cyrl-CS"/>
        </w:rPr>
      </w:pPr>
    </w:p>
    <w:p w:rsidR="001018D1" w:rsidRDefault="001018D1" w:rsidP="00063285">
      <w:pPr>
        <w:keepNext/>
        <w:keepLines/>
        <w:widowControl w:val="0"/>
        <w:jc w:val="both"/>
        <w:rPr>
          <w:rFonts w:ascii="Franklin Gothic Medium" w:hAnsi="Franklin Gothic Medium" w:cs="Arial"/>
          <w:b/>
          <w:bCs/>
          <w:lang w:val="ru-RU"/>
        </w:rPr>
      </w:pPr>
      <w:r w:rsidRPr="00973B5F">
        <w:rPr>
          <w:rFonts w:ascii="Franklin Gothic Medium" w:hAnsi="Franklin Gothic Medium" w:cs="Arial"/>
          <w:b/>
          <w:bCs/>
          <w:lang w:val="ru-RU"/>
        </w:rPr>
        <w:t xml:space="preserve">18. ЕЛЕМЕНТИ КРИТЕРИЈУМА НА ОСНОВУ КОЈИХ ЋЕ НАРУЧИЛАЦ ИЗВРШИТИ ДОДЕЛУ УГОВОРА У СИТУАЦИЈИ КАДА ПОСТОЈЕ ДВЕ ИЛИ ВИШЕ ПОНУДА СА ЈЕДНАКИМ БРОЈЕМ ПОНДЕРА ИЛИ ИСТОМ ПОНУЂЕНОМ ЦЕНОМ </w:t>
      </w:r>
    </w:p>
    <w:p w:rsidR="001018D1" w:rsidRDefault="001018D1" w:rsidP="00063285">
      <w:pPr>
        <w:keepNext/>
        <w:keepLines/>
        <w:widowControl w:val="0"/>
        <w:rPr>
          <w:rFonts w:ascii="Franklin Gothic Medium" w:hAnsi="Franklin Gothic Medium"/>
          <w:noProof/>
          <w:lang w:val="sr-Cyrl-CS"/>
        </w:rPr>
      </w:pPr>
      <w:r w:rsidRPr="00063285">
        <w:rPr>
          <w:rFonts w:ascii="Franklin Gothic Medium" w:hAnsi="Franklin Gothic Medium"/>
          <w:noProof/>
          <w:lang w:val="sr-Cyrl-CS"/>
        </w:rPr>
        <w:t>Уколико се током бодовања и рангирања понуда установи да две понуде имају идентичан број бодова, комисија наручиоца ће дати предност оном понуђачу који је понудио нижу укупну цену.</w:t>
      </w:r>
    </w:p>
    <w:p w:rsidR="00063285" w:rsidRDefault="00063285" w:rsidP="00063285">
      <w:pPr>
        <w:keepNext/>
        <w:keepLines/>
        <w:widowControl w:val="0"/>
        <w:rPr>
          <w:rFonts w:ascii="Franklin Gothic Medium" w:hAnsi="Franklin Gothic Medium"/>
          <w:noProof/>
          <w:lang w:val="sr-Cyrl-CS"/>
        </w:rPr>
      </w:pPr>
    </w:p>
    <w:p w:rsidR="00063285" w:rsidRPr="00973B5F" w:rsidRDefault="00063285" w:rsidP="00063285">
      <w:pPr>
        <w:keepNext/>
        <w:keepLines/>
        <w:widowControl w:val="0"/>
        <w:jc w:val="both"/>
        <w:rPr>
          <w:rFonts w:ascii="Franklin Gothic Medium" w:hAnsi="Franklin Gothic Medium" w:cs="Arial"/>
          <w:b/>
          <w:bCs/>
          <w:lang w:val="ru-RU"/>
        </w:rPr>
      </w:pPr>
      <w:r w:rsidRPr="00973B5F">
        <w:rPr>
          <w:rFonts w:ascii="Franklin Gothic Medium" w:hAnsi="Franklin Gothic Medium" w:cs="Arial"/>
          <w:b/>
          <w:bCs/>
          <w:lang w:val="sr-Cyrl-CS"/>
        </w:rPr>
        <w:t>1</w:t>
      </w:r>
      <w:r w:rsidRPr="00973B5F">
        <w:rPr>
          <w:rFonts w:ascii="Franklin Gothic Medium" w:hAnsi="Franklin Gothic Medium" w:cs="Arial"/>
          <w:b/>
          <w:bCs/>
          <w:lang w:val="ru-RU"/>
        </w:rPr>
        <w:t xml:space="preserve">9. ПОШТОВАЊЕ ОБАВЕЗА КОЈЕ ПРОИЗИЛАЗЕ ИЗ ВАЖЕЋИХ ПРОПИСА </w:t>
      </w:r>
    </w:p>
    <w:p w:rsidR="00063285" w:rsidRDefault="00063285" w:rsidP="00063285">
      <w:pPr>
        <w:keepNext/>
        <w:keepLines/>
        <w:widowControl w:val="0"/>
        <w:jc w:val="both"/>
        <w:rPr>
          <w:rFonts w:ascii="Franklin Gothic Medium" w:hAnsi="Franklin Gothic Medium" w:cs="Arial"/>
          <w:color w:val="auto"/>
          <w:lang w:val="sr-Cyrl-CS"/>
        </w:rPr>
      </w:pPr>
      <w:r w:rsidRPr="00973B5F">
        <w:rPr>
          <w:rFonts w:ascii="Franklin Gothic Medium" w:hAnsi="Franklin Gothic Medium" w:cs="Arial"/>
          <w:lang w:val="ru-RU"/>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w:t>
      </w:r>
      <w:r w:rsidRPr="00973B5F">
        <w:rPr>
          <w:rFonts w:ascii="Franklin Gothic Medium" w:hAnsi="Franklin Gothic Medium" w:cs="Arial"/>
          <w:color w:val="auto"/>
          <w:lang w:val="ru-RU"/>
        </w:rPr>
        <w:t xml:space="preserve">(Образац изјаве, дат је у </w:t>
      </w:r>
      <w:r w:rsidRPr="00973B5F">
        <w:rPr>
          <w:rFonts w:ascii="Franklin Gothic Medium" w:hAnsi="Franklin Gothic Medium" w:cs="Arial"/>
          <w:color w:val="auto"/>
          <w:lang w:val="sr-Cyrl-CS"/>
        </w:rPr>
        <w:t xml:space="preserve">поглављу </w:t>
      </w:r>
      <w:r w:rsidRPr="00973B5F">
        <w:rPr>
          <w:rFonts w:ascii="Franklin Gothic Medium" w:hAnsi="Franklin Gothic Medium" w:cs="Arial"/>
          <w:b/>
          <w:color w:val="auto"/>
        </w:rPr>
        <w:t>XI</w:t>
      </w:r>
      <w:r w:rsidRPr="00973B5F">
        <w:rPr>
          <w:rFonts w:ascii="Franklin Gothic Medium" w:hAnsi="Franklin Gothic Medium" w:cs="Arial"/>
          <w:color w:val="auto"/>
          <w:lang w:val="ru-RU"/>
        </w:rPr>
        <w:t xml:space="preserve"> конкурсне документације)</w:t>
      </w:r>
      <w:r w:rsidRPr="00973B5F">
        <w:rPr>
          <w:rFonts w:ascii="Franklin Gothic Medium" w:hAnsi="Franklin Gothic Medium" w:cs="Arial"/>
          <w:color w:val="auto"/>
          <w:lang w:val="sr-Cyrl-CS"/>
        </w:rPr>
        <w:t>.</w:t>
      </w:r>
    </w:p>
    <w:p w:rsidR="00063285" w:rsidRPr="00F07027" w:rsidRDefault="00063285" w:rsidP="00063285">
      <w:pPr>
        <w:keepNext/>
        <w:keepLines/>
        <w:widowControl w:val="0"/>
        <w:jc w:val="both"/>
        <w:rPr>
          <w:rFonts w:ascii="Franklin Gothic Medium" w:hAnsi="Franklin Gothic Medium" w:cs="Arial"/>
          <w:lang w:val="ru-RU"/>
        </w:rPr>
      </w:pPr>
    </w:p>
    <w:p w:rsidR="001619E7" w:rsidRPr="00973B5F" w:rsidRDefault="001619E7" w:rsidP="00063285">
      <w:pPr>
        <w:keepNext/>
        <w:keepLines/>
        <w:widowControl w:val="0"/>
        <w:jc w:val="both"/>
        <w:rPr>
          <w:rFonts w:ascii="Franklin Gothic Medium" w:hAnsi="Franklin Gothic Medium" w:cs="Arial"/>
          <w:b/>
          <w:lang w:val="ru-RU"/>
        </w:rPr>
      </w:pPr>
      <w:r w:rsidRPr="00973B5F">
        <w:rPr>
          <w:rFonts w:ascii="Franklin Gothic Medium" w:hAnsi="Franklin Gothic Medium" w:cs="Arial"/>
          <w:b/>
          <w:lang w:val="ru-RU"/>
        </w:rPr>
        <w:t>20. КОРИШЋЕЊЕ ПАТЕНТА И ОДГОВОРНОСТ ЗА ПОВРЕДУ ЗАШТИЋЕНИХ ПРАВА ИНТЕЛЕКТУАЛНЕ СВОЈИНЕ ТРЕЋИХ ЛИЦА</w:t>
      </w:r>
    </w:p>
    <w:p w:rsidR="001619E7" w:rsidRPr="00973B5F" w:rsidRDefault="001619E7" w:rsidP="00063285">
      <w:pPr>
        <w:keepNext/>
        <w:keepLines/>
        <w:widowControl w:val="0"/>
        <w:jc w:val="both"/>
        <w:rPr>
          <w:rFonts w:ascii="Franklin Gothic Medium" w:hAnsi="Franklin Gothic Medium" w:cs="Arial"/>
          <w:b/>
          <w:lang w:val="ru-RU"/>
        </w:rPr>
      </w:pPr>
    </w:p>
    <w:p w:rsidR="001619E7" w:rsidRPr="00973B5F" w:rsidRDefault="001619E7" w:rsidP="00063285">
      <w:pPr>
        <w:keepNext/>
        <w:keepLines/>
        <w:widowControl w:val="0"/>
        <w:jc w:val="both"/>
        <w:rPr>
          <w:rFonts w:ascii="Franklin Gothic Medium" w:hAnsi="Franklin Gothic Medium" w:cs="Arial"/>
          <w:b/>
          <w:lang w:val="ru-RU"/>
        </w:rPr>
      </w:pPr>
      <w:r w:rsidRPr="00973B5F">
        <w:rPr>
          <w:rFonts w:ascii="Franklin Gothic Medium" w:eastAsia="TimesNewRomanPSMT" w:hAnsi="Franklin Gothic Medium" w:cs="Arial"/>
          <w:bCs/>
          <w:iCs/>
          <w:lang w:val="ru-RU"/>
        </w:rPr>
        <w:t>Накнаду за коришћење патената, као и одговорност за повреду заштићених права интелектуалне својине трећих лица сноси понуђач.</w:t>
      </w:r>
    </w:p>
    <w:p w:rsidR="001619E7" w:rsidRPr="00973B5F" w:rsidRDefault="001619E7" w:rsidP="00063285">
      <w:pPr>
        <w:keepNext/>
        <w:keepLines/>
        <w:widowControl w:val="0"/>
        <w:jc w:val="both"/>
        <w:rPr>
          <w:rFonts w:ascii="Franklin Gothic Medium" w:hAnsi="Franklin Gothic Medium" w:cs="Arial"/>
          <w:b/>
          <w:lang w:val="ru-RU"/>
        </w:rPr>
      </w:pPr>
    </w:p>
    <w:p w:rsidR="0010655D" w:rsidRPr="00571E53" w:rsidRDefault="001619E7" w:rsidP="00063285">
      <w:pPr>
        <w:keepNext/>
        <w:keepLines/>
        <w:widowControl w:val="0"/>
        <w:tabs>
          <w:tab w:val="left" w:pos="990"/>
        </w:tabs>
        <w:jc w:val="both"/>
        <w:rPr>
          <w:rFonts w:ascii="Franklin Gothic Medium" w:hAnsi="Franklin Gothic Medium" w:cs="Arial"/>
          <w:b/>
          <w:bCs/>
          <w:color w:val="auto"/>
          <w:lang w:val="ru-RU"/>
        </w:rPr>
      </w:pPr>
      <w:r w:rsidRPr="00973B5F">
        <w:rPr>
          <w:rFonts w:ascii="Franklin Gothic Medium" w:hAnsi="Franklin Gothic Medium" w:cs="Arial"/>
          <w:b/>
          <w:bCs/>
          <w:color w:val="auto"/>
          <w:lang w:val="ru-RU"/>
        </w:rPr>
        <w:t>21.</w:t>
      </w:r>
      <w:r w:rsidRPr="00973B5F">
        <w:rPr>
          <w:rFonts w:ascii="Franklin Gothic Medium" w:hAnsi="Franklin Gothic Medium" w:cs="Arial"/>
          <w:b/>
          <w:bCs/>
          <w:color w:val="FF0000"/>
          <w:lang w:val="ru-RU"/>
        </w:rPr>
        <w:t xml:space="preserve"> </w:t>
      </w:r>
      <w:r w:rsidRPr="00973B5F">
        <w:rPr>
          <w:rFonts w:ascii="Franklin Gothic Medium" w:hAnsi="Franklin Gothic Medium" w:cs="Arial"/>
          <w:b/>
          <w:bCs/>
          <w:color w:val="auto"/>
          <w:lang w:val="ru-RU"/>
        </w:rPr>
        <w:t>НАЧИН И РОК ЗА ПОДНОШЕЊЕ ЗАХТЕВА ЗА ЗАШТИТУ ПРАВА ПОНУЂАЧА</w:t>
      </w:r>
    </w:p>
    <w:p w:rsidR="005567D0" w:rsidRPr="00973B5F" w:rsidRDefault="001619E7" w:rsidP="00063285">
      <w:pPr>
        <w:keepNext/>
        <w:keepLines/>
        <w:widowControl w:val="0"/>
        <w:tabs>
          <w:tab w:val="left" w:pos="990"/>
        </w:tabs>
        <w:jc w:val="both"/>
        <w:rPr>
          <w:rFonts w:ascii="Franklin Gothic Medium" w:hAnsi="Franklin Gothic Medium" w:cs="Arial"/>
          <w:b/>
          <w:bCs/>
          <w:color w:val="FF0000"/>
          <w:lang w:val="sr-Cyrl-CS"/>
        </w:rPr>
      </w:pPr>
      <w:r w:rsidRPr="00973B5F">
        <w:rPr>
          <w:rFonts w:ascii="Franklin Gothic Medium" w:hAnsi="Franklin Gothic Medium" w:cs="Arial"/>
          <w:b/>
          <w:bCs/>
          <w:color w:val="FF0000"/>
          <w:lang w:val="ru-RU"/>
        </w:rPr>
        <w:t xml:space="preserve"> </w:t>
      </w:r>
    </w:p>
    <w:p w:rsidR="00E76FB6" w:rsidRPr="00973B5F" w:rsidRDefault="00E76FB6" w:rsidP="00063285">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Захтев за заштиту права може да поднесе понуђач, односно свако заинтересовано лице, или пословно удружење у њихово им</w:t>
      </w:r>
      <w:r w:rsidRPr="00973B5F">
        <w:rPr>
          <w:rFonts w:ascii="Franklin Gothic Medium" w:hAnsi="Franklin Gothic Medium" w:cs="Arial"/>
          <w:lang w:val="sr-Cyrl-CS"/>
        </w:rPr>
        <w:t>е</w:t>
      </w:r>
      <w:r w:rsidRPr="00973B5F">
        <w:rPr>
          <w:rFonts w:ascii="Franklin Gothic Medium" w:hAnsi="Franklin Gothic Medium" w:cs="Arial"/>
          <w:lang w:val="ru-RU"/>
        </w:rPr>
        <w:t xml:space="preserve">. </w:t>
      </w:r>
    </w:p>
    <w:p w:rsidR="00E76FB6" w:rsidRPr="00973B5F" w:rsidRDefault="00E76FB6" w:rsidP="00063285">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Захтев за заштиту права подноси се Републичкој комисији, а предаје наручиоцу. Примерак захтева за заштиту права подносилац истовремено доставља Републичкој комисији.</w:t>
      </w:r>
      <w:r w:rsidRPr="00973B5F">
        <w:rPr>
          <w:rFonts w:ascii="Franklin Gothic Medium" w:eastAsia="TimesNewRomanPSMT" w:hAnsi="Franklin Gothic Medium" w:cs="Arial"/>
          <w:bCs/>
          <w:lang w:val="ru-RU"/>
        </w:rPr>
        <w:t xml:space="preserve"> </w:t>
      </w:r>
      <w:r w:rsidRPr="00973B5F">
        <w:rPr>
          <w:rFonts w:ascii="Franklin Gothic Medium" w:eastAsia="TimesNewRomanPSMT" w:hAnsi="Franklin Gothic Medium" w:cs="Arial"/>
          <w:bCs/>
          <w:color w:val="auto"/>
          <w:lang w:val="ru-RU"/>
        </w:rPr>
        <w:t xml:space="preserve">Захтев за заштиту права се доставља непосредно, факсом </w:t>
      </w:r>
      <w:r w:rsidRPr="00973B5F">
        <w:rPr>
          <w:rFonts w:ascii="Franklin Gothic Medium" w:hAnsi="Franklin Gothic Medium" w:cs="Arial"/>
          <w:color w:val="auto"/>
          <w:lang w:val="sr-Cyrl-CS"/>
        </w:rPr>
        <w:t>на број 01</w:t>
      </w:r>
      <w:r w:rsidR="00323D95">
        <w:rPr>
          <w:rFonts w:ascii="Franklin Gothic Medium" w:hAnsi="Franklin Gothic Medium" w:cs="Arial"/>
          <w:color w:val="auto"/>
          <w:lang w:val="sr-Cyrl-CS"/>
        </w:rPr>
        <w:t>1/2600-</w:t>
      </w:r>
      <w:r w:rsidRPr="00973B5F">
        <w:rPr>
          <w:rFonts w:ascii="Franklin Gothic Medium" w:hAnsi="Franklin Gothic Medium" w:cs="Arial"/>
          <w:color w:val="auto"/>
          <w:lang w:val="sr-Cyrl-CS"/>
        </w:rPr>
        <w:t>851</w:t>
      </w:r>
      <w:r w:rsidRPr="00973B5F">
        <w:rPr>
          <w:rFonts w:ascii="Franklin Gothic Medium" w:hAnsi="Franklin Gothic Medium" w:cs="Arial"/>
          <w:i/>
          <w:iCs/>
          <w:color w:val="auto"/>
          <w:lang w:val="sr-Cyrl-CS"/>
        </w:rPr>
        <w:t xml:space="preserve"> </w:t>
      </w:r>
      <w:r w:rsidRPr="00973B5F">
        <w:rPr>
          <w:rFonts w:ascii="Franklin Gothic Medium" w:eastAsia="TimesNewRomanPSMT" w:hAnsi="Franklin Gothic Medium" w:cs="Arial"/>
          <w:bCs/>
          <w:color w:val="auto"/>
          <w:lang w:val="ru-RU"/>
        </w:rPr>
        <w:t>или препорученом пошиљком са повратницом.</w:t>
      </w:r>
      <w:r w:rsidRPr="00973B5F">
        <w:rPr>
          <w:rFonts w:ascii="Franklin Gothic Medium" w:eastAsia="TimesNewRomanPSMT" w:hAnsi="Franklin Gothic Medium" w:cs="Arial"/>
          <w:bCs/>
          <w:lang w:val="sr-Cyrl-CS"/>
        </w:rPr>
        <w:t xml:space="preserve"> </w:t>
      </w:r>
      <w:r w:rsidRPr="00973B5F">
        <w:rPr>
          <w:rFonts w:ascii="Franklin Gothic Medium" w:hAnsi="Franklin Gothic Medium" w:cs="Arial"/>
          <w:lang w:val="ru-RU"/>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w:t>
      </w:r>
      <w:r w:rsidRPr="00973B5F">
        <w:rPr>
          <w:rFonts w:ascii="Franklin Gothic Medium" w:hAnsi="Franklin Gothic Medium" w:cs="Arial"/>
          <w:lang w:val="sr-Cyrl-CS"/>
        </w:rPr>
        <w:t xml:space="preserve"> </w:t>
      </w:r>
      <w:r w:rsidRPr="00973B5F">
        <w:rPr>
          <w:rFonts w:ascii="Franklin Gothic Medium" w:hAnsi="Franklin Gothic Medium" w:cs="Arial"/>
          <w:lang w:val="ru-RU"/>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дана од дана пријема захтева.</w:t>
      </w:r>
    </w:p>
    <w:p w:rsidR="00E76FB6" w:rsidRPr="00973B5F" w:rsidRDefault="00E76FB6" w:rsidP="00063285">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w:t>
      </w:r>
      <w:r w:rsidRPr="00973B5F">
        <w:rPr>
          <w:rFonts w:ascii="Franklin Gothic Medium" w:hAnsi="Franklin Gothic Medium" w:cs="Arial"/>
          <w:lang w:val="sr-Cyrl-CS"/>
        </w:rPr>
        <w:t>7</w:t>
      </w:r>
      <w:r w:rsidRPr="00973B5F">
        <w:rPr>
          <w:rFonts w:ascii="Franklin Gothic Medium" w:hAnsi="Franklin Gothic Medium" w:cs="Arial"/>
          <w:lang w:val="ru-RU"/>
        </w:rPr>
        <w:t xml:space="preserve"> дана пре истека рока за подношење понуда, без обзира на начин достављања.  У том случају подношења захтева за заштиту права долази до застоја рока за подношење понуда. </w:t>
      </w:r>
    </w:p>
    <w:p w:rsidR="00E76FB6" w:rsidRPr="00973B5F" w:rsidRDefault="00E76FB6" w:rsidP="00063285">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 xml:space="preserve">После доношења одлуке о додели уговора из чл. 108. Закона или одлуке о обустави поступка јавне набавке из чл. 109. Закона, рок за подношење захтева за заштиту права је </w:t>
      </w:r>
      <w:r w:rsidRPr="00973B5F">
        <w:rPr>
          <w:rFonts w:ascii="Franklin Gothic Medium" w:hAnsi="Franklin Gothic Medium" w:cs="Arial"/>
          <w:lang w:val="sr-Cyrl-CS"/>
        </w:rPr>
        <w:t xml:space="preserve">10 </w:t>
      </w:r>
      <w:r w:rsidRPr="00973B5F">
        <w:rPr>
          <w:rFonts w:ascii="Franklin Gothic Medium" w:hAnsi="Franklin Gothic Medium" w:cs="Arial"/>
          <w:lang w:val="ru-RU"/>
        </w:rPr>
        <w:t xml:space="preserve">дана од дана пријема одлуке. </w:t>
      </w:r>
    </w:p>
    <w:p w:rsidR="00E76FB6" w:rsidRPr="00973B5F" w:rsidRDefault="00E76FB6" w:rsidP="00063285">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 </w:t>
      </w:r>
    </w:p>
    <w:p w:rsidR="00E76FB6" w:rsidRPr="00973B5F" w:rsidRDefault="00E76FB6" w:rsidP="00063285">
      <w:pPr>
        <w:keepNext/>
        <w:keepLines/>
        <w:widowControl w:val="0"/>
        <w:jc w:val="both"/>
        <w:rPr>
          <w:rFonts w:ascii="Franklin Gothic Medium" w:eastAsia="TimesNewRomanPSMT" w:hAnsi="Franklin Gothic Medium" w:cs="Arial"/>
          <w:bCs/>
          <w:lang w:val="ru-RU"/>
        </w:rPr>
      </w:pPr>
      <w:r w:rsidRPr="00973B5F">
        <w:rPr>
          <w:rFonts w:ascii="Franklin Gothic Medium" w:hAnsi="Franklin Gothic Medium" w:cs="Arial"/>
          <w:lang w:val="ru-RU"/>
        </w:rPr>
        <w:lastRenderedPageBreak/>
        <w:t>Ако је у истом поступку јавне набавке поново поднет захтев за заштиту права од стр</w:t>
      </w:r>
      <w:r w:rsidRPr="00973B5F">
        <w:rPr>
          <w:rFonts w:ascii="Franklin Gothic Medium" w:hAnsi="Franklin Gothic Medium" w:cs="Arial"/>
          <w:lang w:val="sr-Cyrl-CS"/>
        </w:rPr>
        <w:t>а</w:t>
      </w:r>
      <w:r w:rsidRPr="00973B5F">
        <w:rPr>
          <w:rFonts w:ascii="Franklin Gothic Medium" w:hAnsi="Franklin Gothic Medium" w:cs="Arial"/>
          <w:lang w:val="ru-RU"/>
        </w:rPr>
        <w:t xml:space="preserve">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E76FB6" w:rsidRPr="00973B5F" w:rsidRDefault="00E76FB6" w:rsidP="00063285">
      <w:pPr>
        <w:pStyle w:val="ListParagraph"/>
        <w:keepNext/>
        <w:keepLines/>
        <w:widowControl w:val="0"/>
        <w:ind w:left="0"/>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Подносилац захтева је дужан да на рачун буџета Републике Србије уплати таксу у изн</w:t>
      </w:r>
      <w:r w:rsidRPr="00973B5F">
        <w:rPr>
          <w:rFonts w:ascii="Franklin Gothic Medium" w:eastAsia="TimesNewRomanPSMT" w:hAnsi="Franklin Gothic Medium" w:cs="Arial"/>
          <w:bCs/>
        </w:rPr>
        <w:t>o</w:t>
      </w:r>
      <w:r w:rsidRPr="00973B5F">
        <w:rPr>
          <w:rFonts w:ascii="Franklin Gothic Medium" w:eastAsia="TimesNewRomanPSMT" w:hAnsi="Franklin Gothic Medium" w:cs="Arial"/>
          <w:bCs/>
          <w:lang w:val="ru-RU"/>
        </w:rPr>
        <w:t xml:space="preserve">су од 80.000,00 динара уколико оспорава одређену радњу наручиоца пре отварања понуда на број жиро рачуна: 840-742221843-57, шифра плаћања: 153, </w:t>
      </w:r>
      <w:r w:rsidRPr="00973B5F">
        <w:rPr>
          <w:rFonts w:ascii="Franklin Gothic Medium" w:eastAsia="TimesNewRomanPSMT" w:hAnsi="Franklin Gothic Medium" w:cs="Arial"/>
          <w:bCs/>
          <w:lang w:val="sr-Cyrl-CS"/>
        </w:rPr>
        <w:t xml:space="preserve">модел </w:t>
      </w:r>
      <w:r w:rsidRPr="00973B5F">
        <w:rPr>
          <w:rFonts w:ascii="Franklin Gothic Medium" w:eastAsia="TimesNewRomanPSMT" w:hAnsi="Franklin Gothic Medium" w:cs="Arial"/>
          <w:bCs/>
          <w:lang w:val="ru-RU"/>
        </w:rPr>
        <w:t>97</w:t>
      </w:r>
      <w:r w:rsidRPr="00973B5F">
        <w:rPr>
          <w:rFonts w:ascii="Franklin Gothic Medium" w:eastAsia="TimesNewRomanPSMT" w:hAnsi="Franklin Gothic Medium" w:cs="Arial"/>
          <w:bCs/>
          <w:lang w:val="sr-Cyrl-CS"/>
        </w:rPr>
        <w:t xml:space="preserve">, </w:t>
      </w:r>
      <w:r w:rsidRPr="00973B5F">
        <w:rPr>
          <w:rFonts w:ascii="Franklin Gothic Medium" w:eastAsia="TimesNewRomanPSMT" w:hAnsi="Franklin Gothic Medium" w:cs="Arial"/>
          <w:bCs/>
          <w:lang w:val="ru-RU"/>
        </w:rPr>
        <w:t>позив на број</w:t>
      </w:r>
      <w:r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ru-RU"/>
        </w:rPr>
        <w:t xml:space="preserve"> 50-016, сврха уплате: Републичка административна такса са назнаком</w:t>
      </w:r>
      <w:r w:rsidR="005B404F">
        <w:rPr>
          <w:rFonts w:ascii="Franklin Gothic Medium" w:eastAsia="TimesNewRomanPSMT" w:hAnsi="Franklin Gothic Medium" w:cs="Arial"/>
          <w:bCs/>
          <w:lang w:val="sr-Cyrl-CS"/>
        </w:rPr>
        <w:t>: „НВВ 47</w:t>
      </w:r>
      <w:r w:rsidRPr="00973B5F">
        <w:rPr>
          <w:rFonts w:ascii="Franklin Gothic Medium" w:eastAsia="TimesNewRomanPSMT" w:hAnsi="Franklin Gothic Medium" w:cs="Arial"/>
          <w:bCs/>
          <w:lang w:val="sr-Cyrl-CS"/>
        </w:rPr>
        <w:t>/13“,</w:t>
      </w:r>
      <w:r w:rsidRPr="00973B5F">
        <w:rPr>
          <w:rFonts w:ascii="Franklin Gothic Medium" w:eastAsia="TimesNewRomanPSMT" w:hAnsi="Franklin Gothic Medium" w:cs="Arial"/>
          <w:bCs/>
          <w:lang w:val="ru-RU"/>
        </w:rPr>
        <w:t xml:space="preserve"> корисник: буџет Републике Србије.  </w:t>
      </w:r>
    </w:p>
    <w:p w:rsidR="00E76FB6" w:rsidRPr="00973B5F" w:rsidRDefault="00E76FB6" w:rsidP="00063285">
      <w:pPr>
        <w:pStyle w:val="ListParagraph"/>
        <w:keepNext/>
        <w:keepLines/>
        <w:widowControl w:val="0"/>
        <w:ind w:left="0"/>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Уколико подносилац захтева оспорава одлуку о додели уговора такса износи 80.000,00 динара уколико понуђена цена понуђача којем је додељен уговор није већа од 80.000.000 динара, односно такса износи 0,1 % понуђене цене понуђача којем је додељен уговор ако је та вредност већа од 80.000.000 динара. </w:t>
      </w:r>
    </w:p>
    <w:p w:rsidR="00E76FB6" w:rsidRPr="00973B5F" w:rsidRDefault="00E76FB6" w:rsidP="00063285">
      <w:pPr>
        <w:pStyle w:val="ListParagraph"/>
        <w:keepNext/>
        <w:keepLines/>
        <w:widowControl w:val="0"/>
        <w:ind w:left="0"/>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Уколико подносилац захтева оспорава одлуку о обустави поступка јавне набавке или радњу наручиоца од момента отварања понуда до доношења одлуке о додели уговора или обустави поступка, такса износи 80.000,00 динара уколико процењена вредност јавне набавке (коју ће подносилац сазнати на отварању понуда или из записника о отварању понуда) није већа од 80.000.000 динара, односно такса износи 0,1 % процењене вредности јавне набавке ако је та вредност већа од 80.000.000 динара.</w:t>
      </w:r>
    </w:p>
    <w:p w:rsidR="0010655D" w:rsidRPr="00571E53" w:rsidRDefault="00E76FB6" w:rsidP="00E76FB6">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Поступак заштите права понуђача регулисан је одредбама чл. 138. - 167. Закона.</w:t>
      </w:r>
    </w:p>
    <w:p w:rsidR="0010655D" w:rsidRPr="00571E53" w:rsidRDefault="00CB43FD" w:rsidP="00CB43FD">
      <w:pPr>
        <w:keepNext/>
        <w:widowControl w:val="0"/>
        <w:tabs>
          <w:tab w:val="left" w:pos="990"/>
        </w:tabs>
        <w:jc w:val="both"/>
        <w:rPr>
          <w:rFonts w:ascii="Franklin Gothic Medium" w:hAnsi="Franklin Gothic Medium" w:cs="Arial"/>
          <w:noProof/>
          <w:lang w:val="ru-RU"/>
        </w:rPr>
      </w:pPr>
      <w:r w:rsidRPr="00973B5F">
        <w:rPr>
          <w:rFonts w:ascii="Franklin Gothic Medium" w:eastAsia="TimesNewRomanPSMT" w:hAnsi="Franklin Gothic Medium" w:cs="Arial"/>
          <w:b/>
          <w:bCs/>
          <w:lang w:val="sr-Cyrl-CS"/>
        </w:rPr>
        <w:t>22. ОТВАРАЊЕ ПОНУДА</w:t>
      </w:r>
      <w:r w:rsidRPr="00973B5F">
        <w:rPr>
          <w:rFonts w:ascii="Franklin Gothic Medium" w:hAnsi="Franklin Gothic Medium" w:cs="Arial"/>
          <w:noProof/>
          <w:lang w:val="sr-Cyrl-CS"/>
        </w:rPr>
        <w:t xml:space="preserve"> </w:t>
      </w:r>
    </w:p>
    <w:p w:rsidR="00CB43FD" w:rsidRPr="00973B5F" w:rsidRDefault="00CB43FD" w:rsidP="00CB43FD">
      <w:pPr>
        <w:keepNext/>
        <w:widowControl w:val="0"/>
        <w:tabs>
          <w:tab w:val="left" w:pos="990"/>
        </w:tabs>
        <w:jc w:val="both"/>
        <w:rPr>
          <w:rFonts w:ascii="Franklin Gothic Medium" w:hAnsi="Franklin Gothic Medium" w:cs="Arial"/>
          <w:noProof/>
          <w:lang w:val="sr-Cyrl-CS"/>
        </w:rPr>
      </w:pPr>
      <w:r w:rsidRPr="00973B5F">
        <w:rPr>
          <w:rFonts w:ascii="Franklin Gothic Medium" w:hAnsi="Franklin Gothic Medium" w:cs="Arial"/>
          <w:noProof/>
          <w:lang w:val="sr-Cyrl-CS"/>
        </w:rPr>
        <w:t xml:space="preserve">Јавно отварање понуда одржаће се одмах након истека рока за подношење понуда, дана </w:t>
      </w:r>
      <w:r w:rsidR="000A2EE5" w:rsidRPr="000A2EE5">
        <w:rPr>
          <w:rFonts w:ascii="Franklin Gothic Medium" w:hAnsi="Franklin Gothic Medium" w:cs="Arial"/>
          <w:noProof/>
          <w:color w:val="auto"/>
          <w:lang w:val="ru-RU"/>
        </w:rPr>
        <w:t>27</w:t>
      </w:r>
      <w:r w:rsidR="00FA2B59" w:rsidRPr="000A2EE5">
        <w:rPr>
          <w:rFonts w:ascii="Franklin Gothic Medium" w:hAnsi="Franklin Gothic Medium" w:cs="Arial"/>
          <w:noProof/>
          <w:color w:val="auto"/>
          <w:lang w:val="ru-RU"/>
        </w:rPr>
        <w:t>.12</w:t>
      </w:r>
      <w:r w:rsidRPr="000A2EE5">
        <w:rPr>
          <w:rFonts w:ascii="Franklin Gothic Medium" w:hAnsi="Franklin Gothic Medium" w:cs="Arial"/>
          <w:noProof/>
          <w:color w:val="auto"/>
          <w:lang w:val="ru-RU"/>
        </w:rPr>
        <w:t>.</w:t>
      </w:r>
      <w:r w:rsidRPr="000A2EE5">
        <w:rPr>
          <w:rFonts w:ascii="Franklin Gothic Medium" w:hAnsi="Franklin Gothic Medium" w:cs="Arial"/>
          <w:color w:val="auto"/>
          <w:effect w:val="antsRed"/>
          <w:lang w:val="ru-RU"/>
        </w:rPr>
        <w:t xml:space="preserve">2013. </w:t>
      </w:r>
      <w:r w:rsidRPr="000A2EE5">
        <w:rPr>
          <w:rFonts w:ascii="Franklin Gothic Medium" w:hAnsi="Franklin Gothic Medium" w:cs="Arial"/>
          <w:color w:val="auto"/>
          <w:effect w:val="antsRed"/>
          <w:lang w:val="sr-Cyrl-CS"/>
        </w:rPr>
        <w:t>године</w:t>
      </w:r>
      <w:r w:rsidRPr="000A2EE5">
        <w:rPr>
          <w:rFonts w:ascii="Franklin Gothic Medium" w:hAnsi="Franklin Gothic Medium" w:cs="Arial"/>
          <w:noProof/>
          <w:color w:val="FF0000"/>
          <w:lang w:val="sr-Cyrl-CS"/>
        </w:rPr>
        <w:t xml:space="preserve"> </w:t>
      </w:r>
      <w:r w:rsidRPr="000A2EE5">
        <w:rPr>
          <w:rFonts w:ascii="Franklin Gothic Medium" w:hAnsi="Franklin Gothic Medium" w:cs="Arial"/>
          <w:noProof/>
          <w:lang w:val="sr-Cyrl-CS"/>
        </w:rPr>
        <w:t xml:space="preserve">у </w:t>
      </w:r>
      <w:r w:rsidRPr="000A2EE5">
        <w:rPr>
          <w:rFonts w:ascii="Franklin Gothic Medium" w:hAnsi="Franklin Gothic Medium" w:cs="Arial"/>
          <w:noProof/>
          <w:effect w:val="antsRed"/>
          <w:lang w:val="sr-Cyrl-CS"/>
        </w:rPr>
        <w:t>12:</w:t>
      </w:r>
      <w:r w:rsidRPr="000A2EE5">
        <w:rPr>
          <w:rFonts w:ascii="Franklin Gothic Medium" w:hAnsi="Franklin Gothic Medium" w:cs="Arial"/>
          <w:noProof/>
          <w:effect w:val="antsRed"/>
          <w:lang w:val="ru-RU"/>
        </w:rPr>
        <w:t>2</w:t>
      </w:r>
      <w:r w:rsidRPr="000A2EE5">
        <w:rPr>
          <w:rFonts w:ascii="Franklin Gothic Medium" w:hAnsi="Franklin Gothic Medium" w:cs="Arial"/>
          <w:noProof/>
          <w:effect w:val="antsRed"/>
          <w:lang w:val="sr-Cyrl-CS"/>
        </w:rPr>
        <w:t>0</w:t>
      </w:r>
      <w:r w:rsidRPr="000A2EE5">
        <w:rPr>
          <w:rFonts w:ascii="Franklin Gothic Medium" w:hAnsi="Franklin Gothic Medium" w:cs="Arial"/>
          <w:noProof/>
          <w:lang w:val="sr-Cyrl-CS"/>
        </w:rPr>
        <w:t xml:space="preserve"> часова</w:t>
      </w:r>
      <w:r w:rsidRPr="00973B5F">
        <w:rPr>
          <w:rFonts w:ascii="Franklin Gothic Medium" w:hAnsi="Franklin Gothic Medium" w:cs="Arial"/>
          <w:noProof/>
          <w:lang w:val="sr-Cyrl-CS"/>
        </w:rPr>
        <w:t xml:space="preserve"> на адреси: Управа царина, Булевар Зорана Ђинђића 155а, Нови Београд.</w:t>
      </w:r>
    </w:p>
    <w:p w:rsidR="00CB43FD" w:rsidRPr="00973B5F" w:rsidRDefault="00CB43FD" w:rsidP="00CB43FD">
      <w:pPr>
        <w:keepNext/>
        <w:widowControl w:val="0"/>
        <w:jc w:val="both"/>
        <w:rPr>
          <w:rFonts w:ascii="Franklin Gothic Medium" w:hAnsi="Franklin Gothic Medium" w:cs="Arial"/>
          <w:i/>
          <w:iCs/>
          <w:noProof/>
          <w:u w:val="single"/>
          <w:lang w:val="sr-Cyrl-CS"/>
        </w:rPr>
      </w:pPr>
      <w:r w:rsidRPr="00973B5F">
        <w:rPr>
          <w:rFonts w:ascii="Franklin Gothic Medium" w:hAnsi="Franklin Gothic Medium" w:cs="Arial"/>
          <w:i/>
          <w:iCs/>
          <w:noProof/>
          <w:u w:val="single"/>
          <w:lang w:val="sr-Cyrl-CS"/>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CB43FD" w:rsidRPr="00973B5F" w:rsidRDefault="00CB43FD">
      <w:pPr>
        <w:jc w:val="both"/>
        <w:rPr>
          <w:rFonts w:ascii="Franklin Gothic Medium" w:eastAsia="TimesNewRomanPSMT" w:hAnsi="Franklin Gothic Medium" w:cs="Arial"/>
          <w:bCs/>
          <w:lang w:val="sr-Cyrl-CS"/>
        </w:rPr>
      </w:pPr>
    </w:p>
    <w:p w:rsidR="007F2970" w:rsidRPr="00973B5F" w:rsidRDefault="007F2970" w:rsidP="00515B1C">
      <w:pPr>
        <w:pStyle w:val="BodyText"/>
        <w:spacing w:beforeLines="10"/>
        <w:jc w:val="both"/>
        <w:rPr>
          <w:rFonts w:ascii="Franklin Gothic Medium" w:hAnsi="Franklin Gothic Medium"/>
          <w:noProof/>
          <w:lang w:val="sr-Cyrl-CS"/>
        </w:rPr>
      </w:pPr>
      <w:r w:rsidRPr="00973B5F">
        <w:rPr>
          <w:rFonts w:ascii="Franklin Gothic Medium" w:hAnsi="Franklin Gothic Medium" w:cs="Arial"/>
          <w:b/>
          <w:lang w:val="sr-Cyrl-CS"/>
        </w:rPr>
        <w:t>23. УПОЗОРЕЊЕ</w:t>
      </w:r>
      <w:r w:rsidRPr="00973B5F">
        <w:rPr>
          <w:rFonts w:ascii="Franklin Gothic Medium" w:hAnsi="Franklin Gothic Medium"/>
          <w:noProof/>
          <w:lang w:val="ru-RU"/>
        </w:rPr>
        <w:t xml:space="preserve"> </w:t>
      </w:r>
    </w:p>
    <w:p w:rsidR="007F2970" w:rsidRPr="00973B5F" w:rsidRDefault="007F2970" w:rsidP="00515B1C">
      <w:pPr>
        <w:pStyle w:val="BodyText"/>
        <w:spacing w:beforeLines="10"/>
        <w:jc w:val="both"/>
        <w:rPr>
          <w:rFonts w:ascii="Franklin Gothic Medium" w:hAnsi="Franklin Gothic Medium" w:cs="Arial"/>
          <w:noProof/>
          <w:lang w:val="ru-RU"/>
        </w:rPr>
      </w:pPr>
      <w:r w:rsidRPr="00973B5F">
        <w:rPr>
          <w:rFonts w:ascii="Franklin Gothic Medium" w:hAnsi="Franklin Gothic Medium" w:cs="Arial"/>
          <w:noProof/>
          <w:lang w:val="ru-RU"/>
        </w:rPr>
        <w:t xml:space="preserve">У време позива наручилац и понуђач не могу започињати нити вршити радње које би могле унапред одредити избор одређене понуде. </w:t>
      </w:r>
    </w:p>
    <w:p w:rsidR="007F2970" w:rsidRPr="00973B5F" w:rsidRDefault="007F2970" w:rsidP="00515B1C">
      <w:pPr>
        <w:pStyle w:val="BodyText"/>
        <w:spacing w:beforeLines="10"/>
        <w:jc w:val="both"/>
        <w:rPr>
          <w:rFonts w:ascii="Franklin Gothic Medium" w:hAnsi="Franklin Gothic Medium" w:cs="Arial"/>
          <w:noProof/>
          <w:lang w:val="ru-RU"/>
        </w:rPr>
      </w:pPr>
      <w:r w:rsidRPr="00973B5F">
        <w:rPr>
          <w:rFonts w:ascii="Franklin Gothic Medium" w:hAnsi="Franklin Gothic Medium" w:cs="Arial"/>
          <w:noProof/>
          <w:lang w:val="ru-RU"/>
        </w:rPr>
        <w:t xml:space="preserve">У периоду од избора понуде до почетка важења уговора наручилац и понуђач не могу започети радње које би могле проузроковати да уговор не почне да важи или да не буде испуњен. </w:t>
      </w:r>
    </w:p>
    <w:p w:rsidR="007F2970" w:rsidRPr="00973B5F" w:rsidRDefault="007F2970" w:rsidP="00515B1C">
      <w:pPr>
        <w:pStyle w:val="BodyText"/>
        <w:spacing w:beforeLines="10"/>
        <w:jc w:val="both"/>
        <w:rPr>
          <w:rFonts w:ascii="Franklin Gothic Medium" w:hAnsi="Franklin Gothic Medium" w:cs="Arial"/>
          <w:noProof/>
          <w:lang w:val="ru-RU"/>
        </w:rPr>
      </w:pPr>
      <w:r w:rsidRPr="00973B5F">
        <w:rPr>
          <w:rFonts w:ascii="Franklin Gothic Medium" w:hAnsi="Franklin Gothic Medium" w:cs="Arial"/>
          <w:noProof/>
          <w:lang w:val="ru-RU"/>
        </w:rPr>
        <w:t>У случају обустављања поступка ни једна страна не може започињати ни спроводити поступке који би могли отежати поништење или промену одлуке о избору понуђача или би могли утицати на непристрасност комисије.</w:t>
      </w:r>
    </w:p>
    <w:p w:rsidR="007F2970" w:rsidRPr="00973B5F" w:rsidRDefault="007F2970">
      <w:pPr>
        <w:jc w:val="both"/>
        <w:rPr>
          <w:rFonts w:ascii="Franklin Gothic Medium" w:hAnsi="Franklin Gothic Medium" w:cs="Arial"/>
          <w:b/>
          <w:lang w:val="sr-Cyrl-CS"/>
        </w:rPr>
      </w:pPr>
    </w:p>
    <w:p w:rsidR="001619E7" w:rsidRPr="00973B5F" w:rsidRDefault="001619E7">
      <w:pPr>
        <w:jc w:val="both"/>
        <w:rPr>
          <w:rFonts w:ascii="Franklin Gothic Medium" w:hAnsi="Franklin Gothic Medium" w:cs="Arial"/>
          <w:b/>
          <w:lang w:val="ru-RU"/>
        </w:rPr>
      </w:pPr>
      <w:r w:rsidRPr="00973B5F">
        <w:rPr>
          <w:rFonts w:ascii="Franklin Gothic Medium" w:hAnsi="Franklin Gothic Medium" w:cs="Arial"/>
          <w:b/>
          <w:lang w:val="ru-RU"/>
        </w:rPr>
        <w:t>2</w:t>
      </w:r>
      <w:r w:rsidR="007F2970" w:rsidRPr="00973B5F">
        <w:rPr>
          <w:rFonts w:ascii="Franklin Gothic Medium" w:hAnsi="Franklin Gothic Medium" w:cs="Arial"/>
          <w:b/>
          <w:lang w:val="sr-Cyrl-CS"/>
        </w:rPr>
        <w:t>4</w:t>
      </w:r>
      <w:r w:rsidRPr="00973B5F">
        <w:rPr>
          <w:rFonts w:ascii="Franklin Gothic Medium" w:hAnsi="Franklin Gothic Medium" w:cs="Arial"/>
          <w:b/>
          <w:lang w:val="ru-RU"/>
        </w:rPr>
        <w:t>. РОК У КОЈЕМ ЋЕ УГОВОР БИТИ ЗАКЉУЧЕН</w:t>
      </w:r>
    </w:p>
    <w:p w:rsidR="001619E7" w:rsidRPr="00973B5F" w:rsidRDefault="001619E7">
      <w:pPr>
        <w:jc w:val="both"/>
        <w:rPr>
          <w:rFonts w:ascii="Franklin Gothic Medium" w:hAnsi="Franklin Gothic Medium" w:cs="Arial"/>
          <w:b/>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Уговор о јавној набавци ће бити закључен са понуђачем којем је додељен уговор у року од 8 дана од дана протека рока за подношење захт</w:t>
      </w:r>
      <w:r w:rsidRPr="00973B5F">
        <w:rPr>
          <w:rFonts w:ascii="Franklin Gothic Medium" w:hAnsi="Franklin Gothic Medium" w:cs="Arial"/>
          <w:lang w:val="sr-Cyrl-CS"/>
        </w:rPr>
        <w:t>е</w:t>
      </w:r>
      <w:r w:rsidRPr="00973B5F">
        <w:rPr>
          <w:rFonts w:ascii="Franklin Gothic Medium" w:hAnsi="Franklin Gothic Medium" w:cs="Arial"/>
          <w:lang w:val="ru-RU"/>
        </w:rPr>
        <w:t xml:space="preserve">ва за заштиту права из члана 149. Закона. </w:t>
      </w:r>
    </w:p>
    <w:p w:rsidR="00323D95" w:rsidRPr="00571E53" w:rsidRDefault="001619E7" w:rsidP="00956769">
      <w:pPr>
        <w:jc w:val="both"/>
        <w:rPr>
          <w:rFonts w:ascii="Franklin Gothic Medium" w:hAnsi="Franklin Gothic Medium" w:cs="Arial"/>
          <w:lang w:val="ru-RU"/>
        </w:rPr>
      </w:pPr>
      <w:r w:rsidRPr="00973B5F">
        <w:rPr>
          <w:rFonts w:ascii="Franklin Gothic Medium" w:hAnsi="Franklin Gothic Medium" w:cs="Arial"/>
          <w:lang w:val="ru-RU"/>
        </w:rPr>
        <w:t>У случају да је поднета само једна понуда наручилац може закључити уговор пре истека рока за подношење захт</w:t>
      </w:r>
      <w:r w:rsidR="00F008D3" w:rsidRPr="00973B5F">
        <w:rPr>
          <w:rFonts w:ascii="Franklin Gothic Medium" w:hAnsi="Franklin Gothic Medium" w:cs="Arial"/>
          <w:lang w:val="ru-RU"/>
        </w:rPr>
        <w:t>е</w:t>
      </w:r>
      <w:r w:rsidRPr="00973B5F">
        <w:rPr>
          <w:rFonts w:ascii="Franklin Gothic Medium" w:hAnsi="Franklin Gothic Medium" w:cs="Arial"/>
          <w:lang w:val="ru-RU"/>
        </w:rPr>
        <w:t xml:space="preserve">ва за заштиту права, у складу са чланом 112. став 2. тачка 5) Закона. </w:t>
      </w:r>
    </w:p>
    <w:p w:rsidR="001619E7" w:rsidRPr="00973B5F" w:rsidRDefault="001619E7" w:rsidP="00654D78">
      <w:pPr>
        <w:keepNext/>
        <w:keepLines/>
        <w:jc w:val="center"/>
        <w:outlineLvl w:val="0"/>
        <w:rPr>
          <w:rFonts w:ascii="Franklin Gothic Medium" w:hAnsi="Franklin Gothic Medium" w:cs="Arial"/>
          <w:b/>
          <w:bCs/>
          <w:i/>
          <w:iCs/>
          <w:sz w:val="28"/>
          <w:szCs w:val="28"/>
          <w:lang w:val="ru-RU"/>
        </w:rPr>
      </w:pPr>
      <w:proofErr w:type="gramStart"/>
      <w:r w:rsidRPr="00973B5F">
        <w:rPr>
          <w:rFonts w:ascii="Franklin Gothic Medium" w:hAnsi="Franklin Gothic Medium" w:cs="Arial"/>
          <w:b/>
          <w:bCs/>
          <w:i/>
          <w:iCs/>
          <w:sz w:val="28"/>
          <w:szCs w:val="28"/>
        </w:rPr>
        <w:lastRenderedPageBreak/>
        <w:t>VI</w:t>
      </w:r>
      <w:r w:rsidRPr="00973B5F">
        <w:rPr>
          <w:rFonts w:ascii="Franklin Gothic Medium" w:hAnsi="Franklin Gothic Medium" w:cs="Arial"/>
          <w:b/>
          <w:bCs/>
          <w:i/>
          <w:iCs/>
          <w:sz w:val="28"/>
          <w:szCs w:val="28"/>
          <w:lang w:val="ru-RU"/>
        </w:rPr>
        <w:t xml:space="preserve">  ОБРАЗАЦ</w:t>
      </w:r>
      <w:proofErr w:type="gramEnd"/>
      <w:r w:rsidRPr="00973B5F">
        <w:rPr>
          <w:rFonts w:ascii="Franklin Gothic Medium" w:hAnsi="Franklin Gothic Medium" w:cs="Arial"/>
          <w:b/>
          <w:bCs/>
          <w:i/>
          <w:iCs/>
          <w:sz w:val="28"/>
          <w:szCs w:val="28"/>
          <w:lang w:val="ru-RU"/>
        </w:rPr>
        <w:t xml:space="preserve"> ПОНУДЕ</w:t>
      </w:r>
    </w:p>
    <w:p w:rsidR="001619E7" w:rsidRPr="00973B5F" w:rsidRDefault="001619E7" w:rsidP="00654D78">
      <w:pPr>
        <w:keepNext/>
        <w:keepLines/>
        <w:jc w:val="center"/>
        <w:rPr>
          <w:rFonts w:ascii="Franklin Gothic Medium" w:hAnsi="Franklin Gothic Medium" w:cs="Arial"/>
          <w:b/>
          <w:bCs/>
          <w:i/>
          <w:iCs/>
          <w:sz w:val="28"/>
          <w:szCs w:val="28"/>
          <w:lang w:val="ru-RU"/>
        </w:rPr>
      </w:pPr>
    </w:p>
    <w:p w:rsidR="001619E7" w:rsidRPr="00973B5F" w:rsidRDefault="001619E7" w:rsidP="00654D78">
      <w:pPr>
        <w:keepNext/>
        <w:keepLines/>
        <w:rPr>
          <w:rFonts w:ascii="Franklin Gothic Medium" w:hAnsi="Franklin Gothic Medium" w:cs="Arial"/>
          <w:b/>
          <w:bCs/>
          <w:i/>
          <w:iCs/>
          <w:sz w:val="28"/>
          <w:szCs w:val="28"/>
          <w:u w:val="single"/>
          <w:lang w:val="ru-RU"/>
        </w:rPr>
      </w:pPr>
    </w:p>
    <w:p w:rsidR="001619E7" w:rsidRPr="00973B5F" w:rsidRDefault="001619E7" w:rsidP="00654D78">
      <w:pPr>
        <w:keepNext/>
        <w:keepLines/>
        <w:jc w:val="both"/>
        <w:rPr>
          <w:rFonts w:ascii="Franklin Gothic Medium" w:hAnsi="Franklin Gothic Medium" w:cs="Arial"/>
          <w:i/>
          <w:iCs/>
          <w:lang w:val="ru-RU"/>
        </w:rPr>
      </w:pPr>
      <w:r w:rsidRPr="00973B5F">
        <w:rPr>
          <w:rFonts w:ascii="Franklin Gothic Medium" w:hAnsi="Franklin Gothic Medium" w:cs="Arial"/>
          <w:iCs/>
          <w:lang w:val="ru-RU"/>
        </w:rPr>
        <w:t>Понуда бр</w:t>
      </w:r>
      <w:r w:rsidR="00A073DA" w:rsidRPr="00973B5F">
        <w:rPr>
          <w:rFonts w:ascii="Franklin Gothic Medium" w:hAnsi="Franklin Gothic Medium" w:cs="Arial"/>
          <w:iCs/>
          <w:lang w:val="sr-Cyrl-CS"/>
        </w:rPr>
        <w:t>.</w:t>
      </w:r>
      <w:r w:rsidRPr="00973B5F">
        <w:rPr>
          <w:rFonts w:ascii="Franklin Gothic Medium" w:hAnsi="Franklin Gothic Medium" w:cs="Arial"/>
          <w:iCs/>
          <w:lang w:val="ru-RU"/>
        </w:rPr>
        <w:t xml:space="preserve"> ________________ од __________________ за јавну набавку</w:t>
      </w:r>
      <w:r w:rsidR="00A073DA" w:rsidRPr="00973B5F">
        <w:rPr>
          <w:rFonts w:ascii="Franklin Gothic Medium" w:eastAsia="TimesNewRomanPS-BoldMT" w:hAnsi="Franklin Gothic Medium" w:cs="Arial"/>
          <w:b/>
          <w:bCs/>
          <w:lang w:val="sr-Cyrl-CS"/>
        </w:rPr>
        <w:t xml:space="preserve"> </w:t>
      </w:r>
      <w:r w:rsidR="00323D95">
        <w:rPr>
          <w:rFonts w:ascii="Franklin Gothic Medium" w:eastAsia="TimesNewRomanPS-BoldMT" w:hAnsi="Franklin Gothic Medium" w:cs="Arial"/>
          <w:bCs/>
          <w:lang w:val="sr-Cyrl-CS"/>
        </w:rPr>
        <w:t>добара</w:t>
      </w:r>
      <w:r w:rsidR="00A073DA" w:rsidRPr="00973B5F">
        <w:rPr>
          <w:rFonts w:ascii="Franklin Gothic Medium" w:hAnsi="Franklin Gothic Medium" w:cs="Arial"/>
          <w:lang w:val="ru-RU"/>
        </w:rPr>
        <w:t xml:space="preserve"> –</w:t>
      </w:r>
      <w:r w:rsidR="00323D95">
        <w:rPr>
          <w:rFonts w:ascii="Franklin Gothic Medium" w:hAnsi="Franklin Gothic Medium" w:cs="Arial"/>
          <w:lang w:val="ru-RU"/>
        </w:rPr>
        <w:t xml:space="preserve"> </w:t>
      </w:r>
      <w:r w:rsidR="00063285">
        <w:rPr>
          <w:rFonts w:ascii="Franklin Gothic Medium" w:hAnsi="Franklin Gothic Medium" w:cs="Arial"/>
          <w:lang w:val="ru-RU"/>
        </w:rPr>
        <w:t>намештај</w:t>
      </w:r>
      <w:r w:rsidRPr="00973B5F">
        <w:rPr>
          <w:rFonts w:ascii="Franklin Gothic Medium" w:hAnsi="Franklin Gothic Medium" w:cs="Arial"/>
          <w:b/>
          <w:bCs/>
          <w:i/>
          <w:iCs/>
          <w:lang w:val="ru-RU"/>
        </w:rPr>
        <w:t>,</w:t>
      </w:r>
      <w:r w:rsidRPr="00973B5F">
        <w:rPr>
          <w:rFonts w:ascii="Franklin Gothic Medium" w:hAnsi="Franklin Gothic Medium" w:cs="Arial"/>
          <w:b/>
          <w:bCs/>
          <w:iCs/>
          <w:lang w:val="ru-RU"/>
        </w:rPr>
        <w:t xml:space="preserve"> </w:t>
      </w:r>
      <w:r w:rsidRPr="00973B5F">
        <w:rPr>
          <w:rFonts w:ascii="Franklin Gothic Medium" w:hAnsi="Franklin Gothic Medium" w:cs="Arial"/>
          <w:iCs/>
          <w:lang w:val="ru-RU"/>
        </w:rPr>
        <w:t xml:space="preserve">ЈН број </w:t>
      </w:r>
      <w:r w:rsidR="00063285">
        <w:rPr>
          <w:rFonts w:ascii="Franklin Gothic Medium" w:hAnsi="Franklin Gothic Medium" w:cs="Arial"/>
          <w:iCs/>
          <w:lang w:val="sr-Cyrl-CS"/>
        </w:rPr>
        <w:t>НВВ 6</w:t>
      </w:r>
      <w:r w:rsidR="00F07027">
        <w:rPr>
          <w:rFonts w:ascii="Franklin Gothic Medium" w:hAnsi="Franklin Gothic Medium" w:cs="Arial"/>
          <w:iCs/>
          <w:lang w:val="sr-Cyrl-CS"/>
        </w:rPr>
        <w:t>4</w:t>
      </w:r>
      <w:r w:rsidR="00A073DA" w:rsidRPr="00973B5F">
        <w:rPr>
          <w:rFonts w:ascii="Franklin Gothic Medium" w:hAnsi="Franklin Gothic Medium" w:cs="Arial"/>
          <w:iCs/>
          <w:lang w:val="sr-Cyrl-CS"/>
        </w:rPr>
        <w:t>/13.</w:t>
      </w:r>
      <w:r w:rsidRPr="00973B5F">
        <w:rPr>
          <w:rFonts w:ascii="Franklin Gothic Medium" w:hAnsi="Franklin Gothic Medium" w:cs="Arial"/>
          <w:iCs/>
          <w:lang w:val="ru-RU"/>
        </w:rPr>
        <w:t xml:space="preserve"> </w:t>
      </w:r>
    </w:p>
    <w:p w:rsidR="001619E7" w:rsidRPr="00973B5F" w:rsidRDefault="001619E7" w:rsidP="00654D78">
      <w:pPr>
        <w:keepNext/>
        <w:keepLines/>
        <w:jc w:val="both"/>
        <w:rPr>
          <w:rFonts w:ascii="Franklin Gothic Medium" w:hAnsi="Franklin Gothic Medium" w:cs="Arial"/>
          <w:i/>
          <w:iCs/>
          <w:lang w:val="ru-RU"/>
        </w:rPr>
      </w:pPr>
    </w:p>
    <w:p w:rsidR="001619E7" w:rsidRPr="0010655D" w:rsidRDefault="001619E7" w:rsidP="00654D78">
      <w:pPr>
        <w:pStyle w:val="ListParagraph"/>
        <w:keepNext/>
        <w:keepLines/>
        <w:numPr>
          <w:ilvl w:val="0"/>
          <w:numId w:val="32"/>
        </w:numPr>
        <w:outlineLvl w:val="0"/>
        <w:rPr>
          <w:rFonts w:ascii="Franklin Gothic Medium" w:hAnsi="Franklin Gothic Medium" w:cs="Arial"/>
          <w:b/>
          <w:bCs/>
          <w:i/>
          <w:iCs/>
        </w:rPr>
      </w:pPr>
      <w:r w:rsidRPr="0010655D">
        <w:rPr>
          <w:rFonts w:ascii="Franklin Gothic Medium" w:hAnsi="Franklin Gothic Medium" w:cs="Arial"/>
          <w:b/>
          <w:bCs/>
          <w:i/>
          <w:iCs/>
        </w:rPr>
        <w:t>ОПШТИ ПОДАЦИ О ПОНУЂАЧУ</w:t>
      </w:r>
    </w:p>
    <w:p w:rsidR="0010655D" w:rsidRPr="0010655D" w:rsidRDefault="0010655D" w:rsidP="00654D78">
      <w:pPr>
        <w:pStyle w:val="ListParagraph"/>
        <w:keepNext/>
        <w:keepLines/>
        <w:outlineLvl w:val="0"/>
        <w:rPr>
          <w:rFonts w:ascii="Franklin Gothic Medium" w:hAnsi="Franklin Gothic Medium" w:cs="Arial"/>
          <w:i/>
          <w:iCs/>
        </w:rPr>
      </w:pPr>
    </w:p>
    <w:tbl>
      <w:tblPr>
        <w:tblW w:w="0" w:type="auto"/>
        <w:tblInd w:w="-20" w:type="dxa"/>
        <w:tblLayout w:type="fixed"/>
        <w:tblLook w:val="0000"/>
      </w:tblPr>
      <w:tblGrid>
        <w:gridCol w:w="4621"/>
        <w:gridCol w:w="4660"/>
      </w:tblGrid>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rPr>
            </w:pPr>
            <w:r w:rsidRPr="00973B5F">
              <w:rPr>
                <w:rFonts w:ascii="Franklin Gothic Medium" w:hAnsi="Franklin Gothic Medium" w:cs="Arial"/>
                <w:i/>
                <w:iCs/>
              </w:rPr>
              <w:t>Назив понуђача:</w:t>
            </w:r>
          </w:p>
          <w:p w:rsidR="001619E7" w:rsidRPr="00973B5F" w:rsidRDefault="001619E7" w:rsidP="00654D78">
            <w:pPr>
              <w:keepNext/>
              <w:keepLines/>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rPr>
            </w:pPr>
            <w:r w:rsidRPr="00973B5F">
              <w:rPr>
                <w:rFonts w:ascii="Franklin Gothic Medium" w:hAnsi="Franklin Gothic Medium" w:cs="Arial"/>
                <w:i/>
                <w:iCs/>
              </w:rPr>
              <w:t>Адреса понуђача:</w:t>
            </w:r>
          </w:p>
          <w:p w:rsidR="001619E7" w:rsidRPr="00973B5F" w:rsidRDefault="001619E7" w:rsidP="00654D78">
            <w:pPr>
              <w:keepNext/>
              <w:keepLines/>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rPr>
            </w:pPr>
            <w:r w:rsidRPr="00973B5F">
              <w:rPr>
                <w:rFonts w:ascii="Franklin Gothic Medium" w:hAnsi="Franklin Gothic Medium" w:cs="Arial"/>
                <w:i/>
                <w:iCs/>
              </w:rPr>
              <w:t>Матични број понуђача:</w:t>
            </w:r>
          </w:p>
          <w:p w:rsidR="001619E7" w:rsidRPr="00973B5F" w:rsidRDefault="001619E7" w:rsidP="00654D78">
            <w:pPr>
              <w:keepNext/>
              <w:keepLines/>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tc>
      </w:tr>
      <w:tr w:rsidR="001619E7" w:rsidRPr="00515B1C">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lang w:val="ru-RU"/>
              </w:rPr>
            </w:pPr>
            <w:r w:rsidRPr="00973B5F">
              <w:rPr>
                <w:rFonts w:ascii="Franklin Gothic Medium" w:hAnsi="Franklin Gothic Medium" w:cs="Arial"/>
                <w:i/>
                <w:iCs/>
                <w:lang w:val="ru-RU"/>
              </w:rPr>
              <w:t>Порески идентификациони број понуђача (ПИБ):</w:t>
            </w:r>
          </w:p>
          <w:p w:rsidR="001619E7" w:rsidRPr="00973B5F" w:rsidRDefault="001619E7" w:rsidP="00654D78">
            <w:pPr>
              <w:keepNext/>
              <w:keepLines/>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lang w:val="ru-RU"/>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rPr>
            </w:pPr>
            <w:r w:rsidRPr="00973B5F">
              <w:rPr>
                <w:rFonts w:ascii="Franklin Gothic Medium" w:hAnsi="Franklin Gothic Medium" w:cs="Arial"/>
                <w:i/>
                <w:iCs/>
              </w:rPr>
              <w:t>Име особе за контакт:</w:t>
            </w:r>
          </w:p>
          <w:p w:rsidR="001619E7" w:rsidRPr="00973B5F" w:rsidRDefault="001619E7" w:rsidP="00654D78">
            <w:pPr>
              <w:keepNext/>
              <w:keepLines/>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tc>
      </w:tr>
      <w:tr w:rsidR="001619E7" w:rsidRPr="00515B1C">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lang w:val="ru-RU"/>
              </w:rPr>
            </w:pPr>
            <w:r w:rsidRPr="00973B5F">
              <w:rPr>
                <w:rFonts w:ascii="Franklin Gothic Medium" w:hAnsi="Franklin Gothic Medium" w:cs="Arial"/>
                <w:i/>
                <w:iCs/>
                <w:lang w:val="ru-RU"/>
              </w:rPr>
              <w:t>Електронска адреса понуђача (</w:t>
            </w:r>
            <w:r w:rsidRPr="00973B5F">
              <w:rPr>
                <w:rFonts w:ascii="Franklin Gothic Medium" w:hAnsi="Franklin Gothic Medium" w:cs="Arial"/>
                <w:i/>
                <w:iCs/>
              </w:rPr>
              <w:t>e</w:t>
            </w:r>
            <w:r w:rsidRPr="00973B5F">
              <w:rPr>
                <w:rFonts w:ascii="Franklin Gothic Medium" w:hAnsi="Franklin Gothic Medium" w:cs="Arial"/>
                <w:i/>
                <w:iCs/>
                <w:lang w:val="ru-RU"/>
              </w:rPr>
              <w:t>-</w:t>
            </w:r>
            <w:r w:rsidR="006053BD" w:rsidRPr="006053BD">
              <w:rPr>
                <w:rFonts w:ascii="Franklin Gothic Medium" w:hAnsi="Franklin Gothic Medium" w:cs="Arial"/>
                <w:i/>
                <w:iCs/>
                <w:lang w:val="ru-RU"/>
              </w:rPr>
              <w:t>м</w:t>
            </w:r>
            <w:r w:rsidRPr="00973B5F">
              <w:rPr>
                <w:rFonts w:ascii="Franklin Gothic Medium" w:hAnsi="Franklin Gothic Medium" w:cs="Arial"/>
                <w:i/>
                <w:iCs/>
              </w:rPr>
              <w:t>ail</w:t>
            </w:r>
            <w:r w:rsidRPr="00973B5F">
              <w:rPr>
                <w:rFonts w:ascii="Franklin Gothic Medium" w:hAnsi="Franklin Gothic Medium" w:cs="Arial"/>
                <w:i/>
                <w:iCs/>
                <w:lang w:val="ru-RU"/>
              </w:rPr>
              <w:t>):</w:t>
            </w:r>
          </w:p>
          <w:p w:rsidR="001619E7" w:rsidRPr="00973B5F" w:rsidRDefault="001619E7" w:rsidP="00654D78">
            <w:pPr>
              <w:keepNext/>
              <w:keepLines/>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lang w:val="ru-RU"/>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rPr>
            </w:pPr>
            <w:r w:rsidRPr="00973B5F">
              <w:rPr>
                <w:rFonts w:ascii="Franklin Gothic Medium" w:hAnsi="Franklin Gothic Medium" w:cs="Arial"/>
                <w:i/>
                <w:iCs/>
              </w:rPr>
              <w:t>Телефон:</w:t>
            </w:r>
          </w:p>
          <w:p w:rsidR="001619E7" w:rsidRPr="00973B5F" w:rsidRDefault="001619E7" w:rsidP="00654D78">
            <w:pPr>
              <w:keepNext/>
              <w:keepLines/>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rPr>
            </w:pPr>
            <w:r w:rsidRPr="00973B5F">
              <w:rPr>
                <w:rFonts w:ascii="Franklin Gothic Medium" w:hAnsi="Franklin Gothic Medium" w:cs="Arial"/>
                <w:i/>
                <w:iCs/>
              </w:rPr>
              <w:t>Телефакс:</w:t>
            </w:r>
          </w:p>
          <w:p w:rsidR="001619E7" w:rsidRPr="00973B5F" w:rsidRDefault="001619E7" w:rsidP="00654D78">
            <w:pPr>
              <w:keepNext/>
              <w:keepLines/>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tc>
      </w:tr>
      <w:tr w:rsidR="001619E7" w:rsidRPr="00515B1C">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lang w:val="ru-RU"/>
              </w:rPr>
            </w:pPr>
            <w:r w:rsidRPr="00973B5F">
              <w:rPr>
                <w:rFonts w:ascii="Franklin Gothic Medium" w:hAnsi="Franklin Gothic Medium" w:cs="Arial"/>
                <w:i/>
                <w:iCs/>
                <w:lang w:val="ru-RU"/>
              </w:rPr>
              <w:t>Број рачуна понуђача и назив банке:</w:t>
            </w:r>
          </w:p>
          <w:p w:rsidR="001619E7" w:rsidRPr="00973B5F" w:rsidRDefault="001619E7" w:rsidP="00654D78">
            <w:pPr>
              <w:keepNext/>
              <w:keepLines/>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lang w:val="ru-RU"/>
              </w:rPr>
            </w:pPr>
          </w:p>
          <w:p w:rsidR="001619E7" w:rsidRPr="00973B5F" w:rsidRDefault="001619E7" w:rsidP="00654D78">
            <w:pPr>
              <w:keepNext/>
              <w:keepLines/>
              <w:rPr>
                <w:rFonts w:ascii="Franklin Gothic Medium" w:hAnsi="Franklin Gothic Medium" w:cs="Arial"/>
                <w:b/>
                <w:bCs/>
                <w:i/>
                <w:iCs/>
                <w:lang w:val="ru-RU"/>
              </w:rPr>
            </w:pPr>
          </w:p>
          <w:p w:rsidR="001619E7" w:rsidRPr="00973B5F" w:rsidRDefault="001619E7" w:rsidP="00654D78">
            <w:pPr>
              <w:keepNext/>
              <w:keepLines/>
              <w:rPr>
                <w:rFonts w:ascii="Franklin Gothic Medium" w:hAnsi="Franklin Gothic Medium" w:cs="Arial"/>
                <w:b/>
                <w:bCs/>
                <w:i/>
                <w:iCs/>
                <w:lang w:val="ru-RU"/>
              </w:rPr>
            </w:pPr>
          </w:p>
        </w:tc>
      </w:tr>
      <w:tr w:rsidR="001619E7" w:rsidRPr="00515B1C">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lang w:val="ru-RU"/>
              </w:rPr>
            </w:pPr>
            <w:r w:rsidRPr="00973B5F">
              <w:rPr>
                <w:rFonts w:ascii="Franklin Gothic Medium" w:hAnsi="Franklin Gothic Medium"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ind w:firstLine="708"/>
              <w:rPr>
                <w:rFonts w:ascii="Franklin Gothic Medium" w:hAnsi="Franklin Gothic Medium" w:cs="Arial"/>
                <w:b/>
                <w:bCs/>
                <w:i/>
                <w:iCs/>
                <w:lang w:val="ru-RU"/>
              </w:rPr>
            </w:pPr>
          </w:p>
          <w:p w:rsidR="001619E7" w:rsidRPr="00973B5F" w:rsidRDefault="001619E7" w:rsidP="00654D78">
            <w:pPr>
              <w:keepNext/>
              <w:keepLines/>
              <w:ind w:firstLine="708"/>
              <w:rPr>
                <w:rFonts w:ascii="Franklin Gothic Medium" w:hAnsi="Franklin Gothic Medium" w:cs="Arial"/>
                <w:b/>
                <w:bCs/>
                <w:i/>
                <w:iCs/>
                <w:lang w:val="ru-RU"/>
              </w:rPr>
            </w:pPr>
          </w:p>
          <w:p w:rsidR="001619E7" w:rsidRPr="00973B5F" w:rsidRDefault="001619E7" w:rsidP="00654D78">
            <w:pPr>
              <w:keepNext/>
              <w:keepLines/>
              <w:ind w:firstLine="708"/>
              <w:rPr>
                <w:rFonts w:ascii="Franklin Gothic Medium" w:hAnsi="Franklin Gothic Medium" w:cs="Arial"/>
                <w:b/>
                <w:bCs/>
                <w:i/>
                <w:iCs/>
                <w:lang w:val="ru-RU"/>
              </w:rPr>
            </w:pPr>
          </w:p>
        </w:tc>
      </w:tr>
    </w:tbl>
    <w:p w:rsidR="001064F5" w:rsidRDefault="001064F5" w:rsidP="00654D78">
      <w:pPr>
        <w:keepNext/>
        <w:keepLines/>
        <w:rPr>
          <w:rFonts w:ascii="Franklin Gothic Medium" w:hAnsi="Franklin Gothic Medium"/>
          <w:lang w:val="ru-RU"/>
        </w:rPr>
      </w:pPr>
    </w:p>
    <w:p w:rsidR="001064F5" w:rsidRPr="00973B5F" w:rsidRDefault="001064F5" w:rsidP="00654D78">
      <w:pPr>
        <w:keepNext/>
        <w:keepLines/>
        <w:rPr>
          <w:rFonts w:ascii="Franklin Gothic Medium" w:hAnsi="Franklin Gothic Medium" w:cs="Arial"/>
          <w:b/>
          <w:bCs/>
          <w:i/>
          <w:iCs/>
          <w:lang w:val="ru-RU"/>
        </w:rPr>
      </w:pPr>
    </w:p>
    <w:p w:rsidR="001619E7" w:rsidRPr="00973B5F" w:rsidRDefault="001619E7" w:rsidP="00654D78">
      <w:pPr>
        <w:keepNext/>
        <w:keepLines/>
        <w:outlineLvl w:val="0"/>
        <w:rPr>
          <w:rFonts w:ascii="Franklin Gothic Medium" w:hAnsi="Franklin Gothic Medium"/>
        </w:rPr>
      </w:pPr>
      <w:r w:rsidRPr="00973B5F">
        <w:rPr>
          <w:rFonts w:ascii="Franklin Gothic Medium" w:eastAsia="TimesNewRomanPSMT" w:hAnsi="Franklin Gothic Medium" w:cs="Arial"/>
          <w:b/>
          <w:bCs/>
          <w:i/>
          <w:iCs/>
        </w:rPr>
        <w:t xml:space="preserve">2) ПОНУДУ ПОДНОСИ: </w:t>
      </w:r>
    </w:p>
    <w:tbl>
      <w:tblPr>
        <w:tblW w:w="0" w:type="auto"/>
        <w:tblInd w:w="-20" w:type="dxa"/>
        <w:tblLayout w:type="fixed"/>
        <w:tblLook w:val="0000"/>
      </w:tblPr>
      <w:tblGrid>
        <w:gridCol w:w="9282"/>
      </w:tblGrid>
      <w:tr w:rsidR="001619E7" w:rsidRPr="00973B5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center"/>
              <w:rPr>
                <w:rFonts w:ascii="Franklin Gothic Medium" w:hAnsi="Franklin Gothic Medium"/>
              </w:rPr>
            </w:pPr>
          </w:p>
          <w:p w:rsidR="001619E7" w:rsidRPr="00973B5F" w:rsidRDefault="001619E7" w:rsidP="00654D78">
            <w:pPr>
              <w:keepNext/>
              <w:keepLines/>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 xml:space="preserve">А) САМОСТАЛНО </w:t>
            </w:r>
          </w:p>
        </w:tc>
      </w:tr>
      <w:tr w:rsidR="001619E7" w:rsidRPr="00973B5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center"/>
              <w:rPr>
                <w:rFonts w:ascii="Franklin Gothic Medium" w:eastAsia="TimesNewRomanPSMT" w:hAnsi="Franklin Gothic Medium" w:cs="Arial"/>
                <w:b/>
                <w:bCs/>
              </w:rPr>
            </w:pPr>
          </w:p>
          <w:p w:rsidR="001619E7" w:rsidRPr="00973B5F" w:rsidRDefault="001619E7" w:rsidP="00654D78">
            <w:pPr>
              <w:keepNext/>
              <w:keepLines/>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Б) СА ПОДИЗВОЂАЧЕМ</w:t>
            </w:r>
          </w:p>
        </w:tc>
      </w:tr>
      <w:tr w:rsidR="001619E7" w:rsidRPr="00973B5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center"/>
              <w:rPr>
                <w:rFonts w:ascii="Franklin Gothic Medium" w:eastAsia="TimesNewRomanPSMT" w:hAnsi="Franklin Gothic Medium" w:cs="Arial"/>
                <w:b/>
                <w:bCs/>
              </w:rPr>
            </w:pPr>
          </w:p>
          <w:p w:rsidR="001619E7" w:rsidRPr="00973B5F" w:rsidRDefault="001619E7" w:rsidP="00654D78">
            <w:pPr>
              <w:keepNext/>
              <w:keepLines/>
              <w:jc w:val="center"/>
              <w:rPr>
                <w:rFonts w:ascii="Franklin Gothic Medium" w:hAnsi="Franklin Gothic Medium" w:cs="Arial"/>
                <w:b/>
                <w:i/>
                <w:iCs/>
                <w:lang w:val="ru-RU"/>
              </w:rPr>
            </w:pPr>
            <w:r w:rsidRPr="00973B5F">
              <w:rPr>
                <w:rFonts w:ascii="Franklin Gothic Medium" w:eastAsia="TimesNewRomanPSMT" w:hAnsi="Franklin Gothic Medium" w:cs="Arial"/>
                <w:b/>
                <w:bCs/>
              </w:rPr>
              <w:t>В) КАО ЗАЈЕДНИЧКУ ПОНУДУ</w:t>
            </w:r>
          </w:p>
        </w:tc>
      </w:tr>
    </w:tbl>
    <w:p w:rsidR="00323D95" w:rsidRPr="0010655D" w:rsidRDefault="001619E7" w:rsidP="00654D78">
      <w:pPr>
        <w:keepNext/>
        <w:keepLines/>
        <w:jc w:val="both"/>
        <w:rPr>
          <w:rFonts w:ascii="Franklin Gothic Medium" w:hAnsi="Franklin Gothic Medium" w:cs="Arial"/>
          <w:i/>
          <w:iCs/>
          <w:lang w:val="ru-RU"/>
        </w:rPr>
      </w:pPr>
      <w:r w:rsidRPr="00973B5F">
        <w:rPr>
          <w:rFonts w:ascii="Franklin Gothic Medium" w:hAnsi="Franklin Gothic Medium" w:cs="Arial"/>
          <w:b/>
          <w:i/>
          <w:iCs/>
          <w:lang w:val="ru-RU"/>
        </w:rPr>
        <w:lastRenderedPageBreak/>
        <w:t>Напомена:</w:t>
      </w:r>
      <w:r w:rsidRPr="00973B5F">
        <w:rPr>
          <w:rFonts w:ascii="Franklin Gothic Medium" w:hAnsi="Franklin Gothic Medium"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sidRPr="00973B5F">
        <w:rPr>
          <w:rFonts w:ascii="Franklin Gothic Medium" w:hAnsi="Franklin Gothic Medium" w:cs="Arial"/>
          <w:i/>
          <w:iCs/>
          <w:lang w:val="ru-RU"/>
        </w:rPr>
        <w:t>ци</w:t>
      </w:r>
      <w:r w:rsidRPr="00973B5F">
        <w:rPr>
          <w:rFonts w:ascii="Franklin Gothic Medium" w:hAnsi="Franklin Gothic Medium" w:cs="Arial"/>
          <w:i/>
          <w:iCs/>
          <w:lang w:val="ru-RU"/>
        </w:rPr>
        <w:t>ма заједничке понуде, уколико понуду подноси група понуђача</w:t>
      </w:r>
    </w:p>
    <w:p w:rsidR="0010655D" w:rsidRPr="0010655D" w:rsidRDefault="0010655D" w:rsidP="00654D78">
      <w:pPr>
        <w:keepNext/>
        <w:keepLines/>
        <w:jc w:val="both"/>
        <w:rPr>
          <w:rFonts w:ascii="Franklin Gothic Medium" w:hAnsi="Franklin Gothic Medium" w:cs="Arial"/>
          <w:i/>
          <w:iCs/>
          <w:lang w:val="ru-RU"/>
        </w:rPr>
      </w:pPr>
    </w:p>
    <w:p w:rsidR="0010655D" w:rsidRDefault="001619E7" w:rsidP="00654D78">
      <w:pPr>
        <w:keepNext/>
        <w:keepLines/>
        <w:jc w:val="both"/>
        <w:outlineLvl w:val="0"/>
        <w:rPr>
          <w:rFonts w:ascii="Franklin Gothic Medium" w:eastAsia="TimesNewRomanPSMT" w:hAnsi="Franklin Gothic Medium" w:cs="Arial"/>
          <w:b/>
          <w:bCs/>
          <w:i/>
        </w:rPr>
      </w:pPr>
      <w:r w:rsidRPr="00973B5F">
        <w:rPr>
          <w:rFonts w:ascii="Franklin Gothic Medium" w:eastAsia="TimesNewRomanPSMT" w:hAnsi="Franklin Gothic Medium" w:cs="Arial"/>
          <w:b/>
          <w:bCs/>
          <w:i/>
          <w:lang w:val="sr-Cyrl-CS"/>
        </w:rPr>
        <w:t xml:space="preserve">3) </w:t>
      </w:r>
      <w:r w:rsidRPr="00973B5F">
        <w:rPr>
          <w:rFonts w:ascii="Franklin Gothic Medium" w:eastAsia="TimesNewRomanPSMT" w:hAnsi="Franklin Gothic Medium" w:cs="Arial"/>
          <w:b/>
          <w:bCs/>
          <w:i/>
        </w:rPr>
        <w:t xml:space="preserve">ПОДАЦИ О ПОДИЗВОЂАЧУ </w:t>
      </w:r>
    </w:p>
    <w:p w:rsidR="001619E7" w:rsidRPr="00B475A2" w:rsidRDefault="001619E7" w:rsidP="00654D78">
      <w:pPr>
        <w:keepNext/>
        <w:keepLines/>
        <w:jc w:val="both"/>
        <w:outlineLvl w:val="0"/>
        <w:rPr>
          <w:rFonts w:ascii="Franklin Gothic Medium" w:eastAsia="TimesNewRomanPSMT" w:hAnsi="Franklin Gothic Medium" w:cs="Arial"/>
          <w:b/>
          <w:bCs/>
          <w:i/>
        </w:rPr>
      </w:pPr>
      <w:r w:rsidRPr="00973B5F">
        <w:rPr>
          <w:rFonts w:ascii="Franklin Gothic Medium" w:eastAsia="TimesNewRomanPSMT" w:hAnsi="Franklin Gothic Medium" w:cs="Arial"/>
          <w:b/>
          <w:bCs/>
          <w:i/>
        </w:rPr>
        <w:tab/>
      </w:r>
    </w:p>
    <w:tbl>
      <w:tblPr>
        <w:tblW w:w="0" w:type="auto"/>
        <w:tblInd w:w="-20" w:type="dxa"/>
        <w:tblLayout w:type="fixed"/>
        <w:tblLook w:val="0000"/>
      </w:tblPr>
      <w:tblGrid>
        <w:gridCol w:w="465"/>
        <w:gridCol w:w="4219"/>
        <w:gridCol w:w="4598"/>
      </w:tblGrid>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hAnsi="Franklin Gothic Medium"/>
              </w:rPr>
            </w:pPr>
          </w:p>
          <w:p w:rsidR="001619E7" w:rsidRPr="00973B5F" w:rsidRDefault="001619E7" w:rsidP="00654D78">
            <w:pPr>
              <w:keepNext/>
              <w:keepLines/>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515B1C">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lang w:val="ru-RU"/>
              </w:rPr>
            </w:pPr>
          </w:p>
          <w:p w:rsidR="001619E7" w:rsidRPr="00973B5F" w:rsidRDefault="001619E7" w:rsidP="00654D78">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lang w:val="ru-RU"/>
              </w:rPr>
            </w:pPr>
          </w:p>
        </w:tc>
      </w:tr>
      <w:tr w:rsidR="001619E7" w:rsidRPr="00515B1C">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lang w:val="ru-RU"/>
              </w:rPr>
            </w:pPr>
          </w:p>
          <w:p w:rsidR="001619E7" w:rsidRPr="00973B5F" w:rsidRDefault="001619E7" w:rsidP="00654D78">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lang w:val="ru-RU"/>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lang w:val="ru-RU"/>
              </w:rPr>
            </w:pPr>
          </w:p>
          <w:p w:rsidR="001619E7" w:rsidRPr="00973B5F" w:rsidRDefault="001619E7" w:rsidP="00654D78">
            <w:pPr>
              <w:keepNext/>
              <w:keepLines/>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515B1C">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lang w:val="ru-RU"/>
              </w:rPr>
            </w:pPr>
          </w:p>
          <w:p w:rsidR="001619E7" w:rsidRPr="00973B5F" w:rsidRDefault="001619E7" w:rsidP="00654D78">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lang w:val="ru-RU"/>
              </w:rPr>
            </w:pPr>
          </w:p>
        </w:tc>
      </w:tr>
      <w:tr w:rsidR="001619E7" w:rsidRPr="00515B1C">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lang w:val="ru-RU"/>
              </w:rPr>
            </w:pPr>
          </w:p>
          <w:p w:rsidR="001619E7" w:rsidRPr="00973B5F" w:rsidRDefault="001619E7" w:rsidP="00654D78">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lang w:val="ru-RU"/>
              </w:rPr>
            </w:pPr>
          </w:p>
        </w:tc>
      </w:tr>
    </w:tbl>
    <w:p w:rsidR="0010655D" w:rsidRPr="00571E53" w:rsidRDefault="0010655D" w:rsidP="00654D78">
      <w:pPr>
        <w:keepNext/>
        <w:keepLines/>
        <w:jc w:val="both"/>
        <w:outlineLvl w:val="0"/>
        <w:rPr>
          <w:rFonts w:ascii="Franklin Gothic Medium" w:hAnsi="Franklin Gothic Medium" w:cs="Arial"/>
          <w:b/>
          <w:bCs/>
          <w:i/>
          <w:iCs/>
          <w:u w:val="single"/>
          <w:lang w:val="ru-RU"/>
        </w:rPr>
      </w:pPr>
    </w:p>
    <w:p w:rsidR="001619E7" w:rsidRPr="00973B5F" w:rsidRDefault="001619E7" w:rsidP="00654D78">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Напомена:</w:t>
      </w:r>
      <w:r w:rsidRPr="00973B5F">
        <w:rPr>
          <w:rFonts w:ascii="Franklin Gothic Medium" w:hAnsi="Franklin Gothic Medium" w:cs="Arial"/>
          <w:b/>
          <w:bCs/>
          <w:i/>
          <w:iCs/>
          <w:lang w:val="ru-RU"/>
        </w:rPr>
        <w:t xml:space="preserve"> </w:t>
      </w:r>
    </w:p>
    <w:p w:rsidR="001619E7" w:rsidRDefault="001619E7" w:rsidP="00654D78">
      <w:pPr>
        <w:keepNext/>
        <w:keepLines/>
        <w:jc w:val="both"/>
        <w:rPr>
          <w:rFonts w:ascii="Franklin Gothic Medium" w:hAnsi="Franklin Gothic Medium" w:cs="Arial"/>
          <w:i/>
          <w:iCs/>
          <w:lang w:val="ru-RU"/>
        </w:rPr>
      </w:pPr>
      <w:r w:rsidRPr="00973B5F">
        <w:rPr>
          <w:rFonts w:ascii="Franklin Gothic Medium" w:hAnsi="Franklin Gothic Medium"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F71EA3" w:rsidRDefault="00F71EA3" w:rsidP="00654D78">
      <w:pPr>
        <w:keepNext/>
        <w:keepLines/>
        <w:jc w:val="both"/>
        <w:rPr>
          <w:rFonts w:ascii="Franklin Gothic Medium" w:hAnsi="Franklin Gothic Medium" w:cs="Arial"/>
          <w:i/>
          <w:iCs/>
          <w:lang w:val="ru-RU"/>
        </w:rPr>
      </w:pPr>
    </w:p>
    <w:p w:rsidR="00F71EA3" w:rsidRDefault="00F71EA3" w:rsidP="00654D78">
      <w:pPr>
        <w:keepNext/>
        <w:keepLines/>
        <w:jc w:val="both"/>
        <w:rPr>
          <w:rFonts w:ascii="Franklin Gothic Medium" w:hAnsi="Franklin Gothic Medium" w:cs="Arial"/>
          <w:i/>
          <w:iCs/>
          <w:lang w:val="ru-RU"/>
        </w:rPr>
      </w:pPr>
    </w:p>
    <w:p w:rsidR="00F71EA3" w:rsidRDefault="00F71EA3" w:rsidP="00654D78">
      <w:pPr>
        <w:keepNext/>
        <w:keepLines/>
        <w:jc w:val="both"/>
        <w:rPr>
          <w:rFonts w:ascii="Franklin Gothic Medium" w:hAnsi="Franklin Gothic Medium" w:cs="Arial"/>
          <w:i/>
          <w:iCs/>
          <w:lang w:val="ru-RU"/>
        </w:rPr>
      </w:pPr>
    </w:p>
    <w:p w:rsidR="00F71EA3" w:rsidRPr="00571E53" w:rsidRDefault="00F71EA3" w:rsidP="00654D78">
      <w:pPr>
        <w:keepNext/>
        <w:keepLines/>
        <w:jc w:val="both"/>
        <w:rPr>
          <w:rFonts w:ascii="Franklin Gothic Medium" w:hAnsi="Franklin Gothic Medium" w:cs="Arial"/>
          <w:i/>
          <w:iCs/>
          <w:lang w:val="ru-RU"/>
        </w:rPr>
      </w:pPr>
    </w:p>
    <w:p w:rsidR="0010655D" w:rsidRPr="00571E53" w:rsidRDefault="0010655D" w:rsidP="00654D78">
      <w:pPr>
        <w:keepNext/>
        <w:keepLines/>
        <w:jc w:val="both"/>
        <w:rPr>
          <w:rFonts w:ascii="Franklin Gothic Medium" w:eastAsia="TimesNewRomanPSMT" w:hAnsi="Franklin Gothic Medium" w:cs="Arial"/>
          <w:b/>
          <w:bCs/>
          <w:lang w:val="ru-RU"/>
        </w:rPr>
      </w:pPr>
    </w:p>
    <w:p w:rsidR="00654D78" w:rsidRPr="002359D0" w:rsidRDefault="001619E7" w:rsidP="002359D0">
      <w:pPr>
        <w:pStyle w:val="ListParagraph"/>
        <w:keepNext/>
        <w:keepLines/>
        <w:numPr>
          <w:ilvl w:val="0"/>
          <w:numId w:val="39"/>
        </w:numPr>
        <w:jc w:val="both"/>
        <w:outlineLvl w:val="0"/>
        <w:rPr>
          <w:rFonts w:ascii="Franklin Gothic Medium" w:eastAsia="TimesNewRomanPSMT" w:hAnsi="Franklin Gothic Medium" w:cs="Arial"/>
          <w:b/>
          <w:bCs/>
          <w:i/>
          <w:lang w:val="ru-RU"/>
        </w:rPr>
      </w:pPr>
      <w:r w:rsidRPr="002359D0">
        <w:rPr>
          <w:rFonts w:ascii="Franklin Gothic Medium" w:eastAsia="TimesNewRomanPSMT" w:hAnsi="Franklin Gothic Medium" w:cs="Arial"/>
          <w:b/>
          <w:bCs/>
          <w:i/>
          <w:lang w:val="ru-RU"/>
        </w:rPr>
        <w:lastRenderedPageBreak/>
        <w:t>ПОДАЦИ О УЧЕСНИКУ  У ЗАЈЕДНИЧКОЈ ПОНУДИ</w:t>
      </w:r>
    </w:p>
    <w:tbl>
      <w:tblPr>
        <w:tblW w:w="9282" w:type="dxa"/>
        <w:tblInd w:w="-20" w:type="dxa"/>
        <w:tblLayout w:type="fixed"/>
        <w:tblLook w:val="0000"/>
      </w:tblPr>
      <w:tblGrid>
        <w:gridCol w:w="465"/>
        <w:gridCol w:w="4219"/>
        <w:gridCol w:w="4598"/>
      </w:tblGrid>
      <w:tr w:rsidR="001619E7" w:rsidRPr="00515B1C"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10655D">
            <w:pPr>
              <w:keepNext/>
              <w:keepLines/>
              <w:snapToGrid w:val="0"/>
              <w:jc w:val="both"/>
              <w:rPr>
                <w:rFonts w:ascii="Franklin Gothic Medium" w:hAnsi="Franklin Gothic Medium"/>
                <w:lang w:val="ru-RU"/>
              </w:rPr>
            </w:pPr>
          </w:p>
          <w:p w:rsidR="001619E7" w:rsidRPr="00973B5F" w:rsidRDefault="001619E7" w:rsidP="0010655D">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10655D">
            <w:pPr>
              <w:keepNext/>
              <w:keepLines/>
              <w:snapToGrid w:val="0"/>
              <w:jc w:val="both"/>
              <w:rPr>
                <w:rFonts w:ascii="Franklin Gothic Medium" w:eastAsia="TimesNewRomanPSMT" w:hAnsi="Franklin Gothic Medium" w:cs="Arial"/>
                <w:bCs/>
                <w:i/>
                <w:lang w:val="ru-RU"/>
              </w:rPr>
            </w:pPr>
          </w:p>
          <w:p w:rsidR="001619E7" w:rsidRPr="00973B5F" w:rsidRDefault="001619E7" w:rsidP="0010655D">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10655D">
            <w:pPr>
              <w:keepNext/>
              <w:keepLines/>
              <w:snapToGrid w:val="0"/>
              <w:jc w:val="both"/>
              <w:rPr>
                <w:rFonts w:ascii="Franklin Gothic Medium" w:eastAsia="TimesNewRomanPSMT" w:hAnsi="Franklin Gothic Medium" w:cs="Arial"/>
                <w:b/>
                <w:bCs/>
                <w:lang w:val="ru-RU"/>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515B1C"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lang w:val="ru-RU"/>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515B1C"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3)</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lang w:val="ru-RU"/>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bl>
    <w:p w:rsidR="0010655D" w:rsidRDefault="0010655D" w:rsidP="00B475A2">
      <w:pPr>
        <w:keepNext/>
        <w:keepLines/>
        <w:jc w:val="both"/>
        <w:outlineLvl w:val="0"/>
        <w:rPr>
          <w:rFonts w:ascii="Franklin Gothic Medium" w:hAnsi="Franklin Gothic Medium" w:cs="Arial"/>
          <w:b/>
          <w:bCs/>
          <w:i/>
          <w:iCs/>
          <w:u w:val="single"/>
        </w:rPr>
      </w:pPr>
    </w:p>
    <w:p w:rsidR="001619E7" w:rsidRPr="00973B5F" w:rsidRDefault="001619E7" w:rsidP="00B475A2">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rPr>
        <w:t>Напомена:</w:t>
      </w:r>
      <w:r w:rsidRPr="00973B5F">
        <w:rPr>
          <w:rFonts w:ascii="Franklin Gothic Medium" w:hAnsi="Franklin Gothic Medium" w:cs="Arial"/>
          <w:b/>
          <w:bCs/>
          <w:i/>
          <w:iCs/>
        </w:rPr>
        <w:t xml:space="preserve"> </w:t>
      </w:r>
    </w:p>
    <w:p w:rsidR="00967AA5" w:rsidRDefault="001619E7" w:rsidP="00B475A2">
      <w:pPr>
        <w:keepNext/>
        <w:keepLines/>
        <w:jc w:val="both"/>
        <w:rPr>
          <w:rFonts w:ascii="Franklin Gothic Medium" w:hAnsi="Franklin Gothic Medium" w:cs="Arial"/>
          <w:i/>
          <w:iCs/>
          <w:sz w:val="20"/>
          <w:szCs w:val="20"/>
          <w:lang w:val="ru-RU"/>
        </w:rPr>
      </w:pPr>
      <w:r w:rsidRPr="00973B5F">
        <w:rPr>
          <w:rFonts w:ascii="Franklin Gothic Medium" w:hAnsi="Franklin Gothic Medium"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973B5F">
        <w:rPr>
          <w:rFonts w:ascii="Franklin Gothic Medium" w:hAnsi="Franklin Gothic Medium" w:cs="Arial"/>
          <w:i/>
          <w:iCs/>
          <w:sz w:val="20"/>
          <w:szCs w:val="20"/>
          <w:lang w:val="ru-RU"/>
        </w:rPr>
        <w:t>.</w:t>
      </w:r>
    </w:p>
    <w:p w:rsidR="00861F25" w:rsidRPr="00F71EA3" w:rsidRDefault="00861F25" w:rsidP="00B475A2">
      <w:pPr>
        <w:keepNext/>
        <w:keepLines/>
        <w:jc w:val="both"/>
        <w:rPr>
          <w:rFonts w:ascii="Franklin Gothic Medium" w:hAnsi="Franklin Gothic Medium" w:cs="Arial"/>
          <w:i/>
          <w:iCs/>
          <w:sz w:val="20"/>
          <w:szCs w:val="20"/>
          <w:lang w:val="sr-Cyrl-CS"/>
        </w:rPr>
      </w:pPr>
    </w:p>
    <w:p w:rsidR="00861F25" w:rsidRDefault="00861F25" w:rsidP="00B475A2">
      <w:pPr>
        <w:keepNext/>
        <w:keepLines/>
        <w:jc w:val="both"/>
        <w:rPr>
          <w:rFonts w:ascii="Franklin Gothic Medium" w:hAnsi="Franklin Gothic Medium" w:cs="Arial"/>
          <w:i/>
          <w:iCs/>
          <w:sz w:val="20"/>
          <w:szCs w:val="20"/>
          <w:lang w:val="ru-RU"/>
        </w:rPr>
      </w:pPr>
    </w:p>
    <w:p w:rsidR="00861F25" w:rsidRDefault="00861F25" w:rsidP="00B475A2">
      <w:pPr>
        <w:keepNext/>
        <w:keepLines/>
        <w:jc w:val="both"/>
        <w:rPr>
          <w:rFonts w:ascii="Franklin Gothic Medium" w:hAnsi="Franklin Gothic Medium" w:cs="Arial"/>
          <w:i/>
          <w:iCs/>
          <w:sz w:val="20"/>
          <w:szCs w:val="20"/>
          <w:lang w:val="ru-RU"/>
        </w:rPr>
      </w:pPr>
    </w:p>
    <w:p w:rsidR="00861F25" w:rsidRDefault="00861F25" w:rsidP="00B475A2">
      <w:pPr>
        <w:keepNext/>
        <w:keepLines/>
        <w:jc w:val="both"/>
        <w:rPr>
          <w:rFonts w:ascii="Franklin Gothic Medium" w:hAnsi="Franklin Gothic Medium" w:cs="Arial"/>
          <w:i/>
          <w:iCs/>
          <w:sz w:val="20"/>
          <w:szCs w:val="20"/>
          <w:lang w:val="ru-RU"/>
        </w:rPr>
      </w:pPr>
    </w:p>
    <w:p w:rsidR="00861F25" w:rsidRDefault="00861F25" w:rsidP="00B475A2">
      <w:pPr>
        <w:keepNext/>
        <w:keepLines/>
        <w:jc w:val="both"/>
        <w:rPr>
          <w:rFonts w:ascii="Franklin Gothic Medium" w:hAnsi="Franklin Gothic Medium" w:cs="Arial"/>
          <w:i/>
          <w:iCs/>
          <w:sz w:val="20"/>
          <w:szCs w:val="20"/>
          <w:lang w:val="ru-RU"/>
        </w:rPr>
      </w:pPr>
    </w:p>
    <w:p w:rsidR="00861F25" w:rsidRDefault="00861F25" w:rsidP="00B475A2">
      <w:pPr>
        <w:keepNext/>
        <w:keepLines/>
        <w:jc w:val="both"/>
        <w:rPr>
          <w:rFonts w:ascii="Franklin Gothic Medium" w:hAnsi="Franklin Gothic Medium" w:cs="Arial"/>
          <w:i/>
          <w:iCs/>
          <w:sz w:val="20"/>
          <w:szCs w:val="20"/>
          <w:lang w:val="ru-RU"/>
        </w:rPr>
      </w:pPr>
    </w:p>
    <w:p w:rsidR="00861F25" w:rsidRDefault="00861F25" w:rsidP="00B475A2">
      <w:pPr>
        <w:keepNext/>
        <w:keepLines/>
        <w:jc w:val="both"/>
        <w:rPr>
          <w:rFonts w:ascii="Franklin Gothic Medium" w:hAnsi="Franklin Gothic Medium" w:cs="Arial"/>
          <w:i/>
          <w:iCs/>
          <w:sz w:val="20"/>
          <w:szCs w:val="20"/>
          <w:lang w:val="ru-RU"/>
        </w:rPr>
      </w:pPr>
    </w:p>
    <w:p w:rsidR="00F71EA3" w:rsidRPr="00571E53" w:rsidRDefault="00F71EA3" w:rsidP="00B475A2">
      <w:pPr>
        <w:keepNext/>
        <w:keepLines/>
        <w:jc w:val="both"/>
        <w:rPr>
          <w:rFonts w:ascii="Franklin Gothic Medium" w:hAnsi="Franklin Gothic Medium" w:cs="Arial"/>
          <w:i/>
          <w:iCs/>
          <w:sz w:val="20"/>
          <w:szCs w:val="20"/>
          <w:lang w:val="ru-RU"/>
        </w:rPr>
      </w:pPr>
    </w:p>
    <w:p w:rsidR="0010655D" w:rsidRPr="00571E53" w:rsidRDefault="0010655D" w:rsidP="00B475A2">
      <w:pPr>
        <w:keepNext/>
        <w:keepLines/>
        <w:jc w:val="both"/>
        <w:rPr>
          <w:rFonts w:ascii="Franklin Gothic Medium" w:hAnsi="Franklin Gothic Medium" w:cs="Arial"/>
          <w:b/>
          <w:bCs/>
          <w:i/>
          <w:iCs/>
          <w:sz w:val="20"/>
          <w:szCs w:val="20"/>
          <w:lang w:val="ru-RU"/>
        </w:rPr>
      </w:pPr>
    </w:p>
    <w:p w:rsidR="009046B0" w:rsidRPr="00DC0112" w:rsidRDefault="001619E7" w:rsidP="00B475A2">
      <w:pPr>
        <w:pStyle w:val="ListParagraph"/>
        <w:keepNext/>
        <w:keepLines/>
        <w:numPr>
          <w:ilvl w:val="0"/>
          <w:numId w:val="20"/>
        </w:numPr>
        <w:jc w:val="both"/>
        <w:rPr>
          <w:rFonts w:ascii="Franklin Gothic Medium" w:eastAsia="TimesNewRomanPSMT" w:hAnsi="Franklin Gothic Medium" w:cs="Arial"/>
          <w:b/>
          <w:bCs/>
          <w:color w:val="auto"/>
          <w:lang w:val="sr-Cyrl-CS"/>
        </w:rPr>
      </w:pPr>
      <w:r w:rsidRPr="00DC0112">
        <w:rPr>
          <w:rFonts w:ascii="Franklin Gothic Medium" w:eastAsia="TimesNewRomanPSMT" w:hAnsi="Franklin Gothic Medium" w:cs="Arial"/>
          <w:b/>
          <w:bCs/>
          <w:color w:val="auto"/>
        </w:rPr>
        <w:lastRenderedPageBreak/>
        <w:t>ОПИС ПРЕДМЕТА НАБАВКЕ</w:t>
      </w:r>
      <w:r w:rsidR="00A073DA" w:rsidRPr="00DC0112">
        <w:rPr>
          <w:rFonts w:ascii="Franklin Gothic Medium" w:eastAsia="TimesNewRomanPSMT" w:hAnsi="Franklin Gothic Medium" w:cs="Arial"/>
          <w:b/>
          <w:bCs/>
          <w:color w:val="auto"/>
          <w:lang w:val="sr-Cyrl-CS"/>
        </w:rPr>
        <w:t xml:space="preserve"> </w:t>
      </w:r>
    </w:p>
    <w:p w:rsidR="0010655D" w:rsidRPr="00DC0112" w:rsidRDefault="0010655D" w:rsidP="0010655D">
      <w:pPr>
        <w:pStyle w:val="ListParagraph"/>
        <w:keepNext/>
        <w:keepLines/>
        <w:jc w:val="both"/>
        <w:rPr>
          <w:rFonts w:ascii="Franklin Gothic Medium" w:eastAsia="TimesNewRomanPSMT" w:hAnsi="Franklin Gothic Medium" w:cs="Arial"/>
          <w:b/>
          <w:bCs/>
          <w:color w:val="auto"/>
          <w:lang w:val="sr-Cyrl-CS"/>
        </w:rPr>
      </w:pPr>
    </w:p>
    <w:p w:rsidR="0010655D" w:rsidRDefault="00F07027" w:rsidP="002359D0">
      <w:pPr>
        <w:keepNext/>
        <w:keepLines/>
        <w:jc w:val="both"/>
        <w:rPr>
          <w:rFonts w:ascii="Franklin Gothic Medium" w:hAnsi="Franklin Gothic Medium" w:cs="Arial"/>
          <w:bCs/>
          <w:color w:val="auto"/>
          <w:lang w:val="sr-Cyrl-CS"/>
        </w:rPr>
      </w:pPr>
      <w:r w:rsidRPr="00DC0112">
        <w:rPr>
          <w:rFonts w:ascii="Franklin Gothic Medium" w:hAnsi="Franklin Gothic Medium" w:cs="Arial"/>
          <w:iCs/>
          <w:color w:val="auto"/>
          <w:lang w:val="sr-Cyrl-CS"/>
        </w:rPr>
        <w:t>Предмет јавне набавк</w:t>
      </w:r>
      <w:r w:rsidR="00063285">
        <w:rPr>
          <w:rFonts w:ascii="Franklin Gothic Medium" w:hAnsi="Franklin Gothic Medium" w:cs="Arial"/>
          <w:iCs/>
          <w:color w:val="auto"/>
          <w:lang w:val="sr-Cyrl-CS"/>
        </w:rPr>
        <w:t>е бр. НВВ 6</w:t>
      </w:r>
      <w:r w:rsidRPr="00DC0112">
        <w:rPr>
          <w:rFonts w:ascii="Franklin Gothic Medium" w:hAnsi="Franklin Gothic Medium" w:cs="Arial"/>
          <w:iCs/>
          <w:color w:val="auto"/>
          <w:lang w:val="sr-Cyrl-CS"/>
        </w:rPr>
        <w:t>4</w:t>
      </w:r>
      <w:r w:rsidR="00A073DA" w:rsidRPr="00DC0112">
        <w:rPr>
          <w:rFonts w:ascii="Franklin Gothic Medium" w:hAnsi="Franklin Gothic Medium" w:cs="Arial"/>
          <w:iCs/>
          <w:color w:val="auto"/>
          <w:lang w:val="sr-Cyrl-CS"/>
        </w:rPr>
        <w:t xml:space="preserve">/13 су </w:t>
      </w:r>
      <w:r w:rsidR="00323D95" w:rsidRPr="00DC0112">
        <w:rPr>
          <w:rFonts w:ascii="Franklin Gothic Medium" w:eastAsia="TimesNewRomanPS-BoldMT" w:hAnsi="Franklin Gothic Medium" w:cs="Arial"/>
          <w:bCs/>
          <w:color w:val="auto"/>
          <w:lang w:val="sr-Cyrl-CS"/>
        </w:rPr>
        <w:t>добра</w:t>
      </w:r>
      <w:r w:rsidR="00074B44" w:rsidRPr="00DC0112">
        <w:rPr>
          <w:rFonts w:ascii="Franklin Gothic Medium" w:eastAsia="TimesNewRomanPS-BoldMT" w:hAnsi="Franklin Gothic Medium" w:cs="Arial"/>
          <w:bCs/>
          <w:color w:val="auto"/>
          <w:lang w:val="sr-Cyrl-CS"/>
        </w:rPr>
        <w:t xml:space="preserve"> </w:t>
      </w:r>
      <w:r w:rsidRPr="00DC0112">
        <w:rPr>
          <w:rFonts w:ascii="Franklin Gothic Medium" w:eastAsia="TimesNewRomanPS-BoldMT" w:hAnsi="Franklin Gothic Medium" w:cs="Arial"/>
          <w:bCs/>
          <w:color w:val="auto"/>
          <w:lang w:val="sr-Cyrl-CS"/>
        </w:rPr>
        <w:t>–</w:t>
      </w:r>
      <w:r w:rsidR="00063285">
        <w:rPr>
          <w:rFonts w:ascii="Franklin Gothic Medium" w:eastAsia="TimesNewRomanPS-BoldMT" w:hAnsi="Franklin Gothic Medium" w:cs="Arial"/>
          <w:bCs/>
          <w:color w:val="auto"/>
          <w:lang w:val="sr-Cyrl-CS"/>
        </w:rPr>
        <w:t xml:space="preserve"> намештај</w:t>
      </w:r>
      <w:r w:rsidR="00D824DE" w:rsidRPr="00DC0112">
        <w:rPr>
          <w:rFonts w:ascii="Franklin Gothic Medium" w:hAnsi="Franklin Gothic Medium" w:cs="Arial"/>
          <w:bCs/>
          <w:color w:val="auto"/>
          <w:lang w:val="sr-Cyrl-CS"/>
        </w:rPr>
        <w:t>, према табели:</w:t>
      </w:r>
    </w:p>
    <w:p w:rsidR="00861F25" w:rsidRDefault="00861F25" w:rsidP="002359D0">
      <w:pPr>
        <w:keepNext/>
        <w:keepLines/>
        <w:jc w:val="both"/>
        <w:rPr>
          <w:rFonts w:ascii="Franklin Gothic Medium" w:hAnsi="Franklin Gothic Medium" w:cs="Arial"/>
          <w:bCs/>
          <w:color w:val="auto"/>
          <w:lang w:val="sr-Cyrl-CS"/>
        </w:rPr>
      </w:pPr>
    </w:p>
    <w:tbl>
      <w:tblPr>
        <w:tblW w:w="10080" w:type="dxa"/>
        <w:tblInd w:w="15" w:type="dxa"/>
        <w:tblLayout w:type="fixed"/>
        <w:tblCellMar>
          <w:left w:w="0" w:type="dxa"/>
          <w:right w:w="0" w:type="dxa"/>
        </w:tblCellMar>
        <w:tblLook w:val="0000"/>
      </w:tblPr>
      <w:tblGrid>
        <w:gridCol w:w="526"/>
        <w:gridCol w:w="3197"/>
        <w:gridCol w:w="1767"/>
        <w:gridCol w:w="720"/>
        <w:gridCol w:w="1980"/>
        <w:gridCol w:w="1890"/>
      </w:tblGrid>
      <w:tr w:rsidR="00FA2B59" w:rsidRPr="00515B1C" w:rsidTr="000F4B9E">
        <w:trPr>
          <w:trHeight w:val="600"/>
        </w:trPr>
        <w:tc>
          <w:tcPr>
            <w:tcW w:w="526"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FA2B59" w:rsidRPr="00861F25" w:rsidRDefault="00FA2B59" w:rsidP="00FA2B59">
            <w:pPr>
              <w:jc w:val="center"/>
              <w:rPr>
                <w:rFonts w:ascii="Franklin Gothic Medium" w:hAnsi="Franklin Gothic Medium"/>
                <w:b/>
                <w:bCs/>
              </w:rPr>
            </w:pPr>
            <w:r w:rsidRPr="00861F25">
              <w:rPr>
                <w:rFonts w:ascii="Franklin Gothic Medium" w:hAnsi="Franklin Gothic Medium"/>
                <w:b/>
                <w:bCs/>
                <w:lang w:val="sr-Cyrl-CS"/>
              </w:rPr>
              <w:t>Р</w:t>
            </w:r>
            <w:r w:rsidRPr="00861F25">
              <w:rPr>
                <w:rFonts w:ascii="Franklin Gothic Medium" w:hAnsi="Franklin Gothic Medium"/>
                <w:b/>
                <w:bCs/>
              </w:rPr>
              <w:t xml:space="preserve">. </w:t>
            </w:r>
            <w:r w:rsidRPr="00861F25">
              <w:rPr>
                <w:rFonts w:ascii="Franklin Gothic Medium" w:hAnsi="Franklin Gothic Medium"/>
                <w:b/>
                <w:bCs/>
                <w:lang w:val="sr-Cyrl-CS"/>
              </w:rPr>
              <w:t>Б</w:t>
            </w:r>
            <w:r w:rsidRPr="00861F25">
              <w:rPr>
                <w:rFonts w:ascii="Franklin Gothic Medium" w:hAnsi="Franklin Gothic Medium"/>
                <w:b/>
                <w:bCs/>
              </w:rPr>
              <w:t>.</w:t>
            </w:r>
          </w:p>
        </w:tc>
        <w:tc>
          <w:tcPr>
            <w:tcW w:w="3197"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FA2B59" w:rsidRPr="00861F25" w:rsidRDefault="00FA2B59" w:rsidP="00FA2B59">
            <w:pPr>
              <w:jc w:val="center"/>
              <w:rPr>
                <w:rFonts w:ascii="Franklin Gothic Medium" w:hAnsi="Franklin Gothic Medium"/>
                <w:b/>
                <w:bCs/>
              </w:rPr>
            </w:pPr>
            <w:r w:rsidRPr="00861F25">
              <w:rPr>
                <w:rFonts w:ascii="Franklin Gothic Medium" w:hAnsi="Franklin Gothic Medium"/>
                <w:b/>
                <w:bCs/>
                <w:lang w:val="sr-Cyrl-CS"/>
              </w:rPr>
              <w:t>Назив производа</w:t>
            </w:r>
          </w:p>
        </w:tc>
        <w:tc>
          <w:tcPr>
            <w:tcW w:w="1767"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FA2B59" w:rsidRPr="00861F25" w:rsidRDefault="00FA2B59" w:rsidP="00FA2B59">
            <w:pPr>
              <w:jc w:val="center"/>
              <w:rPr>
                <w:rFonts w:ascii="Franklin Gothic Medium" w:hAnsi="Franklin Gothic Medium"/>
                <w:b/>
                <w:bCs/>
                <w:lang w:val="sr-Cyrl-CS"/>
              </w:rPr>
            </w:pPr>
            <w:r w:rsidRPr="00861F25">
              <w:rPr>
                <w:rFonts w:ascii="Franklin Gothic Medium" w:hAnsi="Franklin Gothic Medium"/>
                <w:b/>
                <w:bCs/>
                <w:lang w:val="sr-Cyrl-CS"/>
              </w:rPr>
              <w:t>Димензија</w:t>
            </w:r>
          </w:p>
          <w:p w:rsidR="00FA2B59" w:rsidRPr="00861F25" w:rsidRDefault="00FA2B59" w:rsidP="00FA2B59">
            <w:pPr>
              <w:jc w:val="center"/>
              <w:rPr>
                <w:rFonts w:ascii="Franklin Gothic Medium" w:hAnsi="Franklin Gothic Medium"/>
                <w:b/>
                <w:bCs/>
                <w:lang w:val="sr-Cyrl-CS"/>
              </w:rPr>
            </w:pPr>
            <w:r w:rsidRPr="00861F25">
              <w:rPr>
                <w:rFonts w:ascii="Franklin Gothic Medium" w:hAnsi="Franklin Gothic Medium"/>
                <w:b/>
                <w:bCs/>
                <w:lang w:val="sr-Cyrl-CS"/>
              </w:rPr>
              <w:t>(</w:t>
            </w:r>
            <w:r w:rsidRPr="00861F25">
              <w:rPr>
                <w:rFonts w:ascii="Franklin Gothic Medium" w:hAnsi="Franklin Gothic Medium"/>
                <w:b/>
                <w:bCs/>
                <w:lang w:val="sr-Latn-CS"/>
              </w:rPr>
              <w:t>cm</w:t>
            </w:r>
            <w:r w:rsidRPr="00861F25">
              <w:rPr>
                <w:rFonts w:ascii="Franklin Gothic Medium" w:hAnsi="Franklin Gothic Medium"/>
                <w:b/>
                <w:bCs/>
                <w:lang w:val="sr-Cyrl-CS"/>
              </w:rPr>
              <w:t>)</w:t>
            </w:r>
          </w:p>
        </w:tc>
        <w:tc>
          <w:tcPr>
            <w:tcW w:w="720"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FA2B59" w:rsidRPr="00861F25" w:rsidRDefault="00FA2B59" w:rsidP="00FA2B59">
            <w:pPr>
              <w:jc w:val="center"/>
              <w:rPr>
                <w:rFonts w:ascii="Franklin Gothic Medium" w:hAnsi="Franklin Gothic Medium"/>
                <w:b/>
                <w:bCs/>
                <w:lang w:val="sr-Cyrl-CS"/>
              </w:rPr>
            </w:pPr>
            <w:r w:rsidRPr="00861F25">
              <w:rPr>
                <w:rFonts w:ascii="Franklin Gothic Medium" w:hAnsi="Franklin Gothic Medium"/>
                <w:b/>
                <w:bCs/>
              </w:rPr>
              <w:t>Ko</w:t>
            </w:r>
            <w:r w:rsidRPr="00861F25">
              <w:rPr>
                <w:rFonts w:ascii="Franklin Gothic Medium" w:hAnsi="Franklin Gothic Medium"/>
                <w:b/>
                <w:bCs/>
                <w:lang w:val="sr-Cyrl-CS"/>
              </w:rPr>
              <w:t>личина</w:t>
            </w:r>
          </w:p>
          <w:p w:rsidR="00FA2B59" w:rsidRPr="00861F25" w:rsidRDefault="00FA2B59" w:rsidP="00FA2B59">
            <w:pPr>
              <w:jc w:val="center"/>
              <w:rPr>
                <w:rFonts w:ascii="Franklin Gothic Medium" w:hAnsi="Franklin Gothic Medium"/>
                <w:b/>
                <w:bCs/>
                <w:lang w:val="sr-Cyrl-CS"/>
              </w:rPr>
            </w:pPr>
            <w:r w:rsidRPr="00861F25">
              <w:rPr>
                <w:rFonts w:ascii="Franklin Gothic Medium" w:hAnsi="Franklin Gothic Medium"/>
                <w:b/>
                <w:bCs/>
                <w:lang w:val="sr-Cyrl-CS"/>
              </w:rPr>
              <w:t>(ком.)</w:t>
            </w:r>
          </w:p>
        </w:tc>
        <w:tc>
          <w:tcPr>
            <w:tcW w:w="1980" w:type="dxa"/>
            <w:tcBorders>
              <w:top w:val="single" w:sz="4" w:space="0" w:color="auto"/>
              <w:bottom w:val="single" w:sz="4" w:space="0" w:color="auto"/>
              <w:right w:val="single" w:sz="4" w:space="0" w:color="auto"/>
            </w:tcBorders>
            <w:vAlign w:val="center"/>
          </w:tcPr>
          <w:p w:rsidR="00FA2B59" w:rsidRPr="00861F25" w:rsidRDefault="00FA2B59" w:rsidP="00FA2B59">
            <w:pPr>
              <w:keepNext/>
              <w:jc w:val="center"/>
              <w:rPr>
                <w:rFonts w:ascii="Franklin Gothic Medium" w:hAnsi="Franklin Gothic Medium"/>
                <w:b/>
                <w:bCs/>
                <w:lang w:val="sr-Cyrl-CS"/>
              </w:rPr>
            </w:pPr>
          </w:p>
          <w:p w:rsidR="00FA2B59" w:rsidRPr="00861F25" w:rsidRDefault="00FA2B59" w:rsidP="00FA2B59">
            <w:pPr>
              <w:keepNext/>
              <w:jc w:val="center"/>
              <w:rPr>
                <w:rFonts w:ascii="Franklin Gothic Medium" w:hAnsi="Franklin Gothic Medium"/>
                <w:b/>
                <w:bCs/>
                <w:lang w:val="sr-Cyrl-CS"/>
              </w:rPr>
            </w:pPr>
            <w:r w:rsidRPr="00861F25">
              <w:rPr>
                <w:rFonts w:ascii="Franklin Gothic Medium" w:hAnsi="Franklin Gothic Medium"/>
                <w:b/>
                <w:bCs/>
                <w:lang w:val="sr-Cyrl-CS"/>
              </w:rPr>
              <w:t>Цена по ј. мере без ПДВ-а у динарима</w:t>
            </w:r>
          </w:p>
        </w:tc>
        <w:tc>
          <w:tcPr>
            <w:tcW w:w="1890" w:type="dxa"/>
            <w:tcBorders>
              <w:top w:val="single" w:sz="4" w:space="0" w:color="auto"/>
              <w:left w:val="single" w:sz="4" w:space="0" w:color="auto"/>
              <w:bottom w:val="single" w:sz="4" w:space="0" w:color="auto"/>
              <w:right w:val="single" w:sz="4" w:space="0" w:color="auto"/>
            </w:tcBorders>
            <w:vAlign w:val="center"/>
          </w:tcPr>
          <w:p w:rsidR="00FA2B59" w:rsidRPr="00861F25" w:rsidRDefault="00FA2B59" w:rsidP="00FA2B59">
            <w:pPr>
              <w:keepNext/>
              <w:jc w:val="center"/>
              <w:rPr>
                <w:rFonts w:ascii="Franklin Gothic Medium" w:hAnsi="Franklin Gothic Medium"/>
                <w:b/>
                <w:bCs/>
                <w:lang w:val="sr-Cyrl-CS"/>
              </w:rPr>
            </w:pPr>
            <w:r w:rsidRPr="00861F25">
              <w:rPr>
                <w:rFonts w:ascii="Franklin Gothic Medium" w:hAnsi="Franklin Gothic Medium"/>
                <w:b/>
                <w:bCs/>
                <w:lang w:val="sr-Cyrl-CS"/>
              </w:rPr>
              <w:t>Укупна  цена без ПДВ-а у динарима</w:t>
            </w:r>
          </w:p>
        </w:tc>
      </w:tr>
      <w:tr w:rsidR="00E07E95" w:rsidTr="000F4B9E">
        <w:trPr>
          <w:trHeight w:val="900"/>
        </w:trPr>
        <w:tc>
          <w:tcPr>
            <w:tcW w:w="526"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861F25" w:rsidRDefault="00E07E95" w:rsidP="00423AAA">
            <w:pPr>
              <w:jc w:val="center"/>
              <w:rPr>
                <w:rFonts w:ascii="Franklin Gothic Medium" w:hAnsi="Franklin Gothic Medium"/>
                <w:lang w:val="sr-Cyrl-CS"/>
              </w:rPr>
            </w:pPr>
            <w:r w:rsidRPr="00861F25">
              <w:rPr>
                <w:rFonts w:ascii="Franklin Gothic Medium" w:hAnsi="Franklin Gothic Medium"/>
              </w:rPr>
              <w:t>1</w:t>
            </w:r>
            <w:r w:rsidRPr="00861F25">
              <w:rPr>
                <w:rFonts w:ascii="Franklin Gothic Medium" w:hAnsi="Franklin Gothic Medium"/>
                <w:lang w:val="sr-Cyrl-CS"/>
              </w:rPr>
              <w:t>.</w:t>
            </w:r>
          </w:p>
        </w:tc>
        <w:tc>
          <w:tcPr>
            <w:tcW w:w="319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 xml:space="preserve">РАДНИ СТО </w:t>
            </w:r>
          </w:p>
        </w:tc>
        <w:tc>
          <w:tcPr>
            <w:tcW w:w="176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1600X800X750</w:t>
            </w: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96</w:t>
            </w:r>
          </w:p>
        </w:tc>
        <w:tc>
          <w:tcPr>
            <w:tcW w:w="1980" w:type="dxa"/>
            <w:tcBorders>
              <w:top w:val="single" w:sz="4" w:space="0" w:color="auto"/>
              <w:left w:val="single" w:sz="4" w:space="0" w:color="auto"/>
              <w:bottom w:val="single" w:sz="4" w:space="0" w:color="auto"/>
              <w:right w:val="single" w:sz="4" w:space="0" w:color="auto"/>
            </w:tcBorders>
            <w:vAlign w:val="bottom"/>
          </w:tcPr>
          <w:p w:rsidR="00E07E95" w:rsidRPr="00861F25" w:rsidRDefault="00E07E95" w:rsidP="00423AAA">
            <w:pPr>
              <w:jc w:val="center"/>
              <w:rPr>
                <w:rFonts w:ascii="Franklin Gothic Medium" w:hAnsi="Franklin Gothic Medium" w:cs="Arial"/>
                <w:sz w:val="20"/>
              </w:rPr>
            </w:pPr>
            <w:r w:rsidRPr="00861F25">
              <w:rPr>
                <w:rFonts w:ascii="Franklin Gothic Medium" w:hAnsi="Franklin Gothic Medium" w:cs="Arial"/>
                <w:sz w:val="20"/>
              </w:rPr>
              <w:t> </w:t>
            </w:r>
          </w:p>
        </w:tc>
        <w:tc>
          <w:tcPr>
            <w:tcW w:w="1890" w:type="dxa"/>
            <w:tcBorders>
              <w:top w:val="single" w:sz="4" w:space="0" w:color="auto"/>
              <w:left w:val="single" w:sz="4" w:space="0" w:color="auto"/>
              <w:bottom w:val="single" w:sz="4" w:space="0" w:color="auto"/>
              <w:right w:val="single" w:sz="4" w:space="0" w:color="auto"/>
            </w:tcBorders>
            <w:vAlign w:val="bottom"/>
          </w:tcPr>
          <w:p w:rsidR="00E07E95" w:rsidRPr="00861F25" w:rsidRDefault="00E07E95" w:rsidP="00423AAA">
            <w:pPr>
              <w:jc w:val="center"/>
              <w:rPr>
                <w:rFonts w:ascii="Franklin Gothic Medium" w:hAnsi="Franklin Gothic Medium" w:cs="Arial"/>
                <w:sz w:val="20"/>
              </w:rPr>
            </w:pPr>
            <w:r w:rsidRPr="00861F25">
              <w:rPr>
                <w:rFonts w:ascii="Franklin Gothic Medium" w:hAnsi="Franklin Gothic Medium" w:cs="Arial"/>
                <w:sz w:val="20"/>
              </w:rPr>
              <w:t> </w:t>
            </w:r>
          </w:p>
        </w:tc>
      </w:tr>
      <w:tr w:rsidR="00E07E95" w:rsidTr="000F4B9E">
        <w:trPr>
          <w:trHeight w:val="765"/>
        </w:trPr>
        <w:tc>
          <w:tcPr>
            <w:tcW w:w="526"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861F25" w:rsidRDefault="00E07E95" w:rsidP="00423AAA">
            <w:pPr>
              <w:jc w:val="center"/>
              <w:rPr>
                <w:rFonts w:ascii="Franklin Gothic Medium" w:hAnsi="Franklin Gothic Medium"/>
                <w:lang w:val="sr-Cyrl-CS"/>
              </w:rPr>
            </w:pPr>
            <w:r w:rsidRPr="00861F25">
              <w:rPr>
                <w:rFonts w:ascii="Franklin Gothic Medium" w:hAnsi="Franklin Gothic Medium"/>
                <w:lang w:val="sr-Cyrl-CS"/>
              </w:rPr>
              <w:t>2.</w:t>
            </w:r>
          </w:p>
        </w:tc>
        <w:tc>
          <w:tcPr>
            <w:tcW w:w="3197"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 xml:space="preserve">РАДНИ СТО   </w:t>
            </w:r>
          </w:p>
        </w:tc>
        <w:tc>
          <w:tcPr>
            <w:tcW w:w="1767"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lang w:val="ru-RU"/>
              </w:rPr>
            </w:pPr>
            <w:r w:rsidRPr="00E07E95">
              <w:rPr>
                <w:rFonts w:ascii="Franklin Gothic Medium" w:hAnsi="Franklin Gothic Medium"/>
                <w:lang w:val="ru-RU"/>
              </w:rPr>
              <w:t>1600</w:t>
            </w:r>
            <w:r w:rsidRPr="00E07E95">
              <w:rPr>
                <w:rFonts w:ascii="Franklin Gothic Medium" w:hAnsi="Franklin Gothic Medium"/>
              </w:rPr>
              <w:t>X</w:t>
            </w:r>
            <w:r w:rsidRPr="00E07E95">
              <w:rPr>
                <w:rFonts w:ascii="Franklin Gothic Medium" w:hAnsi="Franklin Gothic Medium"/>
                <w:lang w:val="ru-RU"/>
              </w:rPr>
              <w:t>700</w:t>
            </w:r>
            <w:r w:rsidRPr="00E07E95">
              <w:rPr>
                <w:rFonts w:ascii="Franklin Gothic Medium" w:hAnsi="Franklin Gothic Medium"/>
              </w:rPr>
              <w:t>X</w:t>
            </w:r>
            <w:r w:rsidRPr="00E07E95">
              <w:rPr>
                <w:rFonts w:ascii="Franklin Gothic Medium" w:hAnsi="Franklin Gothic Medium"/>
                <w:lang w:val="ru-RU"/>
              </w:rPr>
              <w:t>750</w:t>
            </w:r>
          </w:p>
        </w:tc>
        <w:tc>
          <w:tcPr>
            <w:tcW w:w="720"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lang w:val="ru-RU"/>
              </w:rPr>
            </w:pPr>
            <w:r w:rsidRPr="00E07E95">
              <w:rPr>
                <w:rFonts w:ascii="Franklin Gothic Medium" w:hAnsi="Franklin Gothic Medium"/>
                <w:lang w:val="ru-RU"/>
              </w:rPr>
              <w:t>18</w:t>
            </w:r>
          </w:p>
        </w:tc>
        <w:tc>
          <w:tcPr>
            <w:tcW w:w="1980" w:type="dxa"/>
            <w:tcBorders>
              <w:top w:val="single" w:sz="4" w:space="0" w:color="auto"/>
              <w:left w:val="single" w:sz="4" w:space="0" w:color="auto"/>
              <w:bottom w:val="single" w:sz="4" w:space="0" w:color="auto"/>
              <w:right w:val="single" w:sz="4" w:space="0" w:color="auto"/>
            </w:tcBorders>
            <w:vAlign w:val="bottom"/>
          </w:tcPr>
          <w:p w:rsidR="00E07E95" w:rsidRPr="00861F25" w:rsidRDefault="00E07E95" w:rsidP="00423AAA">
            <w:pPr>
              <w:jc w:val="center"/>
              <w:rPr>
                <w:rFonts w:ascii="Franklin Gothic Medium" w:hAnsi="Franklin Gothic Medium" w:cs="Arial"/>
                <w:sz w:val="20"/>
              </w:rPr>
            </w:pPr>
            <w:r w:rsidRPr="00861F25">
              <w:rPr>
                <w:rFonts w:ascii="Franklin Gothic Medium" w:hAnsi="Franklin Gothic Medium" w:cs="Arial"/>
                <w:sz w:val="20"/>
              </w:rPr>
              <w:t> </w:t>
            </w:r>
          </w:p>
        </w:tc>
        <w:tc>
          <w:tcPr>
            <w:tcW w:w="1890" w:type="dxa"/>
            <w:tcBorders>
              <w:top w:val="single" w:sz="4" w:space="0" w:color="auto"/>
              <w:left w:val="single" w:sz="4" w:space="0" w:color="auto"/>
              <w:bottom w:val="single" w:sz="4" w:space="0" w:color="auto"/>
              <w:right w:val="single" w:sz="4" w:space="0" w:color="auto"/>
            </w:tcBorders>
            <w:vAlign w:val="bottom"/>
          </w:tcPr>
          <w:p w:rsidR="00E07E95" w:rsidRPr="00861F25" w:rsidRDefault="00E07E95" w:rsidP="00423AAA">
            <w:pPr>
              <w:jc w:val="center"/>
              <w:rPr>
                <w:rFonts w:ascii="Franklin Gothic Medium" w:hAnsi="Franklin Gothic Medium" w:cs="Arial"/>
                <w:sz w:val="20"/>
              </w:rPr>
            </w:pPr>
            <w:r w:rsidRPr="00861F25">
              <w:rPr>
                <w:rFonts w:ascii="Franklin Gothic Medium" w:hAnsi="Franklin Gothic Medium" w:cs="Arial"/>
                <w:sz w:val="20"/>
              </w:rPr>
              <w:t> </w:t>
            </w:r>
          </w:p>
        </w:tc>
      </w:tr>
      <w:tr w:rsidR="00E07E95" w:rsidTr="000F4B9E">
        <w:trPr>
          <w:trHeight w:val="510"/>
        </w:trPr>
        <w:tc>
          <w:tcPr>
            <w:tcW w:w="526"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861F25" w:rsidRDefault="00E07E95" w:rsidP="00423AAA">
            <w:pPr>
              <w:jc w:val="center"/>
              <w:rPr>
                <w:rFonts w:ascii="Franklin Gothic Medium" w:hAnsi="Franklin Gothic Medium"/>
                <w:lang w:val="sr-Cyrl-CS"/>
              </w:rPr>
            </w:pPr>
            <w:r w:rsidRPr="00861F25">
              <w:rPr>
                <w:rFonts w:ascii="Franklin Gothic Medium" w:hAnsi="Franklin Gothic Medium"/>
                <w:lang w:val="sr-Cyrl-CS"/>
              </w:rPr>
              <w:t>3.</w:t>
            </w:r>
          </w:p>
        </w:tc>
        <w:tc>
          <w:tcPr>
            <w:tcW w:w="319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lang w:val="ru-RU"/>
              </w:rPr>
            </w:pPr>
            <w:r w:rsidRPr="00E07E95">
              <w:rPr>
                <w:rFonts w:ascii="Franklin Gothic Medium" w:hAnsi="Franklin Gothic Medium"/>
                <w:lang w:val="ru-RU"/>
              </w:rPr>
              <w:t>УГАО</w:t>
            </w:r>
          </w:p>
        </w:tc>
        <w:tc>
          <w:tcPr>
            <w:tcW w:w="176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800x700x750</w:t>
            </w: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11</w:t>
            </w:r>
          </w:p>
        </w:tc>
        <w:tc>
          <w:tcPr>
            <w:tcW w:w="1980" w:type="dxa"/>
            <w:tcBorders>
              <w:top w:val="single" w:sz="4" w:space="0" w:color="auto"/>
              <w:left w:val="single" w:sz="4" w:space="0" w:color="auto"/>
              <w:bottom w:val="single" w:sz="4" w:space="0" w:color="auto"/>
              <w:right w:val="single" w:sz="4" w:space="0" w:color="auto"/>
            </w:tcBorders>
            <w:vAlign w:val="bottom"/>
          </w:tcPr>
          <w:p w:rsidR="00E07E95" w:rsidRPr="00861F25" w:rsidRDefault="00E07E95" w:rsidP="00423AAA">
            <w:pPr>
              <w:jc w:val="center"/>
              <w:rPr>
                <w:rFonts w:ascii="Franklin Gothic Medium" w:hAnsi="Franklin Gothic Medium" w:cs="Arial"/>
                <w:sz w:val="20"/>
              </w:rPr>
            </w:pPr>
            <w:r w:rsidRPr="00861F25">
              <w:rPr>
                <w:rFonts w:ascii="Franklin Gothic Medium" w:hAnsi="Franklin Gothic Medium" w:cs="Arial"/>
                <w:sz w:val="20"/>
              </w:rPr>
              <w:t> </w:t>
            </w:r>
          </w:p>
        </w:tc>
        <w:tc>
          <w:tcPr>
            <w:tcW w:w="1890" w:type="dxa"/>
            <w:tcBorders>
              <w:top w:val="single" w:sz="4" w:space="0" w:color="auto"/>
              <w:left w:val="single" w:sz="4" w:space="0" w:color="auto"/>
              <w:bottom w:val="single" w:sz="4" w:space="0" w:color="auto"/>
              <w:right w:val="single" w:sz="4" w:space="0" w:color="auto"/>
            </w:tcBorders>
            <w:vAlign w:val="bottom"/>
          </w:tcPr>
          <w:p w:rsidR="00E07E95" w:rsidRPr="00861F25" w:rsidRDefault="00E07E95" w:rsidP="00423AAA">
            <w:pPr>
              <w:jc w:val="center"/>
              <w:rPr>
                <w:rFonts w:ascii="Franklin Gothic Medium" w:hAnsi="Franklin Gothic Medium" w:cs="Arial"/>
                <w:sz w:val="20"/>
              </w:rPr>
            </w:pPr>
            <w:r w:rsidRPr="00861F25">
              <w:rPr>
                <w:rFonts w:ascii="Franklin Gothic Medium" w:hAnsi="Franklin Gothic Medium" w:cs="Arial"/>
                <w:sz w:val="20"/>
              </w:rPr>
              <w:t> </w:t>
            </w:r>
          </w:p>
        </w:tc>
      </w:tr>
      <w:tr w:rsidR="00E07E95" w:rsidTr="000F4B9E">
        <w:trPr>
          <w:trHeight w:val="765"/>
        </w:trPr>
        <w:tc>
          <w:tcPr>
            <w:tcW w:w="526"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861F25" w:rsidRDefault="00E07E95" w:rsidP="00423AAA">
            <w:pPr>
              <w:jc w:val="center"/>
              <w:rPr>
                <w:rFonts w:ascii="Franklin Gothic Medium" w:hAnsi="Franklin Gothic Medium"/>
                <w:lang w:val="sr-Cyrl-CS"/>
              </w:rPr>
            </w:pPr>
            <w:r w:rsidRPr="00861F25">
              <w:rPr>
                <w:rFonts w:ascii="Franklin Gothic Medium" w:hAnsi="Franklin Gothic Medium"/>
                <w:lang w:val="sr-Cyrl-CS"/>
              </w:rPr>
              <w:t>4.</w:t>
            </w:r>
          </w:p>
        </w:tc>
        <w:tc>
          <w:tcPr>
            <w:tcW w:w="319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ДОДАТАК СТОЛА</w:t>
            </w:r>
          </w:p>
        </w:tc>
        <w:tc>
          <w:tcPr>
            <w:tcW w:w="176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700x700x750</w:t>
            </w: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39</w:t>
            </w:r>
          </w:p>
        </w:tc>
        <w:tc>
          <w:tcPr>
            <w:tcW w:w="1980" w:type="dxa"/>
            <w:tcBorders>
              <w:top w:val="single" w:sz="4" w:space="0" w:color="auto"/>
              <w:left w:val="single" w:sz="4" w:space="0" w:color="auto"/>
              <w:bottom w:val="single" w:sz="4" w:space="0" w:color="auto"/>
              <w:right w:val="single" w:sz="4" w:space="0" w:color="auto"/>
            </w:tcBorders>
            <w:vAlign w:val="bottom"/>
          </w:tcPr>
          <w:p w:rsidR="00E07E95" w:rsidRPr="00861F25" w:rsidRDefault="00E07E95" w:rsidP="00423AAA">
            <w:pPr>
              <w:jc w:val="center"/>
              <w:rPr>
                <w:rFonts w:ascii="Franklin Gothic Medium" w:hAnsi="Franklin Gothic Medium" w:cs="Arial"/>
                <w:sz w:val="20"/>
              </w:rPr>
            </w:pPr>
          </w:p>
        </w:tc>
        <w:tc>
          <w:tcPr>
            <w:tcW w:w="1890" w:type="dxa"/>
            <w:tcBorders>
              <w:top w:val="single" w:sz="4" w:space="0" w:color="auto"/>
              <w:left w:val="single" w:sz="4" w:space="0" w:color="auto"/>
              <w:bottom w:val="single" w:sz="4" w:space="0" w:color="auto"/>
              <w:right w:val="single" w:sz="4" w:space="0" w:color="auto"/>
            </w:tcBorders>
            <w:vAlign w:val="bottom"/>
          </w:tcPr>
          <w:p w:rsidR="00E07E95" w:rsidRPr="00861F25" w:rsidRDefault="00E07E95" w:rsidP="00423AAA">
            <w:pPr>
              <w:jc w:val="center"/>
              <w:rPr>
                <w:rFonts w:ascii="Franklin Gothic Medium" w:hAnsi="Franklin Gothic Medium" w:cs="Arial"/>
                <w:sz w:val="20"/>
              </w:rPr>
            </w:pPr>
          </w:p>
        </w:tc>
      </w:tr>
      <w:tr w:rsidR="00E07E95" w:rsidTr="000F4B9E">
        <w:trPr>
          <w:trHeight w:val="765"/>
        </w:trPr>
        <w:tc>
          <w:tcPr>
            <w:tcW w:w="526"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861F25" w:rsidRDefault="00E07E95" w:rsidP="00423AAA">
            <w:pPr>
              <w:jc w:val="center"/>
              <w:rPr>
                <w:rFonts w:ascii="Franklin Gothic Medium" w:hAnsi="Franklin Gothic Medium"/>
                <w:lang w:val="sr-Cyrl-CS"/>
              </w:rPr>
            </w:pPr>
            <w:r w:rsidRPr="00861F25">
              <w:rPr>
                <w:rFonts w:ascii="Franklin Gothic Medium" w:hAnsi="Franklin Gothic Medium"/>
                <w:lang w:val="sr-Cyrl-CS"/>
              </w:rPr>
              <w:t>5.</w:t>
            </w:r>
          </w:p>
        </w:tc>
        <w:tc>
          <w:tcPr>
            <w:tcW w:w="319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 xml:space="preserve">ПОКРЕТНА КАСЕТА 3Ф  </w:t>
            </w:r>
          </w:p>
        </w:tc>
        <w:tc>
          <w:tcPr>
            <w:tcW w:w="176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400x600x630</w:t>
            </w: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126</w:t>
            </w:r>
          </w:p>
        </w:tc>
        <w:tc>
          <w:tcPr>
            <w:tcW w:w="1980" w:type="dxa"/>
            <w:tcBorders>
              <w:top w:val="single" w:sz="4" w:space="0" w:color="auto"/>
              <w:left w:val="single" w:sz="4" w:space="0" w:color="auto"/>
              <w:bottom w:val="single" w:sz="4" w:space="0" w:color="auto"/>
              <w:right w:val="single" w:sz="4" w:space="0" w:color="auto"/>
            </w:tcBorders>
            <w:vAlign w:val="bottom"/>
          </w:tcPr>
          <w:p w:rsidR="00E07E95" w:rsidRPr="00861F25" w:rsidRDefault="00E07E95" w:rsidP="00423AAA">
            <w:pPr>
              <w:jc w:val="center"/>
              <w:rPr>
                <w:rFonts w:ascii="Franklin Gothic Medium" w:hAnsi="Franklin Gothic Medium" w:cs="Arial"/>
                <w:sz w:val="20"/>
              </w:rPr>
            </w:pPr>
            <w:r w:rsidRPr="00861F25">
              <w:rPr>
                <w:rFonts w:ascii="Franklin Gothic Medium" w:hAnsi="Franklin Gothic Medium" w:cs="Arial"/>
                <w:sz w:val="20"/>
              </w:rPr>
              <w:t> </w:t>
            </w:r>
          </w:p>
        </w:tc>
        <w:tc>
          <w:tcPr>
            <w:tcW w:w="1890" w:type="dxa"/>
            <w:tcBorders>
              <w:top w:val="single" w:sz="4" w:space="0" w:color="auto"/>
              <w:left w:val="single" w:sz="4" w:space="0" w:color="auto"/>
              <w:bottom w:val="single" w:sz="4" w:space="0" w:color="auto"/>
              <w:right w:val="single" w:sz="4" w:space="0" w:color="auto"/>
            </w:tcBorders>
            <w:vAlign w:val="bottom"/>
          </w:tcPr>
          <w:p w:rsidR="00E07E95" w:rsidRPr="00861F25" w:rsidRDefault="00E07E95" w:rsidP="00423AAA">
            <w:pPr>
              <w:jc w:val="center"/>
              <w:rPr>
                <w:rFonts w:ascii="Franklin Gothic Medium" w:hAnsi="Franklin Gothic Medium" w:cs="Arial"/>
                <w:sz w:val="20"/>
              </w:rPr>
            </w:pPr>
            <w:r w:rsidRPr="00861F25">
              <w:rPr>
                <w:rFonts w:ascii="Franklin Gothic Medium" w:hAnsi="Franklin Gothic Medium" w:cs="Arial"/>
                <w:sz w:val="20"/>
              </w:rPr>
              <w:t> </w:t>
            </w:r>
          </w:p>
        </w:tc>
      </w:tr>
      <w:tr w:rsidR="00E07E95" w:rsidTr="000F4B9E">
        <w:trPr>
          <w:trHeight w:val="765"/>
        </w:trPr>
        <w:tc>
          <w:tcPr>
            <w:tcW w:w="526"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861F25" w:rsidRDefault="00E07E95" w:rsidP="00423AAA">
            <w:pPr>
              <w:jc w:val="center"/>
              <w:rPr>
                <w:rFonts w:ascii="Franklin Gothic Medium" w:hAnsi="Franklin Gothic Medium"/>
                <w:lang w:val="sr-Cyrl-CS"/>
              </w:rPr>
            </w:pPr>
            <w:r w:rsidRPr="00861F25">
              <w:rPr>
                <w:rFonts w:ascii="Franklin Gothic Medium" w:hAnsi="Franklin Gothic Medium"/>
                <w:lang w:val="sr-Cyrl-CS"/>
              </w:rPr>
              <w:t>6.</w:t>
            </w:r>
          </w:p>
        </w:tc>
        <w:tc>
          <w:tcPr>
            <w:tcW w:w="319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 xml:space="preserve">РАДНА СТОЛИЦА </w:t>
            </w:r>
          </w:p>
        </w:tc>
        <w:tc>
          <w:tcPr>
            <w:tcW w:w="176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lang w:val="ru-RU"/>
              </w:rPr>
            </w:pP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133</w:t>
            </w:r>
          </w:p>
        </w:tc>
        <w:tc>
          <w:tcPr>
            <w:tcW w:w="1980" w:type="dxa"/>
            <w:tcBorders>
              <w:top w:val="single" w:sz="4" w:space="0" w:color="auto"/>
              <w:left w:val="single" w:sz="4" w:space="0" w:color="auto"/>
              <w:bottom w:val="single" w:sz="4" w:space="0" w:color="auto"/>
              <w:right w:val="single" w:sz="4" w:space="0" w:color="auto"/>
            </w:tcBorders>
            <w:vAlign w:val="bottom"/>
          </w:tcPr>
          <w:p w:rsidR="00E07E95" w:rsidRPr="00861F25" w:rsidRDefault="00E07E95" w:rsidP="00423AAA">
            <w:pPr>
              <w:jc w:val="center"/>
              <w:rPr>
                <w:rFonts w:ascii="Franklin Gothic Medium" w:hAnsi="Franklin Gothic Medium" w:cs="Arial"/>
                <w:sz w:val="20"/>
              </w:rPr>
            </w:pPr>
            <w:r w:rsidRPr="00861F25">
              <w:rPr>
                <w:rFonts w:ascii="Franklin Gothic Medium" w:hAnsi="Franklin Gothic Medium" w:cs="Arial"/>
                <w:sz w:val="20"/>
              </w:rPr>
              <w:t> </w:t>
            </w:r>
          </w:p>
        </w:tc>
        <w:tc>
          <w:tcPr>
            <w:tcW w:w="1890" w:type="dxa"/>
            <w:tcBorders>
              <w:top w:val="single" w:sz="4" w:space="0" w:color="auto"/>
              <w:left w:val="single" w:sz="4" w:space="0" w:color="auto"/>
              <w:bottom w:val="single" w:sz="4" w:space="0" w:color="auto"/>
              <w:right w:val="single" w:sz="4" w:space="0" w:color="auto"/>
            </w:tcBorders>
            <w:vAlign w:val="bottom"/>
          </w:tcPr>
          <w:p w:rsidR="00E07E95" w:rsidRPr="00861F25" w:rsidRDefault="00E07E95" w:rsidP="00423AAA">
            <w:pPr>
              <w:jc w:val="center"/>
              <w:rPr>
                <w:rFonts w:ascii="Franklin Gothic Medium" w:hAnsi="Franklin Gothic Medium" w:cs="Arial"/>
                <w:sz w:val="20"/>
              </w:rPr>
            </w:pPr>
            <w:r w:rsidRPr="00861F25">
              <w:rPr>
                <w:rFonts w:ascii="Franklin Gothic Medium" w:hAnsi="Franklin Gothic Medium" w:cs="Arial"/>
                <w:sz w:val="20"/>
              </w:rPr>
              <w:t> </w:t>
            </w:r>
          </w:p>
        </w:tc>
      </w:tr>
      <w:tr w:rsidR="00E07E95" w:rsidTr="004E5D12">
        <w:trPr>
          <w:trHeight w:val="759"/>
        </w:trPr>
        <w:tc>
          <w:tcPr>
            <w:tcW w:w="526"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861F25" w:rsidRDefault="00E07E95" w:rsidP="00423AAA">
            <w:pPr>
              <w:jc w:val="center"/>
              <w:rPr>
                <w:rFonts w:ascii="Franklin Gothic Medium" w:hAnsi="Franklin Gothic Medium"/>
                <w:lang w:val="sr-Cyrl-CS"/>
              </w:rPr>
            </w:pPr>
            <w:r w:rsidRPr="00861F25">
              <w:rPr>
                <w:rFonts w:ascii="Franklin Gothic Medium" w:hAnsi="Franklin Gothic Medium"/>
                <w:lang w:val="sr-Cyrl-CS"/>
              </w:rPr>
              <w:t>7.</w:t>
            </w:r>
          </w:p>
        </w:tc>
        <w:tc>
          <w:tcPr>
            <w:tcW w:w="319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 xml:space="preserve">ВИСОКА РАДНА  ФОТЕЉА </w:t>
            </w:r>
          </w:p>
        </w:tc>
        <w:tc>
          <w:tcPr>
            <w:tcW w:w="176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 xml:space="preserve">680x680x1200 </w:t>
            </w: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3</w:t>
            </w:r>
          </w:p>
        </w:tc>
        <w:tc>
          <w:tcPr>
            <w:tcW w:w="1980" w:type="dxa"/>
            <w:tcBorders>
              <w:top w:val="single" w:sz="4" w:space="0" w:color="auto"/>
              <w:bottom w:val="single" w:sz="4" w:space="0" w:color="auto"/>
              <w:right w:val="single" w:sz="4" w:space="0" w:color="auto"/>
            </w:tcBorders>
            <w:vAlign w:val="bottom"/>
          </w:tcPr>
          <w:p w:rsidR="00E07E95" w:rsidRPr="00861F25" w:rsidRDefault="00E07E95" w:rsidP="00423AAA">
            <w:pPr>
              <w:jc w:val="center"/>
              <w:rPr>
                <w:rFonts w:ascii="Franklin Gothic Medium" w:hAnsi="Franklin Gothic Medium" w:cs="Arial"/>
                <w:sz w:val="20"/>
              </w:rPr>
            </w:pPr>
            <w:r w:rsidRPr="00861F25">
              <w:rPr>
                <w:rFonts w:ascii="Franklin Gothic Medium" w:hAnsi="Franklin Gothic Medium" w:cs="Arial"/>
                <w:sz w:val="20"/>
              </w:rPr>
              <w:t> </w:t>
            </w:r>
          </w:p>
        </w:tc>
        <w:tc>
          <w:tcPr>
            <w:tcW w:w="1890" w:type="dxa"/>
            <w:tcBorders>
              <w:top w:val="single" w:sz="4" w:space="0" w:color="auto"/>
              <w:left w:val="single" w:sz="4" w:space="0" w:color="auto"/>
              <w:bottom w:val="single" w:sz="4" w:space="0" w:color="auto"/>
              <w:right w:val="single" w:sz="4" w:space="0" w:color="auto"/>
            </w:tcBorders>
            <w:vAlign w:val="bottom"/>
          </w:tcPr>
          <w:p w:rsidR="00E07E95" w:rsidRPr="00861F25" w:rsidRDefault="00E07E95" w:rsidP="00423AAA">
            <w:pPr>
              <w:jc w:val="center"/>
              <w:rPr>
                <w:rFonts w:ascii="Franklin Gothic Medium" w:hAnsi="Franklin Gothic Medium" w:cs="Arial"/>
                <w:sz w:val="20"/>
              </w:rPr>
            </w:pPr>
            <w:r w:rsidRPr="00861F25">
              <w:rPr>
                <w:rFonts w:ascii="Franklin Gothic Medium" w:hAnsi="Franklin Gothic Medium" w:cs="Arial"/>
                <w:sz w:val="20"/>
              </w:rPr>
              <w:t> </w:t>
            </w:r>
          </w:p>
        </w:tc>
      </w:tr>
      <w:tr w:rsidR="0007627D" w:rsidTr="0007627D">
        <w:trPr>
          <w:trHeight w:val="759"/>
        </w:trPr>
        <w:tc>
          <w:tcPr>
            <w:tcW w:w="526"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07627D" w:rsidRPr="00861F25" w:rsidRDefault="0007627D" w:rsidP="00423AAA">
            <w:pPr>
              <w:jc w:val="center"/>
              <w:rPr>
                <w:rFonts w:ascii="Franklin Gothic Medium" w:hAnsi="Franklin Gothic Medium"/>
                <w:lang w:val="sr-Cyrl-CS"/>
              </w:rPr>
            </w:pPr>
            <w:r>
              <w:rPr>
                <w:rFonts w:ascii="Franklin Gothic Medium" w:hAnsi="Franklin Gothic Medium"/>
                <w:lang w:val="sr-Cyrl-CS"/>
              </w:rPr>
              <w:t>8.</w:t>
            </w:r>
          </w:p>
        </w:tc>
        <w:tc>
          <w:tcPr>
            <w:tcW w:w="3197"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07627D" w:rsidRPr="0007627D" w:rsidRDefault="0007627D" w:rsidP="0007627D">
            <w:pPr>
              <w:jc w:val="center"/>
            </w:pPr>
            <w:r w:rsidRPr="0007627D">
              <w:rPr>
                <w:rFonts w:ascii="Franklin Gothic Medium" w:hAnsi="Franklin Gothic Medium"/>
              </w:rPr>
              <w:t>КОНФЕРЕНЦИЈСКИ СТО</w:t>
            </w:r>
          </w:p>
        </w:tc>
        <w:tc>
          <w:tcPr>
            <w:tcW w:w="1767"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07627D" w:rsidRPr="0007627D" w:rsidRDefault="0007627D" w:rsidP="00E65C7C">
            <w:pPr>
              <w:jc w:val="center"/>
              <w:rPr>
                <w:rFonts w:ascii="Franklin Gothic Medium" w:hAnsi="Franklin Gothic Medium"/>
                <w:color w:val="auto"/>
                <w:lang w:val="sr-Cyrl-CS"/>
              </w:rPr>
            </w:pPr>
            <w:r w:rsidRPr="0007627D">
              <w:rPr>
                <w:rFonts w:ascii="Franklin Gothic Medium" w:hAnsi="Franklin Gothic Medium"/>
                <w:color w:val="auto"/>
                <w:lang w:val="sr-Cyrl-CS"/>
              </w:rPr>
              <w:t>4000</w:t>
            </w:r>
            <w:r w:rsidRPr="0007627D">
              <w:rPr>
                <w:rFonts w:ascii="Franklin Gothic Medium" w:hAnsi="Franklin Gothic Medium"/>
                <w:color w:val="auto"/>
              </w:rPr>
              <w:t>x</w:t>
            </w:r>
            <w:r w:rsidRPr="0007627D">
              <w:rPr>
                <w:rFonts w:ascii="Franklin Gothic Medium" w:hAnsi="Franklin Gothic Medium"/>
                <w:color w:val="auto"/>
                <w:lang w:val="sr-Cyrl-CS"/>
              </w:rPr>
              <w:t>900</w:t>
            </w:r>
          </w:p>
        </w:tc>
        <w:tc>
          <w:tcPr>
            <w:tcW w:w="720"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07627D" w:rsidRPr="0007627D" w:rsidRDefault="0007627D" w:rsidP="00E65C7C">
            <w:pPr>
              <w:jc w:val="center"/>
              <w:rPr>
                <w:rFonts w:ascii="Franklin Gothic Medium" w:hAnsi="Franklin Gothic Medium"/>
                <w:lang w:val="sr-Cyrl-CS"/>
              </w:rPr>
            </w:pPr>
            <w:r w:rsidRPr="0007627D">
              <w:rPr>
                <w:rFonts w:ascii="Franklin Gothic Medium" w:hAnsi="Franklin Gothic Medium"/>
                <w:lang w:val="sr-Cyrl-CS"/>
              </w:rPr>
              <w:t>1</w:t>
            </w:r>
          </w:p>
        </w:tc>
        <w:tc>
          <w:tcPr>
            <w:tcW w:w="1980" w:type="dxa"/>
            <w:tcBorders>
              <w:top w:val="single" w:sz="4" w:space="0" w:color="auto"/>
              <w:bottom w:val="single" w:sz="4" w:space="0" w:color="auto"/>
              <w:right w:val="single" w:sz="4" w:space="0" w:color="auto"/>
            </w:tcBorders>
            <w:vAlign w:val="bottom"/>
          </w:tcPr>
          <w:p w:rsidR="0007627D" w:rsidRPr="00861F25" w:rsidRDefault="0007627D" w:rsidP="00423AAA">
            <w:pPr>
              <w:jc w:val="center"/>
              <w:rPr>
                <w:rFonts w:ascii="Franklin Gothic Medium" w:hAnsi="Franklin Gothic Medium" w:cs="Arial"/>
                <w:sz w:val="20"/>
              </w:rPr>
            </w:pPr>
          </w:p>
        </w:tc>
        <w:tc>
          <w:tcPr>
            <w:tcW w:w="1890" w:type="dxa"/>
            <w:tcBorders>
              <w:top w:val="single" w:sz="4" w:space="0" w:color="auto"/>
              <w:left w:val="single" w:sz="4" w:space="0" w:color="auto"/>
              <w:bottom w:val="single" w:sz="4" w:space="0" w:color="auto"/>
              <w:right w:val="single" w:sz="4" w:space="0" w:color="auto"/>
            </w:tcBorders>
            <w:vAlign w:val="bottom"/>
          </w:tcPr>
          <w:p w:rsidR="0007627D" w:rsidRPr="00861F25" w:rsidRDefault="0007627D" w:rsidP="00423AAA">
            <w:pPr>
              <w:jc w:val="center"/>
              <w:rPr>
                <w:rFonts w:ascii="Franklin Gothic Medium" w:hAnsi="Franklin Gothic Medium" w:cs="Arial"/>
                <w:sz w:val="20"/>
              </w:rPr>
            </w:pPr>
          </w:p>
        </w:tc>
      </w:tr>
      <w:tr w:rsidR="0007627D" w:rsidTr="0007627D">
        <w:trPr>
          <w:trHeight w:val="759"/>
        </w:trPr>
        <w:tc>
          <w:tcPr>
            <w:tcW w:w="526"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07627D" w:rsidRDefault="0007627D" w:rsidP="00423AAA">
            <w:pPr>
              <w:jc w:val="center"/>
              <w:rPr>
                <w:rFonts w:ascii="Franklin Gothic Medium" w:hAnsi="Franklin Gothic Medium"/>
                <w:lang w:val="sr-Cyrl-CS"/>
              </w:rPr>
            </w:pPr>
            <w:r>
              <w:rPr>
                <w:rFonts w:ascii="Franklin Gothic Medium" w:hAnsi="Franklin Gothic Medium"/>
                <w:lang w:val="sr-Cyrl-CS"/>
              </w:rPr>
              <w:t>9.</w:t>
            </w:r>
          </w:p>
        </w:tc>
        <w:tc>
          <w:tcPr>
            <w:tcW w:w="3197"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07627D" w:rsidRPr="0007627D" w:rsidRDefault="0007627D" w:rsidP="0007627D">
            <w:pPr>
              <w:jc w:val="center"/>
            </w:pPr>
            <w:r w:rsidRPr="0007627D">
              <w:rPr>
                <w:rFonts w:ascii="Franklin Gothic Medium" w:hAnsi="Franklin Gothic Medium"/>
              </w:rPr>
              <w:t>КОНФЕРЕНЦИЈСКИ СТО</w:t>
            </w:r>
          </w:p>
        </w:tc>
        <w:tc>
          <w:tcPr>
            <w:tcW w:w="1767"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07627D" w:rsidRPr="0007627D" w:rsidRDefault="0007627D" w:rsidP="00E65C7C">
            <w:pPr>
              <w:jc w:val="center"/>
              <w:rPr>
                <w:rFonts w:ascii="Franklin Gothic Medium" w:hAnsi="Franklin Gothic Medium"/>
                <w:color w:val="auto"/>
                <w:lang w:val="sr-Cyrl-CS"/>
              </w:rPr>
            </w:pPr>
            <w:r w:rsidRPr="0007627D">
              <w:rPr>
                <w:rFonts w:ascii="Franklin Gothic Medium" w:hAnsi="Franklin Gothic Medium"/>
                <w:color w:val="auto"/>
                <w:lang w:val="sr-Cyrl-CS"/>
              </w:rPr>
              <w:t xml:space="preserve"> 2500</w:t>
            </w:r>
            <w:r w:rsidRPr="0007627D">
              <w:rPr>
                <w:rFonts w:ascii="Franklin Gothic Medium" w:hAnsi="Franklin Gothic Medium"/>
                <w:color w:val="auto"/>
              </w:rPr>
              <w:t>x</w:t>
            </w:r>
            <w:r w:rsidRPr="0007627D">
              <w:rPr>
                <w:rFonts w:ascii="Franklin Gothic Medium" w:hAnsi="Franklin Gothic Medium"/>
                <w:color w:val="auto"/>
                <w:lang w:val="sr-Cyrl-CS"/>
              </w:rPr>
              <w:t>800</w:t>
            </w:r>
          </w:p>
        </w:tc>
        <w:tc>
          <w:tcPr>
            <w:tcW w:w="720"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07627D" w:rsidRPr="0007627D" w:rsidRDefault="0007627D" w:rsidP="00E65C7C">
            <w:pPr>
              <w:jc w:val="center"/>
              <w:rPr>
                <w:rFonts w:ascii="Franklin Gothic Medium" w:hAnsi="Franklin Gothic Medium"/>
                <w:lang w:val="sr-Cyrl-CS"/>
              </w:rPr>
            </w:pPr>
            <w:r w:rsidRPr="0007627D">
              <w:rPr>
                <w:rFonts w:ascii="Franklin Gothic Medium" w:hAnsi="Franklin Gothic Medium"/>
                <w:lang w:val="sr-Cyrl-CS"/>
              </w:rPr>
              <w:t>2</w:t>
            </w:r>
          </w:p>
        </w:tc>
        <w:tc>
          <w:tcPr>
            <w:tcW w:w="1980" w:type="dxa"/>
            <w:tcBorders>
              <w:top w:val="single" w:sz="4" w:space="0" w:color="auto"/>
              <w:bottom w:val="single" w:sz="4" w:space="0" w:color="auto"/>
              <w:right w:val="single" w:sz="4" w:space="0" w:color="auto"/>
            </w:tcBorders>
            <w:vAlign w:val="bottom"/>
          </w:tcPr>
          <w:p w:rsidR="0007627D" w:rsidRPr="00861F25" w:rsidRDefault="0007627D" w:rsidP="00423AAA">
            <w:pPr>
              <w:jc w:val="center"/>
              <w:rPr>
                <w:rFonts w:ascii="Franklin Gothic Medium" w:hAnsi="Franklin Gothic Medium" w:cs="Arial"/>
                <w:sz w:val="20"/>
              </w:rPr>
            </w:pPr>
          </w:p>
        </w:tc>
        <w:tc>
          <w:tcPr>
            <w:tcW w:w="1890" w:type="dxa"/>
            <w:tcBorders>
              <w:top w:val="single" w:sz="4" w:space="0" w:color="auto"/>
              <w:left w:val="single" w:sz="4" w:space="0" w:color="auto"/>
              <w:bottom w:val="single" w:sz="4" w:space="0" w:color="auto"/>
              <w:right w:val="single" w:sz="4" w:space="0" w:color="auto"/>
            </w:tcBorders>
            <w:vAlign w:val="bottom"/>
          </w:tcPr>
          <w:p w:rsidR="0007627D" w:rsidRPr="00861F25" w:rsidRDefault="0007627D" w:rsidP="00423AAA">
            <w:pPr>
              <w:jc w:val="center"/>
              <w:rPr>
                <w:rFonts w:ascii="Franklin Gothic Medium" w:hAnsi="Franklin Gothic Medium" w:cs="Arial"/>
                <w:sz w:val="20"/>
              </w:rPr>
            </w:pPr>
          </w:p>
        </w:tc>
      </w:tr>
    </w:tbl>
    <w:p w:rsidR="00FA2B59" w:rsidRDefault="00FA2B59" w:rsidP="002359D0">
      <w:pPr>
        <w:keepNext/>
        <w:keepLines/>
        <w:jc w:val="both"/>
        <w:rPr>
          <w:rFonts w:ascii="Franklin Gothic Medium" w:hAnsi="Franklin Gothic Medium" w:cs="Arial"/>
          <w:bCs/>
          <w:color w:val="auto"/>
        </w:rPr>
      </w:pPr>
    </w:p>
    <w:p w:rsidR="00E07E95" w:rsidRPr="00E07E95" w:rsidRDefault="00E07E95" w:rsidP="002359D0">
      <w:pPr>
        <w:keepNext/>
        <w:keepLines/>
        <w:jc w:val="both"/>
        <w:rPr>
          <w:rFonts w:ascii="Franklin Gothic Medium" w:hAnsi="Franklin Gothic Medium" w:cs="Arial"/>
          <w:bCs/>
          <w:color w:val="auto"/>
        </w:rPr>
      </w:pPr>
    </w:p>
    <w:tbl>
      <w:tblPr>
        <w:tblW w:w="10114" w:type="dxa"/>
        <w:tblLayout w:type="fixed"/>
        <w:tblLook w:val="0000"/>
      </w:tblPr>
      <w:tblGrid>
        <w:gridCol w:w="6157"/>
        <w:gridCol w:w="3957"/>
      </w:tblGrid>
      <w:tr w:rsidR="001619E7" w:rsidRPr="001605F4" w:rsidTr="00FA2B59">
        <w:trPr>
          <w:trHeight w:val="510"/>
        </w:trPr>
        <w:tc>
          <w:tcPr>
            <w:tcW w:w="6157" w:type="dxa"/>
            <w:tcBorders>
              <w:top w:val="single" w:sz="4" w:space="0" w:color="000000"/>
              <w:left w:val="single" w:sz="4" w:space="0" w:color="000000"/>
              <w:bottom w:val="single" w:sz="4" w:space="0" w:color="000000"/>
            </w:tcBorders>
            <w:shd w:val="clear" w:color="auto" w:fill="auto"/>
          </w:tcPr>
          <w:p w:rsidR="003A5A9E" w:rsidRPr="00973B5F" w:rsidRDefault="001619E7" w:rsidP="00A337E7">
            <w:pPr>
              <w:jc w:val="both"/>
              <w:rPr>
                <w:rFonts w:ascii="Franklin Gothic Medium" w:eastAsia="TimesNewRomanPSMT" w:hAnsi="Franklin Gothic Medium" w:cs="Arial"/>
                <w:bCs/>
                <w:color w:val="FF0000"/>
                <w:lang w:val="ru-RU"/>
              </w:rPr>
            </w:pPr>
            <w:r w:rsidRPr="00973B5F">
              <w:rPr>
                <w:rFonts w:ascii="Franklin Gothic Medium" w:eastAsia="TimesNewRomanPSMT" w:hAnsi="Franklin Gothic Medium" w:cs="Arial"/>
                <w:bCs/>
                <w:lang w:val="ru-RU"/>
              </w:rPr>
              <w:t xml:space="preserve">Укупна цена без ПДВ-а </w:t>
            </w:r>
            <w:r w:rsidR="003A5A9E" w:rsidRPr="00973B5F">
              <w:rPr>
                <w:rFonts w:ascii="Franklin Gothic Medium" w:eastAsia="TimesNewRomanPSMT" w:hAnsi="Franklin Gothic Medium" w:cs="Arial"/>
                <w:bCs/>
                <w:lang w:val="ru-RU"/>
              </w:rPr>
              <w:t>(збир укупних цена ставки од 1-</w:t>
            </w:r>
            <w:r w:rsidR="00F71EA3">
              <w:rPr>
                <w:rFonts w:ascii="Franklin Gothic Medium" w:eastAsia="TimesNewRomanPSMT" w:hAnsi="Franklin Gothic Medium" w:cs="Arial"/>
                <w:bCs/>
                <w:lang w:val="ru-RU"/>
              </w:rPr>
              <w:t>7</w:t>
            </w:r>
            <w:r w:rsidR="003A5A9E" w:rsidRPr="00973B5F">
              <w:rPr>
                <w:rFonts w:ascii="Franklin Gothic Medium" w:eastAsia="TimesNewRomanPSMT" w:hAnsi="Franklin Gothic Medium" w:cs="Arial"/>
                <w:bCs/>
                <w:lang w:val="ru-RU"/>
              </w:rPr>
              <w:t xml:space="preserve"> из табеле)</w:t>
            </w:r>
            <w:r w:rsidR="00C9449B" w:rsidRPr="00973B5F">
              <w:rPr>
                <w:rFonts w:ascii="Franklin Gothic Medium" w:eastAsia="TimesNewRomanPSMT" w:hAnsi="Franklin Gothic Medium" w:cs="Arial"/>
                <w:bCs/>
                <w:lang w:val="ru-RU"/>
              </w:rPr>
              <w:t xml:space="preserve"> </w:t>
            </w:r>
          </w:p>
        </w:tc>
        <w:tc>
          <w:tcPr>
            <w:tcW w:w="3957" w:type="dxa"/>
            <w:tcBorders>
              <w:top w:val="single" w:sz="4" w:space="0" w:color="000000"/>
              <w:left w:val="single" w:sz="4" w:space="0" w:color="000000"/>
              <w:bottom w:val="single" w:sz="4" w:space="0" w:color="000000"/>
              <w:right w:val="single" w:sz="4" w:space="0" w:color="000000"/>
            </w:tcBorders>
            <w:shd w:val="clear" w:color="auto" w:fill="auto"/>
          </w:tcPr>
          <w:p w:rsidR="001619E7" w:rsidRPr="005444BA" w:rsidRDefault="001619E7">
            <w:pPr>
              <w:snapToGrid w:val="0"/>
              <w:jc w:val="both"/>
              <w:rPr>
                <w:rFonts w:ascii="Franklin Gothic Medium" w:eastAsia="TimesNewRomanPSMT" w:hAnsi="Franklin Gothic Medium" w:cs="Arial"/>
                <w:bCs/>
                <w:color w:val="auto"/>
                <w:lang w:val="ru-RU"/>
              </w:rPr>
            </w:pPr>
          </w:p>
          <w:p w:rsidR="001619E7" w:rsidRPr="005444BA" w:rsidRDefault="005444BA">
            <w:pPr>
              <w:jc w:val="both"/>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w:t>
            </w:r>
            <w:r w:rsidR="00FA2B59">
              <w:rPr>
                <w:rFonts w:ascii="Franklin Gothic Medium" w:eastAsia="TimesNewRomanPSMT" w:hAnsi="Franklin Gothic Medium" w:cs="Arial"/>
                <w:bCs/>
                <w:color w:val="auto"/>
                <w:lang w:val="ru-RU"/>
              </w:rPr>
              <w:t>_____</w:t>
            </w:r>
            <w:r w:rsidRPr="005444BA">
              <w:rPr>
                <w:rFonts w:ascii="Franklin Gothic Medium" w:eastAsia="TimesNewRomanPSMT" w:hAnsi="Franklin Gothic Medium" w:cs="Arial"/>
                <w:bCs/>
                <w:color w:val="auto"/>
                <w:lang w:val="ru-RU"/>
              </w:rPr>
              <w:t xml:space="preserve"> динара без ПДВ-а</w:t>
            </w:r>
          </w:p>
        </w:tc>
      </w:tr>
      <w:tr w:rsidR="001619E7" w:rsidRPr="001605F4" w:rsidTr="00FA2B59">
        <w:trPr>
          <w:trHeight w:val="510"/>
        </w:trPr>
        <w:tc>
          <w:tcPr>
            <w:tcW w:w="6157" w:type="dxa"/>
            <w:tcBorders>
              <w:top w:val="single" w:sz="4" w:space="0" w:color="000000"/>
              <w:left w:val="single" w:sz="4" w:space="0" w:color="000000"/>
              <w:bottom w:val="single" w:sz="4" w:space="0" w:color="000000"/>
            </w:tcBorders>
            <w:shd w:val="clear" w:color="auto" w:fill="auto"/>
          </w:tcPr>
          <w:p w:rsidR="003A5A9E" w:rsidRPr="00973B5F" w:rsidRDefault="00C9449B" w:rsidP="00A337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Укупна</w:t>
            </w:r>
            <w:r w:rsidR="005444BA">
              <w:rPr>
                <w:rFonts w:ascii="Franklin Gothic Medium" w:eastAsia="TimesNewRomanPSMT" w:hAnsi="Franklin Gothic Medium" w:cs="Arial"/>
                <w:bCs/>
                <w:lang w:val="ru-RU"/>
              </w:rPr>
              <w:t xml:space="preserve"> </w:t>
            </w:r>
            <w:r w:rsidRPr="00973B5F">
              <w:rPr>
                <w:rFonts w:ascii="Franklin Gothic Medium" w:eastAsia="TimesNewRomanPSMT" w:hAnsi="Franklin Gothic Medium" w:cs="Arial"/>
                <w:bCs/>
                <w:lang w:val="ru-RU"/>
              </w:rPr>
              <w:t xml:space="preserve">цена са ПДВ-ом </w:t>
            </w:r>
          </w:p>
        </w:tc>
        <w:tc>
          <w:tcPr>
            <w:tcW w:w="39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1619E7" w:rsidRPr="005444BA" w:rsidRDefault="005444BA" w:rsidP="005444BA">
            <w:pPr>
              <w:snapToGrid w:val="0"/>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w:t>
            </w:r>
            <w:r w:rsidR="00FA2B59">
              <w:rPr>
                <w:rFonts w:ascii="Franklin Gothic Medium" w:eastAsia="TimesNewRomanPSMT" w:hAnsi="Franklin Gothic Medium" w:cs="Arial"/>
                <w:bCs/>
                <w:color w:val="auto"/>
                <w:lang w:val="ru-RU"/>
              </w:rPr>
              <w:t>_____</w:t>
            </w:r>
            <w:r w:rsidRPr="005444BA">
              <w:rPr>
                <w:rFonts w:ascii="Franklin Gothic Medium" w:eastAsia="TimesNewRomanPSMT" w:hAnsi="Franklin Gothic Medium" w:cs="Arial"/>
                <w:bCs/>
                <w:color w:val="auto"/>
                <w:lang w:val="ru-RU"/>
              </w:rPr>
              <w:t xml:space="preserve"> динара са ПДВ-ом</w:t>
            </w:r>
          </w:p>
        </w:tc>
      </w:tr>
      <w:tr w:rsidR="001619E7" w:rsidRPr="001605F4" w:rsidTr="00FA2B59">
        <w:trPr>
          <w:trHeight w:val="510"/>
        </w:trPr>
        <w:tc>
          <w:tcPr>
            <w:tcW w:w="6157" w:type="dxa"/>
            <w:tcBorders>
              <w:top w:val="single" w:sz="4" w:space="0" w:color="000000"/>
              <w:left w:val="single" w:sz="4" w:space="0" w:color="000000"/>
              <w:bottom w:val="single" w:sz="4" w:space="0" w:color="000000"/>
            </w:tcBorders>
            <w:shd w:val="clear" w:color="auto" w:fill="auto"/>
          </w:tcPr>
          <w:p w:rsidR="001619E7" w:rsidRPr="00973B5F" w:rsidRDefault="001619E7" w:rsidP="003A5A9E">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Рок и начин плаћања</w:t>
            </w:r>
            <w:r w:rsidR="003A5A9E" w:rsidRPr="00973B5F">
              <w:rPr>
                <w:rFonts w:ascii="Franklin Gothic Medium" w:eastAsia="TimesNewRomanPSMT" w:hAnsi="Franklin Gothic Medium" w:cs="Arial"/>
                <w:bCs/>
                <w:lang w:val="ru-RU"/>
              </w:rPr>
              <w:t xml:space="preserve"> (не краћи од 15, нити дужи од 45 дана, од службеног пријема </w:t>
            </w:r>
            <w:r w:rsidR="004D0E22">
              <w:rPr>
                <w:rFonts w:ascii="Franklin Gothic Medium" w:eastAsia="TimesNewRomanPSMT" w:hAnsi="Franklin Gothic Medium" w:cs="Arial"/>
                <w:bCs/>
                <w:lang w:val="ru-RU"/>
              </w:rPr>
              <w:t xml:space="preserve">исправног </w:t>
            </w:r>
            <w:r w:rsidR="003A5A9E" w:rsidRPr="00973B5F">
              <w:rPr>
                <w:rFonts w:ascii="Franklin Gothic Medium" w:eastAsia="TimesNewRomanPSMT" w:hAnsi="Franklin Gothic Medium" w:cs="Arial"/>
                <w:bCs/>
                <w:lang w:val="ru-RU"/>
              </w:rPr>
              <w:t>рачуна)</w:t>
            </w:r>
          </w:p>
        </w:tc>
        <w:tc>
          <w:tcPr>
            <w:tcW w:w="39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1619E7" w:rsidRPr="00973B5F" w:rsidRDefault="005444BA" w:rsidP="005444BA">
            <w:pPr>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1619E7" w:rsidRPr="001605F4" w:rsidTr="00FA2B59">
        <w:trPr>
          <w:trHeight w:val="510"/>
        </w:trPr>
        <w:tc>
          <w:tcPr>
            <w:tcW w:w="6157" w:type="dxa"/>
            <w:tcBorders>
              <w:top w:val="single" w:sz="4" w:space="0" w:color="000000"/>
              <w:left w:val="single" w:sz="4" w:space="0" w:color="000000"/>
              <w:bottom w:val="single" w:sz="4" w:space="0" w:color="000000"/>
            </w:tcBorders>
            <w:shd w:val="clear" w:color="auto" w:fill="auto"/>
          </w:tcPr>
          <w:p w:rsidR="003A5A9E" w:rsidRPr="00973B5F" w:rsidRDefault="001619E7" w:rsidP="003A5A9E">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Рок важења понуде</w:t>
            </w:r>
            <w:r w:rsidR="003A5A9E" w:rsidRPr="00973B5F">
              <w:rPr>
                <w:rFonts w:ascii="Franklin Gothic Medium" w:eastAsia="TimesNewRomanPSMT" w:hAnsi="Franklin Gothic Medium" w:cs="Arial"/>
                <w:bCs/>
                <w:lang w:val="ru-RU"/>
              </w:rPr>
              <w:t xml:space="preserve"> (не краће од 30 дана од дана јавног отварања понуда)</w:t>
            </w:r>
          </w:p>
        </w:tc>
        <w:tc>
          <w:tcPr>
            <w:tcW w:w="39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1619E7" w:rsidRPr="00973B5F" w:rsidRDefault="005444BA" w:rsidP="005444BA">
            <w:pPr>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5444BA" w:rsidRPr="006053BD" w:rsidTr="00FA2B59">
        <w:trPr>
          <w:trHeight w:val="655"/>
        </w:trPr>
        <w:tc>
          <w:tcPr>
            <w:tcW w:w="6157" w:type="dxa"/>
            <w:tcBorders>
              <w:top w:val="single" w:sz="4" w:space="0" w:color="000000"/>
              <w:left w:val="single" w:sz="4" w:space="0" w:color="000000"/>
              <w:bottom w:val="single" w:sz="4" w:space="0" w:color="000000"/>
            </w:tcBorders>
            <w:shd w:val="clear" w:color="auto" w:fill="auto"/>
            <w:vAlign w:val="bottom"/>
          </w:tcPr>
          <w:p w:rsidR="005444BA" w:rsidRPr="00A337E7" w:rsidRDefault="00A337E7" w:rsidP="00A337E7">
            <w:pPr>
              <w:keepLines/>
              <w:suppressAutoHyphens w:val="0"/>
              <w:spacing w:before="60" w:line="240" w:lineRule="auto"/>
              <w:jc w:val="both"/>
              <w:rPr>
                <w:rFonts w:ascii="Franklin Gothic Medium" w:hAnsi="Franklin Gothic Medium"/>
                <w:lang w:val="sr-Cyrl-CS"/>
              </w:rPr>
            </w:pPr>
            <w:r w:rsidRPr="00A337E7">
              <w:rPr>
                <w:rFonts w:ascii="Franklin Gothic Medium" w:hAnsi="Franklin Gothic Medium"/>
                <w:lang w:val="ru-RU"/>
              </w:rPr>
              <w:t>Рок за</w:t>
            </w:r>
            <w:r w:rsidRPr="00A337E7">
              <w:rPr>
                <w:rFonts w:ascii="Franklin Gothic Medium" w:hAnsi="Franklin Gothic Medium"/>
                <w:lang w:val="sr-Cyrl-CS"/>
              </w:rPr>
              <w:t xml:space="preserve"> решавање рекламације и</w:t>
            </w:r>
            <w:r w:rsidRPr="00A337E7">
              <w:rPr>
                <w:rFonts w:ascii="Franklin Gothic Medium" w:hAnsi="Franklin Gothic Medium"/>
                <w:lang w:val="ru-RU"/>
              </w:rPr>
              <w:t xml:space="preserve"> отклањање недостатака је </w:t>
            </w:r>
            <w:r w:rsidRPr="00A337E7">
              <w:rPr>
                <w:rFonts w:ascii="Franklin Gothic Medium" w:hAnsi="Franklin Gothic Medium"/>
                <w:i/>
                <w:lang w:val="ru-RU"/>
              </w:rPr>
              <w:t xml:space="preserve">(не дужи од </w:t>
            </w:r>
            <w:r w:rsidRPr="00A337E7">
              <w:rPr>
                <w:rFonts w:ascii="Franklin Gothic Medium" w:hAnsi="Franklin Gothic Medium"/>
                <w:i/>
                <w:lang w:val="sr-Cyrl-CS"/>
              </w:rPr>
              <w:t>8</w:t>
            </w:r>
            <w:r w:rsidRPr="00A337E7">
              <w:rPr>
                <w:rFonts w:ascii="Franklin Gothic Medium" w:hAnsi="Franklin Gothic Medium"/>
                <w:i/>
                <w:lang w:val="ru-RU"/>
              </w:rPr>
              <w:t xml:space="preserve"> дана)</w:t>
            </w:r>
            <w:r w:rsidRPr="00A337E7">
              <w:rPr>
                <w:rFonts w:ascii="Franklin Gothic Medium" w:hAnsi="Franklin Gothic Medium"/>
                <w:lang w:val="sr-Cyrl-CS"/>
              </w:rPr>
              <w:t xml:space="preserve"> </w:t>
            </w:r>
            <w:r w:rsidRPr="00A337E7">
              <w:rPr>
                <w:rFonts w:ascii="Franklin Gothic Medium" w:hAnsi="Franklin Gothic Medium"/>
                <w:lang w:val="ru-RU"/>
              </w:rPr>
              <w:t>од дана сачињавања</w:t>
            </w:r>
            <w:r w:rsidRPr="00A337E7">
              <w:rPr>
                <w:rFonts w:ascii="Franklin Gothic Medium" w:hAnsi="Franklin Gothic Medium"/>
                <w:noProof/>
                <w:lang w:val="sr-Cyrl-CS"/>
              </w:rPr>
              <w:t xml:space="preserve"> </w:t>
            </w:r>
            <w:r w:rsidRPr="00A337E7">
              <w:rPr>
                <w:rFonts w:ascii="Franklin Gothic Medium" w:hAnsi="Franklin Gothic Medium"/>
                <w:lang w:val="ru-RU"/>
              </w:rPr>
              <w:t>записника о квалитативно-квантитативном пријему</w:t>
            </w:r>
            <w:r w:rsidR="00F71EA3">
              <w:rPr>
                <w:rFonts w:ascii="Franklin Gothic Medium" w:hAnsi="Franklin Gothic Medium"/>
                <w:lang w:val="ru-RU"/>
              </w:rPr>
              <w:t xml:space="preserve"> -рекламацији</w:t>
            </w:r>
          </w:p>
        </w:tc>
        <w:tc>
          <w:tcPr>
            <w:tcW w:w="39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5444BA" w:rsidRPr="005444BA" w:rsidRDefault="00A337E7" w:rsidP="00A337E7">
            <w:pPr>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1619E7" w:rsidRPr="00A337E7" w:rsidTr="00FA2B59">
        <w:trPr>
          <w:trHeight w:val="766"/>
        </w:trPr>
        <w:tc>
          <w:tcPr>
            <w:tcW w:w="6157" w:type="dxa"/>
            <w:tcBorders>
              <w:top w:val="single" w:sz="4" w:space="0" w:color="000000"/>
              <w:left w:val="single" w:sz="4" w:space="0" w:color="000000"/>
              <w:bottom w:val="single" w:sz="4" w:space="0" w:color="000000"/>
            </w:tcBorders>
            <w:shd w:val="clear" w:color="auto" w:fill="auto"/>
          </w:tcPr>
          <w:p w:rsidR="001619E7" w:rsidRPr="00E4107F" w:rsidRDefault="00A337E7" w:rsidP="00E4107F">
            <w:pPr>
              <w:keepLines/>
              <w:suppressAutoHyphens w:val="0"/>
              <w:spacing w:line="240" w:lineRule="auto"/>
              <w:jc w:val="both"/>
              <w:rPr>
                <w:rFonts w:ascii="Franklin Gothic Medium" w:hAnsi="Franklin Gothic Medium"/>
                <w:noProof/>
                <w:lang w:val="sr-Cyrl-CS"/>
              </w:rPr>
            </w:pPr>
            <w:r w:rsidRPr="00E4107F">
              <w:rPr>
                <w:rFonts w:ascii="Franklin Gothic Medium" w:hAnsi="Franklin Gothic Medium"/>
                <w:noProof/>
                <w:lang w:val="sr-Cyrl-CS"/>
              </w:rPr>
              <w:lastRenderedPageBreak/>
              <w:t xml:space="preserve">Рок </w:t>
            </w:r>
            <w:r w:rsidR="00E4107F" w:rsidRPr="00E4107F">
              <w:rPr>
                <w:rFonts w:ascii="Franklin Gothic Medium" w:hAnsi="Franklin Gothic Medium"/>
                <w:noProof/>
                <w:lang w:val="sr-Cyrl-CS"/>
              </w:rPr>
              <w:t xml:space="preserve">за отклањање кварова </w:t>
            </w:r>
            <w:r w:rsidRPr="00E4107F">
              <w:rPr>
                <w:rFonts w:ascii="Franklin Gothic Medium" w:hAnsi="Franklin Gothic Medium"/>
                <w:noProof/>
                <w:lang w:val="sr-Cyrl-CS"/>
              </w:rPr>
              <w:t>у гарантном року (</w:t>
            </w:r>
            <w:r w:rsidRPr="00E4107F">
              <w:rPr>
                <w:rFonts w:ascii="Franklin Gothic Medium" w:hAnsi="Franklin Gothic Medium"/>
                <w:i/>
                <w:noProof/>
                <w:lang w:val="sr-Cyrl-CS"/>
              </w:rPr>
              <w:t xml:space="preserve">не дужи од </w:t>
            </w:r>
            <w:fldSimple w:instr=" DOCPROPERTY  Popravka  \* MERGEFORMAT ">
              <w:r w:rsidRPr="00E4107F">
                <w:rPr>
                  <w:rFonts w:ascii="Franklin Gothic Medium" w:hAnsi="Franklin Gothic Medium"/>
                  <w:i/>
                  <w:noProof/>
                  <w:lang w:val="sr-Cyrl-CS"/>
                </w:rPr>
                <w:t>15 дана</w:t>
              </w:r>
            </w:fldSimple>
            <w:r w:rsidR="00E4107F" w:rsidRPr="00E4107F">
              <w:rPr>
                <w:rFonts w:ascii="Franklin Gothic Medium" w:hAnsi="Franklin Gothic Medium"/>
                <w:noProof/>
                <w:lang w:val="sr-Cyrl-CS"/>
              </w:rPr>
              <w:t>) од дана писменог захтева</w:t>
            </w:r>
            <w:r w:rsidRPr="00E4107F">
              <w:rPr>
                <w:rFonts w:ascii="Franklin Gothic Medium" w:hAnsi="Franklin Gothic Medium"/>
                <w:noProof/>
                <w:lang w:val="sr-Cyrl-CS"/>
              </w:rPr>
              <w:t xml:space="preserve"> </w:t>
            </w:r>
            <w:r w:rsidR="00E4107F" w:rsidRPr="00E4107F">
              <w:rPr>
                <w:rFonts w:ascii="Franklin Gothic Medium" w:hAnsi="Franklin Gothic Medium"/>
                <w:noProof/>
                <w:lang w:val="sr-Cyrl-CS"/>
              </w:rPr>
              <w:t>купца</w:t>
            </w:r>
          </w:p>
        </w:tc>
        <w:tc>
          <w:tcPr>
            <w:tcW w:w="39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1619E7" w:rsidRPr="00973B5F" w:rsidRDefault="00A337E7" w:rsidP="00983878">
            <w:pPr>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E4107F" w:rsidRPr="00E4107F" w:rsidTr="00FA2B59">
        <w:trPr>
          <w:trHeight w:val="766"/>
        </w:trPr>
        <w:tc>
          <w:tcPr>
            <w:tcW w:w="6157" w:type="dxa"/>
            <w:tcBorders>
              <w:top w:val="single" w:sz="4" w:space="0" w:color="000000"/>
              <w:left w:val="single" w:sz="4" w:space="0" w:color="000000"/>
              <w:bottom w:val="single" w:sz="4" w:space="0" w:color="000000"/>
            </w:tcBorders>
            <w:shd w:val="clear" w:color="auto" w:fill="auto"/>
          </w:tcPr>
          <w:p w:rsidR="00E4107F" w:rsidRPr="00E4107F" w:rsidRDefault="00E4107F" w:rsidP="00E4107F">
            <w:pPr>
              <w:keepLines/>
              <w:suppressAutoHyphens w:val="0"/>
              <w:spacing w:line="240" w:lineRule="auto"/>
              <w:jc w:val="both"/>
              <w:rPr>
                <w:rFonts w:ascii="Franklin Gothic Medium" w:hAnsi="Franklin Gothic Medium"/>
                <w:noProof/>
                <w:lang w:val="sr-Cyrl-CS"/>
              </w:rPr>
            </w:pPr>
            <w:r w:rsidRPr="00E4107F">
              <w:rPr>
                <w:rFonts w:ascii="Franklin Gothic Medium" w:hAnsi="Franklin Gothic Medium"/>
                <w:noProof/>
                <w:lang w:val="sr-Cyrl-CS"/>
              </w:rPr>
              <w:t xml:space="preserve">Гарантни рок испоручених добара </w:t>
            </w:r>
            <w:r w:rsidRPr="00E4107F">
              <w:rPr>
                <w:rFonts w:ascii="Franklin Gothic Medium" w:hAnsi="Franklin Gothic Medium"/>
                <w:i/>
                <w:noProof/>
                <w:lang w:val="sr-Cyrl-CS"/>
              </w:rPr>
              <w:t>(не краће од 12 месеци</w:t>
            </w:r>
            <w:r w:rsidRPr="00E4107F">
              <w:rPr>
                <w:rFonts w:ascii="Franklin Gothic Medium" w:hAnsi="Franklin Gothic Medium"/>
                <w:noProof/>
                <w:lang w:val="sr-Cyrl-CS"/>
              </w:rPr>
              <w:t>) од дана потписивања записника о квантитативно-квалитативном пријему добара.</w:t>
            </w:r>
          </w:p>
        </w:tc>
        <w:tc>
          <w:tcPr>
            <w:tcW w:w="39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E4107F" w:rsidRDefault="00E4107F" w:rsidP="00983878">
            <w:pPr>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месеци.</w:t>
            </w:r>
          </w:p>
        </w:tc>
      </w:tr>
    </w:tbl>
    <w:p w:rsidR="00E07E95" w:rsidRDefault="00E07E95"/>
    <w:tbl>
      <w:tblPr>
        <w:tblW w:w="10114" w:type="dxa"/>
        <w:tblLayout w:type="fixed"/>
        <w:tblLook w:val="0000"/>
      </w:tblPr>
      <w:tblGrid>
        <w:gridCol w:w="10114"/>
      </w:tblGrid>
      <w:tr w:rsidR="00983878" w:rsidRPr="00515B1C" w:rsidTr="00FA2B59">
        <w:trPr>
          <w:trHeight w:val="382"/>
        </w:trPr>
        <w:tc>
          <w:tcPr>
            <w:tcW w:w="10114" w:type="dxa"/>
            <w:tcBorders>
              <w:top w:val="single" w:sz="4" w:space="0" w:color="000000"/>
              <w:left w:val="single" w:sz="4" w:space="0" w:color="000000"/>
              <w:bottom w:val="single" w:sz="4" w:space="0" w:color="000000"/>
              <w:right w:val="single" w:sz="4" w:space="0" w:color="000000"/>
            </w:tcBorders>
            <w:shd w:val="clear" w:color="auto" w:fill="auto"/>
          </w:tcPr>
          <w:p w:rsidR="00983878" w:rsidRPr="00983878" w:rsidRDefault="00E4107F" w:rsidP="00983878">
            <w:pPr>
              <w:keepLines/>
              <w:tabs>
                <w:tab w:val="left" w:leader="underscore" w:pos="6096"/>
              </w:tabs>
              <w:suppressAutoHyphens w:val="0"/>
              <w:spacing w:before="120" w:line="280" w:lineRule="exact"/>
              <w:jc w:val="both"/>
              <w:rPr>
                <w:rFonts w:ascii="Franklin Gothic Medium" w:hAnsi="Franklin Gothic Medium"/>
                <w:noProof/>
                <w:lang w:val="sr-Cyrl-CS"/>
              </w:rPr>
            </w:pPr>
            <w:r w:rsidRPr="00973B5F">
              <w:rPr>
                <w:rFonts w:ascii="Franklin Gothic Medium" w:eastAsia="TimesNewRomanPSMT" w:hAnsi="Franklin Gothic Medium" w:cs="Arial"/>
                <w:bCs/>
                <w:color w:val="auto"/>
                <w:lang w:val="ru-RU"/>
              </w:rPr>
              <w:t>Рок и</w:t>
            </w:r>
            <w:r>
              <w:rPr>
                <w:rFonts w:ascii="Franklin Gothic Medium" w:eastAsia="TimesNewRomanPSMT" w:hAnsi="Franklin Gothic Medium" w:cs="Arial"/>
                <w:bCs/>
                <w:color w:val="auto"/>
                <w:lang w:val="ru-RU"/>
              </w:rPr>
              <w:t>споруке је: _____ дана од пријема писмене поруџбенице.</w:t>
            </w:r>
          </w:p>
        </w:tc>
      </w:tr>
    </w:tbl>
    <w:p w:rsidR="0010655D" w:rsidRDefault="0010655D">
      <w:pPr>
        <w:ind w:left="720" w:firstLine="720"/>
        <w:jc w:val="both"/>
        <w:rPr>
          <w:rFonts w:ascii="Franklin Gothic Medium" w:eastAsia="TimesNewRomanPSMT" w:hAnsi="Franklin Gothic Medium"/>
          <w:bCs/>
          <w:lang w:val="ru-RU"/>
        </w:rPr>
      </w:pPr>
    </w:p>
    <w:p w:rsidR="00861F25" w:rsidRPr="00571E53" w:rsidRDefault="00861F25">
      <w:pPr>
        <w:ind w:left="720" w:firstLine="720"/>
        <w:jc w:val="both"/>
        <w:rPr>
          <w:rFonts w:ascii="Franklin Gothic Medium" w:eastAsia="TimesNewRomanPSMT" w:hAnsi="Franklin Gothic Medium"/>
          <w:bCs/>
          <w:lang w:val="ru-RU"/>
        </w:rPr>
      </w:pPr>
    </w:p>
    <w:p w:rsidR="00B475A2" w:rsidRDefault="001619E7">
      <w:pPr>
        <w:ind w:left="720" w:firstLine="720"/>
        <w:jc w:val="both"/>
        <w:rPr>
          <w:rFonts w:ascii="Franklin Gothic Medium" w:eastAsia="TimesNewRomanPSMT" w:hAnsi="Franklin Gothic Medium"/>
          <w:bCs/>
          <w:lang w:val="ru-RU"/>
        </w:rPr>
      </w:pPr>
      <w:r w:rsidRPr="00973B5F">
        <w:rPr>
          <w:rFonts w:ascii="Franklin Gothic Medium" w:eastAsia="TimesNewRomanPSMT" w:hAnsi="Franklin Gothic Medium"/>
          <w:bCs/>
          <w:lang w:val="ru-RU"/>
        </w:rPr>
        <w:t xml:space="preserve">Датум </w:t>
      </w:r>
    </w:p>
    <w:p w:rsidR="001619E7" w:rsidRPr="00973B5F" w:rsidRDefault="001619E7">
      <w:pPr>
        <w:ind w:left="720" w:firstLine="720"/>
        <w:jc w:val="both"/>
        <w:rPr>
          <w:rFonts w:ascii="Franklin Gothic Medium" w:eastAsia="TimesNewRomanPSMT" w:hAnsi="Franklin Gothic Medium"/>
          <w:bCs/>
          <w:lang w:val="ru-RU"/>
        </w:rPr>
      </w:pP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t xml:space="preserve">              </w:t>
      </w:r>
      <w:r w:rsidR="00E4107F">
        <w:rPr>
          <w:rFonts w:ascii="Franklin Gothic Medium" w:eastAsia="TimesNewRomanPSMT" w:hAnsi="Franklin Gothic Medium"/>
          <w:bCs/>
          <w:lang w:val="ru-RU"/>
        </w:rPr>
        <w:t>Потпис п</w:t>
      </w:r>
      <w:r w:rsidRPr="00973B5F">
        <w:rPr>
          <w:rFonts w:ascii="Franklin Gothic Medium" w:eastAsia="TimesNewRomanPSMT" w:hAnsi="Franklin Gothic Medium"/>
          <w:bCs/>
          <w:lang w:val="ru-RU"/>
        </w:rPr>
        <w:t>онуђач</w:t>
      </w:r>
      <w:r w:rsidR="00E4107F">
        <w:rPr>
          <w:rFonts w:ascii="Franklin Gothic Medium" w:eastAsia="TimesNewRomanPSMT" w:hAnsi="Franklin Gothic Medium"/>
          <w:bCs/>
          <w:lang w:val="ru-RU"/>
        </w:rPr>
        <w:t>а</w:t>
      </w:r>
    </w:p>
    <w:p w:rsidR="001619E7" w:rsidRPr="00973B5F" w:rsidRDefault="001619E7" w:rsidP="00B475A2">
      <w:pPr>
        <w:ind w:left="2880" w:firstLine="720"/>
        <w:jc w:val="both"/>
        <w:outlineLvl w:val="0"/>
        <w:rPr>
          <w:rFonts w:ascii="Franklin Gothic Medium" w:eastAsia="TimesNewRomanPS-BoldMT" w:hAnsi="Franklin Gothic Medium"/>
          <w:b/>
          <w:bCs/>
          <w:i/>
          <w:iCs/>
          <w:color w:val="002060"/>
          <w:lang w:val="ru-RU"/>
        </w:rPr>
      </w:pPr>
      <w:r w:rsidRPr="00973B5F">
        <w:rPr>
          <w:rFonts w:ascii="Franklin Gothic Medium" w:eastAsia="TimesNewRomanPSMT" w:hAnsi="Franklin Gothic Medium"/>
          <w:bCs/>
          <w:lang w:val="ru-RU"/>
        </w:rPr>
        <w:t xml:space="preserve">    М. П. </w:t>
      </w:r>
    </w:p>
    <w:p w:rsidR="00967AA5" w:rsidRPr="005B404F" w:rsidRDefault="001619E7" w:rsidP="005B404F">
      <w:pPr>
        <w:jc w:val="both"/>
        <w:rPr>
          <w:rFonts w:ascii="Franklin Gothic Medium" w:eastAsia="TimesNewRomanPS-BoldMT" w:hAnsi="Franklin Gothic Medium"/>
          <w:b/>
          <w:bCs/>
          <w:i/>
          <w:iCs/>
          <w:color w:val="002060"/>
          <w:lang w:val="sr-Cyrl-CS"/>
        </w:rPr>
      </w:pPr>
      <w:r w:rsidRPr="00973B5F">
        <w:rPr>
          <w:rFonts w:ascii="Franklin Gothic Medium" w:eastAsia="TimesNewRomanPS-BoldMT" w:hAnsi="Franklin Gothic Medium"/>
          <w:b/>
          <w:bCs/>
          <w:i/>
          <w:iCs/>
          <w:color w:val="002060"/>
          <w:lang w:val="ru-RU"/>
        </w:rPr>
        <w:t>_____________________________</w:t>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t>________________________________</w:t>
      </w:r>
    </w:p>
    <w:p w:rsidR="00B475A2" w:rsidRDefault="00B475A2" w:rsidP="00973B5F">
      <w:pPr>
        <w:jc w:val="both"/>
        <w:outlineLvl w:val="0"/>
        <w:rPr>
          <w:rFonts w:ascii="Franklin Gothic Medium" w:hAnsi="Franklin Gothic Medium" w:cs="Arial"/>
          <w:b/>
          <w:bCs/>
          <w:i/>
          <w:iCs/>
          <w:u w:val="single"/>
          <w:lang w:val="ru-RU"/>
        </w:rPr>
      </w:pPr>
    </w:p>
    <w:p w:rsidR="001619E7" w:rsidRPr="00973B5F" w:rsidRDefault="001619E7" w:rsidP="00973B5F">
      <w:pPr>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Напомене:</w:t>
      </w:r>
      <w:r w:rsidRPr="00973B5F">
        <w:rPr>
          <w:rFonts w:ascii="Franklin Gothic Medium" w:hAnsi="Franklin Gothic Medium" w:cs="Arial"/>
          <w:b/>
          <w:bCs/>
          <w:i/>
          <w:iCs/>
          <w:lang w:val="ru-RU"/>
        </w:rPr>
        <w:t xml:space="preserve"> </w:t>
      </w:r>
    </w:p>
    <w:p w:rsidR="00956769" w:rsidRDefault="001619E7" w:rsidP="00AC4DB1">
      <w:pPr>
        <w:jc w:val="both"/>
        <w:rPr>
          <w:rFonts w:ascii="Franklin Gothic Medium" w:hAnsi="Franklin Gothic Medium" w:cs="Arial"/>
          <w:i/>
          <w:iCs/>
          <w:lang w:val="ru-RU"/>
        </w:rPr>
      </w:pPr>
      <w:r w:rsidRPr="00973B5F">
        <w:rPr>
          <w:rFonts w:ascii="Franklin Gothic Medium" w:hAnsi="Franklin Gothic Medium" w:cs="Arial"/>
          <w:i/>
          <w:iCs/>
          <w:lang w:val="ru-RU"/>
        </w:rPr>
        <w:t xml:space="preserve">Образац понуде понуђач мора да попуни, овери печатом и потпише, чиме </w:t>
      </w:r>
      <w:r w:rsidRPr="00973B5F">
        <w:rPr>
          <w:rFonts w:ascii="Franklin Gothic Medium" w:hAnsi="Franklin Gothic Medium" w:cs="Arial"/>
          <w:i/>
          <w:iCs/>
          <w:lang w:val="sr-Cyrl-CS"/>
        </w:rPr>
        <w:t>п</w:t>
      </w:r>
      <w:r w:rsidRPr="00973B5F">
        <w:rPr>
          <w:rFonts w:ascii="Franklin Gothic Medium" w:hAnsi="Franklin Gothic Medium" w:cs="Arial"/>
          <w:i/>
          <w:iCs/>
          <w:lang w:val="ru-RU"/>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w:t>
      </w:r>
    </w:p>
    <w:p w:rsidR="001619E7" w:rsidRPr="00AC4DB1" w:rsidRDefault="001619E7" w:rsidP="00AC4DB1">
      <w:pPr>
        <w:jc w:val="both"/>
        <w:rPr>
          <w:rFonts w:ascii="Franklin Gothic Medium" w:hAnsi="Franklin Gothic Medium" w:cs="Arial"/>
          <w:i/>
          <w:iCs/>
          <w:lang w:val="ru-RU"/>
        </w:rPr>
      </w:pPr>
      <w:r w:rsidRPr="00973B5F">
        <w:rPr>
          <w:rFonts w:ascii="Franklin Gothic Medium" w:hAnsi="Franklin Gothic Medium" w:cs="Arial"/>
          <w:i/>
          <w:iCs/>
          <w:lang w:val="ru-RU"/>
        </w:rPr>
        <w:t xml:space="preserve"> може да одреди једног понуђача из групе који ће попунити, потписати и печатом оверити образац понуде.</w:t>
      </w:r>
    </w:p>
    <w:p w:rsidR="00F71EA3" w:rsidRPr="00063285" w:rsidRDefault="00F71EA3" w:rsidP="00F71EA3">
      <w:pPr>
        <w:keepNext/>
        <w:keepLines/>
        <w:widowControl w:val="0"/>
        <w:jc w:val="both"/>
        <w:rPr>
          <w:rFonts w:ascii="Franklin Gothic Medium" w:hAnsi="Franklin Gothic Medium"/>
          <w:lang w:val="sr-Cyrl-CS"/>
        </w:rPr>
      </w:pPr>
      <w:r w:rsidRPr="00063285">
        <w:rPr>
          <w:rFonts w:ascii="Franklin Gothic Medium" w:hAnsi="Franklin Gothic Medium"/>
          <w:b/>
          <w:u w:val="single"/>
          <w:lang w:val="sr-Cyrl-CS"/>
        </w:rPr>
        <w:t>НАПОМЕНА</w:t>
      </w:r>
      <w:r w:rsidRPr="00063285">
        <w:rPr>
          <w:rFonts w:ascii="Franklin Gothic Medium" w:hAnsi="Franklin Gothic Medium"/>
          <w:b/>
          <w:lang w:val="sr-Cyrl-CS"/>
        </w:rPr>
        <w:t xml:space="preserve">: Рок испоруке добара </w:t>
      </w:r>
      <w:r w:rsidRPr="00063285">
        <w:rPr>
          <w:rFonts w:ascii="Franklin Gothic Medium" w:hAnsi="Franklin Gothic Medium"/>
          <w:b/>
          <w:sz w:val="28"/>
          <w:szCs w:val="28"/>
          <w:u w:val="single"/>
          <w:lang w:val="sr-Cyrl-CS"/>
        </w:rPr>
        <w:t>мора бити нумерички изражен</w:t>
      </w:r>
      <w:r w:rsidRPr="00063285">
        <w:rPr>
          <w:rFonts w:ascii="Franklin Gothic Medium" w:hAnsi="Franklin Gothic Medium"/>
          <w:b/>
          <w:lang w:val="sr-Cyrl-CS"/>
        </w:rPr>
        <w:t xml:space="preserve"> у данима тако да се може применити у формули за израчунавање пондера, у супротном понуда ће се сматрати н</w:t>
      </w:r>
      <w:r>
        <w:rPr>
          <w:rFonts w:ascii="Franklin Gothic Medium" w:hAnsi="Franklin Gothic Medium"/>
          <w:b/>
          <w:lang w:val="sr-Cyrl-CS"/>
        </w:rPr>
        <w:t>еприхватљивом</w:t>
      </w:r>
      <w:r w:rsidRPr="00063285">
        <w:rPr>
          <w:rFonts w:ascii="Franklin Gothic Medium" w:hAnsi="Franklin Gothic Medium"/>
          <w:lang w:val="sr-Cyrl-CS"/>
        </w:rPr>
        <w:t>.</w:t>
      </w:r>
    </w:p>
    <w:p w:rsidR="00F71EA3" w:rsidRDefault="00F71EA3" w:rsidP="00F71EA3">
      <w:pP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Pr="00F71EA3" w:rsidRDefault="00B475A2" w:rsidP="00973B5F">
      <w:pPr>
        <w:jc w:val="center"/>
        <w:outlineLvl w:val="0"/>
        <w:rPr>
          <w:rFonts w:ascii="Franklin Gothic Medium" w:hAnsi="Franklin Gothic Medium" w:cs="Arial"/>
          <w:b/>
          <w:bCs/>
          <w:i/>
          <w:iCs/>
          <w:sz w:val="28"/>
          <w:szCs w:val="28"/>
          <w:lang w:val="ru-RU"/>
        </w:rPr>
      </w:pPr>
    </w:p>
    <w:p w:rsidR="00E07E95" w:rsidRPr="00F71EA3" w:rsidRDefault="00E07E95" w:rsidP="00973B5F">
      <w:pPr>
        <w:jc w:val="center"/>
        <w:outlineLvl w:val="0"/>
        <w:rPr>
          <w:rFonts w:ascii="Franklin Gothic Medium" w:hAnsi="Franklin Gothic Medium" w:cs="Arial"/>
          <w:b/>
          <w:bCs/>
          <w:i/>
          <w:iCs/>
          <w:sz w:val="28"/>
          <w:szCs w:val="28"/>
          <w:lang w:val="ru-RU"/>
        </w:rPr>
      </w:pPr>
    </w:p>
    <w:p w:rsidR="001619E7" w:rsidRPr="00DB0130" w:rsidRDefault="001619E7" w:rsidP="00E4107F">
      <w:pPr>
        <w:keepNext/>
        <w:keepLines/>
        <w:widowControl w:val="0"/>
        <w:jc w:val="center"/>
        <w:outlineLvl w:val="0"/>
        <w:rPr>
          <w:rFonts w:ascii="Franklin Gothic Medium" w:hAnsi="Franklin Gothic Medium" w:cs="Arial"/>
          <w:b/>
          <w:bCs/>
          <w:i/>
          <w:iCs/>
          <w:sz w:val="28"/>
          <w:szCs w:val="28"/>
          <w:lang w:val="ru-RU"/>
        </w:rPr>
      </w:pPr>
      <w:proofErr w:type="gramStart"/>
      <w:r w:rsidRPr="00DB0130">
        <w:rPr>
          <w:rFonts w:ascii="Franklin Gothic Medium" w:hAnsi="Franklin Gothic Medium" w:cs="Arial"/>
          <w:b/>
          <w:bCs/>
          <w:i/>
          <w:iCs/>
          <w:sz w:val="28"/>
          <w:szCs w:val="28"/>
        </w:rPr>
        <w:lastRenderedPageBreak/>
        <w:t>VII</w:t>
      </w:r>
      <w:r w:rsidRPr="00DB0130">
        <w:rPr>
          <w:rFonts w:ascii="Franklin Gothic Medium" w:hAnsi="Franklin Gothic Medium" w:cs="Arial"/>
          <w:b/>
          <w:bCs/>
          <w:i/>
          <w:iCs/>
          <w:sz w:val="28"/>
          <w:szCs w:val="28"/>
          <w:lang w:val="ru-RU"/>
        </w:rPr>
        <w:t xml:space="preserve">  МОДЕЛ</w:t>
      </w:r>
      <w:proofErr w:type="gramEnd"/>
      <w:r w:rsidRPr="00DB0130">
        <w:rPr>
          <w:rFonts w:ascii="Franklin Gothic Medium" w:hAnsi="Franklin Gothic Medium" w:cs="Arial"/>
          <w:b/>
          <w:bCs/>
          <w:i/>
          <w:iCs/>
          <w:sz w:val="28"/>
          <w:szCs w:val="28"/>
          <w:lang w:val="ru-RU"/>
        </w:rPr>
        <w:t xml:space="preserve"> УГОВОРА</w:t>
      </w:r>
    </w:p>
    <w:p w:rsidR="001619E7" w:rsidRPr="00DB0130" w:rsidRDefault="001619E7" w:rsidP="00E4107F">
      <w:pPr>
        <w:keepNext/>
        <w:keepLines/>
        <w:widowControl w:val="0"/>
        <w:jc w:val="center"/>
        <w:rPr>
          <w:rFonts w:ascii="Franklin Gothic Medium" w:hAnsi="Franklin Gothic Medium" w:cs="Arial"/>
          <w:b/>
          <w:bCs/>
          <w:i/>
          <w:iCs/>
          <w:sz w:val="28"/>
          <w:szCs w:val="28"/>
          <w:lang w:val="ru-RU"/>
        </w:rPr>
      </w:pPr>
    </w:p>
    <w:p w:rsidR="001619E7" w:rsidRPr="00DB0130" w:rsidRDefault="001619E7" w:rsidP="00E4107F">
      <w:pPr>
        <w:keepNext/>
        <w:keepLines/>
        <w:widowControl w:val="0"/>
        <w:jc w:val="center"/>
        <w:rPr>
          <w:rFonts w:ascii="Franklin Gothic Medium" w:hAnsi="Franklin Gothic Medium" w:cs="Arial"/>
          <w:b/>
          <w:bCs/>
          <w:i/>
          <w:iCs/>
          <w:lang w:val="ru-RU"/>
        </w:rPr>
      </w:pPr>
    </w:p>
    <w:p w:rsidR="00E4107F" w:rsidRPr="00DB0130" w:rsidRDefault="00E4107F" w:rsidP="00E4107F">
      <w:pPr>
        <w:pStyle w:val="BodyText"/>
        <w:keepNext/>
        <w:keepLines/>
        <w:widowControl w:val="0"/>
        <w:spacing w:before="480"/>
        <w:jc w:val="center"/>
        <w:rPr>
          <w:rFonts w:ascii="Franklin Gothic Medium" w:hAnsi="Franklin Gothic Medium"/>
          <w:b/>
          <w:bCs/>
          <w:noProof/>
          <w:spacing w:val="60"/>
          <w:sz w:val="32"/>
          <w:szCs w:val="32"/>
          <w:lang w:val="ru-RU"/>
        </w:rPr>
      </w:pPr>
      <w:r w:rsidRPr="00DB0130">
        <w:rPr>
          <w:rFonts w:ascii="Franklin Gothic Medium" w:hAnsi="Franklin Gothic Medium"/>
          <w:b/>
          <w:bCs/>
          <w:noProof/>
          <w:spacing w:val="60"/>
          <w:sz w:val="32"/>
          <w:szCs w:val="32"/>
          <w:lang w:val="ru-RU"/>
        </w:rPr>
        <w:t>УГОВОР О КУПОПРОДАЈИ НАМЕШТАЈА</w:t>
      </w:r>
    </w:p>
    <w:p w:rsidR="001619E7" w:rsidRPr="00DB0130" w:rsidRDefault="001619E7" w:rsidP="00E4107F">
      <w:pPr>
        <w:keepNext/>
        <w:keepLines/>
        <w:widowControl w:val="0"/>
        <w:rPr>
          <w:rFonts w:ascii="Franklin Gothic Medium" w:hAnsi="Franklin Gothic Medium" w:cs="Arial"/>
          <w:i/>
          <w:iCs/>
          <w:lang w:val="ru-RU"/>
        </w:rPr>
      </w:pPr>
    </w:p>
    <w:p w:rsidR="00662251" w:rsidRPr="00DB0130" w:rsidRDefault="00662251" w:rsidP="00E4107F">
      <w:pPr>
        <w:keepNext/>
        <w:keepLines/>
        <w:widowControl w:val="0"/>
        <w:rPr>
          <w:rFonts w:ascii="Franklin Gothic Medium" w:hAnsi="Franklin Gothic Medium" w:cs="Arial"/>
          <w:i/>
          <w:iCs/>
          <w:lang w:val="sr-Cyrl-CS"/>
        </w:rPr>
      </w:pPr>
    </w:p>
    <w:p w:rsidR="001619E7" w:rsidRPr="00DB0130" w:rsidRDefault="001619E7" w:rsidP="00E4107F">
      <w:pPr>
        <w:keepNext/>
        <w:keepLines/>
        <w:widowControl w:val="0"/>
        <w:outlineLvl w:val="0"/>
        <w:rPr>
          <w:rFonts w:ascii="Franklin Gothic Medium" w:hAnsi="Franklin Gothic Medium" w:cs="Arial"/>
          <w:i/>
          <w:iCs/>
          <w:lang w:val="ru-RU"/>
        </w:rPr>
      </w:pPr>
      <w:r w:rsidRPr="00DB0130">
        <w:rPr>
          <w:rFonts w:ascii="Franklin Gothic Medium" w:hAnsi="Franklin Gothic Medium" w:cs="Arial"/>
          <w:b/>
          <w:i/>
          <w:iCs/>
          <w:lang w:val="ru-RU"/>
        </w:rPr>
        <w:t>Закључен између:</w:t>
      </w:r>
    </w:p>
    <w:p w:rsidR="001619E7" w:rsidRPr="00DB0130" w:rsidRDefault="001619E7" w:rsidP="00E4107F">
      <w:pPr>
        <w:keepNext/>
        <w:keepLines/>
        <w:widowControl w:val="0"/>
        <w:rPr>
          <w:rFonts w:ascii="Franklin Gothic Medium" w:hAnsi="Franklin Gothic Medium" w:cs="Arial"/>
          <w:b/>
          <w:i/>
          <w:iCs/>
          <w:lang w:val="ru-RU"/>
        </w:rPr>
      </w:pPr>
      <w:r w:rsidRPr="00DB0130">
        <w:rPr>
          <w:rFonts w:ascii="Franklin Gothic Medium" w:hAnsi="Franklin Gothic Medium" w:cs="Arial"/>
          <w:b/>
          <w:i/>
          <w:iCs/>
          <w:lang w:val="ru-RU"/>
        </w:rPr>
        <w:t>Наручиоца</w:t>
      </w:r>
      <w:r w:rsidR="00CE2428" w:rsidRPr="00DB0130">
        <w:rPr>
          <w:rFonts w:ascii="Franklin Gothic Medium" w:hAnsi="Franklin Gothic Medium" w:cs="Arial"/>
          <w:b/>
          <w:i/>
          <w:iCs/>
          <w:lang w:val="sr-Cyrl-CS"/>
        </w:rPr>
        <w:t>:</w:t>
      </w:r>
      <w:r w:rsidRPr="00DB0130">
        <w:rPr>
          <w:rFonts w:ascii="Franklin Gothic Medium" w:hAnsi="Franklin Gothic Medium" w:cs="Arial"/>
          <w:b/>
          <w:i/>
          <w:iCs/>
          <w:lang w:val="ru-RU"/>
        </w:rPr>
        <w:t xml:space="preserve"> </w:t>
      </w:r>
      <w:r w:rsidR="00CE2428" w:rsidRPr="00DB0130">
        <w:rPr>
          <w:rFonts w:ascii="Franklin Gothic Medium" w:hAnsi="Franklin Gothic Medium" w:cs="Arial"/>
          <w:b/>
          <w:i/>
          <w:iCs/>
          <w:lang w:val="sr-Cyrl-CS"/>
        </w:rPr>
        <w:t>Република Србија-Министарство финансија -Управа царина,</w:t>
      </w:r>
      <w:r w:rsidRPr="00DB0130">
        <w:rPr>
          <w:rFonts w:ascii="Franklin Gothic Medium" w:hAnsi="Franklin Gothic Medium" w:cs="Arial"/>
          <w:b/>
          <w:i/>
          <w:iCs/>
          <w:lang w:val="ru-RU"/>
        </w:rPr>
        <w:t xml:space="preserve"> </w:t>
      </w:r>
    </w:p>
    <w:p w:rsidR="00CE2428" w:rsidRPr="00DB0130" w:rsidRDefault="001619E7" w:rsidP="00E4107F">
      <w:pPr>
        <w:keepNext/>
        <w:keepLines/>
        <w:widowControl w:val="0"/>
        <w:rPr>
          <w:rFonts w:ascii="Franklin Gothic Medium" w:hAnsi="Franklin Gothic Medium" w:cs="Arial"/>
          <w:b/>
          <w:i/>
          <w:iCs/>
          <w:lang w:val="sr-Cyrl-CS"/>
        </w:rPr>
      </w:pPr>
      <w:r w:rsidRPr="00DB0130">
        <w:rPr>
          <w:rFonts w:ascii="Franklin Gothic Medium" w:hAnsi="Franklin Gothic Medium" w:cs="Arial"/>
          <w:b/>
          <w:i/>
          <w:iCs/>
          <w:lang w:val="ru-RU"/>
        </w:rPr>
        <w:t xml:space="preserve">са седиштем у </w:t>
      </w:r>
      <w:r w:rsidR="00662251" w:rsidRPr="00DB0130">
        <w:rPr>
          <w:rFonts w:ascii="Franklin Gothic Medium" w:hAnsi="Franklin Gothic Medium" w:cs="Arial"/>
          <w:b/>
          <w:i/>
          <w:iCs/>
          <w:lang w:val="sr-Cyrl-CS"/>
        </w:rPr>
        <w:t>Београду</w:t>
      </w:r>
      <w:r w:rsidRPr="00DB0130">
        <w:rPr>
          <w:rFonts w:ascii="Franklin Gothic Medium" w:hAnsi="Franklin Gothic Medium" w:cs="Arial"/>
          <w:b/>
          <w:i/>
          <w:iCs/>
          <w:lang w:val="ru-RU"/>
        </w:rPr>
        <w:t xml:space="preserve">, </w:t>
      </w:r>
      <w:r w:rsidR="00662251" w:rsidRPr="00DB0130">
        <w:rPr>
          <w:rFonts w:ascii="Franklin Gothic Medium" w:hAnsi="Franklin Gothic Medium" w:cs="Arial"/>
          <w:b/>
          <w:i/>
          <w:iCs/>
          <w:lang w:val="sr-Cyrl-CS"/>
        </w:rPr>
        <w:t>Булевар Зорана Ђинђића 155а</w:t>
      </w:r>
      <w:r w:rsidRPr="00DB0130">
        <w:rPr>
          <w:rFonts w:ascii="Franklin Gothic Medium" w:hAnsi="Franklin Gothic Medium" w:cs="Arial"/>
          <w:b/>
          <w:i/>
          <w:iCs/>
          <w:lang w:val="ru-RU"/>
        </w:rPr>
        <w:t xml:space="preserve">, </w:t>
      </w:r>
    </w:p>
    <w:p w:rsidR="001619E7" w:rsidRPr="00DB0130" w:rsidRDefault="001619E7" w:rsidP="00E4107F">
      <w:pPr>
        <w:keepNext/>
        <w:keepLines/>
        <w:widowControl w:val="0"/>
        <w:outlineLvl w:val="0"/>
        <w:rPr>
          <w:rFonts w:ascii="Franklin Gothic Medium" w:hAnsi="Franklin Gothic Medium" w:cs="Arial"/>
          <w:b/>
          <w:i/>
          <w:iCs/>
          <w:lang w:val="sr-Cyrl-CS"/>
        </w:rPr>
      </w:pPr>
      <w:r w:rsidRPr="00DB0130">
        <w:rPr>
          <w:rFonts w:ascii="Franklin Gothic Medium" w:hAnsi="Franklin Gothic Medium" w:cs="Arial"/>
          <w:b/>
          <w:i/>
          <w:iCs/>
          <w:lang w:val="ru-RU"/>
        </w:rPr>
        <w:t>ПИБ</w:t>
      </w:r>
      <w:r w:rsidR="00662251" w:rsidRPr="00DB0130">
        <w:rPr>
          <w:rFonts w:ascii="Franklin Gothic Medium" w:hAnsi="Franklin Gothic Medium" w:cs="Arial"/>
          <w:b/>
          <w:i/>
          <w:iCs/>
          <w:lang w:val="sr-Cyrl-CS"/>
        </w:rPr>
        <w:t xml:space="preserve"> </w:t>
      </w:r>
      <w:r w:rsidR="00662251" w:rsidRPr="00DB0130">
        <w:rPr>
          <w:rFonts w:ascii="Franklin Gothic Medium" w:hAnsi="Franklin Gothic Medium" w:cs="Arial"/>
          <w:b/>
          <w:noProof/>
          <w:lang w:val="ru-RU"/>
        </w:rPr>
        <w:t>101685102</w:t>
      </w:r>
      <w:r w:rsidR="00662251" w:rsidRPr="00DB0130">
        <w:rPr>
          <w:rFonts w:ascii="Franklin Gothic Medium" w:hAnsi="Franklin Gothic Medium" w:cs="Arial"/>
          <w:b/>
          <w:i/>
          <w:iCs/>
          <w:lang w:val="sr-Cyrl-CS"/>
        </w:rPr>
        <w:t>,</w:t>
      </w:r>
      <w:r w:rsidRPr="00DB0130">
        <w:rPr>
          <w:rFonts w:ascii="Franklin Gothic Medium" w:hAnsi="Franklin Gothic Medium" w:cs="Arial"/>
          <w:b/>
          <w:i/>
          <w:iCs/>
          <w:lang w:val="ru-RU"/>
        </w:rPr>
        <w:t xml:space="preserve"> Матични број:</w:t>
      </w:r>
      <w:r w:rsidR="00662251" w:rsidRPr="00DB0130">
        <w:rPr>
          <w:rFonts w:ascii="Franklin Gothic Medium" w:hAnsi="Franklin Gothic Medium" w:cs="Arial"/>
          <w:b/>
          <w:i/>
          <w:iCs/>
          <w:lang w:val="sr-Cyrl-CS"/>
        </w:rPr>
        <w:t xml:space="preserve"> </w:t>
      </w:r>
      <w:r w:rsidR="00983878" w:rsidRPr="00DB0130">
        <w:rPr>
          <w:rFonts w:ascii="Franklin Gothic Medium" w:hAnsi="Franklin Gothic Medium" w:cs="Arial"/>
          <w:b/>
          <w:noProof/>
          <w:lang w:val="ru-RU"/>
        </w:rPr>
        <w:t>17862146</w:t>
      </w:r>
    </w:p>
    <w:p w:rsidR="001619E7" w:rsidRPr="00DB0130" w:rsidRDefault="001619E7" w:rsidP="00E4107F">
      <w:pPr>
        <w:keepNext/>
        <w:keepLines/>
        <w:widowControl w:val="0"/>
        <w:outlineLvl w:val="0"/>
        <w:rPr>
          <w:rFonts w:ascii="Franklin Gothic Medium" w:hAnsi="Franklin Gothic Medium" w:cs="Arial"/>
          <w:b/>
          <w:i/>
          <w:iCs/>
          <w:lang w:val="ru-RU"/>
        </w:rPr>
      </w:pPr>
      <w:r w:rsidRPr="00DB0130">
        <w:rPr>
          <w:rFonts w:ascii="Franklin Gothic Medium" w:hAnsi="Franklin Gothic Medium" w:cs="Arial"/>
          <w:b/>
          <w:i/>
          <w:iCs/>
          <w:lang w:val="ru-RU"/>
        </w:rPr>
        <w:t xml:space="preserve">Број рачуна: </w:t>
      </w:r>
      <w:r w:rsidR="00662251" w:rsidRPr="00DB0130">
        <w:rPr>
          <w:rFonts w:ascii="Franklin Gothic Medium" w:hAnsi="Franklin Gothic Medium" w:cs="Arial"/>
          <w:b/>
          <w:noProof/>
          <w:lang w:val="sr-Cyrl-CS"/>
        </w:rPr>
        <w:t>840-1620-21</w:t>
      </w:r>
      <w:r w:rsidRPr="00DB0130">
        <w:rPr>
          <w:rFonts w:ascii="Franklin Gothic Medium" w:hAnsi="Franklin Gothic Medium" w:cs="Arial"/>
          <w:b/>
          <w:i/>
          <w:iCs/>
          <w:lang w:val="ru-RU"/>
        </w:rPr>
        <w:t>,</w:t>
      </w:r>
    </w:p>
    <w:p w:rsidR="00861F25" w:rsidRPr="00475428" w:rsidRDefault="001619E7" w:rsidP="00861F25">
      <w:pPr>
        <w:keepNext/>
        <w:widowControl w:val="0"/>
        <w:tabs>
          <w:tab w:val="left" w:pos="1350"/>
        </w:tabs>
        <w:rPr>
          <w:rFonts w:ascii="Franklin Gothic Medium" w:hAnsi="Franklin Gothic Medium"/>
          <w:sz w:val="26"/>
          <w:lang w:val="ru-RU"/>
        </w:rPr>
      </w:pPr>
      <w:r w:rsidRPr="00DB0130">
        <w:rPr>
          <w:rFonts w:ascii="Franklin Gothic Medium" w:hAnsi="Franklin Gothic Medium" w:cs="Arial"/>
          <w:b/>
          <w:i/>
          <w:iCs/>
          <w:lang w:val="ru-RU"/>
        </w:rPr>
        <w:t>кога заступа</w:t>
      </w:r>
      <w:r w:rsidR="00662251" w:rsidRPr="00861F25">
        <w:rPr>
          <w:rFonts w:ascii="Franklin Gothic Medium" w:hAnsi="Franklin Gothic Medium" w:cs="Arial"/>
          <w:b/>
          <w:i/>
          <w:iCs/>
          <w:lang w:val="sr-Cyrl-CS"/>
        </w:rPr>
        <w:t xml:space="preserve"> </w:t>
      </w:r>
      <w:r w:rsidR="00861F25" w:rsidRPr="00861F25">
        <w:rPr>
          <w:rFonts w:ascii="Franklin Gothic Medium" w:hAnsi="Franklin Gothic Medium"/>
          <w:b/>
          <w:i/>
          <w:lang w:val="sr-Cyrl-CS"/>
        </w:rPr>
        <w:t>по решењу директора о преносу овлашћења број 148-01-110-01-142/2013 од 06.11.2013. године помоћник директора-координатор Душко Маринковић</w:t>
      </w:r>
    </w:p>
    <w:p w:rsidR="001619E7" w:rsidRPr="00DB0130" w:rsidRDefault="00861F25" w:rsidP="00E4107F">
      <w:pPr>
        <w:keepNext/>
        <w:keepLines/>
        <w:widowControl w:val="0"/>
        <w:rPr>
          <w:rFonts w:ascii="Franklin Gothic Medium" w:hAnsi="Franklin Gothic Medium" w:cs="Arial"/>
          <w:b/>
          <w:i/>
          <w:iCs/>
          <w:lang w:val="ru-RU"/>
        </w:rPr>
      </w:pPr>
      <w:r w:rsidRPr="00DB0130">
        <w:rPr>
          <w:rFonts w:ascii="Franklin Gothic Medium" w:hAnsi="Franklin Gothic Medium" w:cs="Arial"/>
          <w:b/>
          <w:i/>
          <w:iCs/>
          <w:lang w:val="ru-RU"/>
        </w:rPr>
        <w:t xml:space="preserve"> </w:t>
      </w:r>
      <w:r w:rsidR="001619E7" w:rsidRPr="00DB0130">
        <w:rPr>
          <w:rFonts w:ascii="Franklin Gothic Medium" w:hAnsi="Franklin Gothic Medium" w:cs="Arial"/>
          <w:b/>
          <w:i/>
          <w:iCs/>
          <w:lang w:val="ru-RU"/>
        </w:rPr>
        <w:t xml:space="preserve">(у даљем тексту: </w:t>
      </w:r>
      <w:r w:rsidR="005B404F" w:rsidRPr="00DB0130">
        <w:rPr>
          <w:rFonts w:ascii="Franklin Gothic Medium" w:hAnsi="Franklin Gothic Medium" w:cs="Arial"/>
          <w:b/>
          <w:i/>
          <w:iCs/>
          <w:lang w:val="sr-Cyrl-CS"/>
        </w:rPr>
        <w:t>Куп</w:t>
      </w:r>
      <w:r w:rsidR="00662251" w:rsidRPr="00DB0130">
        <w:rPr>
          <w:rFonts w:ascii="Franklin Gothic Medium" w:hAnsi="Franklin Gothic Medium" w:cs="Arial"/>
          <w:b/>
          <w:i/>
          <w:iCs/>
          <w:lang w:val="sr-Cyrl-CS"/>
        </w:rPr>
        <w:t>ац</w:t>
      </w:r>
      <w:r w:rsidR="001619E7" w:rsidRPr="00DB0130">
        <w:rPr>
          <w:rFonts w:ascii="Franklin Gothic Medium" w:hAnsi="Franklin Gothic Medium" w:cs="Arial"/>
          <w:b/>
          <w:i/>
          <w:iCs/>
          <w:lang w:val="ru-RU"/>
        </w:rPr>
        <w:t>)</w:t>
      </w:r>
    </w:p>
    <w:p w:rsidR="001619E7" w:rsidRPr="00DB0130" w:rsidRDefault="001619E7" w:rsidP="00E4107F">
      <w:pPr>
        <w:keepNext/>
        <w:keepLines/>
        <w:widowControl w:val="0"/>
        <w:rPr>
          <w:rFonts w:ascii="Franklin Gothic Medium" w:hAnsi="Franklin Gothic Medium" w:cs="Arial"/>
          <w:b/>
          <w:i/>
          <w:iCs/>
          <w:lang w:val="ru-RU"/>
        </w:rPr>
      </w:pPr>
    </w:p>
    <w:p w:rsidR="001619E7" w:rsidRPr="00DB0130" w:rsidRDefault="001619E7" w:rsidP="00E4107F">
      <w:pPr>
        <w:keepNext/>
        <w:keepLines/>
        <w:widowControl w:val="0"/>
        <w:rPr>
          <w:rFonts w:ascii="Franklin Gothic Medium" w:hAnsi="Franklin Gothic Medium" w:cs="Arial"/>
          <w:b/>
          <w:i/>
          <w:iCs/>
          <w:lang w:val="ru-RU"/>
        </w:rPr>
      </w:pPr>
      <w:r w:rsidRPr="00DB0130">
        <w:rPr>
          <w:rFonts w:ascii="Franklin Gothic Medium" w:hAnsi="Franklin Gothic Medium" w:cs="Arial"/>
          <w:b/>
          <w:i/>
          <w:iCs/>
          <w:lang w:val="ru-RU"/>
        </w:rPr>
        <w:t>и</w:t>
      </w:r>
    </w:p>
    <w:p w:rsidR="001619E7" w:rsidRPr="00DB0130" w:rsidRDefault="001619E7" w:rsidP="00E4107F">
      <w:pPr>
        <w:keepNext/>
        <w:keepLines/>
        <w:widowControl w:val="0"/>
        <w:rPr>
          <w:rFonts w:ascii="Franklin Gothic Medium" w:hAnsi="Franklin Gothic Medium" w:cs="Arial"/>
          <w:b/>
          <w:i/>
          <w:iCs/>
          <w:lang w:val="ru-RU"/>
        </w:rPr>
      </w:pPr>
    </w:p>
    <w:p w:rsidR="001619E7" w:rsidRPr="00DB0130" w:rsidRDefault="001619E7" w:rsidP="00E4107F">
      <w:pPr>
        <w:keepNext/>
        <w:keepLines/>
        <w:widowControl w:val="0"/>
        <w:rPr>
          <w:rFonts w:ascii="Franklin Gothic Medium" w:hAnsi="Franklin Gothic Medium" w:cs="Arial"/>
          <w:b/>
          <w:i/>
          <w:iCs/>
          <w:lang w:val="ru-RU"/>
        </w:rPr>
      </w:pPr>
      <w:r w:rsidRPr="00DB0130">
        <w:rPr>
          <w:rFonts w:ascii="Franklin Gothic Medium" w:hAnsi="Franklin Gothic Medium" w:cs="Arial"/>
          <w:b/>
          <w:i/>
          <w:iCs/>
          <w:lang w:val="ru-RU"/>
        </w:rPr>
        <w:t>................................................................................................</w:t>
      </w:r>
    </w:p>
    <w:p w:rsidR="001619E7" w:rsidRPr="00DB0130" w:rsidRDefault="001619E7" w:rsidP="00E4107F">
      <w:pPr>
        <w:keepNext/>
        <w:keepLines/>
        <w:widowControl w:val="0"/>
        <w:rPr>
          <w:rFonts w:ascii="Franklin Gothic Medium" w:hAnsi="Franklin Gothic Medium" w:cs="Arial"/>
          <w:b/>
          <w:i/>
          <w:iCs/>
          <w:lang w:val="ru-RU"/>
        </w:rPr>
      </w:pPr>
      <w:r w:rsidRPr="00DB0130">
        <w:rPr>
          <w:rFonts w:ascii="Franklin Gothic Medium" w:hAnsi="Franklin Gothic Medium" w:cs="Arial"/>
          <w:b/>
          <w:i/>
          <w:iCs/>
          <w:lang w:val="ru-RU"/>
        </w:rPr>
        <w:t>са седиштем у ............................................, улица .........................................., ПИБ:.......................... Матични број: ........................................</w:t>
      </w:r>
    </w:p>
    <w:p w:rsidR="001619E7" w:rsidRPr="00DB0130" w:rsidRDefault="001619E7" w:rsidP="00E4107F">
      <w:pPr>
        <w:keepNext/>
        <w:keepLines/>
        <w:widowControl w:val="0"/>
        <w:outlineLvl w:val="0"/>
        <w:rPr>
          <w:rFonts w:ascii="Franklin Gothic Medium" w:hAnsi="Franklin Gothic Medium" w:cs="Arial"/>
          <w:b/>
          <w:i/>
          <w:iCs/>
          <w:lang w:val="ru-RU"/>
        </w:rPr>
      </w:pPr>
      <w:r w:rsidRPr="00DB0130">
        <w:rPr>
          <w:rFonts w:ascii="Franklin Gothic Medium" w:hAnsi="Franklin Gothic Medium" w:cs="Arial"/>
          <w:b/>
          <w:i/>
          <w:iCs/>
          <w:lang w:val="ru-RU"/>
        </w:rPr>
        <w:t>Број рачуна: ............................................ Назив банке:......................................,</w:t>
      </w:r>
    </w:p>
    <w:p w:rsidR="001619E7" w:rsidRPr="00DB0130" w:rsidRDefault="001619E7" w:rsidP="00E4107F">
      <w:pPr>
        <w:keepNext/>
        <w:keepLines/>
        <w:widowControl w:val="0"/>
        <w:outlineLvl w:val="0"/>
        <w:rPr>
          <w:rFonts w:ascii="Franklin Gothic Medium" w:hAnsi="Franklin Gothic Medium" w:cs="Arial"/>
          <w:b/>
          <w:i/>
          <w:iCs/>
          <w:lang w:val="ru-RU"/>
        </w:rPr>
      </w:pPr>
      <w:r w:rsidRPr="00DB0130">
        <w:rPr>
          <w:rFonts w:ascii="Franklin Gothic Medium" w:hAnsi="Franklin Gothic Medium" w:cs="Arial"/>
          <w:b/>
          <w:i/>
          <w:iCs/>
          <w:lang w:val="ru-RU"/>
        </w:rPr>
        <w:t>Телефон:............................Телефакс:</w:t>
      </w:r>
    </w:p>
    <w:p w:rsidR="001619E7" w:rsidRPr="00DB0130" w:rsidRDefault="001619E7" w:rsidP="00E4107F">
      <w:pPr>
        <w:keepNext/>
        <w:keepLines/>
        <w:widowControl w:val="0"/>
        <w:rPr>
          <w:rFonts w:ascii="Franklin Gothic Medium" w:hAnsi="Franklin Gothic Medium" w:cs="Arial"/>
          <w:b/>
          <w:i/>
          <w:iCs/>
          <w:lang w:val="ru-RU"/>
        </w:rPr>
      </w:pPr>
      <w:r w:rsidRPr="00DB0130">
        <w:rPr>
          <w:rFonts w:ascii="Franklin Gothic Medium" w:hAnsi="Franklin Gothic Medium" w:cs="Arial"/>
          <w:b/>
          <w:i/>
          <w:iCs/>
          <w:lang w:val="ru-RU"/>
        </w:rPr>
        <w:t xml:space="preserve">кога заступа................................................................... </w:t>
      </w:r>
    </w:p>
    <w:p w:rsidR="001619E7" w:rsidRPr="00DB0130" w:rsidRDefault="001619E7" w:rsidP="00E4107F">
      <w:pPr>
        <w:keepNext/>
        <w:keepLines/>
        <w:widowControl w:val="0"/>
        <w:rPr>
          <w:rFonts w:ascii="Franklin Gothic Medium" w:hAnsi="Franklin Gothic Medium" w:cs="Arial"/>
          <w:b/>
          <w:i/>
          <w:iCs/>
          <w:lang w:val="sr-Cyrl-CS"/>
        </w:rPr>
      </w:pPr>
      <w:r w:rsidRPr="00DB0130">
        <w:rPr>
          <w:rFonts w:ascii="Franklin Gothic Medium" w:hAnsi="Franklin Gothic Medium" w:cs="Arial"/>
          <w:b/>
          <w:i/>
          <w:iCs/>
          <w:lang w:val="ru-RU"/>
        </w:rPr>
        <w:t>(у</w:t>
      </w:r>
      <w:r w:rsidRPr="00DB0130">
        <w:rPr>
          <w:rFonts w:ascii="Franklin Gothic Medium" w:hAnsi="Franklin Gothic Medium" w:cs="Arial"/>
          <w:b/>
          <w:i/>
          <w:iCs/>
          <w:lang w:val="sr-Cyrl-CS"/>
        </w:rPr>
        <w:t xml:space="preserve"> </w:t>
      </w:r>
      <w:r w:rsidRPr="00DB0130">
        <w:rPr>
          <w:rFonts w:ascii="Franklin Gothic Medium" w:hAnsi="Franklin Gothic Medium" w:cs="Arial"/>
          <w:b/>
          <w:i/>
          <w:iCs/>
          <w:lang w:val="ru-RU"/>
        </w:rPr>
        <w:t xml:space="preserve">даљем тексту: </w:t>
      </w:r>
      <w:r w:rsidR="005B404F" w:rsidRPr="00DB0130">
        <w:rPr>
          <w:rFonts w:ascii="Franklin Gothic Medium" w:hAnsi="Franklin Gothic Medium" w:cs="Arial"/>
          <w:b/>
          <w:i/>
          <w:iCs/>
          <w:lang w:val="sr-Cyrl-CS"/>
        </w:rPr>
        <w:t>Продавац</w:t>
      </w:r>
      <w:r w:rsidRPr="00DB0130">
        <w:rPr>
          <w:rFonts w:ascii="Franklin Gothic Medium" w:hAnsi="Franklin Gothic Medium" w:cs="Arial"/>
          <w:b/>
          <w:i/>
          <w:iCs/>
          <w:lang w:val="ru-RU"/>
        </w:rPr>
        <w:t>)</w:t>
      </w:r>
    </w:p>
    <w:p w:rsidR="00B96AE9" w:rsidRPr="00DB0130" w:rsidRDefault="00B96AE9" w:rsidP="00E4107F">
      <w:pPr>
        <w:keepNext/>
        <w:keepLines/>
        <w:widowControl w:val="0"/>
        <w:jc w:val="both"/>
        <w:rPr>
          <w:rFonts w:ascii="Franklin Gothic Medium" w:hAnsi="Franklin Gothic Medium" w:cs="Arial"/>
          <w:lang w:val="ru-RU"/>
        </w:rPr>
      </w:pPr>
    </w:p>
    <w:p w:rsidR="00B96AE9" w:rsidRPr="00DB0130" w:rsidRDefault="00B96AE9" w:rsidP="00E4107F">
      <w:pPr>
        <w:keepNext/>
        <w:keepLines/>
        <w:widowControl w:val="0"/>
        <w:jc w:val="both"/>
        <w:rPr>
          <w:rFonts w:ascii="Franklin Gothic Medium" w:hAnsi="Franklin Gothic Medium" w:cs="Arial"/>
          <w:lang w:val="ru-RU"/>
        </w:rPr>
      </w:pPr>
      <w:r w:rsidRPr="00DB0130">
        <w:rPr>
          <w:rFonts w:ascii="Franklin Gothic Medium" w:hAnsi="Franklin Gothic Medium" w:cs="Arial"/>
          <w:lang w:val="ru-RU"/>
        </w:rPr>
        <w:t>и (доње црте попуњавају само понуђачи који подносе заједничку понуду</w:t>
      </w:r>
      <w:r w:rsidR="009A01D6" w:rsidRPr="00DB0130">
        <w:rPr>
          <w:rFonts w:ascii="Franklin Gothic Medium" w:hAnsi="Franklin Gothic Medium" w:cs="Arial"/>
          <w:lang w:val="ru-RU"/>
        </w:rPr>
        <w:t xml:space="preserve">, </w:t>
      </w:r>
      <w:r w:rsidRPr="00DB0130">
        <w:rPr>
          <w:rFonts w:ascii="Franklin Gothic Medium" w:hAnsi="Franklin Gothic Medium" w:cs="Arial"/>
          <w:lang w:val="ru-RU"/>
        </w:rPr>
        <w:t xml:space="preserve"> односно понуду са учешћем подизвођача, тако што уписују називе свих учесника заједничке понуде</w:t>
      </w:r>
      <w:r w:rsidR="009A01D6" w:rsidRPr="00DB0130">
        <w:rPr>
          <w:rFonts w:ascii="Franklin Gothic Medium" w:hAnsi="Franklin Gothic Medium" w:cs="Arial"/>
          <w:lang w:val="ru-RU"/>
        </w:rPr>
        <w:t>,</w:t>
      </w:r>
      <w:r w:rsidRPr="00DB0130">
        <w:rPr>
          <w:rFonts w:ascii="Franklin Gothic Medium" w:hAnsi="Franklin Gothic Medium" w:cs="Arial"/>
          <w:lang w:val="ru-RU"/>
        </w:rPr>
        <w:t xml:space="preserve"> односно свих подизвођача)</w:t>
      </w:r>
    </w:p>
    <w:p w:rsidR="00B96AE9" w:rsidRPr="00DB0130" w:rsidRDefault="00B96AE9" w:rsidP="00E4107F">
      <w:pPr>
        <w:keepNext/>
        <w:keepLines/>
        <w:widowControl w:val="0"/>
        <w:jc w:val="both"/>
        <w:rPr>
          <w:rFonts w:ascii="Franklin Gothic Medium" w:hAnsi="Franklin Gothic Medium" w:cs="Arial"/>
          <w:lang w:val="ru-RU"/>
        </w:rPr>
      </w:pPr>
      <w:r w:rsidRPr="00DB0130">
        <w:rPr>
          <w:rFonts w:ascii="Franklin Gothic Medium" w:hAnsi="Franklin Gothic Medium" w:cs="Arial"/>
          <w:lang w:val="ru-RU"/>
        </w:rPr>
        <w:t>______________________________________________________________________________________________________________________________________</w:t>
      </w:r>
      <w:r w:rsidR="00DE50EF">
        <w:rPr>
          <w:rFonts w:ascii="Franklin Gothic Medium" w:hAnsi="Franklin Gothic Medium" w:cs="Arial"/>
          <w:lang w:val="ru-RU"/>
        </w:rPr>
        <w:t>________________</w:t>
      </w:r>
    </w:p>
    <w:p w:rsidR="009A01D6" w:rsidRPr="00DB0130" w:rsidRDefault="009A01D6" w:rsidP="00E4107F">
      <w:pPr>
        <w:keepNext/>
        <w:keepLines/>
        <w:widowControl w:val="0"/>
        <w:pBdr>
          <w:bottom w:val="single" w:sz="4" w:space="1" w:color="auto"/>
        </w:pBdr>
        <w:jc w:val="both"/>
        <w:rPr>
          <w:rFonts w:ascii="Franklin Gothic Medium" w:hAnsi="Franklin Gothic Medium" w:cs="Arial"/>
          <w:lang w:val="ru-RU"/>
        </w:rPr>
      </w:pPr>
    </w:p>
    <w:p w:rsidR="009A01D6" w:rsidRPr="00DB0130" w:rsidRDefault="009A01D6" w:rsidP="00E4107F">
      <w:pPr>
        <w:keepNext/>
        <w:keepLines/>
        <w:widowControl w:val="0"/>
        <w:jc w:val="both"/>
        <w:rPr>
          <w:rFonts w:ascii="Franklin Gothic Medium" w:hAnsi="Franklin Gothic Medium" w:cs="Arial"/>
          <w:iCs/>
          <w:lang w:val="sr-Cyrl-CS"/>
        </w:rPr>
      </w:pPr>
    </w:p>
    <w:p w:rsidR="001619E7" w:rsidRPr="00DB0130" w:rsidRDefault="001619E7" w:rsidP="00E4107F">
      <w:pPr>
        <w:keepNext/>
        <w:keepLines/>
        <w:widowControl w:val="0"/>
        <w:jc w:val="both"/>
        <w:outlineLvl w:val="0"/>
        <w:rPr>
          <w:rFonts w:ascii="Franklin Gothic Medium" w:hAnsi="Franklin Gothic Medium" w:cs="Arial"/>
          <w:b/>
          <w:iCs/>
          <w:color w:val="auto"/>
          <w:lang w:val="sr-Cyrl-CS"/>
        </w:rPr>
      </w:pPr>
      <w:r w:rsidRPr="00DB0130">
        <w:rPr>
          <w:rFonts w:ascii="Franklin Gothic Medium" w:hAnsi="Franklin Gothic Medium" w:cs="Arial"/>
          <w:b/>
          <w:iCs/>
          <w:color w:val="auto"/>
          <w:lang w:val="ru-RU"/>
        </w:rPr>
        <w:t>Основ уговора:</w:t>
      </w:r>
      <w:r w:rsidR="00CE2428" w:rsidRPr="00DB0130">
        <w:rPr>
          <w:rFonts w:ascii="Franklin Gothic Medium" w:hAnsi="Franklin Gothic Medium" w:cs="Arial"/>
          <w:b/>
          <w:iCs/>
          <w:color w:val="auto"/>
          <w:lang w:val="sr-Cyrl-CS"/>
        </w:rPr>
        <w:t xml:space="preserve"> </w:t>
      </w:r>
      <w:r w:rsidRPr="00DB0130">
        <w:rPr>
          <w:rFonts w:ascii="Franklin Gothic Medium" w:hAnsi="Franklin Gothic Medium" w:cs="Arial"/>
          <w:b/>
          <w:iCs/>
          <w:color w:val="auto"/>
          <w:lang w:val="ru-RU"/>
        </w:rPr>
        <w:t>ЈН Број:</w:t>
      </w:r>
      <w:r w:rsidR="00AE198C" w:rsidRPr="00DB0130">
        <w:rPr>
          <w:rFonts w:ascii="Franklin Gothic Medium" w:hAnsi="Franklin Gothic Medium" w:cs="Arial"/>
          <w:b/>
          <w:iCs/>
          <w:color w:val="auto"/>
          <w:lang w:val="sr-Cyrl-CS"/>
        </w:rPr>
        <w:t xml:space="preserve"> НВВ 54</w:t>
      </w:r>
      <w:r w:rsidR="008F0ED2" w:rsidRPr="00DB0130">
        <w:rPr>
          <w:rFonts w:ascii="Franklin Gothic Medium" w:hAnsi="Franklin Gothic Medium" w:cs="Arial"/>
          <w:b/>
          <w:iCs/>
          <w:color w:val="auto"/>
          <w:lang w:val="sr-Cyrl-CS"/>
        </w:rPr>
        <w:t>/13</w:t>
      </w:r>
    </w:p>
    <w:p w:rsidR="001619E7" w:rsidRPr="00DB0130" w:rsidRDefault="001619E7" w:rsidP="00E4107F">
      <w:pPr>
        <w:keepNext/>
        <w:keepLines/>
        <w:widowControl w:val="0"/>
        <w:jc w:val="both"/>
        <w:rPr>
          <w:rFonts w:ascii="Franklin Gothic Medium" w:hAnsi="Franklin Gothic Medium" w:cs="Arial"/>
          <w:i/>
          <w:iCs/>
          <w:lang w:val="ru-RU"/>
        </w:rPr>
      </w:pPr>
      <w:r w:rsidRPr="00DB0130">
        <w:rPr>
          <w:rFonts w:ascii="Franklin Gothic Medium" w:hAnsi="Franklin Gothic Medium" w:cs="Arial"/>
          <w:b/>
          <w:iCs/>
          <w:lang w:val="ru-RU"/>
        </w:rPr>
        <w:t xml:space="preserve">Број и датум одлуке о </w:t>
      </w:r>
      <w:r w:rsidRPr="00DB0130">
        <w:rPr>
          <w:rFonts w:ascii="Franklin Gothic Medium" w:hAnsi="Franklin Gothic Medium" w:cs="Arial"/>
          <w:b/>
          <w:iCs/>
          <w:lang w:val="sr-Cyrl-CS"/>
        </w:rPr>
        <w:t>додели уговора</w:t>
      </w:r>
      <w:r w:rsidRPr="00DB0130">
        <w:rPr>
          <w:rFonts w:ascii="Franklin Gothic Medium" w:hAnsi="Franklin Gothic Medium" w:cs="Arial"/>
          <w:i/>
          <w:iCs/>
          <w:lang w:val="ru-RU"/>
        </w:rPr>
        <w:t>:</w:t>
      </w:r>
      <w:r w:rsidRPr="00DB0130">
        <w:rPr>
          <w:rFonts w:ascii="Franklin Gothic Medium" w:hAnsi="Franklin Gothic Medium" w:cs="Arial"/>
          <w:i/>
          <w:iCs/>
          <w:shd w:val="clear" w:color="auto" w:fill="808080" w:themeFill="background1" w:themeFillShade="80"/>
          <w:lang w:val="ru-RU"/>
        </w:rPr>
        <w:t>...............................................</w:t>
      </w:r>
    </w:p>
    <w:p w:rsidR="001619E7" w:rsidRPr="00DB0130" w:rsidRDefault="001619E7" w:rsidP="00E4107F">
      <w:pPr>
        <w:keepNext/>
        <w:keepLines/>
        <w:widowControl w:val="0"/>
        <w:jc w:val="both"/>
        <w:outlineLvl w:val="0"/>
        <w:rPr>
          <w:rFonts w:ascii="Franklin Gothic Medium" w:hAnsi="Franklin Gothic Medium" w:cs="Arial"/>
          <w:b/>
          <w:iCs/>
          <w:lang w:val="ru-RU"/>
        </w:rPr>
      </w:pPr>
      <w:r w:rsidRPr="00DB0130">
        <w:rPr>
          <w:rFonts w:ascii="Franklin Gothic Medium" w:hAnsi="Franklin Gothic Medium" w:cs="Arial"/>
          <w:b/>
          <w:iCs/>
          <w:lang w:val="ru-RU"/>
        </w:rPr>
        <w:t xml:space="preserve">Понуда изабраног понуђача бр. </w:t>
      </w:r>
      <w:r w:rsidRPr="00DB0130">
        <w:rPr>
          <w:rFonts w:ascii="Franklin Gothic Medium" w:hAnsi="Franklin Gothic Medium" w:cs="Arial"/>
          <w:b/>
          <w:iCs/>
          <w:shd w:val="clear" w:color="auto" w:fill="808080" w:themeFill="background1" w:themeFillShade="80"/>
          <w:lang w:val="ru-RU"/>
        </w:rPr>
        <w:t>______ од...............................</w:t>
      </w:r>
    </w:p>
    <w:p w:rsidR="001619E7" w:rsidRPr="00DB0130" w:rsidRDefault="001619E7" w:rsidP="00AE198C">
      <w:pPr>
        <w:keepNext/>
        <w:keepLines/>
        <w:jc w:val="both"/>
        <w:rPr>
          <w:rFonts w:ascii="Franklin Gothic Medium" w:hAnsi="Franklin Gothic Medium" w:cs="Arial"/>
          <w:i/>
          <w:iCs/>
          <w:lang w:val="sr-Cyrl-CS"/>
        </w:rPr>
      </w:pPr>
    </w:p>
    <w:p w:rsidR="00E4107F" w:rsidRPr="00DB0130" w:rsidRDefault="00E4107F" w:rsidP="00DB0130">
      <w:pPr>
        <w:pStyle w:val="Heading4"/>
        <w:jc w:val="left"/>
        <w:rPr>
          <w:rFonts w:ascii="Franklin Gothic Medium" w:hAnsi="Franklin Gothic Medium"/>
        </w:rPr>
      </w:pPr>
      <w:r w:rsidRPr="00DB0130">
        <w:rPr>
          <w:rFonts w:ascii="Franklin Gothic Medium" w:hAnsi="Franklin Gothic Medium"/>
        </w:rPr>
        <w:t>Предмет уговора</w:t>
      </w:r>
    </w:p>
    <w:p w:rsidR="00E4107F" w:rsidRDefault="00E4107F" w:rsidP="00E4107F">
      <w:pPr>
        <w:pStyle w:val="Heading5"/>
        <w:numPr>
          <w:ilvl w:val="0"/>
          <w:numId w:val="0"/>
        </w:numPr>
        <w:rPr>
          <w:rFonts w:ascii="Franklin Gothic Medium" w:hAnsi="Franklin Gothic Medium"/>
          <w:lang w:val="sr-Cyrl-CS"/>
        </w:rPr>
      </w:pPr>
      <w:r w:rsidRPr="00DB0130">
        <w:rPr>
          <w:rFonts w:ascii="Franklin Gothic Medium" w:hAnsi="Franklin Gothic Medium"/>
          <w:lang w:val="sr-Cyrl-CS"/>
        </w:rPr>
        <w:t>Члан 1.</w:t>
      </w:r>
    </w:p>
    <w:p w:rsidR="00861F25" w:rsidRDefault="00861F25" w:rsidP="00861F25">
      <w:pPr>
        <w:keepNext/>
        <w:jc w:val="both"/>
        <w:rPr>
          <w:rFonts w:ascii="Franklin Gothic Medium" w:hAnsi="Franklin Gothic Medium"/>
          <w:noProof/>
          <w:lang w:val="sr-Cyrl-CS"/>
        </w:rPr>
      </w:pPr>
      <w:r w:rsidRPr="00DB0130">
        <w:rPr>
          <w:rFonts w:ascii="Franklin Gothic Medium" w:hAnsi="Franklin Gothic Medium"/>
          <w:noProof/>
          <w:lang w:val="sr-Cyrl-CS"/>
        </w:rPr>
        <w:t xml:space="preserve">Предмет овог уговора је купопродаја </w:t>
      </w:r>
      <w:r w:rsidRPr="00DB0130">
        <w:rPr>
          <w:rFonts w:ascii="Franklin Gothic Medium" w:hAnsi="Franklin Gothic Medium"/>
          <w:lang w:val="sr-Cyrl-CS"/>
        </w:rPr>
        <w:t>добара</w:t>
      </w:r>
      <w:r w:rsidRPr="00DB0130">
        <w:rPr>
          <w:rFonts w:ascii="Franklin Gothic Medium" w:hAnsi="Franklin Gothic Medium"/>
          <w:noProof/>
          <w:lang w:val="sr-Cyrl-CS"/>
        </w:rPr>
        <w:t xml:space="preserve"> тако што се ПРОДАВАЦ обавезује да </w:t>
      </w:r>
      <w:r w:rsidR="005D5652">
        <w:rPr>
          <w:rFonts w:ascii="Franklin Gothic Medium" w:hAnsi="Franklin Gothic Medium"/>
          <w:noProof/>
          <w:lang w:val="sr-Cyrl-CS"/>
        </w:rPr>
        <w:t xml:space="preserve">сукцесивно </w:t>
      </w:r>
      <w:r w:rsidRPr="00DB0130">
        <w:rPr>
          <w:rFonts w:ascii="Franklin Gothic Medium" w:hAnsi="Franklin Gothic Medium"/>
          <w:noProof/>
          <w:lang w:val="sr-Cyrl-CS"/>
        </w:rPr>
        <w:t xml:space="preserve">испоручи  и монтира добра  - </w:t>
      </w:r>
      <w:r w:rsidRPr="00DB0130">
        <w:rPr>
          <w:rFonts w:ascii="Franklin Gothic Medium" w:hAnsi="Franklin Gothic Medium"/>
          <w:lang w:val="sr-Cyrl-CS"/>
        </w:rPr>
        <w:t>намештај ,</w:t>
      </w:r>
      <w:r w:rsidRPr="00DB0130">
        <w:rPr>
          <w:rFonts w:ascii="Franklin Gothic Medium" w:hAnsi="Franklin Gothic Medium"/>
          <w:noProof/>
          <w:lang w:val="sr-Cyrl-CS"/>
        </w:rPr>
        <w:t xml:space="preserve"> на локацији </w:t>
      </w:r>
      <w:r w:rsidRPr="00DB0130">
        <w:rPr>
          <w:rFonts w:ascii="Franklin Gothic Medium" w:hAnsi="Franklin Gothic Medium"/>
          <w:noProof/>
          <w:lang w:val="ru-RU"/>
        </w:rPr>
        <w:t>К</w:t>
      </w:r>
      <w:r w:rsidRPr="00DB0130">
        <w:rPr>
          <w:rFonts w:ascii="Franklin Gothic Medium" w:hAnsi="Franklin Gothic Medium"/>
          <w:noProof/>
          <w:lang w:val="sr-Cyrl-CS"/>
        </w:rPr>
        <w:t>УПЦА</w:t>
      </w:r>
      <w:r w:rsidR="004D0E22">
        <w:rPr>
          <w:rFonts w:ascii="Franklin Gothic Medium" w:hAnsi="Franklin Gothic Medium"/>
          <w:noProof/>
          <w:lang w:val="sr-Cyrl-CS"/>
        </w:rPr>
        <w:t>, по пријему писмене поруџбенице</w:t>
      </w:r>
      <w:r w:rsidR="005D5652">
        <w:rPr>
          <w:rFonts w:ascii="Franklin Gothic Medium" w:hAnsi="Franklin Gothic Medium"/>
          <w:noProof/>
          <w:lang w:val="sr-Cyrl-CS"/>
        </w:rPr>
        <w:t xml:space="preserve"> а према потребама КУПЦА</w:t>
      </w:r>
      <w:r w:rsidRPr="00DB0130">
        <w:rPr>
          <w:rFonts w:ascii="Franklin Gothic Medium" w:hAnsi="Franklin Gothic Medium"/>
          <w:noProof/>
          <w:lang w:val="sr-Cyrl-CS"/>
        </w:rPr>
        <w:t>, а КУПАЦ се обавезује да званично преузме, записнички констатује да је добро испоручено и плати вредност испоручених добара.</w:t>
      </w:r>
    </w:p>
    <w:p w:rsidR="00861F25" w:rsidRDefault="00861F25" w:rsidP="00861F25">
      <w:pPr>
        <w:pStyle w:val="BodyText"/>
        <w:rPr>
          <w:lang w:val="sr-Cyrl-CS"/>
        </w:rPr>
      </w:pPr>
    </w:p>
    <w:tbl>
      <w:tblPr>
        <w:tblW w:w="10080" w:type="dxa"/>
        <w:tblInd w:w="15" w:type="dxa"/>
        <w:tblLayout w:type="fixed"/>
        <w:tblCellMar>
          <w:left w:w="0" w:type="dxa"/>
          <w:right w:w="0" w:type="dxa"/>
        </w:tblCellMar>
        <w:tblLook w:val="0000"/>
      </w:tblPr>
      <w:tblGrid>
        <w:gridCol w:w="526"/>
        <w:gridCol w:w="3197"/>
        <w:gridCol w:w="1767"/>
        <w:gridCol w:w="720"/>
        <w:gridCol w:w="1980"/>
        <w:gridCol w:w="1890"/>
      </w:tblGrid>
      <w:tr w:rsidR="001946FC" w:rsidRPr="00515B1C" w:rsidTr="00F71EA3">
        <w:trPr>
          <w:trHeight w:val="600"/>
        </w:trPr>
        <w:tc>
          <w:tcPr>
            <w:tcW w:w="526"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F71EA3">
            <w:pPr>
              <w:jc w:val="center"/>
              <w:rPr>
                <w:rFonts w:ascii="Franklin Gothic Medium" w:hAnsi="Franklin Gothic Medium"/>
                <w:b/>
                <w:bCs/>
              </w:rPr>
            </w:pPr>
            <w:r w:rsidRPr="00861F25">
              <w:rPr>
                <w:rFonts w:ascii="Franklin Gothic Medium" w:hAnsi="Franklin Gothic Medium"/>
                <w:b/>
                <w:bCs/>
                <w:lang w:val="sr-Cyrl-CS"/>
              </w:rPr>
              <w:lastRenderedPageBreak/>
              <w:t>Р</w:t>
            </w:r>
            <w:r w:rsidRPr="00861F25">
              <w:rPr>
                <w:rFonts w:ascii="Franklin Gothic Medium" w:hAnsi="Franklin Gothic Medium"/>
                <w:b/>
                <w:bCs/>
              </w:rPr>
              <w:t xml:space="preserve">. </w:t>
            </w:r>
            <w:r w:rsidRPr="00861F25">
              <w:rPr>
                <w:rFonts w:ascii="Franklin Gothic Medium" w:hAnsi="Franklin Gothic Medium"/>
                <w:b/>
                <w:bCs/>
                <w:lang w:val="sr-Cyrl-CS"/>
              </w:rPr>
              <w:t>Б</w:t>
            </w:r>
            <w:r w:rsidRPr="00861F25">
              <w:rPr>
                <w:rFonts w:ascii="Franklin Gothic Medium" w:hAnsi="Franklin Gothic Medium"/>
                <w:b/>
                <w:bCs/>
              </w:rPr>
              <w:t>.</w:t>
            </w:r>
          </w:p>
        </w:tc>
        <w:tc>
          <w:tcPr>
            <w:tcW w:w="3197"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F71EA3">
            <w:pPr>
              <w:jc w:val="center"/>
              <w:rPr>
                <w:rFonts w:ascii="Franklin Gothic Medium" w:hAnsi="Franklin Gothic Medium"/>
                <w:b/>
                <w:bCs/>
              </w:rPr>
            </w:pPr>
            <w:r w:rsidRPr="00861F25">
              <w:rPr>
                <w:rFonts w:ascii="Franklin Gothic Medium" w:hAnsi="Franklin Gothic Medium"/>
                <w:b/>
                <w:bCs/>
                <w:lang w:val="sr-Cyrl-CS"/>
              </w:rPr>
              <w:t>Назив производа</w:t>
            </w:r>
          </w:p>
        </w:tc>
        <w:tc>
          <w:tcPr>
            <w:tcW w:w="1767"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F71EA3">
            <w:pPr>
              <w:jc w:val="center"/>
              <w:rPr>
                <w:rFonts w:ascii="Franklin Gothic Medium" w:hAnsi="Franklin Gothic Medium"/>
                <w:b/>
                <w:bCs/>
                <w:lang w:val="sr-Cyrl-CS"/>
              </w:rPr>
            </w:pPr>
            <w:r w:rsidRPr="00861F25">
              <w:rPr>
                <w:rFonts w:ascii="Franklin Gothic Medium" w:hAnsi="Franklin Gothic Medium"/>
                <w:b/>
                <w:bCs/>
                <w:lang w:val="sr-Cyrl-CS"/>
              </w:rPr>
              <w:t>Димензија</w:t>
            </w:r>
          </w:p>
          <w:p w:rsidR="001946FC" w:rsidRPr="00861F25" w:rsidRDefault="001946FC" w:rsidP="00F71EA3">
            <w:pPr>
              <w:jc w:val="center"/>
              <w:rPr>
                <w:rFonts w:ascii="Franklin Gothic Medium" w:hAnsi="Franklin Gothic Medium"/>
                <w:b/>
                <w:bCs/>
                <w:lang w:val="sr-Cyrl-CS"/>
              </w:rPr>
            </w:pPr>
            <w:r w:rsidRPr="00861F25">
              <w:rPr>
                <w:rFonts w:ascii="Franklin Gothic Medium" w:hAnsi="Franklin Gothic Medium"/>
                <w:b/>
                <w:bCs/>
                <w:lang w:val="sr-Cyrl-CS"/>
              </w:rPr>
              <w:t>(</w:t>
            </w:r>
            <w:r w:rsidR="0007627D" w:rsidRPr="0007627D">
              <w:rPr>
                <w:rFonts w:ascii="Franklin Gothic Medium" w:hAnsi="Franklin Gothic Medium"/>
                <w:b/>
                <w:bCs/>
                <w:lang w:val="sr-Latn-CS"/>
              </w:rPr>
              <w:t>m</w:t>
            </w:r>
            <w:r w:rsidRPr="00861F25">
              <w:rPr>
                <w:rFonts w:ascii="Franklin Gothic Medium" w:hAnsi="Franklin Gothic Medium"/>
                <w:b/>
                <w:bCs/>
                <w:lang w:val="sr-Latn-CS"/>
              </w:rPr>
              <w:t>m</w:t>
            </w:r>
            <w:r w:rsidRPr="00861F25">
              <w:rPr>
                <w:rFonts w:ascii="Franklin Gothic Medium" w:hAnsi="Franklin Gothic Medium"/>
                <w:b/>
                <w:bCs/>
                <w:lang w:val="sr-Cyrl-CS"/>
              </w:rPr>
              <w:t>)</w:t>
            </w:r>
          </w:p>
        </w:tc>
        <w:tc>
          <w:tcPr>
            <w:tcW w:w="720"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F71EA3">
            <w:pPr>
              <w:jc w:val="center"/>
              <w:rPr>
                <w:rFonts w:ascii="Franklin Gothic Medium" w:hAnsi="Franklin Gothic Medium"/>
                <w:b/>
                <w:bCs/>
                <w:lang w:val="sr-Cyrl-CS"/>
              </w:rPr>
            </w:pPr>
            <w:r w:rsidRPr="00861F25">
              <w:rPr>
                <w:rFonts w:ascii="Franklin Gothic Medium" w:hAnsi="Franklin Gothic Medium"/>
                <w:b/>
                <w:bCs/>
              </w:rPr>
              <w:t>Ko</w:t>
            </w:r>
            <w:r w:rsidRPr="00861F25">
              <w:rPr>
                <w:rFonts w:ascii="Franklin Gothic Medium" w:hAnsi="Franklin Gothic Medium"/>
                <w:b/>
                <w:bCs/>
                <w:lang w:val="sr-Cyrl-CS"/>
              </w:rPr>
              <w:t>личина</w:t>
            </w:r>
          </w:p>
          <w:p w:rsidR="001946FC" w:rsidRPr="00861F25" w:rsidRDefault="001946FC" w:rsidP="00F71EA3">
            <w:pPr>
              <w:jc w:val="center"/>
              <w:rPr>
                <w:rFonts w:ascii="Franklin Gothic Medium" w:hAnsi="Franklin Gothic Medium"/>
                <w:b/>
                <w:bCs/>
                <w:lang w:val="sr-Cyrl-CS"/>
              </w:rPr>
            </w:pPr>
            <w:r w:rsidRPr="00861F25">
              <w:rPr>
                <w:rFonts w:ascii="Franklin Gothic Medium" w:hAnsi="Franklin Gothic Medium"/>
                <w:b/>
                <w:bCs/>
                <w:lang w:val="sr-Cyrl-CS"/>
              </w:rPr>
              <w:t>(ко</w:t>
            </w:r>
            <w:r w:rsidR="0007627D">
              <w:rPr>
                <w:rFonts w:ascii="Franklin Gothic Medium" w:hAnsi="Franklin Gothic Medium"/>
                <w:b/>
                <w:bCs/>
                <w:lang w:val="sr-Cyrl-CS"/>
              </w:rPr>
              <w:t>m</w:t>
            </w:r>
            <w:r w:rsidRPr="00861F25">
              <w:rPr>
                <w:rFonts w:ascii="Franklin Gothic Medium" w:hAnsi="Franklin Gothic Medium"/>
                <w:b/>
                <w:bCs/>
                <w:lang w:val="sr-Cyrl-CS"/>
              </w:rPr>
              <w:t>.)</w:t>
            </w:r>
          </w:p>
        </w:tc>
        <w:tc>
          <w:tcPr>
            <w:tcW w:w="1980" w:type="dxa"/>
            <w:tcBorders>
              <w:top w:val="single" w:sz="4" w:space="0" w:color="auto"/>
              <w:bottom w:val="single" w:sz="4" w:space="0" w:color="auto"/>
              <w:right w:val="single" w:sz="4" w:space="0" w:color="auto"/>
            </w:tcBorders>
            <w:vAlign w:val="center"/>
          </w:tcPr>
          <w:p w:rsidR="001946FC" w:rsidRPr="00861F25" w:rsidRDefault="001946FC" w:rsidP="00F71EA3">
            <w:pPr>
              <w:keepNext/>
              <w:jc w:val="center"/>
              <w:rPr>
                <w:rFonts w:ascii="Franklin Gothic Medium" w:hAnsi="Franklin Gothic Medium"/>
                <w:b/>
                <w:bCs/>
                <w:lang w:val="sr-Cyrl-CS"/>
              </w:rPr>
            </w:pPr>
          </w:p>
          <w:p w:rsidR="001946FC" w:rsidRPr="00861F25" w:rsidRDefault="001946FC" w:rsidP="00F71EA3">
            <w:pPr>
              <w:keepNext/>
              <w:jc w:val="center"/>
              <w:rPr>
                <w:rFonts w:ascii="Franklin Gothic Medium" w:hAnsi="Franklin Gothic Medium"/>
                <w:b/>
                <w:bCs/>
                <w:lang w:val="sr-Cyrl-CS"/>
              </w:rPr>
            </w:pPr>
            <w:r w:rsidRPr="00861F25">
              <w:rPr>
                <w:rFonts w:ascii="Franklin Gothic Medium" w:hAnsi="Franklin Gothic Medium"/>
                <w:b/>
                <w:bCs/>
                <w:lang w:val="sr-Cyrl-CS"/>
              </w:rPr>
              <w:t xml:space="preserve">Цена по ј. </w:t>
            </w:r>
            <w:r w:rsidR="0007627D">
              <w:rPr>
                <w:rFonts w:ascii="Franklin Gothic Medium" w:hAnsi="Franklin Gothic Medium"/>
                <w:b/>
                <w:bCs/>
                <w:lang w:val="sr-Cyrl-CS"/>
              </w:rPr>
              <w:t>m</w:t>
            </w:r>
            <w:r w:rsidRPr="00861F25">
              <w:rPr>
                <w:rFonts w:ascii="Franklin Gothic Medium" w:hAnsi="Franklin Gothic Medium"/>
                <w:b/>
                <w:bCs/>
                <w:lang w:val="sr-Cyrl-CS"/>
              </w:rPr>
              <w:t>ере без ПДВ-а у динари</w:t>
            </w:r>
            <w:r w:rsidR="0007627D">
              <w:rPr>
                <w:rFonts w:ascii="Franklin Gothic Medium" w:hAnsi="Franklin Gothic Medium"/>
                <w:b/>
                <w:bCs/>
                <w:lang w:val="sr-Cyrl-CS"/>
              </w:rPr>
              <w:t>m</w:t>
            </w:r>
            <w:r w:rsidRPr="00861F25">
              <w:rPr>
                <w:rFonts w:ascii="Franklin Gothic Medium" w:hAnsi="Franklin Gothic Medium"/>
                <w:b/>
                <w:bCs/>
                <w:lang w:val="sr-Cyrl-CS"/>
              </w:rPr>
              <w:t>а</w:t>
            </w:r>
          </w:p>
        </w:tc>
        <w:tc>
          <w:tcPr>
            <w:tcW w:w="1890" w:type="dxa"/>
            <w:tcBorders>
              <w:top w:val="single" w:sz="4" w:space="0" w:color="auto"/>
              <w:left w:val="single" w:sz="4" w:space="0" w:color="auto"/>
              <w:bottom w:val="single" w:sz="4" w:space="0" w:color="auto"/>
              <w:right w:val="single" w:sz="4" w:space="0" w:color="auto"/>
            </w:tcBorders>
            <w:vAlign w:val="center"/>
          </w:tcPr>
          <w:p w:rsidR="001946FC" w:rsidRPr="00861F25" w:rsidRDefault="001946FC" w:rsidP="00F71EA3">
            <w:pPr>
              <w:keepNext/>
              <w:jc w:val="center"/>
              <w:rPr>
                <w:rFonts w:ascii="Franklin Gothic Medium" w:hAnsi="Franklin Gothic Medium"/>
                <w:b/>
                <w:bCs/>
                <w:lang w:val="sr-Cyrl-CS"/>
              </w:rPr>
            </w:pPr>
            <w:r w:rsidRPr="00861F25">
              <w:rPr>
                <w:rFonts w:ascii="Franklin Gothic Medium" w:hAnsi="Franklin Gothic Medium"/>
                <w:b/>
                <w:bCs/>
                <w:lang w:val="sr-Cyrl-CS"/>
              </w:rPr>
              <w:t>Укупна  цена без ПДВ-а у динари</w:t>
            </w:r>
            <w:r w:rsidR="0007627D">
              <w:rPr>
                <w:rFonts w:ascii="Franklin Gothic Medium" w:hAnsi="Franklin Gothic Medium"/>
                <w:b/>
                <w:bCs/>
                <w:lang w:val="sr-Cyrl-CS"/>
              </w:rPr>
              <w:t>m</w:t>
            </w:r>
            <w:r w:rsidRPr="00861F25">
              <w:rPr>
                <w:rFonts w:ascii="Franklin Gothic Medium" w:hAnsi="Franklin Gothic Medium"/>
                <w:b/>
                <w:bCs/>
                <w:lang w:val="sr-Cyrl-CS"/>
              </w:rPr>
              <w:t>а</w:t>
            </w:r>
          </w:p>
        </w:tc>
      </w:tr>
      <w:tr w:rsidR="001946FC" w:rsidTr="00F71EA3">
        <w:trPr>
          <w:trHeight w:val="900"/>
        </w:trPr>
        <w:tc>
          <w:tcPr>
            <w:tcW w:w="526"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F71EA3">
            <w:pPr>
              <w:jc w:val="center"/>
              <w:rPr>
                <w:rFonts w:ascii="Franklin Gothic Medium" w:hAnsi="Franklin Gothic Medium"/>
                <w:lang w:val="sr-Cyrl-CS"/>
              </w:rPr>
            </w:pPr>
            <w:r w:rsidRPr="00861F25">
              <w:rPr>
                <w:rFonts w:ascii="Franklin Gothic Medium" w:hAnsi="Franklin Gothic Medium"/>
              </w:rPr>
              <w:t>1</w:t>
            </w:r>
            <w:r w:rsidRPr="00861F25">
              <w:rPr>
                <w:rFonts w:ascii="Franklin Gothic Medium" w:hAnsi="Franklin Gothic Medium"/>
                <w:lang w:val="sr-Cyrl-CS"/>
              </w:rPr>
              <w:t>.</w:t>
            </w:r>
          </w:p>
        </w:tc>
        <w:tc>
          <w:tcPr>
            <w:tcW w:w="319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 xml:space="preserve">РАДНИ СТО </w:t>
            </w:r>
          </w:p>
        </w:tc>
        <w:tc>
          <w:tcPr>
            <w:tcW w:w="176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1600X800X750</w:t>
            </w: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96</w:t>
            </w:r>
          </w:p>
        </w:tc>
        <w:tc>
          <w:tcPr>
            <w:tcW w:w="1980" w:type="dxa"/>
            <w:tcBorders>
              <w:top w:val="single" w:sz="4" w:space="0" w:color="auto"/>
              <w:left w:val="single" w:sz="4" w:space="0" w:color="auto"/>
              <w:bottom w:val="single" w:sz="4" w:space="0" w:color="auto"/>
              <w:right w:val="single" w:sz="4" w:space="0" w:color="auto"/>
            </w:tcBorders>
            <w:vAlign w:val="bottom"/>
          </w:tcPr>
          <w:p w:rsidR="001946FC" w:rsidRPr="00861F25" w:rsidRDefault="001946FC" w:rsidP="00F71EA3">
            <w:pPr>
              <w:jc w:val="center"/>
              <w:rPr>
                <w:rFonts w:ascii="Franklin Gothic Medium" w:hAnsi="Franklin Gothic Medium" w:cs="Arial"/>
                <w:sz w:val="20"/>
              </w:rPr>
            </w:pPr>
            <w:r w:rsidRPr="00861F25">
              <w:rPr>
                <w:rFonts w:ascii="Franklin Gothic Medium" w:hAnsi="Franklin Gothic Medium" w:cs="Arial"/>
                <w:sz w:val="20"/>
              </w:rPr>
              <w:t> </w:t>
            </w:r>
          </w:p>
        </w:tc>
        <w:tc>
          <w:tcPr>
            <w:tcW w:w="1890" w:type="dxa"/>
            <w:tcBorders>
              <w:top w:val="single" w:sz="4" w:space="0" w:color="auto"/>
              <w:left w:val="single" w:sz="4" w:space="0" w:color="auto"/>
              <w:bottom w:val="single" w:sz="4" w:space="0" w:color="auto"/>
              <w:right w:val="single" w:sz="4" w:space="0" w:color="auto"/>
            </w:tcBorders>
            <w:vAlign w:val="bottom"/>
          </w:tcPr>
          <w:p w:rsidR="001946FC" w:rsidRPr="00861F25" w:rsidRDefault="001946FC" w:rsidP="00F71EA3">
            <w:pPr>
              <w:jc w:val="center"/>
              <w:rPr>
                <w:rFonts w:ascii="Franklin Gothic Medium" w:hAnsi="Franklin Gothic Medium" w:cs="Arial"/>
                <w:sz w:val="20"/>
              </w:rPr>
            </w:pPr>
            <w:r w:rsidRPr="00861F25">
              <w:rPr>
                <w:rFonts w:ascii="Franklin Gothic Medium" w:hAnsi="Franklin Gothic Medium" w:cs="Arial"/>
                <w:sz w:val="20"/>
              </w:rPr>
              <w:t> </w:t>
            </w:r>
          </w:p>
        </w:tc>
      </w:tr>
      <w:tr w:rsidR="001946FC" w:rsidTr="00F71EA3">
        <w:trPr>
          <w:trHeight w:val="765"/>
        </w:trPr>
        <w:tc>
          <w:tcPr>
            <w:tcW w:w="526"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F71EA3">
            <w:pPr>
              <w:jc w:val="center"/>
              <w:rPr>
                <w:rFonts w:ascii="Franklin Gothic Medium" w:hAnsi="Franklin Gothic Medium"/>
                <w:lang w:val="sr-Cyrl-CS"/>
              </w:rPr>
            </w:pPr>
            <w:r w:rsidRPr="00861F25">
              <w:rPr>
                <w:rFonts w:ascii="Franklin Gothic Medium" w:hAnsi="Franklin Gothic Medium"/>
                <w:lang w:val="sr-Cyrl-CS"/>
              </w:rPr>
              <w:t>2.</w:t>
            </w:r>
          </w:p>
        </w:tc>
        <w:tc>
          <w:tcPr>
            <w:tcW w:w="3197"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 xml:space="preserve">РАДНИ СТО   </w:t>
            </w:r>
          </w:p>
        </w:tc>
        <w:tc>
          <w:tcPr>
            <w:tcW w:w="1767"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lang w:val="ru-RU"/>
              </w:rPr>
            </w:pPr>
            <w:r w:rsidRPr="00E07E95">
              <w:rPr>
                <w:rFonts w:ascii="Franklin Gothic Medium" w:hAnsi="Franklin Gothic Medium"/>
                <w:lang w:val="ru-RU"/>
              </w:rPr>
              <w:t>1600</w:t>
            </w:r>
            <w:r w:rsidRPr="00E07E95">
              <w:rPr>
                <w:rFonts w:ascii="Franklin Gothic Medium" w:hAnsi="Franklin Gothic Medium"/>
              </w:rPr>
              <w:t>X</w:t>
            </w:r>
            <w:r w:rsidRPr="00E07E95">
              <w:rPr>
                <w:rFonts w:ascii="Franklin Gothic Medium" w:hAnsi="Franklin Gothic Medium"/>
                <w:lang w:val="ru-RU"/>
              </w:rPr>
              <w:t>700</w:t>
            </w:r>
            <w:r w:rsidRPr="00E07E95">
              <w:rPr>
                <w:rFonts w:ascii="Franklin Gothic Medium" w:hAnsi="Franklin Gothic Medium"/>
              </w:rPr>
              <w:t>X</w:t>
            </w:r>
            <w:r w:rsidRPr="00E07E95">
              <w:rPr>
                <w:rFonts w:ascii="Franklin Gothic Medium" w:hAnsi="Franklin Gothic Medium"/>
                <w:lang w:val="ru-RU"/>
              </w:rPr>
              <w:t>750</w:t>
            </w:r>
          </w:p>
        </w:tc>
        <w:tc>
          <w:tcPr>
            <w:tcW w:w="720"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lang w:val="ru-RU"/>
              </w:rPr>
            </w:pPr>
            <w:r w:rsidRPr="00E07E95">
              <w:rPr>
                <w:rFonts w:ascii="Franklin Gothic Medium" w:hAnsi="Franklin Gothic Medium"/>
                <w:lang w:val="ru-RU"/>
              </w:rPr>
              <w:t>18</w:t>
            </w:r>
          </w:p>
        </w:tc>
        <w:tc>
          <w:tcPr>
            <w:tcW w:w="1980" w:type="dxa"/>
            <w:tcBorders>
              <w:top w:val="single" w:sz="4" w:space="0" w:color="auto"/>
              <w:left w:val="single" w:sz="4" w:space="0" w:color="auto"/>
              <w:bottom w:val="single" w:sz="4" w:space="0" w:color="auto"/>
              <w:right w:val="single" w:sz="4" w:space="0" w:color="auto"/>
            </w:tcBorders>
            <w:vAlign w:val="bottom"/>
          </w:tcPr>
          <w:p w:rsidR="001946FC" w:rsidRPr="00861F25" w:rsidRDefault="001946FC" w:rsidP="00F71EA3">
            <w:pPr>
              <w:jc w:val="center"/>
              <w:rPr>
                <w:rFonts w:ascii="Franklin Gothic Medium" w:hAnsi="Franklin Gothic Medium" w:cs="Arial"/>
                <w:sz w:val="20"/>
              </w:rPr>
            </w:pPr>
            <w:r w:rsidRPr="00861F25">
              <w:rPr>
                <w:rFonts w:ascii="Franklin Gothic Medium" w:hAnsi="Franklin Gothic Medium" w:cs="Arial"/>
                <w:sz w:val="20"/>
              </w:rPr>
              <w:t> </w:t>
            </w:r>
          </w:p>
        </w:tc>
        <w:tc>
          <w:tcPr>
            <w:tcW w:w="1890" w:type="dxa"/>
            <w:tcBorders>
              <w:top w:val="single" w:sz="4" w:space="0" w:color="auto"/>
              <w:left w:val="single" w:sz="4" w:space="0" w:color="auto"/>
              <w:bottom w:val="single" w:sz="4" w:space="0" w:color="auto"/>
              <w:right w:val="single" w:sz="4" w:space="0" w:color="auto"/>
            </w:tcBorders>
            <w:vAlign w:val="bottom"/>
          </w:tcPr>
          <w:p w:rsidR="001946FC" w:rsidRPr="00861F25" w:rsidRDefault="001946FC" w:rsidP="00F71EA3">
            <w:pPr>
              <w:jc w:val="center"/>
              <w:rPr>
                <w:rFonts w:ascii="Franklin Gothic Medium" w:hAnsi="Franklin Gothic Medium" w:cs="Arial"/>
                <w:sz w:val="20"/>
              </w:rPr>
            </w:pPr>
            <w:r w:rsidRPr="00861F25">
              <w:rPr>
                <w:rFonts w:ascii="Franklin Gothic Medium" w:hAnsi="Franklin Gothic Medium" w:cs="Arial"/>
                <w:sz w:val="20"/>
              </w:rPr>
              <w:t> </w:t>
            </w:r>
          </w:p>
        </w:tc>
      </w:tr>
      <w:tr w:rsidR="001946FC" w:rsidTr="00F71EA3">
        <w:trPr>
          <w:trHeight w:val="510"/>
        </w:trPr>
        <w:tc>
          <w:tcPr>
            <w:tcW w:w="526"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F71EA3">
            <w:pPr>
              <w:jc w:val="center"/>
              <w:rPr>
                <w:rFonts w:ascii="Franklin Gothic Medium" w:hAnsi="Franklin Gothic Medium"/>
                <w:lang w:val="sr-Cyrl-CS"/>
              </w:rPr>
            </w:pPr>
            <w:r w:rsidRPr="00861F25">
              <w:rPr>
                <w:rFonts w:ascii="Franklin Gothic Medium" w:hAnsi="Franklin Gothic Medium"/>
                <w:lang w:val="sr-Cyrl-CS"/>
              </w:rPr>
              <w:t>3.</w:t>
            </w:r>
          </w:p>
        </w:tc>
        <w:tc>
          <w:tcPr>
            <w:tcW w:w="319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lang w:val="ru-RU"/>
              </w:rPr>
            </w:pPr>
            <w:r w:rsidRPr="00E07E95">
              <w:rPr>
                <w:rFonts w:ascii="Franklin Gothic Medium" w:hAnsi="Franklin Gothic Medium"/>
                <w:lang w:val="ru-RU"/>
              </w:rPr>
              <w:t>УГАО</w:t>
            </w:r>
          </w:p>
        </w:tc>
        <w:tc>
          <w:tcPr>
            <w:tcW w:w="176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800x700x750</w:t>
            </w: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11</w:t>
            </w:r>
          </w:p>
        </w:tc>
        <w:tc>
          <w:tcPr>
            <w:tcW w:w="1980" w:type="dxa"/>
            <w:tcBorders>
              <w:top w:val="single" w:sz="4" w:space="0" w:color="auto"/>
              <w:left w:val="single" w:sz="4" w:space="0" w:color="auto"/>
              <w:bottom w:val="single" w:sz="4" w:space="0" w:color="auto"/>
              <w:right w:val="single" w:sz="4" w:space="0" w:color="auto"/>
            </w:tcBorders>
            <w:vAlign w:val="bottom"/>
          </w:tcPr>
          <w:p w:rsidR="001946FC" w:rsidRPr="00861F25" w:rsidRDefault="001946FC" w:rsidP="00F71EA3">
            <w:pPr>
              <w:jc w:val="center"/>
              <w:rPr>
                <w:rFonts w:ascii="Franklin Gothic Medium" w:hAnsi="Franklin Gothic Medium" w:cs="Arial"/>
                <w:sz w:val="20"/>
              </w:rPr>
            </w:pPr>
            <w:r w:rsidRPr="00861F25">
              <w:rPr>
                <w:rFonts w:ascii="Franklin Gothic Medium" w:hAnsi="Franklin Gothic Medium" w:cs="Arial"/>
                <w:sz w:val="20"/>
              </w:rPr>
              <w:t> </w:t>
            </w:r>
          </w:p>
        </w:tc>
        <w:tc>
          <w:tcPr>
            <w:tcW w:w="1890" w:type="dxa"/>
            <w:tcBorders>
              <w:top w:val="single" w:sz="4" w:space="0" w:color="auto"/>
              <w:left w:val="single" w:sz="4" w:space="0" w:color="auto"/>
              <w:bottom w:val="single" w:sz="4" w:space="0" w:color="auto"/>
              <w:right w:val="single" w:sz="4" w:space="0" w:color="auto"/>
            </w:tcBorders>
            <w:vAlign w:val="bottom"/>
          </w:tcPr>
          <w:p w:rsidR="001946FC" w:rsidRPr="00861F25" w:rsidRDefault="001946FC" w:rsidP="00F71EA3">
            <w:pPr>
              <w:jc w:val="center"/>
              <w:rPr>
                <w:rFonts w:ascii="Franklin Gothic Medium" w:hAnsi="Franklin Gothic Medium" w:cs="Arial"/>
                <w:sz w:val="20"/>
              </w:rPr>
            </w:pPr>
            <w:r w:rsidRPr="00861F25">
              <w:rPr>
                <w:rFonts w:ascii="Franklin Gothic Medium" w:hAnsi="Franklin Gothic Medium" w:cs="Arial"/>
                <w:sz w:val="20"/>
              </w:rPr>
              <w:t> </w:t>
            </w:r>
          </w:p>
        </w:tc>
      </w:tr>
      <w:tr w:rsidR="001946FC" w:rsidTr="00F71EA3">
        <w:trPr>
          <w:trHeight w:val="765"/>
        </w:trPr>
        <w:tc>
          <w:tcPr>
            <w:tcW w:w="526"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F71EA3">
            <w:pPr>
              <w:jc w:val="center"/>
              <w:rPr>
                <w:rFonts w:ascii="Franklin Gothic Medium" w:hAnsi="Franklin Gothic Medium"/>
                <w:lang w:val="sr-Cyrl-CS"/>
              </w:rPr>
            </w:pPr>
            <w:r w:rsidRPr="00861F25">
              <w:rPr>
                <w:rFonts w:ascii="Franklin Gothic Medium" w:hAnsi="Franklin Gothic Medium"/>
                <w:lang w:val="sr-Cyrl-CS"/>
              </w:rPr>
              <w:t>4.</w:t>
            </w:r>
          </w:p>
        </w:tc>
        <w:tc>
          <w:tcPr>
            <w:tcW w:w="319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ДОДАТАК СТОЛА</w:t>
            </w:r>
          </w:p>
        </w:tc>
        <w:tc>
          <w:tcPr>
            <w:tcW w:w="176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700x700x750</w:t>
            </w: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39</w:t>
            </w:r>
          </w:p>
        </w:tc>
        <w:tc>
          <w:tcPr>
            <w:tcW w:w="1980" w:type="dxa"/>
            <w:tcBorders>
              <w:top w:val="single" w:sz="4" w:space="0" w:color="auto"/>
              <w:left w:val="single" w:sz="4" w:space="0" w:color="auto"/>
              <w:bottom w:val="single" w:sz="4" w:space="0" w:color="auto"/>
              <w:right w:val="single" w:sz="4" w:space="0" w:color="auto"/>
            </w:tcBorders>
            <w:vAlign w:val="bottom"/>
          </w:tcPr>
          <w:p w:rsidR="001946FC" w:rsidRPr="00861F25" w:rsidRDefault="001946FC" w:rsidP="00F71EA3">
            <w:pPr>
              <w:jc w:val="center"/>
              <w:rPr>
                <w:rFonts w:ascii="Franklin Gothic Medium" w:hAnsi="Franklin Gothic Medium" w:cs="Arial"/>
                <w:sz w:val="20"/>
              </w:rPr>
            </w:pPr>
          </w:p>
        </w:tc>
        <w:tc>
          <w:tcPr>
            <w:tcW w:w="1890" w:type="dxa"/>
            <w:tcBorders>
              <w:top w:val="single" w:sz="4" w:space="0" w:color="auto"/>
              <w:left w:val="single" w:sz="4" w:space="0" w:color="auto"/>
              <w:bottom w:val="single" w:sz="4" w:space="0" w:color="auto"/>
              <w:right w:val="single" w:sz="4" w:space="0" w:color="auto"/>
            </w:tcBorders>
            <w:vAlign w:val="bottom"/>
          </w:tcPr>
          <w:p w:rsidR="001946FC" w:rsidRPr="00861F25" w:rsidRDefault="001946FC" w:rsidP="00F71EA3">
            <w:pPr>
              <w:jc w:val="center"/>
              <w:rPr>
                <w:rFonts w:ascii="Franklin Gothic Medium" w:hAnsi="Franklin Gothic Medium" w:cs="Arial"/>
                <w:sz w:val="20"/>
              </w:rPr>
            </w:pPr>
          </w:p>
        </w:tc>
      </w:tr>
      <w:tr w:rsidR="001946FC" w:rsidTr="00F71EA3">
        <w:trPr>
          <w:trHeight w:val="765"/>
        </w:trPr>
        <w:tc>
          <w:tcPr>
            <w:tcW w:w="526"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F71EA3">
            <w:pPr>
              <w:jc w:val="center"/>
              <w:rPr>
                <w:rFonts w:ascii="Franklin Gothic Medium" w:hAnsi="Franklin Gothic Medium"/>
                <w:lang w:val="sr-Cyrl-CS"/>
              </w:rPr>
            </w:pPr>
            <w:r w:rsidRPr="00861F25">
              <w:rPr>
                <w:rFonts w:ascii="Franklin Gothic Medium" w:hAnsi="Franklin Gothic Medium"/>
                <w:lang w:val="sr-Cyrl-CS"/>
              </w:rPr>
              <w:t>5.</w:t>
            </w:r>
          </w:p>
        </w:tc>
        <w:tc>
          <w:tcPr>
            <w:tcW w:w="319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 xml:space="preserve">ПОКРЕТНА КАСЕТА 3Ф  </w:t>
            </w:r>
          </w:p>
        </w:tc>
        <w:tc>
          <w:tcPr>
            <w:tcW w:w="176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400x600x630</w:t>
            </w: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126</w:t>
            </w:r>
          </w:p>
        </w:tc>
        <w:tc>
          <w:tcPr>
            <w:tcW w:w="1980" w:type="dxa"/>
            <w:tcBorders>
              <w:top w:val="single" w:sz="4" w:space="0" w:color="auto"/>
              <w:left w:val="single" w:sz="4" w:space="0" w:color="auto"/>
              <w:bottom w:val="single" w:sz="4" w:space="0" w:color="auto"/>
              <w:right w:val="single" w:sz="4" w:space="0" w:color="auto"/>
            </w:tcBorders>
            <w:vAlign w:val="bottom"/>
          </w:tcPr>
          <w:p w:rsidR="001946FC" w:rsidRPr="00861F25" w:rsidRDefault="001946FC" w:rsidP="00F71EA3">
            <w:pPr>
              <w:jc w:val="center"/>
              <w:rPr>
                <w:rFonts w:ascii="Franklin Gothic Medium" w:hAnsi="Franklin Gothic Medium" w:cs="Arial"/>
                <w:sz w:val="20"/>
              </w:rPr>
            </w:pPr>
            <w:r w:rsidRPr="00861F25">
              <w:rPr>
                <w:rFonts w:ascii="Franklin Gothic Medium" w:hAnsi="Franklin Gothic Medium" w:cs="Arial"/>
                <w:sz w:val="20"/>
              </w:rPr>
              <w:t> </w:t>
            </w:r>
          </w:p>
        </w:tc>
        <w:tc>
          <w:tcPr>
            <w:tcW w:w="1890" w:type="dxa"/>
            <w:tcBorders>
              <w:top w:val="single" w:sz="4" w:space="0" w:color="auto"/>
              <w:left w:val="single" w:sz="4" w:space="0" w:color="auto"/>
              <w:bottom w:val="single" w:sz="4" w:space="0" w:color="auto"/>
              <w:right w:val="single" w:sz="4" w:space="0" w:color="auto"/>
            </w:tcBorders>
            <w:vAlign w:val="bottom"/>
          </w:tcPr>
          <w:p w:rsidR="001946FC" w:rsidRPr="00861F25" w:rsidRDefault="001946FC" w:rsidP="00F71EA3">
            <w:pPr>
              <w:jc w:val="center"/>
              <w:rPr>
                <w:rFonts w:ascii="Franklin Gothic Medium" w:hAnsi="Franklin Gothic Medium" w:cs="Arial"/>
                <w:sz w:val="20"/>
              </w:rPr>
            </w:pPr>
            <w:r w:rsidRPr="00861F25">
              <w:rPr>
                <w:rFonts w:ascii="Franklin Gothic Medium" w:hAnsi="Franklin Gothic Medium" w:cs="Arial"/>
                <w:sz w:val="20"/>
              </w:rPr>
              <w:t> </w:t>
            </w:r>
          </w:p>
        </w:tc>
      </w:tr>
      <w:tr w:rsidR="001946FC" w:rsidTr="00F71EA3">
        <w:trPr>
          <w:trHeight w:val="765"/>
        </w:trPr>
        <w:tc>
          <w:tcPr>
            <w:tcW w:w="526"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F71EA3">
            <w:pPr>
              <w:jc w:val="center"/>
              <w:rPr>
                <w:rFonts w:ascii="Franklin Gothic Medium" w:hAnsi="Franklin Gothic Medium"/>
                <w:lang w:val="sr-Cyrl-CS"/>
              </w:rPr>
            </w:pPr>
            <w:r w:rsidRPr="00861F25">
              <w:rPr>
                <w:rFonts w:ascii="Franklin Gothic Medium" w:hAnsi="Franklin Gothic Medium"/>
                <w:lang w:val="sr-Cyrl-CS"/>
              </w:rPr>
              <w:t>6.</w:t>
            </w:r>
          </w:p>
        </w:tc>
        <w:tc>
          <w:tcPr>
            <w:tcW w:w="319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 xml:space="preserve">РАДНА СТОЛИЦА </w:t>
            </w:r>
          </w:p>
        </w:tc>
        <w:tc>
          <w:tcPr>
            <w:tcW w:w="176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lang w:val="ru-RU"/>
              </w:rPr>
            </w:pP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133</w:t>
            </w:r>
          </w:p>
        </w:tc>
        <w:tc>
          <w:tcPr>
            <w:tcW w:w="1980" w:type="dxa"/>
            <w:tcBorders>
              <w:top w:val="single" w:sz="4" w:space="0" w:color="auto"/>
              <w:left w:val="single" w:sz="4" w:space="0" w:color="auto"/>
              <w:bottom w:val="single" w:sz="4" w:space="0" w:color="auto"/>
              <w:right w:val="single" w:sz="4" w:space="0" w:color="auto"/>
            </w:tcBorders>
            <w:vAlign w:val="bottom"/>
          </w:tcPr>
          <w:p w:rsidR="001946FC" w:rsidRPr="00861F25" w:rsidRDefault="001946FC" w:rsidP="00F71EA3">
            <w:pPr>
              <w:jc w:val="center"/>
              <w:rPr>
                <w:rFonts w:ascii="Franklin Gothic Medium" w:hAnsi="Franklin Gothic Medium" w:cs="Arial"/>
                <w:sz w:val="20"/>
              </w:rPr>
            </w:pPr>
            <w:r w:rsidRPr="00861F25">
              <w:rPr>
                <w:rFonts w:ascii="Franklin Gothic Medium" w:hAnsi="Franklin Gothic Medium" w:cs="Arial"/>
                <w:sz w:val="20"/>
              </w:rPr>
              <w:t> </w:t>
            </w:r>
          </w:p>
        </w:tc>
        <w:tc>
          <w:tcPr>
            <w:tcW w:w="1890" w:type="dxa"/>
            <w:tcBorders>
              <w:top w:val="single" w:sz="4" w:space="0" w:color="auto"/>
              <w:left w:val="single" w:sz="4" w:space="0" w:color="auto"/>
              <w:bottom w:val="single" w:sz="4" w:space="0" w:color="auto"/>
              <w:right w:val="single" w:sz="4" w:space="0" w:color="auto"/>
            </w:tcBorders>
            <w:vAlign w:val="bottom"/>
          </w:tcPr>
          <w:p w:rsidR="001946FC" w:rsidRPr="00861F25" w:rsidRDefault="001946FC" w:rsidP="00F71EA3">
            <w:pPr>
              <w:jc w:val="center"/>
              <w:rPr>
                <w:rFonts w:ascii="Franklin Gothic Medium" w:hAnsi="Franklin Gothic Medium" w:cs="Arial"/>
                <w:sz w:val="20"/>
              </w:rPr>
            </w:pPr>
            <w:r w:rsidRPr="00861F25">
              <w:rPr>
                <w:rFonts w:ascii="Franklin Gothic Medium" w:hAnsi="Franklin Gothic Medium" w:cs="Arial"/>
                <w:sz w:val="20"/>
              </w:rPr>
              <w:t> </w:t>
            </w:r>
          </w:p>
        </w:tc>
      </w:tr>
      <w:tr w:rsidR="001946FC" w:rsidTr="00BC2848">
        <w:trPr>
          <w:trHeight w:val="759"/>
        </w:trPr>
        <w:tc>
          <w:tcPr>
            <w:tcW w:w="526"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F71EA3">
            <w:pPr>
              <w:jc w:val="center"/>
              <w:rPr>
                <w:rFonts w:ascii="Franklin Gothic Medium" w:hAnsi="Franklin Gothic Medium"/>
                <w:lang w:val="sr-Cyrl-CS"/>
              </w:rPr>
            </w:pPr>
            <w:r w:rsidRPr="00861F25">
              <w:rPr>
                <w:rFonts w:ascii="Franklin Gothic Medium" w:hAnsi="Franklin Gothic Medium"/>
                <w:lang w:val="sr-Cyrl-CS"/>
              </w:rPr>
              <w:t>7.</w:t>
            </w:r>
          </w:p>
        </w:tc>
        <w:tc>
          <w:tcPr>
            <w:tcW w:w="319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 xml:space="preserve">ВИСОКА РАДНА  ФОТЕЉА </w:t>
            </w:r>
          </w:p>
        </w:tc>
        <w:tc>
          <w:tcPr>
            <w:tcW w:w="176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 xml:space="preserve">680x680x1200 </w:t>
            </w: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3</w:t>
            </w:r>
          </w:p>
        </w:tc>
        <w:tc>
          <w:tcPr>
            <w:tcW w:w="1980" w:type="dxa"/>
            <w:tcBorders>
              <w:top w:val="single" w:sz="4" w:space="0" w:color="auto"/>
              <w:bottom w:val="single" w:sz="4" w:space="0" w:color="auto"/>
              <w:right w:val="single" w:sz="4" w:space="0" w:color="auto"/>
            </w:tcBorders>
            <w:vAlign w:val="bottom"/>
          </w:tcPr>
          <w:p w:rsidR="001946FC" w:rsidRPr="00861F25" w:rsidRDefault="001946FC" w:rsidP="00F71EA3">
            <w:pPr>
              <w:jc w:val="center"/>
              <w:rPr>
                <w:rFonts w:ascii="Franklin Gothic Medium" w:hAnsi="Franklin Gothic Medium" w:cs="Arial"/>
                <w:sz w:val="20"/>
              </w:rPr>
            </w:pPr>
            <w:r w:rsidRPr="00861F25">
              <w:rPr>
                <w:rFonts w:ascii="Franklin Gothic Medium" w:hAnsi="Franklin Gothic Medium" w:cs="Arial"/>
                <w:sz w:val="20"/>
              </w:rPr>
              <w:t> </w:t>
            </w:r>
          </w:p>
        </w:tc>
        <w:tc>
          <w:tcPr>
            <w:tcW w:w="1890" w:type="dxa"/>
            <w:tcBorders>
              <w:top w:val="single" w:sz="4" w:space="0" w:color="auto"/>
              <w:left w:val="single" w:sz="4" w:space="0" w:color="auto"/>
              <w:bottom w:val="single" w:sz="4" w:space="0" w:color="auto"/>
              <w:right w:val="single" w:sz="4" w:space="0" w:color="auto"/>
            </w:tcBorders>
            <w:vAlign w:val="bottom"/>
          </w:tcPr>
          <w:p w:rsidR="001946FC" w:rsidRPr="00861F25" w:rsidRDefault="001946FC" w:rsidP="00F71EA3">
            <w:pPr>
              <w:jc w:val="center"/>
              <w:rPr>
                <w:rFonts w:ascii="Franklin Gothic Medium" w:hAnsi="Franklin Gothic Medium" w:cs="Arial"/>
                <w:sz w:val="20"/>
              </w:rPr>
            </w:pPr>
            <w:r w:rsidRPr="00861F25">
              <w:rPr>
                <w:rFonts w:ascii="Franklin Gothic Medium" w:hAnsi="Franklin Gothic Medium" w:cs="Arial"/>
                <w:sz w:val="20"/>
              </w:rPr>
              <w:t> </w:t>
            </w:r>
          </w:p>
        </w:tc>
      </w:tr>
      <w:tr w:rsidR="0007627D" w:rsidTr="00BC2848">
        <w:trPr>
          <w:trHeight w:val="759"/>
        </w:trPr>
        <w:tc>
          <w:tcPr>
            <w:tcW w:w="526"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07627D" w:rsidRPr="00861F25" w:rsidRDefault="0007627D" w:rsidP="00F71EA3">
            <w:pPr>
              <w:jc w:val="center"/>
              <w:rPr>
                <w:rFonts w:ascii="Franklin Gothic Medium" w:hAnsi="Franklin Gothic Medium"/>
                <w:lang w:val="sr-Cyrl-CS"/>
              </w:rPr>
            </w:pPr>
            <w:r>
              <w:rPr>
                <w:rFonts w:ascii="Franklin Gothic Medium" w:hAnsi="Franklin Gothic Medium"/>
                <w:lang w:val="sr-Cyrl-CS"/>
              </w:rPr>
              <w:t>8.</w:t>
            </w:r>
          </w:p>
        </w:tc>
        <w:tc>
          <w:tcPr>
            <w:tcW w:w="3197"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07627D" w:rsidRPr="004E5D12" w:rsidRDefault="0007627D" w:rsidP="00515B1C">
            <w:pPr>
              <w:jc w:val="center"/>
              <w:rPr>
                <w:rFonts w:ascii="Franklin Gothic Medium" w:hAnsi="Franklin Gothic Medium"/>
              </w:rPr>
            </w:pPr>
            <w:r w:rsidRPr="004E5D12">
              <w:rPr>
                <w:rFonts w:ascii="Franklin Gothic Medium" w:hAnsi="Franklin Gothic Medium"/>
              </w:rPr>
              <w:t>КОНФЕРЕНЦИЈСКИ СТО</w:t>
            </w:r>
          </w:p>
        </w:tc>
        <w:tc>
          <w:tcPr>
            <w:tcW w:w="1767"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07627D" w:rsidRPr="0007627D" w:rsidRDefault="0007627D" w:rsidP="00E65C7C">
            <w:pPr>
              <w:jc w:val="center"/>
              <w:rPr>
                <w:rFonts w:ascii="Franklin Gothic Medium" w:hAnsi="Franklin Gothic Medium"/>
                <w:color w:val="auto"/>
                <w:lang w:val="sr-Cyrl-CS"/>
              </w:rPr>
            </w:pPr>
            <w:r w:rsidRPr="0007627D">
              <w:rPr>
                <w:rFonts w:ascii="Franklin Gothic Medium" w:hAnsi="Franklin Gothic Medium"/>
                <w:color w:val="auto"/>
                <w:lang w:val="sr-Cyrl-CS"/>
              </w:rPr>
              <w:t>4000</w:t>
            </w:r>
            <w:r w:rsidRPr="0007627D">
              <w:rPr>
                <w:rFonts w:ascii="Franklin Gothic Medium" w:hAnsi="Franklin Gothic Medium"/>
                <w:color w:val="auto"/>
              </w:rPr>
              <w:t>x</w:t>
            </w:r>
            <w:r w:rsidRPr="0007627D">
              <w:rPr>
                <w:rFonts w:ascii="Franklin Gothic Medium" w:hAnsi="Franklin Gothic Medium"/>
                <w:color w:val="auto"/>
                <w:lang w:val="sr-Cyrl-CS"/>
              </w:rPr>
              <w:t>900</w:t>
            </w:r>
          </w:p>
        </w:tc>
        <w:tc>
          <w:tcPr>
            <w:tcW w:w="720"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07627D" w:rsidRPr="0007627D" w:rsidRDefault="0007627D" w:rsidP="00E65C7C">
            <w:pPr>
              <w:jc w:val="center"/>
              <w:rPr>
                <w:rFonts w:ascii="Franklin Gothic Medium" w:hAnsi="Franklin Gothic Medium"/>
                <w:lang w:val="sr-Cyrl-CS"/>
              </w:rPr>
            </w:pPr>
            <w:r w:rsidRPr="0007627D">
              <w:rPr>
                <w:rFonts w:ascii="Franklin Gothic Medium" w:hAnsi="Franklin Gothic Medium"/>
                <w:lang w:val="sr-Cyrl-CS"/>
              </w:rPr>
              <w:t>1</w:t>
            </w:r>
          </w:p>
        </w:tc>
        <w:tc>
          <w:tcPr>
            <w:tcW w:w="1980" w:type="dxa"/>
            <w:tcBorders>
              <w:top w:val="single" w:sz="4" w:space="0" w:color="auto"/>
              <w:bottom w:val="single" w:sz="4" w:space="0" w:color="auto"/>
              <w:right w:val="single" w:sz="4" w:space="0" w:color="auto"/>
            </w:tcBorders>
            <w:vAlign w:val="bottom"/>
          </w:tcPr>
          <w:p w:rsidR="0007627D" w:rsidRPr="00861F25" w:rsidRDefault="0007627D" w:rsidP="00F71EA3">
            <w:pPr>
              <w:jc w:val="center"/>
              <w:rPr>
                <w:rFonts w:ascii="Franklin Gothic Medium" w:hAnsi="Franklin Gothic Medium" w:cs="Arial"/>
                <w:sz w:val="20"/>
              </w:rPr>
            </w:pPr>
          </w:p>
        </w:tc>
        <w:tc>
          <w:tcPr>
            <w:tcW w:w="1890" w:type="dxa"/>
            <w:tcBorders>
              <w:top w:val="single" w:sz="4" w:space="0" w:color="auto"/>
              <w:left w:val="single" w:sz="4" w:space="0" w:color="auto"/>
              <w:bottom w:val="single" w:sz="4" w:space="0" w:color="auto"/>
              <w:right w:val="single" w:sz="4" w:space="0" w:color="auto"/>
            </w:tcBorders>
            <w:vAlign w:val="bottom"/>
          </w:tcPr>
          <w:p w:rsidR="0007627D" w:rsidRPr="00861F25" w:rsidRDefault="0007627D" w:rsidP="00F71EA3">
            <w:pPr>
              <w:jc w:val="center"/>
              <w:rPr>
                <w:rFonts w:ascii="Franklin Gothic Medium" w:hAnsi="Franklin Gothic Medium" w:cs="Arial"/>
                <w:sz w:val="20"/>
              </w:rPr>
            </w:pPr>
          </w:p>
        </w:tc>
      </w:tr>
      <w:tr w:rsidR="0007627D" w:rsidTr="00BC2848">
        <w:trPr>
          <w:trHeight w:val="759"/>
        </w:trPr>
        <w:tc>
          <w:tcPr>
            <w:tcW w:w="526"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07627D" w:rsidRDefault="0007627D" w:rsidP="00F71EA3">
            <w:pPr>
              <w:jc w:val="center"/>
              <w:rPr>
                <w:rFonts w:ascii="Franklin Gothic Medium" w:hAnsi="Franklin Gothic Medium"/>
                <w:lang w:val="sr-Cyrl-CS"/>
              </w:rPr>
            </w:pPr>
            <w:r>
              <w:rPr>
                <w:rFonts w:ascii="Franklin Gothic Medium" w:hAnsi="Franklin Gothic Medium"/>
                <w:lang w:val="sr-Cyrl-CS"/>
              </w:rPr>
              <w:t>9.</w:t>
            </w:r>
          </w:p>
        </w:tc>
        <w:tc>
          <w:tcPr>
            <w:tcW w:w="3197"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07627D" w:rsidRPr="004E5D12" w:rsidRDefault="0007627D" w:rsidP="00515B1C">
            <w:pPr>
              <w:jc w:val="center"/>
              <w:rPr>
                <w:rFonts w:ascii="Franklin Gothic Medium" w:hAnsi="Franklin Gothic Medium"/>
              </w:rPr>
            </w:pPr>
            <w:r w:rsidRPr="004E5D12">
              <w:rPr>
                <w:rFonts w:ascii="Franklin Gothic Medium" w:hAnsi="Franklin Gothic Medium"/>
              </w:rPr>
              <w:t>КОНФЕРЕНЦИЈСКИ СТО</w:t>
            </w:r>
          </w:p>
        </w:tc>
        <w:tc>
          <w:tcPr>
            <w:tcW w:w="1767"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07627D" w:rsidRPr="0007627D" w:rsidRDefault="0007627D" w:rsidP="00E65C7C">
            <w:pPr>
              <w:jc w:val="center"/>
              <w:rPr>
                <w:rFonts w:ascii="Franklin Gothic Medium" w:hAnsi="Franklin Gothic Medium"/>
                <w:color w:val="auto"/>
                <w:lang w:val="sr-Cyrl-CS"/>
              </w:rPr>
            </w:pPr>
            <w:r w:rsidRPr="0007627D">
              <w:rPr>
                <w:rFonts w:ascii="Franklin Gothic Medium" w:hAnsi="Franklin Gothic Medium"/>
                <w:color w:val="auto"/>
                <w:lang w:val="sr-Cyrl-CS"/>
              </w:rPr>
              <w:t xml:space="preserve"> 2500</w:t>
            </w:r>
            <w:r w:rsidRPr="0007627D">
              <w:rPr>
                <w:rFonts w:ascii="Franklin Gothic Medium" w:hAnsi="Franklin Gothic Medium"/>
                <w:color w:val="auto"/>
              </w:rPr>
              <w:t>x</w:t>
            </w:r>
            <w:r w:rsidRPr="0007627D">
              <w:rPr>
                <w:rFonts w:ascii="Franklin Gothic Medium" w:hAnsi="Franklin Gothic Medium"/>
                <w:color w:val="auto"/>
                <w:lang w:val="sr-Cyrl-CS"/>
              </w:rPr>
              <w:t>800</w:t>
            </w:r>
          </w:p>
        </w:tc>
        <w:tc>
          <w:tcPr>
            <w:tcW w:w="720"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07627D" w:rsidRPr="0007627D" w:rsidRDefault="0007627D" w:rsidP="00E65C7C">
            <w:pPr>
              <w:jc w:val="center"/>
              <w:rPr>
                <w:rFonts w:ascii="Franklin Gothic Medium" w:hAnsi="Franklin Gothic Medium"/>
                <w:lang w:val="sr-Cyrl-CS"/>
              </w:rPr>
            </w:pPr>
            <w:r w:rsidRPr="0007627D">
              <w:rPr>
                <w:rFonts w:ascii="Franklin Gothic Medium" w:hAnsi="Franklin Gothic Medium"/>
                <w:lang w:val="sr-Cyrl-CS"/>
              </w:rPr>
              <w:t>2</w:t>
            </w:r>
          </w:p>
        </w:tc>
        <w:tc>
          <w:tcPr>
            <w:tcW w:w="1980" w:type="dxa"/>
            <w:tcBorders>
              <w:top w:val="single" w:sz="4" w:space="0" w:color="auto"/>
              <w:bottom w:val="single" w:sz="4" w:space="0" w:color="auto"/>
              <w:right w:val="single" w:sz="4" w:space="0" w:color="auto"/>
            </w:tcBorders>
            <w:vAlign w:val="bottom"/>
          </w:tcPr>
          <w:p w:rsidR="0007627D" w:rsidRPr="00861F25" w:rsidRDefault="0007627D" w:rsidP="00F71EA3">
            <w:pPr>
              <w:jc w:val="center"/>
              <w:rPr>
                <w:rFonts w:ascii="Franklin Gothic Medium" w:hAnsi="Franklin Gothic Medium" w:cs="Arial"/>
                <w:sz w:val="20"/>
              </w:rPr>
            </w:pPr>
          </w:p>
        </w:tc>
        <w:tc>
          <w:tcPr>
            <w:tcW w:w="1890" w:type="dxa"/>
            <w:tcBorders>
              <w:top w:val="single" w:sz="4" w:space="0" w:color="auto"/>
              <w:left w:val="single" w:sz="4" w:space="0" w:color="auto"/>
              <w:bottom w:val="single" w:sz="4" w:space="0" w:color="auto"/>
              <w:right w:val="single" w:sz="4" w:space="0" w:color="auto"/>
            </w:tcBorders>
            <w:vAlign w:val="bottom"/>
          </w:tcPr>
          <w:p w:rsidR="0007627D" w:rsidRPr="00861F25" w:rsidRDefault="0007627D" w:rsidP="00F71EA3">
            <w:pPr>
              <w:jc w:val="center"/>
              <w:rPr>
                <w:rFonts w:ascii="Franklin Gothic Medium" w:hAnsi="Franklin Gothic Medium" w:cs="Arial"/>
                <w:sz w:val="20"/>
              </w:rPr>
            </w:pPr>
          </w:p>
        </w:tc>
      </w:tr>
    </w:tbl>
    <w:p w:rsidR="00861F25" w:rsidRDefault="00861F25" w:rsidP="00DB0130">
      <w:pPr>
        <w:keepNext/>
        <w:jc w:val="both"/>
        <w:rPr>
          <w:rFonts w:ascii="Franklin Gothic Medium" w:hAnsi="Franklin Gothic Medium"/>
          <w:noProof/>
          <w:color w:val="FF0000"/>
          <w:lang w:val="sr-Cyrl-CS"/>
        </w:rPr>
      </w:pPr>
    </w:p>
    <w:p w:rsidR="001C628C" w:rsidRPr="001C628C" w:rsidRDefault="001C628C" w:rsidP="00DB0130">
      <w:pPr>
        <w:pStyle w:val="Heading4"/>
        <w:jc w:val="left"/>
        <w:rPr>
          <w:rFonts w:ascii="Franklin Gothic Medium" w:hAnsi="Franklin Gothic Medium"/>
        </w:rPr>
      </w:pPr>
    </w:p>
    <w:p w:rsidR="00E4107F" w:rsidRPr="00DB0130" w:rsidRDefault="00E4107F" w:rsidP="00DB0130">
      <w:pPr>
        <w:pStyle w:val="Heading4"/>
        <w:jc w:val="left"/>
        <w:rPr>
          <w:rFonts w:ascii="Franklin Gothic Medium" w:hAnsi="Franklin Gothic Medium"/>
        </w:rPr>
      </w:pPr>
      <w:r w:rsidRPr="00DB0130">
        <w:rPr>
          <w:rFonts w:ascii="Franklin Gothic Medium" w:hAnsi="Franklin Gothic Medium"/>
        </w:rPr>
        <w:t>Техничка доку</w:t>
      </w:r>
      <w:r w:rsidR="0007627D">
        <w:rPr>
          <w:rFonts w:ascii="Franklin Gothic Medium" w:hAnsi="Franklin Gothic Medium"/>
        </w:rPr>
        <w:t>m</w:t>
      </w:r>
      <w:r w:rsidRPr="00DB0130">
        <w:rPr>
          <w:rFonts w:ascii="Franklin Gothic Medium" w:hAnsi="Franklin Gothic Medium"/>
        </w:rPr>
        <w:t>ентација</w:t>
      </w:r>
    </w:p>
    <w:p w:rsidR="00E4107F" w:rsidRPr="00DB0130" w:rsidRDefault="00E4107F" w:rsidP="00E4107F">
      <w:pPr>
        <w:pStyle w:val="Heading5"/>
        <w:numPr>
          <w:ilvl w:val="0"/>
          <w:numId w:val="0"/>
        </w:numPr>
        <w:rPr>
          <w:rFonts w:ascii="Franklin Gothic Medium" w:hAnsi="Franklin Gothic Medium"/>
          <w:lang w:val="sr-Cyrl-CS"/>
        </w:rPr>
      </w:pPr>
      <w:r w:rsidRPr="00DB0130">
        <w:rPr>
          <w:rFonts w:ascii="Franklin Gothic Medium" w:hAnsi="Franklin Gothic Medium"/>
          <w:lang w:val="sr-Cyrl-CS"/>
        </w:rPr>
        <w:t>Члан 2.</w:t>
      </w:r>
    </w:p>
    <w:p w:rsidR="002F7B70" w:rsidRPr="00DB0130" w:rsidRDefault="00E4107F" w:rsidP="00DB0130">
      <w:pPr>
        <w:jc w:val="both"/>
        <w:rPr>
          <w:rFonts w:ascii="Franklin Gothic Medium" w:hAnsi="Franklin Gothic Medium"/>
          <w:noProof/>
          <w:lang w:val="sr-Cyrl-CS"/>
        </w:rPr>
      </w:pPr>
      <w:r w:rsidRPr="00DB0130">
        <w:rPr>
          <w:rFonts w:ascii="Franklin Gothic Medium" w:hAnsi="Franklin Gothic Medium"/>
          <w:noProof/>
          <w:lang w:val="sr-Cyrl-CS"/>
        </w:rPr>
        <w:t xml:space="preserve">Сва </w:t>
      </w:r>
      <w:r w:rsidRPr="00DB0130">
        <w:rPr>
          <w:rFonts w:ascii="Franklin Gothic Medium" w:hAnsi="Franklin Gothic Medium"/>
          <w:lang w:val="sr-Cyrl-CS"/>
        </w:rPr>
        <w:t>добра</w:t>
      </w:r>
      <w:r w:rsidRPr="00DB0130">
        <w:rPr>
          <w:rFonts w:ascii="Franklin Gothic Medium" w:hAnsi="Franklin Gothic Medium"/>
          <w:noProof/>
          <w:lang w:val="sr-Cyrl-CS"/>
        </w:rPr>
        <w:t xml:space="preserve"> у потпуности испуњавају техничке и технолошке нор</w:t>
      </w:r>
      <w:r w:rsidR="0007627D">
        <w:rPr>
          <w:rFonts w:ascii="Franklin Gothic Medium" w:hAnsi="Franklin Gothic Medium"/>
          <w:noProof/>
          <w:lang w:val="sr-Cyrl-CS"/>
        </w:rPr>
        <w:t>m</w:t>
      </w:r>
      <w:r w:rsidRPr="00DB0130">
        <w:rPr>
          <w:rFonts w:ascii="Franklin Gothic Medium" w:hAnsi="Franklin Gothic Medium"/>
          <w:noProof/>
          <w:lang w:val="sr-Cyrl-CS"/>
        </w:rPr>
        <w:t>е и карактеристике пре</w:t>
      </w:r>
      <w:r w:rsidR="0007627D">
        <w:rPr>
          <w:rFonts w:ascii="Franklin Gothic Medium" w:hAnsi="Franklin Gothic Medium"/>
          <w:noProof/>
          <w:lang w:val="sr-Cyrl-CS"/>
        </w:rPr>
        <w:t>m</w:t>
      </w:r>
      <w:r w:rsidRPr="00DB0130">
        <w:rPr>
          <w:rFonts w:ascii="Franklin Gothic Medium" w:hAnsi="Franklin Gothic Medium"/>
          <w:noProof/>
          <w:lang w:val="sr-Cyrl-CS"/>
        </w:rPr>
        <w:t>а техничкој доку</w:t>
      </w:r>
      <w:r w:rsidR="0007627D">
        <w:rPr>
          <w:rFonts w:ascii="Franklin Gothic Medium" w:hAnsi="Franklin Gothic Medium"/>
          <w:noProof/>
          <w:lang w:val="sr-Cyrl-CS"/>
        </w:rPr>
        <w:t>m</w:t>
      </w:r>
      <w:r w:rsidRPr="00DB0130">
        <w:rPr>
          <w:rFonts w:ascii="Franklin Gothic Medium" w:hAnsi="Franklin Gothic Medium"/>
          <w:noProof/>
          <w:lang w:val="sr-Cyrl-CS"/>
        </w:rPr>
        <w:t xml:space="preserve">ентацији оригиналног произвођача, а која је дата у ПОНУДИ </w:t>
      </w:r>
      <w:r w:rsidR="00DB0130">
        <w:rPr>
          <w:rFonts w:ascii="Franklin Gothic Medium" w:hAnsi="Franklin Gothic Medium"/>
          <w:noProof/>
          <w:lang w:val="sr-Cyrl-CS"/>
        </w:rPr>
        <w:t xml:space="preserve">за јавну набавку НВВ 64/13 </w:t>
      </w:r>
      <w:r w:rsidRPr="00DB0130">
        <w:rPr>
          <w:rFonts w:ascii="Franklin Gothic Medium" w:hAnsi="Franklin Gothic Medium"/>
          <w:noProof/>
          <w:lang w:val="sr-Cyrl-CS"/>
        </w:rPr>
        <w:t xml:space="preserve">и чини саставни део овог </w:t>
      </w:r>
      <w:r w:rsidRPr="00DB0130">
        <w:rPr>
          <w:rFonts w:ascii="Franklin Gothic Medium" w:hAnsi="Franklin Gothic Medium"/>
          <w:caps/>
          <w:noProof/>
          <w:lang w:val="sr-Cyrl-CS"/>
        </w:rPr>
        <w:t>Уговора</w:t>
      </w:r>
      <w:r w:rsidRPr="00DB0130">
        <w:rPr>
          <w:rFonts w:ascii="Franklin Gothic Medium" w:hAnsi="Franklin Gothic Medium"/>
          <w:noProof/>
          <w:lang w:val="sr-Cyrl-CS"/>
        </w:rPr>
        <w:t>.</w:t>
      </w:r>
    </w:p>
    <w:p w:rsidR="001C628C" w:rsidRPr="001C628C" w:rsidRDefault="001C628C" w:rsidP="00DB0130">
      <w:pPr>
        <w:pStyle w:val="Heading4"/>
        <w:jc w:val="left"/>
        <w:rPr>
          <w:rFonts w:ascii="Franklin Gothic Medium" w:hAnsi="Franklin Gothic Medium"/>
        </w:rPr>
      </w:pPr>
    </w:p>
    <w:p w:rsidR="00E4107F" w:rsidRPr="00DB0130" w:rsidRDefault="00E4107F" w:rsidP="00DB0130">
      <w:pPr>
        <w:pStyle w:val="Heading4"/>
        <w:jc w:val="left"/>
        <w:rPr>
          <w:rFonts w:ascii="Franklin Gothic Medium" w:hAnsi="Franklin Gothic Medium"/>
        </w:rPr>
      </w:pPr>
      <w:r w:rsidRPr="00DB0130">
        <w:rPr>
          <w:rFonts w:ascii="Franklin Gothic Medium" w:hAnsi="Franklin Gothic Medium"/>
        </w:rPr>
        <w:t>Цена</w:t>
      </w:r>
    </w:p>
    <w:p w:rsidR="00E4107F" w:rsidRPr="00DB0130" w:rsidRDefault="00E4107F" w:rsidP="00E4107F">
      <w:pPr>
        <w:pStyle w:val="Heading5"/>
        <w:numPr>
          <w:ilvl w:val="0"/>
          <w:numId w:val="0"/>
        </w:numPr>
        <w:rPr>
          <w:rFonts w:ascii="Franklin Gothic Medium" w:hAnsi="Franklin Gothic Medium"/>
          <w:lang w:val="sr-Cyrl-CS"/>
        </w:rPr>
      </w:pPr>
      <w:r w:rsidRPr="00DB0130">
        <w:rPr>
          <w:rFonts w:ascii="Franklin Gothic Medium" w:hAnsi="Franklin Gothic Medium"/>
          <w:lang w:val="sr-Cyrl-CS"/>
        </w:rPr>
        <w:t>Члан 3.</w:t>
      </w:r>
    </w:p>
    <w:p w:rsidR="00E4107F" w:rsidRPr="00DB0130" w:rsidRDefault="00E4107F" w:rsidP="00DB0130">
      <w:pPr>
        <w:pStyle w:val="BodyText"/>
        <w:jc w:val="both"/>
        <w:rPr>
          <w:rFonts w:ascii="Franklin Gothic Medium" w:hAnsi="Franklin Gothic Medium"/>
          <w:noProof/>
          <w:lang w:val="ru-RU"/>
        </w:rPr>
      </w:pPr>
      <w:r w:rsidRPr="00DB0130">
        <w:rPr>
          <w:rFonts w:ascii="Franklin Gothic Medium" w:hAnsi="Franklin Gothic Medium"/>
          <w:noProof/>
          <w:lang w:val="ru-RU"/>
        </w:rPr>
        <w:t xml:space="preserve">Укупна уговорена цена </w:t>
      </w:r>
      <w:r w:rsidRPr="00DB0130">
        <w:rPr>
          <w:rFonts w:ascii="Franklin Gothic Medium" w:hAnsi="Franklin Gothic Medium"/>
          <w:lang w:val="ru-RU"/>
        </w:rPr>
        <w:t>добара</w:t>
      </w:r>
      <w:r w:rsidRPr="00DB0130">
        <w:rPr>
          <w:rFonts w:ascii="Franklin Gothic Medium" w:hAnsi="Franklin Gothic Medium"/>
          <w:noProof/>
          <w:lang w:val="ru-RU"/>
        </w:rPr>
        <w:t xml:space="preserve"> износи: _______________________динара без ПДВ-а.</w:t>
      </w:r>
    </w:p>
    <w:p w:rsidR="00E4107F" w:rsidRPr="00DB0130" w:rsidRDefault="00E4107F" w:rsidP="00DB0130">
      <w:pPr>
        <w:jc w:val="both"/>
        <w:rPr>
          <w:rFonts w:ascii="Franklin Gothic Medium" w:hAnsi="Franklin Gothic Medium"/>
          <w:noProof/>
          <w:lang w:val="sr-Cyrl-CS"/>
        </w:rPr>
      </w:pPr>
      <w:r w:rsidRPr="00DB0130">
        <w:rPr>
          <w:rFonts w:ascii="Franklin Gothic Medium" w:hAnsi="Franklin Gothic Medium"/>
          <w:noProof/>
          <w:lang w:val="sr-Cyrl-CS"/>
        </w:rPr>
        <w:t xml:space="preserve">Уговорена цена </w:t>
      </w:r>
      <w:r w:rsidRPr="00DB0130">
        <w:rPr>
          <w:rFonts w:ascii="Franklin Gothic Medium" w:hAnsi="Franklin Gothic Medium"/>
          <w:lang w:val="sr-Cyrl-CS"/>
        </w:rPr>
        <w:t xml:space="preserve">добара </w:t>
      </w:r>
      <w:r w:rsidRPr="00DB0130">
        <w:rPr>
          <w:rFonts w:ascii="Franklin Gothic Medium" w:hAnsi="Franklin Gothic Medium"/>
          <w:noProof/>
          <w:lang w:val="sr-Cyrl-CS"/>
        </w:rPr>
        <w:t>подразу</w:t>
      </w:r>
      <w:r w:rsidR="0007627D">
        <w:rPr>
          <w:rFonts w:ascii="Franklin Gothic Medium" w:hAnsi="Franklin Gothic Medium"/>
          <w:noProof/>
          <w:lang w:val="sr-Cyrl-CS"/>
        </w:rPr>
        <w:t>m</w:t>
      </w:r>
      <w:r w:rsidRPr="00DB0130">
        <w:rPr>
          <w:rFonts w:ascii="Franklin Gothic Medium" w:hAnsi="Franklin Gothic Medium"/>
          <w:noProof/>
          <w:lang w:val="sr-Cyrl-CS"/>
        </w:rPr>
        <w:t xml:space="preserve">ева испоруку </w:t>
      </w:r>
      <w:r w:rsidR="005D5652">
        <w:rPr>
          <w:rFonts w:ascii="Franklin Gothic Medium" w:hAnsi="Franklin Gothic Medium"/>
          <w:noProof/>
          <w:lang w:val="sr-Cyrl-CS"/>
        </w:rPr>
        <w:t xml:space="preserve">и </w:t>
      </w:r>
      <w:r w:rsidR="0007627D">
        <w:rPr>
          <w:rFonts w:ascii="Franklin Gothic Medium" w:hAnsi="Franklin Gothic Medium"/>
          <w:noProof/>
          <w:lang w:val="sr-Cyrl-CS"/>
        </w:rPr>
        <w:t>m</w:t>
      </w:r>
      <w:r w:rsidR="005D5652">
        <w:rPr>
          <w:rFonts w:ascii="Franklin Gothic Medium" w:hAnsi="Franklin Gothic Medium"/>
          <w:noProof/>
          <w:lang w:val="sr-Cyrl-CS"/>
        </w:rPr>
        <w:t xml:space="preserve">онтажу </w:t>
      </w:r>
      <w:r w:rsidR="00DB0130">
        <w:rPr>
          <w:rFonts w:ascii="Franklin Gothic Medium" w:hAnsi="Franklin Gothic Medium"/>
          <w:noProof/>
          <w:lang w:val="sr-Cyrl-CS"/>
        </w:rPr>
        <w:t>на</w:t>
      </w:r>
      <w:r w:rsidRPr="00DB0130">
        <w:rPr>
          <w:rFonts w:ascii="Franklin Gothic Medium" w:hAnsi="Franklin Gothic Medium"/>
          <w:noProof/>
          <w:lang w:val="sr-Cyrl-CS"/>
        </w:rPr>
        <w:t xml:space="preserve"> </w:t>
      </w:r>
      <w:r w:rsidR="00DB0130">
        <w:rPr>
          <w:rFonts w:ascii="Franklin Gothic Medium" w:hAnsi="Franklin Gothic Medium"/>
          <w:smallCaps/>
          <w:noProof/>
          <w:lang w:val="sr-Cyrl-CS"/>
        </w:rPr>
        <w:t xml:space="preserve">ЛОКАЦИЈИ </w:t>
      </w:r>
      <w:r w:rsidRPr="00DB0130">
        <w:rPr>
          <w:rFonts w:ascii="Franklin Gothic Medium" w:hAnsi="Franklin Gothic Medium"/>
          <w:smallCaps/>
          <w:noProof/>
          <w:lang w:val="sr-Cyrl-CS"/>
        </w:rPr>
        <w:t>КУПЦА</w:t>
      </w:r>
      <w:r w:rsidRPr="00DB0130">
        <w:rPr>
          <w:rFonts w:ascii="Franklin Gothic Medium" w:hAnsi="Franklin Gothic Medium"/>
          <w:noProof/>
          <w:lang w:val="sr-Cyrl-CS"/>
        </w:rPr>
        <w:t>.</w:t>
      </w:r>
    </w:p>
    <w:p w:rsidR="00E4107F" w:rsidRPr="00DB0130" w:rsidRDefault="00E4107F" w:rsidP="00DB0130">
      <w:pPr>
        <w:jc w:val="both"/>
        <w:rPr>
          <w:rFonts w:ascii="Franklin Gothic Medium" w:hAnsi="Franklin Gothic Medium"/>
          <w:noProof/>
          <w:lang w:val="sr-Cyrl-CS"/>
        </w:rPr>
      </w:pPr>
      <w:r w:rsidRPr="00DB0130">
        <w:rPr>
          <w:rFonts w:ascii="Franklin Gothic Medium" w:hAnsi="Franklin Gothic Medium"/>
          <w:noProof/>
          <w:lang w:val="sr-Cyrl-CS"/>
        </w:rPr>
        <w:t>Наведена цена је фиксна.</w:t>
      </w:r>
    </w:p>
    <w:p w:rsidR="00E4107F" w:rsidRDefault="00E4107F" w:rsidP="00DB0130">
      <w:pPr>
        <w:pStyle w:val="BodyText"/>
        <w:jc w:val="both"/>
        <w:rPr>
          <w:rFonts w:ascii="Franklin Gothic Medium" w:hAnsi="Franklin Gothic Medium"/>
          <w:noProof/>
          <w:lang w:val="ru-RU"/>
        </w:rPr>
      </w:pPr>
      <w:r w:rsidRPr="00DB0130">
        <w:rPr>
          <w:rFonts w:ascii="Franklin Gothic Medium" w:hAnsi="Franklin Gothic Medium"/>
          <w:noProof/>
          <w:lang w:val="ru-RU"/>
        </w:rPr>
        <w:t xml:space="preserve">Обрачунати ПДВ плаћа </w:t>
      </w:r>
      <w:r w:rsidRPr="00DB0130">
        <w:rPr>
          <w:rFonts w:ascii="Franklin Gothic Medium" w:hAnsi="Franklin Gothic Medium"/>
          <w:caps/>
          <w:noProof/>
          <w:lang w:val="ru-RU"/>
        </w:rPr>
        <w:t>Купац</w:t>
      </w:r>
      <w:r w:rsidRPr="00DB0130">
        <w:rPr>
          <w:rFonts w:ascii="Franklin Gothic Medium" w:hAnsi="Franklin Gothic Medium"/>
          <w:noProof/>
          <w:lang w:val="ru-RU"/>
        </w:rPr>
        <w:t>.</w:t>
      </w:r>
    </w:p>
    <w:p w:rsidR="001C628C" w:rsidRPr="00DB0130" w:rsidRDefault="001C628C" w:rsidP="00DB0130">
      <w:pPr>
        <w:pStyle w:val="BodyText"/>
        <w:jc w:val="both"/>
        <w:rPr>
          <w:rFonts w:ascii="Franklin Gothic Medium" w:hAnsi="Franklin Gothic Medium"/>
          <w:noProof/>
          <w:lang w:val="ru-RU"/>
        </w:rPr>
      </w:pPr>
    </w:p>
    <w:p w:rsidR="00E4107F" w:rsidRPr="00DB0130" w:rsidRDefault="00E4107F" w:rsidP="00DB0130">
      <w:pPr>
        <w:pStyle w:val="Heading4"/>
        <w:jc w:val="left"/>
        <w:rPr>
          <w:rFonts w:ascii="Franklin Gothic Medium" w:hAnsi="Franklin Gothic Medium"/>
        </w:rPr>
      </w:pPr>
      <w:r w:rsidRPr="00DB0130">
        <w:rPr>
          <w:rFonts w:ascii="Franklin Gothic Medium" w:hAnsi="Franklin Gothic Medium"/>
        </w:rPr>
        <w:lastRenderedPageBreak/>
        <w:t>Начин плаћања</w:t>
      </w:r>
    </w:p>
    <w:p w:rsidR="00E4107F" w:rsidRPr="00DB0130" w:rsidRDefault="00E4107F" w:rsidP="00E4107F">
      <w:pPr>
        <w:pStyle w:val="Heading5"/>
        <w:numPr>
          <w:ilvl w:val="0"/>
          <w:numId w:val="0"/>
        </w:numPr>
        <w:rPr>
          <w:rFonts w:ascii="Franklin Gothic Medium" w:hAnsi="Franklin Gothic Medium"/>
          <w:lang w:val="sr-Cyrl-CS"/>
        </w:rPr>
      </w:pPr>
      <w:r w:rsidRPr="00DB0130">
        <w:rPr>
          <w:rFonts w:ascii="Franklin Gothic Medium" w:hAnsi="Franklin Gothic Medium"/>
          <w:lang w:val="sr-Cyrl-CS"/>
        </w:rPr>
        <w:t>Члан 4.</w:t>
      </w:r>
    </w:p>
    <w:p w:rsidR="00E4107F" w:rsidRPr="00DB0130" w:rsidRDefault="00E4107F" w:rsidP="00DB0130">
      <w:pPr>
        <w:pStyle w:val="BodyText"/>
        <w:jc w:val="both"/>
        <w:rPr>
          <w:rFonts w:ascii="Franklin Gothic Medium" w:hAnsi="Franklin Gothic Medium"/>
          <w:lang w:val="sr-Latn-CS"/>
        </w:rPr>
      </w:pPr>
      <w:r w:rsidRPr="00DB0130">
        <w:rPr>
          <w:rFonts w:ascii="Franklin Gothic Medium" w:hAnsi="Franklin Gothic Medium"/>
          <w:lang w:val="ru-RU"/>
        </w:rPr>
        <w:t>Исплату рачуна по ово</w:t>
      </w:r>
      <w:r w:rsidR="0007627D">
        <w:rPr>
          <w:rFonts w:ascii="Franklin Gothic Medium" w:hAnsi="Franklin Gothic Medium"/>
          <w:lang w:val="ru-RU"/>
        </w:rPr>
        <w:t>m</w:t>
      </w:r>
      <w:r w:rsidRPr="00DB0130">
        <w:rPr>
          <w:rFonts w:ascii="Franklin Gothic Medium" w:hAnsi="Franklin Gothic Medium"/>
          <w:lang w:val="ru-RU"/>
        </w:rPr>
        <w:t xml:space="preserve"> Уговору врши </w:t>
      </w:r>
      <w:r w:rsidRPr="00DB0130">
        <w:rPr>
          <w:rFonts w:ascii="Franklin Gothic Medium" w:hAnsi="Franklin Gothic Medium"/>
          <w:caps/>
          <w:lang w:val="ru-RU"/>
        </w:rPr>
        <w:t xml:space="preserve">Купац </w:t>
      </w:r>
      <w:r w:rsidRPr="00DB0130">
        <w:rPr>
          <w:rFonts w:ascii="Franklin Gothic Medium" w:hAnsi="Franklin Gothic Medium"/>
          <w:lang w:val="ru-RU"/>
        </w:rPr>
        <w:t>у року од</w:t>
      </w:r>
      <w:r w:rsidR="00DB0130">
        <w:rPr>
          <w:rFonts w:ascii="Franklin Gothic Medium" w:hAnsi="Franklin Gothic Medium"/>
          <w:lang w:val="ru-RU"/>
        </w:rPr>
        <w:t xml:space="preserve"> </w:t>
      </w:r>
      <w:r w:rsidRPr="00DB0130">
        <w:rPr>
          <w:rFonts w:ascii="Franklin Gothic Medium" w:hAnsi="Franklin Gothic Medium"/>
          <w:lang w:val="ru-RU"/>
        </w:rPr>
        <w:t>____</w:t>
      </w:r>
      <w:r w:rsidR="00DB0130">
        <w:rPr>
          <w:rFonts w:ascii="Franklin Gothic Medium" w:hAnsi="Franklin Gothic Medium"/>
          <w:lang w:val="ru-RU"/>
        </w:rPr>
        <w:t xml:space="preserve"> </w:t>
      </w:r>
      <w:r w:rsidRPr="00DB0130">
        <w:rPr>
          <w:rFonts w:ascii="Franklin Gothic Medium" w:hAnsi="Franklin Gothic Medium"/>
          <w:lang w:val="ru-RU"/>
        </w:rPr>
        <w:t>дана од дана прије</w:t>
      </w:r>
      <w:r w:rsidR="0007627D">
        <w:rPr>
          <w:rFonts w:ascii="Franklin Gothic Medium" w:hAnsi="Franklin Gothic Medium"/>
          <w:lang w:val="ru-RU"/>
        </w:rPr>
        <w:t>m</w:t>
      </w:r>
      <w:r w:rsidRPr="00DB0130">
        <w:rPr>
          <w:rFonts w:ascii="Franklin Gothic Medium" w:hAnsi="Franklin Gothic Medium"/>
          <w:lang w:val="ru-RU"/>
        </w:rPr>
        <w:t xml:space="preserve">а </w:t>
      </w:r>
      <w:r w:rsidR="00DB0130">
        <w:rPr>
          <w:rFonts w:ascii="Franklin Gothic Medium" w:hAnsi="Franklin Gothic Medium"/>
          <w:lang w:val="ru-RU"/>
        </w:rPr>
        <w:t xml:space="preserve">исправног </w:t>
      </w:r>
      <w:r w:rsidRPr="00DB0130">
        <w:rPr>
          <w:rFonts w:ascii="Franklin Gothic Medium" w:hAnsi="Franklin Gothic Medium"/>
          <w:lang w:val="ru-RU"/>
        </w:rPr>
        <w:t>рачуна и отпре</w:t>
      </w:r>
      <w:r w:rsidR="0007627D">
        <w:rPr>
          <w:rFonts w:ascii="Franklin Gothic Medium" w:hAnsi="Franklin Gothic Medium"/>
          <w:lang w:val="ru-RU"/>
        </w:rPr>
        <w:t>m</w:t>
      </w:r>
      <w:r w:rsidRPr="00DB0130">
        <w:rPr>
          <w:rFonts w:ascii="Franklin Gothic Medium" w:hAnsi="Franklin Gothic Medium"/>
          <w:lang w:val="ru-RU"/>
        </w:rPr>
        <w:t xml:space="preserve">нице, на </w:t>
      </w:r>
      <w:r w:rsidRPr="00DB0130">
        <w:rPr>
          <w:rFonts w:ascii="Franklin Gothic Medium" w:hAnsi="Franklin Gothic Medium"/>
          <w:caps/>
          <w:lang w:val="ru-RU"/>
        </w:rPr>
        <w:t>рачун Продавца</w:t>
      </w:r>
      <w:r w:rsidRPr="00DB0130">
        <w:rPr>
          <w:rFonts w:ascii="Franklin Gothic Medium" w:hAnsi="Franklin Gothic Medium"/>
          <w:lang w:val="ru-RU"/>
        </w:rPr>
        <w:t>.</w:t>
      </w:r>
    </w:p>
    <w:p w:rsidR="00E4107F" w:rsidRDefault="00E4107F" w:rsidP="00515B1C">
      <w:pPr>
        <w:pStyle w:val="BodyText"/>
        <w:spacing w:beforeLines="50"/>
        <w:jc w:val="both"/>
        <w:rPr>
          <w:rFonts w:ascii="Franklin Gothic Medium" w:hAnsi="Franklin Gothic Medium"/>
          <w:noProof/>
          <w:lang w:val="ru-RU"/>
        </w:rPr>
      </w:pPr>
      <w:r w:rsidRPr="00DB0130">
        <w:rPr>
          <w:rFonts w:ascii="Franklin Gothic Medium" w:hAnsi="Franklin Gothic Medium"/>
          <w:noProof/>
          <w:lang w:val="ru-RU"/>
        </w:rPr>
        <w:t xml:space="preserve">КУПАЦ неће исплатити ни један износ док </w:t>
      </w:r>
      <w:r w:rsidR="0007627D">
        <w:rPr>
          <w:rFonts w:ascii="Franklin Gothic Medium" w:hAnsi="Franklin Gothic Medium"/>
          <w:noProof/>
          <w:lang w:val="ru-RU"/>
        </w:rPr>
        <w:t>m</w:t>
      </w:r>
      <w:r w:rsidRPr="00DB0130">
        <w:rPr>
          <w:rFonts w:ascii="Franklin Gothic Medium" w:hAnsi="Franklin Gothic Medium"/>
          <w:noProof/>
          <w:lang w:val="ru-RU"/>
        </w:rPr>
        <w:t>у се не доставе банкарске гаранције.</w:t>
      </w:r>
    </w:p>
    <w:p w:rsidR="001C628C" w:rsidRPr="00DB0130" w:rsidRDefault="001C628C" w:rsidP="00515B1C">
      <w:pPr>
        <w:pStyle w:val="BodyText"/>
        <w:spacing w:beforeLines="50"/>
        <w:jc w:val="both"/>
        <w:rPr>
          <w:rFonts w:ascii="Franklin Gothic Medium" w:hAnsi="Franklin Gothic Medium"/>
          <w:noProof/>
          <w:lang w:val="ru-RU"/>
        </w:rPr>
      </w:pPr>
    </w:p>
    <w:p w:rsidR="00E4107F" w:rsidRPr="00DB0130" w:rsidRDefault="00E4107F" w:rsidP="00DB0130">
      <w:pPr>
        <w:pStyle w:val="Heading4"/>
        <w:jc w:val="left"/>
        <w:rPr>
          <w:rFonts w:ascii="Franklin Gothic Medium" w:hAnsi="Franklin Gothic Medium"/>
        </w:rPr>
      </w:pPr>
      <w:r w:rsidRPr="00DB0130">
        <w:rPr>
          <w:rFonts w:ascii="Franklin Gothic Medium" w:hAnsi="Franklin Gothic Medium"/>
        </w:rPr>
        <w:t>А</w:t>
      </w:r>
      <w:r w:rsidR="001C628C">
        <w:rPr>
          <w:rFonts w:ascii="Franklin Gothic Medium" w:hAnsi="Franklin Gothic Medium"/>
        </w:rPr>
        <w:t>м</w:t>
      </w:r>
      <w:r w:rsidRPr="00DB0130">
        <w:rPr>
          <w:rFonts w:ascii="Franklin Gothic Medium" w:hAnsi="Franklin Gothic Medium"/>
        </w:rPr>
        <w:t>балажа</w:t>
      </w:r>
    </w:p>
    <w:p w:rsidR="00E4107F" w:rsidRPr="00DB0130" w:rsidRDefault="00E4107F" w:rsidP="00E4107F">
      <w:pPr>
        <w:pStyle w:val="Heading5"/>
        <w:numPr>
          <w:ilvl w:val="0"/>
          <w:numId w:val="0"/>
        </w:numPr>
        <w:ind w:left="360" w:hanging="360"/>
        <w:rPr>
          <w:rFonts w:ascii="Franklin Gothic Medium" w:hAnsi="Franklin Gothic Medium"/>
          <w:lang w:val="sr-Cyrl-CS"/>
        </w:rPr>
      </w:pPr>
      <w:r w:rsidRPr="00DB0130">
        <w:rPr>
          <w:rFonts w:ascii="Franklin Gothic Medium" w:hAnsi="Franklin Gothic Medium"/>
          <w:lang w:val="sr-Cyrl-CS"/>
        </w:rPr>
        <w:t>Члан 5.</w:t>
      </w:r>
    </w:p>
    <w:p w:rsidR="00E4107F" w:rsidRPr="00DB0130" w:rsidRDefault="00E4107F" w:rsidP="00DB0130">
      <w:pPr>
        <w:jc w:val="both"/>
        <w:rPr>
          <w:rFonts w:ascii="Franklin Gothic Medium" w:hAnsi="Franklin Gothic Medium"/>
          <w:lang w:val="ru-RU"/>
        </w:rPr>
      </w:pPr>
      <w:r w:rsidRPr="00DB0130">
        <w:rPr>
          <w:rFonts w:ascii="Franklin Gothic Medium" w:hAnsi="Franklin Gothic Medium"/>
          <w:caps/>
          <w:lang w:val="ru-RU"/>
        </w:rPr>
        <w:t>Продавац</w:t>
      </w:r>
      <w:r w:rsidRPr="00DB0130">
        <w:rPr>
          <w:rFonts w:ascii="Franklin Gothic Medium" w:hAnsi="Franklin Gothic Medium"/>
          <w:lang w:val="ru-RU"/>
        </w:rPr>
        <w:t xml:space="preserve"> се обавезује да ће добра испоручити у а</w:t>
      </w:r>
      <w:r w:rsidR="001C628C">
        <w:rPr>
          <w:rFonts w:ascii="Franklin Gothic Medium" w:hAnsi="Franklin Gothic Medium"/>
          <w:lang w:val="ru-RU"/>
        </w:rPr>
        <w:t>м</w:t>
      </w:r>
      <w:r w:rsidRPr="00DB0130">
        <w:rPr>
          <w:rFonts w:ascii="Franklin Gothic Medium" w:hAnsi="Franklin Gothic Medium"/>
          <w:lang w:val="ru-RU"/>
        </w:rPr>
        <w:t xml:space="preserve">балажи која ће добра штитити од оштећења и која је уобичајена за паковање ове врсте добара. </w:t>
      </w:r>
    </w:p>
    <w:p w:rsidR="00DB0130" w:rsidRDefault="00E4107F" w:rsidP="00554886">
      <w:pPr>
        <w:jc w:val="both"/>
        <w:rPr>
          <w:rFonts w:ascii="Franklin Gothic Medium" w:hAnsi="Franklin Gothic Medium"/>
          <w:lang w:val="ru-RU"/>
        </w:rPr>
      </w:pPr>
      <w:r w:rsidRPr="00DB0130">
        <w:rPr>
          <w:rFonts w:ascii="Franklin Gothic Medium" w:hAnsi="Franklin Gothic Medium"/>
          <w:lang w:val="ru-RU"/>
        </w:rPr>
        <w:t>А</w:t>
      </w:r>
      <w:r w:rsidR="001C628C">
        <w:rPr>
          <w:rFonts w:ascii="Franklin Gothic Medium" w:hAnsi="Franklin Gothic Medium"/>
          <w:lang w:val="ru-RU"/>
        </w:rPr>
        <w:t>м</w:t>
      </w:r>
      <w:r w:rsidRPr="00DB0130">
        <w:rPr>
          <w:rFonts w:ascii="Franklin Gothic Medium" w:hAnsi="Franklin Gothic Medium"/>
          <w:lang w:val="ru-RU"/>
        </w:rPr>
        <w:t xml:space="preserve">балажа остаје власништво </w:t>
      </w:r>
      <w:r w:rsidRPr="00DB0130">
        <w:rPr>
          <w:rFonts w:ascii="Franklin Gothic Medium" w:hAnsi="Franklin Gothic Medium"/>
          <w:caps/>
          <w:lang w:val="ru-RU"/>
        </w:rPr>
        <w:t>Купца</w:t>
      </w:r>
      <w:r w:rsidRPr="00DB0130">
        <w:rPr>
          <w:rFonts w:ascii="Franklin Gothic Medium" w:hAnsi="Franklin Gothic Medium"/>
          <w:lang w:val="ru-RU"/>
        </w:rPr>
        <w:t>.</w:t>
      </w:r>
    </w:p>
    <w:p w:rsidR="001C628C" w:rsidRPr="00DB0130" w:rsidRDefault="001C628C" w:rsidP="00554886">
      <w:pPr>
        <w:jc w:val="both"/>
        <w:rPr>
          <w:rFonts w:ascii="Franklin Gothic Medium" w:hAnsi="Franklin Gothic Medium"/>
          <w:lang w:val="ru-RU"/>
        </w:rPr>
      </w:pPr>
    </w:p>
    <w:p w:rsidR="00E4107F" w:rsidRPr="00DB0130" w:rsidRDefault="00E4107F" w:rsidP="00DB0130">
      <w:pPr>
        <w:pStyle w:val="Heading4"/>
        <w:jc w:val="left"/>
        <w:rPr>
          <w:rFonts w:ascii="Franklin Gothic Medium" w:hAnsi="Franklin Gothic Medium"/>
        </w:rPr>
      </w:pPr>
      <w:r w:rsidRPr="00DB0130">
        <w:rPr>
          <w:rFonts w:ascii="Franklin Gothic Medium" w:hAnsi="Franklin Gothic Medium"/>
        </w:rPr>
        <w:t xml:space="preserve">Рок </w:t>
      </w:r>
      <w:r w:rsidR="00DB0130">
        <w:rPr>
          <w:rFonts w:ascii="Franklin Gothic Medium" w:hAnsi="Franklin Gothic Medium"/>
          <w:lang w:val="sr-Cyrl-CS"/>
        </w:rPr>
        <w:t>и н</w:t>
      </w:r>
      <w:r w:rsidRPr="00DB0130">
        <w:rPr>
          <w:rFonts w:ascii="Franklin Gothic Medium" w:hAnsi="Franklin Gothic Medium"/>
          <w:lang w:val="sr-Cyrl-CS"/>
        </w:rPr>
        <w:t xml:space="preserve">ачин </w:t>
      </w:r>
      <w:r w:rsidR="00DB0130">
        <w:rPr>
          <w:rFonts w:ascii="Franklin Gothic Medium" w:hAnsi="Franklin Gothic Medium"/>
          <w:lang w:val="sr-Cyrl-CS"/>
        </w:rPr>
        <w:t>и</w:t>
      </w:r>
      <w:r w:rsidRPr="00DB0130">
        <w:rPr>
          <w:rFonts w:ascii="Franklin Gothic Medium" w:hAnsi="Franklin Gothic Medium"/>
        </w:rPr>
        <w:t>споруке</w:t>
      </w:r>
    </w:p>
    <w:p w:rsidR="00E4107F" w:rsidRPr="00DB0130" w:rsidRDefault="00E4107F" w:rsidP="00E4107F">
      <w:pPr>
        <w:pStyle w:val="Heading5"/>
        <w:numPr>
          <w:ilvl w:val="0"/>
          <w:numId w:val="0"/>
        </w:numPr>
        <w:ind w:left="360" w:hanging="360"/>
        <w:rPr>
          <w:rFonts w:ascii="Franklin Gothic Medium" w:hAnsi="Franklin Gothic Medium"/>
          <w:lang w:val="sr-Cyrl-CS"/>
        </w:rPr>
      </w:pPr>
      <w:r w:rsidRPr="00DB0130">
        <w:rPr>
          <w:rFonts w:ascii="Franklin Gothic Medium" w:hAnsi="Franklin Gothic Medium"/>
          <w:lang w:val="sr-Cyrl-CS"/>
        </w:rPr>
        <w:t>Члан 6.</w:t>
      </w:r>
    </w:p>
    <w:p w:rsidR="00E4107F" w:rsidRPr="00DB0130" w:rsidRDefault="00E4107F" w:rsidP="00DB0130">
      <w:pPr>
        <w:jc w:val="both"/>
        <w:rPr>
          <w:rFonts w:ascii="Franklin Gothic Medium" w:hAnsi="Franklin Gothic Medium"/>
          <w:noProof/>
          <w:lang w:val="sr-Cyrl-CS"/>
        </w:rPr>
      </w:pPr>
      <w:r w:rsidRPr="00DB0130">
        <w:rPr>
          <w:rFonts w:ascii="Franklin Gothic Medium" w:hAnsi="Franklin Gothic Medium"/>
          <w:lang w:val="sr-Cyrl-CS"/>
        </w:rPr>
        <w:t xml:space="preserve">ПРОДАВАЦ се обавезује да добра испоручи </w:t>
      </w:r>
      <w:r w:rsidR="00DB0130">
        <w:rPr>
          <w:rFonts w:ascii="Franklin Gothic Medium" w:hAnsi="Franklin Gothic Medium"/>
          <w:noProof/>
          <w:lang w:val="sr-Cyrl-CS"/>
        </w:rPr>
        <w:t>на ЛОКАЦИЈИ</w:t>
      </w:r>
      <w:r w:rsidRPr="00DB0130">
        <w:rPr>
          <w:rFonts w:ascii="Franklin Gothic Medium" w:hAnsi="Franklin Gothic Medium"/>
          <w:noProof/>
          <w:lang w:val="sr-Cyrl-CS"/>
        </w:rPr>
        <w:t xml:space="preserve"> КУПЦА</w:t>
      </w:r>
      <w:r w:rsidR="00BC2848">
        <w:rPr>
          <w:rFonts w:ascii="Franklin Gothic Medium" w:hAnsi="Franklin Gothic Medium"/>
          <w:noProof/>
          <w:lang w:val="sr-Cyrl-CS"/>
        </w:rPr>
        <w:t xml:space="preserve"> – Царинарнице Београд и Нови Сад,</w:t>
      </w:r>
      <w:r w:rsidR="00DB0130">
        <w:rPr>
          <w:rFonts w:ascii="Franklin Gothic Medium" w:hAnsi="Franklin Gothic Medium"/>
          <w:noProof/>
          <w:lang w:val="sr-Cyrl-CS"/>
        </w:rPr>
        <w:t xml:space="preserve"> а пре</w:t>
      </w:r>
      <w:r w:rsidR="001C628C">
        <w:rPr>
          <w:rFonts w:ascii="Franklin Gothic Medium" w:hAnsi="Franklin Gothic Medium"/>
          <w:noProof/>
          <w:lang w:val="sr-Cyrl-CS"/>
        </w:rPr>
        <w:t>м</w:t>
      </w:r>
      <w:r w:rsidR="00DB0130">
        <w:rPr>
          <w:rFonts w:ascii="Franklin Gothic Medium" w:hAnsi="Franklin Gothic Medium"/>
          <w:noProof/>
          <w:lang w:val="sr-Cyrl-CS"/>
        </w:rPr>
        <w:t>а то</w:t>
      </w:r>
      <w:r w:rsidR="001C628C">
        <w:rPr>
          <w:rFonts w:ascii="Franklin Gothic Medium" w:hAnsi="Franklin Gothic Medium"/>
          <w:noProof/>
          <w:lang w:val="sr-Cyrl-CS"/>
        </w:rPr>
        <w:t>м</w:t>
      </w:r>
      <w:r w:rsidR="00DB0130">
        <w:rPr>
          <w:rFonts w:ascii="Franklin Gothic Medium" w:hAnsi="Franklin Gothic Medium"/>
          <w:noProof/>
          <w:lang w:val="sr-Cyrl-CS"/>
        </w:rPr>
        <w:t>е како је наведено у пис</w:t>
      </w:r>
      <w:r w:rsidR="001C628C">
        <w:rPr>
          <w:rFonts w:ascii="Franklin Gothic Medium" w:hAnsi="Franklin Gothic Medium"/>
          <w:noProof/>
          <w:lang w:val="sr-Cyrl-CS"/>
        </w:rPr>
        <w:t>м</w:t>
      </w:r>
      <w:r w:rsidR="00DB0130">
        <w:rPr>
          <w:rFonts w:ascii="Franklin Gothic Medium" w:hAnsi="Franklin Gothic Medium"/>
          <w:noProof/>
          <w:lang w:val="sr-Cyrl-CS"/>
        </w:rPr>
        <w:t>еној поруџбеници КУПЦА</w:t>
      </w:r>
      <w:r w:rsidRPr="00DB0130">
        <w:rPr>
          <w:rFonts w:ascii="Franklin Gothic Medium" w:hAnsi="Franklin Gothic Medium"/>
          <w:noProof/>
          <w:lang w:val="sr-Cyrl-CS"/>
        </w:rPr>
        <w:t>.</w:t>
      </w:r>
    </w:p>
    <w:p w:rsidR="00E4107F" w:rsidRPr="00DB0130" w:rsidRDefault="00E4107F" w:rsidP="00DB0130">
      <w:pPr>
        <w:jc w:val="both"/>
        <w:rPr>
          <w:rFonts w:ascii="Franklin Gothic Medium" w:hAnsi="Franklin Gothic Medium"/>
          <w:noProof/>
          <w:lang w:val="sr-Cyrl-CS"/>
        </w:rPr>
      </w:pPr>
      <w:r w:rsidRPr="00DB0130">
        <w:rPr>
          <w:rFonts w:ascii="Franklin Gothic Medium" w:hAnsi="Franklin Gothic Medium"/>
          <w:noProof/>
          <w:lang w:val="sr-Cyrl-CS"/>
        </w:rPr>
        <w:t>Испорука добара подразу</w:t>
      </w:r>
      <w:r w:rsidR="001C628C">
        <w:rPr>
          <w:rFonts w:ascii="Franklin Gothic Medium" w:hAnsi="Franklin Gothic Medium"/>
          <w:noProof/>
          <w:lang w:val="sr-Cyrl-CS"/>
        </w:rPr>
        <w:t>м</w:t>
      </w:r>
      <w:r w:rsidRPr="00DB0130">
        <w:rPr>
          <w:rFonts w:ascii="Franklin Gothic Medium" w:hAnsi="Franklin Gothic Medium"/>
          <w:noProof/>
          <w:lang w:val="sr-Cyrl-CS"/>
        </w:rPr>
        <w:t xml:space="preserve">ева и </w:t>
      </w:r>
      <w:r w:rsidR="001C628C">
        <w:rPr>
          <w:rFonts w:ascii="Franklin Gothic Medium" w:hAnsi="Franklin Gothic Medium"/>
          <w:noProof/>
          <w:lang w:val="sr-Cyrl-CS"/>
        </w:rPr>
        <w:t>м</w:t>
      </w:r>
      <w:r w:rsidRPr="00DB0130">
        <w:rPr>
          <w:rFonts w:ascii="Franklin Gothic Medium" w:hAnsi="Franklin Gothic Medium"/>
          <w:noProof/>
          <w:lang w:val="sr-Cyrl-CS"/>
        </w:rPr>
        <w:t>онтажу истих.</w:t>
      </w:r>
    </w:p>
    <w:p w:rsidR="00E4107F" w:rsidRDefault="00DB0130" w:rsidP="00554886">
      <w:pPr>
        <w:keepNext/>
        <w:keepLines/>
        <w:jc w:val="both"/>
        <w:rPr>
          <w:rFonts w:ascii="Franklin Gothic Medium" w:hAnsi="Franklin Gothic Medium"/>
          <w:noProof/>
          <w:lang w:val="sr-Cyrl-CS"/>
        </w:rPr>
      </w:pPr>
      <w:r w:rsidRPr="00AF2A8E">
        <w:rPr>
          <w:rFonts w:ascii="Franklin Gothic Medium" w:hAnsi="Franklin Gothic Medium"/>
          <w:noProof/>
          <w:lang w:val="ru-RU"/>
        </w:rPr>
        <w:t xml:space="preserve">Рок испоруке добара је </w:t>
      </w:r>
      <w:r w:rsidRPr="00DB0130">
        <w:rPr>
          <w:rFonts w:ascii="Franklin Gothic Medium" w:hAnsi="Franklin Gothic Medium"/>
          <w:noProof/>
          <w:lang w:val="ru-RU"/>
        </w:rPr>
        <w:t>_____</w:t>
      </w:r>
      <w:r w:rsidRPr="00AF2A8E">
        <w:rPr>
          <w:rFonts w:ascii="Franklin Gothic Medium" w:hAnsi="Franklin Gothic Medium"/>
          <w:noProof/>
          <w:lang w:val="ru-RU"/>
        </w:rPr>
        <w:t xml:space="preserve"> дана од прије</w:t>
      </w:r>
      <w:r w:rsidR="001C628C">
        <w:rPr>
          <w:rFonts w:ascii="Franklin Gothic Medium" w:hAnsi="Franklin Gothic Medium"/>
          <w:noProof/>
          <w:lang w:val="ru-RU"/>
        </w:rPr>
        <w:t>м</w:t>
      </w:r>
      <w:r w:rsidRPr="00AF2A8E">
        <w:rPr>
          <w:rFonts w:ascii="Franklin Gothic Medium" w:hAnsi="Franklin Gothic Medium"/>
          <w:noProof/>
          <w:lang w:val="ru-RU"/>
        </w:rPr>
        <w:t>а пис</w:t>
      </w:r>
      <w:r w:rsidR="001C628C">
        <w:rPr>
          <w:rFonts w:ascii="Franklin Gothic Medium" w:hAnsi="Franklin Gothic Medium"/>
          <w:noProof/>
          <w:lang w:val="ru-RU"/>
        </w:rPr>
        <w:t>м</w:t>
      </w:r>
      <w:r w:rsidRPr="00AF2A8E">
        <w:rPr>
          <w:rFonts w:ascii="Franklin Gothic Medium" w:hAnsi="Franklin Gothic Medium"/>
          <w:noProof/>
          <w:lang w:val="ru-RU"/>
        </w:rPr>
        <w:t xml:space="preserve">ене поруџбенице </w:t>
      </w:r>
      <w:r>
        <w:rPr>
          <w:rFonts w:ascii="Franklin Gothic Medium" w:hAnsi="Franklin Gothic Medium"/>
          <w:noProof/>
          <w:lang w:val="ru-RU"/>
        </w:rPr>
        <w:t>КУПЦА</w:t>
      </w:r>
      <w:r w:rsidRPr="00AF2A8E">
        <w:rPr>
          <w:rFonts w:ascii="Franklin Gothic Medium" w:hAnsi="Franklin Gothic Medium"/>
          <w:noProof/>
          <w:lang w:val="sr-Cyrl-CS"/>
        </w:rPr>
        <w:t>.</w:t>
      </w:r>
    </w:p>
    <w:p w:rsidR="001C628C" w:rsidRPr="00DB0130" w:rsidRDefault="001C628C" w:rsidP="00554886">
      <w:pPr>
        <w:keepNext/>
        <w:keepLines/>
        <w:jc w:val="both"/>
        <w:rPr>
          <w:rFonts w:ascii="Franklin Gothic Medium" w:hAnsi="Franklin Gothic Medium"/>
          <w:noProof/>
          <w:lang w:val="sr-Cyrl-CS"/>
        </w:rPr>
      </w:pPr>
    </w:p>
    <w:p w:rsidR="00E4107F" w:rsidRPr="00DB0130" w:rsidRDefault="00E4107F" w:rsidP="00DB0130">
      <w:pPr>
        <w:pStyle w:val="Heading4"/>
        <w:jc w:val="left"/>
        <w:rPr>
          <w:rFonts w:ascii="Franklin Gothic Medium" w:hAnsi="Franklin Gothic Medium"/>
        </w:rPr>
      </w:pPr>
      <w:r w:rsidRPr="00DB0130">
        <w:rPr>
          <w:rFonts w:ascii="Franklin Gothic Medium" w:hAnsi="Franklin Gothic Medium"/>
        </w:rPr>
        <w:t>Квантитативно - квалитативна при</w:t>
      </w:r>
      <w:r w:rsidR="001C628C">
        <w:rPr>
          <w:rFonts w:ascii="Franklin Gothic Medium" w:hAnsi="Franklin Gothic Medium"/>
        </w:rPr>
        <w:t>м</w:t>
      </w:r>
      <w:r w:rsidRPr="00DB0130">
        <w:rPr>
          <w:rFonts w:ascii="Franklin Gothic Medium" w:hAnsi="Franklin Gothic Medium"/>
        </w:rPr>
        <w:t>опредаја</w:t>
      </w:r>
    </w:p>
    <w:p w:rsidR="00E4107F" w:rsidRPr="00DB0130" w:rsidRDefault="00E4107F" w:rsidP="00E4107F">
      <w:pPr>
        <w:pStyle w:val="Heading5"/>
        <w:numPr>
          <w:ilvl w:val="0"/>
          <w:numId w:val="0"/>
        </w:numPr>
        <w:ind w:left="360" w:hanging="360"/>
        <w:rPr>
          <w:rFonts w:ascii="Franklin Gothic Medium" w:hAnsi="Franklin Gothic Medium"/>
          <w:lang w:val="sr-Cyrl-CS"/>
        </w:rPr>
      </w:pPr>
      <w:r w:rsidRPr="00DB0130">
        <w:rPr>
          <w:rFonts w:ascii="Franklin Gothic Medium" w:hAnsi="Franklin Gothic Medium"/>
          <w:lang w:val="sr-Cyrl-CS"/>
        </w:rPr>
        <w:t>Члан 7.</w:t>
      </w:r>
    </w:p>
    <w:p w:rsidR="00E4107F" w:rsidRPr="00DB0130" w:rsidRDefault="00E4107F" w:rsidP="00DB0130">
      <w:pPr>
        <w:pStyle w:val="StyleJustified"/>
        <w:rPr>
          <w:rFonts w:ascii="Franklin Gothic Medium" w:hAnsi="Franklin Gothic Medium"/>
          <w:lang w:val="sr-Cyrl-CS"/>
        </w:rPr>
      </w:pPr>
      <w:r w:rsidRPr="00DB0130">
        <w:rPr>
          <w:rFonts w:ascii="Franklin Gothic Medium" w:hAnsi="Franklin Gothic Medium"/>
          <w:lang w:val="sr-Cyrl-CS"/>
        </w:rPr>
        <w:t>Квантитативно-квалитативни прије</w:t>
      </w:r>
      <w:r w:rsidR="001C628C">
        <w:rPr>
          <w:rFonts w:ascii="Franklin Gothic Medium" w:hAnsi="Franklin Gothic Medium"/>
          <w:lang w:val="sr-Cyrl-CS"/>
        </w:rPr>
        <w:t>м</w:t>
      </w:r>
      <w:r w:rsidRPr="00DB0130">
        <w:rPr>
          <w:rFonts w:ascii="Franklin Gothic Medium" w:hAnsi="Franklin Gothic Medium"/>
          <w:lang w:val="sr-Cyrl-CS"/>
        </w:rPr>
        <w:t xml:space="preserve"> добара се врши у </w:t>
      </w:r>
      <w:r w:rsidR="001C628C">
        <w:rPr>
          <w:rFonts w:ascii="Franklin Gothic Medium" w:hAnsi="Franklin Gothic Medium"/>
          <w:lang w:val="sr-Cyrl-CS"/>
        </w:rPr>
        <w:t>м</w:t>
      </w:r>
      <w:r w:rsidRPr="00DB0130">
        <w:rPr>
          <w:rFonts w:ascii="Franklin Gothic Medium" w:hAnsi="Franklin Gothic Medium"/>
          <w:lang w:val="sr-Cyrl-CS"/>
        </w:rPr>
        <w:t xml:space="preserve">есту </w:t>
      </w:r>
      <w:r w:rsidRPr="00DB0130">
        <w:rPr>
          <w:rFonts w:ascii="Franklin Gothic Medium" w:hAnsi="Franklin Gothic Medium"/>
          <w:caps/>
          <w:lang w:val="sr-Cyrl-CS"/>
        </w:rPr>
        <w:t>купца</w:t>
      </w:r>
      <w:r w:rsidRPr="00DB0130">
        <w:rPr>
          <w:rFonts w:ascii="Franklin Gothic Medium" w:hAnsi="Franklin Gothic Medium"/>
          <w:lang w:val="sr-Cyrl-CS"/>
        </w:rPr>
        <w:t xml:space="preserve"> од стране овлашћеног представника КУПЦА у присуству овлашћеног представника ПРОДАВЦА. </w:t>
      </w:r>
    </w:p>
    <w:p w:rsidR="00E4107F" w:rsidRPr="00DB0130" w:rsidRDefault="00E4107F" w:rsidP="00DB0130">
      <w:pPr>
        <w:pStyle w:val="BodyText"/>
        <w:jc w:val="both"/>
        <w:rPr>
          <w:rFonts w:ascii="Franklin Gothic Medium" w:hAnsi="Franklin Gothic Medium"/>
          <w:lang w:val="ru-RU"/>
        </w:rPr>
      </w:pPr>
      <w:r w:rsidRPr="00DB0130">
        <w:rPr>
          <w:rFonts w:ascii="Franklin Gothic Medium" w:hAnsi="Franklin Gothic Medium"/>
          <w:lang w:val="ru-RU"/>
        </w:rPr>
        <w:t>По завршетку квантитативно-квалитативне при</w:t>
      </w:r>
      <w:r w:rsidR="001C628C">
        <w:rPr>
          <w:rFonts w:ascii="Franklin Gothic Medium" w:hAnsi="Franklin Gothic Medium"/>
          <w:lang w:val="ru-RU"/>
        </w:rPr>
        <w:t>м</w:t>
      </w:r>
      <w:r w:rsidRPr="00DB0130">
        <w:rPr>
          <w:rFonts w:ascii="Franklin Gothic Medium" w:hAnsi="Franklin Gothic Medium"/>
          <w:lang w:val="ru-RU"/>
        </w:rPr>
        <w:t>опредаје овлашћени представници КУПЦА и ПРОДАВЦА састављају Записник који потписују и оверавају. Отпре</w:t>
      </w:r>
      <w:r w:rsidR="001C628C">
        <w:rPr>
          <w:rFonts w:ascii="Franklin Gothic Medium" w:hAnsi="Franklin Gothic Medium"/>
          <w:lang w:val="ru-RU"/>
        </w:rPr>
        <w:t>м</w:t>
      </w:r>
      <w:r w:rsidRPr="00DB0130">
        <w:rPr>
          <w:rFonts w:ascii="Franklin Gothic Medium" w:hAnsi="Franklin Gothic Medium"/>
          <w:lang w:val="ru-RU"/>
        </w:rPr>
        <w:t>ницу потврђује потписо</w:t>
      </w:r>
      <w:r w:rsidR="001C628C">
        <w:rPr>
          <w:rFonts w:ascii="Franklin Gothic Medium" w:hAnsi="Franklin Gothic Medium"/>
          <w:lang w:val="ru-RU"/>
        </w:rPr>
        <w:t>м</w:t>
      </w:r>
      <w:r w:rsidRPr="00DB0130">
        <w:rPr>
          <w:rFonts w:ascii="Franklin Gothic Medium" w:hAnsi="Franklin Gothic Medium"/>
          <w:lang w:val="ru-RU"/>
        </w:rPr>
        <w:t xml:space="preserve"> и речи</w:t>
      </w:r>
      <w:r w:rsidR="001C628C">
        <w:rPr>
          <w:rFonts w:ascii="Franklin Gothic Medium" w:hAnsi="Franklin Gothic Medium"/>
          <w:lang w:val="ru-RU"/>
        </w:rPr>
        <w:t>м</w:t>
      </w:r>
      <w:r w:rsidRPr="00DB0130">
        <w:rPr>
          <w:rFonts w:ascii="Franklin Gothic Medium" w:hAnsi="Franklin Gothic Medium"/>
          <w:lang w:val="ru-RU"/>
        </w:rPr>
        <w:t xml:space="preserve">а ”ПРИМА СЕ” овлашћени представник </w:t>
      </w:r>
      <w:r w:rsidRPr="00DB0130">
        <w:rPr>
          <w:rFonts w:ascii="Franklin Gothic Medium" w:hAnsi="Franklin Gothic Medium"/>
          <w:caps/>
          <w:lang w:val="ru-RU"/>
        </w:rPr>
        <w:t>Купца</w:t>
      </w:r>
      <w:r w:rsidRPr="00DB0130">
        <w:rPr>
          <w:rFonts w:ascii="Franklin Gothic Medium" w:hAnsi="Franklin Gothic Medium"/>
          <w:lang w:val="ru-RU"/>
        </w:rPr>
        <w:t>.</w:t>
      </w:r>
    </w:p>
    <w:p w:rsidR="00861F25" w:rsidRDefault="00E4107F" w:rsidP="00DB0130">
      <w:pPr>
        <w:pStyle w:val="BodyText"/>
        <w:jc w:val="both"/>
        <w:rPr>
          <w:rFonts w:ascii="Franklin Gothic Medium" w:hAnsi="Franklin Gothic Medium"/>
          <w:lang w:val="ru-RU"/>
        </w:rPr>
      </w:pPr>
      <w:r w:rsidRPr="00DB0130">
        <w:rPr>
          <w:rFonts w:ascii="Franklin Gothic Medium" w:hAnsi="Franklin Gothic Medium"/>
          <w:lang w:val="ru-RU"/>
        </w:rPr>
        <w:t>Уколико се у Записнику констатује да пред</w:t>
      </w:r>
      <w:r w:rsidR="001C628C">
        <w:rPr>
          <w:rFonts w:ascii="Franklin Gothic Medium" w:hAnsi="Franklin Gothic Medium"/>
          <w:lang w:val="ru-RU"/>
        </w:rPr>
        <w:t>м</w:t>
      </w:r>
      <w:r w:rsidRPr="00DB0130">
        <w:rPr>
          <w:rFonts w:ascii="Franklin Gothic Medium" w:hAnsi="Franklin Gothic Medium"/>
          <w:lang w:val="ru-RU"/>
        </w:rPr>
        <w:t xml:space="preserve">етна добра не одговарају количини и/или квалитету из </w:t>
      </w:r>
      <w:r w:rsidRPr="00DB0130">
        <w:rPr>
          <w:rFonts w:ascii="Franklin Gothic Medium" w:hAnsi="Franklin Gothic Medium"/>
          <w:caps/>
          <w:lang w:val="ru-RU"/>
        </w:rPr>
        <w:t>понуде,</w:t>
      </w:r>
      <w:r w:rsidRPr="00DB0130">
        <w:rPr>
          <w:rFonts w:ascii="Franklin Gothic Medium" w:hAnsi="Franklin Gothic Medium"/>
          <w:lang w:val="ru-RU"/>
        </w:rPr>
        <w:t xml:space="preserve"> </w:t>
      </w:r>
      <w:r w:rsidRPr="00DB0130">
        <w:rPr>
          <w:rFonts w:ascii="Franklin Gothic Medium" w:hAnsi="Franklin Gothic Medium"/>
          <w:caps/>
          <w:lang w:val="ru-RU"/>
        </w:rPr>
        <w:t xml:space="preserve">Продавац </w:t>
      </w:r>
      <w:r w:rsidRPr="00DB0130">
        <w:rPr>
          <w:rFonts w:ascii="Franklin Gothic Medium" w:hAnsi="Franklin Gothic Medium"/>
          <w:lang w:val="ru-RU"/>
        </w:rPr>
        <w:t>је дужан да иста испоручи и за</w:t>
      </w:r>
      <w:r w:rsidR="001C628C">
        <w:rPr>
          <w:rFonts w:ascii="Franklin Gothic Medium" w:hAnsi="Franklin Gothic Medium"/>
          <w:lang w:val="ru-RU"/>
        </w:rPr>
        <w:t>м</w:t>
      </w:r>
      <w:r w:rsidRPr="00DB0130">
        <w:rPr>
          <w:rFonts w:ascii="Franklin Gothic Medium" w:hAnsi="Franklin Gothic Medium"/>
          <w:lang w:val="ru-RU"/>
        </w:rPr>
        <w:t>ени у року од ____ дана од састављања записника</w:t>
      </w:r>
      <w:r w:rsidR="004D0E22">
        <w:rPr>
          <w:rFonts w:ascii="Franklin Gothic Medium" w:hAnsi="Franklin Gothic Medium"/>
          <w:lang w:val="ru-RU"/>
        </w:rPr>
        <w:t xml:space="preserve"> - рекла</w:t>
      </w:r>
      <w:r w:rsidR="001C628C">
        <w:rPr>
          <w:rFonts w:ascii="Franklin Gothic Medium" w:hAnsi="Franklin Gothic Medium"/>
          <w:lang w:val="ru-RU"/>
        </w:rPr>
        <w:t>м</w:t>
      </w:r>
      <w:r w:rsidR="004D0E22">
        <w:rPr>
          <w:rFonts w:ascii="Franklin Gothic Medium" w:hAnsi="Franklin Gothic Medium"/>
          <w:lang w:val="ru-RU"/>
        </w:rPr>
        <w:t>ације</w:t>
      </w:r>
      <w:r w:rsidRPr="00DB0130">
        <w:rPr>
          <w:rFonts w:ascii="Franklin Gothic Medium" w:hAnsi="Franklin Gothic Medium"/>
          <w:lang w:val="ru-RU"/>
        </w:rPr>
        <w:t>.</w:t>
      </w:r>
    </w:p>
    <w:p w:rsidR="001C628C" w:rsidRPr="00DB0130" w:rsidRDefault="001C628C" w:rsidP="00DB0130">
      <w:pPr>
        <w:pStyle w:val="BodyText"/>
        <w:jc w:val="both"/>
        <w:rPr>
          <w:rFonts w:ascii="Franklin Gothic Medium" w:hAnsi="Franklin Gothic Medium"/>
          <w:lang w:val="ru-RU"/>
        </w:rPr>
      </w:pPr>
    </w:p>
    <w:p w:rsidR="00E4107F" w:rsidRPr="00DB0130" w:rsidRDefault="00E4107F" w:rsidP="00DB0130">
      <w:pPr>
        <w:pStyle w:val="Heading4"/>
        <w:jc w:val="left"/>
        <w:rPr>
          <w:rFonts w:ascii="Franklin Gothic Medium" w:hAnsi="Franklin Gothic Medium"/>
          <w:lang w:val="sr-Cyrl-CS"/>
        </w:rPr>
      </w:pPr>
      <w:r w:rsidRPr="00DB0130">
        <w:rPr>
          <w:rFonts w:ascii="Franklin Gothic Medium" w:hAnsi="Franklin Gothic Medium"/>
          <w:lang w:val="ru-RU"/>
        </w:rPr>
        <w:t xml:space="preserve">Гаранција и грешке у квалитету </w:t>
      </w:r>
    </w:p>
    <w:p w:rsidR="00E4107F" w:rsidRPr="00DB0130" w:rsidRDefault="00E4107F" w:rsidP="00E4107F">
      <w:pPr>
        <w:pStyle w:val="Heading5"/>
        <w:numPr>
          <w:ilvl w:val="0"/>
          <w:numId w:val="0"/>
        </w:numPr>
        <w:ind w:left="360" w:hanging="360"/>
        <w:rPr>
          <w:rFonts w:ascii="Franklin Gothic Medium" w:hAnsi="Franklin Gothic Medium"/>
          <w:lang w:val="sr-Cyrl-CS"/>
        </w:rPr>
      </w:pPr>
      <w:r w:rsidRPr="00DB0130">
        <w:rPr>
          <w:rFonts w:ascii="Franklin Gothic Medium" w:hAnsi="Franklin Gothic Medium"/>
          <w:lang w:val="sr-Cyrl-CS"/>
        </w:rPr>
        <w:t>Члан 8.</w:t>
      </w:r>
    </w:p>
    <w:p w:rsidR="00E4107F" w:rsidRPr="00DB0130" w:rsidRDefault="00E4107F" w:rsidP="00DB0130">
      <w:pPr>
        <w:pStyle w:val="BodyText"/>
        <w:spacing w:before="120" w:line="240" w:lineRule="exact"/>
        <w:jc w:val="both"/>
        <w:rPr>
          <w:rFonts w:ascii="Franklin Gothic Medium" w:hAnsi="Franklin Gothic Medium"/>
          <w:noProof/>
          <w:lang w:val="ru-RU"/>
        </w:rPr>
      </w:pPr>
      <w:r w:rsidRPr="00DB0130">
        <w:rPr>
          <w:rFonts w:ascii="Franklin Gothic Medium" w:hAnsi="Franklin Gothic Medium"/>
          <w:noProof/>
          <w:lang w:val="ru-RU"/>
        </w:rPr>
        <w:t>ПРОДАВАЦ се обавезује да ће у све</w:t>
      </w:r>
      <w:r w:rsidR="001C628C">
        <w:rPr>
          <w:rFonts w:ascii="Franklin Gothic Medium" w:hAnsi="Franklin Gothic Medium"/>
          <w:noProof/>
          <w:lang w:val="ru-RU"/>
        </w:rPr>
        <w:t>м</w:t>
      </w:r>
      <w:r w:rsidRPr="00DB0130">
        <w:rPr>
          <w:rFonts w:ascii="Franklin Gothic Medium" w:hAnsi="Franklin Gothic Medium"/>
          <w:noProof/>
          <w:lang w:val="ru-RU"/>
        </w:rPr>
        <w:t>у поступати по услови</w:t>
      </w:r>
      <w:r w:rsidR="001C628C">
        <w:rPr>
          <w:rFonts w:ascii="Franklin Gothic Medium" w:hAnsi="Franklin Gothic Medium"/>
          <w:noProof/>
          <w:lang w:val="ru-RU"/>
        </w:rPr>
        <w:t>м</w:t>
      </w:r>
      <w:r w:rsidRPr="00DB0130">
        <w:rPr>
          <w:rFonts w:ascii="Franklin Gothic Medium" w:hAnsi="Franklin Gothic Medium"/>
          <w:noProof/>
          <w:lang w:val="ru-RU"/>
        </w:rPr>
        <w:t xml:space="preserve">а гаранције коју је доставио уз </w:t>
      </w:r>
      <w:r w:rsidRPr="00DB0130">
        <w:rPr>
          <w:rFonts w:ascii="Franklin Gothic Medium" w:hAnsi="Franklin Gothic Medium"/>
          <w:caps/>
          <w:noProof/>
          <w:lang w:val="ru-RU"/>
        </w:rPr>
        <w:t>понуду.</w:t>
      </w:r>
    </w:p>
    <w:p w:rsidR="00E4107F" w:rsidRPr="00DB0130" w:rsidRDefault="00DB0130" w:rsidP="00DB0130">
      <w:pPr>
        <w:jc w:val="both"/>
        <w:rPr>
          <w:rFonts w:ascii="Franklin Gothic Medium" w:hAnsi="Franklin Gothic Medium"/>
          <w:noProof/>
          <w:lang w:val="ru-RU"/>
        </w:rPr>
      </w:pPr>
      <w:r>
        <w:rPr>
          <w:rFonts w:ascii="Franklin Gothic Medium" w:hAnsi="Franklin Gothic Medium"/>
          <w:noProof/>
          <w:lang w:val="ru-RU"/>
        </w:rPr>
        <w:t>ПРОДАВАЦ</w:t>
      </w:r>
      <w:r w:rsidR="00E4107F" w:rsidRPr="00DB0130">
        <w:rPr>
          <w:rFonts w:ascii="Franklin Gothic Medium" w:hAnsi="Franklin Gothic Medium"/>
          <w:noProof/>
          <w:lang w:val="ru-RU"/>
        </w:rPr>
        <w:t xml:space="preserve"> изјављује </w:t>
      </w:r>
      <w:r w:rsidR="00E4107F" w:rsidRPr="00DB0130">
        <w:rPr>
          <w:rFonts w:ascii="Franklin Gothic Medium" w:hAnsi="Franklin Gothic Medium"/>
          <w:caps/>
          <w:noProof/>
          <w:lang w:val="ru-RU"/>
        </w:rPr>
        <w:t>Купцу</w:t>
      </w:r>
      <w:r w:rsidR="00E4107F" w:rsidRPr="00DB0130">
        <w:rPr>
          <w:rFonts w:ascii="Franklin Gothic Medium" w:hAnsi="Franklin Gothic Medium"/>
          <w:noProof/>
          <w:lang w:val="ru-RU"/>
        </w:rPr>
        <w:t xml:space="preserve"> да ће добра исправно функционисати у гарантно</w:t>
      </w:r>
      <w:r w:rsidR="001C628C">
        <w:rPr>
          <w:rFonts w:ascii="Franklin Gothic Medium" w:hAnsi="Franklin Gothic Medium"/>
          <w:noProof/>
          <w:lang w:val="ru-RU"/>
        </w:rPr>
        <w:t>м</w:t>
      </w:r>
      <w:r w:rsidR="00E4107F" w:rsidRPr="00DB0130">
        <w:rPr>
          <w:rFonts w:ascii="Franklin Gothic Medium" w:hAnsi="Franklin Gothic Medium"/>
          <w:noProof/>
          <w:lang w:val="ru-RU"/>
        </w:rPr>
        <w:t xml:space="preserve"> року који траје ____ </w:t>
      </w:r>
      <w:r w:rsidR="001C628C">
        <w:rPr>
          <w:rFonts w:ascii="Franklin Gothic Medium" w:hAnsi="Franklin Gothic Medium"/>
          <w:noProof/>
          <w:lang w:val="ru-RU"/>
        </w:rPr>
        <w:t>м</w:t>
      </w:r>
      <w:r w:rsidR="00E4107F" w:rsidRPr="00DB0130">
        <w:rPr>
          <w:rFonts w:ascii="Franklin Gothic Medium" w:hAnsi="Franklin Gothic Medium"/>
          <w:noProof/>
          <w:lang w:val="ru-RU"/>
        </w:rPr>
        <w:t xml:space="preserve">есеци. </w:t>
      </w:r>
    </w:p>
    <w:p w:rsidR="00E4107F" w:rsidRPr="00DB0130" w:rsidRDefault="00E4107F" w:rsidP="00DB0130">
      <w:pPr>
        <w:jc w:val="both"/>
        <w:rPr>
          <w:rFonts w:ascii="Franklin Gothic Medium" w:hAnsi="Franklin Gothic Medium"/>
          <w:noProof/>
          <w:lang w:val="ru-RU"/>
        </w:rPr>
      </w:pPr>
      <w:r w:rsidRPr="00DB0130">
        <w:rPr>
          <w:rFonts w:ascii="Franklin Gothic Medium" w:hAnsi="Franklin Gothic Medium"/>
          <w:noProof/>
          <w:lang w:val="ru-RU"/>
        </w:rPr>
        <w:t>Почетак гарантног рока се рачуна од дату</w:t>
      </w:r>
      <w:r w:rsidR="001C628C">
        <w:rPr>
          <w:rFonts w:ascii="Franklin Gothic Medium" w:hAnsi="Franklin Gothic Medium"/>
          <w:noProof/>
          <w:lang w:val="ru-RU"/>
        </w:rPr>
        <w:t>м</w:t>
      </w:r>
      <w:r w:rsidRPr="00DB0130">
        <w:rPr>
          <w:rFonts w:ascii="Franklin Gothic Medium" w:hAnsi="Franklin Gothic Medium"/>
          <w:noProof/>
          <w:lang w:val="ru-RU"/>
        </w:rPr>
        <w:t>а званичног квантитативно-квалитативног прије</w:t>
      </w:r>
      <w:r w:rsidR="001C628C">
        <w:rPr>
          <w:rFonts w:ascii="Franklin Gothic Medium" w:hAnsi="Franklin Gothic Medium"/>
          <w:noProof/>
          <w:lang w:val="ru-RU"/>
        </w:rPr>
        <w:t>м</w:t>
      </w:r>
      <w:r w:rsidRPr="00DB0130">
        <w:rPr>
          <w:rFonts w:ascii="Franklin Gothic Medium" w:hAnsi="Franklin Gothic Medium"/>
          <w:noProof/>
          <w:lang w:val="ru-RU"/>
        </w:rPr>
        <w:t xml:space="preserve">а добара. </w:t>
      </w:r>
    </w:p>
    <w:p w:rsidR="00E4107F" w:rsidRPr="00DB0130" w:rsidRDefault="00E4107F" w:rsidP="001C628C">
      <w:pPr>
        <w:keepNext/>
        <w:keepLines/>
        <w:jc w:val="both"/>
        <w:rPr>
          <w:rFonts w:ascii="Franklin Gothic Medium" w:hAnsi="Franklin Gothic Medium"/>
          <w:noProof/>
          <w:lang w:val="ru-RU"/>
        </w:rPr>
      </w:pPr>
      <w:r w:rsidRPr="00DB0130">
        <w:rPr>
          <w:rFonts w:ascii="Franklin Gothic Medium" w:hAnsi="Franklin Gothic Medium"/>
          <w:noProof/>
          <w:lang w:val="ru-RU"/>
        </w:rPr>
        <w:lastRenderedPageBreak/>
        <w:t>Уколико овлашћени представници из члана 7. овог Уговора не изврше прије</w:t>
      </w:r>
      <w:r w:rsidR="001C628C">
        <w:rPr>
          <w:rFonts w:ascii="Franklin Gothic Medium" w:hAnsi="Franklin Gothic Medium"/>
          <w:noProof/>
          <w:lang w:val="ru-RU"/>
        </w:rPr>
        <w:t>м</w:t>
      </w:r>
      <w:r w:rsidRPr="00DB0130">
        <w:rPr>
          <w:rFonts w:ascii="Franklin Gothic Medium" w:hAnsi="Franklin Gothic Medium"/>
          <w:noProof/>
          <w:lang w:val="ru-RU"/>
        </w:rPr>
        <w:t xml:space="preserve"> добара у наведено</w:t>
      </w:r>
      <w:r w:rsidR="001C628C">
        <w:rPr>
          <w:rFonts w:ascii="Franklin Gothic Medium" w:hAnsi="Franklin Gothic Medium"/>
          <w:noProof/>
          <w:lang w:val="ru-RU"/>
        </w:rPr>
        <w:t>м</w:t>
      </w:r>
      <w:r w:rsidRPr="00DB0130">
        <w:rPr>
          <w:rFonts w:ascii="Franklin Gothic Medium" w:hAnsi="Franklin Gothic Medium"/>
          <w:noProof/>
          <w:lang w:val="ru-RU"/>
        </w:rPr>
        <w:t xml:space="preserve"> року из разлога за које је одговоран КУПАЦ, почетак гарантног рока се рачуна 15 дана од дана када су добра испоручена КУПЦУ (дату</w:t>
      </w:r>
      <w:r w:rsidR="001C628C">
        <w:rPr>
          <w:rFonts w:ascii="Franklin Gothic Medium" w:hAnsi="Franklin Gothic Medium"/>
          <w:noProof/>
          <w:lang w:val="ru-RU"/>
        </w:rPr>
        <w:t>м</w:t>
      </w:r>
      <w:r w:rsidRPr="00DB0130">
        <w:rPr>
          <w:rFonts w:ascii="Franklin Gothic Medium" w:hAnsi="Franklin Gothic Medium"/>
          <w:noProof/>
          <w:lang w:val="ru-RU"/>
        </w:rPr>
        <w:t xml:space="preserve"> са доставнице).</w:t>
      </w:r>
    </w:p>
    <w:p w:rsidR="00E4107F" w:rsidRPr="00DB0130" w:rsidRDefault="00E4107F" w:rsidP="001C628C">
      <w:pPr>
        <w:keepNext/>
        <w:keepLines/>
        <w:jc w:val="both"/>
        <w:rPr>
          <w:rFonts w:ascii="Franklin Gothic Medium" w:hAnsi="Franklin Gothic Medium"/>
          <w:noProof/>
          <w:lang w:val="sr-Cyrl-CS"/>
        </w:rPr>
      </w:pPr>
      <w:r w:rsidRPr="00DB0130">
        <w:rPr>
          <w:rFonts w:ascii="Franklin Gothic Medium" w:hAnsi="Franklin Gothic Medium"/>
          <w:noProof/>
          <w:lang w:val="ru-RU"/>
        </w:rPr>
        <w:t xml:space="preserve">Добра </w:t>
      </w:r>
      <w:r w:rsidR="001C628C">
        <w:rPr>
          <w:rFonts w:ascii="Franklin Gothic Medium" w:hAnsi="Franklin Gothic Medium"/>
          <w:noProof/>
          <w:lang w:val="ru-RU"/>
        </w:rPr>
        <w:t>м</w:t>
      </w:r>
      <w:r w:rsidRPr="00DB0130">
        <w:rPr>
          <w:rFonts w:ascii="Franklin Gothic Medium" w:hAnsi="Franklin Gothic Medium"/>
          <w:noProof/>
          <w:lang w:val="ru-RU"/>
        </w:rPr>
        <w:t xml:space="preserve">орају бити потпуно нова и неупотребљавана, из текуће производње, без икаквих оштећења или </w:t>
      </w:r>
      <w:r w:rsidR="001C628C">
        <w:rPr>
          <w:rFonts w:ascii="Franklin Gothic Medium" w:hAnsi="Franklin Gothic Medium"/>
          <w:noProof/>
          <w:lang w:val="ru-RU"/>
        </w:rPr>
        <w:t>м</w:t>
      </w:r>
      <w:r w:rsidRPr="00DB0130">
        <w:rPr>
          <w:rFonts w:ascii="Franklin Gothic Medium" w:hAnsi="Franklin Gothic Medium"/>
          <w:noProof/>
          <w:lang w:val="ru-RU"/>
        </w:rPr>
        <w:t>ана и у потпуности испуњавати техничке и технолошке нор</w:t>
      </w:r>
      <w:r w:rsidR="001C628C">
        <w:rPr>
          <w:rFonts w:ascii="Franklin Gothic Medium" w:hAnsi="Franklin Gothic Medium"/>
          <w:noProof/>
          <w:lang w:val="ru-RU"/>
        </w:rPr>
        <w:t>м</w:t>
      </w:r>
      <w:r w:rsidRPr="00DB0130">
        <w:rPr>
          <w:rFonts w:ascii="Franklin Gothic Medium" w:hAnsi="Franklin Gothic Medium"/>
          <w:noProof/>
          <w:lang w:val="ru-RU"/>
        </w:rPr>
        <w:t>е и карактеристике пре</w:t>
      </w:r>
      <w:r w:rsidR="001C628C">
        <w:rPr>
          <w:rFonts w:ascii="Franklin Gothic Medium" w:hAnsi="Franklin Gothic Medium"/>
          <w:noProof/>
          <w:lang w:val="ru-RU"/>
        </w:rPr>
        <w:t>м</w:t>
      </w:r>
      <w:r w:rsidRPr="00DB0130">
        <w:rPr>
          <w:rFonts w:ascii="Franklin Gothic Medium" w:hAnsi="Franklin Gothic Medium"/>
          <w:noProof/>
          <w:lang w:val="ru-RU"/>
        </w:rPr>
        <w:t>а техничкој доку</w:t>
      </w:r>
      <w:r w:rsidR="001C628C">
        <w:rPr>
          <w:rFonts w:ascii="Franklin Gothic Medium" w:hAnsi="Franklin Gothic Medium"/>
          <w:noProof/>
          <w:lang w:val="ru-RU"/>
        </w:rPr>
        <w:t>м</w:t>
      </w:r>
      <w:r w:rsidRPr="00DB0130">
        <w:rPr>
          <w:rFonts w:ascii="Franklin Gothic Medium" w:hAnsi="Franklin Gothic Medium"/>
          <w:noProof/>
          <w:lang w:val="ru-RU"/>
        </w:rPr>
        <w:t>ентацији оригиналног произвођача.</w:t>
      </w:r>
    </w:p>
    <w:p w:rsidR="00E4107F" w:rsidRPr="00DB0130" w:rsidRDefault="00E4107F" w:rsidP="001C628C">
      <w:pPr>
        <w:keepNext/>
        <w:keepLines/>
        <w:jc w:val="both"/>
        <w:rPr>
          <w:rFonts w:ascii="Franklin Gothic Medium" w:hAnsi="Franklin Gothic Medium"/>
          <w:noProof/>
          <w:lang w:val="sr-Cyrl-CS"/>
        </w:rPr>
      </w:pPr>
      <w:r w:rsidRPr="00DB0130">
        <w:rPr>
          <w:rFonts w:ascii="Franklin Gothic Medium" w:hAnsi="Franklin Gothic Medium"/>
          <w:noProof/>
          <w:lang w:val="ru-RU"/>
        </w:rPr>
        <w:t>Уколико се у току гарантног рока појави било какав квар, ПРОДАВАЦ је дужан да исти отклони без накнаде, у року од</w:t>
      </w:r>
      <w:r w:rsidRPr="00DB0130">
        <w:rPr>
          <w:rFonts w:ascii="Franklin Gothic Medium" w:hAnsi="Franklin Gothic Medium"/>
          <w:noProof/>
          <w:lang w:val="sr-Cyrl-CS"/>
        </w:rPr>
        <w:t>_____</w:t>
      </w:r>
      <w:r w:rsidRPr="00DB0130">
        <w:rPr>
          <w:rFonts w:ascii="Franklin Gothic Medium" w:hAnsi="Franklin Gothic Medium"/>
          <w:noProof/>
          <w:lang w:val="ru-RU"/>
        </w:rPr>
        <w:t>дана, од дана пис</w:t>
      </w:r>
      <w:r w:rsidR="001C628C">
        <w:rPr>
          <w:rFonts w:ascii="Franklin Gothic Medium" w:hAnsi="Franklin Gothic Medium"/>
          <w:noProof/>
          <w:lang w:val="ru-RU"/>
        </w:rPr>
        <w:t>м</w:t>
      </w:r>
      <w:r w:rsidRPr="00DB0130">
        <w:rPr>
          <w:rFonts w:ascii="Franklin Gothic Medium" w:hAnsi="Franklin Gothic Medium"/>
          <w:noProof/>
          <w:lang w:val="ru-RU"/>
        </w:rPr>
        <w:t xml:space="preserve">еног захтева КУПЦА, како је дефинисано </w:t>
      </w:r>
      <w:r w:rsidRPr="00DB0130">
        <w:rPr>
          <w:rFonts w:ascii="Franklin Gothic Medium" w:hAnsi="Franklin Gothic Medium"/>
          <w:caps/>
          <w:noProof/>
          <w:lang w:val="ru-RU"/>
        </w:rPr>
        <w:t>понудо</w:t>
      </w:r>
      <w:r w:rsidR="001C628C">
        <w:rPr>
          <w:rFonts w:ascii="Franklin Gothic Medium" w:hAnsi="Franklin Gothic Medium"/>
          <w:caps/>
          <w:noProof/>
          <w:lang w:val="ru-RU"/>
        </w:rPr>
        <w:t>м</w:t>
      </w:r>
      <w:r w:rsidRPr="00DB0130">
        <w:rPr>
          <w:rFonts w:ascii="Franklin Gothic Medium" w:hAnsi="Franklin Gothic Medium"/>
          <w:caps/>
          <w:noProof/>
          <w:lang w:val="sr-Cyrl-CS"/>
        </w:rPr>
        <w:t xml:space="preserve">, </w:t>
      </w:r>
      <w:r w:rsidRPr="00DB0130">
        <w:rPr>
          <w:rFonts w:ascii="Franklin Gothic Medium" w:hAnsi="Franklin Gothic Medium"/>
          <w:noProof/>
          <w:lang w:val="sr-Cyrl-CS"/>
        </w:rPr>
        <w:t>при че</w:t>
      </w:r>
      <w:r w:rsidR="001C628C">
        <w:rPr>
          <w:rFonts w:ascii="Franklin Gothic Medium" w:hAnsi="Franklin Gothic Medium"/>
          <w:noProof/>
          <w:lang w:val="sr-Cyrl-CS"/>
        </w:rPr>
        <w:t>м</w:t>
      </w:r>
      <w:r w:rsidRPr="00DB0130">
        <w:rPr>
          <w:rFonts w:ascii="Franklin Gothic Medium" w:hAnsi="Franklin Gothic Medium"/>
          <w:noProof/>
          <w:lang w:val="sr-Cyrl-CS"/>
        </w:rPr>
        <w:t>у је ПРОДВАЦ обавезан да добра преуз</w:t>
      </w:r>
      <w:r w:rsidR="001C628C">
        <w:rPr>
          <w:rFonts w:ascii="Franklin Gothic Medium" w:hAnsi="Franklin Gothic Medium"/>
          <w:noProof/>
          <w:lang w:val="sr-Cyrl-CS"/>
        </w:rPr>
        <w:t>м</w:t>
      </w:r>
      <w:r w:rsidRPr="00DB0130">
        <w:rPr>
          <w:rFonts w:ascii="Franklin Gothic Medium" w:hAnsi="Franklin Gothic Medium"/>
          <w:noProof/>
          <w:lang w:val="sr-Cyrl-CS"/>
        </w:rPr>
        <w:t>е на ЛОКАЦИЈИ КУПЦА.</w:t>
      </w:r>
    </w:p>
    <w:p w:rsidR="00E4107F" w:rsidRPr="00DB0130" w:rsidRDefault="00E4107F" w:rsidP="001C628C">
      <w:pPr>
        <w:keepNext/>
        <w:keepLines/>
        <w:jc w:val="both"/>
        <w:rPr>
          <w:rFonts w:ascii="Franklin Gothic Medium" w:hAnsi="Franklin Gothic Medium"/>
          <w:noProof/>
          <w:lang w:val="ru-RU"/>
        </w:rPr>
      </w:pPr>
      <w:r w:rsidRPr="00DB0130">
        <w:rPr>
          <w:rFonts w:ascii="Franklin Gothic Medium" w:hAnsi="Franklin Gothic Medium"/>
          <w:noProof/>
          <w:lang w:val="ru-RU"/>
        </w:rPr>
        <w:t>Након извршене интервенције на отклањању недостатака у гарантно</w:t>
      </w:r>
      <w:r w:rsidR="001C628C">
        <w:rPr>
          <w:rFonts w:ascii="Franklin Gothic Medium" w:hAnsi="Franklin Gothic Medium"/>
          <w:noProof/>
          <w:lang w:val="ru-RU"/>
        </w:rPr>
        <w:t>м</w:t>
      </w:r>
      <w:r w:rsidRPr="00DB0130">
        <w:rPr>
          <w:rFonts w:ascii="Franklin Gothic Medium" w:hAnsi="Franklin Gothic Medium"/>
          <w:noProof/>
          <w:lang w:val="ru-RU"/>
        </w:rPr>
        <w:t xml:space="preserve"> року, ПРОДАВАЦ је дужан да добра преда КУПЦУ, на ЛОКАЦИЈИ КУПЦА.</w:t>
      </w:r>
    </w:p>
    <w:p w:rsidR="00E4107F" w:rsidRPr="00DB0130" w:rsidRDefault="00E4107F" w:rsidP="001C628C">
      <w:pPr>
        <w:keepNext/>
        <w:keepLines/>
        <w:jc w:val="both"/>
        <w:rPr>
          <w:rFonts w:ascii="Franklin Gothic Medium" w:hAnsi="Franklin Gothic Medium"/>
          <w:noProof/>
          <w:lang w:val="ru-RU"/>
        </w:rPr>
      </w:pPr>
      <w:r w:rsidRPr="00DB0130">
        <w:rPr>
          <w:rFonts w:ascii="Franklin Gothic Medium" w:hAnsi="Franklin Gothic Medium"/>
          <w:noProof/>
          <w:lang w:val="ru-RU"/>
        </w:rPr>
        <w:t>ПРОДАВАЦ је дужан да добро за</w:t>
      </w:r>
      <w:r w:rsidR="001C628C">
        <w:rPr>
          <w:rFonts w:ascii="Franklin Gothic Medium" w:hAnsi="Franklin Gothic Medium"/>
          <w:noProof/>
          <w:lang w:val="ru-RU"/>
        </w:rPr>
        <w:t>м</w:t>
      </w:r>
      <w:r w:rsidRPr="00DB0130">
        <w:rPr>
          <w:rFonts w:ascii="Franklin Gothic Medium" w:hAnsi="Franklin Gothic Medium"/>
          <w:noProof/>
          <w:lang w:val="ru-RU"/>
        </w:rPr>
        <w:t>ени у року за рекла</w:t>
      </w:r>
      <w:r w:rsidR="001C628C">
        <w:rPr>
          <w:rFonts w:ascii="Franklin Gothic Medium" w:hAnsi="Franklin Gothic Medium"/>
          <w:noProof/>
          <w:lang w:val="ru-RU"/>
        </w:rPr>
        <w:t>м</w:t>
      </w:r>
      <w:r w:rsidRPr="00DB0130">
        <w:rPr>
          <w:rFonts w:ascii="Franklin Gothic Medium" w:hAnsi="Franklin Gothic Medium"/>
          <w:noProof/>
          <w:lang w:val="ru-RU"/>
        </w:rPr>
        <w:t xml:space="preserve">ацију из члана </w:t>
      </w:r>
      <w:r w:rsidRPr="00DB0130">
        <w:rPr>
          <w:rFonts w:ascii="Franklin Gothic Medium" w:hAnsi="Franklin Gothic Medium"/>
          <w:noProof/>
          <w:lang w:val="sr-Cyrl-CS"/>
        </w:rPr>
        <w:t>7</w:t>
      </w:r>
      <w:r w:rsidRPr="00DB0130">
        <w:rPr>
          <w:rFonts w:ascii="Franklin Gothic Medium" w:hAnsi="Franklin Gothic Medium"/>
          <w:noProof/>
          <w:lang w:val="ru-RU"/>
        </w:rPr>
        <w:t>. овог Уговора, а од дана пис</w:t>
      </w:r>
      <w:r w:rsidR="001C628C">
        <w:rPr>
          <w:rFonts w:ascii="Franklin Gothic Medium" w:hAnsi="Franklin Gothic Medium"/>
          <w:noProof/>
          <w:lang w:val="ru-RU"/>
        </w:rPr>
        <w:t>м</w:t>
      </w:r>
      <w:r w:rsidRPr="00DB0130">
        <w:rPr>
          <w:rFonts w:ascii="Franklin Gothic Medium" w:hAnsi="Franklin Gothic Medium"/>
          <w:noProof/>
          <w:lang w:val="ru-RU"/>
        </w:rPr>
        <w:t xml:space="preserve">еног обавештења КУПЦА уколико се у току гарантног рока </w:t>
      </w:r>
      <w:r w:rsidRPr="00DB0130">
        <w:rPr>
          <w:rFonts w:ascii="Franklin Gothic Medium" w:hAnsi="Franklin Gothic Medium"/>
          <w:noProof/>
          <w:lang w:val="sr-Cyrl-CS"/>
        </w:rPr>
        <w:t>појави дешавање било којег од наведеног</w:t>
      </w:r>
      <w:r w:rsidRPr="00DB0130">
        <w:rPr>
          <w:rFonts w:ascii="Franklin Gothic Medium" w:hAnsi="Franklin Gothic Medium"/>
          <w:noProof/>
          <w:lang w:val="ru-RU"/>
        </w:rPr>
        <w:t>:</w:t>
      </w:r>
    </w:p>
    <w:p w:rsidR="00E4107F" w:rsidRPr="00DB0130" w:rsidRDefault="00E4107F" w:rsidP="001C628C">
      <w:pPr>
        <w:keepNext/>
        <w:keepLines/>
        <w:numPr>
          <w:ilvl w:val="0"/>
          <w:numId w:val="35"/>
        </w:numPr>
        <w:suppressAutoHyphens w:val="0"/>
        <w:spacing w:before="60" w:line="240" w:lineRule="auto"/>
        <w:jc w:val="both"/>
        <w:rPr>
          <w:rFonts w:ascii="Franklin Gothic Medium" w:hAnsi="Franklin Gothic Medium"/>
          <w:noProof/>
          <w:lang w:val="ru-RU"/>
        </w:rPr>
      </w:pPr>
      <w:r w:rsidRPr="00DB0130">
        <w:rPr>
          <w:rFonts w:ascii="Franklin Gothic Medium" w:hAnsi="Franklin Gothic Medium"/>
          <w:noProof/>
          <w:lang w:val="ru-RU"/>
        </w:rPr>
        <w:t>појави било каква производна грешка или квар као последица евентуално слабе израде или лошег квалитета;</w:t>
      </w:r>
    </w:p>
    <w:p w:rsidR="00E4107F" w:rsidRPr="00DB0130" w:rsidRDefault="00E4107F" w:rsidP="001C628C">
      <w:pPr>
        <w:keepNext/>
        <w:keepLines/>
        <w:numPr>
          <w:ilvl w:val="0"/>
          <w:numId w:val="35"/>
        </w:numPr>
        <w:suppressAutoHyphens w:val="0"/>
        <w:spacing w:before="60" w:line="240" w:lineRule="auto"/>
        <w:jc w:val="both"/>
        <w:rPr>
          <w:rFonts w:ascii="Franklin Gothic Medium" w:hAnsi="Franklin Gothic Medium"/>
          <w:noProof/>
        </w:rPr>
      </w:pPr>
      <w:r w:rsidRPr="00DB0130">
        <w:rPr>
          <w:rFonts w:ascii="Franklin Gothic Medium" w:hAnsi="Franklin Gothic Medium"/>
          <w:noProof/>
          <w:lang w:val="sr-Cyrl-CS"/>
        </w:rPr>
        <w:t>исти квар се понови;</w:t>
      </w:r>
    </w:p>
    <w:p w:rsidR="00E4107F" w:rsidRPr="00DB0130" w:rsidRDefault="00E4107F" w:rsidP="001C628C">
      <w:pPr>
        <w:keepNext/>
        <w:keepLines/>
        <w:numPr>
          <w:ilvl w:val="0"/>
          <w:numId w:val="35"/>
        </w:numPr>
        <w:suppressAutoHyphens w:val="0"/>
        <w:spacing w:line="240" w:lineRule="auto"/>
        <w:ind w:left="771"/>
        <w:jc w:val="both"/>
        <w:rPr>
          <w:rFonts w:ascii="Franklin Gothic Medium" w:hAnsi="Franklin Gothic Medium"/>
          <w:noProof/>
        </w:rPr>
      </w:pPr>
      <w:r w:rsidRPr="00DB0130">
        <w:rPr>
          <w:rFonts w:ascii="Franklin Gothic Medium" w:hAnsi="Franklin Gothic Medium"/>
          <w:noProof/>
        </w:rPr>
        <w:t xml:space="preserve">кварови се </w:t>
      </w:r>
      <w:r w:rsidRPr="00DB0130">
        <w:rPr>
          <w:rFonts w:ascii="Franklin Gothic Medium" w:hAnsi="Franklin Gothic Medium"/>
          <w:noProof/>
          <w:lang w:val="sr-Cyrl-CS"/>
        </w:rPr>
        <w:t>учестало дешавају;</w:t>
      </w:r>
      <w:r w:rsidRPr="00DB0130">
        <w:rPr>
          <w:rFonts w:ascii="Franklin Gothic Medium" w:hAnsi="Franklin Gothic Medium"/>
          <w:noProof/>
        </w:rPr>
        <w:t xml:space="preserve"> </w:t>
      </w:r>
    </w:p>
    <w:p w:rsidR="00E4107F" w:rsidRPr="00DB0130" w:rsidRDefault="00E4107F" w:rsidP="001C628C">
      <w:pPr>
        <w:keepNext/>
        <w:keepLines/>
        <w:numPr>
          <w:ilvl w:val="0"/>
          <w:numId w:val="35"/>
        </w:numPr>
        <w:suppressAutoHyphens w:val="0"/>
        <w:spacing w:line="240" w:lineRule="auto"/>
        <w:ind w:left="771"/>
        <w:jc w:val="both"/>
        <w:rPr>
          <w:rFonts w:ascii="Franklin Gothic Medium" w:hAnsi="Franklin Gothic Medium"/>
          <w:noProof/>
          <w:lang w:val="ru-RU"/>
        </w:rPr>
      </w:pPr>
      <w:r w:rsidRPr="00DB0130">
        <w:rPr>
          <w:rFonts w:ascii="Franklin Gothic Medium" w:hAnsi="Franklin Gothic Medium"/>
          <w:noProof/>
          <w:lang w:val="ru-RU"/>
        </w:rPr>
        <w:t>поправка траје дуже од рока наведено</w:t>
      </w:r>
      <w:r w:rsidR="00DE50EF">
        <w:rPr>
          <w:rFonts w:ascii="Franklin Gothic Medium" w:hAnsi="Franklin Gothic Medium"/>
          <w:noProof/>
          <w:lang w:val="ru-RU"/>
        </w:rPr>
        <w:t>г у претходно</w:t>
      </w:r>
      <w:r w:rsidR="001C628C">
        <w:rPr>
          <w:rFonts w:ascii="Franklin Gothic Medium" w:hAnsi="Franklin Gothic Medium"/>
          <w:noProof/>
          <w:lang w:val="ru-RU"/>
        </w:rPr>
        <w:t>м</w:t>
      </w:r>
      <w:r w:rsidR="00DE50EF">
        <w:rPr>
          <w:rFonts w:ascii="Franklin Gothic Medium" w:hAnsi="Franklin Gothic Medium"/>
          <w:noProof/>
          <w:lang w:val="ru-RU"/>
        </w:rPr>
        <w:t xml:space="preserve"> ставу овог члана;</w:t>
      </w:r>
      <w:r w:rsidRPr="00DB0130">
        <w:rPr>
          <w:rFonts w:ascii="Franklin Gothic Medium" w:hAnsi="Franklin Gothic Medium"/>
          <w:noProof/>
          <w:lang w:val="ru-RU"/>
        </w:rPr>
        <w:t xml:space="preserve"> </w:t>
      </w:r>
    </w:p>
    <w:p w:rsidR="00E4107F" w:rsidRPr="00DB0130" w:rsidRDefault="00E4107F" w:rsidP="001C628C">
      <w:pPr>
        <w:keepNext/>
        <w:keepLines/>
        <w:numPr>
          <w:ilvl w:val="0"/>
          <w:numId w:val="35"/>
        </w:numPr>
        <w:suppressAutoHyphens w:val="0"/>
        <w:spacing w:line="240" w:lineRule="auto"/>
        <w:ind w:left="771"/>
        <w:jc w:val="both"/>
        <w:rPr>
          <w:rFonts w:ascii="Franklin Gothic Medium" w:hAnsi="Franklin Gothic Medium"/>
          <w:noProof/>
          <w:lang w:val="ru-RU"/>
        </w:rPr>
      </w:pPr>
      <w:r w:rsidRPr="00DB0130">
        <w:rPr>
          <w:rFonts w:ascii="Franklin Gothic Medium" w:hAnsi="Franklin Gothic Medium"/>
          <w:noProof/>
          <w:lang w:val="ru-RU"/>
        </w:rPr>
        <w:t>испостави се да пред</w:t>
      </w:r>
      <w:r w:rsidR="001C628C">
        <w:rPr>
          <w:rFonts w:ascii="Franklin Gothic Medium" w:hAnsi="Franklin Gothic Medium"/>
          <w:noProof/>
          <w:lang w:val="ru-RU"/>
        </w:rPr>
        <w:t>м</w:t>
      </w:r>
      <w:r w:rsidRPr="00DB0130">
        <w:rPr>
          <w:rFonts w:ascii="Franklin Gothic Medium" w:hAnsi="Franklin Gothic Medium"/>
          <w:noProof/>
          <w:lang w:val="ru-RU"/>
        </w:rPr>
        <w:t>етно добро не испуњава у потпуности техничко-технолошке нор</w:t>
      </w:r>
      <w:r w:rsidR="001C628C">
        <w:rPr>
          <w:rFonts w:ascii="Franklin Gothic Medium" w:hAnsi="Franklin Gothic Medium"/>
          <w:noProof/>
          <w:lang w:val="ru-RU"/>
        </w:rPr>
        <w:t>м</w:t>
      </w:r>
      <w:r w:rsidRPr="00DB0130">
        <w:rPr>
          <w:rFonts w:ascii="Franklin Gothic Medium" w:hAnsi="Franklin Gothic Medium"/>
          <w:noProof/>
          <w:lang w:val="ru-RU"/>
        </w:rPr>
        <w:t>е и карактеристике пре</w:t>
      </w:r>
      <w:r w:rsidR="001C628C">
        <w:rPr>
          <w:rFonts w:ascii="Franklin Gothic Medium" w:hAnsi="Franklin Gothic Medium"/>
          <w:noProof/>
          <w:lang w:val="ru-RU"/>
        </w:rPr>
        <w:t>м</w:t>
      </w:r>
      <w:r w:rsidRPr="00DB0130">
        <w:rPr>
          <w:rFonts w:ascii="Franklin Gothic Medium" w:hAnsi="Franklin Gothic Medium"/>
          <w:noProof/>
          <w:lang w:val="ru-RU"/>
        </w:rPr>
        <w:t>а техничкој доку</w:t>
      </w:r>
      <w:r w:rsidR="001C628C">
        <w:rPr>
          <w:rFonts w:ascii="Franklin Gothic Medium" w:hAnsi="Franklin Gothic Medium"/>
          <w:noProof/>
          <w:lang w:val="ru-RU"/>
        </w:rPr>
        <w:t>м</w:t>
      </w:r>
      <w:r w:rsidRPr="00DB0130">
        <w:rPr>
          <w:rFonts w:ascii="Franklin Gothic Medium" w:hAnsi="Franklin Gothic Medium"/>
          <w:noProof/>
          <w:lang w:val="ru-RU"/>
        </w:rPr>
        <w:t>ентацији произвођача</w:t>
      </w:r>
    </w:p>
    <w:p w:rsidR="00E4107F" w:rsidRPr="00DB0130" w:rsidRDefault="00E4107F" w:rsidP="001C628C">
      <w:pPr>
        <w:keepNext/>
        <w:keepLines/>
        <w:jc w:val="both"/>
        <w:rPr>
          <w:rFonts w:ascii="Franklin Gothic Medium" w:hAnsi="Franklin Gothic Medium"/>
          <w:noProof/>
          <w:lang w:val="sr-Cyrl-CS"/>
        </w:rPr>
      </w:pPr>
      <w:r w:rsidRPr="00DB0130">
        <w:rPr>
          <w:rFonts w:ascii="Franklin Gothic Medium" w:hAnsi="Franklin Gothic Medium"/>
          <w:noProof/>
          <w:lang w:val="ru-RU"/>
        </w:rPr>
        <w:t>У случају за</w:t>
      </w:r>
      <w:r w:rsidR="001C628C">
        <w:rPr>
          <w:rFonts w:ascii="Franklin Gothic Medium" w:hAnsi="Franklin Gothic Medium"/>
          <w:noProof/>
          <w:lang w:val="ru-RU"/>
        </w:rPr>
        <w:t>м</w:t>
      </w:r>
      <w:r w:rsidRPr="00DB0130">
        <w:rPr>
          <w:rFonts w:ascii="Franklin Gothic Medium" w:hAnsi="Franklin Gothic Medium"/>
          <w:noProof/>
          <w:lang w:val="ru-RU"/>
        </w:rPr>
        <w:t>ене добра за ново добро гарантни рок тече од дана предаје</w:t>
      </w:r>
      <w:r w:rsidRPr="00DB0130">
        <w:rPr>
          <w:rFonts w:ascii="Franklin Gothic Medium" w:hAnsi="Franklin Gothic Medium"/>
          <w:noProof/>
          <w:lang w:val="sr-Cyrl-CS"/>
        </w:rPr>
        <w:t xml:space="preserve"> новог добра</w:t>
      </w:r>
      <w:r w:rsidRPr="00DB0130">
        <w:rPr>
          <w:rFonts w:ascii="Franklin Gothic Medium" w:hAnsi="Franklin Gothic Medium"/>
          <w:noProof/>
          <w:lang w:val="ru-RU"/>
        </w:rPr>
        <w:t xml:space="preserve"> </w:t>
      </w:r>
      <w:r w:rsidRPr="00DB0130">
        <w:rPr>
          <w:rFonts w:ascii="Franklin Gothic Medium" w:hAnsi="Franklin Gothic Medium"/>
          <w:caps/>
          <w:noProof/>
          <w:lang w:val="ru-RU"/>
        </w:rPr>
        <w:t>Купцу</w:t>
      </w:r>
      <w:r w:rsidRPr="00DB0130">
        <w:rPr>
          <w:rFonts w:ascii="Franklin Gothic Medium" w:hAnsi="Franklin Gothic Medium"/>
          <w:noProof/>
          <w:lang w:val="ru-RU"/>
        </w:rPr>
        <w:t>.</w:t>
      </w:r>
    </w:p>
    <w:p w:rsidR="00DB0130" w:rsidRDefault="00E4107F" w:rsidP="001C628C">
      <w:pPr>
        <w:keepNext/>
        <w:keepLines/>
        <w:jc w:val="both"/>
        <w:rPr>
          <w:rFonts w:ascii="Franklin Gothic Medium" w:hAnsi="Franklin Gothic Medium"/>
          <w:noProof/>
          <w:lang w:val="ru-RU"/>
        </w:rPr>
      </w:pPr>
      <w:r w:rsidRPr="00DB0130">
        <w:rPr>
          <w:rFonts w:ascii="Franklin Gothic Medium" w:hAnsi="Franklin Gothic Medium"/>
          <w:noProof/>
          <w:lang w:val="ru-RU"/>
        </w:rPr>
        <w:t>У случају да ПРОДАВАЦ не поступи на било који од начина предвиђених ови</w:t>
      </w:r>
      <w:r w:rsidR="001C628C">
        <w:rPr>
          <w:rFonts w:ascii="Franklin Gothic Medium" w:hAnsi="Franklin Gothic Medium"/>
          <w:noProof/>
          <w:lang w:val="ru-RU"/>
        </w:rPr>
        <w:t>м</w:t>
      </w:r>
      <w:r w:rsidRPr="00DB0130">
        <w:rPr>
          <w:rFonts w:ascii="Franklin Gothic Medium" w:hAnsi="Franklin Gothic Medium"/>
          <w:noProof/>
          <w:lang w:val="ru-RU"/>
        </w:rPr>
        <w:t xml:space="preserve"> члано</w:t>
      </w:r>
      <w:r w:rsidR="001C628C">
        <w:rPr>
          <w:rFonts w:ascii="Franklin Gothic Medium" w:hAnsi="Franklin Gothic Medium"/>
          <w:noProof/>
          <w:lang w:val="ru-RU"/>
        </w:rPr>
        <w:t>м</w:t>
      </w:r>
      <w:r w:rsidRPr="00DB0130">
        <w:rPr>
          <w:rFonts w:ascii="Franklin Gothic Medium" w:hAnsi="Franklin Gothic Medium"/>
          <w:noProof/>
          <w:lang w:val="ru-RU"/>
        </w:rPr>
        <w:t>, КУПАЦ задржава право да наплати банкарску гаранцију за отклањање грешака у гарантно</w:t>
      </w:r>
      <w:r w:rsidR="001C628C">
        <w:rPr>
          <w:rFonts w:ascii="Franklin Gothic Medium" w:hAnsi="Franklin Gothic Medium"/>
          <w:noProof/>
          <w:lang w:val="ru-RU"/>
        </w:rPr>
        <w:t>м</w:t>
      </w:r>
      <w:r w:rsidRPr="00DB0130">
        <w:rPr>
          <w:rFonts w:ascii="Franklin Gothic Medium" w:hAnsi="Franklin Gothic Medium"/>
          <w:noProof/>
          <w:lang w:val="ru-RU"/>
        </w:rPr>
        <w:t xml:space="preserve"> року.</w:t>
      </w:r>
    </w:p>
    <w:p w:rsidR="001C628C" w:rsidRPr="00DB0130" w:rsidRDefault="001C628C" w:rsidP="001C628C">
      <w:pPr>
        <w:keepNext/>
        <w:keepLines/>
        <w:jc w:val="both"/>
        <w:rPr>
          <w:rFonts w:ascii="Franklin Gothic Medium" w:hAnsi="Franklin Gothic Medium"/>
          <w:noProof/>
          <w:lang w:val="ru-RU"/>
        </w:rPr>
      </w:pPr>
    </w:p>
    <w:p w:rsidR="00E4107F" w:rsidRDefault="00E4107F" w:rsidP="001C628C">
      <w:pPr>
        <w:keepNext/>
        <w:keepLines/>
        <w:rPr>
          <w:rFonts w:ascii="Franklin Gothic Medium" w:hAnsi="Franklin Gothic Medium" w:cs="Arial"/>
          <w:b/>
          <w:sz w:val="28"/>
          <w:szCs w:val="28"/>
          <w:lang w:val="sr-Cyrl-CS"/>
        </w:rPr>
      </w:pPr>
      <w:r w:rsidRPr="00DB0130">
        <w:rPr>
          <w:rFonts w:ascii="Franklin Gothic Medium" w:hAnsi="Franklin Gothic Medium" w:cs="Arial"/>
          <w:b/>
          <w:sz w:val="28"/>
          <w:szCs w:val="28"/>
          <w:lang w:val="sr-Cyrl-CS"/>
        </w:rPr>
        <w:t>Уговорна казна</w:t>
      </w:r>
    </w:p>
    <w:p w:rsidR="00E64B4C" w:rsidRPr="00DB0130" w:rsidRDefault="00E64B4C" w:rsidP="001C628C">
      <w:pPr>
        <w:keepNext/>
        <w:keepLines/>
        <w:rPr>
          <w:rFonts w:ascii="Franklin Gothic Medium" w:hAnsi="Franklin Gothic Medium"/>
          <w:b/>
          <w:sz w:val="28"/>
          <w:szCs w:val="28"/>
          <w:lang w:val="sr-Cyrl-CS"/>
        </w:rPr>
      </w:pPr>
    </w:p>
    <w:p w:rsidR="00E4107F" w:rsidRPr="00DB0130" w:rsidRDefault="00E4107F" w:rsidP="001C628C">
      <w:pPr>
        <w:keepNext/>
        <w:keepLines/>
        <w:rPr>
          <w:rFonts w:ascii="Franklin Gothic Medium" w:hAnsi="Franklin Gothic Medium"/>
          <w:b/>
          <w:noProof/>
          <w:lang w:val="ru-RU"/>
        </w:rPr>
      </w:pPr>
      <w:r w:rsidRPr="00DB0130">
        <w:rPr>
          <w:rFonts w:ascii="Franklin Gothic Medium" w:hAnsi="Franklin Gothic Medium"/>
          <w:b/>
          <w:lang w:val="sr-Cyrl-CS"/>
        </w:rPr>
        <w:t>Члан 9.</w:t>
      </w:r>
    </w:p>
    <w:p w:rsidR="00803A4C" w:rsidRDefault="00E4107F" w:rsidP="001C628C">
      <w:pPr>
        <w:keepNext/>
        <w:keepLines/>
        <w:jc w:val="both"/>
        <w:rPr>
          <w:rFonts w:ascii="Franklin Gothic Medium" w:hAnsi="Franklin Gothic Medium"/>
          <w:noProof/>
          <w:lang w:val="sr-Cyrl-CS"/>
        </w:rPr>
      </w:pPr>
      <w:r w:rsidRPr="00DB0130">
        <w:rPr>
          <w:rFonts w:ascii="Franklin Gothic Medium" w:hAnsi="Franklin Gothic Medium"/>
          <w:noProof/>
          <w:lang w:val="ru-RU"/>
        </w:rPr>
        <w:t xml:space="preserve">Ако ПРОДАВАЦ не испоручи добра до рока одређеног </w:t>
      </w:r>
      <w:r w:rsidRPr="00DB0130">
        <w:rPr>
          <w:rFonts w:ascii="Franklin Gothic Medium" w:hAnsi="Franklin Gothic Medium"/>
          <w:noProof/>
          <w:lang w:val="sr-Cyrl-CS"/>
        </w:rPr>
        <w:t>ч</w:t>
      </w:r>
      <w:r w:rsidRPr="00DB0130">
        <w:rPr>
          <w:rFonts w:ascii="Franklin Gothic Medium" w:hAnsi="Franklin Gothic Medium"/>
          <w:noProof/>
          <w:lang w:val="ru-RU"/>
        </w:rPr>
        <w:t>лано</w:t>
      </w:r>
      <w:r w:rsidR="001C628C">
        <w:rPr>
          <w:rFonts w:ascii="Franklin Gothic Medium" w:hAnsi="Franklin Gothic Medium"/>
          <w:noProof/>
          <w:lang w:val="ru-RU"/>
        </w:rPr>
        <w:t>м</w:t>
      </w:r>
      <w:r w:rsidRPr="00DB0130">
        <w:rPr>
          <w:rFonts w:ascii="Franklin Gothic Medium" w:hAnsi="Franklin Gothic Medium"/>
          <w:noProof/>
          <w:lang w:val="ru-RU"/>
        </w:rPr>
        <w:t xml:space="preserve"> </w:t>
      </w:r>
      <w:r w:rsidRPr="00DB0130">
        <w:rPr>
          <w:rFonts w:ascii="Franklin Gothic Medium" w:hAnsi="Franklin Gothic Medium"/>
          <w:noProof/>
          <w:lang w:val="sr-Cyrl-CS"/>
        </w:rPr>
        <w:t>6</w:t>
      </w:r>
      <w:r w:rsidRPr="00DB0130">
        <w:rPr>
          <w:rFonts w:ascii="Franklin Gothic Medium" w:hAnsi="Franklin Gothic Medium"/>
          <w:noProof/>
          <w:lang w:val="ru-RU"/>
        </w:rPr>
        <w:t xml:space="preserve">. овог Уговора, дужан је да плати КУПЦУ казну од 0,2% од </w:t>
      </w:r>
      <w:r w:rsidRPr="00DB0130">
        <w:rPr>
          <w:rFonts w:ascii="Franklin Gothic Medium" w:hAnsi="Franklin Gothic Medium"/>
          <w:caps/>
          <w:noProof/>
          <w:lang w:val="ru-RU"/>
        </w:rPr>
        <w:t>уговорене цене</w:t>
      </w:r>
      <w:r w:rsidRPr="00DB0130">
        <w:rPr>
          <w:rFonts w:ascii="Franklin Gothic Medium" w:hAnsi="Franklin Gothic Medium"/>
          <w:noProof/>
          <w:lang w:val="ru-RU"/>
        </w:rPr>
        <w:t xml:space="preserve"> за сваки дан закашњења.</w:t>
      </w:r>
      <w:r w:rsidRPr="00DB0130">
        <w:rPr>
          <w:rFonts w:ascii="Franklin Gothic Medium" w:hAnsi="Franklin Gothic Medium"/>
          <w:noProof/>
          <w:lang w:val="sr-Cyrl-CS"/>
        </w:rPr>
        <w:t xml:space="preserve"> </w:t>
      </w:r>
      <w:r w:rsidRPr="00DB0130">
        <w:rPr>
          <w:rFonts w:ascii="Franklin Gothic Medium" w:hAnsi="Franklin Gothic Medium"/>
          <w:noProof/>
          <w:lang w:val="ru-RU"/>
        </w:rPr>
        <w:t>Прилико</w:t>
      </w:r>
      <w:r w:rsidR="001C628C">
        <w:rPr>
          <w:rFonts w:ascii="Franklin Gothic Medium" w:hAnsi="Franklin Gothic Medium"/>
          <w:noProof/>
          <w:lang w:val="ru-RU"/>
        </w:rPr>
        <w:t>м</w:t>
      </w:r>
      <w:r w:rsidRPr="00DB0130">
        <w:rPr>
          <w:rFonts w:ascii="Franklin Gothic Medium" w:hAnsi="Franklin Gothic Medium"/>
          <w:noProof/>
          <w:lang w:val="ru-RU"/>
        </w:rPr>
        <w:t xml:space="preserve"> исплате </w:t>
      </w:r>
      <w:r w:rsidRPr="00DB0130">
        <w:rPr>
          <w:rFonts w:ascii="Franklin Gothic Medium" w:hAnsi="Franklin Gothic Medium"/>
          <w:caps/>
          <w:noProof/>
          <w:lang w:val="ru-RU"/>
        </w:rPr>
        <w:t>Купац</w:t>
      </w:r>
      <w:r w:rsidRPr="00DB0130">
        <w:rPr>
          <w:rFonts w:ascii="Franklin Gothic Medium" w:hAnsi="Franklin Gothic Medium"/>
          <w:noProof/>
          <w:lang w:val="ru-RU"/>
        </w:rPr>
        <w:t xml:space="preserve"> ће у</w:t>
      </w:r>
      <w:r w:rsidR="001C628C">
        <w:rPr>
          <w:rFonts w:ascii="Franklin Gothic Medium" w:hAnsi="Franklin Gothic Medium"/>
          <w:noProof/>
          <w:lang w:val="ru-RU"/>
        </w:rPr>
        <w:t>м</w:t>
      </w:r>
      <w:r w:rsidRPr="00DB0130">
        <w:rPr>
          <w:rFonts w:ascii="Franklin Gothic Medium" w:hAnsi="Franklin Gothic Medium"/>
          <w:noProof/>
          <w:lang w:val="ru-RU"/>
        </w:rPr>
        <w:t>ањити износ на рачуну у случају кашњења испоруке за износ уговорене казне дефинисане ставо</w:t>
      </w:r>
      <w:r w:rsidR="001C628C">
        <w:rPr>
          <w:rFonts w:ascii="Franklin Gothic Medium" w:hAnsi="Franklin Gothic Medium"/>
          <w:noProof/>
          <w:lang w:val="ru-RU"/>
        </w:rPr>
        <w:t>м</w:t>
      </w:r>
      <w:r w:rsidRPr="00DB0130">
        <w:rPr>
          <w:rFonts w:ascii="Franklin Gothic Medium" w:hAnsi="Franklin Gothic Medium"/>
          <w:noProof/>
          <w:lang w:val="ru-RU"/>
        </w:rPr>
        <w:t xml:space="preserve"> 1 овог члана</w:t>
      </w:r>
      <w:r w:rsidRPr="00DB0130">
        <w:rPr>
          <w:rFonts w:ascii="Franklin Gothic Medium" w:hAnsi="Franklin Gothic Medium"/>
          <w:noProof/>
          <w:lang w:val="sr-Cyrl-CS"/>
        </w:rPr>
        <w:t xml:space="preserve"> или упутити налог да </w:t>
      </w:r>
      <w:r w:rsidR="001C628C">
        <w:rPr>
          <w:rFonts w:ascii="Franklin Gothic Medium" w:hAnsi="Franklin Gothic Medium"/>
          <w:noProof/>
          <w:lang w:val="sr-Cyrl-CS"/>
        </w:rPr>
        <w:t>м</w:t>
      </w:r>
      <w:r w:rsidRPr="00DB0130">
        <w:rPr>
          <w:rFonts w:ascii="Franklin Gothic Medium" w:hAnsi="Franklin Gothic Medium"/>
          <w:noProof/>
          <w:lang w:val="sr-Cyrl-CS"/>
        </w:rPr>
        <w:t>у ПРОДАВАЦ уплати износ у висини уговорне казне.</w:t>
      </w:r>
    </w:p>
    <w:p w:rsidR="00DB0130" w:rsidRDefault="00E4107F" w:rsidP="001C628C">
      <w:pPr>
        <w:keepNext/>
        <w:keepLines/>
        <w:jc w:val="both"/>
        <w:rPr>
          <w:rFonts w:ascii="Franklin Gothic Medium" w:hAnsi="Franklin Gothic Medium"/>
          <w:noProof/>
          <w:lang w:val="ru-RU"/>
        </w:rPr>
      </w:pPr>
      <w:r w:rsidRPr="00DB0130">
        <w:rPr>
          <w:rFonts w:ascii="Franklin Gothic Medium" w:hAnsi="Franklin Gothic Medium"/>
          <w:noProof/>
          <w:lang w:val="ru-RU"/>
        </w:rPr>
        <w:t>За у</w:t>
      </w:r>
      <w:r w:rsidR="001C628C">
        <w:rPr>
          <w:rFonts w:ascii="Franklin Gothic Medium" w:hAnsi="Franklin Gothic Medium"/>
          <w:noProof/>
          <w:lang w:val="ru-RU"/>
        </w:rPr>
        <w:t>м</w:t>
      </w:r>
      <w:r w:rsidRPr="00DB0130">
        <w:rPr>
          <w:rFonts w:ascii="Franklin Gothic Medium" w:hAnsi="Franklin Gothic Medium"/>
          <w:noProof/>
          <w:lang w:val="ru-RU"/>
        </w:rPr>
        <w:t>ањење новчаног износа рачуна из разлога наведених у претходно</w:t>
      </w:r>
      <w:r w:rsidR="001C628C">
        <w:rPr>
          <w:rFonts w:ascii="Franklin Gothic Medium" w:hAnsi="Franklin Gothic Medium"/>
          <w:noProof/>
          <w:lang w:val="ru-RU"/>
        </w:rPr>
        <w:t>м</w:t>
      </w:r>
      <w:r w:rsidRPr="00DB0130">
        <w:rPr>
          <w:rFonts w:ascii="Franklin Gothic Medium" w:hAnsi="Franklin Gothic Medium"/>
          <w:noProof/>
          <w:lang w:val="ru-RU"/>
        </w:rPr>
        <w:t xml:space="preserve"> ставу </w:t>
      </w:r>
      <w:r w:rsidRPr="00DB0130">
        <w:rPr>
          <w:rFonts w:ascii="Franklin Gothic Medium" w:hAnsi="Franklin Gothic Medium"/>
          <w:caps/>
          <w:noProof/>
          <w:lang w:val="ru-RU"/>
        </w:rPr>
        <w:t>Купац</w:t>
      </w:r>
      <w:r w:rsidRPr="00DB0130">
        <w:rPr>
          <w:rFonts w:ascii="Franklin Gothic Medium" w:hAnsi="Franklin Gothic Medium"/>
          <w:noProof/>
          <w:lang w:val="ru-RU"/>
        </w:rPr>
        <w:t xml:space="preserve"> није обавезан да тражи сагласност </w:t>
      </w:r>
      <w:r w:rsidRPr="00DB0130">
        <w:rPr>
          <w:rFonts w:ascii="Franklin Gothic Medium" w:hAnsi="Franklin Gothic Medium"/>
          <w:caps/>
          <w:noProof/>
          <w:lang w:val="ru-RU"/>
        </w:rPr>
        <w:t>Продавца</w:t>
      </w:r>
      <w:r w:rsidRPr="00DB0130">
        <w:rPr>
          <w:rFonts w:ascii="Franklin Gothic Medium" w:hAnsi="Franklin Gothic Medium"/>
          <w:noProof/>
          <w:lang w:val="ru-RU"/>
        </w:rPr>
        <w:t xml:space="preserve"> али је дужан да га у року од 8 (оса</w:t>
      </w:r>
      <w:r w:rsidR="001C628C">
        <w:rPr>
          <w:rFonts w:ascii="Franklin Gothic Medium" w:hAnsi="Franklin Gothic Medium"/>
          <w:noProof/>
          <w:lang w:val="ru-RU"/>
        </w:rPr>
        <w:t>м</w:t>
      </w:r>
      <w:r w:rsidRPr="00DB0130">
        <w:rPr>
          <w:rFonts w:ascii="Franklin Gothic Medium" w:hAnsi="Franklin Gothic Medium"/>
          <w:noProof/>
          <w:lang w:val="ru-RU"/>
        </w:rPr>
        <w:t>) дана пис</w:t>
      </w:r>
      <w:r w:rsidR="001C628C">
        <w:rPr>
          <w:rFonts w:ascii="Franklin Gothic Medium" w:hAnsi="Franklin Gothic Medium"/>
          <w:noProof/>
          <w:lang w:val="ru-RU"/>
        </w:rPr>
        <w:t>м</w:t>
      </w:r>
      <w:r w:rsidRPr="00DB0130">
        <w:rPr>
          <w:rFonts w:ascii="Franklin Gothic Medium" w:hAnsi="Franklin Gothic Medium"/>
          <w:noProof/>
          <w:lang w:val="ru-RU"/>
        </w:rPr>
        <w:t>ено обавести о разлози</w:t>
      </w:r>
      <w:r w:rsidR="001C628C">
        <w:rPr>
          <w:rFonts w:ascii="Franklin Gothic Medium" w:hAnsi="Franklin Gothic Medium"/>
          <w:noProof/>
          <w:lang w:val="ru-RU"/>
        </w:rPr>
        <w:t>м</w:t>
      </w:r>
      <w:r w:rsidRPr="00DB0130">
        <w:rPr>
          <w:rFonts w:ascii="Franklin Gothic Medium" w:hAnsi="Franklin Gothic Medium"/>
          <w:noProof/>
          <w:lang w:val="ru-RU"/>
        </w:rPr>
        <w:t>а извршеног у</w:t>
      </w:r>
      <w:r w:rsidR="001C628C">
        <w:rPr>
          <w:rFonts w:ascii="Franklin Gothic Medium" w:hAnsi="Franklin Gothic Medium"/>
          <w:noProof/>
          <w:lang w:val="ru-RU"/>
        </w:rPr>
        <w:t>м</w:t>
      </w:r>
      <w:r w:rsidRPr="00DB0130">
        <w:rPr>
          <w:rFonts w:ascii="Franklin Gothic Medium" w:hAnsi="Franklin Gothic Medium"/>
          <w:noProof/>
          <w:lang w:val="ru-RU"/>
        </w:rPr>
        <w:t>ањења.</w:t>
      </w:r>
    </w:p>
    <w:p w:rsidR="001C628C" w:rsidRDefault="001C628C" w:rsidP="001C628C">
      <w:pPr>
        <w:keepNext/>
        <w:keepLines/>
        <w:jc w:val="both"/>
        <w:rPr>
          <w:rFonts w:ascii="Franklin Gothic Medium" w:hAnsi="Franklin Gothic Medium"/>
          <w:noProof/>
          <w:lang w:val="ru-RU"/>
        </w:rPr>
      </w:pPr>
    </w:p>
    <w:p w:rsidR="001C628C" w:rsidRDefault="001C628C" w:rsidP="001C628C">
      <w:pPr>
        <w:keepNext/>
        <w:keepLines/>
        <w:jc w:val="both"/>
        <w:rPr>
          <w:rFonts w:ascii="Franklin Gothic Medium" w:hAnsi="Franklin Gothic Medium"/>
          <w:noProof/>
          <w:lang w:val="ru-RU"/>
        </w:rPr>
      </w:pPr>
    </w:p>
    <w:p w:rsidR="001C628C" w:rsidRDefault="001C628C" w:rsidP="001C628C">
      <w:pPr>
        <w:keepNext/>
        <w:keepLines/>
        <w:jc w:val="both"/>
        <w:rPr>
          <w:rFonts w:ascii="Franklin Gothic Medium" w:hAnsi="Franklin Gothic Medium"/>
          <w:noProof/>
          <w:lang w:val="ru-RU"/>
        </w:rPr>
      </w:pPr>
    </w:p>
    <w:p w:rsidR="001C628C" w:rsidRDefault="001C628C" w:rsidP="001C628C">
      <w:pPr>
        <w:keepNext/>
        <w:keepLines/>
        <w:jc w:val="both"/>
        <w:rPr>
          <w:rFonts w:ascii="Franklin Gothic Medium" w:hAnsi="Franklin Gothic Medium"/>
          <w:noProof/>
          <w:lang w:val="ru-RU"/>
        </w:rPr>
      </w:pPr>
    </w:p>
    <w:p w:rsidR="001C628C" w:rsidRDefault="001C628C" w:rsidP="001C628C">
      <w:pPr>
        <w:keepNext/>
        <w:keepLines/>
        <w:jc w:val="both"/>
        <w:rPr>
          <w:rFonts w:ascii="Franklin Gothic Medium" w:hAnsi="Franklin Gothic Medium"/>
          <w:noProof/>
          <w:lang w:val="ru-RU"/>
        </w:rPr>
      </w:pPr>
    </w:p>
    <w:p w:rsidR="001C628C" w:rsidRDefault="001C628C" w:rsidP="001C628C">
      <w:pPr>
        <w:keepNext/>
        <w:keepLines/>
        <w:jc w:val="both"/>
        <w:rPr>
          <w:rFonts w:ascii="Franklin Gothic Medium" w:hAnsi="Franklin Gothic Medium"/>
          <w:noProof/>
          <w:lang w:val="ru-RU"/>
        </w:rPr>
      </w:pPr>
    </w:p>
    <w:p w:rsidR="001C628C" w:rsidRPr="00554886" w:rsidRDefault="001C628C" w:rsidP="001C628C">
      <w:pPr>
        <w:keepNext/>
        <w:keepLines/>
        <w:jc w:val="both"/>
        <w:rPr>
          <w:rFonts w:ascii="Franklin Gothic Medium" w:hAnsi="Franklin Gothic Medium"/>
          <w:noProof/>
          <w:lang w:val="ru-RU"/>
        </w:rPr>
      </w:pPr>
    </w:p>
    <w:p w:rsidR="00E4107F" w:rsidRPr="00E64B4C" w:rsidRDefault="00E4107F" w:rsidP="001C628C">
      <w:pPr>
        <w:keepNext/>
        <w:keepLines/>
        <w:rPr>
          <w:rFonts w:ascii="Franklin Gothic Medium" w:hAnsi="Franklin Gothic Medium"/>
          <w:b/>
          <w:sz w:val="28"/>
          <w:szCs w:val="28"/>
          <w:u w:val="single"/>
          <w:lang w:val="ru-RU"/>
        </w:rPr>
      </w:pPr>
      <w:r w:rsidRPr="00E64B4C">
        <w:rPr>
          <w:rFonts w:ascii="Franklin Gothic Medium" w:hAnsi="Franklin Gothic Medium"/>
          <w:b/>
          <w:sz w:val="28"/>
          <w:szCs w:val="28"/>
          <w:u w:val="single"/>
          <w:lang w:val="ru-RU"/>
        </w:rPr>
        <w:lastRenderedPageBreak/>
        <w:t>Наплата банкарске гаранције</w:t>
      </w:r>
    </w:p>
    <w:p w:rsidR="00E64B4C" w:rsidRPr="00DB0130" w:rsidRDefault="00E64B4C" w:rsidP="001C628C">
      <w:pPr>
        <w:keepNext/>
        <w:keepLines/>
        <w:rPr>
          <w:rFonts w:ascii="Franklin Gothic Medium" w:hAnsi="Franklin Gothic Medium"/>
          <w:b/>
          <w:sz w:val="28"/>
          <w:szCs w:val="28"/>
          <w:lang w:val="sr-Cyrl-CS"/>
        </w:rPr>
      </w:pPr>
    </w:p>
    <w:p w:rsidR="00E4107F" w:rsidRPr="00DB0130" w:rsidRDefault="00E4107F" w:rsidP="001C628C">
      <w:pPr>
        <w:keepNext/>
        <w:keepLines/>
        <w:rPr>
          <w:rFonts w:ascii="Franklin Gothic Medium" w:hAnsi="Franklin Gothic Medium"/>
          <w:b/>
          <w:lang w:val="sr-Cyrl-CS"/>
        </w:rPr>
      </w:pPr>
      <w:r w:rsidRPr="00DB0130">
        <w:rPr>
          <w:rFonts w:ascii="Franklin Gothic Medium" w:hAnsi="Franklin Gothic Medium"/>
          <w:b/>
          <w:lang w:val="ru-RU"/>
        </w:rPr>
        <w:t xml:space="preserve">Члан </w:t>
      </w:r>
      <w:r w:rsidRPr="00DB0130">
        <w:rPr>
          <w:rFonts w:ascii="Franklin Gothic Medium" w:hAnsi="Franklin Gothic Medium"/>
          <w:b/>
          <w:lang w:val="sr-Cyrl-CS"/>
        </w:rPr>
        <w:t>10</w:t>
      </w:r>
      <w:r w:rsidRPr="00DB0130">
        <w:rPr>
          <w:rFonts w:ascii="Franklin Gothic Medium" w:hAnsi="Franklin Gothic Medium"/>
          <w:b/>
          <w:lang w:val="ru-RU"/>
        </w:rPr>
        <w:t>.</w:t>
      </w:r>
    </w:p>
    <w:p w:rsidR="005D5652" w:rsidRPr="002B5631" w:rsidRDefault="005D5652" w:rsidP="001C628C">
      <w:pPr>
        <w:pStyle w:val="BodyText"/>
        <w:keepNext/>
        <w:keepLines/>
        <w:widowControl w:val="0"/>
        <w:tabs>
          <w:tab w:val="left" w:pos="4253"/>
          <w:tab w:val="center" w:pos="4901"/>
        </w:tabs>
        <w:spacing w:beforeLines="50"/>
        <w:jc w:val="both"/>
        <w:rPr>
          <w:rFonts w:ascii="Franklin Gothic Medium" w:hAnsi="Franklin Gothic Medium"/>
          <w:bCs/>
          <w:noProof/>
          <w:lang w:val="ru-RU"/>
        </w:rPr>
      </w:pPr>
      <w:r w:rsidRPr="002B5631">
        <w:rPr>
          <w:rFonts w:ascii="Franklin Gothic Medium" w:hAnsi="Franklin Gothic Medium"/>
          <w:caps/>
          <w:noProof/>
          <w:lang w:val="ru-RU"/>
        </w:rPr>
        <w:t>Купац</w:t>
      </w:r>
      <w:r w:rsidRPr="002B5631">
        <w:rPr>
          <w:rFonts w:ascii="Franklin Gothic Medium" w:hAnsi="Franklin Gothic Medium"/>
          <w:bCs/>
          <w:noProof/>
          <w:lang w:val="ru-RU"/>
        </w:rPr>
        <w:t xml:space="preserve"> задржава право да ако </w:t>
      </w:r>
      <w:r w:rsidRPr="002B5631">
        <w:rPr>
          <w:rFonts w:ascii="Franklin Gothic Medium" w:hAnsi="Franklin Gothic Medium"/>
          <w:noProof/>
          <w:lang w:val="ru-RU"/>
        </w:rPr>
        <w:t>ПРОДАВАЦ</w:t>
      </w:r>
      <w:r w:rsidRPr="002B5631">
        <w:rPr>
          <w:rFonts w:ascii="Franklin Gothic Medium" w:hAnsi="Franklin Gothic Medium"/>
          <w:bCs/>
          <w:noProof/>
          <w:lang w:val="ru-RU"/>
        </w:rPr>
        <w:t xml:space="preserve"> не испуни неку од уговорних обавеза преузету ови</w:t>
      </w:r>
      <w:r w:rsidR="001C628C">
        <w:rPr>
          <w:rFonts w:ascii="Franklin Gothic Medium" w:hAnsi="Franklin Gothic Medium"/>
          <w:bCs/>
          <w:noProof/>
          <w:lang w:val="ru-RU"/>
        </w:rPr>
        <w:t>м</w:t>
      </w:r>
      <w:r w:rsidRPr="002B5631">
        <w:rPr>
          <w:rFonts w:ascii="Franklin Gothic Medium" w:hAnsi="Franklin Gothic Medium"/>
          <w:bCs/>
          <w:noProof/>
          <w:lang w:val="ru-RU"/>
        </w:rPr>
        <w:t xml:space="preserve"> уговоро</w:t>
      </w:r>
      <w:r w:rsidR="001C628C">
        <w:rPr>
          <w:rFonts w:ascii="Franklin Gothic Medium" w:hAnsi="Franklin Gothic Medium"/>
          <w:bCs/>
          <w:noProof/>
          <w:lang w:val="ru-RU"/>
        </w:rPr>
        <w:t>м</w:t>
      </w:r>
      <w:r w:rsidRPr="002B5631">
        <w:rPr>
          <w:rFonts w:ascii="Franklin Gothic Medium" w:hAnsi="Franklin Gothic Medium"/>
          <w:bCs/>
          <w:noProof/>
          <w:lang w:val="ru-RU"/>
        </w:rPr>
        <w:t xml:space="preserve"> наплати банкарску гарнцију за добро извршењ</w:t>
      </w:r>
      <w:r>
        <w:rPr>
          <w:rFonts w:ascii="Franklin Gothic Medium" w:hAnsi="Franklin Gothic Medium"/>
          <w:bCs/>
          <w:noProof/>
          <w:lang w:val="ru-RU"/>
        </w:rPr>
        <w:t>е посла, која се издаје у висини</w:t>
      </w:r>
      <w:r w:rsidRPr="002B5631">
        <w:rPr>
          <w:rFonts w:ascii="Franklin Gothic Medium" w:hAnsi="Franklin Gothic Medium"/>
          <w:bCs/>
          <w:noProof/>
          <w:lang w:val="ru-RU"/>
        </w:rPr>
        <w:t xml:space="preserve"> од 5% од укупне финансијске вредности Уговора</w:t>
      </w:r>
      <w:r w:rsidRPr="002B5631">
        <w:rPr>
          <w:rFonts w:ascii="Franklin Gothic Medium" w:hAnsi="Franklin Gothic Medium"/>
          <w:bCs/>
          <w:noProof/>
          <w:lang w:val="sr-Latn-CS"/>
        </w:rPr>
        <w:t xml:space="preserve"> </w:t>
      </w:r>
      <w:r w:rsidRPr="002B5631">
        <w:rPr>
          <w:rFonts w:ascii="Franklin Gothic Medium" w:hAnsi="Franklin Gothic Medium"/>
          <w:bCs/>
          <w:noProof/>
          <w:lang w:val="ru-RU"/>
        </w:rPr>
        <w:t xml:space="preserve">и </w:t>
      </w:r>
      <w:r w:rsidRPr="002B5631">
        <w:rPr>
          <w:rFonts w:ascii="Franklin Gothic Medium" w:hAnsi="Franklin Gothic Medium"/>
          <w:noProof/>
          <w:sz w:val="22"/>
          <w:szCs w:val="22"/>
          <w:lang w:val="ru-RU"/>
        </w:rPr>
        <w:t xml:space="preserve">важи годину </w:t>
      </w:r>
      <w:r w:rsidRPr="002B5631">
        <w:rPr>
          <w:rFonts w:ascii="Franklin Gothic Medium" w:hAnsi="Franklin Gothic Medium"/>
          <w:lang w:val="ru-RU"/>
        </w:rPr>
        <w:t>дана од дана закључења уговора, са обавезо</w:t>
      </w:r>
      <w:r w:rsidR="001C628C">
        <w:rPr>
          <w:rFonts w:ascii="Franklin Gothic Medium" w:hAnsi="Franklin Gothic Medium"/>
          <w:lang w:val="ru-RU"/>
        </w:rPr>
        <w:t>м</w:t>
      </w:r>
      <w:r w:rsidRPr="002B5631">
        <w:rPr>
          <w:rFonts w:ascii="Franklin Gothic Medium" w:hAnsi="Franklin Gothic Medium"/>
          <w:lang w:val="ru-RU"/>
        </w:rPr>
        <w:t xml:space="preserve"> продужења на годишње</w:t>
      </w:r>
      <w:r w:rsidR="001C628C">
        <w:rPr>
          <w:rFonts w:ascii="Franklin Gothic Medium" w:hAnsi="Franklin Gothic Medium"/>
          <w:lang w:val="ru-RU"/>
        </w:rPr>
        <w:t>м</w:t>
      </w:r>
      <w:r w:rsidRPr="002B5631">
        <w:rPr>
          <w:rFonts w:ascii="Franklin Gothic Medium" w:hAnsi="Franklin Gothic Medium"/>
          <w:lang w:val="ru-RU"/>
        </w:rPr>
        <w:t xml:space="preserve"> нивоу с ти</w:t>
      </w:r>
      <w:r w:rsidR="001C628C">
        <w:rPr>
          <w:rFonts w:ascii="Franklin Gothic Medium" w:hAnsi="Franklin Gothic Medium"/>
          <w:lang w:val="ru-RU"/>
        </w:rPr>
        <w:t>м</w:t>
      </w:r>
      <w:r w:rsidRPr="002B5631">
        <w:rPr>
          <w:rFonts w:ascii="Franklin Gothic Medium" w:hAnsi="Franklin Gothic Medium"/>
          <w:lang w:val="ru-RU"/>
        </w:rPr>
        <w:t xml:space="preserve"> да ће се при продужетку износ банкарске гаранције за сваку следећу годину у</w:t>
      </w:r>
      <w:r w:rsidR="001C628C">
        <w:rPr>
          <w:rFonts w:ascii="Franklin Gothic Medium" w:hAnsi="Franklin Gothic Medium"/>
          <w:lang w:val="ru-RU"/>
        </w:rPr>
        <w:t>м</w:t>
      </w:r>
      <w:r w:rsidRPr="002B5631">
        <w:rPr>
          <w:rFonts w:ascii="Franklin Gothic Medium" w:hAnsi="Franklin Gothic Medium"/>
          <w:lang w:val="ru-RU"/>
        </w:rPr>
        <w:t>ањивати за реализовану вредност уговора</w:t>
      </w:r>
      <w:r w:rsidRPr="002B5631">
        <w:rPr>
          <w:rFonts w:ascii="Franklin Gothic Medium" w:hAnsi="Franklin Gothic Medium"/>
          <w:bCs/>
          <w:noProof/>
          <w:lang w:val="ru-RU"/>
        </w:rPr>
        <w:t>.</w:t>
      </w:r>
    </w:p>
    <w:p w:rsidR="00E4107F" w:rsidRDefault="00E4107F" w:rsidP="001C628C">
      <w:pPr>
        <w:keepNext/>
        <w:keepLines/>
        <w:jc w:val="both"/>
        <w:rPr>
          <w:rFonts w:ascii="Franklin Gothic Medium" w:hAnsi="Franklin Gothic Medium"/>
          <w:bCs/>
          <w:noProof/>
          <w:lang w:val="ru-RU"/>
        </w:rPr>
      </w:pPr>
      <w:r w:rsidRPr="00DB0130">
        <w:rPr>
          <w:rFonts w:ascii="Franklin Gothic Medium" w:hAnsi="Franklin Gothic Medium"/>
          <w:bCs/>
          <w:noProof/>
          <w:lang w:val="ru-RU"/>
        </w:rPr>
        <w:t xml:space="preserve">ПРОДАВАЦ не </w:t>
      </w:r>
      <w:r w:rsidR="001C628C">
        <w:rPr>
          <w:rFonts w:ascii="Franklin Gothic Medium" w:hAnsi="Franklin Gothic Medium"/>
          <w:bCs/>
          <w:noProof/>
          <w:lang w:val="ru-RU"/>
        </w:rPr>
        <w:t>м</w:t>
      </w:r>
      <w:r w:rsidRPr="00DB0130">
        <w:rPr>
          <w:rFonts w:ascii="Franklin Gothic Medium" w:hAnsi="Franklin Gothic Medium"/>
          <w:bCs/>
          <w:noProof/>
          <w:lang w:val="ru-RU"/>
        </w:rPr>
        <w:t>оже да одбије извршење уговорне обавезе у случају наплате банкарске гаранције.КУПАЦ задржава право да банкарску гаранцију наплати и у случају раскида уговора.</w:t>
      </w:r>
    </w:p>
    <w:p w:rsidR="00554886" w:rsidRPr="00DB0130" w:rsidRDefault="00554886" w:rsidP="001C628C">
      <w:pPr>
        <w:keepNext/>
        <w:keepLines/>
        <w:jc w:val="both"/>
        <w:rPr>
          <w:rFonts w:ascii="Franklin Gothic Medium" w:hAnsi="Franklin Gothic Medium"/>
          <w:bCs/>
          <w:noProof/>
          <w:lang w:val="ru-RU"/>
        </w:rPr>
      </w:pPr>
    </w:p>
    <w:p w:rsidR="00DB0130" w:rsidRPr="00DB0130" w:rsidRDefault="00DB0130" w:rsidP="001C628C">
      <w:pPr>
        <w:keepNext/>
        <w:keepLines/>
        <w:rPr>
          <w:rFonts w:ascii="Franklin Gothic Medium" w:hAnsi="Franklin Gothic Medium"/>
          <w:bCs/>
          <w:noProof/>
          <w:lang w:val="sr-Cyrl-CS"/>
        </w:rPr>
      </w:pPr>
    </w:p>
    <w:p w:rsidR="00E64B4C" w:rsidRDefault="00E4107F" w:rsidP="001C628C">
      <w:pPr>
        <w:keepNext/>
        <w:keepLines/>
        <w:rPr>
          <w:rFonts w:ascii="Franklin Gothic Medium" w:hAnsi="Franklin Gothic Medium" w:cs="Arial"/>
          <w:b/>
          <w:sz w:val="28"/>
          <w:szCs w:val="28"/>
          <w:u w:val="single"/>
          <w:lang w:val="sr-Cyrl-CS"/>
        </w:rPr>
      </w:pPr>
      <w:r w:rsidRPr="00E64B4C">
        <w:rPr>
          <w:rFonts w:ascii="Franklin Gothic Medium" w:hAnsi="Franklin Gothic Medium" w:cs="Arial"/>
          <w:b/>
          <w:sz w:val="28"/>
          <w:szCs w:val="28"/>
          <w:u w:val="single"/>
          <w:lang w:val="sr-Cyrl-CS"/>
        </w:rPr>
        <w:t>Раскид</w:t>
      </w:r>
      <w:r w:rsidRPr="00E64B4C">
        <w:rPr>
          <w:rFonts w:ascii="Franklin Gothic Medium" w:hAnsi="Franklin Gothic Medium" w:cs="Arial"/>
          <w:b/>
          <w:sz w:val="28"/>
          <w:szCs w:val="28"/>
          <w:u w:val="single"/>
          <w:lang w:val="ru-RU"/>
        </w:rPr>
        <w:t xml:space="preserve"> </w:t>
      </w:r>
      <w:r w:rsidRPr="00E64B4C">
        <w:rPr>
          <w:rFonts w:ascii="Franklin Gothic Medium" w:hAnsi="Franklin Gothic Medium" w:cs="Arial"/>
          <w:b/>
          <w:sz w:val="28"/>
          <w:szCs w:val="28"/>
          <w:u w:val="single"/>
          <w:lang w:val="sr-Cyrl-CS"/>
        </w:rPr>
        <w:t>Уговора</w:t>
      </w:r>
    </w:p>
    <w:p w:rsidR="00E64B4C" w:rsidRPr="00E64B4C" w:rsidRDefault="00E64B4C" w:rsidP="001C628C">
      <w:pPr>
        <w:keepNext/>
        <w:keepLines/>
        <w:rPr>
          <w:rFonts w:ascii="Franklin Gothic Medium" w:hAnsi="Franklin Gothic Medium" w:cs="Arial"/>
          <w:b/>
          <w:sz w:val="28"/>
          <w:szCs w:val="28"/>
          <w:u w:val="single"/>
          <w:lang w:val="sr-Cyrl-CS"/>
        </w:rPr>
      </w:pPr>
    </w:p>
    <w:p w:rsidR="00E4107F" w:rsidRPr="00DB0130" w:rsidRDefault="00E4107F" w:rsidP="001C628C">
      <w:pPr>
        <w:keepNext/>
        <w:keepLines/>
        <w:rPr>
          <w:rFonts w:ascii="Franklin Gothic Medium" w:hAnsi="Franklin Gothic Medium"/>
          <w:b/>
          <w:lang w:val="sr-Cyrl-CS"/>
        </w:rPr>
      </w:pPr>
      <w:r w:rsidRPr="00DB0130">
        <w:rPr>
          <w:rFonts w:ascii="Franklin Gothic Medium" w:hAnsi="Franklin Gothic Medium"/>
          <w:b/>
          <w:lang w:val="sr-Cyrl-CS"/>
        </w:rPr>
        <w:t>Члан 11.</w:t>
      </w:r>
    </w:p>
    <w:p w:rsidR="00803A4C" w:rsidRPr="00E64B4C" w:rsidRDefault="00E4107F" w:rsidP="001C628C">
      <w:pPr>
        <w:pStyle w:val="NoSpacing"/>
        <w:keepNext/>
        <w:keepLines/>
        <w:jc w:val="both"/>
        <w:rPr>
          <w:rFonts w:ascii="Franklin Gothic Medium" w:hAnsi="Franklin Gothic Medium"/>
          <w:sz w:val="24"/>
          <w:szCs w:val="24"/>
          <w:lang w:val="sr-Cyrl-CS"/>
        </w:rPr>
      </w:pPr>
      <w:r w:rsidRPr="00E64B4C">
        <w:rPr>
          <w:rFonts w:ascii="Franklin Gothic Medium" w:hAnsi="Franklin Gothic Medium"/>
          <w:sz w:val="24"/>
          <w:szCs w:val="24"/>
          <w:lang w:val="ru-RU"/>
        </w:rPr>
        <w:t>КУПАЦ задржава право да једнострано раскине овај Уговор уколико ПРОДАВАЦ касни са испоруко</w:t>
      </w:r>
      <w:r w:rsidR="001C628C">
        <w:rPr>
          <w:rFonts w:ascii="Franklin Gothic Medium" w:hAnsi="Franklin Gothic Medium"/>
          <w:sz w:val="24"/>
          <w:szCs w:val="24"/>
          <w:lang w:val="ru-RU"/>
        </w:rPr>
        <w:t>м</w:t>
      </w:r>
      <w:r w:rsidRPr="00E64B4C">
        <w:rPr>
          <w:rFonts w:ascii="Franklin Gothic Medium" w:hAnsi="Franklin Gothic Medium"/>
          <w:sz w:val="24"/>
          <w:szCs w:val="24"/>
          <w:lang w:val="ru-RU"/>
        </w:rPr>
        <w:t xml:space="preserve"> више од седа</w:t>
      </w:r>
      <w:r w:rsidR="001C628C">
        <w:rPr>
          <w:rFonts w:ascii="Franklin Gothic Medium" w:hAnsi="Franklin Gothic Medium"/>
          <w:sz w:val="24"/>
          <w:szCs w:val="24"/>
          <w:lang w:val="ru-RU"/>
        </w:rPr>
        <w:t>м</w:t>
      </w:r>
      <w:r w:rsidRPr="00E64B4C">
        <w:rPr>
          <w:rFonts w:ascii="Franklin Gothic Medium" w:hAnsi="Franklin Gothic Medium"/>
          <w:sz w:val="24"/>
          <w:szCs w:val="24"/>
          <w:lang w:val="ru-RU"/>
        </w:rPr>
        <w:t xml:space="preserve"> дана.</w:t>
      </w:r>
      <w:r w:rsidRPr="00E64B4C">
        <w:rPr>
          <w:rFonts w:ascii="Franklin Gothic Medium" w:hAnsi="Franklin Gothic Medium"/>
          <w:sz w:val="24"/>
          <w:szCs w:val="24"/>
          <w:lang w:val="sr-Cyrl-CS"/>
        </w:rPr>
        <w:t xml:space="preserve"> </w:t>
      </w:r>
    </w:p>
    <w:p w:rsidR="00E4107F" w:rsidRPr="00E64B4C" w:rsidRDefault="00E4107F" w:rsidP="001C628C">
      <w:pPr>
        <w:pStyle w:val="NoSpacing"/>
        <w:keepNext/>
        <w:keepLines/>
        <w:jc w:val="both"/>
        <w:rPr>
          <w:rFonts w:ascii="Franklin Gothic Medium" w:hAnsi="Franklin Gothic Medium"/>
          <w:sz w:val="24"/>
          <w:szCs w:val="24"/>
          <w:lang w:val="ru-RU"/>
        </w:rPr>
      </w:pPr>
      <w:r w:rsidRPr="00E64B4C">
        <w:rPr>
          <w:rFonts w:ascii="Franklin Gothic Medium" w:hAnsi="Franklin Gothic Medium"/>
          <w:sz w:val="24"/>
          <w:szCs w:val="24"/>
          <w:lang w:val="ru-RU"/>
        </w:rPr>
        <w:t xml:space="preserve">КУПАЦ задржава право да једнострано раскине Уговор уколико </w:t>
      </w:r>
      <w:r w:rsidRPr="00E64B4C">
        <w:rPr>
          <w:rFonts w:ascii="Franklin Gothic Medium" w:hAnsi="Franklin Gothic Medium"/>
          <w:sz w:val="24"/>
          <w:szCs w:val="24"/>
          <w:lang w:val="sr-Cyrl-CS"/>
        </w:rPr>
        <w:t>квалитет испоручених добара не одговара</w:t>
      </w:r>
      <w:r w:rsidRPr="00E64B4C">
        <w:rPr>
          <w:rFonts w:ascii="Franklin Gothic Medium" w:hAnsi="Franklin Gothic Medium"/>
          <w:sz w:val="24"/>
          <w:szCs w:val="24"/>
          <w:lang w:val="ru-RU"/>
        </w:rPr>
        <w:t xml:space="preserve"> квалитету из </w:t>
      </w:r>
      <w:r w:rsidRPr="00E64B4C">
        <w:rPr>
          <w:rFonts w:ascii="Franklin Gothic Medium" w:hAnsi="Franklin Gothic Medium"/>
          <w:caps/>
          <w:sz w:val="24"/>
          <w:szCs w:val="24"/>
          <w:lang w:val="ru-RU"/>
        </w:rPr>
        <w:t>понудЕ</w:t>
      </w:r>
      <w:r w:rsidRPr="00E64B4C">
        <w:rPr>
          <w:rFonts w:ascii="Franklin Gothic Medium" w:hAnsi="Franklin Gothic Medium"/>
          <w:sz w:val="24"/>
          <w:szCs w:val="24"/>
          <w:lang w:val="ru-RU"/>
        </w:rPr>
        <w:t>, а није извршена за</w:t>
      </w:r>
      <w:r w:rsidR="001C628C">
        <w:rPr>
          <w:rFonts w:ascii="Franklin Gothic Medium" w:hAnsi="Franklin Gothic Medium"/>
          <w:sz w:val="24"/>
          <w:szCs w:val="24"/>
          <w:lang w:val="ru-RU"/>
        </w:rPr>
        <w:t>м</w:t>
      </w:r>
      <w:r w:rsidRPr="00E64B4C">
        <w:rPr>
          <w:rFonts w:ascii="Franklin Gothic Medium" w:hAnsi="Franklin Gothic Medium"/>
          <w:sz w:val="24"/>
          <w:szCs w:val="24"/>
          <w:lang w:val="ru-RU"/>
        </w:rPr>
        <w:t>ена на начин предвиђен члано</w:t>
      </w:r>
      <w:r w:rsidR="001C628C">
        <w:rPr>
          <w:rFonts w:ascii="Franklin Gothic Medium" w:hAnsi="Franklin Gothic Medium"/>
          <w:sz w:val="24"/>
          <w:szCs w:val="24"/>
          <w:lang w:val="ru-RU"/>
        </w:rPr>
        <w:t>м</w:t>
      </w:r>
      <w:r w:rsidRPr="00E64B4C">
        <w:rPr>
          <w:rFonts w:ascii="Franklin Gothic Medium" w:hAnsi="Franklin Gothic Medium"/>
          <w:sz w:val="24"/>
          <w:szCs w:val="24"/>
          <w:lang w:val="ru-RU"/>
        </w:rPr>
        <w:t xml:space="preserve"> </w:t>
      </w:r>
      <w:r w:rsidRPr="00E64B4C">
        <w:rPr>
          <w:rFonts w:ascii="Franklin Gothic Medium" w:hAnsi="Franklin Gothic Medium"/>
          <w:sz w:val="24"/>
          <w:szCs w:val="24"/>
          <w:lang w:val="sr-Cyrl-CS"/>
        </w:rPr>
        <w:t>7</w:t>
      </w:r>
      <w:r w:rsidRPr="00E64B4C">
        <w:rPr>
          <w:rFonts w:ascii="Franklin Gothic Medium" w:hAnsi="Franklin Gothic Medium"/>
          <w:sz w:val="24"/>
          <w:szCs w:val="24"/>
          <w:lang w:val="ru-RU"/>
        </w:rPr>
        <w:t>. овог Уговора.</w:t>
      </w:r>
    </w:p>
    <w:p w:rsidR="00E64B4C" w:rsidRPr="00E64B4C" w:rsidRDefault="00E64B4C" w:rsidP="001C628C">
      <w:pPr>
        <w:pStyle w:val="NoSpacing"/>
        <w:keepNext/>
        <w:keepLines/>
        <w:jc w:val="both"/>
        <w:rPr>
          <w:rFonts w:ascii="Franklin Gothic Medium" w:hAnsi="Franklin Gothic Medium" w:cs="MDNONA+TimesNewRoman"/>
          <w:sz w:val="24"/>
          <w:szCs w:val="24"/>
          <w:lang w:val="ru-RU"/>
        </w:rPr>
      </w:pPr>
      <w:r w:rsidRPr="00E64B4C">
        <w:rPr>
          <w:rFonts w:ascii="Franklin Gothic Medium" w:hAnsi="Franklin Gothic Medium" w:cs="MDNONA+TimesNewRoman"/>
          <w:sz w:val="24"/>
          <w:szCs w:val="24"/>
          <w:lang w:val="ru-RU"/>
        </w:rPr>
        <w:t>КУПАЦ задржава право да једнострано раскине уговор уколико ПРОДАВАЦ не продужи банкарске гаранције пре истека претходно достављених банкарских гаранција.</w:t>
      </w:r>
    </w:p>
    <w:p w:rsidR="00E64B4C" w:rsidRDefault="00803A4C" w:rsidP="001C628C">
      <w:pPr>
        <w:pStyle w:val="NoSpacing"/>
        <w:keepNext/>
        <w:keepLines/>
        <w:jc w:val="both"/>
        <w:rPr>
          <w:rFonts w:ascii="Franklin Gothic Medium" w:hAnsi="Franklin Gothic Medium" w:cs="MDNONA+TimesNewRoman"/>
          <w:sz w:val="24"/>
          <w:szCs w:val="24"/>
          <w:lang w:val="ru-RU"/>
        </w:rPr>
      </w:pPr>
      <w:r w:rsidRPr="00E64B4C">
        <w:rPr>
          <w:rFonts w:ascii="Franklin Gothic Medium" w:hAnsi="Franklin Gothic Medium"/>
          <w:caps/>
          <w:sz w:val="24"/>
          <w:szCs w:val="24"/>
          <w:lang w:val="ru-RU"/>
        </w:rPr>
        <w:t xml:space="preserve">ПРОДАВАЦ </w:t>
      </w:r>
      <w:r w:rsidRPr="00E64B4C">
        <w:rPr>
          <w:rFonts w:ascii="Franklin Gothic Medium" w:hAnsi="Franklin Gothic Medium"/>
          <w:sz w:val="24"/>
          <w:szCs w:val="24"/>
          <w:lang w:val="ru-RU"/>
        </w:rPr>
        <w:t>је сагласан да у</w:t>
      </w:r>
      <w:r w:rsidRPr="00E64B4C">
        <w:rPr>
          <w:rFonts w:ascii="Franklin Gothic Medium" w:hAnsi="Franklin Gothic Medium"/>
          <w:caps/>
          <w:sz w:val="24"/>
          <w:szCs w:val="24"/>
          <w:lang w:val="ru-RU"/>
        </w:rPr>
        <w:t xml:space="preserve"> </w:t>
      </w:r>
      <w:r w:rsidRPr="00E64B4C">
        <w:rPr>
          <w:rFonts w:ascii="Franklin Gothic Medium" w:hAnsi="Franklin Gothic Medium"/>
          <w:sz w:val="24"/>
          <w:szCs w:val="24"/>
          <w:lang w:val="ru-RU"/>
        </w:rPr>
        <w:t xml:space="preserve">случају наступања околности које не зависе од воље КУПЦА </w:t>
      </w:r>
      <w:r w:rsidRPr="00E64B4C">
        <w:rPr>
          <w:rFonts w:ascii="Franklin Gothic Medium" w:hAnsi="Franklin Gothic Medium" w:cs="MDNONA+TimesNewRoman"/>
          <w:sz w:val="24"/>
          <w:szCs w:val="24"/>
          <w:lang w:val="ru-RU"/>
        </w:rPr>
        <w:t xml:space="preserve">и које отежавају испуњење уговорних обавеза КУПАЦ уговор </w:t>
      </w:r>
      <w:r w:rsidR="001C628C">
        <w:rPr>
          <w:rFonts w:ascii="Franklin Gothic Medium" w:hAnsi="Franklin Gothic Medium" w:cs="MDNONA+TimesNewRoman"/>
          <w:sz w:val="24"/>
          <w:szCs w:val="24"/>
          <w:lang w:val="ru-RU"/>
        </w:rPr>
        <w:t>м</w:t>
      </w:r>
      <w:r w:rsidRPr="00E64B4C">
        <w:rPr>
          <w:rFonts w:ascii="Franklin Gothic Medium" w:hAnsi="Franklin Gothic Medium" w:cs="MDNONA+TimesNewRoman"/>
          <w:sz w:val="24"/>
          <w:szCs w:val="24"/>
          <w:lang w:val="ru-RU"/>
        </w:rPr>
        <w:t>оже раскинути уз претходно пис</w:t>
      </w:r>
      <w:r w:rsidR="001C628C">
        <w:rPr>
          <w:rFonts w:ascii="Franklin Gothic Medium" w:hAnsi="Franklin Gothic Medium" w:cs="MDNONA+TimesNewRoman"/>
          <w:sz w:val="24"/>
          <w:szCs w:val="24"/>
          <w:lang w:val="ru-RU"/>
        </w:rPr>
        <w:t>м</w:t>
      </w:r>
      <w:r w:rsidRPr="00E64B4C">
        <w:rPr>
          <w:rFonts w:ascii="Franklin Gothic Medium" w:hAnsi="Franklin Gothic Medium" w:cs="MDNONA+TimesNewRoman"/>
          <w:sz w:val="24"/>
          <w:szCs w:val="24"/>
          <w:lang w:val="ru-RU"/>
        </w:rPr>
        <w:t>ено обавештење друге уговорне стране (ПРОДАВЦА), поштујући отказни рок од 15 дана.</w:t>
      </w:r>
    </w:p>
    <w:p w:rsidR="001C628C" w:rsidRPr="00E64B4C" w:rsidRDefault="001C628C" w:rsidP="001C628C">
      <w:pPr>
        <w:pStyle w:val="NoSpacing"/>
        <w:keepNext/>
        <w:keepLines/>
        <w:jc w:val="both"/>
        <w:rPr>
          <w:rFonts w:ascii="Franklin Gothic Medium" w:hAnsi="Franklin Gothic Medium" w:cs="MDNONA+TimesNewRoman"/>
          <w:sz w:val="24"/>
          <w:szCs w:val="24"/>
          <w:lang w:val="ru-RU"/>
        </w:rPr>
      </w:pPr>
    </w:p>
    <w:p w:rsidR="00E4107F" w:rsidRPr="00DB0130" w:rsidRDefault="00E4107F" w:rsidP="001C628C">
      <w:pPr>
        <w:pStyle w:val="Heading4"/>
        <w:keepLines/>
        <w:jc w:val="left"/>
        <w:rPr>
          <w:rFonts w:ascii="Franklin Gothic Medium" w:hAnsi="Franklin Gothic Medium"/>
        </w:rPr>
      </w:pPr>
      <w:r w:rsidRPr="00DB0130">
        <w:rPr>
          <w:rFonts w:ascii="Franklin Gothic Medium" w:hAnsi="Franklin Gothic Medium"/>
        </w:rPr>
        <w:t>Спо</w:t>
      </w:r>
      <w:r w:rsidRPr="00DB0130">
        <w:rPr>
          <w:rFonts w:ascii="Franklin Gothic Medium" w:hAnsi="Franklin Gothic Medium"/>
          <w:lang w:val="sr-Cyrl-CS"/>
        </w:rPr>
        <w:t>р</w:t>
      </w:r>
      <w:r w:rsidRPr="00DB0130">
        <w:rPr>
          <w:rFonts w:ascii="Franklin Gothic Medium" w:hAnsi="Franklin Gothic Medium"/>
        </w:rPr>
        <w:t>ови</w:t>
      </w:r>
    </w:p>
    <w:p w:rsidR="00E4107F" w:rsidRPr="00DB0130" w:rsidRDefault="00E4107F" w:rsidP="001C628C">
      <w:pPr>
        <w:pStyle w:val="Heading5"/>
        <w:keepNext/>
        <w:keepLines/>
        <w:numPr>
          <w:ilvl w:val="0"/>
          <w:numId w:val="0"/>
        </w:numPr>
        <w:ind w:left="360" w:hanging="360"/>
        <w:rPr>
          <w:rFonts w:ascii="Franklin Gothic Medium" w:hAnsi="Franklin Gothic Medium"/>
          <w:lang w:val="sr-Cyrl-CS"/>
        </w:rPr>
      </w:pPr>
      <w:r w:rsidRPr="00DB0130">
        <w:rPr>
          <w:rFonts w:ascii="Franklin Gothic Medium" w:hAnsi="Franklin Gothic Medium"/>
          <w:lang w:val="sr-Cyrl-CS"/>
        </w:rPr>
        <w:t>Члан 12.</w:t>
      </w:r>
    </w:p>
    <w:p w:rsidR="00E4107F" w:rsidRPr="00DB0130" w:rsidRDefault="00E4107F" w:rsidP="001C628C">
      <w:pPr>
        <w:pStyle w:val="BodyText"/>
        <w:keepNext/>
        <w:keepLines/>
        <w:jc w:val="both"/>
        <w:rPr>
          <w:rFonts w:ascii="Franklin Gothic Medium" w:hAnsi="Franklin Gothic Medium"/>
          <w:lang w:val="ru-RU"/>
        </w:rPr>
      </w:pPr>
      <w:r w:rsidRPr="00DB0130">
        <w:rPr>
          <w:rFonts w:ascii="Franklin Gothic Medium" w:hAnsi="Franklin Gothic Medium"/>
          <w:lang w:val="ru-RU"/>
        </w:rPr>
        <w:t>Уговорне стране су сагласне да евентуалне спорове првенствено решавају договоро</w:t>
      </w:r>
      <w:r w:rsidR="001C628C">
        <w:rPr>
          <w:rFonts w:ascii="Franklin Gothic Medium" w:hAnsi="Franklin Gothic Medium"/>
          <w:lang w:val="ru-RU"/>
        </w:rPr>
        <w:t>м</w:t>
      </w:r>
      <w:r w:rsidRPr="00DB0130">
        <w:rPr>
          <w:rFonts w:ascii="Franklin Gothic Medium" w:hAnsi="Franklin Gothic Medium"/>
          <w:lang w:val="ru-RU"/>
        </w:rPr>
        <w:t>.</w:t>
      </w:r>
    </w:p>
    <w:p w:rsidR="001946FC" w:rsidRDefault="00E4107F" w:rsidP="001C628C">
      <w:pPr>
        <w:pStyle w:val="BodyText"/>
        <w:keepNext/>
        <w:keepLines/>
        <w:jc w:val="both"/>
        <w:rPr>
          <w:rFonts w:ascii="Franklin Gothic Medium" w:hAnsi="Franklin Gothic Medium"/>
          <w:lang w:val="ru-RU"/>
        </w:rPr>
      </w:pPr>
      <w:r w:rsidRPr="00DB0130">
        <w:rPr>
          <w:rFonts w:ascii="Franklin Gothic Medium" w:hAnsi="Franklin Gothic Medium"/>
          <w:lang w:val="ru-RU"/>
        </w:rPr>
        <w:t xml:space="preserve"> У случају да исти не </w:t>
      </w:r>
      <w:r w:rsidR="001C628C">
        <w:rPr>
          <w:rFonts w:ascii="Franklin Gothic Medium" w:hAnsi="Franklin Gothic Medium"/>
          <w:lang w:val="ru-RU"/>
        </w:rPr>
        <w:t>м</w:t>
      </w:r>
      <w:r w:rsidRPr="00DB0130">
        <w:rPr>
          <w:rFonts w:ascii="Franklin Gothic Medium" w:hAnsi="Franklin Gothic Medium"/>
          <w:lang w:val="ru-RU"/>
        </w:rPr>
        <w:t>огу решити договоро</w:t>
      </w:r>
      <w:r w:rsidR="001C628C">
        <w:rPr>
          <w:rFonts w:ascii="Franklin Gothic Medium" w:hAnsi="Franklin Gothic Medium"/>
          <w:lang w:val="ru-RU"/>
        </w:rPr>
        <w:t>м</w:t>
      </w:r>
      <w:r w:rsidRPr="00DB0130">
        <w:rPr>
          <w:rFonts w:ascii="Franklin Gothic Medium" w:hAnsi="Franklin Gothic Medium"/>
          <w:lang w:val="ru-RU"/>
        </w:rPr>
        <w:t>, спор ће се решити пред стварно надлежани</w:t>
      </w:r>
      <w:r w:rsidR="001C628C">
        <w:rPr>
          <w:rFonts w:ascii="Franklin Gothic Medium" w:hAnsi="Franklin Gothic Medium"/>
          <w:lang w:val="ru-RU"/>
        </w:rPr>
        <w:t>м</w:t>
      </w:r>
      <w:r w:rsidRPr="00DB0130">
        <w:rPr>
          <w:rFonts w:ascii="Franklin Gothic Medium" w:hAnsi="Franklin Gothic Medium"/>
          <w:lang w:val="ru-RU"/>
        </w:rPr>
        <w:t xml:space="preserve"> судо</w:t>
      </w:r>
      <w:r w:rsidR="001C628C">
        <w:rPr>
          <w:rFonts w:ascii="Franklin Gothic Medium" w:hAnsi="Franklin Gothic Medium"/>
          <w:lang w:val="ru-RU"/>
        </w:rPr>
        <w:t>м</w:t>
      </w:r>
      <w:r w:rsidRPr="00DB0130">
        <w:rPr>
          <w:rFonts w:ascii="Franklin Gothic Medium" w:hAnsi="Franklin Gothic Medium"/>
          <w:lang w:val="ru-RU"/>
        </w:rPr>
        <w:t xml:space="preserve"> у Београду.</w:t>
      </w:r>
    </w:p>
    <w:p w:rsidR="001C628C" w:rsidRPr="001946FC" w:rsidRDefault="001C628C" w:rsidP="001C628C">
      <w:pPr>
        <w:pStyle w:val="BodyText"/>
        <w:keepNext/>
        <w:keepLines/>
        <w:jc w:val="both"/>
        <w:rPr>
          <w:rFonts w:ascii="Franklin Gothic Medium" w:hAnsi="Franklin Gothic Medium"/>
          <w:lang w:val="ru-RU"/>
        </w:rPr>
      </w:pPr>
    </w:p>
    <w:p w:rsidR="00E4107F" w:rsidRPr="00DB0130" w:rsidRDefault="00E4107F" w:rsidP="001C628C">
      <w:pPr>
        <w:pStyle w:val="Heading4"/>
        <w:keepLines/>
        <w:jc w:val="left"/>
        <w:rPr>
          <w:rFonts w:ascii="Franklin Gothic Medium" w:hAnsi="Franklin Gothic Medium"/>
          <w:bCs w:val="0"/>
        </w:rPr>
      </w:pPr>
      <w:r w:rsidRPr="00DB0130">
        <w:rPr>
          <w:rFonts w:ascii="Franklin Gothic Medium" w:hAnsi="Franklin Gothic Medium"/>
        </w:rPr>
        <w:t>Завршне одредбе</w:t>
      </w:r>
    </w:p>
    <w:p w:rsidR="00803A4C" w:rsidRDefault="00803A4C" w:rsidP="001C628C">
      <w:pPr>
        <w:keepNext/>
        <w:keepLines/>
        <w:jc w:val="both"/>
        <w:outlineLvl w:val="0"/>
        <w:rPr>
          <w:rFonts w:ascii="Franklin Gothic Medium" w:hAnsi="Franklin Gothic Medium" w:cs="Arial"/>
          <w:b/>
          <w:i/>
          <w:sz w:val="26"/>
          <w:szCs w:val="26"/>
          <w:lang w:val="ru-RU"/>
        </w:rPr>
      </w:pPr>
    </w:p>
    <w:p w:rsidR="00803A4C" w:rsidRPr="00C16C6E" w:rsidRDefault="00803A4C" w:rsidP="001C628C">
      <w:pPr>
        <w:keepNext/>
        <w:keepLines/>
        <w:jc w:val="both"/>
        <w:outlineLvl w:val="0"/>
        <w:rPr>
          <w:rFonts w:ascii="Franklin Gothic Medium" w:hAnsi="Franklin Gothic Medium" w:cs="Arial"/>
          <w:b/>
          <w:i/>
          <w:sz w:val="26"/>
          <w:szCs w:val="26"/>
          <w:lang w:val="ru-RU"/>
        </w:rPr>
      </w:pPr>
      <w:r>
        <w:rPr>
          <w:rFonts w:ascii="Franklin Gothic Medium" w:hAnsi="Franklin Gothic Medium" w:cs="Arial"/>
          <w:b/>
          <w:i/>
          <w:sz w:val="26"/>
          <w:szCs w:val="26"/>
          <w:lang w:val="ru-RU"/>
        </w:rPr>
        <w:t>Члан 1</w:t>
      </w:r>
      <w:r w:rsidRPr="00803A4C">
        <w:rPr>
          <w:rFonts w:ascii="Franklin Gothic Medium" w:hAnsi="Franklin Gothic Medium" w:cs="Arial"/>
          <w:b/>
          <w:i/>
          <w:sz w:val="26"/>
          <w:szCs w:val="26"/>
          <w:lang w:val="ru-RU"/>
        </w:rPr>
        <w:t>3</w:t>
      </w:r>
      <w:r w:rsidRPr="00C16C6E">
        <w:rPr>
          <w:rFonts w:ascii="Franklin Gothic Medium" w:hAnsi="Franklin Gothic Medium" w:cs="Arial"/>
          <w:b/>
          <w:i/>
          <w:sz w:val="26"/>
          <w:szCs w:val="26"/>
          <w:lang w:val="ru-RU"/>
        </w:rPr>
        <w:t>.</w:t>
      </w:r>
    </w:p>
    <w:p w:rsidR="000067E4" w:rsidRDefault="000067E4" w:rsidP="001C628C">
      <w:pPr>
        <w:pStyle w:val="ListParagraph"/>
        <w:keepNext/>
        <w:keepLines/>
        <w:tabs>
          <w:tab w:val="left" w:pos="680"/>
        </w:tabs>
        <w:ind w:left="0"/>
        <w:jc w:val="both"/>
        <w:rPr>
          <w:rFonts w:ascii="Franklin Gothic Medium" w:eastAsia="TimesNewRomanPSMT" w:hAnsi="Franklin Gothic Medium" w:cs="Arial"/>
          <w:bCs/>
          <w:lang w:val="ru-RU"/>
        </w:rPr>
      </w:pPr>
      <w:r w:rsidRPr="00C16C6E">
        <w:rPr>
          <w:rFonts w:ascii="Franklin Gothic Medium" w:eastAsia="TimesNewRomanPSMT" w:hAnsi="Franklin Gothic Medium" w:cs="Arial"/>
          <w:bCs/>
          <w:lang w:val="sr-Cyrl-CS"/>
        </w:rPr>
        <w:t>ПРОДАВАЦ</w:t>
      </w:r>
      <w:r w:rsidRPr="00C16C6E">
        <w:rPr>
          <w:rFonts w:ascii="Franklin Gothic Medium" w:eastAsia="TimesNewRomanPSMT" w:hAnsi="Franklin Gothic Medium" w:cs="Arial"/>
          <w:bCs/>
          <w:lang w:val="ru-RU"/>
        </w:rPr>
        <w:t xml:space="preserve"> је дужан да без одлагања пис</w:t>
      </w:r>
      <w:r w:rsidR="001C628C">
        <w:rPr>
          <w:rFonts w:ascii="Franklin Gothic Medium" w:eastAsia="TimesNewRomanPSMT" w:hAnsi="Franklin Gothic Medium" w:cs="Arial"/>
          <w:bCs/>
          <w:lang w:val="ru-RU"/>
        </w:rPr>
        <w:t>м</w:t>
      </w:r>
      <w:r w:rsidRPr="00C16C6E">
        <w:rPr>
          <w:rFonts w:ascii="Franklin Gothic Medium" w:eastAsia="TimesNewRomanPSMT" w:hAnsi="Franklin Gothic Medium" w:cs="Arial"/>
          <w:bCs/>
          <w:lang w:val="ru-RU"/>
        </w:rPr>
        <w:t xml:space="preserve">ено обавести </w:t>
      </w:r>
      <w:r w:rsidRPr="00C16C6E">
        <w:rPr>
          <w:rFonts w:ascii="Franklin Gothic Medium" w:eastAsia="TimesNewRomanPSMT" w:hAnsi="Franklin Gothic Medium" w:cs="Arial"/>
          <w:bCs/>
          <w:lang w:val="sr-Cyrl-CS"/>
        </w:rPr>
        <w:t>КУПЦА</w:t>
      </w:r>
      <w:r w:rsidRPr="00C16C6E">
        <w:rPr>
          <w:rFonts w:ascii="Franklin Gothic Medium" w:eastAsia="TimesNewRomanPSMT" w:hAnsi="Franklin Gothic Medium" w:cs="Arial"/>
          <w:bCs/>
          <w:lang w:val="ru-RU"/>
        </w:rPr>
        <w:t xml:space="preserve"> о било којој про</w:t>
      </w:r>
      <w:r w:rsidR="001C628C">
        <w:rPr>
          <w:rFonts w:ascii="Franklin Gothic Medium" w:eastAsia="TimesNewRomanPSMT" w:hAnsi="Franklin Gothic Medium" w:cs="Arial"/>
          <w:bCs/>
          <w:lang w:val="ru-RU"/>
        </w:rPr>
        <w:t>м</w:t>
      </w:r>
      <w:r w:rsidRPr="00C16C6E">
        <w:rPr>
          <w:rFonts w:ascii="Franklin Gothic Medium" w:eastAsia="TimesNewRomanPSMT" w:hAnsi="Franklin Gothic Medium" w:cs="Arial"/>
          <w:bCs/>
          <w:lang w:val="ru-RU"/>
        </w:rPr>
        <w:t xml:space="preserve">ени у вези са испуњеношћу услова </w:t>
      </w:r>
      <w:r>
        <w:rPr>
          <w:rFonts w:ascii="Franklin Gothic Medium" w:eastAsia="TimesNewRomanPSMT" w:hAnsi="Franklin Gothic Medium" w:cs="Arial"/>
          <w:bCs/>
          <w:lang w:val="sr-Cyrl-CS"/>
        </w:rPr>
        <w:t>доказаних по члану 77. Закона о јавни</w:t>
      </w:r>
      <w:r w:rsidR="001C628C">
        <w:rPr>
          <w:rFonts w:ascii="Franklin Gothic Medium" w:eastAsia="TimesNewRomanPSMT" w:hAnsi="Franklin Gothic Medium" w:cs="Arial"/>
          <w:bCs/>
          <w:lang w:val="sr-Cyrl-CS"/>
        </w:rPr>
        <w:t>м</w:t>
      </w:r>
      <w:r>
        <w:rPr>
          <w:rFonts w:ascii="Franklin Gothic Medium" w:eastAsia="TimesNewRomanPSMT" w:hAnsi="Franklin Gothic Medium" w:cs="Arial"/>
          <w:bCs/>
          <w:lang w:val="sr-Cyrl-CS"/>
        </w:rPr>
        <w:t xml:space="preserve"> набавка</w:t>
      </w:r>
      <w:r w:rsidR="001C628C">
        <w:rPr>
          <w:rFonts w:ascii="Franklin Gothic Medium" w:eastAsia="TimesNewRomanPSMT" w:hAnsi="Franklin Gothic Medium" w:cs="Arial"/>
          <w:bCs/>
          <w:lang w:val="sr-Cyrl-CS"/>
        </w:rPr>
        <w:t>м</w:t>
      </w:r>
      <w:r>
        <w:rPr>
          <w:rFonts w:ascii="Franklin Gothic Medium" w:eastAsia="TimesNewRomanPSMT" w:hAnsi="Franklin Gothic Medium" w:cs="Arial"/>
          <w:bCs/>
          <w:lang w:val="sr-Cyrl-CS"/>
        </w:rPr>
        <w:t xml:space="preserve">а, </w:t>
      </w:r>
      <w:r>
        <w:rPr>
          <w:rFonts w:ascii="Franklin Gothic Medium" w:eastAsia="TimesNewRomanPSMT" w:hAnsi="Franklin Gothic Medium" w:cs="Arial"/>
          <w:bCs/>
          <w:lang w:val="ru-RU"/>
        </w:rPr>
        <w:t>из поступка јавне набавке, ако про</w:t>
      </w:r>
      <w:r w:rsidR="001C628C">
        <w:rPr>
          <w:rFonts w:ascii="Franklin Gothic Medium" w:eastAsia="TimesNewRomanPSMT" w:hAnsi="Franklin Gothic Medium" w:cs="Arial"/>
          <w:bCs/>
          <w:lang w:val="ru-RU"/>
        </w:rPr>
        <w:t>м</w:t>
      </w:r>
      <w:r>
        <w:rPr>
          <w:rFonts w:ascii="Franklin Gothic Medium" w:eastAsia="TimesNewRomanPSMT" w:hAnsi="Franklin Gothic Medium" w:cs="Arial"/>
          <w:bCs/>
          <w:lang w:val="ru-RU"/>
        </w:rPr>
        <w:t>ена</w:t>
      </w:r>
      <w:r w:rsidRPr="00C16C6E">
        <w:rPr>
          <w:rFonts w:ascii="Franklin Gothic Medium" w:eastAsia="TimesNewRomanPSMT" w:hAnsi="Franklin Gothic Medium" w:cs="Arial"/>
          <w:bCs/>
          <w:lang w:val="ru-RU"/>
        </w:rPr>
        <w:t xml:space="preserve"> наступи токо</w:t>
      </w:r>
      <w:r w:rsidR="001C628C">
        <w:rPr>
          <w:rFonts w:ascii="Franklin Gothic Medium" w:eastAsia="TimesNewRomanPSMT" w:hAnsi="Franklin Gothic Medium" w:cs="Arial"/>
          <w:bCs/>
          <w:lang w:val="ru-RU"/>
        </w:rPr>
        <w:t>м</w:t>
      </w:r>
      <w:r w:rsidRPr="00C16C6E">
        <w:rPr>
          <w:rFonts w:ascii="Franklin Gothic Medium" w:eastAsia="TimesNewRomanPSMT" w:hAnsi="Franklin Gothic Medium" w:cs="Arial"/>
          <w:bCs/>
          <w:lang w:val="ru-RU"/>
        </w:rPr>
        <w:t xml:space="preserve"> важења </w:t>
      </w:r>
      <w:r w:rsidRPr="00C16C6E">
        <w:rPr>
          <w:rFonts w:ascii="Franklin Gothic Medium" w:eastAsia="TimesNewRomanPSMT" w:hAnsi="Franklin Gothic Medium" w:cs="Arial"/>
          <w:bCs/>
          <w:lang w:val="sr-Cyrl-CS"/>
        </w:rPr>
        <w:t>овог У</w:t>
      </w:r>
      <w:r w:rsidRPr="00C16C6E">
        <w:rPr>
          <w:rFonts w:ascii="Franklin Gothic Medium" w:eastAsia="TimesNewRomanPSMT" w:hAnsi="Franklin Gothic Medium" w:cs="Arial"/>
          <w:bCs/>
          <w:lang w:val="ru-RU"/>
        </w:rPr>
        <w:t>говора и да је доку</w:t>
      </w:r>
      <w:r w:rsidR="001C628C">
        <w:rPr>
          <w:rFonts w:ascii="Franklin Gothic Medium" w:eastAsia="TimesNewRomanPSMT" w:hAnsi="Franklin Gothic Medium" w:cs="Arial"/>
          <w:bCs/>
          <w:lang w:val="ru-RU"/>
        </w:rPr>
        <w:t>м</w:t>
      </w:r>
      <w:r w:rsidRPr="00C16C6E">
        <w:rPr>
          <w:rFonts w:ascii="Franklin Gothic Medium" w:eastAsia="TimesNewRomanPSMT" w:hAnsi="Franklin Gothic Medium" w:cs="Arial"/>
          <w:bCs/>
          <w:lang w:val="ru-RU"/>
        </w:rPr>
        <w:t>ентује на прописани начин.</w:t>
      </w:r>
    </w:p>
    <w:p w:rsidR="00E4107F" w:rsidRPr="00DB0130" w:rsidRDefault="00803A4C" w:rsidP="001C628C">
      <w:pPr>
        <w:pStyle w:val="Heading5"/>
        <w:keepNext/>
        <w:keepLines/>
        <w:numPr>
          <w:ilvl w:val="0"/>
          <w:numId w:val="0"/>
        </w:numPr>
        <w:ind w:left="360" w:hanging="360"/>
        <w:rPr>
          <w:rFonts w:ascii="Franklin Gothic Medium" w:hAnsi="Franklin Gothic Medium"/>
          <w:lang w:val="sr-Cyrl-CS"/>
        </w:rPr>
      </w:pPr>
      <w:r>
        <w:rPr>
          <w:rFonts w:ascii="Franklin Gothic Medium" w:hAnsi="Franklin Gothic Medium"/>
          <w:lang w:val="sr-Cyrl-CS"/>
        </w:rPr>
        <w:lastRenderedPageBreak/>
        <w:t>Члан 14</w:t>
      </w:r>
      <w:r w:rsidR="00E4107F" w:rsidRPr="00DB0130">
        <w:rPr>
          <w:rFonts w:ascii="Franklin Gothic Medium" w:hAnsi="Franklin Gothic Medium"/>
          <w:lang w:val="sr-Cyrl-CS"/>
        </w:rPr>
        <w:t>.</w:t>
      </w:r>
    </w:p>
    <w:p w:rsidR="00E4107F" w:rsidRPr="00DB0130" w:rsidRDefault="00E4107F" w:rsidP="001C628C">
      <w:pPr>
        <w:pStyle w:val="BodyText"/>
        <w:keepNext/>
        <w:keepLines/>
        <w:spacing w:beforeLines="50"/>
        <w:jc w:val="both"/>
        <w:rPr>
          <w:rFonts w:ascii="Franklin Gothic Medium" w:hAnsi="Franklin Gothic Medium"/>
          <w:noProof/>
          <w:lang w:val="ru-RU"/>
        </w:rPr>
      </w:pPr>
      <w:r w:rsidRPr="00DB0130">
        <w:rPr>
          <w:rFonts w:ascii="Franklin Gothic Medium" w:hAnsi="Franklin Gothic Medium"/>
          <w:lang w:val="ru-RU"/>
        </w:rPr>
        <w:t>Уговор ступа на снагу дано</w:t>
      </w:r>
      <w:r w:rsidR="001C628C">
        <w:rPr>
          <w:rFonts w:ascii="Franklin Gothic Medium" w:hAnsi="Franklin Gothic Medium"/>
          <w:lang w:val="ru-RU"/>
        </w:rPr>
        <w:t>м</w:t>
      </w:r>
      <w:r w:rsidRPr="00DB0130">
        <w:rPr>
          <w:rFonts w:ascii="Franklin Gothic Medium" w:hAnsi="Franklin Gothic Medium"/>
          <w:lang w:val="ru-RU"/>
        </w:rPr>
        <w:t xml:space="preserve"> потписа од стране КУПЦА и ПРОДАВЦА</w:t>
      </w:r>
      <w:r w:rsidRPr="00DB0130">
        <w:rPr>
          <w:rFonts w:ascii="Franklin Gothic Medium" w:hAnsi="Franklin Gothic Medium"/>
          <w:noProof/>
          <w:lang w:val="ru-RU"/>
        </w:rPr>
        <w:t>.</w:t>
      </w:r>
    </w:p>
    <w:p w:rsidR="000067E4" w:rsidRDefault="00E4107F" w:rsidP="001C628C">
      <w:pPr>
        <w:pStyle w:val="BodyText"/>
        <w:keepNext/>
        <w:keepLines/>
        <w:jc w:val="both"/>
        <w:rPr>
          <w:rFonts w:ascii="Franklin Gothic Medium" w:hAnsi="Franklin Gothic Medium"/>
          <w:lang w:val="ru-RU"/>
        </w:rPr>
      </w:pPr>
      <w:r w:rsidRPr="00DB0130">
        <w:rPr>
          <w:rFonts w:ascii="Franklin Gothic Medium" w:hAnsi="Franklin Gothic Medium"/>
          <w:lang w:val="ru-RU"/>
        </w:rPr>
        <w:t>Све из</w:t>
      </w:r>
      <w:r w:rsidR="001C628C">
        <w:rPr>
          <w:rFonts w:ascii="Franklin Gothic Medium" w:hAnsi="Franklin Gothic Medium"/>
          <w:lang w:val="ru-RU"/>
        </w:rPr>
        <w:t>м</w:t>
      </w:r>
      <w:r w:rsidRPr="00DB0130">
        <w:rPr>
          <w:rFonts w:ascii="Franklin Gothic Medium" w:hAnsi="Franklin Gothic Medium"/>
          <w:lang w:val="ru-RU"/>
        </w:rPr>
        <w:t>ене и допуне овог Уговора врше се у пис</w:t>
      </w:r>
      <w:r w:rsidR="001C628C">
        <w:rPr>
          <w:rFonts w:ascii="Franklin Gothic Medium" w:hAnsi="Franklin Gothic Medium"/>
          <w:lang w:val="ru-RU"/>
        </w:rPr>
        <w:t>м</w:t>
      </w:r>
      <w:r w:rsidRPr="00DB0130">
        <w:rPr>
          <w:rFonts w:ascii="Franklin Gothic Medium" w:hAnsi="Franklin Gothic Medium"/>
          <w:lang w:val="ru-RU"/>
        </w:rPr>
        <w:t>еној фор</w:t>
      </w:r>
      <w:r w:rsidR="001C628C">
        <w:rPr>
          <w:rFonts w:ascii="Franklin Gothic Medium" w:hAnsi="Franklin Gothic Medium"/>
          <w:lang w:val="ru-RU"/>
        </w:rPr>
        <w:t>м</w:t>
      </w:r>
      <w:r w:rsidRPr="00DB0130">
        <w:rPr>
          <w:rFonts w:ascii="Franklin Gothic Medium" w:hAnsi="Franklin Gothic Medium"/>
          <w:lang w:val="ru-RU"/>
        </w:rPr>
        <w:t>и.</w:t>
      </w:r>
    </w:p>
    <w:p w:rsidR="001C628C" w:rsidRPr="00A31799" w:rsidRDefault="001C628C" w:rsidP="001C628C">
      <w:pPr>
        <w:pStyle w:val="BodyText"/>
        <w:keepNext/>
        <w:keepLines/>
        <w:jc w:val="both"/>
        <w:rPr>
          <w:rFonts w:ascii="Franklin Gothic Medium" w:hAnsi="Franklin Gothic Medium"/>
          <w:lang w:val="ru-RU"/>
        </w:rPr>
      </w:pPr>
    </w:p>
    <w:p w:rsidR="00E4107F" w:rsidRPr="00DB0130" w:rsidRDefault="00803A4C" w:rsidP="001C628C">
      <w:pPr>
        <w:pStyle w:val="Heading5"/>
        <w:keepNext/>
        <w:keepLines/>
        <w:numPr>
          <w:ilvl w:val="0"/>
          <w:numId w:val="0"/>
        </w:numPr>
        <w:ind w:left="360" w:hanging="360"/>
        <w:rPr>
          <w:rFonts w:ascii="Franklin Gothic Medium" w:hAnsi="Franklin Gothic Medium"/>
          <w:lang w:val="sr-Cyrl-CS"/>
        </w:rPr>
      </w:pPr>
      <w:r>
        <w:rPr>
          <w:rFonts w:ascii="Franklin Gothic Medium" w:hAnsi="Franklin Gothic Medium"/>
          <w:lang w:val="sr-Cyrl-CS"/>
        </w:rPr>
        <w:t>Члан 15</w:t>
      </w:r>
      <w:r w:rsidR="00E4107F" w:rsidRPr="00DB0130">
        <w:rPr>
          <w:rFonts w:ascii="Franklin Gothic Medium" w:hAnsi="Franklin Gothic Medium"/>
          <w:lang w:val="sr-Cyrl-CS"/>
        </w:rPr>
        <w:t>.</w:t>
      </w:r>
    </w:p>
    <w:p w:rsidR="001946FC" w:rsidRDefault="00E4107F" w:rsidP="001C628C">
      <w:pPr>
        <w:pStyle w:val="BodyText"/>
        <w:keepNext/>
        <w:keepLines/>
        <w:jc w:val="both"/>
        <w:rPr>
          <w:rFonts w:ascii="Franklin Gothic Medium" w:hAnsi="Franklin Gothic Medium"/>
          <w:lang w:val="ru-RU"/>
        </w:rPr>
      </w:pPr>
      <w:r w:rsidRPr="00DB0130">
        <w:rPr>
          <w:rFonts w:ascii="Franklin Gothic Medium" w:hAnsi="Franklin Gothic Medium"/>
          <w:lang w:val="ru-RU"/>
        </w:rPr>
        <w:t>За све што ови</w:t>
      </w:r>
      <w:r w:rsidR="001C628C">
        <w:rPr>
          <w:rFonts w:ascii="Franklin Gothic Medium" w:hAnsi="Franklin Gothic Medium"/>
          <w:lang w:val="ru-RU"/>
        </w:rPr>
        <w:t>м</w:t>
      </w:r>
      <w:r w:rsidRPr="00DB0130">
        <w:rPr>
          <w:rFonts w:ascii="Franklin Gothic Medium" w:hAnsi="Franklin Gothic Medium"/>
          <w:lang w:val="ru-RU"/>
        </w:rPr>
        <w:t xml:space="preserve"> Уговоро</w:t>
      </w:r>
      <w:r w:rsidR="001C628C">
        <w:rPr>
          <w:rFonts w:ascii="Franklin Gothic Medium" w:hAnsi="Franklin Gothic Medium"/>
          <w:lang w:val="ru-RU"/>
        </w:rPr>
        <w:t>м</w:t>
      </w:r>
      <w:r w:rsidRPr="00DB0130">
        <w:rPr>
          <w:rFonts w:ascii="Franklin Gothic Medium" w:hAnsi="Franklin Gothic Medium"/>
          <w:lang w:val="ru-RU"/>
        </w:rPr>
        <w:t xml:space="preserve"> није предвиђено при</w:t>
      </w:r>
      <w:r w:rsidR="001C628C">
        <w:rPr>
          <w:rFonts w:ascii="Franklin Gothic Medium" w:hAnsi="Franklin Gothic Medium"/>
          <w:lang w:val="ru-RU"/>
        </w:rPr>
        <w:t>м</w:t>
      </w:r>
      <w:r w:rsidRPr="00DB0130">
        <w:rPr>
          <w:rFonts w:ascii="Franklin Gothic Medium" w:hAnsi="Franklin Gothic Medium"/>
          <w:lang w:val="ru-RU"/>
        </w:rPr>
        <w:t>ењиваће се одредбе Закона о облигациони</w:t>
      </w:r>
      <w:r w:rsidR="001C628C">
        <w:rPr>
          <w:rFonts w:ascii="Franklin Gothic Medium" w:hAnsi="Franklin Gothic Medium"/>
          <w:lang w:val="ru-RU"/>
        </w:rPr>
        <w:t>м</w:t>
      </w:r>
      <w:r w:rsidRPr="00DB0130">
        <w:rPr>
          <w:rFonts w:ascii="Franklin Gothic Medium" w:hAnsi="Franklin Gothic Medium"/>
          <w:lang w:val="ru-RU"/>
        </w:rPr>
        <w:t xml:space="preserve"> односи</w:t>
      </w:r>
      <w:r w:rsidR="001C628C">
        <w:rPr>
          <w:rFonts w:ascii="Franklin Gothic Medium" w:hAnsi="Franklin Gothic Medium"/>
          <w:lang w:val="ru-RU"/>
        </w:rPr>
        <w:t>м</w:t>
      </w:r>
      <w:r w:rsidRPr="00DB0130">
        <w:rPr>
          <w:rFonts w:ascii="Franklin Gothic Medium" w:hAnsi="Franklin Gothic Medium"/>
          <w:lang w:val="ru-RU"/>
        </w:rPr>
        <w:t>а.</w:t>
      </w:r>
    </w:p>
    <w:p w:rsidR="001C628C" w:rsidRPr="00F71EA3" w:rsidRDefault="001C628C" w:rsidP="001C628C">
      <w:pPr>
        <w:pStyle w:val="BodyText"/>
        <w:keepNext/>
        <w:keepLines/>
        <w:jc w:val="both"/>
        <w:rPr>
          <w:rFonts w:ascii="Franklin Gothic Medium" w:hAnsi="Franklin Gothic Medium"/>
          <w:lang w:val="ru-RU"/>
        </w:rPr>
      </w:pPr>
    </w:p>
    <w:p w:rsidR="00E4107F" w:rsidRPr="00DB0130" w:rsidRDefault="002359D0" w:rsidP="001C628C">
      <w:pPr>
        <w:pStyle w:val="Heading5"/>
        <w:keepNext/>
        <w:keepLines/>
        <w:numPr>
          <w:ilvl w:val="0"/>
          <w:numId w:val="0"/>
        </w:numPr>
        <w:ind w:left="360" w:hanging="360"/>
        <w:rPr>
          <w:rFonts w:ascii="Franklin Gothic Medium" w:hAnsi="Franklin Gothic Medium"/>
          <w:lang w:val="ru-RU"/>
        </w:rPr>
      </w:pPr>
      <w:r>
        <w:rPr>
          <w:rFonts w:ascii="Franklin Gothic Medium" w:hAnsi="Franklin Gothic Medium"/>
          <w:lang w:val="ru-RU"/>
        </w:rPr>
        <w:t>Члан 1</w:t>
      </w:r>
      <w:r w:rsidR="00803A4C">
        <w:rPr>
          <w:rFonts w:ascii="Franklin Gothic Medium" w:hAnsi="Franklin Gothic Medium"/>
          <w:lang w:val="ru-RU"/>
        </w:rPr>
        <w:t>6</w:t>
      </w:r>
      <w:r w:rsidR="00E4107F" w:rsidRPr="00DB0130">
        <w:rPr>
          <w:rFonts w:ascii="Franklin Gothic Medium" w:hAnsi="Franklin Gothic Medium"/>
          <w:lang w:val="ru-RU"/>
        </w:rPr>
        <w:t>.</w:t>
      </w:r>
    </w:p>
    <w:p w:rsidR="00DB0130" w:rsidRPr="00554886" w:rsidRDefault="00E4107F" w:rsidP="001C628C">
      <w:pPr>
        <w:pStyle w:val="BodyText"/>
        <w:keepNext/>
        <w:keepLines/>
        <w:jc w:val="both"/>
        <w:rPr>
          <w:rFonts w:ascii="Franklin Gothic Medium" w:hAnsi="Franklin Gothic Medium"/>
          <w:lang w:val="ru-RU"/>
        </w:rPr>
      </w:pPr>
      <w:r w:rsidRPr="00DB0130">
        <w:rPr>
          <w:rFonts w:ascii="Franklin Gothic Medium" w:hAnsi="Franklin Gothic Medium"/>
          <w:lang w:val="ru-RU"/>
        </w:rPr>
        <w:t>Овај Уговор је сачињен у 6 (шест ) истоветних при</w:t>
      </w:r>
      <w:r w:rsidR="001C628C">
        <w:rPr>
          <w:rFonts w:ascii="Franklin Gothic Medium" w:hAnsi="Franklin Gothic Medium"/>
          <w:lang w:val="ru-RU"/>
        </w:rPr>
        <w:t>м</w:t>
      </w:r>
      <w:r w:rsidRPr="00DB0130">
        <w:rPr>
          <w:rFonts w:ascii="Franklin Gothic Medium" w:hAnsi="Franklin Gothic Medium"/>
          <w:lang w:val="ru-RU"/>
        </w:rPr>
        <w:t xml:space="preserve">ерака од којих 4 (четири) добија </w:t>
      </w:r>
      <w:r w:rsidRPr="00DB0130">
        <w:rPr>
          <w:rFonts w:ascii="Franklin Gothic Medium" w:hAnsi="Franklin Gothic Medium"/>
          <w:caps/>
          <w:lang w:val="ru-RU"/>
        </w:rPr>
        <w:t>купац</w:t>
      </w:r>
      <w:r w:rsidRPr="00DB0130">
        <w:rPr>
          <w:rFonts w:ascii="Franklin Gothic Medium" w:hAnsi="Franklin Gothic Medium"/>
          <w:lang w:val="ru-RU"/>
        </w:rPr>
        <w:t xml:space="preserve">, а 2 (два) </w:t>
      </w:r>
      <w:r w:rsidRPr="00DB0130">
        <w:rPr>
          <w:rFonts w:ascii="Franklin Gothic Medium" w:hAnsi="Franklin Gothic Medium"/>
          <w:caps/>
          <w:lang w:val="ru-RU"/>
        </w:rPr>
        <w:t>продавац</w:t>
      </w:r>
      <w:r w:rsidRPr="00DB0130">
        <w:rPr>
          <w:rFonts w:ascii="Franklin Gothic Medium" w:hAnsi="Franklin Gothic Medium"/>
          <w:lang w:val="ru-RU"/>
        </w:rPr>
        <w:t>.</w:t>
      </w:r>
    </w:p>
    <w:p w:rsidR="00DB0130" w:rsidRPr="00AE198C" w:rsidRDefault="00DB0130" w:rsidP="001C628C">
      <w:pPr>
        <w:pStyle w:val="BodyText"/>
        <w:keepNext/>
        <w:keepLines/>
        <w:widowControl w:val="0"/>
        <w:tabs>
          <w:tab w:val="center" w:pos="1134"/>
          <w:tab w:val="center" w:pos="8647"/>
        </w:tabs>
        <w:rPr>
          <w:rFonts w:ascii="Franklin Gothic Medium" w:hAnsi="Franklin Gothic Medium"/>
          <w:b/>
          <w:noProof/>
          <w:lang w:val="ru-RU"/>
        </w:rPr>
      </w:pPr>
      <w:r w:rsidRPr="00AE198C">
        <w:rPr>
          <w:rFonts w:ascii="Franklin Gothic Medium" w:hAnsi="Franklin Gothic Medium"/>
          <w:b/>
          <w:noProof/>
          <w:lang w:val="ru-RU"/>
        </w:rPr>
        <w:t xml:space="preserve">    ЗА ПРОДАВЦА</w:t>
      </w:r>
      <w:r w:rsidRPr="00AE198C">
        <w:rPr>
          <w:rFonts w:ascii="Franklin Gothic Medium" w:hAnsi="Franklin Gothic Medium"/>
          <w:noProof/>
          <w:lang w:val="ru-RU"/>
        </w:rPr>
        <w:t xml:space="preserve">                                                                       </w:t>
      </w:r>
      <w:r w:rsidRPr="00AE198C">
        <w:rPr>
          <w:rFonts w:ascii="Franklin Gothic Medium" w:hAnsi="Franklin Gothic Medium"/>
          <w:b/>
          <w:noProof/>
          <w:lang w:val="ru-RU"/>
        </w:rPr>
        <w:t>ЗА КУПЦА</w:t>
      </w:r>
    </w:p>
    <w:p w:rsidR="00803A4C" w:rsidRPr="00803A4C" w:rsidRDefault="00DB0130" w:rsidP="001C628C">
      <w:pPr>
        <w:pStyle w:val="BodyText"/>
        <w:keepNext/>
        <w:keepLines/>
        <w:widowControl w:val="0"/>
        <w:tabs>
          <w:tab w:val="center" w:pos="1134"/>
          <w:tab w:val="center" w:pos="8647"/>
        </w:tabs>
        <w:rPr>
          <w:rFonts w:ascii="Franklin Gothic Medium" w:hAnsi="Franklin Gothic Medium"/>
          <w:noProof/>
          <w:lang w:val="ru-RU"/>
        </w:rPr>
      </w:pPr>
      <w:r w:rsidRPr="00AE198C">
        <w:rPr>
          <w:rFonts w:ascii="Franklin Gothic Medium" w:hAnsi="Franklin Gothic Medium"/>
          <w:b/>
          <w:noProof/>
          <w:lang w:val="ru-RU"/>
        </w:rPr>
        <w:t xml:space="preserve">        </w:t>
      </w:r>
      <w:r w:rsidRPr="00AE198C">
        <w:rPr>
          <w:rFonts w:ascii="Franklin Gothic Medium" w:hAnsi="Franklin Gothic Medium"/>
          <w:b/>
          <w:noProof/>
          <w:sz w:val="20"/>
          <w:lang w:val="ru-RU"/>
        </w:rPr>
        <w:t xml:space="preserve">                                                                           </w:t>
      </w:r>
      <w:r w:rsidR="00861F25">
        <w:rPr>
          <w:rFonts w:ascii="Franklin Gothic Medium" w:hAnsi="Franklin Gothic Medium"/>
          <w:b/>
          <w:noProof/>
          <w:lang w:val="ru-RU"/>
        </w:rPr>
        <w:t>П.О. ПОМОЋНИК ДИРЕКТОРА-КООРДИНАТОР</w:t>
      </w:r>
      <w:r w:rsidR="00861F25" w:rsidRPr="00861F25">
        <w:rPr>
          <w:rFonts w:ascii="Franklin Gothic Medium" w:hAnsi="Franklin Gothic Medium"/>
          <w:b/>
          <w:sz w:val="20"/>
          <w:lang w:val="ru-RU"/>
        </w:rPr>
        <w:t xml:space="preserve"> </w:t>
      </w:r>
    </w:p>
    <w:p w:rsidR="00DB0130" w:rsidRPr="00554886" w:rsidRDefault="00DB0130" w:rsidP="001C628C">
      <w:pPr>
        <w:pStyle w:val="BodyText"/>
        <w:keepNext/>
        <w:keepLines/>
        <w:widowControl w:val="0"/>
        <w:spacing w:before="100" w:beforeAutospacing="1"/>
        <w:rPr>
          <w:rFonts w:ascii="Franklin Gothic Medium" w:hAnsi="Franklin Gothic Medium"/>
          <w:noProof/>
          <w:spacing w:val="54"/>
          <w:lang w:val="sr-Cyrl-CS"/>
        </w:rPr>
      </w:pPr>
      <w:r w:rsidRPr="00B315F7">
        <w:rPr>
          <w:rFonts w:ascii="Franklin Gothic Medium" w:hAnsi="Franklin Gothic Medium"/>
          <w:lang w:val="ru-RU"/>
        </w:rPr>
        <w:t>_________________</w:t>
      </w:r>
      <w:r w:rsidRPr="00B315F7">
        <w:rPr>
          <w:rFonts w:ascii="Franklin Gothic Medium" w:hAnsi="Franklin Gothic Medium"/>
          <w:noProof/>
          <w:spacing w:val="54"/>
          <w:lang w:val="ru-RU"/>
        </w:rPr>
        <w:t xml:space="preserve">                               </w:t>
      </w:r>
      <w:r w:rsidR="00861F25" w:rsidRPr="00861F25">
        <w:rPr>
          <w:rFonts w:ascii="Franklin Gothic Medium" w:hAnsi="Franklin Gothic Medium"/>
          <w:noProof/>
          <w:lang w:val="ru-RU"/>
        </w:rPr>
        <w:t>Душко Маринковић</w:t>
      </w:r>
      <w:r w:rsidR="00861F25" w:rsidRPr="005C3DAA">
        <w:rPr>
          <w:rFonts w:ascii="Franklin Gothic Medium" w:hAnsi="Franklin Gothic Medium"/>
          <w:noProof/>
          <w:lang w:val="ru-RU"/>
        </w:rPr>
        <w:t xml:space="preserve">     </w:t>
      </w:r>
    </w:p>
    <w:p w:rsidR="00DB0130" w:rsidRDefault="00DB0130" w:rsidP="001C628C">
      <w:pPr>
        <w:keepNext/>
        <w:keepLines/>
        <w:widowControl w:val="0"/>
        <w:rPr>
          <w:rFonts w:ascii="Franklin Gothic Medium" w:hAnsi="Franklin Gothic Medium" w:cs="Arial"/>
          <w:noProof/>
          <w:lang w:val="sr-Cyrl-CS"/>
        </w:rPr>
      </w:pPr>
    </w:p>
    <w:p w:rsidR="001C628C" w:rsidRPr="00973B5F" w:rsidRDefault="001C628C" w:rsidP="001C628C">
      <w:pPr>
        <w:keepNext/>
        <w:keepLines/>
        <w:widowControl w:val="0"/>
        <w:rPr>
          <w:rFonts w:ascii="Franklin Gothic Medium" w:hAnsi="Franklin Gothic Medium" w:cs="Arial"/>
          <w:noProof/>
          <w:lang w:val="sr-Cyrl-CS"/>
        </w:rPr>
      </w:pPr>
    </w:p>
    <w:tbl>
      <w:tblPr>
        <w:tblStyle w:val="TableGrid"/>
        <w:tblW w:w="0" w:type="auto"/>
        <w:tblLook w:val="04A0"/>
      </w:tblPr>
      <w:tblGrid>
        <w:gridCol w:w="9242"/>
      </w:tblGrid>
      <w:tr w:rsidR="00DB0130" w:rsidRPr="00515B1C" w:rsidTr="00EC4C17">
        <w:tc>
          <w:tcPr>
            <w:tcW w:w="9242" w:type="dxa"/>
          </w:tcPr>
          <w:p w:rsidR="00DB0130" w:rsidRPr="00973B5F" w:rsidRDefault="00DB0130" w:rsidP="001C628C">
            <w:pPr>
              <w:keepNext/>
              <w:keepLines/>
              <w:widowControl w:val="0"/>
              <w:jc w:val="both"/>
              <w:rPr>
                <w:rFonts w:ascii="Franklin Gothic Medium" w:hAnsi="Franklin Gothic Medium" w:cs="Arial"/>
                <w:b/>
                <w:bCs/>
                <w:iCs/>
                <w:color w:val="auto"/>
                <w:lang w:val="sr-Cyrl-CS"/>
              </w:rPr>
            </w:pPr>
            <w:r w:rsidRPr="00973B5F">
              <w:rPr>
                <w:rFonts w:ascii="Franklin Gothic Medium" w:hAnsi="Franklin Gothic Medium" w:cs="Arial"/>
                <w:b/>
                <w:bCs/>
                <w:iCs/>
                <w:color w:val="auto"/>
                <w:lang w:val="sr-Cyrl-CS"/>
              </w:rPr>
              <w:t>НАПОМЕНА:</w:t>
            </w:r>
          </w:p>
          <w:p w:rsidR="00DB0130" w:rsidRPr="00973B5F" w:rsidRDefault="00DB0130" w:rsidP="001C628C">
            <w:pPr>
              <w:keepNext/>
              <w:keepLines/>
              <w:widowControl w:val="0"/>
              <w:jc w:val="both"/>
              <w:rPr>
                <w:rFonts w:ascii="Franklin Gothic Medium" w:hAnsi="Franklin Gothic Medium" w:cs="Arial"/>
                <w:bCs/>
                <w:iCs/>
                <w:color w:val="auto"/>
                <w:lang w:val="sr-Cyrl-CS"/>
              </w:rPr>
            </w:pPr>
            <w:r w:rsidRPr="00973B5F">
              <w:rPr>
                <w:rFonts w:ascii="Franklin Gothic Medium" w:hAnsi="Franklin Gothic Medium" w:cs="Arial"/>
                <w:bCs/>
                <w:iCs/>
                <w:color w:val="auto"/>
                <w:lang w:val="sr-Cyrl-CS"/>
              </w:rPr>
              <w:t>М</w:t>
            </w:r>
            <w:r w:rsidRPr="00973B5F">
              <w:rPr>
                <w:rFonts w:ascii="Franklin Gothic Medium" w:hAnsi="Franklin Gothic Medium" w:cs="Arial"/>
                <w:bCs/>
                <w:iCs/>
                <w:color w:val="auto"/>
                <w:lang w:val="ru-RU"/>
              </w:rPr>
              <w:t>одел уговора представља садржину уговора који ће бити закључен са изабрани</w:t>
            </w:r>
            <w:r w:rsidR="001C628C">
              <w:rPr>
                <w:rFonts w:ascii="Franklin Gothic Medium" w:hAnsi="Franklin Gothic Medium" w:cs="Arial"/>
                <w:bCs/>
                <w:iCs/>
                <w:color w:val="auto"/>
                <w:lang w:val="ru-RU"/>
              </w:rPr>
              <w:t>м</w:t>
            </w:r>
            <w:r w:rsidRPr="00973B5F">
              <w:rPr>
                <w:rFonts w:ascii="Franklin Gothic Medium" w:hAnsi="Franklin Gothic Medium" w:cs="Arial"/>
                <w:bCs/>
                <w:iCs/>
                <w:color w:val="auto"/>
                <w:lang w:val="ru-RU"/>
              </w:rPr>
              <w:t xml:space="preserve"> понуђаче</w:t>
            </w:r>
            <w:r w:rsidR="001C628C">
              <w:rPr>
                <w:rFonts w:ascii="Franklin Gothic Medium" w:hAnsi="Franklin Gothic Medium" w:cs="Arial"/>
                <w:bCs/>
                <w:iCs/>
                <w:color w:val="auto"/>
                <w:lang w:val="ru-RU"/>
              </w:rPr>
              <w:t>м</w:t>
            </w:r>
            <w:r w:rsidRPr="00973B5F">
              <w:rPr>
                <w:rFonts w:ascii="Franklin Gothic Medium" w:hAnsi="Franklin Gothic Medium" w:cs="Arial"/>
                <w:bCs/>
                <w:iCs/>
                <w:color w:val="auto"/>
                <w:lang w:val="sr-Cyrl-CS"/>
              </w:rPr>
              <w:t>.</w:t>
            </w:r>
          </w:p>
          <w:p w:rsidR="00DB0130" w:rsidRPr="00973B5F" w:rsidRDefault="00DB0130" w:rsidP="001C628C">
            <w:pPr>
              <w:keepNext/>
              <w:keepLines/>
              <w:widowControl w:val="0"/>
              <w:jc w:val="both"/>
              <w:rPr>
                <w:rFonts w:ascii="Franklin Gothic Medium" w:hAnsi="Franklin Gothic Medium" w:cs="Arial"/>
                <w:bCs/>
                <w:iCs/>
                <w:color w:val="auto"/>
                <w:lang w:val="sr-Cyrl-CS"/>
              </w:rPr>
            </w:pPr>
            <w:r w:rsidRPr="00973B5F">
              <w:rPr>
                <w:rFonts w:ascii="Franklin Gothic Medium" w:hAnsi="Franklin Gothic Medium" w:cs="Arial"/>
                <w:bCs/>
                <w:iCs/>
                <w:color w:val="auto"/>
                <w:lang w:val="sr-Cyrl-CS"/>
              </w:rPr>
              <w:t>Н</w:t>
            </w:r>
            <w:r w:rsidRPr="00973B5F">
              <w:rPr>
                <w:rFonts w:ascii="Franklin Gothic Medium" w:hAnsi="Franklin Gothic Medium" w:cs="Arial"/>
                <w:bCs/>
                <w:iCs/>
                <w:color w:val="auto"/>
                <w:lang w:val="ru-RU"/>
              </w:rPr>
              <w:t>аручилац</w:t>
            </w:r>
            <w:r w:rsidRPr="00973B5F">
              <w:rPr>
                <w:rFonts w:ascii="Franklin Gothic Medium" w:hAnsi="Franklin Gothic Medium" w:cs="Arial"/>
                <w:bCs/>
                <w:iCs/>
                <w:color w:val="auto"/>
                <w:lang w:val="sr-Cyrl-CS"/>
              </w:rPr>
              <w:t xml:space="preserve"> ће</w:t>
            </w:r>
            <w:r w:rsidRPr="00973B5F">
              <w:rPr>
                <w:rFonts w:ascii="Franklin Gothic Medium" w:hAnsi="Franklin Gothic Medium" w:cs="Arial"/>
                <w:bCs/>
                <w:iCs/>
                <w:color w:val="auto"/>
                <w:lang w:val="ru-RU"/>
              </w:rPr>
              <w:t xml:space="preserve">, ако понуђач без оправданих разлога одбије да закључи уговор о јавној набавци, након што </w:t>
            </w:r>
            <w:r w:rsidR="001C628C">
              <w:rPr>
                <w:rFonts w:ascii="Franklin Gothic Medium" w:hAnsi="Franklin Gothic Medium" w:cs="Arial"/>
                <w:bCs/>
                <w:iCs/>
                <w:color w:val="auto"/>
                <w:lang w:val="ru-RU"/>
              </w:rPr>
              <w:t>м</w:t>
            </w:r>
            <w:r w:rsidRPr="00973B5F">
              <w:rPr>
                <w:rFonts w:ascii="Franklin Gothic Medium" w:hAnsi="Franklin Gothic Medium" w:cs="Arial"/>
                <w:bCs/>
                <w:iCs/>
                <w:color w:val="auto"/>
                <w:lang w:val="ru-RU"/>
              </w:rPr>
              <w:t>у је уговор додељен, Управи за јавне набавке доставити доказ негативне рефренце, односно исправу о реализовано</w:t>
            </w:r>
            <w:r w:rsidR="001C628C">
              <w:rPr>
                <w:rFonts w:ascii="Franklin Gothic Medium" w:hAnsi="Franklin Gothic Medium" w:cs="Arial"/>
                <w:bCs/>
                <w:iCs/>
                <w:color w:val="auto"/>
                <w:lang w:val="ru-RU"/>
              </w:rPr>
              <w:t>м</w:t>
            </w:r>
            <w:r w:rsidRPr="00973B5F">
              <w:rPr>
                <w:rFonts w:ascii="Franklin Gothic Medium" w:hAnsi="Franklin Gothic Medium" w:cs="Arial"/>
                <w:bCs/>
                <w:iCs/>
                <w:color w:val="auto"/>
                <w:lang w:val="ru-RU"/>
              </w:rPr>
              <w:t xml:space="preserve"> средству обезбеђења испуњења обавеза у поступку јавне набавке.</w:t>
            </w:r>
          </w:p>
          <w:p w:rsidR="00DB0130" w:rsidRPr="00973B5F" w:rsidRDefault="00DB0130" w:rsidP="001C628C">
            <w:pPr>
              <w:keepNext/>
              <w:keepLines/>
              <w:widowControl w:val="0"/>
              <w:jc w:val="both"/>
              <w:rPr>
                <w:rFonts w:ascii="Franklin Gothic Medium" w:hAnsi="Franklin Gothic Medium" w:cs="Arial"/>
                <w:b/>
                <w:noProof/>
                <w:color w:val="auto"/>
                <w:lang w:val="sr-Cyrl-CS"/>
              </w:rPr>
            </w:pPr>
            <w:r w:rsidRPr="00973B5F">
              <w:rPr>
                <w:rFonts w:ascii="Franklin Gothic Medium" w:hAnsi="Franklin Gothic Medium" w:cs="Arial"/>
                <w:b/>
                <w:bCs/>
                <w:iCs/>
                <w:color w:val="auto"/>
                <w:lang w:val="sr-Cyrl-CS"/>
              </w:rPr>
              <w:t>Осенчена поља није потребно попунити.</w:t>
            </w:r>
          </w:p>
        </w:tc>
      </w:tr>
    </w:tbl>
    <w:p w:rsidR="00E4107F" w:rsidRPr="00E4107F" w:rsidRDefault="00E4107F" w:rsidP="00E4107F">
      <w:pPr>
        <w:pStyle w:val="BodyText"/>
        <w:keepNext/>
        <w:tabs>
          <w:tab w:val="center" w:pos="1134"/>
          <w:tab w:val="center" w:pos="8647"/>
        </w:tabs>
        <w:rPr>
          <w:noProof/>
          <w:lang w:val="ru-RU"/>
        </w:rPr>
      </w:pPr>
      <w:r w:rsidRPr="00E4107F">
        <w:rPr>
          <w:noProof/>
          <w:lang w:val="ru-RU"/>
        </w:rPr>
        <w:tab/>
      </w:r>
    </w:p>
    <w:p w:rsidR="00E4107F" w:rsidRPr="00E4107F" w:rsidRDefault="00E4107F" w:rsidP="00E4107F">
      <w:pPr>
        <w:pStyle w:val="BodyText"/>
        <w:keepNext/>
        <w:tabs>
          <w:tab w:val="center" w:pos="1134"/>
          <w:tab w:val="center" w:pos="8647"/>
        </w:tabs>
        <w:rPr>
          <w:noProof/>
          <w:lang w:val="ru-RU"/>
        </w:rPr>
      </w:pPr>
    </w:p>
    <w:p w:rsidR="00E4107F" w:rsidRPr="00E4107F" w:rsidRDefault="00E4107F" w:rsidP="00E4107F">
      <w:pPr>
        <w:pStyle w:val="BodyText"/>
        <w:keepNext/>
        <w:tabs>
          <w:tab w:val="center" w:pos="1134"/>
          <w:tab w:val="center" w:pos="8647"/>
        </w:tabs>
        <w:rPr>
          <w:noProof/>
          <w:lang w:val="ru-RU"/>
        </w:rPr>
      </w:pPr>
      <w:r w:rsidRPr="00E4107F">
        <w:rPr>
          <w:noProof/>
          <w:lang w:val="ru-RU"/>
        </w:rPr>
        <w:tab/>
      </w:r>
    </w:p>
    <w:p w:rsidR="001D0B1E" w:rsidRPr="00DB0130" w:rsidRDefault="001D0B1E" w:rsidP="001D0B1E">
      <w:pPr>
        <w:pStyle w:val="Heading4"/>
        <w:keepLines/>
        <w:widowControl w:val="0"/>
        <w:jc w:val="left"/>
        <w:rPr>
          <w:rFonts w:ascii="Franklin Gothic Medium" w:hAnsi="Franklin Gothic Medium"/>
          <w:lang w:val="ru-RU"/>
        </w:rPr>
      </w:pPr>
    </w:p>
    <w:p w:rsidR="001B377F" w:rsidRPr="00F71EA3" w:rsidRDefault="001B377F" w:rsidP="008D1D1E">
      <w:pPr>
        <w:rPr>
          <w:rFonts w:ascii="Franklin Gothic Medium" w:hAnsi="Franklin Gothic Medium" w:cs="Arial"/>
          <w:b/>
          <w:bCs/>
          <w:i/>
          <w:iCs/>
          <w:sz w:val="28"/>
          <w:szCs w:val="28"/>
          <w:lang w:val="ru-RU"/>
        </w:rPr>
      </w:pPr>
    </w:p>
    <w:p w:rsidR="001946FC" w:rsidRPr="00F71EA3" w:rsidRDefault="001946FC" w:rsidP="008D1D1E">
      <w:pPr>
        <w:rPr>
          <w:rFonts w:ascii="Franklin Gothic Medium" w:hAnsi="Franklin Gothic Medium" w:cs="Arial"/>
          <w:b/>
          <w:bCs/>
          <w:i/>
          <w:iCs/>
          <w:sz w:val="28"/>
          <w:szCs w:val="28"/>
          <w:lang w:val="ru-RU"/>
        </w:rPr>
      </w:pPr>
    </w:p>
    <w:p w:rsidR="001946FC" w:rsidRPr="00F71EA3" w:rsidRDefault="001946FC" w:rsidP="008D1D1E">
      <w:pPr>
        <w:rPr>
          <w:rFonts w:ascii="Franklin Gothic Medium" w:hAnsi="Franklin Gothic Medium" w:cs="Arial"/>
          <w:b/>
          <w:bCs/>
          <w:i/>
          <w:iCs/>
          <w:sz w:val="28"/>
          <w:szCs w:val="28"/>
          <w:lang w:val="ru-RU"/>
        </w:rPr>
      </w:pPr>
    </w:p>
    <w:p w:rsidR="001946FC" w:rsidRPr="00F71EA3" w:rsidRDefault="001946FC" w:rsidP="008D1D1E">
      <w:pPr>
        <w:rPr>
          <w:rFonts w:ascii="Franklin Gothic Medium" w:hAnsi="Franklin Gothic Medium" w:cs="Arial"/>
          <w:b/>
          <w:bCs/>
          <w:i/>
          <w:iCs/>
          <w:sz w:val="28"/>
          <w:szCs w:val="28"/>
          <w:lang w:val="ru-RU"/>
        </w:rPr>
      </w:pPr>
    </w:p>
    <w:p w:rsidR="001946FC" w:rsidRPr="00F71EA3" w:rsidRDefault="001946FC" w:rsidP="008D1D1E">
      <w:pPr>
        <w:rPr>
          <w:rFonts w:ascii="Franklin Gothic Medium" w:hAnsi="Franklin Gothic Medium" w:cs="Arial"/>
          <w:b/>
          <w:bCs/>
          <w:i/>
          <w:iCs/>
          <w:sz w:val="28"/>
          <w:szCs w:val="28"/>
          <w:lang w:val="ru-RU"/>
        </w:rPr>
      </w:pPr>
    </w:p>
    <w:p w:rsidR="001946FC" w:rsidRPr="00F71EA3" w:rsidRDefault="001946FC" w:rsidP="008D1D1E">
      <w:pPr>
        <w:rPr>
          <w:rFonts w:ascii="Franklin Gothic Medium" w:hAnsi="Franklin Gothic Medium" w:cs="Arial"/>
          <w:b/>
          <w:bCs/>
          <w:i/>
          <w:iCs/>
          <w:sz w:val="28"/>
          <w:szCs w:val="28"/>
          <w:lang w:val="ru-RU"/>
        </w:rPr>
      </w:pPr>
    </w:p>
    <w:p w:rsidR="001946FC" w:rsidRPr="00F71EA3" w:rsidRDefault="001946FC" w:rsidP="008D1D1E">
      <w:pPr>
        <w:rPr>
          <w:rFonts w:ascii="Franklin Gothic Medium" w:hAnsi="Franklin Gothic Medium" w:cs="Arial"/>
          <w:b/>
          <w:bCs/>
          <w:i/>
          <w:iCs/>
          <w:sz w:val="28"/>
          <w:szCs w:val="28"/>
          <w:lang w:val="ru-RU"/>
        </w:rPr>
      </w:pPr>
    </w:p>
    <w:p w:rsidR="001946FC" w:rsidRPr="00F71EA3" w:rsidRDefault="001946FC" w:rsidP="008D1D1E">
      <w:pPr>
        <w:rPr>
          <w:rFonts w:ascii="Franklin Gothic Medium" w:hAnsi="Franklin Gothic Medium" w:cs="Arial"/>
          <w:b/>
          <w:bCs/>
          <w:i/>
          <w:iCs/>
          <w:sz w:val="28"/>
          <w:szCs w:val="28"/>
          <w:lang w:val="ru-RU"/>
        </w:rPr>
      </w:pPr>
    </w:p>
    <w:p w:rsidR="001946FC" w:rsidRPr="00F71EA3" w:rsidRDefault="001946FC" w:rsidP="008D1D1E">
      <w:pPr>
        <w:rPr>
          <w:rFonts w:ascii="Franklin Gothic Medium" w:hAnsi="Franklin Gothic Medium" w:cs="Arial"/>
          <w:b/>
          <w:bCs/>
          <w:i/>
          <w:iCs/>
          <w:sz w:val="28"/>
          <w:szCs w:val="28"/>
          <w:lang w:val="ru-RU"/>
        </w:rPr>
      </w:pPr>
    </w:p>
    <w:p w:rsidR="001946FC" w:rsidRPr="00F71EA3" w:rsidRDefault="001946FC" w:rsidP="008D1D1E">
      <w:pPr>
        <w:rPr>
          <w:rFonts w:ascii="Franklin Gothic Medium" w:hAnsi="Franklin Gothic Medium" w:cs="Arial"/>
          <w:b/>
          <w:bCs/>
          <w:i/>
          <w:iCs/>
          <w:sz w:val="28"/>
          <w:szCs w:val="28"/>
          <w:lang w:val="ru-RU"/>
        </w:rPr>
      </w:pPr>
    </w:p>
    <w:p w:rsidR="00861F25" w:rsidRPr="001B377F" w:rsidRDefault="00861F25" w:rsidP="008D1D1E">
      <w:pPr>
        <w:rPr>
          <w:rFonts w:ascii="Franklin Gothic Medium" w:hAnsi="Franklin Gothic Medium" w:cs="Arial"/>
          <w:b/>
          <w:bCs/>
          <w:i/>
          <w:iCs/>
          <w:sz w:val="28"/>
          <w:szCs w:val="28"/>
          <w:lang w:val="sr-Cyrl-CS"/>
        </w:rPr>
      </w:pPr>
    </w:p>
    <w:p w:rsidR="001619E7" w:rsidRPr="006A656C" w:rsidRDefault="008F0ED2" w:rsidP="008F0ED2">
      <w:pPr>
        <w:jc w:val="center"/>
        <w:rPr>
          <w:rFonts w:ascii="Franklin Gothic Medium" w:hAnsi="Franklin Gothic Medium" w:cs="Arial"/>
          <w:b/>
          <w:bCs/>
          <w:i/>
          <w:iCs/>
          <w:color w:val="auto"/>
          <w:sz w:val="28"/>
          <w:szCs w:val="28"/>
          <w:lang w:val="sr-Latn-CS"/>
        </w:rPr>
      </w:pPr>
      <w:proofErr w:type="gramStart"/>
      <w:r w:rsidRPr="006A656C">
        <w:rPr>
          <w:rFonts w:ascii="Franklin Gothic Medium" w:hAnsi="Franklin Gothic Medium" w:cs="Arial"/>
          <w:b/>
          <w:bCs/>
          <w:i/>
          <w:iCs/>
          <w:color w:val="auto"/>
          <w:sz w:val="28"/>
          <w:szCs w:val="28"/>
        </w:rPr>
        <w:lastRenderedPageBreak/>
        <w:t>VIII</w:t>
      </w:r>
      <w:r w:rsidR="001619E7" w:rsidRPr="006A656C">
        <w:rPr>
          <w:rFonts w:ascii="Franklin Gothic Medium" w:hAnsi="Franklin Gothic Medium" w:cs="Arial"/>
          <w:b/>
          <w:bCs/>
          <w:i/>
          <w:iCs/>
          <w:color w:val="auto"/>
          <w:sz w:val="28"/>
          <w:szCs w:val="28"/>
          <w:lang w:val="ru-RU"/>
        </w:rPr>
        <w:t xml:space="preserve">  ОБРАЗАЦ</w:t>
      </w:r>
      <w:proofErr w:type="gramEnd"/>
      <w:r w:rsidR="001619E7" w:rsidRPr="006A656C">
        <w:rPr>
          <w:rFonts w:ascii="Franklin Gothic Medium" w:hAnsi="Franklin Gothic Medium" w:cs="Arial"/>
          <w:b/>
          <w:bCs/>
          <w:i/>
          <w:iCs/>
          <w:color w:val="auto"/>
          <w:sz w:val="28"/>
          <w:szCs w:val="28"/>
          <w:lang w:val="ru-RU"/>
        </w:rPr>
        <w:t xml:space="preserve">  </w:t>
      </w:r>
      <w:r w:rsidR="001619E7" w:rsidRPr="006A656C">
        <w:rPr>
          <w:rFonts w:ascii="Franklin Gothic Medium" w:hAnsi="Franklin Gothic Medium" w:cs="Arial"/>
          <w:b/>
          <w:bCs/>
          <w:i/>
          <w:iCs/>
          <w:color w:val="auto"/>
          <w:sz w:val="28"/>
          <w:szCs w:val="28"/>
          <w:lang w:val="sr-Cyrl-CS"/>
        </w:rPr>
        <w:t>СТРУКТУРЕ ЦЕНЕ СА УПУТСТВОМ КАКО ДА СЕ ПОПУНИ</w:t>
      </w:r>
    </w:p>
    <w:p w:rsidR="00147C2A" w:rsidRDefault="00147C2A" w:rsidP="002F7B70">
      <w:pPr>
        <w:rPr>
          <w:rFonts w:ascii="Franklin Gothic Medium" w:hAnsi="Franklin Gothic Medium" w:cs="Arial"/>
          <w:b/>
          <w:bCs/>
          <w:i/>
          <w:iCs/>
          <w:sz w:val="28"/>
          <w:szCs w:val="28"/>
          <w:lang w:val="sr-Cyrl-CS"/>
        </w:rPr>
      </w:pPr>
    </w:p>
    <w:tbl>
      <w:tblPr>
        <w:tblW w:w="9540" w:type="dxa"/>
        <w:tblInd w:w="5" w:type="dxa"/>
        <w:tblLayout w:type="fixed"/>
        <w:tblCellMar>
          <w:left w:w="0" w:type="dxa"/>
          <w:right w:w="0" w:type="dxa"/>
        </w:tblCellMar>
        <w:tblLook w:val="0000"/>
      </w:tblPr>
      <w:tblGrid>
        <w:gridCol w:w="540"/>
        <w:gridCol w:w="527"/>
        <w:gridCol w:w="2533"/>
        <w:gridCol w:w="1710"/>
        <w:gridCol w:w="1080"/>
        <w:gridCol w:w="1620"/>
        <w:gridCol w:w="1530"/>
      </w:tblGrid>
      <w:tr w:rsidR="002F7B70" w:rsidRPr="00515B1C" w:rsidTr="000067E4">
        <w:trPr>
          <w:trHeight w:val="965"/>
        </w:trPr>
        <w:tc>
          <w:tcPr>
            <w:tcW w:w="540" w:type="dxa"/>
            <w:vMerge w:val="restart"/>
            <w:tcBorders>
              <w:top w:val="single" w:sz="4" w:space="0" w:color="auto"/>
              <w:left w:val="single" w:sz="4" w:space="0" w:color="auto"/>
              <w:right w:val="single" w:sz="4" w:space="0" w:color="auto"/>
            </w:tcBorders>
            <w:shd w:val="clear" w:color="auto" w:fill="FFFFFF"/>
          </w:tcPr>
          <w:p w:rsidR="002F7B70" w:rsidRPr="001A40EC" w:rsidRDefault="002F7B70" w:rsidP="00423AAA">
            <w:pPr>
              <w:rPr>
                <w:b/>
                <w:lang w:val="sr-Cyrl-CS"/>
              </w:rPr>
            </w:pPr>
            <w:r>
              <w:rPr>
                <w:lang w:val="sr-Cyrl-CS"/>
              </w:rPr>
              <w:t xml:space="preserve"> </w:t>
            </w:r>
            <w:r w:rsidRPr="001A40EC">
              <w:rPr>
                <w:b/>
                <w:lang w:val="sr-Cyrl-CS"/>
              </w:rPr>
              <w:t>Р.Б.</w:t>
            </w:r>
          </w:p>
          <w:p w:rsidR="002F7B70" w:rsidRPr="001A40EC" w:rsidRDefault="002F7B70" w:rsidP="00423AAA">
            <w:pPr>
              <w:rPr>
                <w:lang w:val="sr-Cyrl-CS"/>
              </w:rPr>
            </w:pPr>
          </w:p>
          <w:p w:rsidR="002F7B70" w:rsidRPr="001A40EC" w:rsidRDefault="002F7B70" w:rsidP="00423AAA">
            <w:pPr>
              <w:rPr>
                <w:lang w:val="sr-Cyrl-CS"/>
              </w:rPr>
            </w:pPr>
          </w:p>
          <w:p w:rsidR="002F7B70" w:rsidRPr="001A40EC" w:rsidRDefault="002F7B70" w:rsidP="00423AAA">
            <w:pPr>
              <w:rPr>
                <w:lang w:val="sr-Cyrl-CS"/>
              </w:rPr>
            </w:pPr>
          </w:p>
          <w:p w:rsidR="002F7B70" w:rsidRPr="001A40EC" w:rsidRDefault="00583C1D" w:rsidP="00423AAA">
            <w:pPr>
              <w:rPr>
                <w:lang w:val="sr-Cyrl-CS"/>
              </w:rPr>
            </w:pPr>
            <w:r>
              <w:rPr>
                <w:noProof/>
              </w:rPr>
              <w:pict>
                <v:shapetype id="_x0000_t32" coordsize="21600,21600" o:spt="32" o:oned="t" path="m,l21600,21600e" filled="f">
                  <v:path arrowok="t" fillok="f" o:connecttype="none"/>
                  <o:lock v:ext="edit" shapetype="t"/>
                </v:shapetype>
                <v:shape id="_x0000_s1037" type="#_x0000_t32" style="position:absolute;margin-left:.05pt;margin-top:.3pt;width:26.3pt;height:0;flip:x;z-index:251658240" o:connectortype="straight"/>
              </w:pict>
            </w:r>
          </w:p>
          <w:p w:rsidR="002F7B70" w:rsidRPr="001A40EC" w:rsidRDefault="002F7B70" w:rsidP="00423AAA">
            <w:pPr>
              <w:rPr>
                <w:lang w:val="sr-Cyrl-CS"/>
              </w:rPr>
            </w:pPr>
          </w:p>
          <w:p w:rsidR="002F7B70" w:rsidRPr="001A40EC" w:rsidRDefault="002F7B70" w:rsidP="00423AAA">
            <w:pPr>
              <w:rPr>
                <w:lang w:val="sr-Cyrl-CS"/>
              </w:rPr>
            </w:pPr>
          </w:p>
          <w:p w:rsidR="002F7B70" w:rsidRPr="001A40EC" w:rsidRDefault="002F7B70" w:rsidP="00423AAA">
            <w:pPr>
              <w:rPr>
                <w:lang w:val="sr-Cyrl-CS"/>
              </w:rPr>
            </w:pPr>
          </w:p>
          <w:p w:rsidR="002F7B70" w:rsidRPr="001A40EC" w:rsidRDefault="002F7B70" w:rsidP="00423AAA">
            <w:pPr>
              <w:rPr>
                <w:lang w:val="sr-Cyrl-CS"/>
              </w:rPr>
            </w:pPr>
          </w:p>
          <w:p w:rsidR="002F7B70" w:rsidRPr="001A40EC" w:rsidRDefault="002F7B70" w:rsidP="00423AAA">
            <w:pPr>
              <w:rPr>
                <w:lang w:val="sr-Cyrl-CS"/>
              </w:rPr>
            </w:pPr>
          </w:p>
          <w:p w:rsidR="002F7B70" w:rsidRPr="001A40EC" w:rsidRDefault="002F7B70" w:rsidP="00423AAA">
            <w:pPr>
              <w:rPr>
                <w:lang w:val="sr-Cyrl-CS"/>
              </w:rPr>
            </w:pPr>
          </w:p>
          <w:p w:rsidR="002F7B70" w:rsidRPr="001A40EC" w:rsidRDefault="002F7B70" w:rsidP="00423AAA">
            <w:pPr>
              <w:rPr>
                <w:lang w:val="sr-Cyrl-CS"/>
              </w:rPr>
            </w:pPr>
          </w:p>
          <w:p w:rsidR="002F7B70" w:rsidRDefault="002F7B70" w:rsidP="00423AAA">
            <w:pPr>
              <w:rPr>
                <w:lang w:val="sr-Cyrl-CS"/>
              </w:rPr>
            </w:pPr>
          </w:p>
          <w:p w:rsidR="002F7B70" w:rsidRPr="001A40EC" w:rsidRDefault="002F7B70" w:rsidP="00423AAA">
            <w:pPr>
              <w:rPr>
                <w:lang w:val="sr-Cyrl-CS"/>
              </w:rPr>
            </w:pPr>
          </w:p>
          <w:p w:rsidR="002F7B70" w:rsidRDefault="002F7B70" w:rsidP="00423AAA">
            <w:pPr>
              <w:rPr>
                <w:lang w:val="sr-Cyrl-CS"/>
              </w:rPr>
            </w:pPr>
          </w:p>
          <w:p w:rsidR="002F7B70" w:rsidRPr="002F7B70" w:rsidRDefault="002F7B70" w:rsidP="00423AAA">
            <w:pPr>
              <w:rPr>
                <w:rFonts w:ascii="Franklin Gothic Medium" w:hAnsi="Franklin Gothic Medium"/>
                <w:b/>
                <w:sz w:val="28"/>
                <w:szCs w:val="28"/>
                <w:lang w:val="sr-Cyrl-CS"/>
              </w:rPr>
            </w:pPr>
            <w:r w:rsidRPr="002F7B70">
              <w:rPr>
                <w:rFonts w:ascii="Franklin Gothic Medium" w:hAnsi="Franklin Gothic Medium"/>
                <w:b/>
                <w:lang w:val="sr-Cyrl-CS"/>
              </w:rPr>
              <w:t xml:space="preserve">  </w:t>
            </w:r>
            <w:r w:rsidRPr="002F7B70">
              <w:rPr>
                <w:rFonts w:ascii="Franklin Gothic Medium" w:hAnsi="Franklin Gothic Medium"/>
                <w:b/>
                <w:sz w:val="28"/>
                <w:szCs w:val="28"/>
                <w:lang w:val="sr-Cyrl-CS"/>
              </w:rPr>
              <w:t>1.</w:t>
            </w:r>
          </w:p>
        </w:tc>
        <w:tc>
          <w:tcPr>
            <w:tcW w:w="527"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2F7B70" w:rsidRPr="002F7B70" w:rsidRDefault="002F7B70" w:rsidP="00423AAA">
            <w:pPr>
              <w:jc w:val="center"/>
              <w:rPr>
                <w:rFonts w:ascii="Franklin Gothic Medium" w:hAnsi="Franklin Gothic Medium"/>
                <w:b/>
                <w:bCs/>
              </w:rPr>
            </w:pPr>
            <w:r w:rsidRPr="002F7B70">
              <w:rPr>
                <w:rFonts w:ascii="Franklin Gothic Medium" w:hAnsi="Franklin Gothic Medium"/>
                <w:b/>
                <w:bCs/>
                <w:lang w:val="sr-Cyrl-CS"/>
              </w:rPr>
              <w:t>Р</w:t>
            </w:r>
            <w:r w:rsidRPr="002F7B70">
              <w:rPr>
                <w:rFonts w:ascii="Franklin Gothic Medium" w:hAnsi="Franklin Gothic Medium"/>
                <w:b/>
                <w:bCs/>
              </w:rPr>
              <w:t xml:space="preserve">. </w:t>
            </w:r>
            <w:r w:rsidRPr="002F7B70">
              <w:rPr>
                <w:rFonts w:ascii="Franklin Gothic Medium" w:hAnsi="Franklin Gothic Medium"/>
                <w:b/>
                <w:bCs/>
                <w:lang w:val="sr-Cyrl-CS"/>
              </w:rPr>
              <w:t>Б</w:t>
            </w:r>
            <w:r w:rsidRPr="002F7B70">
              <w:rPr>
                <w:rFonts w:ascii="Franklin Gothic Medium" w:hAnsi="Franklin Gothic Medium"/>
                <w:b/>
                <w:bCs/>
              </w:rPr>
              <w:t>.</w:t>
            </w:r>
          </w:p>
        </w:tc>
        <w:tc>
          <w:tcPr>
            <w:tcW w:w="2533"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2F7B70" w:rsidRPr="002F7B70" w:rsidRDefault="002F7B70" w:rsidP="00423AAA">
            <w:pPr>
              <w:jc w:val="center"/>
              <w:rPr>
                <w:rFonts w:ascii="Franklin Gothic Medium" w:hAnsi="Franklin Gothic Medium"/>
                <w:b/>
                <w:bCs/>
              </w:rPr>
            </w:pPr>
            <w:r w:rsidRPr="002F7B70">
              <w:rPr>
                <w:rFonts w:ascii="Franklin Gothic Medium" w:hAnsi="Franklin Gothic Medium"/>
                <w:b/>
                <w:bCs/>
                <w:lang w:val="sr-Cyrl-CS"/>
              </w:rPr>
              <w:t>Назив производа</w:t>
            </w:r>
            <w:r w:rsidRPr="002F7B70">
              <w:rPr>
                <w:rFonts w:ascii="Franklin Gothic Medium" w:hAnsi="Franklin Gothic Medium"/>
                <w:b/>
                <w:bCs/>
              </w:rPr>
              <w:t xml:space="preserve"> </w:t>
            </w:r>
          </w:p>
        </w:tc>
        <w:tc>
          <w:tcPr>
            <w:tcW w:w="1710"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2F7B70" w:rsidRDefault="002F7B70" w:rsidP="00423AAA">
            <w:pPr>
              <w:jc w:val="center"/>
              <w:rPr>
                <w:rFonts w:ascii="Franklin Gothic Medium" w:hAnsi="Franklin Gothic Medium"/>
                <w:b/>
                <w:bCs/>
                <w:lang w:val="sr-Cyrl-CS"/>
              </w:rPr>
            </w:pPr>
            <w:r w:rsidRPr="002F7B70">
              <w:rPr>
                <w:rFonts w:ascii="Franklin Gothic Medium" w:hAnsi="Franklin Gothic Medium"/>
                <w:b/>
                <w:bCs/>
                <w:lang w:val="sr-Cyrl-CS"/>
              </w:rPr>
              <w:t>Ди</w:t>
            </w:r>
            <w:r w:rsidR="001C628C">
              <w:rPr>
                <w:rFonts w:ascii="Franklin Gothic Medium" w:hAnsi="Franklin Gothic Medium"/>
                <w:b/>
                <w:bCs/>
                <w:lang w:val="sr-Cyrl-CS"/>
              </w:rPr>
              <w:t>м</w:t>
            </w:r>
            <w:r w:rsidRPr="002F7B70">
              <w:rPr>
                <w:rFonts w:ascii="Franklin Gothic Medium" w:hAnsi="Franklin Gothic Medium"/>
                <w:b/>
                <w:bCs/>
                <w:lang w:val="sr-Cyrl-CS"/>
              </w:rPr>
              <w:t>ензија</w:t>
            </w:r>
          </w:p>
          <w:p w:rsidR="0007627D" w:rsidRPr="002F7B70" w:rsidRDefault="0007627D" w:rsidP="00423AAA">
            <w:pPr>
              <w:jc w:val="center"/>
              <w:rPr>
                <w:rFonts w:ascii="Franklin Gothic Medium" w:hAnsi="Franklin Gothic Medium"/>
                <w:b/>
                <w:bCs/>
                <w:lang w:val="sr-Cyrl-CS"/>
              </w:rPr>
            </w:pPr>
            <w:r w:rsidRPr="00861F25">
              <w:rPr>
                <w:rFonts w:ascii="Franklin Gothic Medium" w:hAnsi="Franklin Gothic Medium"/>
                <w:b/>
                <w:bCs/>
                <w:lang w:val="sr-Cyrl-CS"/>
              </w:rPr>
              <w:t>(</w:t>
            </w:r>
            <w:r w:rsidR="001C628C">
              <w:rPr>
                <w:rFonts w:ascii="Franklin Gothic Medium" w:hAnsi="Franklin Gothic Medium"/>
                <w:b/>
                <w:bCs/>
                <w:lang w:val="sr-Latn-CS"/>
              </w:rPr>
              <w:t>мм</w:t>
            </w:r>
            <w:r w:rsidRPr="00861F25">
              <w:rPr>
                <w:rFonts w:ascii="Franklin Gothic Medium" w:hAnsi="Franklin Gothic Medium"/>
                <w:b/>
                <w:bCs/>
                <w:lang w:val="sr-Cyrl-CS"/>
              </w:rPr>
              <w:t>)</w:t>
            </w:r>
          </w:p>
        </w:tc>
        <w:tc>
          <w:tcPr>
            <w:tcW w:w="1080"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2F7B70" w:rsidRPr="002F7B70" w:rsidRDefault="002F7B70" w:rsidP="00423AAA">
            <w:pPr>
              <w:jc w:val="center"/>
              <w:rPr>
                <w:rFonts w:ascii="Franklin Gothic Medium" w:hAnsi="Franklin Gothic Medium"/>
                <w:b/>
                <w:bCs/>
                <w:lang w:val="sr-Cyrl-CS"/>
              </w:rPr>
            </w:pPr>
            <w:r w:rsidRPr="002F7B70">
              <w:rPr>
                <w:rFonts w:ascii="Franklin Gothic Medium" w:hAnsi="Franklin Gothic Medium"/>
                <w:b/>
                <w:bCs/>
              </w:rPr>
              <w:t>Ko</w:t>
            </w:r>
            <w:r w:rsidRPr="002F7B70">
              <w:rPr>
                <w:rFonts w:ascii="Franklin Gothic Medium" w:hAnsi="Franklin Gothic Medium"/>
                <w:b/>
                <w:bCs/>
                <w:lang w:val="sr-Cyrl-CS"/>
              </w:rPr>
              <w:t>личина</w:t>
            </w:r>
          </w:p>
          <w:p w:rsidR="002F7B70" w:rsidRPr="002F7B70" w:rsidRDefault="002F7B70" w:rsidP="00423AAA">
            <w:pPr>
              <w:jc w:val="center"/>
              <w:rPr>
                <w:rFonts w:ascii="Franklin Gothic Medium" w:hAnsi="Franklin Gothic Medium"/>
                <w:b/>
                <w:bCs/>
                <w:lang w:val="sr-Cyrl-CS"/>
              </w:rPr>
            </w:pPr>
            <w:r w:rsidRPr="002F7B70">
              <w:rPr>
                <w:rFonts w:ascii="Franklin Gothic Medium" w:hAnsi="Franklin Gothic Medium"/>
                <w:b/>
                <w:bCs/>
                <w:lang w:val="sr-Cyrl-CS"/>
              </w:rPr>
              <w:t>(ко</w:t>
            </w:r>
            <w:r w:rsidR="001C628C">
              <w:rPr>
                <w:rFonts w:ascii="Franklin Gothic Medium" w:hAnsi="Franklin Gothic Medium"/>
                <w:b/>
                <w:bCs/>
                <w:lang w:val="sr-Cyrl-CS"/>
              </w:rPr>
              <w:t>м</w:t>
            </w:r>
            <w:r w:rsidRPr="002F7B70">
              <w:rPr>
                <w:rFonts w:ascii="Franklin Gothic Medium" w:hAnsi="Franklin Gothic Medium"/>
                <w:b/>
                <w:bCs/>
                <w:lang w:val="sr-Cyrl-CS"/>
              </w:rPr>
              <w:t>.)</w:t>
            </w:r>
          </w:p>
        </w:tc>
        <w:tc>
          <w:tcPr>
            <w:tcW w:w="1620" w:type="dxa"/>
            <w:tcBorders>
              <w:top w:val="single" w:sz="4" w:space="0" w:color="auto"/>
              <w:bottom w:val="single" w:sz="4" w:space="0" w:color="auto"/>
              <w:right w:val="single" w:sz="4" w:space="0" w:color="auto"/>
            </w:tcBorders>
            <w:vAlign w:val="center"/>
          </w:tcPr>
          <w:p w:rsidR="002F7B70" w:rsidRPr="002F7B70" w:rsidRDefault="002F7B70" w:rsidP="00423AAA">
            <w:pPr>
              <w:keepNext/>
              <w:jc w:val="center"/>
              <w:rPr>
                <w:rFonts w:ascii="Franklin Gothic Medium" w:hAnsi="Franklin Gothic Medium"/>
                <w:b/>
                <w:bCs/>
                <w:lang w:val="sr-Cyrl-CS"/>
              </w:rPr>
            </w:pPr>
          </w:p>
          <w:p w:rsidR="002F7B70" w:rsidRPr="002F7B70" w:rsidRDefault="002F7B70" w:rsidP="00423AAA">
            <w:pPr>
              <w:keepNext/>
              <w:jc w:val="center"/>
              <w:rPr>
                <w:rFonts w:ascii="Franklin Gothic Medium" w:hAnsi="Franklin Gothic Medium"/>
                <w:b/>
                <w:bCs/>
                <w:lang w:val="sr-Cyrl-CS"/>
              </w:rPr>
            </w:pPr>
            <w:r w:rsidRPr="002F7B70">
              <w:rPr>
                <w:rFonts w:ascii="Franklin Gothic Medium" w:hAnsi="Franklin Gothic Medium"/>
                <w:b/>
                <w:bCs/>
                <w:lang w:val="sr-Cyrl-CS"/>
              </w:rPr>
              <w:t>Цена по ј. Мере без ПДВ-а у динари</w:t>
            </w:r>
            <w:r w:rsidR="001C628C">
              <w:rPr>
                <w:rFonts w:ascii="Franklin Gothic Medium" w:hAnsi="Franklin Gothic Medium"/>
                <w:b/>
                <w:bCs/>
                <w:lang w:val="sr-Cyrl-CS"/>
              </w:rPr>
              <w:t>м</w:t>
            </w:r>
            <w:r w:rsidRPr="002F7B70">
              <w:rPr>
                <w:rFonts w:ascii="Franklin Gothic Medium" w:hAnsi="Franklin Gothic Medium"/>
                <w:b/>
                <w:bCs/>
                <w:lang w:val="sr-Cyrl-CS"/>
              </w:rPr>
              <w:t>а</w:t>
            </w:r>
          </w:p>
        </w:tc>
        <w:tc>
          <w:tcPr>
            <w:tcW w:w="1530" w:type="dxa"/>
            <w:tcBorders>
              <w:top w:val="single" w:sz="4" w:space="0" w:color="auto"/>
              <w:left w:val="single" w:sz="4" w:space="0" w:color="auto"/>
              <w:bottom w:val="single" w:sz="4" w:space="0" w:color="auto"/>
              <w:right w:val="single" w:sz="4" w:space="0" w:color="auto"/>
            </w:tcBorders>
            <w:vAlign w:val="bottom"/>
          </w:tcPr>
          <w:p w:rsidR="002F7B70" w:rsidRPr="002F7B70" w:rsidRDefault="002F7B70" w:rsidP="00423AAA">
            <w:pPr>
              <w:keepNext/>
              <w:jc w:val="center"/>
              <w:rPr>
                <w:rFonts w:ascii="Franklin Gothic Medium" w:hAnsi="Franklin Gothic Medium"/>
                <w:b/>
                <w:bCs/>
                <w:lang w:val="sr-Cyrl-CS"/>
              </w:rPr>
            </w:pPr>
            <w:r w:rsidRPr="002F7B70">
              <w:rPr>
                <w:rFonts w:ascii="Franklin Gothic Medium" w:hAnsi="Franklin Gothic Medium"/>
                <w:b/>
                <w:bCs/>
                <w:lang w:val="sr-Cyrl-CS"/>
              </w:rPr>
              <w:t>Укупна  цена без ПДВ-а у динари</w:t>
            </w:r>
            <w:r w:rsidR="001C628C">
              <w:rPr>
                <w:rFonts w:ascii="Franklin Gothic Medium" w:hAnsi="Franklin Gothic Medium"/>
                <w:b/>
                <w:bCs/>
                <w:lang w:val="sr-Cyrl-CS"/>
              </w:rPr>
              <w:t>м</w:t>
            </w:r>
            <w:r w:rsidRPr="002F7B70">
              <w:rPr>
                <w:rFonts w:ascii="Franklin Gothic Medium" w:hAnsi="Franklin Gothic Medium"/>
                <w:b/>
                <w:bCs/>
                <w:lang w:val="sr-Cyrl-CS"/>
              </w:rPr>
              <w:t>а</w:t>
            </w:r>
          </w:p>
        </w:tc>
      </w:tr>
      <w:tr w:rsidR="001946FC" w:rsidTr="000067E4">
        <w:trPr>
          <w:trHeight w:val="900"/>
        </w:trPr>
        <w:tc>
          <w:tcPr>
            <w:tcW w:w="540" w:type="dxa"/>
            <w:vMerge/>
            <w:tcBorders>
              <w:left w:val="single" w:sz="4" w:space="0" w:color="auto"/>
              <w:right w:val="single" w:sz="4" w:space="0" w:color="auto"/>
            </w:tcBorders>
            <w:shd w:val="clear" w:color="auto" w:fill="FFFFFF"/>
          </w:tcPr>
          <w:p w:rsidR="001946FC" w:rsidRPr="00184B0D" w:rsidRDefault="001946FC" w:rsidP="00423AAA">
            <w:pPr>
              <w:jc w:val="center"/>
              <w:rPr>
                <w:sz w:val="20"/>
                <w:lang w:val="ru-RU"/>
              </w:rPr>
            </w:pPr>
          </w:p>
        </w:tc>
        <w:tc>
          <w:tcPr>
            <w:tcW w:w="527"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423AAA">
            <w:pPr>
              <w:jc w:val="center"/>
              <w:rPr>
                <w:rFonts w:ascii="Franklin Gothic Medium" w:hAnsi="Franklin Gothic Medium"/>
                <w:lang w:val="sr-Cyrl-CS"/>
              </w:rPr>
            </w:pPr>
            <w:r w:rsidRPr="00861F25">
              <w:rPr>
                <w:rFonts w:ascii="Franklin Gothic Medium" w:hAnsi="Franklin Gothic Medium"/>
              </w:rPr>
              <w:t>1</w:t>
            </w:r>
            <w:r w:rsidRPr="00861F25">
              <w:rPr>
                <w:rFonts w:ascii="Franklin Gothic Medium" w:hAnsi="Franklin Gothic Medium"/>
                <w:lang w:val="sr-Cyrl-CS"/>
              </w:rPr>
              <w:t>.</w:t>
            </w:r>
          </w:p>
        </w:tc>
        <w:tc>
          <w:tcPr>
            <w:tcW w:w="2533"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 xml:space="preserve">РАДНИ СТО </w:t>
            </w:r>
          </w:p>
        </w:tc>
        <w:tc>
          <w:tcPr>
            <w:tcW w:w="171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1600X800X750</w:t>
            </w:r>
          </w:p>
        </w:tc>
        <w:tc>
          <w:tcPr>
            <w:tcW w:w="10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96</w:t>
            </w:r>
          </w:p>
        </w:tc>
        <w:tc>
          <w:tcPr>
            <w:tcW w:w="1620" w:type="dxa"/>
            <w:tcBorders>
              <w:top w:val="single" w:sz="4" w:space="0" w:color="auto"/>
              <w:left w:val="single" w:sz="4" w:space="0" w:color="auto"/>
              <w:bottom w:val="single" w:sz="4" w:space="0" w:color="auto"/>
              <w:right w:val="single" w:sz="4" w:space="0" w:color="auto"/>
            </w:tcBorders>
            <w:vAlign w:val="bottom"/>
          </w:tcPr>
          <w:p w:rsidR="001946FC" w:rsidRDefault="001946FC" w:rsidP="00423AAA">
            <w:pPr>
              <w:jc w:val="center"/>
              <w:rPr>
                <w:rFonts w:ascii="Arial" w:hAnsi="Arial" w:cs="Arial"/>
                <w:sz w:val="20"/>
              </w:rPr>
            </w:pPr>
            <w:r>
              <w:rPr>
                <w:rFonts w:ascii="Arial" w:hAnsi="Arial" w:cs="Arial"/>
                <w:sz w:val="20"/>
              </w:rPr>
              <w:t> </w:t>
            </w:r>
          </w:p>
        </w:tc>
        <w:tc>
          <w:tcPr>
            <w:tcW w:w="1530" w:type="dxa"/>
            <w:tcBorders>
              <w:top w:val="single" w:sz="4" w:space="0" w:color="auto"/>
              <w:left w:val="single" w:sz="4" w:space="0" w:color="auto"/>
              <w:bottom w:val="single" w:sz="4" w:space="0" w:color="auto"/>
              <w:right w:val="single" w:sz="4" w:space="0" w:color="auto"/>
            </w:tcBorders>
            <w:vAlign w:val="bottom"/>
          </w:tcPr>
          <w:p w:rsidR="001946FC" w:rsidRDefault="001946FC" w:rsidP="00423AAA">
            <w:pPr>
              <w:jc w:val="center"/>
              <w:rPr>
                <w:rFonts w:ascii="Arial" w:hAnsi="Arial" w:cs="Arial"/>
                <w:sz w:val="20"/>
              </w:rPr>
            </w:pPr>
            <w:r>
              <w:rPr>
                <w:rFonts w:ascii="Arial" w:hAnsi="Arial" w:cs="Arial"/>
                <w:sz w:val="20"/>
              </w:rPr>
              <w:t> </w:t>
            </w:r>
          </w:p>
        </w:tc>
      </w:tr>
      <w:tr w:rsidR="001946FC" w:rsidTr="000067E4">
        <w:trPr>
          <w:trHeight w:val="765"/>
        </w:trPr>
        <w:tc>
          <w:tcPr>
            <w:tcW w:w="540" w:type="dxa"/>
            <w:vMerge/>
            <w:tcBorders>
              <w:left w:val="single" w:sz="4" w:space="0" w:color="auto"/>
              <w:right w:val="single" w:sz="4" w:space="0" w:color="auto"/>
            </w:tcBorders>
            <w:shd w:val="clear" w:color="auto" w:fill="FFFFFF"/>
          </w:tcPr>
          <w:p w:rsidR="001946FC" w:rsidRDefault="001946FC" w:rsidP="00423AAA">
            <w:pPr>
              <w:jc w:val="center"/>
              <w:rPr>
                <w:sz w:val="20"/>
                <w:lang w:val="sr-Cyrl-CS"/>
              </w:rPr>
            </w:pPr>
          </w:p>
        </w:tc>
        <w:tc>
          <w:tcPr>
            <w:tcW w:w="527"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423AAA">
            <w:pPr>
              <w:jc w:val="center"/>
              <w:rPr>
                <w:rFonts w:ascii="Franklin Gothic Medium" w:hAnsi="Franklin Gothic Medium"/>
                <w:lang w:val="sr-Cyrl-CS"/>
              </w:rPr>
            </w:pPr>
            <w:r w:rsidRPr="00861F25">
              <w:rPr>
                <w:rFonts w:ascii="Franklin Gothic Medium" w:hAnsi="Franklin Gothic Medium"/>
                <w:lang w:val="sr-Cyrl-CS"/>
              </w:rPr>
              <w:t>2.</w:t>
            </w:r>
          </w:p>
        </w:tc>
        <w:tc>
          <w:tcPr>
            <w:tcW w:w="2533"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 xml:space="preserve">РАДНИ СТО   </w:t>
            </w:r>
          </w:p>
        </w:tc>
        <w:tc>
          <w:tcPr>
            <w:tcW w:w="171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lang w:val="ru-RU"/>
              </w:rPr>
            </w:pPr>
            <w:r w:rsidRPr="00E07E95">
              <w:rPr>
                <w:rFonts w:ascii="Franklin Gothic Medium" w:hAnsi="Franklin Gothic Medium"/>
                <w:lang w:val="ru-RU"/>
              </w:rPr>
              <w:t>1600</w:t>
            </w:r>
            <w:r w:rsidRPr="00E07E95">
              <w:rPr>
                <w:rFonts w:ascii="Franklin Gothic Medium" w:hAnsi="Franklin Gothic Medium"/>
              </w:rPr>
              <w:t>X</w:t>
            </w:r>
            <w:r w:rsidRPr="00E07E95">
              <w:rPr>
                <w:rFonts w:ascii="Franklin Gothic Medium" w:hAnsi="Franklin Gothic Medium"/>
                <w:lang w:val="ru-RU"/>
              </w:rPr>
              <w:t>700</w:t>
            </w:r>
            <w:r w:rsidRPr="00E07E95">
              <w:rPr>
                <w:rFonts w:ascii="Franklin Gothic Medium" w:hAnsi="Franklin Gothic Medium"/>
              </w:rPr>
              <w:t>X</w:t>
            </w:r>
            <w:r w:rsidRPr="00E07E95">
              <w:rPr>
                <w:rFonts w:ascii="Franklin Gothic Medium" w:hAnsi="Franklin Gothic Medium"/>
                <w:lang w:val="ru-RU"/>
              </w:rPr>
              <w:t>750</w:t>
            </w:r>
          </w:p>
        </w:tc>
        <w:tc>
          <w:tcPr>
            <w:tcW w:w="10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lang w:val="ru-RU"/>
              </w:rPr>
            </w:pPr>
            <w:r w:rsidRPr="00E07E95">
              <w:rPr>
                <w:rFonts w:ascii="Franklin Gothic Medium" w:hAnsi="Franklin Gothic Medium"/>
                <w:lang w:val="ru-RU"/>
              </w:rPr>
              <w:t>18</w:t>
            </w:r>
          </w:p>
        </w:tc>
        <w:tc>
          <w:tcPr>
            <w:tcW w:w="1620" w:type="dxa"/>
            <w:tcBorders>
              <w:top w:val="single" w:sz="4" w:space="0" w:color="auto"/>
              <w:left w:val="single" w:sz="4" w:space="0" w:color="auto"/>
              <w:bottom w:val="single" w:sz="4" w:space="0" w:color="auto"/>
              <w:right w:val="single" w:sz="4" w:space="0" w:color="auto"/>
            </w:tcBorders>
            <w:vAlign w:val="bottom"/>
          </w:tcPr>
          <w:p w:rsidR="001946FC" w:rsidRDefault="001946FC" w:rsidP="00423AAA">
            <w:pPr>
              <w:jc w:val="center"/>
              <w:rPr>
                <w:rFonts w:ascii="Arial" w:hAnsi="Arial" w:cs="Arial"/>
                <w:sz w:val="20"/>
              </w:rPr>
            </w:pPr>
            <w:r>
              <w:rPr>
                <w:rFonts w:ascii="Arial" w:hAnsi="Arial" w:cs="Arial"/>
                <w:sz w:val="20"/>
              </w:rPr>
              <w:t> </w:t>
            </w:r>
          </w:p>
        </w:tc>
        <w:tc>
          <w:tcPr>
            <w:tcW w:w="1530" w:type="dxa"/>
            <w:tcBorders>
              <w:top w:val="single" w:sz="4" w:space="0" w:color="auto"/>
              <w:left w:val="single" w:sz="4" w:space="0" w:color="auto"/>
              <w:bottom w:val="single" w:sz="4" w:space="0" w:color="auto"/>
              <w:right w:val="single" w:sz="4" w:space="0" w:color="auto"/>
            </w:tcBorders>
            <w:vAlign w:val="bottom"/>
          </w:tcPr>
          <w:p w:rsidR="001946FC" w:rsidRDefault="001946FC" w:rsidP="00423AAA">
            <w:pPr>
              <w:jc w:val="center"/>
              <w:rPr>
                <w:rFonts w:ascii="Arial" w:hAnsi="Arial" w:cs="Arial"/>
                <w:sz w:val="20"/>
              </w:rPr>
            </w:pPr>
            <w:r>
              <w:rPr>
                <w:rFonts w:ascii="Arial" w:hAnsi="Arial" w:cs="Arial"/>
                <w:sz w:val="20"/>
              </w:rPr>
              <w:t> </w:t>
            </w:r>
          </w:p>
        </w:tc>
      </w:tr>
      <w:tr w:rsidR="001946FC" w:rsidTr="000067E4">
        <w:trPr>
          <w:trHeight w:val="510"/>
        </w:trPr>
        <w:tc>
          <w:tcPr>
            <w:tcW w:w="540" w:type="dxa"/>
            <w:vMerge/>
            <w:tcBorders>
              <w:left w:val="single" w:sz="4" w:space="0" w:color="auto"/>
              <w:right w:val="single" w:sz="4" w:space="0" w:color="auto"/>
            </w:tcBorders>
            <w:shd w:val="clear" w:color="auto" w:fill="FFFFFF"/>
          </w:tcPr>
          <w:p w:rsidR="001946FC" w:rsidRDefault="001946FC" w:rsidP="00423AAA">
            <w:pPr>
              <w:jc w:val="center"/>
              <w:rPr>
                <w:sz w:val="20"/>
                <w:lang w:val="sr-Cyrl-CS"/>
              </w:rPr>
            </w:pPr>
          </w:p>
        </w:tc>
        <w:tc>
          <w:tcPr>
            <w:tcW w:w="527"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423AAA">
            <w:pPr>
              <w:jc w:val="center"/>
              <w:rPr>
                <w:rFonts w:ascii="Franklin Gothic Medium" w:hAnsi="Franklin Gothic Medium"/>
                <w:lang w:val="sr-Cyrl-CS"/>
              </w:rPr>
            </w:pPr>
            <w:r w:rsidRPr="00861F25">
              <w:rPr>
                <w:rFonts w:ascii="Franklin Gothic Medium" w:hAnsi="Franklin Gothic Medium"/>
                <w:lang w:val="sr-Cyrl-CS"/>
              </w:rPr>
              <w:t>3.</w:t>
            </w:r>
          </w:p>
        </w:tc>
        <w:tc>
          <w:tcPr>
            <w:tcW w:w="2533"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lang w:val="ru-RU"/>
              </w:rPr>
            </w:pPr>
            <w:r w:rsidRPr="00E07E95">
              <w:rPr>
                <w:rFonts w:ascii="Franklin Gothic Medium" w:hAnsi="Franklin Gothic Medium"/>
                <w:lang w:val="ru-RU"/>
              </w:rPr>
              <w:t>УГАО</w:t>
            </w:r>
          </w:p>
        </w:tc>
        <w:tc>
          <w:tcPr>
            <w:tcW w:w="171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800x700x750</w:t>
            </w:r>
          </w:p>
        </w:tc>
        <w:tc>
          <w:tcPr>
            <w:tcW w:w="10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11</w:t>
            </w:r>
          </w:p>
        </w:tc>
        <w:tc>
          <w:tcPr>
            <w:tcW w:w="1620" w:type="dxa"/>
            <w:tcBorders>
              <w:top w:val="single" w:sz="4" w:space="0" w:color="auto"/>
              <w:left w:val="single" w:sz="4" w:space="0" w:color="auto"/>
              <w:bottom w:val="single" w:sz="4" w:space="0" w:color="auto"/>
              <w:right w:val="single" w:sz="4" w:space="0" w:color="auto"/>
            </w:tcBorders>
            <w:vAlign w:val="bottom"/>
          </w:tcPr>
          <w:p w:rsidR="001946FC" w:rsidRDefault="001946FC" w:rsidP="00423AAA">
            <w:pPr>
              <w:jc w:val="center"/>
              <w:rPr>
                <w:rFonts w:ascii="Arial" w:hAnsi="Arial" w:cs="Arial"/>
                <w:sz w:val="20"/>
              </w:rPr>
            </w:pPr>
            <w:r>
              <w:rPr>
                <w:rFonts w:ascii="Arial" w:hAnsi="Arial" w:cs="Arial"/>
                <w:sz w:val="20"/>
              </w:rPr>
              <w:t> </w:t>
            </w:r>
          </w:p>
        </w:tc>
        <w:tc>
          <w:tcPr>
            <w:tcW w:w="1530" w:type="dxa"/>
            <w:tcBorders>
              <w:top w:val="single" w:sz="4" w:space="0" w:color="auto"/>
              <w:left w:val="single" w:sz="4" w:space="0" w:color="auto"/>
              <w:bottom w:val="single" w:sz="4" w:space="0" w:color="auto"/>
              <w:right w:val="single" w:sz="4" w:space="0" w:color="auto"/>
            </w:tcBorders>
            <w:vAlign w:val="bottom"/>
          </w:tcPr>
          <w:p w:rsidR="001946FC" w:rsidRDefault="001946FC" w:rsidP="00423AAA">
            <w:pPr>
              <w:jc w:val="center"/>
              <w:rPr>
                <w:rFonts w:ascii="Arial" w:hAnsi="Arial" w:cs="Arial"/>
                <w:sz w:val="20"/>
              </w:rPr>
            </w:pPr>
            <w:r>
              <w:rPr>
                <w:rFonts w:ascii="Arial" w:hAnsi="Arial" w:cs="Arial"/>
                <w:sz w:val="20"/>
              </w:rPr>
              <w:t> </w:t>
            </w:r>
          </w:p>
        </w:tc>
      </w:tr>
      <w:tr w:rsidR="001946FC" w:rsidTr="000067E4">
        <w:trPr>
          <w:trHeight w:val="765"/>
        </w:trPr>
        <w:tc>
          <w:tcPr>
            <w:tcW w:w="540" w:type="dxa"/>
            <w:vMerge/>
            <w:tcBorders>
              <w:left w:val="single" w:sz="4" w:space="0" w:color="auto"/>
              <w:right w:val="single" w:sz="4" w:space="0" w:color="auto"/>
            </w:tcBorders>
            <w:shd w:val="clear" w:color="auto" w:fill="FFFFFF"/>
          </w:tcPr>
          <w:p w:rsidR="001946FC" w:rsidRDefault="001946FC" w:rsidP="00423AAA">
            <w:pPr>
              <w:jc w:val="center"/>
              <w:rPr>
                <w:sz w:val="20"/>
                <w:lang w:val="sr-Cyrl-CS"/>
              </w:rPr>
            </w:pPr>
          </w:p>
        </w:tc>
        <w:tc>
          <w:tcPr>
            <w:tcW w:w="527"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423AAA">
            <w:pPr>
              <w:jc w:val="center"/>
              <w:rPr>
                <w:rFonts w:ascii="Franklin Gothic Medium" w:hAnsi="Franklin Gothic Medium"/>
                <w:lang w:val="sr-Cyrl-CS"/>
              </w:rPr>
            </w:pPr>
            <w:r w:rsidRPr="00861F25">
              <w:rPr>
                <w:rFonts w:ascii="Franklin Gothic Medium" w:hAnsi="Franklin Gothic Medium"/>
                <w:lang w:val="sr-Cyrl-CS"/>
              </w:rPr>
              <w:t>4.</w:t>
            </w:r>
          </w:p>
        </w:tc>
        <w:tc>
          <w:tcPr>
            <w:tcW w:w="2533"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ДОДАТАК СТОЛА</w:t>
            </w:r>
          </w:p>
        </w:tc>
        <w:tc>
          <w:tcPr>
            <w:tcW w:w="171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700x700x750</w:t>
            </w:r>
          </w:p>
        </w:tc>
        <w:tc>
          <w:tcPr>
            <w:tcW w:w="10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39</w:t>
            </w:r>
          </w:p>
        </w:tc>
        <w:tc>
          <w:tcPr>
            <w:tcW w:w="1620" w:type="dxa"/>
            <w:tcBorders>
              <w:top w:val="single" w:sz="4" w:space="0" w:color="auto"/>
              <w:left w:val="single" w:sz="4" w:space="0" w:color="auto"/>
              <w:bottom w:val="single" w:sz="4" w:space="0" w:color="auto"/>
              <w:right w:val="single" w:sz="4" w:space="0" w:color="auto"/>
            </w:tcBorders>
            <w:vAlign w:val="bottom"/>
          </w:tcPr>
          <w:p w:rsidR="001946FC" w:rsidRDefault="001946FC" w:rsidP="00423AAA">
            <w:pPr>
              <w:jc w:val="center"/>
              <w:rPr>
                <w:rFonts w:ascii="Arial" w:hAnsi="Arial" w:cs="Arial"/>
                <w:sz w:val="20"/>
              </w:rPr>
            </w:pPr>
          </w:p>
        </w:tc>
        <w:tc>
          <w:tcPr>
            <w:tcW w:w="1530" w:type="dxa"/>
            <w:tcBorders>
              <w:top w:val="single" w:sz="4" w:space="0" w:color="auto"/>
              <w:left w:val="single" w:sz="4" w:space="0" w:color="auto"/>
              <w:bottom w:val="single" w:sz="4" w:space="0" w:color="auto"/>
              <w:right w:val="single" w:sz="4" w:space="0" w:color="auto"/>
            </w:tcBorders>
            <w:vAlign w:val="bottom"/>
          </w:tcPr>
          <w:p w:rsidR="001946FC" w:rsidRDefault="001946FC" w:rsidP="00423AAA">
            <w:pPr>
              <w:jc w:val="center"/>
              <w:rPr>
                <w:rFonts w:ascii="Arial" w:hAnsi="Arial" w:cs="Arial"/>
                <w:sz w:val="20"/>
              </w:rPr>
            </w:pPr>
          </w:p>
        </w:tc>
      </w:tr>
      <w:tr w:rsidR="001946FC" w:rsidTr="000067E4">
        <w:trPr>
          <w:trHeight w:val="765"/>
        </w:trPr>
        <w:tc>
          <w:tcPr>
            <w:tcW w:w="540" w:type="dxa"/>
            <w:vMerge/>
            <w:tcBorders>
              <w:left w:val="single" w:sz="4" w:space="0" w:color="auto"/>
              <w:right w:val="single" w:sz="4" w:space="0" w:color="auto"/>
            </w:tcBorders>
            <w:shd w:val="clear" w:color="auto" w:fill="FFFFFF"/>
          </w:tcPr>
          <w:p w:rsidR="001946FC" w:rsidRDefault="001946FC" w:rsidP="00423AAA">
            <w:pPr>
              <w:jc w:val="center"/>
              <w:rPr>
                <w:sz w:val="20"/>
                <w:lang w:val="sr-Cyrl-CS"/>
              </w:rPr>
            </w:pPr>
          </w:p>
        </w:tc>
        <w:tc>
          <w:tcPr>
            <w:tcW w:w="527"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423AAA">
            <w:pPr>
              <w:jc w:val="center"/>
              <w:rPr>
                <w:rFonts w:ascii="Franklin Gothic Medium" w:hAnsi="Franklin Gothic Medium"/>
                <w:lang w:val="sr-Cyrl-CS"/>
              </w:rPr>
            </w:pPr>
            <w:r w:rsidRPr="00861F25">
              <w:rPr>
                <w:rFonts w:ascii="Franklin Gothic Medium" w:hAnsi="Franklin Gothic Medium"/>
                <w:lang w:val="sr-Cyrl-CS"/>
              </w:rPr>
              <w:t>5.</w:t>
            </w:r>
          </w:p>
        </w:tc>
        <w:tc>
          <w:tcPr>
            <w:tcW w:w="2533"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 xml:space="preserve">ПОКРЕТНА КАСЕТА 3Ф  </w:t>
            </w:r>
          </w:p>
        </w:tc>
        <w:tc>
          <w:tcPr>
            <w:tcW w:w="171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400x600x630</w:t>
            </w:r>
          </w:p>
        </w:tc>
        <w:tc>
          <w:tcPr>
            <w:tcW w:w="10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126</w:t>
            </w:r>
          </w:p>
        </w:tc>
        <w:tc>
          <w:tcPr>
            <w:tcW w:w="1620" w:type="dxa"/>
            <w:tcBorders>
              <w:top w:val="single" w:sz="4" w:space="0" w:color="auto"/>
              <w:left w:val="single" w:sz="4" w:space="0" w:color="auto"/>
              <w:bottom w:val="single" w:sz="4" w:space="0" w:color="auto"/>
              <w:right w:val="single" w:sz="4" w:space="0" w:color="auto"/>
            </w:tcBorders>
            <w:vAlign w:val="bottom"/>
          </w:tcPr>
          <w:p w:rsidR="001946FC" w:rsidRDefault="001946FC" w:rsidP="00423AAA">
            <w:pPr>
              <w:jc w:val="center"/>
              <w:rPr>
                <w:rFonts w:ascii="Arial" w:hAnsi="Arial" w:cs="Arial"/>
                <w:sz w:val="20"/>
              </w:rPr>
            </w:pPr>
            <w:r>
              <w:rPr>
                <w:rFonts w:ascii="Arial" w:hAnsi="Arial" w:cs="Arial"/>
                <w:sz w:val="20"/>
              </w:rPr>
              <w:t> </w:t>
            </w:r>
          </w:p>
        </w:tc>
        <w:tc>
          <w:tcPr>
            <w:tcW w:w="1530" w:type="dxa"/>
            <w:tcBorders>
              <w:top w:val="single" w:sz="4" w:space="0" w:color="auto"/>
              <w:left w:val="single" w:sz="4" w:space="0" w:color="auto"/>
              <w:bottom w:val="single" w:sz="4" w:space="0" w:color="auto"/>
              <w:right w:val="single" w:sz="4" w:space="0" w:color="auto"/>
            </w:tcBorders>
            <w:vAlign w:val="bottom"/>
          </w:tcPr>
          <w:p w:rsidR="001946FC" w:rsidRDefault="001946FC" w:rsidP="00423AAA">
            <w:pPr>
              <w:jc w:val="center"/>
              <w:rPr>
                <w:rFonts w:ascii="Arial" w:hAnsi="Arial" w:cs="Arial"/>
                <w:sz w:val="20"/>
              </w:rPr>
            </w:pPr>
            <w:r>
              <w:rPr>
                <w:rFonts w:ascii="Arial" w:hAnsi="Arial" w:cs="Arial"/>
                <w:sz w:val="20"/>
              </w:rPr>
              <w:t> </w:t>
            </w:r>
          </w:p>
        </w:tc>
      </w:tr>
      <w:tr w:rsidR="001946FC" w:rsidTr="000067E4">
        <w:trPr>
          <w:trHeight w:val="765"/>
        </w:trPr>
        <w:tc>
          <w:tcPr>
            <w:tcW w:w="540" w:type="dxa"/>
            <w:vMerge/>
            <w:tcBorders>
              <w:left w:val="single" w:sz="4" w:space="0" w:color="auto"/>
              <w:right w:val="single" w:sz="4" w:space="0" w:color="auto"/>
            </w:tcBorders>
            <w:shd w:val="clear" w:color="auto" w:fill="FFFFFF"/>
          </w:tcPr>
          <w:p w:rsidR="001946FC" w:rsidRDefault="001946FC" w:rsidP="00423AAA">
            <w:pPr>
              <w:jc w:val="center"/>
              <w:rPr>
                <w:sz w:val="20"/>
                <w:lang w:val="sr-Cyrl-CS"/>
              </w:rPr>
            </w:pPr>
          </w:p>
        </w:tc>
        <w:tc>
          <w:tcPr>
            <w:tcW w:w="527"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423AAA">
            <w:pPr>
              <w:jc w:val="center"/>
              <w:rPr>
                <w:rFonts w:ascii="Franklin Gothic Medium" w:hAnsi="Franklin Gothic Medium"/>
                <w:lang w:val="sr-Cyrl-CS"/>
              </w:rPr>
            </w:pPr>
            <w:r w:rsidRPr="00861F25">
              <w:rPr>
                <w:rFonts w:ascii="Franklin Gothic Medium" w:hAnsi="Franklin Gothic Medium"/>
                <w:lang w:val="sr-Cyrl-CS"/>
              </w:rPr>
              <w:t>6.</w:t>
            </w:r>
          </w:p>
        </w:tc>
        <w:tc>
          <w:tcPr>
            <w:tcW w:w="2533"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 xml:space="preserve">РАДНА СТОЛИЦА </w:t>
            </w:r>
          </w:p>
        </w:tc>
        <w:tc>
          <w:tcPr>
            <w:tcW w:w="171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lang w:val="ru-RU"/>
              </w:rPr>
            </w:pPr>
          </w:p>
        </w:tc>
        <w:tc>
          <w:tcPr>
            <w:tcW w:w="10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133</w:t>
            </w:r>
          </w:p>
        </w:tc>
        <w:tc>
          <w:tcPr>
            <w:tcW w:w="1620" w:type="dxa"/>
            <w:tcBorders>
              <w:top w:val="single" w:sz="4" w:space="0" w:color="auto"/>
              <w:left w:val="single" w:sz="4" w:space="0" w:color="auto"/>
              <w:bottom w:val="single" w:sz="4" w:space="0" w:color="auto"/>
              <w:right w:val="single" w:sz="4" w:space="0" w:color="auto"/>
            </w:tcBorders>
            <w:vAlign w:val="bottom"/>
          </w:tcPr>
          <w:p w:rsidR="001946FC" w:rsidRDefault="001946FC" w:rsidP="00423AAA">
            <w:pPr>
              <w:jc w:val="center"/>
              <w:rPr>
                <w:rFonts w:ascii="Arial" w:hAnsi="Arial" w:cs="Arial"/>
                <w:sz w:val="20"/>
              </w:rPr>
            </w:pPr>
            <w:r>
              <w:rPr>
                <w:rFonts w:ascii="Arial" w:hAnsi="Arial" w:cs="Arial"/>
                <w:sz w:val="20"/>
              </w:rPr>
              <w:t> </w:t>
            </w:r>
          </w:p>
        </w:tc>
        <w:tc>
          <w:tcPr>
            <w:tcW w:w="1530" w:type="dxa"/>
            <w:tcBorders>
              <w:top w:val="single" w:sz="4" w:space="0" w:color="auto"/>
              <w:left w:val="single" w:sz="4" w:space="0" w:color="auto"/>
              <w:bottom w:val="single" w:sz="4" w:space="0" w:color="auto"/>
              <w:right w:val="single" w:sz="4" w:space="0" w:color="auto"/>
            </w:tcBorders>
            <w:vAlign w:val="bottom"/>
          </w:tcPr>
          <w:p w:rsidR="001946FC" w:rsidRDefault="001946FC" w:rsidP="00423AAA">
            <w:pPr>
              <w:jc w:val="center"/>
              <w:rPr>
                <w:rFonts w:ascii="Arial" w:hAnsi="Arial" w:cs="Arial"/>
                <w:sz w:val="20"/>
              </w:rPr>
            </w:pPr>
            <w:r>
              <w:rPr>
                <w:rFonts w:ascii="Arial" w:hAnsi="Arial" w:cs="Arial"/>
                <w:sz w:val="20"/>
              </w:rPr>
              <w:t> </w:t>
            </w:r>
          </w:p>
        </w:tc>
      </w:tr>
      <w:tr w:rsidR="001946FC" w:rsidTr="000067E4">
        <w:trPr>
          <w:trHeight w:val="759"/>
        </w:trPr>
        <w:tc>
          <w:tcPr>
            <w:tcW w:w="540" w:type="dxa"/>
            <w:vMerge/>
            <w:tcBorders>
              <w:left w:val="single" w:sz="4" w:space="0" w:color="auto"/>
              <w:right w:val="single" w:sz="4" w:space="0" w:color="auto"/>
            </w:tcBorders>
            <w:shd w:val="clear" w:color="auto" w:fill="FFFFFF"/>
          </w:tcPr>
          <w:p w:rsidR="001946FC" w:rsidRDefault="001946FC" w:rsidP="00423AAA">
            <w:pPr>
              <w:jc w:val="center"/>
              <w:rPr>
                <w:sz w:val="20"/>
                <w:lang w:val="sr-Cyrl-CS"/>
              </w:rPr>
            </w:pPr>
          </w:p>
        </w:tc>
        <w:tc>
          <w:tcPr>
            <w:tcW w:w="527"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423AAA">
            <w:pPr>
              <w:jc w:val="center"/>
              <w:rPr>
                <w:rFonts w:ascii="Franklin Gothic Medium" w:hAnsi="Franklin Gothic Medium"/>
                <w:lang w:val="sr-Cyrl-CS"/>
              </w:rPr>
            </w:pPr>
            <w:r w:rsidRPr="00861F25">
              <w:rPr>
                <w:rFonts w:ascii="Franklin Gothic Medium" w:hAnsi="Franklin Gothic Medium"/>
                <w:lang w:val="sr-Cyrl-CS"/>
              </w:rPr>
              <w:t>7.</w:t>
            </w:r>
          </w:p>
        </w:tc>
        <w:tc>
          <w:tcPr>
            <w:tcW w:w="2533"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 xml:space="preserve">ВИСОКА РАДНА  ФОТЕЉА </w:t>
            </w:r>
          </w:p>
        </w:tc>
        <w:tc>
          <w:tcPr>
            <w:tcW w:w="171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 xml:space="preserve">680x680x1200 </w:t>
            </w:r>
          </w:p>
        </w:tc>
        <w:tc>
          <w:tcPr>
            <w:tcW w:w="10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3</w:t>
            </w:r>
          </w:p>
        </w:tc>
        <w:tc>
          <w:tcPr>
            <w:tcW w:w="1620" w:type="dxa"/>
            <w:tcBorders>
              <w:top w:val="single" w:sz="4" w:space="0" w:color="auto"/>
              <w:bottom w:val="single" w:sz="4" w:space="0" w:color="auto"/>
              <w:right w:val="single" w:sz="4" w:space="0" w:color="auto"/>
            </w:tcBorders>
            <w:vAlign w:val="bottom"/>
          </w:tcPr>
          <w:p w:rsidR="001946FC" w:rsidRDefault="001946FC" w:rsidP="00423AAA">
            <w:pPr>
              <w:jc w:val="center"/>
              <w:rPr>
                <w:rFonts w:ascii="Arial" w:hAnsi="Arial" w:cs="Arial"/>
                <w:sz w:val="20"/>
              </w:rPr>
            </w:pPr>
            <w:r>
              <w:rPr>
                <w:rFonts w:ascii="Arial" w:hAnsi="Arial" w:cs="Arial"/>
                <w:sz w:val="20"/>
              </w:rPr>
              <w:t> </w:t>
            </w:r>
          </w:p>
        </w:tc>
        <w:tc>
          <w:tcPr>
            <w:tcW w:w="1530" w:type="dxa"/>
            <w:tcBorders>
              <w:top w:val="single" w:sz="4" w:space="0" w:color="auto"/>
              <w:left w:val="single" w:sz="4" w:space="0" w:color="auto"/>
              <w:bottom w:val="single" w:sz="4" w:space="0" w:color="auto"/>
              <w:right w:val="single" w:sz="4" w:space="0" w:color="auto"/>
            </w:tcBorders>
            <w:vAlign w:val="bottom"/>
          </w:tcPr>
          <w:p w:rsidR="001946FC" w:rsidRDefault="001946FC" w:rsidP="00423AAA">
            <w:pPr>
              <w:jc w:val="center"/>
              <w:rPr>
                <w:rFonts w:ascii="Arial" w:hAnsi="Arial" w:cs="Arial"/>
                <w:sz w:val="20"/>
              </w:rPr>
            </w:pPr>
            <w:r>
              <w:rPr>
                <w:rFonts w:ascii="Arial" w:hAnsi="Arial" w:cs="Arial"/>
                <w:sz w:val="20"/>
              </w:rPr>
              <w:t> </w:t>
            </w:r>
          </w:p>
        </w:tc>
      </w:tr>
      <w:tr w:rsidR="0007627D" w:rsidTr="000067E4">
        <w:trPr>
          <w:trHeight w:val="759"/>
        </w:trPr>
        <w:tc>
          <w:tcPr>
            <w:tcW w:w="540" w:type="dxa"/>
            <w:vMerge w:val="restart"/>
            <w:tcBorders>
              <w:left w:val="single" w:sz="4" w:space="0" w:color="auto"/>
              <w:right w:val="single" w:sz="4" w:space="0" w:color="auto"/>
            </w:tcBorders>
            <w:shd w:val="clear" w:color="auto" w:fill="FFFFFF"/>
          </w:tcPr>
          <w:p w:rsidR="0007627D" w:rsidRDefault="0007627D" w:rsidP="00423AAA">
            <w:pPr>
              <w:jc w:val="center"/>
              <w:rPr>
                <w:sz w:val="20"/>
                <w:lang w:val="sr-Cyrl-CS"/>
              </w:rPr>
            </w:pPr>
          </w:p>
        </w:tc>
        <w:tc>
          <w:tcPr>
            <w:tcW w:w="527"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07627D" w:rsidRPr="00861F25" w:rsidRDefault="0007627D" w:rsidP="00423AAA">
            <w:pPr>
              <w:jc w:val="center"/>
              <w:rPr>
                <w:rFonts w:ascii="Franklin Gothic Medium" w:hAnsi="Franklin Gothic Medium"/>
                <w:lang w:val="sr-Cyrl-CS"/>
              </w:rPr>
            </w:pPr>
            <w:r>
              <w:rPr>
                <w:rFonts w:ascii="Franklin Gothic Medium" w:hAnsi="Franklin Gothic Medium"/>
                <w:lang w:val="sr-Cyrl-CS"/>
              </w:rPr>
              <w:t>8.</w:t>
            </w:r>
          </w:p>
        </w:tc>
        <w:tc>
          <w:tcPr>
            <w:tcW w:w="2533"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07627D" w:rsidRPr="004E5D12" w:rsidRDefault="0007627D" w:rsidP="00515B1C">
            <w:pPr>
              <w:jc w:val="center"/>
              <w:rPr>
                <w:rFonts w:ascii="Franklin Gothic Medium" w:hAnsi="Franklin Gothic Medium"/>
              </w:rPr>
            </w:pPr>
            <w:r w:rsidRPr="004E5D12">
              <w:rPr>
                <w:rFonts w:ascii="Franklin Gothic Medium" w:hAnsi="Franklin Gothic Medium"/>
              </w:rPr>
              <w:t>КОНФЕРЕНЦИЈСКИ СТО</w:t>
            </w:r>
          </w:p>
        </w:tc>
        <w:tc>
          <w:tcPr>
            <w:tcW w:w="171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07627D" w:rsidRPr="0007627D" w:rsidRDefault="0007627D" w:rsidP="00E65C7C">
            <w:pPr>
              <w:jc w:val="center"/>
              <w:rPr>
                <w:rFonts w:ascii="Franklin Gothic Medium" w:hAnsi="Franklin Gothic Medium"/>
                <w:color w:val="auto"/>
                <w:lang w:val="sr-Cyrl-CS"/>
              </w:rPr>
            </w:pPr>
            <w:r w:rsidRPr="0007627D">
              <w:rPr>
                <w:rFonts w:ascii="Franklin Gothic Medium" w:hAnsi="Franklin Gothic Medium"/>
                <w:color w:val="auto"/>
                <w:lang w:val="sr-Cyrl-CS"/>
              </w:rPr>
              <w:t>4000</w:t>
            </w:r>
            <w:r w:rsidRPr="0007627D">
              <w:rPr>
                <w:rFonts w:ascii="Franklin Gothic Medium" w:hAnsi="Franklin Gothic Medium"/>
                <w:color w:val="auto"/>
              </w:rPr>
              <w:t>x</w:t>
            </w:r>
            <w:r w:rsidRPr="0007627D">
              <w:rPr>
                <w:rFonts w:ascii="Franklin Gothic Medium" w:hAnsi="Franklin Gothic Medium"/>
                <w:color w:val="auto"/>
                <w:lang w:val="sr-Cyrl-CS"/>
              </w:rPr>
              <w:t>900</w:t>
            </w:r>
          </w:p>
        </w:tc>
        <w:tc>
          <w:tcPr>
            <w:tcW w:w="10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07627D" w:rsidRPr="0007627D" w:rsidRDefault="0007627D" w:rsidP="00E65C7C">
            <w:pPr>
              <w:jc w:val="center"/>
              <w:rPr>
                <w:rFonts w:ascii="Franklin Gothic Medium" w:hAnsi="Franklin Gothic Medium"/>
                <w:lang w:val="sr-Cyrl-CS"/>
              </w:rPr>
            </w:pPr>
            <w:r w:rsidRPr="0007627D">
              <w:rPr>
                <w:rFonts w:ascii="Franklin Gothic Medium" w:hAnsi="Franklin Gothic Medium"/>
                <w:lang w:val="sr-Cyrl-CS"/>
              </w:rPr>
              <w:t>1</w:t>
            </w:r>
          </w:p>
        </w:tc>
        <w:tc>
          <w:tcPr>
            <w:tcW w:w="1620" w:type="dxa"/>
            <w:tcBorders>
              <w:top w:val="single" w:sz="4" w:space="0" w:color="auto"/>
              <w:bottom w:val="single" w:sz="4" w:space="0" w:color="auto"/>
              <w:right w:val="single" w:sz="4" w:space="0" w:color="auto"/>
            </w:tcBorders>
            <w:vAlign w:val="bottom"/>
          </w:tcPr>
          <w:p w:rsidR="0007627D" w:rsidRDefault="0007627D" w:rsidP="00423AAA">
            <w:pPr>
              <w:jc w:val="center"/>
              <w:rPr>
                <w:rFonts w:ascii="Arial" w:hAnsi="Arial" w:cs="Arial"/>
                <w:sz w:val="20"/>
              </w:rPr>
            </w:pPr>
          </w:p>
        </w:tc>
        <w:tc>
          <w:tcPr>
            <w:tcW w:w="1530" w:type="dxa"/>
            <w:tcBorders>
              <w:top w:val="single" w:sz="4" w:space="0" w:color="auto"/>
              <w:left w:val="single" w:sz="4" w:space="0" w:color="auto"/>
              <w:bottom w:val="single" w:sz="4" w:space="0" w:color="auto"/>
              <w:right w:val="single" w:sz="4" w:space="0" w:color="auto"/>
            </w:tcBorders>
            <w:vAlign w:val="bottom"/>
          </w:tcPr>
          <w:p w:rsidR="0007627D" w:rsidRDefault="0007627D" w:rsidP="00423AAA">
            <w:pPr>
              <w:jc w:val="center"/>
              <w:rPr>
                <w:rFonts w:ascii="Arial" w:hAnsi="Arial" w:cs="Arial"/>
                <w:sz w:val="20"/>
              </w:rPr>
            </w:pPr>
          </w:p>
        </w:tc>
      </w:tr>
      <w:tr w:rsidR="0007627D" w:rsidTr="000067E4">
        <w:trPr>
          <w:trHeight w:val="759"/>
        </w:trPr>
        <w:tc>
          <w:tcPr>
            <w:tcW w:w="540" w:type="dxa"/>
            <w:vMerge/>
            <w:tcBorders>
              <w:left w:val="single" w:sz="4" w:space="0" w:color="auto"/>
              <w:right w:val="single" w:sz="4" w:space="0" w:color="auto"/>
            </w:tcBorders>
            <w:shd w:val="clear" w:color="auto" w:fill="FFFFFF"/>
          </w:tcPr>
          <w:p w:rsidR="0007627D" w:rsidRDefault="0007627D" w:rsidP="00423AAA">
            <w:pPr>
              <w:jc w:val="center"/>
              <w:rPr>
                <w:sz w:val="20"/>
                <w:lang w:val="sr-Cyrl-CS"/>
              </w:rPr>
            </w:pPr>
          </w:p>
        </w:tc>
        <w:tc>
          <w:tcPr>
            <w:tcW w:w="527"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07627D" w:rsidRDefault="0007627D" w:rsidP="00423AAA">
            <w:pPr>
              <w:jc w:val="center"/>
              <w:rPr>
                <w:rFonts w:ascii="Franklin Gothic Medium" w:hAnsi="Franklin Gothic Medium"/>
                <w:lang w:val="sr-Cyrl-CS"/>
              </w:rPr>
            </w:pPr>
            <w:r>
              <w:rPr>
                <w:rFonts w:ascii="Franklin Gothic Medium" w:hAnsi="Franklin Gothic Medium"/>
                <w:lang w:val="sr-Cyrl-CS"/>
              </w:rPr>
              <w:t>9.</w:t>
            </w:r>
          </w:p>
        </w:tc>
        <w:tc>
          <w:tcPr>
            <w:tcW w:w="2533"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07627D" w:rsidRPr="004E5D12" w:rsidRDefault="0007627D" w:rsidP="00515B1C">
            <w:pPr>
              <w:jc w:val="center"/>
              <w:rPr>
                <w:rFonts w:ascii="Franklin Gothic Medium" w:hAnsi="Franklin Gothic Medium"/>
              </w:rPr>
            </w:pPr>
            <w:r w:rsidRPr="004E5D12">
              <w:rPr>
                <w:rFonts w:ascii="Franklin Gothic Medium" w:hAnsi="Franklin Gothic Medium"/>
              </w:rPr>
              <w:t>КОНФЕРЕНЦИЈСКИ СТО</w:t>
            </w:r>
          </w:p>
        </w:tc>
        <w:tc>
          <w:tcPr>
            <w:tcW w:w="171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07627D" w:rsidRPr="0007627D" w:rsidRDefault="0007627D" w:rsidP="00E65C7C">
            <w:pPr>
              <w:jc w:val="center"/>
              <w:rPr>
                <w:rFonts w:ascii="Franklin Gothic Medium" w:hAnsi="Franklin Gothic Medium"/>
                <w:color w:val="auto"/>
                <w:lang w:val="sr-Cyrl-CS"/>
              </w:rPr>
            </w:pPr>
            <w:r w:rsidRPr="0007627D">
              <w:rPr>
                <w:rFonts w:ascii="Franklin Gothic Medium" w:hAnsi="Franklin Gothic Medium"/>
                <w:color w:val="auto"/>
                <w:lang w:val="sr-Cyrl-CS"/>
              </w:rPr>
              <w:t xml:space="preserve"> 2500</w:t>
            </w:r>
            <w:r w:rsidRPr="0007627D">
              <w:rPr>
                <w:rFonts w:ascii="Franklin Gothic Medium" w:hAnsi="Franklin Gothic Medium"/>
                <w:color w:val="auto"/>
              </w:rPr>
              <w:t>x</w:t>
            </w:r>
            <w:r w:rsidRPr="0007627D">
              <w:rPr>
                <w:rFonts w:ascii="Franklin Gothic Medium" w:hAnsi="Franklin Gothic Medium"/>
                <w:color w:val="auto"/>
                <w:lang w:val="sr-Cyrl-CS"/>
              </w:rPr>
              <w:t>800</w:t>
            </w:r>
          </w:p>
        </w:tc>
        <w:tc>
          <w:tcPr>
            <w:tcW w:w="10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07627D" w:rsidRPr="0007627D" w:rsidRDefault="0007627D" w:rsidP="00E65C7C">
            <w:pPr>
              <w:jc w:val="center"/>
              <w:rPr>
                <w:rFonts w:ascii="Franklin Gothic Medium" w:hAnsi="Franklin Gothic Medium"/>
                <w:lang w:val="sr-Cyrl-CS"/>
              </w:rPr>
            </w:pPr>
            <w:r w:rsidRPr="0007627D">
              <w:rPr>
                <w:rFonts w:ascii="Franklin Gothic Medium" w:hAnsi="Franklin Gothic Medium"/>
                <w:lang w:val="sr-Cyrl-CS"/>
              </w:rPr>
              <w:t>2</w:t>
            </w:r>
          </w:p>
        </w:tc>
        <w:tc>
          <w:tcPr>
            <w:tcW w:w="1620" w:type="dxa"/>
            <w:tcBorders>
              <w:top w:val="single" w:sz="4" w:space="0" w:color="auto"/>
              <w:bottom w:val="single" w:sz="4" w:space="0" w:color="auto"/>
              <w:right w:val="single" w:sz="4" w:space="0" w:color="auto"/>
            </w:tcBorders>
            <w:vAlign w:val="bottom"/>
          </w:tcPr>
          <w:p w:rsidR="0007627D" w:rsidRDefault="0007627D" w:rsidP="00423AAA">
            <w:pPr>
              <w:jc w:val="center"/>
              <w:rPr>
                <w:rFonts w:ascii="Arial" w:hAnsi="Arial" w:cs="Arial"/>
                <w:sz w:val="20"/>
              </w:rPr>
            </w:pPr>
          </w:p>
        </w:tc>
        <w:tc>
          <w:tcPr>
            <w:tcW w:w="1530" w:type="dxa"/>
            <w:tcBorders>
              <w:top w:val="single" w:sz="4" w:space="0" w:color="auto"/>
              <w:left w:val="single" w:sz="4" w:space="0" w:color="auto"/>
              <w:bottom w:val="single" w:sz="4" w:space="0" w:color="auto"/>
              <w:right w:val="single" w:sz="4" w:space="0" w:color="auto"/>
            </w:tcBorders>
            <w:vAlign w:val="bottom"/>
          </w:tcPr>
          <w:p w:rsidR="0007627D" w:rsidRDefault="0007627D" w:rsidP="00423AAA">
            <w:pPr>
              <w:jc w:val="center"/>
              <w:rPr>
                <w:rFonts w:ascii="Arial" w:hAnsi="Arial" w:cs="Arial"/>
                <w:sz w:val="20"/>
              </w:rPr>
            </w:pPr>
          </w:p>
        </w:tc>
      </w:tr>
      <w:tr w:rsidR="008E70CA" w:rsidRPr="00515B1C" w:rsidTr="000067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945"/>
        </w:trPr>
        <w:tc>
          <w:tcPr>
            <w:tcW w:w="540" w:type="dxa"/>
            <w:vMerge w:val="restart"/>
            <w:tcBorders>
              <w:top w:val="single" w:sz="4" w:space="0" w:color="auto"/>
              <w:bottom w:val="single" w:sz="4" w:space="0" w:color="auto"/>
            </w:tcBorders>
            <w:vAlign w:val="center"/>
          </w:tcPr>
          <w:p w:rsidR="008E70CA" w:rsidRPr="00740A22" w:rsidRDefault="008E70CA" w:rsidP="005C3058">
            <w:pPr>
              <w:keepNext/>
              <w:jc w:val="center"/>
              <w:rPr>
                <w:rFonts w:ascii="Franklin Gothic Medium" w:hAnsi="Franklin Gothic Medium" w:cs="Arial"/>
                <w:b/>
                <w:bCs/>
                <w:sz w:val="28"/>
                <w:szCs w:val="28"/>
                <w:lang w:val="sr-Cyrl-CS"/>
              </w:rPr>
            </w:pPr>
            <w:r w:rsidRPr="00740A22">
              <w:rPr>
                <w:rFonts w:ascii="Franklin Gothic Medium" w:hAnsi="Franklin Gothic Medium" w:cs="Arial"/>
                <w:b/>
                <w:bCs/>
                <w:sz w:val="28"/>
                <w:szCs w:val="28"/>
                <w:lang w:val="sr-Cyrl-CS"/>
              </w:rPr>
              <w:t>2.</w:t>
            </w:r>
          </w:p>
        </w:tc>
        <w:tc>
          <w:tcPr>
            <w:tcW w:w="5850" w:type="dxa"/>
            <w:gridSpan w:val="4"/>
            <w:tcBorders>
              <w:top w:val="single" w:sz="4" w:space="0" w:color="auto"/>
              <w:bottom w:val="single" w:sz="4" w:space="0" w:color="auto"/>
            </w:tcBorders>
            <w:vAlign w:val="center"/>
          </w:tcPr>
          <w:p w:rsidR="008E70CA" w:rsidRPr="00740A22" w:rsidRDefault="008E70CA" w:rsidP="002359D0">
            <w:pPr>
              <w:keepNext/>
              <w:rPr>
                <w:rFonts w:ascii="Franklin Gothic Medium" w:hAnsi="Franklin Gothic Medium" w:cs="Arial"/>
                <w:lang w:val="sr-Cyrl-CS"/>
              </w:rPr>
            </w:pPr>
            <w:r w:rsidRPr="00740A22">
              <w:rPr>
                <w:rFonts w:ascii="Franklin Gothic Medium" w:hAnsi="Franklin Gothic Medium" w:cs="Arial"/>
                <w:lang w:val="sr-Cyrl-CS"/>
              </w:rPr>
              <w:t>Укупна понуђена цена без ПДВ-а је</w:t>
            </w:r>
            <w:r w:rsidRPr="00740A22">
              <w:rPr>
                <w:rFonts w:ascii="Franklin Gothic Medium" w:hAnsi="Franklin Gothic Medium" w:cs="Arial"/>
                <w:lang w:val="ru-RU"/>
              </w:rPr>
              <w:t>:</w:t>
            </w:r>
          </w:p>
        </w:tc>
        <w:tc>
          <w:tcPr>
            <w:tcW w:w="3150" w:type="dxa"/>
            <w:gridSpan w:val="2"/>
            <w:tcBorders>
              <w:top w:val="single" w:sz="4" w:space="0" w:color="auto"/>
            </w:tcBorders>
            <w:shd w:val="clear" w:color="auto" w:fill="auto"/>
          </w:tcPr>
          <w:p w:rsidR="008E70CA" w:rsidRPr="00973B5F" w:rsidRDefault="008E70CA" w:rsidP="005C3058">
            <w:pPr>
              <w:keepNext/>
              <w:rPr>
                <w:rFonts w:ascii="Franklin Gothic Medium" w:hAnsi="Franklin Gothic Medium" w:cs="Arial"/>
                <w:b/>
                <w:bCs/>
                <w:smallCaps/>
                <w:noProof/>
                <w:sz w:val="20"/>
                <w:szCs w:val="20"/>
                <w:lang w:val="ru-RU"/>
              </w:rPr>
            </w:pPr>
          </w:p>
        </w:tc>
      </w:tr>
      <w:tr w:rsidR="008E70CA" w:rsidRPr="00515B1C" w:rsidTr="000067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945"/>
        </w:trPr>
        <w:tc>
          <w:tcPr>
            <w:tcW w:w="540" w:type="dxa"/>
            <w:vMerge/>
            <w:tcBorders>
              <w:top w:val="double" w:sz="4" w:space="0" w:color="auto"/>
              <w:bottom w:val="single" w:sz="4" w:space="0" w:color="auto"/>
            </w:tcBorders>
            <w:vAlign w:val="center"/>
          </w:tcPr>
          <w:p w:rsidR="008E70CA" w:rsidRPr="00740A22" w:rsidRDefault="008E70CA" w:rsidP="005C3058">
            <w:pPr>
              <w:keepNext/>
              <w:ind w:left="360"/>
              <w:rPr>
                <w:rFonts w:ascii="Franklin Gothic Medium" w:hAnsi="Franklin Gothic Medium" w:cs="Arial"/>
                <w:bCs/>
                <w:lang w:val="sr-Cyrl-CS"/>
              </w:rPr>
            </w:pPr>
          </w:p>
        </w:tc>
        <w:tc>
          <w:tcPr>
            <w:tcW w:w="5850" w:type="dxa"/>
            <w:gridSpan w:val="4"/>
            <w:tcBorders>
              <w:top w:val="single" w:sz="4" w:space="0" w:color="auto"/>
              <w:bottom w:val="single" w:sz="4" w:space="0" w:color="auto"/>
            </w:tcBorders>
            <w:vAlign w:val="center"/>
          </w:tcPr>
          <w:p w:rsidR="008E70CA" w:rsidRPr="00740A22" w:rsidRDefault="008E70CA" w:rsidP="002359D0">
            <w:pPr>
              <w:pStyle w:val="BodyText"/>
              <w:keepNext/>
              <w:spacing w:line="200" w:lineRule="atLeast"/>
              <w:ind w:rightChars="288" w:right="691"/>
              <w:rPr>
                <w:rFonts w:ascii="Franklin Gothic Medium" w:hAnsi="Franklin Gothic Medium" w:cs="Arial"/>
                <w:b/>
                <w:bCs/>
                <w:smallCaps/>
                <w:noProof/>
                <w:lang w:val="ru-RU"/>
              </w:rPr>
            </w:pPr>
            <w:r w:rsidRPr="00740A22">
              <w:rPr>
                <w:rFonts w:ascii="Franklin Gothic Medium" w:hAnsi="Franklin Gothic Medium" w:cs="Arial"/>
                <w:lang w:val="ru-RU"/>
              </w:rPr>
              <w:t xml:space="preserve">Укупна понуђена </w:t>
            </w:r>
            <w:r w:rsidR="00740A22">
              <w:rPr>
                <w:rFonts w:ascii="Franklin Gothic Medium" w:hAnsi="Franklin Gothic Medium" w:cs="Arial"/>
                <w:lang w:val="ru-RU"/>
              </w:rPr>
              <w:t>цена са ПДВ-о</w:t>
            </w:r>
            <w:r w:rsidR="001C628C">
              <w:rPr>
                <w:rFonts w:ascii="Franklin Gothic Medium" w:hAnsi="Franklin Gothic Medium" w:cs="Arial"/>
                <w:lang w:val="ru-RU"/>
              </w:rPr>
              <w:t>м</w:t>
            </w:r>
            <w:r w:rsidR="00740A22" w:rsidRPr="00740A22">
              <w:rPr>
                <w:rFonts w:ascii="Franklin Gothic Medium" w:hAnsi="Franklin Gothic Medium" w:cs="Arial"/>
                <w:lang w:val="ru-RU"/>
              </w:rPr>
              <w:t xml:space="preserve"> </w:t>
            </w:r>
            <w:r w:rsidRPr="00740A22">
              <w:rPr>
                <w:rFonts w:ascii="Franklin Gothic Medium" w:hAnsi="Franklin Gothic Medium" w:cs="Arial"/>
                <w:lang w:val="ru-RU"/>
              </w:rPr>
              <w:t>је:</w:t>
            </w:r>
          </w:p>
        </w:tc>
        <w:tc>
          <w:tcPr>
            <w:tcW w:w="3150" w:type="dxa"/>
            <w:gridSpan w:val="2"/>
            <w:tcBorders>
              <w:bottom w:val="single" w:sz="4" w:space="0" w:color="auto"/>
            </w:tcBorders>
            <w:shd w:val="clear" w:color="auto" w:fill="auto"/>
          </w:tcPr>
          <w:p w:rsidR="008E70CA" w:rsidRPr="00973B5F" w:rsidRDefault="008E70CA" w:rsidP="005C3058">
            <w:pPr>
              <w:pStyle w:val="BodyText"/>
              <w:keepNext/>
              <w:spacing w:line="200" w:lineRule="atLeast"/>
              <w:ind w:rightChars="288" w:right="691"/>
              <w:jc w:val="right"/>
              <w:rPr>
                <w:rFonts w:ascii="Franklin Gothic Medium" w:hAnsi="Franklin Gothic Medium" w:cs="Arial"/>
                <w:b/>
                <w:bCs/>
                <w:smallCaps/>
                <w:noProof/>
                <w:sz w:val="20"/>
                <w:szCs w:val="20"/>
                <w:lang w:val="ru-RU"/>
              </w:rPr>
            </w:pPr>
          </w:p>
        </w:tc>
      </w:tr>
    </w:tbl>
    <w:p w:rsidR="00740A22" w:rsidRDefault="00740A22" w:rsidP="00973B5F">
      <w:pPr>
        <w:ind w:left="360"/>
        <w:jc w:val="both"/>
        <w:outlineLvl w:val="0"/>
        <w:rPr>
          <w:rFonts w:ascii="Franklin Gothic Medium" w:hAnsi="Franklin Gothic Medium" w:cs="Arial"/>
          <w:b/>
          <w:bCs/>
          <w:iCs/>
          <w:u w:val="single"/>
          <w:lang w:val="ru-RU"/>
        </w:rPr>
      </w:pPr>
    </w:p>
    <w:p w:rsidR="000365DE" w:rsidRPr="00740A22" w:rsidRDefault="000365DE" w:rsidP="00973B5F">
      <w:pPr>
        <w:ind w:left="360"/>
        <w:jc w:val="both"/>
        <w:outlineLvl w:val="0"/>
        <w:rPr>
          <w:rFonts w:ascii="Franklin Gothic Medium" w:hAnsi="Franklin Gothic Medium" w:cs="Arial"/>
          <w:b/>
          <w:bCs/>
          <w:iCs/>
          <w:u w:val="single"/>
          <w:lang w:val="ru-RU"/>
        </w:rPr>
      </w:pPr>
    </w:p>
    <w:p w:rsidR="001619E7" w:rsidRPr="001C0E21" w:rsidRDefault="001619E7" w:rsidP="00973B5F">
      <w:pPr>
        <w:ind w:left="360"/>
        <w:jc w:val="both"/>
        <w:outlineLvl w:val="0"/>
        <w:rPr>
          <w:rFonts w:ascii="Franklin Gothic Medium" w:hAnsi="Franklin Gothic Medium" w:cs="Arial"/>
          <w:b/>
          <w:bCs/>
          <w:iCs/>
          <w:u w:val="single"/>
          <w:lang w:val="ru-RU"/>
        </w:rPr>
      </w:pPr>
      <w:r w:rsidRPr="00973B5F">
        <w:rPr>
          <w:rFonts w:ascii="Franklin Gothic Medium" w:hAnsi="Franklin Gothic Medium" w:cs="Arial"/>
          <w:b/>
          <w:bCs/>
          <w:iCs/>
          <w:u w:val="single"/>
          <w:lang w:val="ru-RU"/>
        </w:rPr>
        <w:t xml:space="preserve">Упутство за попуњавање обрасца структуре цене: </w:t>
      </w:r>
    </w:p>
    <w:p w:rsidR="00740A22" w:rsidRPr="001C0E21" w:rsidRDefault="00740A22" w:rsidP="00973B5F">
      <w:pPr>
        <w:ind w:left="360"/>
        <w:jc w:val="both"/>
        <w:outlineLvl w:val="0"/>
        <w:rPr>
          <w:rFonts w:ascii="Franklin Gothic Medium" w:hAnsi="Franklin Gothic Medium" w:cs="Arial"/>
          <w:b/>
          <w:bCs/>
          <w:iCs/>
          <w:u w:val="single"/>
          <w:lang w:val="ru-RU"/>
        </w:rPr>
      </w:pPr>
    </w:p>
    <w:p w:rsidR="000365DE" w:rsidRDefault="000365DE" w:rsidP="00EE28B5">
      <w:pPr>
        <w:pStyle w:val="ListParagraph"/>
        <w:tabs>
          <w:tab w:val="left" w:pos="90"/>
        </w:tabs>
        <w:ind w:left="0"/>
        <w:jc w:val="both"/>
        <w:rPr>
          <w:rFonts w:ascii="Franklin Gothic Medium" w:hAnsi="Franklin Gothic Medium" w:cs="Arial"/>
          <w:bCs/>
          <w:iCs/>
          <w:lang w:val="ru-RU"/>
        </w:rPr>
      </w:pPr>
    </w:p>
    <w:p w:rsidR="00EE28B5" w:rsidRPr="00973B5F" w:rsidRDefault="00EE28B5" w:rsidP="00EE28B5">
      <w:pPr>
        <w:pStyle w:val="ListParagraph"/>
        <w:tabs>
          <w:tab w:val="left" w:pos="90"/>
        </w:tabs>
        <w:ind w:left="0"/>
        <w:jc w:val="both"/>
        <w:rPr>
          <w:rFonts w:ascii="Franklin Gothic Medium" w:hAnsi="Franklin Gothic Medium" w:cs="Arial"/>
          <w:bCs/>
          <w:iCs/>
          <w:lang w:val="sr-Cyrl-CS"/>
        </w:rPr>
      </w:pPr>
      <w:r w:rsidRPr="00973B5F">
        <w:rPr>
          <w:rFonts w:ascii="Franklin Gothic Medium" w:hAnsi="Franklin Gothic Medium" w:cs="Arial"/>
          <w:bCs/>
          <w:iCs/>
          <w:lang w:val="ru-RU"/>
        </w:rPr>
        <w:t>Понуђач треба да попун</w:t>
      </w:r>
      <w:r w:rsidRPr="00973B5F">
        <w:rPr>
          <w:rFonts w:ascii="Franklin Gothic Medium" w:hAnsi="Franklin Gothic Medium" w:cs="Arial"/>
          <w:bCs/>
          <w:iCs/>
          <w:lang w:val="sr-Cyrl-CS"/>
        </w:rPr>
        <w:t>и</w:t>
      </w:r>
      <w:r w:rsidRPr="00973B5F">
        <w:rPr>
          <w:rFonts w:ascii="Franklin Gothic Medium" w:hAnsi="Franklin Gothic Medium" w:cs="Arial"/>
          <w:bCs/>
          <w:iCs/>
          <w:lang w:val="ru-RU"/>
        </w:rPr>
        <w:t xml:space="preserve"> образац структуре цене </w:t>
      </w:r>
      <w:r w:rsidRPr="00973B5F">
        <w:rPr>
          <w:rFonts w:ascii="Franklin Gothic Medium" w:hAnsi="Franklin Gothic Medium" w:cs="Arial"/>
          <w:bCs/>
          <w:iCs/>
          <w:lang w:val="sr-Cyrl-CS"/>
        </w:rPr>
        <w:t>на следећи начин</w:t>
      </w:r>
      <w:r w:rsidRPr="00973B5F">
        <w:rPr>
          <w:rFonts w:ascii="Franklin Gothic Medium" w:hAnsi="Franklin Gothic Medium" w:cs="Arial"/>
          <w:bCs/>
          <w:iCs/>
          <w:lang w:val="ru-RU"/>
        </w:rPr>
        <w:t>:</w:t>
      </w:r>
    </w:p>
    <w:p w:rsidR="00EE28B5" w:rsidRPr="0058069E" w:rsidRDefault="00EE28B5" w:rsidP="00EE28B5">
      <w:pPr>
        <w:pStyle w:val="ListParagraph"/>
        <w:numPr>
          <w:ilvl w:val="0"/>
          <w:numId w:val="9"/>
        </w:numPr>
        <w:tabs>
          <w:tab w:val="left" w:pos="90"/>
        </w:tabs>
        <w:jc w:val="both"/>
        <w:rPr>
          <w:rFonts w:ascii="Franklin Gothic Medium" w:hAnsi="Franklin Gothic Medium" w:cs="Arial"/>
          <w:bCs/>
          <w:iCs/>
          <w:lang w:val="sr-Cyrl-CS"/>
        </w:rPr>
      </w:pPr>
      <w:r w:rsidRPr="00973B5F">
        <w:rPr>
          <w:rFonts w:ascii="Franklin Gothic Medium" w:hAnsi="Franklin Gothic Medium" w:cs="Arial"/>
          <w:bCs/>
          <w:iCs/>
          <w:lang w:val="sr-Cyrl-CS"/>
        </w:rPr>
        <w:t xml:space="preserve">у колони </w:t>
      </w:r>
      <w:r>
        <w:rPr>
          <w:rFonts w:ascii="Franklin Gothic Medium" w:hAnsi="Franklin Gothic Medium" w:cs="Arial"/>
          <w:bCs/>
          <w:iCs/>
          <w:lang w:val="sr-Cyrl-CS"/>
        </w:rPr>
        <w:t xml:space="preserve">„Цена по јединици </w:t>
      </w:r>
      <w:r w:rsidR="001C628C">
        <w:rPr>
          <w:rFonts w:ascii="Franklin Gothic Medium" w:hAnsi="Franklin Gothic Medium" w:cs="Arial"/>
          <w:bCs/>
          <w:iCs/>
          <w:lang w:val="sr-Cyrl-CS"/>
        </w:rPr>
        <w:t>м</w:t>
      </w:r>
      <w:r>
        <w:rPr>
          <w:rFonts w:ascii="Franklin Gothic Medium" w:hAnsi="Franklin Gothic Medium" w:cs="Arial"/>
          <w:bCs/>
          <w:iCs/>
          <w:lang w:val="sr-Cyrl-CS"/>
        </w:rPr>
        <w:t>ере</w:t>
      </w:r>
      <w:r w:rsidRPr="00973B5F">
        <w:rPr>
          <w:rFonts w:ascii="Franklin Gothic Medium" w:hAnsi="Franklin Gothic Medium" w:cs="Arial"/>
          <w:bCs/>
          <w:iCs/>
          <w:lang w:val="sr-Cyrl-CS"/>
        </w:rPr>
        <w:t xml:space="preserve">“ </w:t>
      </w:r>
      <w:r w:rsidRPr="00973B5F">
        <w:rPr>
          <w:rFonts w:ascii="Franklin Gothic Medium" w:hAnsi="Franklin Gothic Medium" w:cs="Arial"/>
          <w:bCs/>
          <w:iCs/>
          <w:lang w:val="ru-RU"/>
        </w:rPr>
        <w:t>уписати колико износи јединична цена без ПДВ-а, за сваки тражени пред</w:t>
      </w:r>
      <w:r w:rsidR="001C628C">
        <w:rPr>
          <w:rFonts w:ascii="Franklin Gothic Medium" w:hAnsi="Franklin Gothic Medium" w:cs="Arial"/>
          <w:bCs/>
          <w:iCs/>
          <w:lang w:val="ru-RU"/>
        </w:rPr>
        <w:t>м</w:t>
      </w:r>
      <w:r w:rsidRPr="00973B5F">
        <w:rPr>
          <w:rFonts w:ascii="Franklin Gothic Medium" w:hAnsi="Franklin Gothic Medium" w:cs="Arial"/>
          <w:bCs/>
          <w:iCs/>
          <w:lang w:val="ru-RU"/>
        </w:rPr>
        <w:t>ет јавне набавке;</w:t>
      </w:r>
    </w:p>
    <w:p w:rsidR="00EE28B5" w:rsidRPr="00973B5F" w:rsidRDefault="00EE28B5" w:rsidP="00EE28B5">
      <w:pPr>
        <w:pStyle w:val="ListParagraph"/>
        <w:numPr>
          <w:ilvl w:val="0"/>
          <w:numId w:val="9"/>
        </w:numPr>
        <w:tabs>
          <w:tab w:val="left" w:pos="90"/>
        </w:tabs>
        <w:jc w:val="both"/>
        <w:rPr>
          <w:rFonts w:ascii="Franklin Gothic Medium" w:hAnsi="Franklin Gothic Medium" w:cs="Arial"/>
          <w:bCs/>
          <w:iCs/>
          <w:lang w:val="sr-Cyrl-CS"/>
        </w:rPr>
      </w:pPr>
      <w:r>
        <w:rPr>
          <w:rFonts w:ascii="Franklin Gothic Medium" w:hAnsi="Franklin Gothic Medium" w:cs="Arial"/>
          <w:bCs/>
          <w:iCs/>
          <w:lang w:val="ru-RU"/>
        </w:rPr>
        <w:lastRenderedPageBreak/>
        <w:t xml:space="preserve">у колони </w:t>
      </w:r>
      <w:r>
        <w:rPr>
          <w:rFonts w:ascii="Franklin Gothic Medium" w:hAnsi="Franklin Gothic Medium" w:cs="Arial"/>
          <w:bCs/>
          <w:iCs/>
          <w:lang w:val="sr-Cyrl-CS"/>
        </w:rPr>
        <w:t>„Укупна цена  у динари</w:t>
      </w:r>
      <w:r w:rsidR="001C628C">
        <w:rPr>
          <w:rFonts w:ascii="Franklin Gothic Medium" w:hAnsi="Franklin Gothic Medium" w:cs="Arial"/>
          <w:bCs/>
          <w:iCs/>
          <w:lang w:val="sr-Cyrl-CS"/>
        </w:rPr>
        <w:t>м</w:t>
      </w:r>
      <w:r>
        <w:rPr>
          <w:rFonts w:ascii="Franklin Gothic Medium" w:hAnsi="Franklin Gothic Medium" w:cs="Arial"/>
          <w:bCs/>
          <w:iCs/>
          <w:lang w:val="sr-Cyrl-CS"/>
        </w:rPr>
        <w:t>а</w:t>
      </w:r>
      <w:r w:rsidRPr="00973B5F">
        <w:rPr>
          <w:rFonts w:ascii="Franklin Gothic Medium" w:hAnsi="Franklin Gothic Medium" w:cs="Arial"/>
          <w:bCs/>
          <w:iCs/>
          <w:lang w:val="sr-Cyrl-CS"/>
        </w:rPr>
        <w:t>“</w:t>
      </w:r>
      <w:r>
        <w:rPr>
          <w:rFonts w:ascii="Franklin Gothic Medium" w:hAnsi="Franklin Gothic Medium" w:cs="Arial"/>
          <w:bCs/>
          <w:iCs/>
          <w:lang w:val="sr-Cyrl-CS"/>
        </w:rPr>
        <w:t xml:space="preserve"> уписати укупну цену за свако тражено добро и то тако што ћете по</w:t>
      </w:r>
      <w:r w:rsidR="001C628C">
        <w:rPr>
          <w:rFonts w:ascii="Franklin Gothic Medium" w:hAnsi="Franklin Gothic Medium" w:cs="Arial"/>
          <w:bCs/>
          <w:iCs/>
          <w:lang w:val="sr-Cyrl-CS"/>
        </w:rPr>
        <w:t>м</w:t>
      </w:r>
      <w:r>
        <w:rPr>
          <w:rFonts w:ascii="Franklin Gothic Medium" w:hAnsi="Franklin Gothic Medium" w:cs="Arial"/>
          <w:bCs/>
          <w:iCs/>
          <w:lang w:val="sr-Cyrl-CS"/>
        </w:rPr>
        <w:t>ножити јединичну цену без ПДВ-а са тражени</w:t>
      </w:r>
      <w:r w:rsidR="001C628C">
        <w:rPr>
          <w:rFonts w:ascii="Franklin Gothic Medium" w:hAnsi="Franklin Gothic Medium" w:cs="Arial"/>
          <w:bCs/>
          <w:iCs/>
          <w:lang w:val="sr-Cyrl-CS"/>
        </w:rPr>
        <w:t>м</w:t>
      </w:r>
      <w:r>
        <w:rPr>
          <w:rFonts w:ascii="Franklin Gothic Medium" w:hAnsi="Franklin Gothic Medium" w:cs="Arial"/>
          <w:bCs/>
          <w:iCs/>
          <w:lang w:val="sr-Cyrl-CS"/>
        </w:rPr>
        <w:t xml:space="preserve"> количина</w:t>
      </w:r>
      <w:r w:rsidR="001C628C">
        <w:rPr>
          <w:rFonts w:ascii="Franklin Gothic Medium" w:hAnsi="Franklin Gothic Medium" w:cs="Arial"/>
          <w:bCs/>
          <w:iCs/>
          <w:lang w:val="sr-Cyrl-CS"/>
        </w:rPr>
        <w:t>м</w:t>
      </w:r>
      <w:r>
        <w:rPr>
          <w:rFonts w:ascii="Franklin Gothic Medium" w:hAnsi="Franklin Gothic Medium" w:cs="Arial"/>
          <w:bCs/>
          <w:iCs/>
          <w:lang w:val="sr-Cyrl-CS"/>
        </w:rPr>
        <w:t>а;</w:t>
      </w:r>
    </w:p>
    <w:p w:rsidR="00EE28B5" w:rsidRPr="00973B5F" w:rsidRDefault="00EE28B5" w:rsidP="00EE28B5">
      <w:pPr>
        <w:pStyle w:val="ListParagraph"/>
        <w:numPr>
          <w:ilvl w:val="0"/>
          <w:numId w:val="9"/>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Pr>
          <w:rFonts w:ascii="Franklin Gothic Medium" w:hAnsi="Franklin Gothic Medium" w:cs="Arial"/>
          <w:bCs/>
          <w:iCs/>
          <w:lang w:val="sr-Cyrl-CS"/>
        </w:rPr>
        <w:t xml:space="preserve">понуђена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цен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без ПДВ-а </w:t>
      </w:r>
      <w:r>
        <w:rPr>
          <w:rFonts w:ascii="Franklin Gothic Medium" w:hAnsi="Franklin Gothic Medium" w:cs="Arial"/>
          <w:bCs/>
          <w:iCs/>
          <w:lang w:val="ru-RU"/>
        </w:rPr>
        <w:t>(збир ставки од</w:t>
      </w:r>
      <w:r w:rsidR="00554886">
        <w:rPr>
          <w:rFonts w:ascii="Franklin Gothic Medium" w:hAnsi="Franklin Gothic Medium" w:cs="Arial"/>
          <w:bCs/>
          <w:iCs/>
          <w:lang w:val="ru-RU"/>
        </w:rPr>
        <w:t xml:space="preserve"> 1 до 7</w:t>
      </w:r>
      <w:r>
        <w:rPr>
          <w:rFonts w:ascii="Franklin Gothic Medium" w:hAnsi="Franklin Gothic Medium" w:cs="Arial"/>
          <w:bCs/>
          <w:iCs/>
          <w:lang w:val="ru-RU"/>
        </w:rPr>
        <w:t>)</w:t>
      </w:r>
      <w:r w:rsidRPr="00973B5F">
        <w:rPr>
          <w:rFonts w:ascii="Franklin Gothic Medium" w:hAnsi="Franklin Gothic Medium" w:cs="Arial"/>
          <w:bCs/>
          <w:iCs/>
          <w:color w:val="auto"/>
          <w:lang w:val="ru-RU"/>
        </w:rPr>
        <w:t xml:space="preserve">; </w:t>
      </w:r>
    </w:p>
    <w:p w:rsidR="00EE28B5" w:rsidRPr="000365DE" w:rsidRDefault="00EE28B5" w:rsidP="00EE28B5">
      <w:pPr>
        <w:pStyle w:val="ListParagraph"/>
        <w:numPr>
          <w:ilvl w:val="0"/>
          <w:numId w:val="9"/>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Pr>
          <w:rFonts w:ascii="Franklin Gothic Medium" w:hAnsi="Franklin Gothic Medium" w:cs="Arial"/>
          <w:bCs/>
          <w:iCs/>
          <w:lang w:val="sr-Cyrl-CS"/>
        </w:rPr>
        <w:t xml:space="preserve">понуђена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цен</w:t>
      </w:r>
      <w:r w:rsidRPr="00973B5F">
        <w:rPr>
          <w:rFonts w:ascii="Franklin Gothic Medium" w:hAnsi="Franklin Gothic Medium" w:cs="Arial"/>
          <w:bCs/>
          <w:iCs/>
          <w:lang w:val="sr-Cyrl-CS"/>
        </w:rPr>
        <w:t>у</w:t>
      </w:r>
      <w:r>
        <w:rPr>
          <w:rFonts w:ascii="Franklin Gothic Medium" w:hAnsi="Franklin Gothic Medium" w:cs="Arial"/>
          <w:bCs/>
          <w:iCs/>
          <w:lang w:val="ru-RU"/>
        </w:rPr>
        <w:t xml:space="preserve"> са ПДВ-о</w:t>
      </w:r>
      <w:r w:rsidR="001C628C">
        <w:rPr>
          <w:rFonts w:ascii="Franklin Gothic Medium" w:hAnsi="Franklin Gothic Medium" w:cs="Arial"/>
          <w:bCs/>
          <w:iCs/>
          <w:lang w:val="ru-RU"/>
        </w:rPr>
        <w:t>м</w:t>
      </w:r>
      <w:r>
        <w:rPr>
          <w:rFonts w:ascii="Franklin Gothic Medium" w:hAnsi="Franklin Gothic Medium" w:cs="Arial"/>
          <w:bCs/>
          <w:iCs/>
          <w:color w:val="auto"/>
          <w:lang w:val="ru-RU"/>
        </w:rPr>
        <w:t>.</w:t>
      </w:r>
      <w:r w:rsidRPr="00973B5F">
        <w:rPr>
          <w:rFonts w:ascii="Franklin Gothic Medium" w:hAnsi="Franklin Gothic Medium" w:cs="Arial"/>
          <w:bCs/>
          <w:iCs/>
          <w:color w:val="auto"/>
          <w:lang w:val="ru-RU"/>
        </w:rPr>
        <w:t xml:space="preserve"> </w:t>
      </w:r>
    </w:p>
    <w:p w:rsidR="000365DE" w:rsidRPr="00740A22" w:rsidRDefault="000365DE" w:rsidP="000365DE">
      <w:pPr>
        <w:pStyle w:val="ListParagraph"/>
        <w:tabs>
          <w:tab w:val="left" w:pos="90"/>
        </w:tabs>
        <w:jc w:val="both"/>
        <w:rPr>
          <w:rFonts w:ascii="Franklin Gothic Medium" w:hAnsi="Franklin Gothic Medium" w:cs="Arial"/>
          <w:bCs/>
          <w:iCs/>
          <w:color w:val="auto"/>
          <w:lang w:val="sr-Cyrl-CS"/>
        </w:rPr>
      </w:pPr>
    </w:p>
    <w:p w:rsidR="00740A22" w:rsidRPr="00B475A2" w:rsidRDefault="00740A22" w:rsidP="00740A22">
      <w:pPr>
        <w:pStyle w:val="ListParagraph"/>
        <w:tabs>
          <w:tab w:val="left" w:pos="90"/>
        </w:tabs>
        <w:jc w:val="both"/>
        <w:rPr>
          <w:rFonts w:ascii="Franklin Gothic Medium" w:hAnsi="Franklin Gothic Medium" w:cs="Arial"/>
          <w:bCs/>
          <w:iCs/>
          <w:color w:val="auto"/>
          <w:lang w:val="sr-Cyrl-CS"/>
        </w:rPr>
      </w:pPr>
    </w:p>
    <w:tbl>
      <w:tblPr>
        <w:tblW w:w="0" w:type="auto"/>
        <w:tblLayout w:type="fixed"/>
        <w:tblLook w:val="0000"/>
      </w:tblPr>
      <w:tblGrid>
        <w:gridCol w:w="3080"/>
        <w:gridCol w:w="3068"/>
        <w:gridCol w:w="3094"/>
      </w:tblGrid>
      <w:tr w:rsidR="001619E7" w:rsidRPr="00973B5F">
        <w:tc>
          <w:tcPr>
            <w:tcW w:w="3080"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w:t>
            </w:r>
            <w:r w:rsidR="001C628C">
              <w:rPr>
                <w:rFonts w:ascii="Franklin Gothic Medium" w:hAnsi="Franklin Gothic Medium" w:cs="Arial"/>
              </w:rPr>
              <w:t>м</w:t>
            </w:r>
            <w:r w:rsidRPr="00973B5F">
              <w:rPr>
                <w:rFonts w:ascii="Franklin Gothic Medium" w:hAnsi="Franklin Gothic Medium" w:cs="Arial"/>
              </w:rPr>
              <w:t>:</w:t>
            </w:r>
          </w:p>
        </w:tc>
        <w:tc>
          <w:tcPr>
            <w:tcW w:w="3068"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4"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1619E7" w:rsidRPr="00973B5F">
        <w:tc>
          <w:tcPr>
            <w:tcW w:w="3080"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68" w:type="dxa"/>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94"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r>
    </w:tbl>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973B5F">
      <w:pPr>
        <w:jc w:val="center"/>
        <w:outlineLvl w:val="0"/>
        <w:rPr>
          <w:rFonts w:ascii="Franklin Gothic Medium" w:hAnsi="Franklin Gothic Medium" w:cs="Arial"/>
          <w:b/>
          <w:bCs/>
          <w:i/>
          <w:iCs/>
          <w:sz w:val="28"/>
          <w:szCs w:val="28"/>
          <w:lang w:val="sr-Cyrl-CS"/>
        </w:rPr>
      </w:pPr>
    </w:p>
    <w:p w:rsidR="000365DE" w:rsidRDefault="000365DE" w:rsidP="000365DE">
      <w:pPr>
        <w:outlineLvl w:val="0"/>
        <w:rPr>
          <w:rFonts w:ascii="Franklin Gothic Medium" w:hAnsi="Franklin Gothic Medium" w:cs="Arial"/>
          <w:b/>
          <w:bCs/>
          <w:i/>
          <w:iCs/>
          <w:sz w:val="28"/>
          <w:szCs w:val="28"/>
          <w:lang w:val="sr-Cyrl-CS"/>
        </w:rPr>
      </w:pPr>
    </w:p>
    <w:p w:rsidR="001619E7" w:rsidRPr="004D765B" w:rsidRDefault="008F0ED2" w:rsidP="00973B5F">
      <w:pPr>
        <w:jc w:val="center"/>
        <w:outlineLvl w:val="0"/>
        <w:rPr>
          <w:rFonts w:ascii="Franklin Gothic Medium" w:hAnsi="Franklin Gothic Medium" w:cs="Arial"/>
          <w:b/>
          <w:bCs/>
          <w:i/>
          <w:iCs/>
          <w:sz w:val="28"/>
          <w:szCs w:val="28"/>
          <w:lang w:val="ru-RU"/>
        </w:rPr>
      </w:pPr>
      <w:proofErr w:type="gramStart"/>
      <w:r w:rsidRPr="00973B5F">
        <w:rPr>
          <w:rFonts w:ascii="Franklin Gothic Medium" w:hAnsi="Franklin Gothic Medium" w:cs="Arial"/>
          <w:b/>
          <w:bCs/>
          <w:i/>
          <w:iCs/>
          <w:sz w:val="28"/>
          <w:szCs w:val="28"/>
        </w:rPr>
        <w:lastRenderedPageBreak/>
        <w:t>I</w:t>
      </w:r>
      <w:r w:rsidR="001619E7" w:rsidRPr="00973B5F">
        <w:rPr>
          <w:rFonts w:ascii="Franklin Gothic Medium" w:hAnsi="Franklin Gothic Medium" w:cs="Arial"/>
          <w:b/>
          <w:bCs/>
          <w:i/>
          <w:iCs/>
          <w:sz w:val="28"/>
          <w:szCs w:val="28"/>
        </w:rPr>
        <w:t>X</w:t>
      </w:r>
      <w:r w:rsidR="001619E7" w:rsidRPr="004D765B">
        <w:rPr>
          <w:rFonts w:ascii="Franklin Gothic Medium" w:hAnsi="Franklin Gothic Medium" w:cs="Arial"/>
          <w:b/>
          <w:bCs/>
          <w:i/>
          <w:iCs/>
          <w:sz w:val="28"/>
          <w:szCs w:val="28"/>
          <w:lang w:val="ru-RU"/>
        </w:rPr>
        <w:t xml:space="preserve">  ОБРАЗАЦ</w:t>
      </w:r>
      <w:proofErr w:type="gramEnd"/>
      <w:r w:rsidR="001619E7" w:rsidRPr="004D765B">
        <w:rPr>
          <w:rFonts w:ascii="Franklin Gothic Medium" w:hAnsi="Franklin Gothic Medium" w:cs="Arial"/>
          <w:b/>
          <w:bCs/>
          <w:i/>
          <w:iCs/>
          <w:sz w:val="28"/>
          <w:szCs w:val="28"/>
          <w:lang w:val="ru-RU"/>
        </w:rPr>
        <w:t xml:space="preserve"> ТРОШКОВА ПРИПРЕМЕ ПОНУДЕ</w:t>
      </w:r>
    </w:p>
    <w:p w:rsidR="001619E7" w:rsidRPr="004D765B" w:rsidRDefault="001619E7" w:rsidP="008F0ED2">
      <w:pPr>
        <w:jc w:val="center"/>
        <w:rPr>
          <w:rFonts w:ascii="Franklin Gothic Medium" w:hAnsi="Franklin Gothic Medium" w:cs="Arial"/>
          <w:b/>
          <w:bCs/>
          <w:i/>
          <w:iCs/>
          <w:sz w:val="28"/>
          <w:szCs w:val="28"/>
          <w:lang w:val="ru-RU"/>
        </w:rPr>
      </w:pPr>
    </w:p>
    <w:p w:rsidR="001619E7" w:rsidRPr="004D765B" w:rsidRDefault="001619E7">
      <w:pPr>
        <w:rPr>
          <w:rFonts w:ascii="Franklin Gothic Medium" w:hAnsi="Franklin Gothic Medium" w:cs="Arial"/>
          <w:b/>
          <w:bCs/>
          <w:i/>
          <w:iCs/>
          <w:sz w:val="28"/>
          <w:szCs w:val="28"/>
          <w:lang w:val="ru-RU"/>
        </w:rPr>
      </w:pPr>
    </w:p>
    <w:p w:rsidR="001619E7" w:rsidRPr="00973B5F" w:rsidRDefault="001619E7">
      <w:pPr>
        <w:spacing w:after="120"/>
        <w:jc w:val="both"/>
        <w:rPr>
          <w:rFonts w:ascii="Franklin Gothic Medium" w:hAnsi="Franklin Gothic Medium" w:cs="Arial"/>
          <w:lang w:val="sr-Cyrl-CS"/>
        </w:rPr>
      </w:pPr>
      <w:r w:rsidRPr="00973B5F">
        <w:rPr>
          <w:rFonts w:ascii="Franklin Gothic Medium" w:hAnsi="Franklin Gothic Medium" w:cs="Arial"/>
          <w:lang w:val="ru-RU"/>
        </w:rPr>
        <w:t>У складу са члано</w:t>
      </w:r>
      <w:r w:rsidR="001C628C">
        <w:rPr>
          <w:rFonts w:ascii="Franklin Gothic Medium" w:hAnsi="Franklin Gothic Medium" w:cs="Arial"/>
          <w:lang w:val="ru-RU"/>
        </w:rPr>
        <w:t>м</w:t>
      </w:r>
      <w:r w:rsidRPr="00973B5F">
        <w:rPr>
          <w:rFonts w:ascii="Franklin Gothic Medium" w:hAnsi="Franklin Gothic Medium" w:cs="Arial"/>
          <w:lang w:val="ru-RU"/>
        </w:rPr>
        <w:t xml:space="preserve"> 88. </w:t>
      </w:r>
      <w:r w:rsidRPr="00973B5F">
        <w:rPr>
          <w:rFonts w:ascii="Franklin Gothic Medium" w:hAnsi="Franklin Gothic Medium" w:cs="Arial"/>
          <w:lang w:val="sr-Cyrl-CS"/>
        </w:rPr>
        <w:t>став 1.</w:t>
      </w:r>
      <w:r w:rsidRPr="00973B5F">
        <w:rPr>
          <w:rFonts w:ascii="Franklin Gothic Medium" w:hAnsi="Franklin Gothic Medium" w:cs="Arial"/>
          <w:lang w:val="ru-RU"/>
        </w:rPr>
        <w:t xml:space="preserve"> Закона, понуђач ____________________ достав</w:t>
      </w:r>
      <w:r w:rsidRPr="00973B5F">
        <w:rPr>
          <w:rFonts w:ascii="Franklin Gothic Medium" w:hAnsi="Franklin Gothic Medium" w:cs="Arial"/>
          <w:lang w:val="sr-Cyrl-CS"/>
        </w:rPr>
        <w:t xml:space="preserve">ља </w:t>
      </w:r>
      <w:r w:rsidRPr="00973B5F">
        <w:rPr>
          <w:rFonts w:ascii="Franklin Gothic Medium" w:hAnsi="Franklin Gothic Medium" w:cs="Arial"/>
          <w:lang w:val="ru-RU"/>
        </w:rPr>
        <w:t>укупан износ и структуру трошкова припре</w:t>
      </w:r>
      <w:r w:rsidR="001C628C">
        <w:rPr>
          <w:rFonts w:ascii="Franklin Gothic Medium" w:hAnsi="Franklin Gothic Medium" w:cs="Arial"/>
          <w:lang w:val="ru-RU"/>
        </w:rPr>
        <w:t>м</w:t>
      </w:r>
      <w:r w:rsidRPr="00973B5F">
        <w:rPr>
          <w:rFonts w:ascii="Franklin Gothic Medium" w:hAnsi="Franklin Gothic Medium" w:cs="Arial"/>
          <w:lang w:val="ru-RU"/>
        </w:rPr>
        <w:t>ања понуде</w:t>
      </w:r>
      <w:r w:rsidR="002D3CDE">
        <w:rPr>
          <w:rFonts w:ascii="Franklin Gothic Medium" w:hAnsi="Franklin Gothic Medium" w:cs="Arial"/>
          <w:lang w:val="sr-Cyrl-CS"/>
        </w:rPr>
        <w:t xml:space="preserve"> за јавну набавку бр. НВВ </w:t>
      </w:r>
      <w:r w:rsidR="00803A4C">
        <w:rPr>
          <w:rFonts w:ascii="Franklin Gothic Medium" w:hAnsi="Franklin Gothic Medium" w:cs="Arial"/>
          <w:lang w:val="sr-Cyrl-CS"/>
        </w:rPr>
        <w:t>6</w:t>
      </w:r>
      <w:r w:rsidR="002D3CDE" w:rsidRPr="001C628C">
        <w:rPr>
          <w:rFonts w:ascii="Franklin Gothic Medium" w:hAnsi="Franklin Gothic Medium" w:cs="Arial"/>
          <w:lang w:val="ru-RU"/>
        </w:rPr>
        <w:t>4</w:t>
      </w:r>
      <w:r w:rsidR="00416069" w:rsidRPr="00973B5F">
        <w:rPr>
          <w:rFonts w:ascii="Franklin Gothic Medium" w:hAnsi="Franklin Gothic Medium" w:cs="Arial"/>
          <w:lang w:val="sr-Cyrl-CS"/>
        </w:rPr>
        <w:t>/13</w:t>
      </w:r>
      <w:r w:rsidRPr="001C628C">
        <w:rPr>
          <w:rFonts w:ascii="Franklin Gothic Medium" w:hAnsi="Franklin Gothic Medium" w:cs="Arial"/>
          <w:lang w:val="ru-RU"/>
        </w:rPr>
        <w:t xml:space="preserve">, </w:t>
      </w:r>
      <w:r w:rsidRPr="00973B5F">
        <w:rPr>
          <w:rFonts w:ascii="Franklin Gothic Medium" w:hAnsi="Franklin Gothic Medium" w:cs="Arial"/>
          <w:lang w:val="sr-Cyrl-CS"/>
        </w:rPr>
        <w:t xml:space="preserve">како следи у </w:t>
      </w:r>
      <w:r w:rsidRPr="001C628C">
        <w:rPr>
          <w:rFonts w:ascii="Franklin Gothic Medium" w:hAnsi="Franklin Gothic Medium" w:cs="Arial"/>
          <w:lang w:val="ru-RU"/>
        </w:rPr>
        <w:t>табели:</w:t>
      </w:r>
    </w:p>
    <w:p w:rsidR="005B6A87" w:rsidRPr="00973B5F" w:rsidRDefault="005B6A87">
      <w:pPr>
        <w:spacing w:after="120"/>
        <w:jc w:val="both"/>
        <w:rPr>
          <w:rFonts w:ascii="Franklin Gothic Medium" w:hAnsi="Franklin Gothic Medium" w:cs="Arial"/>
          <w:b/>
          <w:i/>
          <w:lang w:val="sr-Cyrl-CS"/>
        </w:rPr>
      </w:pPr>
    </w:p>
    <w:tbl>
      <w:tblPr>
        <w:tblW w:w="0" w:type="auto"/>
        <w:tblInd w:w="153" w:type="dxa"/>
        <w:tblLayout w:type="fixed"/>
        <w:tblLook w:val="0000"/>
      </w:tblPr>
      <w:tblGrid>
        <w:gridCol w:w="5565"/>
        <w:gridCol w:w="3300"/>
      </w:tblGrid>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jc w:val="center"/>
              <w:rPr>
                <w:rFonts w:ascii="Franklin Gothic Medium" w:hAnsi="Franklin Gothic Medium" w:cs="Arial"/>
                <w:b/>
                <w:i/>
              </w:rPr>
            </w:pPr>
            <w:r w:rsidRPr="00973B5F">
              <w:rPr>
                <w:rFonts w:ascii="Franklin Gothic Medium" w:hAnsi="Franklin Gothic Medium"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jc w:val="center"/>
              <w:rPr>
                <w:rFonts w:ascii="Franklin Gothic Medium" w:hAnsi="Franklin Gothic Medium" w:cs="Arial"/>
              </w:rPr>
            </w:pPr>
            <w:r w:rsidRPr="00973B5F">
              <w:rPr>
                <w:rFonts w:ascii="Franklin Gothic Medium" w:hAnsi="Franklin Gothic Medium" w:cs="Arial"/>
                <w:b/>
                <w:i/>
              </w:rPr>
              <w:t>ИЗНОС ТРОШКА У РСД</w:t>
            </w: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right"/>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right"/>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rPr>
            </w:pPr>
          </w:p>
        </w:tc>
      </w:tr>
      <w:tr w:rsidR="001619E7" w:rsidRPr="00515B1C">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i/>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b/>
                <w:i/>
                <w:lang w:val="ru-RU"/>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lang w:val="ru-RU"/>
              </w:rPr>
            </w:pPr>
          </w:p>
        </w:tc>
      </w:tr>
    </w:tbl>
    <w:p w:rsidR="001619E7" w:rsidRPr="00973B5F" w:rsidRDefault="001619E7">
      <w:pPr>
        <w:jc w:val="both"/>
        <w:rPr>
          <w:rFonts w:ascii="Franklin Gothic Medium" w:hAnsi="Franklin Gothic Medium"/>
          <w:lang w:val="ru-RU"/>
        </w:rPr>
      </w:pPr>
    </w:p>
    <w:p w:rsidR="005B6A87" w:rsidRPr="00973B5F" w:rsidRDefault="005B6A87">
      <w:pPr>
        <w:jc w:val="both"/>
        <w:rPr>
          <w:rFonts w:ascii="Franklin Gothic Medium" w:hAnsi="Franklin Gothic Medium" w:cs="Arial"/>
          <w:lang w:val="sr-Cyrl-CS"/>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Трошкове припре</w:t>
      </w:r>
      <w:r w:rsidR="001C628C">
        <w:rPr>
          <w:rFonts w:ascii="Franklin Gothic Medium" w:hAnsi="Franklin Gothic Medium" w:cs="Arial"/>
          <w:lang w:val="ru-RU"/>
        </w:rPr>
        <w:t>м</w:t>
      </w:r>
      <w:r w:rsidRPr="00973B5F">
        <w:rPr>
          <w:rFonts w:ascii="Franklin Gothic Medium" w:hAnsi="Franklin Gothic Medium" w:cs="Arial"/>
          <w:lang w:val="ru-RU"/>
        </w:rPr>
        <w:t xml:space="preserve">е и подношења понуде сноси искључиво понуђач и не </w:t>
      </w:r>
      <w:r w:rsidR="001C628C">
        <w:rPr>
          <w:rFonts w:ascii="Franklin Gothic Medium" w:hAnsi="Franklin Gothic Medium" w:cs="Arial"/>
          <w:lang w:val="ru-RU"/>
        </w:rPr>
        <w:t>м</w:t>
      </w:r>
      <w:r w:rsidRPr="00973B5F">
        <w:rPr>
          <w:rFonts w:ascii="Franklin Gothic Medium" w:hAnsi="Franklin Gothic Medium" w:cs="Arial"/>
          <w:lang w:val="ru-RU"/>
        </w:rPr>
        <w:t>оже тражити од наручиоца накнаду трошкова.</w:t>
      </w:r>
    </w:p>
    <w:p w:rsidR="001619E7" w:rsidRPr="00973B5F" w:rsidRDefault="001619E7">
      <w:pPr>
        <w:jc w:val="both"/>
        <w:rPr>
          <w:rFonts w:ascii="Franklin Gothic Medium" w:hAnsi="Franklin Gothic Medium" w:cs="Arial"/>
          <w:lang w:val="sr-Cyrl-CS"/>
        </w:rPr>
      </w:pPr>
      <w:r w:rsidRPr="00973B5F">
        <w:rPr>
          <w:rFonts w:ascii="Franklin Gothic Medium" w:hAnsi="Franklin Gothic Medium" w:cs="Arial"/>
          <w:lang w:val="ru-RU"/>
        </w:rPr>
        <w:t xml:space="preserve">Ако је поступак јавне набавке обустављен из разлога који су на страни наручиоца, наручилац је дужан да понуђачу надокнади трошкове израде узорка или </w:t>
      </w:r>
      <w:r w:rsidR="001C628C">
        <w:rPr>
          <w:rFonts w:ascii="Franklin Gothic Medium" w:hAnsi="Franklin Gothic Medium" w:cs="Arial"/>
          <w:lang w:val="ru-RU"/>
        </w:rPr>
        <w:t>м</w:t>
      </w:r>
      <w:r w:rsidRPr="00973B5F">
        <w:rPr>
          <w:rFonts w:ascii="Franklin Gothic Medium" w:hAnsi="Franklin Gothic Medium" w:cs="Arial"/>
          <w:lang w:val="ru-RU"/>
        </w:rPr>
        <w:t>одела, ако су израђени у складу са технички</w:t>
      </w:r>
      <w:r w:rsidR="001C628C">
        <w:rPr>
          <w:rFonts w:ascii="Franklin Gothic Medium" w:hAnsi="Franklin Gothic Medium" w:cs="Arial"/>
          <w:lang w:val="ru-RU"/>
        </w:rPr>
        <w:t>м</w:t>
      </w:r>
      <w:r w:rsidRPr="00973B5F">
        <w:rPr>
          <w:rFonts w:ascii="Franklin Gothic Medium" w:hAnsi="Franklin Gothic Medium" w:cs="Arial"/>
          <w:lang w:val="ru-RU"/>
        </w:rPr>
        <w:t xml:space="preserve"> спецификација</w:t>
      </w:r>
      <w:r w:rsidR="001C628C">
        <w:rPr>
          <w:rFonts w:ascii="Franklin Gothic Medium" w:hAnsi="Franklin Gothic Medium" w:cs="Arial"/>
          <w:lang w:val="ru-RU"/>
        </w:rPr>
        <w:t>м</w:t>
      </w:r>
      <w:r w:rsidRPr="00973B5F">
        <w:rPr>
          <w:rFonts w:ascii="Franklin Gothic Medium" w:hAnsi="Franklin Gothic Medium" w:cs="Arial"/>
          <w:lang w:val="ru-RU"/>
        </w:rPr>
        <w:t>а наручиоца и трошкове прибављања средства обезбеђења, под услово</w:t>
      </w:r>
      <w:r w:rsidR="001C628C">
        <w:rPr>
          <w:rFonts w:ascii="Franklin Gothic Medium" w:hAnsi="Franklin Gothic Medium" w:cs="Arial"/>
          <w:lang w:val="ru-RU"/>
        </w:rPr>
        <w:t>м</w:t>
      </w:r>
      <w:r w:rsidRPr="00973B5F">
        <w:rPr>
          <w:rFonts w:ascii="Franklin Gothic Medium" w:hAnsi="Franklin Gothic Medium" w:cs="Arial"/>
          <w:lang w:val="ru-RU"/>
        </w:rPr>
        <w:t xml:space="preserve"> да је понуђач тражио накнаду тих трошкова у својој понуди.</w:t>
      </w:r>
    </w:p>
    <w:p w:rsidR="001619E7" w:rsidRPr="00973B5F" w:rsidRDefault="001619E7">
      <w:pPr>
        <w:spacing w:after="120"/>
        <w:ind w:firstLine="426"/>
        <w:jc w:val="both"/>
        <w:rPr>
          <w:rFonts w:ascii="Franklin Gothic Medium" w:hAnsi="Franklin Gothic Medium" w:cs="Arial"/>
          <w:b/>
          <w:bCs/>
          <w:i/>
          <w:lang w:val="ru-RU"/>
        </w:rPr>
      </w:pPr>
    </w:p>
    <w:p w:rsidR="00A170E0" w:rsidRPr="00973B5F" w:rsidRDefault="001619E7" w:rsidP="00973B5F">
      <w:pPr>
        <w:spacing w:after="120"/>
        <w:jc w:val="both"/>
        <w:outlineLvl w:val="0"/>
        <w:rPr>
          <w:rFonts w:ascii="Franklin Gothic Medium" w:hAnsi="Franklin Gothic Medium"/>
          <w:bCs/>
          <w:i/>
          <w:color w:val="FF0000"/>
          <w:lang w:val="sr-Cyrl-CS"/>
        </w:rPr>
      </w:pPr>
      <w:r w:rsidRPr="00973B5F">
        <w:rPr>
          <w:rFonts w:ascii="Franklin Gothic Medium" w:hAnsi="Franklin Gothic Medium" w:cs="Arial"/>
          <w:b/>
          <w:bCs/>
          <w:i/>
          <w:color w:val="auto"/>
          <w:lang w:val="ru-RU"/>
        </w:rPr>
        <w:t>Напо</w:t>
      </w:r>
      <w:r w:rsidR="001C628C">
        <w:rPr>
          <w:rFonts w:ascii="Franklin Gothic Medium" w:hAnsi="Franklin Gothic Medium" w:cs="Arial"/>
          <w:b/>
          <w:bCs/>
          <w:i/>
          <w:color w:val="auto"/>
          <w:lang w:val="ru-RU"/>
        </w:rPr>
        <w:t>м</w:t>
      </w:r>
      <w:r w:rsidRPr="00973B5F">
        <w:rPr>
          <w:rFonts w:ascii="Franklin Gothic Medium" w:hAnsi="Franklin Gothic Medium" w:cs="Arial"/>
          <w:b/>
          <w:bCs/>
          <w:i/>
          <w:color w:val="auto"/>
          <w:lang w:val="ru-RU"/>
        </w:rPr>
        <w:t xml:space="preserve">ена: </w:t>
      </w:r>
      <w:r w:rsidRPr="00973B5F">
        <w:rPr>
          <w:rFonts w:ascii="Franklin Gothic Medium" w:hAnsi="Franklin Gothic Medium" w:cs="Arial"/>
          <w:bCs/>
          <w:i/>
          <w:color w:val="auto"/>
          <w:lang w:val="ru-RU"/>
        </w:rPr>
        <w:t>достављање овог обрасца није обавезно</w:t>
      </w:r>
      <w:r w:rsidR="00503A75" w:rsidRPr="00973B5F">
        <w:rPr>
          <w:rFonts w:ascii="Franklin Gothic Medium" w:hAnsi="Franklin Gothic Medium" w:cs="Arial"/>
          <w:bCs/>
          <w:i/>
          <w:color w:val="auto"/>
          <w:lang w:val="ru-RU"/>
        </w:rPr>
        <w:t>.</w:t>
      </w:r>
    </w:p>
    <w:p w:rsidR="001619E7" w:rsidRPr="00973B5F" w:rsidRDefault="001619E7">
      <w:pPr>
        <w:spacing w:after="120"/>
        <w:jc w:val="both"/>
        <w:rPr>
          <w:rFonts w:ascii="Franklin Gothic Medium" w:hAnsi="Franklin Gothic Medium"/>
          <w:bCs/>
          <w:color w:val="auto"/>
          <w:lang w:val="ru-RU"/>
        </w:rPr>
      </w:pPr>
    </w:p>
    <w:p w:rsidR="001619E7" w:rsidRPr="00973B5F" w:rsidRDefault="001619E7">
      <w:pPr>
        <w:spacing w:after="120"/>
        <w:ind w:firstLine="425"/>
        <w:jc w:val="both"/>
        <w:rPr>
          <w:rFonts w:ascii="Franklin Gothic Medium" w:hAnsi="Franklin Gothic Medium"/>
          <w:bCs/>
          <w:lang w:val="ru-RU"/>
        </w:rPr>
      </w:pPr>
    </w:p>
    <w:tbl>
      <w:tblPr>
        <w:tblW w:w="0" w:type="auto"/>
        <w:tblLayout w:type="fixed"/>
        <w:tblLook w:val="0000"/>
      </w:tblPr>
      <w:tblGrid>
        <w:gridCol w:w="3080"/>
        <w:gridCol w:w="3068"/>
        <w:gridCol w:w="3094"/>
      </w:tblGrid>
      <w:tr w:rsidR="001619E7" w:rsidRPr="00973B5F">
        <w:tc>
          <w:tcPr>
            <w:tcW w:w="3080"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w:t>
            </w:r>
            <w:r w:rsidR="001C628C">
              <w:rPr>
                <w:rFonts w:ascii="Franklin Gothic Medium" w:hAnsi="Franklin Gothic Medium" w:cs="Arial"/>
              </w:rPr>
              <w:t>м</w:t>
            </w:r>
            <w:r w:rsidRPr="00973B5F">
              <w:rPr>
                <w:rFonts w:ascii="Franklin Gothic Medium" w:hAnsi="Franklin Gothic Medium" w:cs="Arial"/>
              </w:rPr>
              <w:t>:</w:t>
            </w:r>
          </w:p>
        </w:tc>
        <w:tc>
          <w:tcPr>
            <w:tcW w:w="3068"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4"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1619E7" w:rsidRPr="00973B5F">
        <w:tc>
          <w:tcPr>
            <w:tcW w:w="3080"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68" w:type="dxa"/>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94"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r>
    </w:tbl>
    <w:p w:rsidR="001619E7" w:rsidRPr="00973B5F" w:rsidRDefault="001619E7">
      <w:pPr>
        <w:rPr>
          <w:rFonts w:ascii="Franklin Gothic Medium" w:hAnsi="Franklin Gothic Medium"/>
        </w:rPr>
      </w:pPr>
    </w:p>
    <w:p w:rsidR="001619E7" w:rsidRPr="00973B5F" w:rsidRDefault="001619E7">
      <w:pPr>
        <w:rPr>
          <w:rFonts w:ascii="Franklin Gothic Medium" w:hAnsi="Franklin Gothic Medium" w:cs="Arial"/>
          <w:b/>
          <w:bCs/>
          <w:i/>
          <w:iCs/>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E71653" w:rsidRPr="00803A4C" w:rsidRDefault="00E71653">
      <w:pPr>
        <w:rPr>
          <w:rFonts w:ascii="Franklin Gothic Medium" w:hAnsi="Franklin Gothic Medium" w:cs="Arial"/>
          <w:b/>
          <w:bCs/>
          <w:i/>
          <w:iCs/>
          <w:sz w:val="28"/>
          <w:szCs w:val="28"/>
          <w:lang w:val="sr-Cyrl-CS"/>
        </w:rPr>
      </w:pPr>
    </w:p>
    <w:p w:rsidR="00503A75" w:rsidRPr="00973B5F" w:rsidRDefault="00503A75">
      <w:pPr>
        <w:rPr>
          <w:rFonts w:ascii="Franklin Gothic Medium" w:hAnsi="Franklin Gothic Medium" w:cs="Arial"/>
          <w:b/>
          <w:bCs/>
          <w:i/>
          <w:iCs/>
          <w:sz w:val="28"/>
          <w:szCs w:val="28"/>
        </w:rPr>
      </w:pPr>
    </w:p>
    <w:p w:rsidR="001619E7" w:rsidRPr="00973B5F" w:rsidRDefault="001619E7" w:rsidP="00973B5F">
      <w:pPr>
        <w:jc w:val="center"/>
        <w:outlineLvl w:val="0"/>
        <w:rPr>
          <w:rFonts w:ascii="Franklin Gothic Medium" w:hAnsi="Franklin Gothic Medium" w:cs="Arial"/>
          <w:bCs/>
          <w:lang w:val="ru-RU"/>
        </w:rPr>
      </w:pPr>
      <w:proofErr w:type="gramStart"/>
      <w:r w:rsidRPr="00973B5F">
        <w:rPr>
          <w:rFonts w:ascii="Franklin Gothic Medium" w:hAnsi="Franklin Gothic Medium" w:cs="Arial"/>
          <w:b/>
          <w:bCs/>
          <w:i/>
          <w:iCs/>
          <w:sz w:val="28"/>
          <w:szCs w:val="28"/>
        </w:rPr>
        <w:lastRenderedPageBreak/>
        <w:t>X</w:t>
      </w:r>
      <w:r w:rsidRPr="00973B5F">
        <w:rPr>
          <w:rFonts w:ascii="Franklin Gothic Medium" w:hAnsi="Franklin Gothic Medium" w:cs="Arial"/>
          <w:b/>
          <w:bCs/>
          <w:i/>
          <w:iCs/>
          <w:sz w:val="28"/>
          <w:szCs w:val="28"/>
          <w:lang w:val="ru-RU"/>
        </w:rPr>
        <w:t xml:space="preserve">  ОБРАЗАЦ</w:t>
      </w:r>
      <w:proofErr w:type="gramEnd"/>
      <w:r w:rsidRPr="00973B5F">
        <w:rPr>
          <w:rFonts w:ascii="Franklin Gothic Medium" w:hAnsi="Franklin Gothic Medium" w:cs="Arial"/>
          <w:b/>
          <w:bCs/>
          <w:i/>
          <w:iCs/>
          <w:sz w:val="28"/>
          <w:szCs w:val="28"/>
          <w:lang w:val="ru-RU"/>
        </w:rPr>
        <w:t xml:space="preserve"> ИЗЈАВЕ О НЕЗАВИСНОЈ ПОНУДИ</w:t>
      </w:r>
    </w:p>
    <w:p w:rsidR="001619E7" w:rsidRPr="00973B5F" w:rsidRDefault="001619E7" w:rsidP="008F0ED2">
      <w:pPr>
        <w:pStyle w:val="BodyText3"/>
        <w:spacing w:after="0"/>
        <w:jc w:val="center"/>
        <w:rPr>
          <w:rFonts w:ascii="Franklin Gothic Medium" w:hAnsi="Franklin Gothic Medium" w:cs="Arial"/>
          <w:bCs/>
          <w:sz w:val="24"/>
          <w:szCs w:val="24"/>
          <w:lang w:val="ru-RU"/>
        </w:rPr>
      </w:pPr>
    </w:p>
    <w:p w:rsidR="001619E7" w:rsidRPr="00973B5F" w:rsidRDefault="001619E7">
      <w:pPr>
        <w:pStyle w:val="BodyText3"/>
        <w:spacing w:after="0"/>
        <w:jc w:val="center"/>
        <w:rPr>
          <w:rFonts w:ascii="Franklin Gothic Medium" w:hAnsi="Franklin Gothic Medium" w:cs="Arial"/>
          <w:bCs/>
          <w:sz w:val="24"/>
          <w:szCs w:val="24"/>
          <w:lang w:val="ru-RU"/>
        </w:rPr>
      </w:pPr>
    </w:p>
    <w:p w:rsidR="001619E7" w:rsidRPr="00973B5F" w:rsidRDefault="001619E7">
      <w:pPr>
        <w:pStyle w:val="BodyText3"/>
        <w:spacing w:after="0"/>
        <w:jc w:val="both"/>
        <w:rPr>
          <w:rFonts w:ascii="Franklin Gothic Medium" w:hAnsi="Franklin Gothic Medium" w:cs="Arial"/>
          <w:sz w:val="24"/>
          <w:szCs w:val="24"/>
          <w:lang w:val="ru-RU"/>
        </w:rPr>
      </w:pPr>
      <w:r w:rsidRPr="00973B5F">
        <w:rPr>
          <w:rFonts w:ascii="Franklin Gothic Medium" w:hAnsi="Franklin Gothic Medium" w:cs="Arial"/>
          <w:sz w:val="24"/>
          <w:szCs w:val="24"/>
          <w:lang w:val="ru-RU"/>
        </w:rPr>
        <w:t>У складу са члано</w:t>
      </w:r>
      <w:r w:rsidR="001C628C">
        <w:rPr>
          <w:rFonts w:ascii="Franklin Gothic Medium" w:hAnsi="Franklin Gothic Medium" w:cs="Arial"/>
          <w:sz w:val="24"/>
          <w:szCs w:val="24"/>
          <w:lang w:val="ru-RU"/>
        </w:rPr>
        <w:t>м</w:t>
      </w:r>
      <w:r w:rsidRPr="00973B5F">
        <w:rPr>
          <w:rFonts w:ascii="Franklin Gothic Medium" w:hAnsi="Franklin Gothic Medium" w:cs="Arial"/>
          <w:sz w:val="24"/>
          <w:szCs w:val="24"/>
          <w:lang w:val="ru-RU"/>
        </w:rPr>
        <w:t xml:space="preserve"> 26. Закона, ________________________________________, </w:t>
      </w:r>
    </w:p>
    <w:p w:rsidR="001619E7" w:rsidRPr="00973B5F" w:rsidRDefault="001619E7">
      <w:pPr>
        <w:pStyle w:val="BodyText3"/>
        <w:spacing w:after="0"/>
        <w:jc w:val="both"/>
        <w:rPr>
          <w:rFonts w:ascii="Franklin Gothic Medium" w:hAnsi="Franklin Gothic Medium" w:cs="Arial"/>
          <w:sz w:val="24"/>
          <w:szCs w:val="24"/>
          <w:lang w:val="ru-RU"/>
        </w:rPr>
      </w:pPr>
      <w:r w:rsidRPr="00973B5F">
        <w:rPr>
          <w:rFonts w:ascii="Franklin Gothic Medium" w:hAnsi="Franklin Gothic Medium" w:cs="Arial"/>
          <w:sz w:val="24"/>
          <w:szCs w:val="24"/>
          <w:lang w:val="ru-RU"/>
        </w:rPr>
        <w:t xml:space="preserve">                                                                           </w:t>
      </w:r>
      <w:r w:rsidRPr="00973B5F">
        <w:rPr>
          <w:rFonts w:ascii="Franklin Gothic Medium" w:hAnsi="Franklin Gothic Medium" w:cs="Arial"/>
          <w:sz w:val="20"/>
          <w:szCs w:val="20"/>
          <w:lang w:val="ru-RU"/>
        </w:rPr>
        <w:t xml:space="preserve"> (Назив понуђача)</w:t>
      </w:r>
    </w:p>
    <w:p w:rsidR="001619E7" w:rsidRPr="00973B5F" w:rsidRDefault="001619E7">
      <w:pPr>
        <w:pStyle w:val="BodyText3"/>
        <w:spacing w:after="0"/>
        <w:jc w:val="both"/>
        <w:rPr>
          <w:rFonts w:ascii="Franklin Gothic Medium" w:hAnsi="Franklin Gothic Medium" w:cs="Arial"/>
          <w:w w:val="200"/>
          <w:sz w:val="24"/>
          <w:szCs w:val="24"/>
          <w:lang w:val="ru-RU"/>
        </w:rPr>
      </w:pPr>
      <w:r w:rsidRPr="00973B5F">
        <w:rPr>
          <w:rFonts w:ascii="Franklin Gothic Medium" w:hAnsi="Franklin Gothic Medium" w:cs="Arial"/>
          <w:sz w:val="24"/>
          <w:szCs w:val="24"/>
          <w:lang w:val="ru-RU"/>
        </w:rPr>
        <w:t xml:space="preserve">даје: </w:t>
      </w:r>
    </w:p>
    <w:p w:rsidR="001619E7" w:rsidRPr="00973B5F" w:rsidRDefault="001619E7">
      <w:pPr>
        <w:pStyle w:val="BodyText3"/>
        <w:spacing w:before="360" w:after="360"/>
        <w:ind w:firstLine="227"/>
        <w:jc w:val="both"/>
        <w:rPr>
          <w:rFonts w:ascii="Franklin Gothic Medium" w:hAnsi="Franklin Gothic Medium" w:cs="Arial"/>
          <w:w w:val="200"/>
          <w:sz w:val="24"/>
          <w:szCs w:val="24"/>
          <w:lang w:val="ru-RU"/>
        </w:rPr>
      </w:pPr>
    </w:p>
    <w:p w:rsidR="001619E7" w:rsidRPr="00973B5F" w:rsidRDefault="001619E7" w:rsidP="00973B5F">
      <w:pPr>
        <w:pStyle w:val="BodyText3"/>
        <w:spacing w:before="360" w:after="360"/>
        <w:ind w:firstLine="227"/>
        <w:jc w:val="center"/>
        <w:outlineLvl w:val="0"/>
        <w:rPr>
          <w:rFonts w:ascii="Franklin Gothic Medium" w:hAnsi="Franklin Gothic Medium" w:cs="Arial"/>
          <w:b/>
          <w:bCs/>
          <w:sz w:val="24"/>
          <w:szCs w:val="24"/>
          <w:lang w:val="sr-Cyrl-CS"/>
        </w:rPr>
      </w:pPr>
      <w:r w:rsidRPr="00973B5F">
        <w:rPr>
          <w:rFonts w:ascii="Franklin Gothic Medium" w:hAnsi="Franklin Gothic Medium" w:cs="Arial"/>
          <w:b/>
          <w:bCs/>
          <w:sz w:val="24"/>
          <w:szCs w:val="24"/>
          <w:lang w:val="sr-Cyrl-CS"/>
        </w:rPr>
        <w:t xml:space="preserve">ИЗЈАВУ </w:t>
      </w:r>
    </w:p>
    <w:p w:rsidR="001619E7" w:rsidRPr="00973B5F" w:rsidRDefault="001619E7">
      <w:pPr>
        <w:pStyle w:val="BodyText3"/>
        <w:spacing w:before="360" w:after="360"/>
        <w:ind w:firstLine="227"/>
        <w:jc w:val="center"/>
        <w:rPr>
          <w:rFonts w:ascii="Franklin Gothic Medium" w:hAnsi="Franklin Gothic Medium" w:cs="Arial"/>
          <w:bCs/>
          <w:sz w:val="24"/>
          <w:szCs w:val="24"/>
          <w:lang w:val="ru-RU"/>
        </w:rPr>
      </w:pPr>
      <w:r w:rsidRPr="00973B5F">
        <w:rPr>
          <w:rFonts w:ascii="Franklin Gothic Medium" w:hAnsi="Franklin Gothic Medium" w:cs="Arial"/>
          <w:b/>
          <w:bCs/>
          <w:sz w:val="24"/>
          <w:szCs w:val="24"/>
          <w:lang w:val="sr-Cyrl-CS"/>
        </w:rPr>
        <w:t>О НЕЗАВИСНОЈ</w:t>
      </w:r>
      <w:r w:rsidRPr="00973B5F">
        <w:rPr>
          <w:rFonts w:ascii="Franklin Gothic Medium" w:hAnsi="Franklin Gothic Medium" w:cs="Arial"/>
          <w:b/>
          <w:bCs/>
          <w:sz w:val="24"/>
          <w:szCs w:val="24"/>
          <w:lang w:val="ru-RU"/>
        </w:rPr>
        <w:t xml:space="preserve"> ПОНУДИ</w:t>
      </w:r>
    </w:p>
    <w:p w:rsidR="001619E7" w:rsidRPr="00973B5F" w:rsidRDefault="001619E7">
      <w:pPr>
        <w:pStyle w:val="BodyText3"/>
        <w:spacing w:after="0"/>
        <w:jc w:val="both"/>
        <w:rPr>
          <w:rFonts w:ascii="Franklin Gothic Medium" w:hAnsi="Franklin Gothic Medium" w:cs="Arial"/>
          <w:bCs/>
          <w:sz w:val="24"/>
          <w:szCs w:val="24"/>
          <w:lang w:val="ru-RU"/>
        </w:rPr>
      </w:pPr>
    </w:p>
    <w:p w:rsidR="001619E7" w:rsidRPr="00973B5F" w:rsidRDefault="001619E7">
      <w:pPr>
        <w:pStyle w:val="BodyText3"/>
        <w:spacing w:after="0"/>
        <w:jc w:val="both"/>
        <w:rPr>
          <w:rFonts w:ascii="Franklin Gothic Medium" w:hAnsi="Franklin Gothic Medium" w:cs="Arial"/>
          <w:bCs/>
          <w:sz w:val="24"/>
          <w:szCs w:val="24"/>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ab/>
      </w:r>
      <w:r w:rsidRPr="00973B5F">
        <w:rPr>
          <w:rFonts w:ascii="Franklin Gothic Medium" w:hAnsi="Franklin Gothic Medium" w:cs="Arial"/>
          <w:lang w:val="ru-RU"/>
        </w:rPr>
        <w:tab/>
      </w:r>
      <w:r w:rsidRPr="00973B5F">
        <w:rPr>
          <w:rFonts w:ascii="Franklin Gothic Medium" w:hAnsi="Franklin Gothic Medium" w:cs="Arial"/>
          <w:lang w:val="ru-RU"/>
        </w:rPr>
        <w:tab/>
      </w:r>
      <w:r w:rsidRPr="00973B5F">
        <w:rPr>
          <w:rFonts w:ascii="Franklin Gothic Medium" w:hAnsi="Franklin Gothic Medium" w:cs="Arial"/>
          <w:bCs/>
          <w:lang w:val="ru-RU"/>
        </w:rPr>
        <w:t xml:space="preserve"> </w:t>
      </w:r>
    </w:p>
    <w:p w:rsidR="001619E7" w:rsidRPr="00973B5F" w:rsidRDefault="001619E7">
      <w:pPr>
        <w:jc w:val="both"/>
        <w:rPr>
          <w:rFonts w:ascii="Franklin Gothic Medium" w:hAnsi="Franklin Gothic Medium" w:cs="Arial"/>
          <w:bCs/>
          <w:lang w:val="ru-RU"/>
        </w:rPr>
      </w:pPr>
      <w:r w:rsidRPr="00973B5F">
        <w:rPr>
          <w:rFonts w:ascii="Franklin Gothic Medium" w:hAnsi="Franklin Gothic Medium" w:cs="Arial"/>
          <w:lang w:val="ru-RU"/>
        </w:rPr>
        <w:t>Под пуно</w:t>
      </w:r>
      <w:r w:rsidR="001C628C">
        <w:rPr>
          <w:rFonts w:ascii="Franklin Gothic Medium" w:hAnsi="Franklin Gothic Medium" w:cs="Arial"/>
          <w:lang w:val="ru-RU"/>
        </w:rPr>
        <w:t>м</w:t>
      </w:r>
      <w:r w:rsidRPr="00973B5F">
        <w:rPr>
          <w:rFonts w:ascii="Franklin Gothic Medium" w:hAnsi="Franklin Gothic Medium" w:cs="Arial"/>
          <w:lang w:val="ru-RU"/>
        </w:rPr>
        <w:t xml:space="preserve"> </w:t>
      </w:r>
      <w:r w:rsidR="001C628C">
        <w:rPr>
          <w:rFonts w:ascii="Franklin Gothic Medium" w:hAnsi="Franklin Gothic Medium" w:cs="Arial"/>
          <w:lang w:val="ru-RU"/>
        </w:rPr>
        <w:t>м</w:t>
      </w:r>
      <w:r w:rsidRPr="00973B5F">
        <w:rPr>
          <w:rFonts w:ascii="Franklin Gothic Medium" w:hAnsi="Franklin Gothic Medium" w:cs="Arial"/>
          <w:lang w:val="ru-RU"/>
        </w:rPr>
        <w:t>атеријално</w:t>
      </w:r>
      <w:r w:rsidR="001C628C">
        <w:rPr>
          <w:rFonts w:ascii="Franklin Gothic Medium" w:hAnsi="Franklin Gothic Medium" w:cs="Arial"/>
          <w:lang w:val="ru-RU"/>
        </w:rPr>
        <w:t>м</w:t>
      </w:r>
      <w:r w:rsidRPr="00973B5F">
        <w:rPr>
          <w:rFonts w:ascii="Franklin Gothic Medium" w:hAnsi="Franklin Gothic Medium" w:cs="Arial"/>
          <w:lang w:val="ru-RU"/>
        </w:rPr>
        <w:t xml:space="preserve"> и кривично</w:t>
      </w:r>
      <w:r w:rsidR="001C628C">
        <w:rPr>
          <w:rFonts w:ascii="Franklin Gothic Medium" w:hAnsi="Franklin Gothic Medium" w:cs="Arial"/>
          <w:lang w:val="ru-RU"/>
        </w:rPr>
        <w:t>м</w:t>
      </w:r>
      <w:r w:rsidRPr="00973B5F">
        <w:rPr>
          <w:rFonts w:ascii="Franklin Gothic Medium" w:hAnsi="Franklin Gothic Medium" w:cs="Arial"/>
          <w:lang w:val="ru-RU"/>
        </w:rPr>
        <w:t xml:space="preserve"> одговорношћу п</w:t>
      </w:r>
      <w:r w:rsidRPr="00973B5F">
        <w:rPr>
          <w:rFonts w:ascii="Franklin Gothic Medium" w:hAnsi="Franklin Gothic Medium" w:cs="Arial"/>
          <w:bCs/>
          <w:lang w:val="ru-RU"/>
        </w:rPr>
        <w:t>отврђује</w:t>
      </w:r>
      <w:r w:rsidR="001C628C">
        <w:rPr>
          <w:rFonts w:ascii="Franklin Gothic Medium" w:hAnsi="Franklin Gothic Medium" w:cs="Arial"/>
          <w:bCs/>
          <w:lang w:val="ru-RU"/>
        </w:rPr>
        <w:t>м</w:t>
      </w:r>
      <w:r w:rsidRPr="00973B5F">
        <w:rPr>
          <w:rFonts w:ascii="Franklin Gothic Medium" w:hAnsi="Franklin Gothic Medium" w:cs="Arial"/>
          <w:bCs/>
          <w:lang w:val="ru-RU"/>
        </w:rPr>
        <w:t xml:space="preserve"> да са</w:t>
      </w:r>
      <w:r w:rsidR="001C628C">
        <w:rPr>
          <w:rFonts w:ascii="Franklin Gothic Medium" w:hAnsi="Franklin Gothic Medium" w:cs="Arial"/>
          <w:bCs/>
          <w:lang w:val="ru-RU"/>
        </w:rPr>
        <w:t>м</w:t>
      </w:r>
      <w:r w:rsidRPr="00973B5F">
        <w:rPr>
          <w:rFonts w:ascii="Franklin Gothic Medium" w:hAnsi="Franklin Gothic Medium" w:cs="Arial"/>
          <w:bCs/>
          <w:lang w:val="ru-RU"/>
        </w:rPr>
        <w:t xml:space="preserve"> понуду у </w:t>
      </w:r>
      <w:r w:rsidRPr="00973B5F">
        <w:rPr>
          <w:rFonts w:ascii="Franklin Gothic Medium" w:hAnsi="Franklin Gothic Medium" w:cs="Arial"/>
          <w:bCs/>
          <w:lang w:val="sr-Cyrl-CS"/>
        </w:rPr>
        <w:t>поступку</w:t>
      </w:r>
      <w:r w:rsidRPr="00973B5F">
        <w:rPr>
          <w:rFonts w:ascii="Franklin Gothic Medium" w:hAnsi="Franklin Gothic Medium" w:cs="Arial"/>
          <w:bCs/>
          <w:lang w:val="ru-RU"/>
        </w:rPr>
        <w:t xml:space="preserve"> јавне набавке</w:t>
      </w:r>
      <w:r w:rsidR="008D1D1E">
        <w:rPr>
          <w:rFonts w:ascii="Franklin Gothic Medium" w:eastAsia="TimesNewRomanPS-BoldMT" w:hAnsi="Franklin Gothic Medium" w:cs="Arial"/>
          <w:bCs/>
          <w:lang w:val="sr-Cyrl-CS"/>
        </w:rPr>
        <w:t xml:space="preserve"> добара</w:t>
      </w:r>
      <w:r w:rsidR="000C37FF" w:rsidRPr="00973B5F">
        <w:rPr>
          <w:rFonts w:ascii="Franklin Gothic Medium" w:hAnsi="Franklin Gothic Medium" w:cs="Arial"/>
          <w:lang w:val="ru-RU"/>
        </w:rPr>
        <w:t xml:space="preserve"> –</w:t>
      </w:r>
      <w:r w:rsidR="00803A4C">
        <w:rPr>
          <w:rFonts w:ascii="Franklin Gothic Medium" w:hAnsi="Franklin Gothic Medium" w:cs="Arial"/>
          <w:lang w:val="ru-RU"/>
        </w:rPr>
        <w:t xml:space="preserve"> на</w:t>
      </w:r>
      <w:r w:rsidR="001C628C">
        <w:rPr>
          <w:rFonts w:ascii="Franklin Gothic Medium" w:hAnsi="Franklin Gothic Medium" w:cs="Arial"/>
          <w:lang w:val="ru-RU"/>
        </w:rPr>
        <w:t>м</w:t>
      </w:r>
      <w:r w:rsidR="00803A4C">
        <w:rPr>
          <w:rFonts w:ascii="Franklin Gothic Medium" w:hAnsi="Franklin Gothic Medium" w:cs="Arial"/>
          <w:lang w:val="ru-RU"/>
        </w:rPr>
        <w:t>ештај</w:t>
      </w:r>
      <w:r w:rsidRPr="00973B5F">
        <w:rPr>
          <w:rFonts w:ascii="Franklin Gothic Medium" w:hAnsi="Franklin Gothic Medium" w:cs="Arial"/>
          <w:i/>
          <w:iCs/>
          <w:lang w:val="ru-RU"/>
        </w:rPr>
        <w:t>,</w:t>
      </w:r>
      <w:r w:rsidRPr="00973B5F">
        <w:rPr>
          <w:rFonts w:ascii="Franklin Gothic Medium" w:hAnsi="Franklin Gothic Medium" w:cs="Arial"/>
          <w:lang w:val="ru-RU"/>
        </w:rPr>
        <w:t xml:space="preserve"> бр</w:t>
      </w:r>
      <w:r w:rsidR="000C37FF" w:rsidRPr="00973B5F">
        <w:rPr>
          <w:rFonts w:ascii="Franklin Gothic Medium" w:hAnsi="Franklin Gothic Medium" w:cs="Arial"/>
          <w:lang w:val="ru-RU"/>
        </w:rPr>
        <w:t>.</w:t>
      </w:r>
      <w:r w:rsidRPr="00973B5F">
        <w:rPr>
          <w:rFonts w:ascii="Franklin Gothic Medium" w:hAnsi="Franklin Gothic Medium" w:cs="Arial"/>
          <w:lang w:val="ru-RU"/>
        </w:rPr>
        <w:t xml:space="preserve"> </w:t>
      </w:r>
      <w:r w:rsidR="001E435C">
        <w:rPr>
          <w:rFonts w:ascii="Franklin Gothic Medium" w:hAnsi="Franklin Gothic Medium" w:cs="Arial"/>
          <w:lang w:val="sr-Cyrl-CS"/>
        </w:rPr>
        <w:t xml:space="preserve">НВВ </w:t>
      </w:r>
      <w:r w:rsidR="00803A4C">
        <w:rPr>
          <w:rFonts w:ascii="Franklin Gothic Medium" w:hAnsi="Franklin Gothic Medium" w:cs="Arial"/>
          <w:lang w:val="ru-RU"/>
        </w:rPr>
        <w:t>6</w:t>
      </w:r>
      <w:r w:rsidR="001E435C" w:rsidRPr="001E435C">
        <w:rPr>
          <w:rFonts w:ascii="Franklin Gothic Medium" w:hAnsi="Franklin Gothic Medium" w:cs="Arial"/>
          <w:lang w:val="ru-RU"/>
        </w:rPr>
        <w:t>4</w:t>
      </w:r>
      <w:r w:rsidR="000C37FF" w:rsidRPr="00973B5F">
        <w:rPr>
          <w:rFonts w:ascii="Franklin Gothic Medium" w:hAnsi="Franklin Gothic Medium" w:cs="Arial"/>
          <w:lang w:val="sr-Cyrl-CS"/>
        </w:rPr>
        <w:t>/13</w:t>
      </w:r>
      <w:r w:rsidRPr="00973B5F">
        <w:rPr>
          <w:rFonts w:ascii="Franklin Gothic Medium" w:hAnsi="Franklin Gothic Medium" w:cs="Arial"/>
          <w:lang w:val="ru-RU"/>
        </w:rPr>
        <w:t xml:space="preserve">, </w:t>
      </w:r>
      <w:r w:rsidRPr="00973B5F">
        <w:rPr>
          <w:rFonts w:ascii="Franklin Gothic Medium" w:hAnsi="Franklin Gothic Medium" w:cs="Arial"/>
          <w:bCs/>
          <w:lang w:val="ru-RU"/>
        </w:rPr>
        <w:t>поднео независно, без договора са други</w:t>
      </w:r>
      <w:r w:rsidR="001C628C">
        <w:rPr>
          <w:rFonts w:ascii="Franklin Gothic Medium" w:hAnsi="Franklin Gothic Medium" w:cs="Arial"/>
          <w:bCs/>
          <w:lang w:val="ru-RU"/>
        </w:rPr>
        <w:t>м</w:t>
      </w:r>
      <w:r w:rsidRPr="00973B5F">
        <w:rPr>
          <w:rFonts w:ascii="Franklin Gothic Medium" w:hAnsi="Franklin Gothic Medium" w:cs="Arial"/>
          <w:bCs/>
          <w:lang w:val="ru-RU"/>
        </w:rPr>
        <w:t xml:space="preserve"> понуђачи</w:t>
      </w:r>
      <w:r w:rsidR="001C628C">
        <w:rPr>
          <w:rFonts w:ascii="Franklin Gothic Medium" w:hAnsi="Franklin Gothic Medium" w:cs="Arial"/>
          <w:bCs/>
          <w:lang w:val="ru-RU"/>
        </w:rPr>
        <w:t>м</w:t>
      </w:r>
      <w:r w:rsidRPr="00973B5F">
        <w:rPr>
          <w:rFonts w:ascii="Franklin Gothic Medium" w:hAnsi="Franklin Gothic Medium" w:cs="Arial"/>
          <w:bCs/>
          <w:lang w:val="ru-RU"/>
        </w:rPr>
        <w:t>а или заинтересовани</w:t>
      </w:r>
      <w:r w:rsidR="001C628C">
        <w:rPr>
          <w:rFonts w:ascii="Franklin Gothic Medium" w:hAnsi="Franklin Gothic Medium" w:cs="Arial"/>
          <w:bCs/>
          <w:lang w:val="ru-RU"/>
        </w:rPr>
        <w:t>м</w:t>
      </w:r>
      <w:r w:rsidRPr="00973B5F">
        <w:rPr>
          <w:rFonts w:ascii="Franklin Gothic Medium" w:hAnsi="Franklin Gothic Medium" w:cs="Arial"/>
          <w:bCs/>
          <w:lang w:val="ru-RU"/>
        </w:rPr>
        <w:t xml:space="preserve"> лици</w:t>
      </w:r>
      <w:r w:rsidR="001C628C">
        <w:rPr>
          <w:rFonts w:ascii="Franklin Gothic Medium" w:hAnsi="Franklin Gothic Medium" w:cs="Arial"/>
          <w:bCs/>
          <w:lang w:val="ru-RU"/>
        </w:rPr>
        <w:t>м</w:t>
      </w:r>
      <w:r w:rsidRPr="00973B5F">
        <w:rPr>
          <w:rFonts w:ascii="Franklin Gothic Medium" w:hAnsi="Franklin Gothic Medium" w:cs="Arial"/>
          <w:bCs/>
          <w:lang w:val="ru-RU"/>
        </w:rPr>
        <w:t>а.</w:t>
      </w:r>
    </w:p>
    <w:p w:rsidR="001619E7" w:rsidRPr="00973B5F" w:rsidRDefault="001619E7">
      <w:pPr>
        <w:jc w:val="both"/>
        <w:rPr>
          <w:rFonts w:ascii="Franklin Gothic Medium" w:hAnsi="Franklin Gothic Medium" w:cs="Arial"/>
          <w:bCs/>
          <w:lang w:val="ru-RU"/>
        </w:rPr>
      </w:pPr>
    </w:p>
    <w:p w:rsidR="001619E7" w:rsidRPr="00973B5F" w:rsidRDefault="001619E7">
      <w:pPr>
        <w:jc w:val="both"/>
        <w:rPr>
          <w:rFonts w:ascii="Franklin Gothic Medium" w:hAnsi="Franklin Gothic Medium" w:cs="Arial"/>
          <w:bCs/>
          <w:lang w:val="ru-RU"/>
        </w:rPr>
      </w:pPr>
    </w:p>
    <w:p w:rsidR="001619E7" w:rsidRPr="00973B5F" w:rsidRDefault="001619E7">
      <w:pPr>
        <w:pStyle w:val="BodyText3"/>
        <w:spacing w:after="0"/>
        <w:ind w:firstLine="227"/>
        <w:jc w:val="both"/>
        <w:rPr>
          <w:rFonts w:ascii="Franklin Gothic Medium" w:hAnsi="Franklin Gothic Medium" w:cs="Arial"/>
          <w:sz w:val="24"/>
          <w:szCs w:val="24"/>
          <w:lang w:val="ru-RU"/>
        </w:rPr>
      </w:pPr>
    </w:p>
    <w:tbl>
      <w:tblPr>
        <w:tblW w:w="0" w:type="auto"/>
        <w:tblLayout w:type="fixed"/>
        <w:tblLook w:val="0000"/>
      </w:tblPr>
      <w:tblGrid>
        <w:gridCol w:w="3080"/>
        <w:gridCol w:w="3065"/>
        <w:gridCol w:w="3097"/>
      </w:tblGrid>
      <w:tr w:rsidR="001619E7" w:rsidRPr="00973B5F">
        <w:tc>
          <w:tcPr>
            <w:tcW w:w="3080"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w:t>
            </w:r>
            <w:r w:rsidR="001C628C">
              <w:rPr>
                <w:rFonts w:ascii="Franklin Gothic Medium" w:hAnsi="Franklin Gothic Medium" w:cs="Arial"/>
              </w:rPr>
              <w:t>м</w:t>
            </w:r>
            <w:r w:rsidRPr="00973B5F">
              <w:rPr>
                <w:rFonts w:ascii="Franklin Gothic Medium" w:hAnsi="Franklin Gothic Medium" w:cs="Arial"/>
              </w:rPr>
              <w:t>:</w:t>
            </w:r>
          </w:p>
        </w:tc>
        <w:tc>
          <w:tcPr>
            <w:tcW w:w="3065"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7"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1619E7" w:rsidRPr="00973B5F">
        <w:tc>
          <w:tcPr>
            <w:tcW w:w="3080"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65" w:type="dxa"/>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97"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r>
    </w:tbl>
    <w:p w:rsidR="001619E7" w:rsidRPr="00973B5F" w:rsidRDefault="001619E7">
      <w:pPr>
        <w:pStyle w:val="BodyText3"/>
        <w:spacing w:after="0"/>
        <w:ind w:firstLine="227"/>
        <w:jc w:val="both"/>
        <w:rPr>
          <w:rFonts w:ascii="Franklin Gothic Medium" w:hAnsi="Franklin Gothic Medium"/>
        </w:rPr>
      </w:pPr>
    </w:p>
    <w:p w:rsidR="001619E7" w:rsidRPr="00973B5F" w:rsidRDefault="001619E7">
      <w:pPr>
        <w:tabs>
          <w:tab w:val="left" w:pos="6028"/>
        </w:tabs>
        <w:autoSpaceDE w:val="0"/>
        <w:spacing w:line="240" w:lineRule="auto"/>
        <w:rPr>
          <w:rFonts w:ascii="Franklin Gothic Medium" w:hAnsi="Franklin Gothic Medium"/>
        </w:rPr>
      </w:pPr>
    </w:p>
    <w:p w:rsidR="001619E7" w:rsidRPr="00973B5F" w:rsidRDefault="001619E7">
      <w:pPr>
        <w:tabs>
          <w:tab w:val="left" w:pos="6028"/>
        </w:tabs>
        <w:autoSpaceDE w:val="0"/>
        <w:spacing w:line="240" w:lineRule="auto"/>
        <w:jc w:val="both"/>
        <w:rPr>
          <w:rFonts w:ascii="Franklin Gothic Medium" w:hAnsi="Franklin Gothic Medium" w:cs="Arial"/>
          <w:i/>
          <w:color w:val="auto"/>
          <w:lang w:val="ru-RU"/>
        </w:rPr>
      </w:pPr>
      <w:r w:rsidRPr="00973B5F">
        <w:rPr>
          <w:rFonts w:ascii="Franklin Gothic Medium" w:hAnsi="Franklin Gothic Medium" w:cs="Arial"/>
          <w:b/>
          <w:bCs/>
          <w:i/>
          <w:iCs/>
          <w:color w:val="auto"/>
          <w:lang w:val="ru-RU"/>
        </w:rPr>
        <w:t>Напо</w:t>
      </w:r>
      <w:r w:rsidR="001C628C">
        <w:rPr>
          <w:rFonts w:ascii="Franklin Gothic Medium" w:hAnsi="Franklin Gothic Medium" w:cs="Arial"/>
          <w:b/>
          <w:bCs/>
          <w:i/>
          <w:iCs/>
          <w:color w:val="auto"/>
          <w:lang w:val="ru-RU"/>
        </w:rPr>
        <w:t>м</w:t>
      </w:r>
      <w:r w:rsidRPr="00973B5F">
        <w:rPr>
          <w:rFonts w:ascii="Franklin Gothic Medium" w:hAnsi="Franklin Gothic Medium" w:cs="Arial"/>
          <w:b/>
          <w:bCs/>
          <w:i/>
          <w:iCs/>
          <w:color w:val="auto"/>
          <w:lang w:val="ru-RU"/>
        </w:rPr>
        <w:t xml:space="preserve">ена: </w:t>
      </w:r>
      <w:r w:rsidRPr="00973B5F">
        <w:rPr>
          <w:rFonts w:ascii="Franklin Gothic Medium" w:hAnsi="Franklin Gothic Medium" w:cs="Arial"/>
          <w:bCs/>
          <w:i/>
          <w:iCs/>
          <w:color w:val="auto"/>
          <w:lang w:val="ru-RU"/>
        </w:rPr>
        <w:t>у случају постојања основане су</w:t>
      </w:r>
      <w:r w:rsidR="001C628C">
        <w:rPr>
          <w:rFonts w:ascii="Franklin Gothic Medium" w:hAnsi="Franklin Gothic Medium" w:cs="Arial"/>
          <w:bCs/>
          <w:i/>
          <w:iCs/>
          <w:color w:val="auto"/>
          <w:lang w:val="ru-RU"/>
        </w:rPr>
        <w:t>м</w:t>
      </w:r>
      <w:r w:rsidRPr="00973B5F">
        <w:rPr>
          <w:rFonts w:ascii="Franklin Gothic Medium" w:hAnsi="Franklin Gothic Medium" w:cs="Arial"/>
          <w:bCs/>
          <w:i/>
          <w:iCs/>
          <w:color w:val="auto"/>
          <w:lang w:val="ru-RU"/>
        </w:rPr>
        <w:t>ње у истинитост изјаве о независној понуди, наручулац ће од</w:t>
      </w:r>
      <w:r w:rsidR="001C628C">
        <w:rPr>
          <w:rFonts w:ascii="Franklin Gothic Medium" w:hAnsi="Franklin Gothic Medium" w:cs="Arial"/>
          <w:bCs/>
          <w:i/>
          <w:iCs/>
          <w:color w:val="auto"/>
          <w:lang w:val="ru-RU"/>
        </w:rPr>
        <w:t>м</w:t>
      </w:r>
      <w:r w:rsidRPr="00973B5F">
        <w:rPr>
          <w:rFonts w:ascii="Franklin Gothic Medium" w:hAnsi="Franklin Gothic Medium" w:cs="Arial"/>
          <w:bCs/>
          <w:i/>
          <w:iCs/>
          <w:color w:val="auto"/>
          <w:lang w:val="ru-RU"/>
        </w:rPr>
        <w:t xml:space="preserve">ах обавестити организацију надлежну за заштиту конкуренције. Организација надлежна за заштиту конкуренције, </w:t>
      </w:r>
      <w:r w:rsidR="001C628C">
        <w:rPr>
          <w:rFonts w:ascii="Franklin Gothic Medium" w:hAnsi="Franklin Gothic Medium" w:cs="Arial"/>
          <w:bCs/>
          <w:i/>
          <w:iCs/>
          <w:color w:val="auto"/>
          <w:lang w:val="ru-RU"/>
        </w:rPr>
        <w:t>м</w:t>
      </w:r>
      <w:r w:rsidRPr="00973B5F">
        <w:rPr>
          <w:rFonts w:ascii="Franklin Gothic Medium" w:hAnsi="Franklin Gothic Medium" w:cs="Arial"/>
          <w:bCs/>
          <w:i/>
          <w:iCs/>
          <w:color w:val="auto"/>
          <w:lang w:val="ru-RU"/>
        </w:rPr>
        <w:t>оже понуђачу, односно заинтересовано</w:t>
      </w:r>
      <w:r w:rsidR="001C628C">
        <w:rPr>
          <w:rFonts w:ascii="Franklin Gothic Medium" w:hAnsi="Franklin Gothic Medium" w:cs="Arial"/>
          <w:bCs/>
          <w:i/>
          <w:iCs/>
          <w:color w:val="auto"/>
          <w:lang w:val="ru-RU"/>
        </w:rPr>
        <w:t>м</w:t>
      </w:r>
      <w:r w:rsidRPr="00973B5F">
        <w:rPr>
          <w:rFonts w:ascii="Franklin Gothic Medium" w:hAnsi="Franklin Gothic Medium" w:cs="Arial"/>
          <w:bCs/>
          <w:i/>
          <w:iCs/>
          <w:color w:val="auto"/>
          <w:lang w:val="ru-RU"/>
        </w:rPr>
        <w:t xml:space="preserve"> лицу изрећи </w:t>
      </w:r>
      <w:r w:rsidR="001C628C">
        <w:rPr>
          <w:rFonts w:ascii="Franklin Gothic Medium" w:hAnsi="Franklin Gothic Medium" w:cs="Arial"/>
          <w:bCs/>
          <w:i/>
          <w:iCs/>
          <w:color w:val="auto"/>
          <w:lang w:val="ru-RU"/>
        </w:rPr>
        <w:t>м</w:t>
      </w:r>
      <w:r w:rsidRPr="00973B5F">
        <w:rPr>
          <w:rFonts w:ascii="Franklin Gothic Medium" w:hAnsi="Franklin Gothic Medium" w:cs="Arial"/>
          <w:bCs/>
          <w:i/>
          <w:iCs/>
          <w:color w:val="auto"/>
          <w:lang w:val="ru-RU"/>
        </w:rPr>
        <w:t>еру забране учешћа у поступку јавне набавке ако утврди да је понуђач, односно заинтересовано лице повредило конкуренцију у поступку јавне набавке у с</w:t>
      </w:r>
      <w:r w:rsidR="001C628C">
        <w:rPr>
          <w:rFonts w:ascii="Franklin Gothic Medium" w:hAnsi="Franklin Gothic Medium" w:cs="Arial"/>
          <w:bCs/>
          <w:i/>
          <w:iCs/>
          <w:color w:val="auto"/>
          <w:lang w:val="ru-RU"/>
        </w:rPr>
        <w:t>м</w:t>
      </w:r>
      <w:r w:rsidRPr="00973B5F">
        <w:rPr>
          <w:rFonts w:ascii="Franklin Gothic Medium" w:hAnsi="Franklin Gothic Medium" w:cs="Arial"/>
          <w:bCs/>
          <w:i/>
          <w:iCs/>
          <w:color w:val="auto"/>
          <w:lang w:val="ru-RU"/>
        </w:rPr>
        <w:t>ислу закона који</w:t>
      </w:r>
      <w:r w:rsidR="001C628C">
        <w:rPr>
          <w:rFonts w:ascii="Franklin Gothic Medium" w:hAnsi="Franklin Gothic Medium" w:cs="Arial"/>
          <w:bCs/>
          <w:i/>
          <w:iCs/>
          <w:color w:val="auto"/>
          <w:lang w:val="ru-RU"/>
        </w:rPr>
        <w:t>м</w:t>
      </w:r>
      <w:r w:rsidRPr="00973B5F">
        <w:rPr>
          <w:rFonts w:ascii="Franklin Gothic Medium" w:hAnsi="Franklin Gothic Medium" w:cs="Arial"/>
          <w:bCs/>
          <w:i/>
          <w:iCs/>
          <w:color w:val="auto"/>
          <w:lang w:val="ru-RU"/>
        </w:rPr>
        <w:t xml:space="preserve"> се уређује заштита конкуренције. Мера забране учешћа у поступку јавне набавке </w:t>
      </w:r>
      <w:r w:rsidR="001C628C">
        <w:rPr>
          <w:rFonts w:ascii="Franklin Gothic Medium" w:hAnsi="Franklin Gothic Medium" w:cs="Arial"/>
          <w:bCs/>
          <w:i/>
          <w:iCs/>
          <w:color w:val="auto"/>
          <w:lang w:val="ru-RU"/>
        </w:rPr>
        <w:t>м</w:t>
      </w:r>
      <w:r w:rsidRPr="00973B5F">
        <w:rPr>
          <w:rFonts w:ascii="Franklin Gothic Medium" w:hAnsi="Franklin Gothic Medium" w:cs="Arial"/>
          <w:bCs/>
          <w:i/>
          <w:iCs/>
          <w:color w:val="auto"/>
          <w:lang w:val="ru-RU"/>
        </w:rPr>
        <w:t>оже трајати до две године.</w:t>
      </w:r>
      <w:r w:rsidR="00331E4A" w:rsidRPr="00973B5F">
        <w:rPr>
          <w:rFonts w:ascii="Franklin Gothic Medium" w:hAnsi="Franklin Gothic Medium" w:cs="Arial"/>
          <w:bCs/>
          <w:i/>
          <w:iCs/>
          <w:color w:val="auto"/>
          <w:lang w:val="ru-RU"/>
        </w:rPr>
        <w:t xml:space="preserve"> Повреда конкуренције представља негативну референцу, у с</w:t>
      </w:r>
      <w:r w:rsidR="001C628C">
        <w:rPr>
          <w:rFonts w:ascii="Franklin Gothic Medium" w:hAnsi="Franklin Gothic Medium" w:cs="Arial"/>
          <w:bCs/>
          <w:i/>
          <w:iCs/>
          <w:color w:val="auto"/>
          <w:lang w:val="ru-RU"/>
        </w:rPr>
        <w:t>м</w:t>
      </w:r>
      <w:r w:rsidR="00331E4A" w:rsidRPr="00973B5F">
        <w:rPr>
          <w:rFonts w:ascii="Franklin Gothic Medium" w:hAnsi="Franklin Gothic Medium" w:cs="Arial"/>
          <w:bCs/>
          <w:i/>
          <w:iCs/>
          <w:color w:val="auto"/>
          <w:lang w:val="ru-RU"/>
        </w:rPr>
        <w:t>ислу члана 82. став 1. тачка 2. Закона.</w:t>
      </w:r>
    </w:p>
    <w:p w:rsidR="00E71653" w:rsidRPr="00973B5F" w:rsidRDefault="00E71653" w:rsidP="00E71653">
      <w:pPr>
        <w:tabs>
          <w:tab w:val="left" w:pos="6028"/>
        </w:tabs>
        <w:autoSpaceDE w:val="0"/>
        <w:spacing w:line="240" w:lineRule="auto"/>
        <w:jc w:val="both"/>
        <w:rPr>
          <w:rFonts w:ascii="Franklin Gothic Medium" w:hAnsi="Franklin Gothic Medium" w:cs="Arial"/>
          <w:bCs/>
          <w:i/>
          <w:iCs/>
          <w:color w:val="auto"/>
          <w:lang w:val="ru-RU"/>
        </w:rPr>
      </w:pPr>
      <w:r w:rsidRPr="00973B5F">
        <w:rPr>
          <w:rFonts w:ascii="Franklin Gothic Medium" w:hAnsi="Franklin Gothic Medium" w:cs="Arial"/>
          <w:b/>
          <w:bCs/>
          <w:i/>
          <w:iCs/>
          <w:color w:val="auto"/>
          <w:u w:val="single"/>
          <w:lang w:val="ru-RU"/>
        </w:rPr>
        <w:t>Уколико понуду подноси група понуђача,</w:t>
      </w:r>
      <w:r w:rsidRPr="00973B5F">
        <w:rPr>
          <w:rFonts w:ascii="Franklin Gothic Medium" w:hAnsi="Franklin Gothic Medium" w:cs="Arial"/>
          <w:bCs/>
          <w:i/>
          <w:iCs/>
          <w:color w:val="auto"/>
          <w:lang w:val="ru-RU"/>
        </w:rPr>
        <w:t xml:space="preserve"> Изјава </w:t>
      </w:r>
      <w:r w:rsidR="001C628C">
        <w:rPr>
          <w:rFonts w:ascii="Franklin Gothic Medium" w:hAnsi="Franklin Gothic Medium" w:cs="Arial"/>
          <w:bCs/>
          <w:i/>
          <w:iCs/>
          <w:color w:val="auto"/>
          <w:lang w:val="ru-RU"/>
        </w:rPr>
        <w:t>м</w:t>
      </w:r>
      <w:r w:rsidRPr="00973B5F">
        <w:rPr>
          <w:rFonts w:ascii="Franklin Gothic Medium" w:hAnsi="Franklin Gothic Medium" w:cs="Arial"/>
          <w:bCs/>
          <w:i/>
          <w:iCs/>
          <w:color w:val="auto"/>
          <w:lang w:val="ru-RU"/>
        </w:rPr>
        <w:t>ора бити потписана од стране овлашћеног лица сваког понуђача из групе понуђача и оверена печато</w:t>
      </w:r>
      <w:r w:rsidR="001C628C">
        <w:rPr>
          <w:rFonts w:ascii="Franklin Gothic Medium" w:hAnsi="Franklin Gothic Medium" w:cs="Arial"/>
          <w:bCs/>
          <w:i/>
          <w:iCs/>
          <w:color w:val="auto"/>
          <w:lang w:val="ru-RU"/>
        </w:rPr>
        <w:t>м</w:t>
      </w:r>
      <w:r w:rsidRPr="00973B5F">
        <w:rPr>
          <w:rFonts w:ascii="Franklin Gothic Medium" w:hAnsi="Franklin Gothic Medium" w:cs="Arial"/>
          <w:bCs/>
          <w:i/>
          <w:iCs/>
          <w:color w:val="auto"/>
          <w:lang w:val="ru-RU"/>
        </w:rPr>
        <w:t>.</w:t>
      </w:r>
    </w:p>
    <w:p w:rsidR="00E71653" w:rsidRPr="00973B5F" w:rsidRDefault="00E71653" w:rsidP="00E71653">
      <w:pPr>
        <w:tabs>
          <w:tab w:val="left" w:pos="6028"/>
        </w:tabs>
        <w:autoSpaceDE w:val="0"/>
        <w:spacing w:line="240" w:lineRule="auto"/>
        <w:jc w:val="both"/>
        <w:rPr>
          <w:rFonts w:ascii="Franklin Gothic Medium" w:hAnsi="Franklin Gothic Medium" w:cs="Arial"/>
          <w:bCs/>
          <w:i/>
          <w:iCs/>
          <w:color w:val="auto"/>
          <w:lang w:val="ru-RU"/>
        </w:rPr>
      </w:pPr>
    </w:p>
    <w:p w:rsidR="001619E7" w:rsidRPr="00973B5F" w:rsidRDefault="001619E7">
      <w:pPr>
        <w:pStyle w:val="BodyText2"/>
        <w:spacing w:line="100" w:lineRule="atLeast"/>
        <w:ind w:firstLine="227"/>
        <w:jc w:val="both"/>
        <w:rPr>
          <w:rFonts w:ascii="Franklin Gothic Medium" w:hAnsi="Franklin Gothic Medium" w:cs="Arial"/>
          <w:i/>
          <w:color w:val="auto"/>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A840D3" w:rsidRPr="00973B5F" w:rsidRDefault="00A840D3" w:rsidP="00C41716">
      <w:pPr>
        <w:pStyle w:val="BodyText3"/>
        <w:spacing w:after="0"/>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rsidP="000C37FF">
      <w:pPr>
        <w:pStyle w:val="ListParagraph"/>
        <w:ind w:left="360"/>
        <w:jc w:val="center"/>
        <w:rPr>
          <w:rFonts w:ascii="Franklin Gothic Medium" w:hAnsi="Franklin Gothic Medium" w:cs="Arial"/>
          <w:lang w:val="ru-RU"/>
        </w:rPr>
      </w:pPr>
      <w:proofErr w:type="gramStart"/>
      <w:r w:rsidRPr="00973B5F">
        <w:rPr>
          <w:rFonts w:ascii="Franklin Gothic Medium" w:hAnsi="Franklin Gothic Medium" w:cs="Arial"/>
          <w:b/>
          <w:bCs/>
          <w:i/>
          <w:iCs/>
          <w:sz w:val="28"/>
          <w:szCs w:val="28"/>
        </w:rPr>
        <w:lastRenderedPageBreak/>
        <w:t>XI</w:t>
      </w:r>
      <w:r w:rsidRPr="00973B5F">
        <w:rPr>
          <w:rFonts w:ascii="Franklin Gothic Medium" w:hAnsi="Franklin Gothic Medium" w:cs="Arial"/>
          <w:b/>
          <w:bCs/>
          <w:i/>
          <w:iCs/>
          <w:sz w:val="28"/>
          <w:szCs w:val="28"/>
          <w:lang w:val="ru-RU"/>
        </w:rPr>
        <w:t xml:space="preserve">  ОБРАЗАЦ</w:t>
      </w:r>
      <w:proofErr w:type="gramEnd"/>
      <w:r w:rsidRPr="00973B5F">
        <w:rPr>
          <w:rFonts w:ascii="Franklin Gothic Medium" w:hAnsi="Franklin Gothic Medium" w:cs="Arial"/>
          <w:b/>
          <w:bCs/>
          <w:i/>
          <w:iCs/>
          <w:sz w:val="28"/>
          <w:szCs w:val="28"/>
          <w:lang w:val="ru-RU"/>
        </w:rPr>
        <w:t xml:space="preserve"> ИЗЈАВЕ О ПОШТОВАЊУ ОБАВЕЗА  ИЗ ЧЛ. 75. СТ. 2. ЗАКОНА</w:t>
      </w:r>
    </w:p>
    <w:p w:rsidR="001619E7" w:rsidRPr="00973B5F" w:rsidRDefault="001619E7">
      <w:pPr>
        <w:pStyle w:val="BodyText3"/>
        <w:spacing w:after="0"/>
        <w:jc w:val="center"/>
        <w:rPr>
          <w:rFonts w:ascii="Franklin Gothic Medium" w:hAnsi="Franklin Gothic Medium" w:cs="Arial"/>
          <w:sz w:val="24"/>
          <w:szCs w:val="24"/>
          <w:lang w:val="ru-RU"/>
        </w:rPr>
      </w:pPr>
    </w:p>
    <w:p w:rsidR="001619E7" w:rsidRPr="00973B5F" w:rsidRDefault="001619E7">
      <w:pPr>
        <w:tabs>
          <w:tab w:val="left" w:pos="6028"/>
        </w:tabs>
        <w:autoSpaceDE w:val="0"/>
        <w:spacing w:line="240" w:lineRule="auto"/>
        <w:ind w:left="360"/>
        <w:rPr>
          <w:rFonts w:ascii="Franklin Gothic Medium" w:hAnsi="Franklin Gothic Medium" w:cs="Arial"/>
          <w:b/>
          <w:bCs/>
          <w:iCs/>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jc w:val="both"/>
        <w:rPr>
          <w:rFonts w:ascii="Franklin Gothic Medium" w:hAnsi="Franklin Gothic Medium" w:cs="Arial"/>
          <w:bCs/>
          <w:iCs/>
          <w:lang w:val="ru-RU"/>
        </w:rPr>
      </w:pPr>
      <w:r w:rsidRPr="00973B5F">
        <w:rPr>
          <w:rFonts w:ascii="Franklin Gothic Medium" w:hAnsi="Franklin Gothic Medium" w:cs="Arial"/>
          <w:bCs/>
          <w:iCs/>
          <w:lang w:val="ru-RU"/>
        </w:rPr>
        <w:t>У вези члана 75. став 2. Закона о јавни</w:t>
      </w:r>
      <w:r w:rsidR="001C628C">
        <w:rPr>
          <w:rFonts w:ascii="Franklin Gothic Medium" w:hAnsi="Franklin Gothic Medium" w:cs="Arial"/>
          <w:bCs/>
          <w:iCs/>
          <w:lang w:val="ru-RU"/>
        </w:rPr>
        <w:t>м</w:t>
      </w:r>
      <w:r w:rsidRPr="00973B5F">
        <w:rPr>
          <w:rFonts w:ascii="Franklin Gothic Medium" w:hAnsi="Franklin Gothic Medium" w:cs="Arial"/>
          <w:bCs/>
          <w:iCs/>
          <w:lang w:val="ru-RU"/>
        </w:rPr>
        <w:t xml:space="preserve"> набавка</w:t>
      </w:r>
      <w:r w:rsidR="001C628C">
        <w:rPr>
          <w:rFonts w:ascii="Franklin Gothic Medium" w:hAnsi="Franklin Gothic Medium" w:cs="Arial"/>
          <w:bCs/>
          <w:iCs/>
          <w:lang w:val="ru-RU"/>
        </w:rPr>
        <w:t>м</w:t>
      </w:r>
      <w:r w:rsidRPr="00973B5F">
        <w:rPr>
          <w:rFonts w:ascii="Franklin Gothic Medium" w:hAnsi="Franklin Gothic Medium" w:cs="Arial"/>
          <w:bCs/>
          <w:iCs/>
          <w:lang w:val="ru-RU"/>
        </w:rPr>
        <w:t>а, као заступник понуђача даје</w:t>
      </w:r>
      <w:r w:rsidR="001C628C">
        <w:rPr>
          <w:rFonts w:ascii="Franklin Gothic Medium" w:hAnsi="Franklin Gothic Medium" w:cs="Arial"/>
          <w:bCs/>
          <w:iCs/>
          <w:lang w:val="ru-RU"/>
        </w:rPr>
        <w:t>м</w:t>
      </w:r>
      <w:r w:rsidRPr="00973B5F">
        <w:rPr>
          <w:rFonts w:ascii="Franklin Gothic Medium" w:hAnsi="Franklin Gothic Medium" w:cs="Arial"/>
          <w:bCs/>
          <w:iCs/>
          <w:lang w:val="ru-RU"/>
        </w:rPr>
        <w:t xml:space="preserve"> следећу </w:t>
      </w: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rsidP="00973B5F">
      <w:pPr>
        <w:tabs>
          <w:tab w:val="left" w:pos="6028"/>
        </w:tabs>
        <w:autoSpaceDE w:val="0"/>
        <w:spacing w:line="240" w:lineRule="auto"/>
        <w:ind w:left="360"/>
        <w:jc w:val="center"/>
        <w:outlineLvl w:val="0"/>
        <w:rPr>
          <w:rFonts w:ascii="Franklin Gothic Medium" w:hAnsi="Franklin Gothic Medium" w:cs="Arial"/>
          <w:bCs/>
          <w:iCs/>
          <w:lang w:val="ru-RU"/>
        </w:rPr>
      </w:pPr>
      <w:r w:rsidRPr="00973B5F">
        <w:rPr>
          <w:rFonts w:ascii="Franklin Gothic Medium" w:hAnsi="Franklin Gothic Medium" w:cs="Arial"/>
          <w:bCs/>
          <w:iCs/>
          <w:lang w:val="ru-RU"/>
        </w:rPr>
        <w:t>ИЗЈАВУ</w:t>
      </w:r>
    </w:p>
    <w:p w:rsidR="001619E7" w:rsidRPr="00973B5F" w:rsidRDefault="001619E7">
      <w:pPr>
        <w:tabs>
          <w:tab w:val="left" w:pos="6028"/>
        </w:tabs>
        <w:autoSpaceDE w:val="0"/>
        <w:spacing w:line="240" w:lineRule="auto"/>
        <w:ind w:left="360"/>
        <w:jc w:val="center"/>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jc w:val="both"/>
        <w:rPr>
          <w:rFonts w:ascii="Franklin Gothic Medium" w:hAnsi="Franklin Gothic Medium" w:cs="Arial"/>
          <w:bCs/>
          <w:iCs/>
          <w:lang w:val="ru-RU"/>
        </w:rPr>
      </w:pPr>
      <w:r w:rsidRPr="00973B5F">
        <w:rPr>
          <w:rFonts w:ascii="Franklin Gothic Medium" w:hAnsi="Franklin Gothic Medium" w:cs="Arial"/>
          <w:bCs/>
          <w:iCs/>
          <w:lang w:val="ru-RU"/>
        </w:rPr>
        <w:t>Понуђач</w:t>
      </w:r>
      <w:r w:rsidR="000067E4" w:rsidRPr="000067E4">
        <w:rPr>
          <w:rFonts w:ascii="Franklin Gothic Medium" w:hAnsi="Franklin Gothic Medium" w:cs="Arial"/>
          <w:bCs/>
          <w:iCs/>
          <w:lang w:val="ru-RU"/>
        </w:rPr>
        <w:t xml:space="preserve"> </w:t>
      </w:r>
      <w:r w:rsidR="000067E4">
        <w:rPr>
          <w:rFonts w:ascii="Franklin Gothic Medium" w:hAnsi="Franklin Gothic Medium" w:cs="Arial"/>
          <w:bCs/>
          <w:iCs/>
          <w:lang w:val="sr-Cyrl-CS"/>
        </w:rPr>
        <w:t>__________________________________</w:t>
      </w:r>
      <w:r w:rsidRPr="00973B5F">
        <w:rPr>
          <w:rFonts w:ascii="Franklin Gothic Medium" w:hAnsi="Franklin Gothic Medium" w:cs="Arial"/>
          <w:i/>
          <w:color w:val="FF0000"/>
          <w:lang w:val="sr-Cyrl-CS"/>
        </w:rPr>
        <w:t xml:space="preserve"> </w:t>
      </w:r>
      <w:r w:rsidRPr="00973B5F">
        <w:rPr>
          <w:rFonts w:ascii="Franklin Gothic Medium" w:hAnsi="Franklin Gothic Medium" w:cs="Arial"/>
          <w:lang w:val="ru-RU"/>
        </w:rPr>
        <w:t>у поступку јавне набавке</w:t>
      </w:r>
      <w:r w:rsidR="000C37FF" w:rsidRPr="00973B5F">
        <w:rPr>
          <w:rFonts w:ascii="Franklin Gothic Medium" w:eastAsia="TimesNewRomanPS-BoldMT" w:hAnsi="Franklin Gothic Medium" w:cs="Arial"/>
          <w:bCs/>
          <w:lang w:val="sr-Cyrl-CS"/>
        </w:rPr>
        <w:t xml:space="preserve"> </w:t>
      </w:r>
      <w:r w:rsidR="008D1D1E">
        <w:rPr>
          <w:rFonts w:ascii="Franklin Gothic Medium" w:eastAsia="TimesNewRomanPS-BoldMT" w:hAnsi="Franklin Gothic Medium" w:cs="Arial"/>
          <w:bCs/>
          <w:lang w:val="sr-Cyrl-CS"/>
        </w:rPr>
        <w:t>добара</w:t>
      </w:r>
      <w:r w:rsidR="008D1D1E" w:rsidRPr="00973B5F">
        <w:rPr>
          <w:rFonts w:ascii="Franklin Gothic Medium" w:hAnsi="Franklin Gothic Medium" w:cs="Arial"/>
          <w:lang w:val="ru-RU"/>
        </w:rPr>
        <w:t xml:space="preserve"> –</w:t>
      </w:r>
      <w:r w:rsidR="00803A4C">
        <w:rPr>
          <w:rFonts w:ascii="Franklin Gothic Medium" w:hAnsi="Franklin Gothic Medium" w:cs="Arial"/>
          <w:lang w:val="ru-RU"/>
        </w:rPr>
        <w:t xml:space="preserve"> на</w:t>
      </w:r>
      <w:r w:rsidR="001C628C">
        <w:rPr>
          <w:rFonts w:ascii="Franklin Gothic Medium" w:hAnsi="Franklin Gothic Medium" w:cs="Arial"/>
          <w:lang w:val="ru-RU"/>
        </w:rPr>
        <w:t>м</w:t>
      </w:r>
      <w:r w:rsidR="00803A4C">
        <w:rPr>
          <w:rFonts w:ascii="Franklin Gothic Medium" w:hAnsi="Franklin Gothic Medium" w:cs="Arial"/>
          <w:lang w:val="ru-RU"/>
        </w:rPr>
        <w:t>ештај</w:t>
      </w:r>
      <w:r w:rsidR="000C37FF" w:rsidRPr="00973B5F">
        <w:rPr>
          <w:rFonts w:ascii="Franklin Gothic Medium" w:hAnsi="Franklin Gothic Medium" w:cs="Arial"/>
          <w:bCs/>
          <w:lang w:val="sr-Cyrl-CS"/>
        </w:rPr>
        <w:t>,</w:t>
      </w:r>
      <w:r w:rsidRPr="00973B5F">
        <w:rPr>
          <w:rFonts w:ascii="Franklin Gothic Medium" w:hAnsi="Franklin Gothic Medium" w:cs="Arial"/>
          <w:i/>
          <w:lang w:val="sr-Cyrl-CS"/>
        </w:rPr>
        <w:t xml:space="preserve"> </w:t>
      </w:r>
      <w:r w:rsidRPr="00973B5F">
        <w:rPr>
          <w:rFonts w:ascii="Franklin Gothic Medium" w:hAnsi="Franklin Gothic Medium" w:cs="Arial"/>
          <w:lang w:val="sr-Cyrl-CS"/>
        </w:rPr>
        <w:t>б</w:t>
      </w:r>
      <w:r w:rsidRPr="00973B5F">
        <w:rPr>
          <w:rFonts w:ascii="Franklin Gothic Medium" w:hAnsi="Franklin Gothic Medium" w:cs="Arial"/>
          <w:lang w:val="ru-RU"/>
        </w:rPr>
        <w:t xml:space="preserve">р. </w:t>
      </w:r>
      <w:r w:rsidR="00803A4C">
        <w:rPr>
          <w:rFonts w:ascii="Franklin Gothic Medium" w:hAnsi="Franklin Gothic Medium" w:cs="Arial"/>
          <w:lang w:val="sr-Cyrl-CS"/>
        </w:rPr>
        <w:t>НВВ 6</w:t>
      </w:r>
      <w:r w:rsidR="001E435C">
        <w:rPr>
          <w:rFonts w:ascii="Franklin Gothic Medium" w:hAnsi="Franklin Gothic Medium" w:cs="Arial"/>
          <w:lang w:val="sr-Cyrl-CS"/>
        </w:rPr>
        <w:t>4</w:t>
      </w:r>
      <w:r w:rsidR="000C37FF" w:rsidRPr="00973B5F">
        <w:rPr>
          <w:rFonts w:ascii="Franklin Gothic Medium" w:hAnsi="Franklin Gothic Medium" w:cs="Arial"/>
          <w:lang w:val="sr-Cyrl-CS"/>
        </w:rPr>
        <w:t>/13</w:t>
      </w:r>
      <w:r w:rsidRPr="00973B5F">
        <w:rPr>
          <w:rFonts w:ascii="Franklin Gothic Medium" w:hAnsi="Franklin Gothic Medium" w:cs="Arial"/>
          <w:lang w:val="ru-RU"/>
        </w:rPr>
        <w:t>,</w:t>
      </w:r>
      <w:r w:rsidRPr="00973B5F">
        <w:rPr>
          <w:rFonts w:ascii="Franklin Gothic Medium" w:hAnsi="Franklin Gothic Medium" w:cs="Arial"/>
          <w:bCs/>
          <w:iCs/>
          <w:lang w:val="ru-RU"/>
        </w:rPr>
        <w:t xml:space="preserve"> поштовао је обавезе које произлазе из важећих прописа о заштити на раду, запошљавању и услови</w:t>
      </w:r>
      <w:r w:rsidR="001C628C">
        <w:rPr>
          <w:rFonts w:ascii="Franklin Gothic Medium" w:hAnsi="Franklin Gothic Medium" w:cs="Arial"/>
          <w:bCs/>
          <w:iCs/>
          <w:lang w:val="ru-RU"/>
        </w:rPr>
        <w:t>м</w:t>
      </w:r>
      <w:r w:rsidRPr="00973B5F">
        <w:rPr>
          <w:rFonts w:ascii="Franklin Gothic Medium" w:hAnsi="Franklin Gothic Medium" w:cs="Arial"/>
          <w:bCs/>
          <w:iCs/>
          <w:lang w:val="ru-RU"/>
        </w:rPr>
        <w:t>а рада, заштити животне средине и гарантује</w:t>
      </w:r>
      <w:r w:rsidR="001C628C">
        <w:rPr>
          <w:rFonts w:ascii="Franklin Gothic Medium" w:hAnsi="Franklin Gothic Medium" w:cs="Arial"/>
          <w:bCs/>
          <w:iCs/>
          <w:lang w:val="ru-RU"/>
        </w:rPr>
        <w:t>м</w:t>
      </w:r>
      <w:r w:rsidRPr="00973B5F">
        <w:rPr>
          <w:rFonts w:ascii="Franklin Gothic Medium" w:hAnsi="Franklin Gothic Medium" w:cs="Arial"/>
          <w:bCs/>
          <w:iCs/>
          <w:lang w:val="ru-RU"/>
        </w:rPr>
        <w:t xml:space="preserve"> да је и</w:t>
      </w:r>
      <w:r w:rsidR="001C628C">
        <w:rPr>
          <w:rFonts w:ascii="Franklin Gothic Medium" w:hAnsi="Franklin Gothic Medium" w:cs="Arial"/>
          <w:bCs/>
          <w:iCs/>
          <w:lang w:val="ru-RU"/>
        </w:rPr>
        <w:t>м</w:t>
      </w:r>
      <w:r w:rsidRPr="00973B5F">
        <w:rPr>
          <w:rFonts w:ascii="Franklin Gothic Medium" w:hAnsi="Franklin Gothic Medium" w:cs="Arial"/>
          <w:bCs/>
          <w:iCs/>
          <w:lang w:val="ru-RU"/>
        </w:rPr>
        <w:t>алац права интелектуалне својине.</w:t>
      </w: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color w:val="002060"/>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color w:val="002060"/>
          <w:lang w:val="ru-RU"/>
        </w:rPr>
      </w:pPr>
    </w:p>
    <w:p w:rsidR="001619E7" w:rsidRPr="00973B5F" w:rsidRDefault="00C41716">
      <w:pPr>
        <w:tabs>
          <w:tab w:val="left" w:pos="6028"/>
        </w:tabs>
        <w:autoSpaceDE w:val="0"/>
        <w:spacing w:line="240" w:lineRule="auto"/>
        <w:ind w:left="360"/>
        <w:rPr>
          <w:rFonts w:ascii="Franklin Gothic Medium" w:hAnsi="Franklin Gothic Medium" w:cs="Arial"/>
          <w:bCs/>
          <w:iCs/>
          <w:lang w:val="ru-RU"/>
        </w:rPr>
      </w:pPr>
      <w:r>
        <w:rPr>
          <w:rFonts w:ascii="Franklin Gothic Medium" w:hAnsi="Franklin Gothic Medium" w:cs="Arial"/>
          <w:bCs/>
          <w:iCs/>
          <w:lang w:val="ru-RU"/>
        </w:rPr>
        <w:t xml:space="preserve">          Дату</w:t>
      </w:r>
      <w:r w:rsidR="001C628C">
        <w:rPr>
          <w:rFonts w:ascii="Franklin Gothic Medium" w:hAnsi="Franklin Gothic Medium" w:cs="Arial"/>
          <w:bCs/>
          <w:iCs/>
          <w:lang w:val="ru-RU"/>
        </w:rPr>
        <w:t>м</w:t>
      </w:r>
      <w:r>
        <w:rPr>
          <w:rFonts w:ascii="Franklin Gothic Medium" w:hAnsi="Franklin Gothic Medium" w:cs="Arial"/>
          <w:bCs/>
          <w:iCs/>
          <w:lang w:val="ru-RU"/>
        </w:rPr>
        <w:t xml:space="preserve">                                           </w:t>
      </w:r>
      <w:r w:rsidR="002A781A">
        <w:rPr>
          <w:rFonts w:ascii="Franklin Gothic Medium" w:hAnsi="Franklin Gothic Medium" w:cs="Arial"/>
          <w:bCs/>
          <w:iCs/>
          <w:lang w:val="ru-RU"/>
        </w:rPr>
        <w:t xml:space="preserve">                               П</w:t>
      </w:r>
      <w:r>
        <w:rPr>
          <w:rFonts w:ascii="Franklin Gothic Medium" w:hAnsi="Franklin Gothic Medium" w:cs="Arial"/>
          <w:bCs/>
          <w:iCs/>
          <w:lang w:val="ru-RU"/>
        </w:rPr>
        <w:t>отпис п</w:t>
      </w:r>
      <w:r w:rsidR="001619E7" w:rsidRPr="00973B5F">
        <w:rPr>
          <w:rFonts w:ascii="Franklin Gothic Medium" w:hAnsi="Franklin Gothic Medium" w:cs="Arial"/>
          <w:bCs/>
          <w:iCs/>
          <w:lang w:val="ru-RU"/>
        </w:rPr>
        <w:t>онуђач</w:t>
      </w:r>
      <w:r>
        <w:rPr>
          <w:rFonts w:ascii="Franklin Gothic Medium" w:hAnsi="Franklin Gothic Medium" w:cs="Arial"/>
          <w:bCs/>
          <w:iCs/>
          <w:lang w:val="ru-RU"/>
        </w:rPr>
        <w:t>а</w:t>
      </w: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r w:rsidRPr="00973B5F">
        <w:rPr>
          <w:rFonts w:ascii="Franklin Gothic Medium" w:hAnsi="Franklin Gothic Medium" w:cs="Arial"/>
          <w:bCs/>
          <w:iCs/>
          <w:lang w:val="ru-RU"/>
        </w:rPr>
        <w:t xml:space="preserve">________________                        М.П.             </w:t>
      </w:r>
      <w:r w:rsidR="000C37FF" w:rsidRPr="00973B5F">
        <w:rPr>
          <w:rFonts w:ascii="Franklin Gothic Medium" w:hAnsi="Franklin Gothic Medium" w:cs="Arial"/>
          <w:bCs/>
          <w:iCs/>
          <w:lang w:val="sr-Cyrl-CS"/>
        </w:rPr>
        <w:t xml:space="preserve">         </w:t>
      </w:r>
      <w:r w:rsidRPr="00973B5F">
        <w:rPr>
          <w:rFonts w:ascii="Franklin Gothic Medium" w:hAnsi="Franklin Gothic Medium" w:cs="Arial"/>
          <w:bCs/>
          <w:iCs/>
          <w:lang w:val="ru-RU"/>
        </w:rPr>
        <w:t xml:space="preserve">      __________________</w:t>
      </w: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pStyle w:val="BodyText3"/>
        <w:spacing w:after="0"/>
        <w:jc w:val="center"/>
        <w:rPr>
          <w:rFonts w:ascii="Franklin Gothic Medium" w:hAnsi="Franklin Gothic Medium"/>
          <w:lang w:val="ru-RU"/>
        </w:rPr>
      </w:pPr>
    </w:p>
    <w:p w:rsidR="00E71653" w:rsidRPr="00973B5F" w:rsidRDefault="00E71653" w:rsidP="00E71653">
      <w:pPr>
        <w:tabs>
          <w:tab w:val="left" w:pos="6028"/>
        </w:tabs>
        <w:autoSpaceDE w:val="0"/>
        <w:spacing w:line="240" w:lineRule="auto"/>
        <w:jc w:val="both"/>
        <w:rPr>
          <w:rFonts w:ascii="Franklin Gothic Medium" w:hAnsi="Franklin Gothic Medium" w:cs="Arial"/>
          <w:bCs/>
          <w:i/>
          <w:iCs/>
          <w:color w:val="auto"/>
          <w:lang w:val="ru-RU"/>
        </w:rPr>
      </w:pPr>
      <w:r w:rsidRPr="00973B5F">
        <w:rPr>
          <w:rFonts w:ascii="Franklin Gothic Medium" w:hAnsi="Franklin Gothic Medium" w:cs="Arial"/>
          <w:b/>
          <w:bCs/>
          <w:i/>
          <w:iCs/>
          <w:color w:val="auto"/>
          <w:lang w:val="ru-RU"/>
        </w:rPr>
        <w:t>Напо</w:t>
      </w:r>
      <w:r w:rsidR="001C628C">
        <w:rPr>
          <w:rFonts w:ascii="Franklin Gothic Medium" w:hAnsi="Franklin Gothic Medium" w:cs="Arial"/>
          <w:b/>
          <w:bCs/>
          <w:i/>
          <w:iCs/>
          <w:color w:val="auto"/>
          <w:lang w:val="ru-RU"/>
        </w:rPr>
        <w:t>м</w:t>
      </w:r>
      <w:r w:rsidRPr="00973B5F">
        <w:rPr>
          <w:rFonts w:ascii="Franklin Gothic Medium" w:hAnsi="Franklin Gothic Medium" w:cs="Arial"/>
          <w:b/>
          <w:bCs/>
          <w:i/>
          <w:iCs/>
          <w:color w:val="auto"/>
          <w:lang w:val="ru-RU"/>
        </w:rPr>
        <w:t xml:space="preserve">ена: </w:t>
      </w:r>
      <w:r w:rsidRPr="00973B5F">
        <w:rPr>
          <w:rFonts w:ascii="Franklin Gothic Medium" w:hAnsi="Franklin Gothic Medium" w:cs="Arial"/>
          <w:b/>
          <w:bCs/>
          <w:i/>
          <w:iCs/>
          <w:color w:val="auto"/>
          <w:u w:val="single"/>
          <w:lang w:val="ru-RU"/>
        </w:rPr>
        <w:t>Уколико понуду подноси група понуђача,</w:t>
      </w:r>
      <w:r w:rsidRPr="00973B5F">
        <w:rPr>
          <w:rFonts w:ascii="Franklin Gothic Medium" w:hAnsi="Franklin Gothic Medium" w:cs="Arial"/>
          <w:bCs/>
          <w:i/>
          <w:iCs/>
          <w:color w:val="auto"/>
          <w:lang w:val="ru-RU"/>
        </w:rPr>
        <w:t xml:space="preserve"> Изјава </w:t>
      </w:r>
      <w:r w:rsidR="001C628C">
        <w:rPr>
          <w:rFonts w:ascii="Franklin Gothic Medium" w:hAnsi="Franklin Gothic Medium" w:cs="Arial"/>
          <w:bCs/>
          <w:i/>
          <w:iCs/>
          <w:color w:val="auto"/>
          <w:lang w:val="ru-RU"/>
        </w:rPr>
        <w:t>м</w:t>
      </w:r>
      <w:r w:rsidRPr="00973B5F">
        <w:rPr>
          <w:rFonts w:ascii="Franklin Gothic Medium" w:hAnsi="Franklin Gothic Medium" w:cs="Arial"/>
          <w:bCs/>
          <w:i/>
          <w:iCs/>
          <w:color w:val="auto"/>
          <w:lang w:val="ru-RU"/>
        </w:rPr>
        <w:t>ора бити потписана од стране овлашћеног лица сваког понуђача из групе понуђача и оверена печато</w:t>
      </w:r>
      <w:r w:rsidR="001C628C">
        <w:rPr>
          <w:rFonts w:ascii="Franklin Gothic Medium" w:hAnsi="Franklin Gothic Medium" w:cs="Arial"/>
          <w:bCs/>
          <w:i/>
          <w:iCs/>
          <w:color w:val="auto"/>
          <w:lang w:val="ru-RU"/>
        </w:rPr>
        <w:t>м</w:t>
      </w:r>
      <w:r w:rsidRPr="00973B5F">
        <w:rPr>
          <w:rFonts w:ascii="Franklin Gothic Medium" w:hAnsi="Franklin Gothic Medium" w:cs="Arial"/>
          <w:bCs/>
          <w:i/>
          <w:iCs/>
          <w:color w:val="auto"/>
          <w:lang w:val="ru-RU"/>
        </w:rPr>
        <w:t>.</w:t>
      </w:r>
    </w:p>
    <w:p w:rsidR="00E71653" w:rsidRPr="00973B5F" w:rsidRDefault="00E71653" w:rsidP="00E71653">
      <w:pPr>
        <w:tabs>
          <w:tab w:val="left" w:pos="6028"/>
        </w:tabs>
        <w:autoSpaceDE w:val="0"/>
        <w:spacing w:line="240" w:lineRule="auto"/>
        <w:jc w:val="both"/>
        <w:rPr>
          <w:rFonts w:ascii="Franklin Gothic Medium" w:hAnsi="Franklin Gothic Medium" w:cs="Arial"/>
          <w:bCs/>
          <w:i/>
          <w:iCs/>
          <w:color w:val="FF0000"/>
          <w:lang w:val="ru-RU"/>
        </w:rPr>
      </w:pPr>
    </w:p>
    <w:p w:rsidR="00E71653" w:rsidRPr="00973B5F" w:rsidRDefault="00E71653">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Default="00B87EBD">
      <w:pPr>
        <w:pStyle w:val="BodyText3"/>
        <w:spacing w:after="0"/>
        <w:jc w:val="center"/>
        <w:rPr>
          <w:rFonts w:ascii="Franklin Gothic Medium" w:hAnsi="Franklin Gothic Medium"/>
          <w:color w:val="FF0000"/>
          <w:lang w:val="sr-Cyrl-CS"/>
        </w:rPr>
      </w:pPr>
    </w:p>
    <w:p w:rsidR="001B377F" w:rsidRPr="004764F0" w:rsidRDefault="001B377F" w:rsidP="00E82D72">
      <w:pPr>
        <w:pStyle w:val="BodyText3"/>
        <w:spacing w:after="0"/>
        <w:rPr>
          <w:rFonts w:ascii="Franklin Gothic Medium" w:hAnsi="Franklin Gothic Medium"/>
          <w:color w:val="FF0000"/>
          <w:lang w:val="ru-RU"/>
        </w:rPr>
      </w:pPr>
    </w:p>
    <w:p w:rsidR="001B377F" w:rsidRPr="004D765B" w:rsidRDefault="001B377F">
      <w:pPr>
        <w:pStyle w:val="BodyText3"/>
        <w:spacing w:after="0"/>
        <w:jc w:val="center"/>
        <w:rPr>
          <w:rFonts w:ascii="Franklin Gothic Medium" w:hAnsi="Franklin Gothic Medium"/>
          <w:color w:val="FF0000"/>
          <w:lang w:val="sr-Cyrl-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s="Arial"/>
          <w:b/>
          <w:color w:val="auto"/>
          <w:sz w:val="28"/>
          <w:szCs w:val="28"/>
          <w:lang w:val="sr-Cyrl-CS"/>
        </w:rPr>
      </w:pPr>
      <w:r w:rsidRPr="00973B5F">
        <w:rPr>
          <w:rFonts w:ascii="Franklin Gothic Medium" w:hAnsi="Franklin Gothic Medium" w:cs="Arial"/>
          <w:b/>
          <w:color w:val="auto"/>
          <w:sz w:val="28"/>
          <w:szCs w:val="28"/>
          <w:lang w:val="sr-Latn-CS"/>
        </w:rPr>
        <w:lastRenderedPageBreak/>
        <w:t xml:space="preserve">XII </w:t>
      </w:r>
      <w:r w:rsidR="001B377F">
        <w:rPr>
          <w:rFonts w:ascii="Franklin Gothic Medium" w:hAnsi="Franklin Gothic Medium" w:cs="Arial"/>
          <w:b/>
          <w:color w:val="auto"/>
          <w:sz w:val="28"/>
          <w:szCs w:val="28"/>
          <w:lang w:val="sr-Cyrl-CS"/>
        </w:rPr>
        <w:t>СПИСАК ИСПОРУЧЕНИХ ДОБАРА</w:t>
      </w:r>
      <w:r w:rsidRPr="00973B5F">
        <w:rPr>
          <w:rFonts w:ascii="Franklin Gothic Medium" w:hAnsi="Franklin Gothic Medium" w:cs="Arial"/>
          <w:b/>
          <w:color w:val="auto"/>
          <w:sz w:val="28"/>
          <w:szCs w:val="28"/>
          <w:lang w:val="sr-Cyrl-CS"/>
        </w:rPr>
        <w:t xml:space="preserve"> ЗА ПЕРИОД 2010, 2011. И 2012. ГОДИНЕ</w:t>
      </w: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s="Arial"/>
          <w:color w:val="FF0000"/>
          <w:sz w:val="24"/>
          <w:szCs w:val="24"/>
          <w:lang w:val="sr-Latn-CS"/>
        </w:rPr>
      </w:pPr>
    </w:p>
    <w:p w:rsidR="00C436B0" w:rsidRPr="001C628C" w:rsidRDefault="00C436B0" w:rsidP="00C436B0">
      <w:pPr>
        <w:rPr>
          <w:rFonts w:ascii="Franklin Gothic Medium" w:hAnsi="Franklin Gothic Medium" w:cs="Arial"/>
          <w:lang w:val="ru-RU"/>
        </w:rPr>
      </w:pPr>
      <w:r w:rsidRPr="00973B5F">
        <w:rPr>
          <w:rFonts w:ascii="Franklin Gothic Medium" w:hAnsi="Franklin Gothic Medium" w:cs="Arial"/>
          <w:lang w:val="ru-RU"/>
        </w:rPr>
        <w:t>У складу са члано</w:t>
      </w:r>
      <w:r w:rsidR="001C628C">
        <w:rPr>
          <w:rFonts w:ascii="Franklin Gothic Medium" w:hAnsi="Franklin Gothic Medium" w:cs="Arial"/>
          <w:lang w:val="ru-RU"/>
        </w:rPr>
        <w:t>м</w:t>
      </w:r>
      <w:r w:rsidRPr="00973B5F">
        <w:rPr>
          <w:rFonts w:ascii="Franklin Gothic Medium" w:hAnsi="Franklin Gothic Medium" w:cs="Arial"/>
          <w:lang w:val="ru-RU"/>
        </w:rPr>
        <w:t xml:space="preserve">  77. став 2. тачка 2. подтачка 1. Закона о јавни</w:t>
      </w:r>
      <w:r w:rsidR="001C628C">
        <w:rPr>
          <w:rFonts w:ascii="Franklin Gothic Medium" w:hAnsi="Franklin Gothic Medium" w:cs="Arial"/>
          <w:lang w:val="ru-RU"/>
        </w:rPr>
        <w:t>м</w:t>
      </w:r>
      <w:r w:rsidRPr="00973B5F">
        <w:rPr>
          <w:rFonts w:ascii="Franklin Gothic Medium" w:hAnsi="Franklin Gothic Medium" w:cs="Arial"/>
          <w:lang w:val="ru-RU"/>
        </w:rPr>
        <w:t xml:space="preserve"> набавка</w:t>
      </w:r>
      <w:r w:rsidR="001C628C">
        <w:rPr>
          <w:rFonts w:ascii="Franklin Gothic Medium" w:hAnsi="Franklin Gothic Medium" w:cs="Arial"/>
          <w:lang w:val="ru-RU"/>
        </w:rPr>
        <w:t>м</w:t>
      </w:r>
      <w:r w:rsidRPr="00973B5F">
        <w:rPr>
          <w:rFonts w:ascii="Franklin Gothic Medium" w:hAnsi="Franklin Gothic Medium" w:cs="Arial"/>
          <w:lang w:val="ru-RU"/>
        </w:rPr>
        <w:t>а</w:t>
      </w:r>
      <w:r w:rsidR="00134736" w:rsidRPr="00973B5F">
        <w:rPr>
          <w:rFonts w:ascii="Franklin Gothic Medium" w:hAnsi="Franklin Gothic Medium" w:cs="Arial"/>
          <w:lang w:val="ru-RU"/>
        </w:rPr>
        <w:t xml:space="preserve">, </w:t>
      </w:r>
      <w:r w:rsidR="00134736" w:rsidRPr="00973B5F">
        <w:rPr>
          <w:rFonts w:ascii="Franklin Gothic Medium" w:hAnsi="Franklin Gothic Medium" w:cs="Arial"/>
          <w:lang w:val="sr-Cyrl-CS"/>
        </w:rPr>
        <w:t>прилаже</w:t>
      </w:r>
      <w:r w:rsidR="001C628C">
        <w:rPr>
          <w:rFonts w:ascii="Franklin Gothic Medium" w:hAnsi="Franklin Gothic Medium" w:cs="Arial"/>
          <w:lang w:val="sr-Cyrl-CS"/>
        </w:rPr>
        <w:t>м</w:t>
      </w:r>
      <w:r w:rsidR="00134736" w:rsidRPr="00973B5F">
        <w:rPr>
          <w:rFonts w:ascii="Franklin Gothic Medium" w:hAnsi="Franklin Gothic Medium" w:cs="Arial"/>
          <w:lang w:val="sr-Cyrl-CS"/>
        </w:rPr>
        <w:t xml:space="preserve"> списак </w:t>
      </w:r>
      <w:r w:rsidR="007B312C">
        <w:rPr>
          <w:rFonts w:ascii="Franklin Gothic Medium" w:hAnsi="Franklin Gothic Medium" w:cs="Arial"/>
          <w:lang w:val="sr-Cyrl-CS"/>
        </w:rPr>
        <w:t>референтних наручилаца – купаца који</w:t>
      </w:r>
      <w:r w:rsidR="001C628C">
        <w:rPr>
          <w:rFonts w:ascii="Franklin Gothic Medium" w:hAnsi="Franklin Gothic Medium" w:cs="Arial"/>
          <w:lang w:val="sr-Cyrl-CS"/>
        </w:rPr>
        <w:t>м</w:t>
      </w:r>
      <w:r w:rsidR="007B312C">
        <w:rPr>
          <w:rFonts w:ascii="Franklin Gothic Medium" w:hAnsi="Franklin Gothic Medium" w:cs="Arial"/>
          <w:lang w:val="sr-Cyrl-CS"/>
        </w:rPr>
        <w:t xml:space="preserve">а су испоручена добра </w:t>
      </w:r>
      <w:r w:rsidR="007D652F" w:rsidRPr="00973B5F">
        <w:rPr>
          <w:rFonts w:ascii="Franklin Gothic Medium" w:hAnsi="Franklin Gothic Medium" w:cs="Arial"/>
          <w:lang w:val="sr-Cyrl-CS"/>
        </w:rPr>
        <w:t xml:space="preserve">за период 2010., 2011, и 2012. години, </w:t>
      </w:r>
      <w:r w:rsidR="007B312C">
        <w:rPr>
          <w:rFonts w:ascii="Franklin Gothic Medium" w:hAnsi="Franklin Gothic Medium" w:cs="Arial"/>
          <w:lang w:val="sr-Cyrl-CS"/>
        </w:rPr>
        <w:t>која</w:t>
      </w:r>
      <w:r w:rsidR="00134736" w:rsidRPr="00973B5F">
        <w:rPr>
          <w:rFonts w:ascii="Franklin Gothic Medium" w:hAnsi="Franklin Gothic Medium" w:cs="Arial"/>
          <w:lang w:val="sr-Cyrl-CS"/>
        </w:rPr>
        <w:t xml:space="preserve"> су пред</w:t>
      </w:r>
      <w:r w:rsidR="001C628C">
        <w:rPr>
          <w:rFonts w:ascii="Franklin Gothic Medium" w:hAnsi="Franklin Gothic Medium" w:cs="Arial"/>
          <w:lang w:val="sr-Cyrl-CS"/>
        </w:rPr>
        <w:t>м</w:t>
      </w:r>
      <w:r w:rsidR="00134736" w:rsidRPr="00973B5F">
        <w:rPr>
          <w:rFonts w:ascii="Franklin Gothic Medium" w:hAnsi="Franklin Gothic Medium" w:cs="Arial"/>
          <w:lang w:val="sr-Cyrl-CS"/>
        </w:rPr>
        <w:t xml:space="preserve">ет јавне набавке </w:t>
      </w:r>
      <w:r w:rsidR="00B972FC" w:rsidRPr="00973B5F">
        <w:rPr>
          <w:rFonts w:ascii="Franklin Gothic Medium" w:hAnsi="Franklin Gothic Medium" w:cs="Arial"/>
          <w:lang w:val="sr-Cyrl-CS"/>
        </w:rPr>
        <w:t xml:space="preserve">бр. </w:t>
      </w:r>
      <w:r w:rsidR="00803A4C">
        <w:rPr>
          <w:rFonts w:ascii="Franklin Gothic Medium" w:hAnsi="Franklin Gothic Medium" w:cs="Arial"/>
          <w:lang w:val="sr-Cyrl-CS"/>
        </w:rPr>
        <w:t>НВВ 6</w:t>
      </w:r>
      <w:r w:rsidR="00C41716">
        <w:rPr>
          <w:rFonts w:ascii="Franklin Gothic Medium" w:hAnsi="Franklin Gothic Medium" w:cs="Arial"/>
          <w:lang w:val="sr-Cyrl-CS"/>
        </w:rPr>
        <w:t>4</w:t>
      </w:r>
      <w:r w:rsidR="00134736" w:rsidRPr="00973B5F">
        <w:rPr>
          <w:rFonts w:ascii="Franklin Gothic Medium" w:hAnsi="Franklin Gothic Medium" w:cs="Arial"/>
          <w:lang w:val="sr-Cyrl-CS"/>
        </w:rPr>
        <w:t>/13:</w:t>
      </w:r>
      <w:r w:rsidRPr="001C628C">
        <w:rPr>
          <w:rFonts w:ascii="Franklin Gothic Medium" w:hAnsi="Franklin Gothic Medium" w:cs="Arial"/>
          <w:lang w:val="ru-RU"/>
        </w:rPr>
        <w:t xml:space="preserve"> </w:t>
      </w:r>
    </w:p>
    <w:p w:rsidR="00B87EBD" w:rsidRPr="007B312C" w:rsidRDefault="00B87EBD" w:rsidP="007B312C">
      <w:pPr>
        <w:pStyle w:val="BodyText3"/>
        <w:spacing w:after="0"/>
        <w:rPr>
          <w:rFonts w:ascii="Franklin Gothic Medium" w:hAnsi="Franklin Gothic Medium"/>
          <w:color w:val="FF0000"/>
          <w:lang w:val="sr-Cyrl-CS"/>
        </w:rPr>
      </w:pPr>
    </w:p>
    <w:p w:rsidR="00B87EBD" w:rsidRPr="00973B5F" w:rsidRDefault="00B87EBD">
      <w:pPr>
        <w:pStyle w:val="BodyText3"/>
        <w:spacing w:after="0"/>
        <w:jc w:val="center"/>
        <w:rPr>
          <w:rFonts w:ascii="Franklin Gothic Medium" w:hAnsi="Franklin Gothic Medium"/>
          <w:color w:val="FF0000"/>
          <w:lang w:val="sr-Latn-CS"/>
        </w:rPr>
      </w:pPr>
    </w:p>
    <w:tbl>
      <w:tblPr>
        <w:tblStyle w:val="TableGrid"/>
        <w:tblW w:w="0" w:type="auto"/>
        <w:tblLook w:val="04A0"/>
      </w:tblPr>
      <w:tblGrid>
        <w:gridCol w:w="4158"/>
        <w:gridCol w:w="2070"/>
        <w:gridCol w:w="3014"/>
      </w:tblGrid>
      <w:tr w:rsidR="006203C1" w:rsidRPr="00515B1C" w:rsidTr="007B312C">
        <w:tc>
          <w:tcPr>
            <w:tcW w:w="4158" w:type="dxa"/>
            <w:vAlign w:val="bottom"/>
          </w:tcPr>
          <w:p w:rsidR="006203C1" w:rsidRPr="00973B5F" w:rsidRDefault="007B312C" w:rsidP="007B312C">
            <w:pPr>
              <w:pStyle w:val="BodyText3"/>
              <w:spacing w:after="0"/>
              <w:jc w:val="center"/>
              <w:rPr>
                <w:rFonts w:ascii="Franklin Gothic Medium" w:hAnsi="Franklin Gothic Medium" w:cs="Arial"/>
                <w:color w:val="auto"/>
                <w:sz w:val="24"/>
                <w:szCs w:val="24"/>
                <w:lang w:val="sr-Cyrl-CS"/>
              </w:rPr>
            </w:pPr>
            <w:r>
              <w:rPr>
                <w:rFonts w:ascii="Franklin Gothic Medium" w:hAnsi="Franklin Gothic Medium" w:cs="Arial"/>
                <w:color w:val="auto"/>
                <w:sz w:val="24"/>
                <w:szCs w:val="24"/>
                <w:lang w:val="sr-Cyrl-CS"/>
              </w:rPr>
              <w:t>Наручилац-Купац</w:t>
            </w:r>
          </w:p>
          <w:p w:rsidR="00F343DA" w:rsidRPr="00973B5F" w:rsidRDefault="00F343DA" w:rsidP="007B312C">
            <w:pPr>
              <w:pStyle w:val="BodyText3"/>
              <w:spacing w:after="0"/>
              <w:jc w:val="center"/>
              <w:rPr>
                <w:rFonts w:ascii="Franklin Gothic Medium" w:hAnsi="Franklin Gothic Medium" w:cs="Arial"/>
                <w:color w:val="auto"/>
                <w:sz w:val="24"/>
                <w:szCs w:val="24"/>
                <w:lang w:val="sr-Cyrl-CS"/>
              </w:rPr>
            </w:pPr>
          </w:p>
        </w:tc>
        <w:tc>
          <w:tcPr>
            <w:tcW w:w="2070" w:type="dxa"/>
            <w:vAlign w:val="center"/>
          </w:tcPr>
          <w:p w:rsidR="006203C1" w:rsidRPr="00973B5F" w:rsidRDefault="006203C1" w:rsidP="007B312C">
            <w:pPr>
              <w:pStyle w:val="BodyText3"/>
              <w:spacing w:after="0"/>
              <w:jc w:val="center"/>
              <w:rPr>
                <w:rFonts w:ascii="Franklin Gothic Medium" w:hAnsi="Franklin Gothic Medium" w:cs="Arial"/>
                <w:color w:val="auto"/>
                <w:sz w:val="24"/>
                <w:szCs w:val="24"/>
                <w:lang w:val="sr-Cyrl-CS"/>
              </w:rPr>
            </w:pPr>
            <w:r w:rsidRPr="00973B5F">
              <w:rPr>
                <w:rFonts w:ascii="Franklin Gothic Medium" w:hAnsi="Franklin Gothic Medium" w:cs="Arial"/>
                <w:color w:val="auto"/>
                <w:sz w:val="24"/>
                <w:szCs w:val="24"/>
                <w:lang w:val="sr-Cyrl-CS"/>
              </w:rPr>
              <w:t>Година</w:t>
            </w:r>
          </w:p>
        </w:tc>
        <w:tc>
          <w:tcPr>
            <w:tcW w:w="3014" w:type="dxa"/>
            <w:vAlign w:val="center"/>
          </w:tcPr>
          <w:p w:rsidR="006203C1" w:rsidRPr="00973B5F" w:rsidRDefault="007B312C" w:rsidP="007B312C">
            <w:pPr>
              <w:pStyle w:val="BodyText3"/>
              <w:spacing w:after="0"/>
              <w:jc w:val="center"/>
              <w:rPr>
                <w:rFonts w:ascii="Franklin Gothic Medium" w:hAnsi="Franklin Gothic Medium" w:cs="Arial"/>
                <w:color w:val="auto"/>
                <w:sz w:val="24"/>
                <w:szCs w:val="24"/>
                <w:lang w:val="sr-Cyrl-CS"/>
              </w:rPr>
            </w:pPr>
            <w:r>
              <w:rPr>
                <w:rFonts w:ascii="Franklin Gothic Medium" w:hAnsi="Franklin Gothic Medium" w:cs="Arial"/>
                <w:color w:val="auto"/>
                <w:sz w:val="24"/>
                <w:szCs w:val="24"/>
                <w:lang w:val="sr-Cyrl-CS"/>
              </w:rPr>
              <w:t>Вредност добара у динари</w:t>
            </w:r>
            <w:r w:rsidR="001C628C">
              <w:rPr>
                <w:rFonts w:ascii="Franklin Gothic Medium" w:hAnsi="Franklin Gothic Medium" w:cs="Arial"/>
                <w:color w:val="auto"/>
                <w:sz w:val="24"/>
                <w:szCs w:val="24"/>
                <w:lang w:val="sr-Cyrl-CS"/>
              </w:rPr>
              <w:t>м</w:t>
            </w:r>
            <w:r>
              <w:rPr>
                <w:rFonts w:ascii="Franklin Gothic Medium" w:hAnsi="Franklin Gothic Medium" w:cs="Arial"/>
                <w:color w:val="auto"/>
                <w:sz w:val="24"/>
                <w:szCs w:val="24"/>
                <w:lang w:val="sr-Cyrl-CS"/>
              </w:rPr>
              <w:t>а без ПДВ-а</w:t>
            </w:r>
          </w:p>
        </w:tc>
      </w:tr>
      <w:tr w:rsidR="006203C1" w:rsidRPr="00515B1C" w:rsidTr="00B972FC">
        <w:tc>
          <w:tcPr>
            <w:tcW w:w="4158"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p w:rsidR="00B85600" w:rsidRPr="00973B5F" w:rsidRDefault="00B85600">
            <w:pPr>
              <w:pStyle w:val="BodyText3"/>
              <w:spacing w:after="0"/>
              <w:jc w:val="center"/>
              <w:rPr>
                <w:rFonts w:ascii="Franklin Gothic Medium" w:hAnsi="Franklin Gothic Medium" w:cs="Arial"/>
                <w:color w:val="FF0000"/>
                <w:sz w:val="24"/>
                <w:szCs w:val="24"/>
                <w:lang w:val="sr-Latn-CS"/>
              </w:rPr>
            </w:pPr>
          </w:p>
        </w:tc>
        <w:tc>
          <w:tcPr>
            <w:tcW w:w="2070"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c>
          <w:tcPr>
            <w:tcW w:w="3014"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r>
      <w:tr w:rsidR="006203C1" w:rsidRPr="00515B1C" w:rsidTr="00B972FC">
        <w:tc>
          <w:tcPr>
            <w:tcW w:w="4158"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p w:rsidR="00B85600" w:rsidRPr="00973B5F" w:rsidRDefault="00B85600">
            <w:pPr>
              <w:pStyle w:val="BodyText3"/>
              <w:spacing w:after="0"/>
              <w:jc w:val="center"/>
              <w:rPr>
                <w:rFonts w:ascii="Franklin Gothic Medium" w:hAnsi="Franklin Gothic Medium" w:cs="Arial"/>
                <w:color w:val="FF0000"/>
                <w:sz w:val="24"/>
                <w:szCs w:val="24"/>
                <w:lang w:val="sr-Latn-CS"/>
              </w:rPr>
            </w:pPr>
          </w:p>
        </w:tc>
        <w:tc>
          <w:tcPr>
            <w:tcW w:w="2070"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c>
          <w:tcPr>
            <w:tcW w:w="3014"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r>
      <w:tr w:rsidR="006203C1" w:rsidRPr="00515B1C" w:rsidTr="00B972FC">
        <w:tc>
          <w:tcPr>
            <w:tcW w:w="4158"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p w:rsidR="00B85600" w:rsidRPr="00973B5F" w:rsidRDefault="00B85600">
            <w:pPr>
              <w:pStyle w:val="BodyText3"/>
              <w:spacing w:after="0"/>
              <w:jc w:val="center"/>
              <w:rPr>
                <w:rFonts w:ascii="Franklin Gothic Medium" w:hAnsi="Franklin Gothic Medium" w:cs="Arial"/>
                <w:color w:val="FF0000"/>
                <w:sz w:val="24"/>
                <w:szCs w:val="24"/>
                <w:lang w:val="sr-Latn-CS"/>
              </w:rPr>
            </w:pPr>
          </w:p>
        </w:tc>
        <w:tc>
          <w:tcPr>
            <w:tcW w:w="2070"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c>
          <w:tcPr>
            <w:tcW w:w="3014"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r>
      <w:tr w:rsidR="006203C1" w:rsidRPr="00515B1C" w:rsidTr="00B972FC">
        <w:tc>
          <w:tcPr>
            <w:tcW w:w="4158"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p w:rsidR="00B85600" w:rsidRPr="00973B5F" w:rsidRDefault="00B85600">
            <w:pPr>
              <w:pStyle w:val="BodyText3"/>
              <w:spacing w:after="0"/>
              <w:jc w:val="center"/>
              <w:rPr>
                <w:rFonts w:ascii="Franklin Gothic Medium" w:hAnsi="Franklin Gothic Medium" w:cs="Arial"/>
                <w:color w:val="FF0000"/>
                <w:sz w:val="24"/>
                <w:szCs w:val="24"/>
                <w:lang w:val="sr-Latn-CS"/>
              </w:rPr>
            </w:pPr>
          </w:p>
        </w:tc>
        <w:tc>
          <w:tcPr>
            <w:tcW w:w="2070"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c>
          <w:tcPr>
            <w:tcW w:w="3014"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r>
      <w:tr w:rsidR="006203C1" w:rsidRPr="00515B1C" w:rsidTr="00B972FC">
        <w:tc>
          <w:tcPr>
            <w:tcW w:w="4158"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p w:rsidR="00B85600" w:rsidRPr="00973B5F" w:rsidRDefault="00B85600">
            <w:pPr>
              <w:pStyle w:val="BodyText3"/>
              <w:spacing w:after="0"/>
              <w:jc w:val="center"/>
              <w:rPr>
                <w:rFonts w:ascii="Franklin Gothic Medium" w:hAnsi="Franklin Gothic Medium" w:cs="Arial"/>
                <w:color w:val="FF0000"/>
                <w:sz w:val="24"/>
                <w:szCs w:val="24"/>
                <w:lang w:val="sr-Latn-CS"/>
              </w:rPr>
            </w:pPr>
          </w:p>
        </w:tc>
        <w:tc>
          <w:tcPr>
            <w:tcW w:w="2070"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c>
          <w:tcPr>
            <w:tcW w:w="3014"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r>
      <w:tr w:rsidR="006203C1" w:rsidRPr="00515B1C" w:rsidTr="00B972FC">
        <w:tc>
          <w:tcPr>
            <w:tcW w:w="4158"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p w:rsidR="00B85600" w:rsidRPr="00973B5F" w:rsidRDefault="00B85600">
            <w:pPr>
              <w:pStyle w:val="BodyText3"/>
              <w:spacing w:after="0"/>
              <w:jc w:val="center"/>
              <w:rPr>
                <w:rFonts w:ascii="Franklin Gothic Medium" w:hAnsi="Franklin Gothic Medium" w:cs="Arial"/>
                <w:color w:val="FF0000"/>
                <w:sz w:val="24"/>
                <w:szCs w:val="24"/>
                <w:lang w:val="sr-Latn-CS"/>
              </w:rPr>
            </w:pPr>
          </w:p>
        </w:tc>
        <w:tc>
          <w:tcPr>
            <w:tcW w:w="2070"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c>
          <w:tcPr>
            <w:tcW w:w="3014"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r>
      <w:tr w:rsidR="006203C1" w:rsidRPr="00515B1C" w:rsidTr="00B972FC">
        <w:tc>
          <w:tcPr>
            <w:tcW w:w="4158"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p w:rsidR="00B85600" w:rsidRPr="00973B5F" w:rsidRDefault="00B85600">
            <w:pPr>
              <w:pStyle w:val="BodyText3"/>
              <w:spacing w:after="0"/>
              <w:jc w:val="center"/>
              <w:rPr>
                <w:rFonts w:ascii="Franklin Gothic Medium" w:hAnsi="Franklin Gothic Medium" w:cs="Arial"/>
                <w:color w:val="FF0000"/>
                <w:sz w:val="24"/>
                <w:szCs w:val="24"/>
                <w:lang w:val="sr-Latn-CS"/>
              </w:rPr>
            </w:pPr>
          </w:p>
        </w:tc>
        <w:tc>
          <w:tcPr>
            <w:tcW w:w="2070"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c>
          <w:tcPr>
            <w:tcW w:w="3014"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r>
      <w:tr w:rsidR="00B972FC" w:rsidRPr="00515B1C" w:rsidTr="00B972FC">
        <w:tc>
          <w:tcPr>
            <w:tcW w:w="4158" w:type="dxa"/>
          </w:tcPr>
          <w:p w:rsidR="00B972FC" w:rsidRPr="00973B5F" w:rsidRDefault="00B972FC">
            <w:pPr>
              <w:pStyle w:val="BodyText3"/>
              <w:spacing w:after="0"/>
              <w:jc w:val="center"/>
              <w:rPr>
                <w:rFonts w:ascii="Franklin Gothic Medium" w:hAnsi="Franklin Gothic Medium" w:cs="Arial"/>
                <w:color w:val="FF0000"/>
                <w:sz w:val="24"/>
                <w:szCs w:val="24"/>
                <w:lang w:val="sr-Cyrl-CS"/>
              </w:rPr>
            </w:pPr>
          </w:p>
        </w:tc>
        <w:tc>
          <w:tcPr>
            <w:tcW w:w="2070" w:type="dxa"/>
          </w:tcPr>
          <w:p w:rsidR="00B972FC" w:rsidRPr="00973B5F" w:rsidRDefault="00B972FC">
            <w:pPr>
              <w:pStyle w:val="BodyText3"/>
              <w:spacing w:after="0"/>
              <w:jc w:val="center"/>
              <w:rPr>
                <w:rFonts w:ascii="Franklin Gothic Medium" w:hAnsi="Franklin Gothic Medium" w:cs="Arial"/>
                <w:color w:val="FF0000"/>
                <w:sz w:val="24"/>
                <w:szCs w:val="24"/>
                <w:lang w:val="sr-Cyrl-CS"/>
              </w:rPr>
            </w:pPr>
          </w:p>
          <w:p w:rsidR="00B972FC" w:rsidRPr="00973B5F" w:rsidRDefault="00B972FC">
            <w:pPr>
              <w:pStyle w:val="BodyText3"/>
              <w:spacing w:after="0"/>
              <w:jc w:val="center"/>
              <w:rPr>
                <w:rFonts w:ascii="Franklin Gothic Medium" w:hAnsi="Franklin Gothic Medium" w:cs="Arial"/>
                <w:color w:val="FF0000"/>
                <w:sz w:val="24"/>
                <w:szCs w:val="24"/>
                <w:lang w:val="sr-Cyrl-CS"/>
              </w:rPr>
            </w:pPr>
          </w:p>
        </w:tc>
        <w:tc>
          <w:tcPr>
            <w:tcW w:w="3014" w:type="dxa"/>
          </w:tcPr>
          <w:p w:rsidR="00B972FC" w:rsidRPr="00973B5F" w:rsidRDefault="00B972FC">
            <w:pPr>
              <w:pStyle w:val="BodyText3"/>
              <w:spacing w:after="0"/>
              <w:jc w:val="center"/>
              <w:rPr>
                <w:rFonts w:ascii="Franklin Gothic Medium" w:hAnsi="Franklin Gothic Medium" w:cs="Arial"/>
                <w:color w:val="FF0000"/>
                <w:sz w:val="24"/>
                <w:szCs w:val="24"/>
                <w:lang w:val="sr-Latn-CS"/>
              </w:rPr>
            </w:pPr>
          </w:p>
        </w:tc>
      </w:tr>
      <w:tr w:rsidR="00B972FC" w:rsidRPr="00515B1C" w:rsidTr="00B972FC">
        <w:tc>
          <w:tcPr>
            <w:tcW w:w="4158" w:type="dxa"/>
          </w:tcPr>
          <w:p w:rsidR="00B972FC" w:rsidRPr="00973B5F" w:rsidRDefault="00B972FC">
            <w:pPr>
              <w:pStyle w:val="BodyText3"/>
              <w:spacing w:after="0"/>
              <w:jc w:val="center"/>
              <w:rPr>
                <w:rFonts w:ascii="Franklin Gothic Medium" w:hAnsi="Franklin Gothic Medium" w:cs="Arial"/>
                <w:color w:val="FF0000"/>
                <w:sz w:val="24"/>
                <w:szCs w:val="24"/>
                <w:lang w:val="sr-Cyrl-CS"/>
              </w:rPr>
            </w:pPr>
          </w:p>
        </w:tc>
        <w:tc>
          <w:tcPr>
            <w:tcW w:w="2070" w:type="dxa"/>
          </w:tcPr>
          <w:p w:rsidR="00B972FC" w:rsidRPr="00973B5F" w:rsidRDefault="00B972FC">
            <w:pPr>
              <w:pStyle w:val="BodyText3"/>
              <w:spacing w:after="0"/>
              <w:jc w:val="center"/>
              <w:rPr>
                <w:rFonts w:ascii="Franklin Gothic Medium" w:hAnsi="Franklin Gothic Medium" w:cs="Arial"/>
                <w:color w:val="FF0000"/>
                <w:sz w:val="24"/>
                <w:szCs w:val="24"/>
                <w:lang w:val="sr-Cyrl-CS"/>
              </w:rPr>
            </w:pPr>
          </w:p>
        </w:tc>
        <w:tc>
          <w:tcPr>
            <w:tcW w:w="3014" w:type="dxa"/>
          </w:tcPr>
          <w:p w:rsidR="00B972FC" w:rsidRPr="00973B5F" w:rsidRDefault="00B972FC">
            <w:pPr>
              <w:pStyle w:val="BodyText3"/>
              <w:spacing w:after="0"/>
              <w:jc w:val="center"/>
              <w:rPr>
                <w:rFonts w:ascii="Franklin Gothic Medium" w:hAnsi="Franklin Gothic Medium" w:cs="Arial"/>
                <w:color w:val="FF0000"/>
                <w:sz w:val="24"/>
                <w:szCs w:val="24"/>
                <w:lang w:val="sr-Cyrl-CS"/>
              </w:rPr>
            </w:pPr>
          </w:p>
          <w:p w:rsidR="00B972FC" w:rsidRPr="00973B5F" w:rsidRDefault="00B972FC">
            <w:pPr>
              <w:pStyle w:val="BodyText3"/>
              <w:spacing w:after="0"/>
              <w:jc w:val="center"/>
              <w:rPr>
                <w:rFonts w:ascii="Franklin Gothic Medium" w:hAnsi="Franklin Gothic Medium" w:cs="Arial"/>
                <w:color w:val="FF0000"/>
                <w:sz w:val="24"/>
                <w:szCs w:val="24"/>
                <w:lang w:val="sr-Cyrl-CS"/>
              </w:rPr>
            </w:pPr>
          </w:p>
        </w:tc>
      </w:tr>
    </w:tbl>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6203C1" w:rsidRPr="007B312C" w:rsidRDefault="006203C1" w:rsidP="006203C1">
      <w:pPr>
        <w:tabs>
          <w:tab w:val="left" w:pos="6028"/>
        </w:tabs>
        <w:autoSpaceDE w:val="0"/>
        <w:spacing w:line="240" w:lineRule="auto"/>
        <w:ind w:left="360"/>
        <w:rPr>
          <w:rFonts w:ascii="Franklin Gothic Medium" w:hAnsi="Franklin Gothic Medium" w:cs="Arial"/>
          <w:bCs/>
          <w:iCs/>
          <w:color w:val="002060"/>
          <w:lang w:val="ru-RU"/>
        </w:rPr>
      </w:pPr>
    </w:p>
    <w:p w:rsidR="006203C1" w:rsidRPr="0046188D" w:rsidRDefault="006203C1" w:rsidP="006203C1">
      <w:pPr>
        <w:tabs>
          <w:tab w:val="left" w:pos="6028"/>
        </w:tabs>
        <w:autoSpaceDE w:val="0"/>
        <w:spacing w:line="240" w:lineRule="auto"/>
        <w:ind w:left="360"/>
        <w:rPr>
          <w:rFonts w:ascii="Franklin Gothic Medium" w:hAnsi="Franklin Gothic Medium" w:cs="Arial"/>
          <w:bCs/>
          <w:iCs/>
          <w:lang w:val="ru-RU"/>
        </w:rPr>
      </w:pPr>
      <w:r w:rsidRPr="007B312C">
        <w:rPr>
          <w:rFonts w:ascii="Franklin Gothic Medium" w:hAnsi="Franklin Gothic Medium" w:cs="Arial"/>
          <w:bCs/>
          <w:iCs/>
          <w:lang w:val="ru-RU"/>
        </w:rPr>
        <w:t xml:space="preserve">          </w:t>
      </w:r>
      <w:r w:rsidR="002A781A">
        <w:rPr>
          <w:rFonts w:ascii="Franklin Gothic Medium" w:hAnsi="Franklin Gothic Medium" w:cs="Arial"/>
          <w:bCs/>
          <w:iCs/>
          <w:lang w:val="ru-RU"/>
        </w:rPr>
        <w:t>Дату</w:t>
      </w:r>
      <w:r w:rsidR="001C628C">
        <w:rPr>
          <w:rFonts w:ascii="Franklin Gothic Medium" w:hAnsi="Franklin Gothic Medium" w:cs="Arial"/>
          <w:bCs/>
          <w:iCs/>
          <w:lang w:val="ru-RU"/>
        </w:rPr>
        <w:t>м</w:t>
      </w:r>
      <w:r w:rsidR="002A781A">
        <w:rPr>
          <w:rFonts w:ascii="Franklin Gothic Medium" w:hAnsi="Franklin Gothic Medium" w:cs="Arial"/>
          <w:bCs/>
          <w:iCs/>
          <w:lang w:val="ru-RU"/>
        </w:rPr>
        <w:t xml:space="preserve"> </w:t>
      </w:r>
      <w:r w:rsidR="002A781A">
        <w:rPr>
          <w:rFonts w:ascii="Franklin Gothic Medium" w:hAnsi="Franklin Gothic Medium" w:cs="Arial"/>
          <w:bCs/>
          <w:iCs/>
          <w:lang w:val="ru-RU"/>
        </w:rPr>
        <w:tab/>
      </w:r>
      <w:r w:rsidR="002A781A">
        <w:rPr>
          <w:rFonts w:ascii="Franklin Gothic Medium" w:hAnsi="Franklin Gothic Medium" w:cs="Arial"/>
          <w:bCs/>
          <w:iCs/>
          <w:lang w:val="ru-RU"/>
        </w:rPr>
        <w:tab/>
        <w:t xml:space="preserve">         П</w:t>
      </w:r>
      <w:r w:rsidR="00C41716">
        <w:rPr>
          <w:rFonts w:ascii="Franklin Gothic Medium" w:hAnsi="Franklin Gothic Medium" w:cs="Arial"/>
          <w:bCs/>
          <w:iCs/>
          <w:lang w:val="ru-RU"/>
        </w:rPr>
        <w:t>отпис п</w:t>
      </w:r>
      <w:r w:rsidRPr="0046188D">
        <w:rPr>
          <w:rFonts w:ascii="Franklin Gothic Medium" w:hAnsi="Franklin Gothic Medium" w:cs="Arial"/>
          <w:bCs/>
          <w:iCs/>
          <w:lang w:val="ru-RU"/>
        </w:rPr>
        <w:t>онуђач</w:t>
      </w:r>
      <w:r w:rsidR="00C41716">
        <w:rPr>
          <w:rFonts w:ascii="Franklin Gothic Medium" w:hAnsi="Franklin Gothic Medium" w:cs="Arial"/>
          <w:bCs/>
          <w:iCs/>
          <w:lang w:val="ru-RU"/>
        </w:rPr>
        <w:t>а</w:t>
      </w:r>
    </w:p>
    <w:p w:rsidR="006203C1" w:rsidRPr="0046188D" w:rsidRDefault="006203C1" w:rsidP="006203C1">
      <w:pPr>
        <w:tabs>
          <w:tab w:val="left" w:pos="6028"/>
        </w:tabs>
        <w:autoSpaceDE w:val="0"/>
        <w:spacing w:line="240" w:lineRule="auto"/>
        <w:ind w:left="360"/>
        <w:rPr>
          <w:rFonts w:ascii="Franklin Gothic Medium" w:hAnsi="Franklin Gothic Medium" w:cs="Arial"/>
          <w:bCs/>
          <w:iCs/>
          <w:lang w:val="ru-RU"/>
        </w:rPr>
      </w:pPr>
    </w:p>
    <w:p w:rsidR="006203C1" w:rsidRPr="0046188D" w:rsidRDefault="006203C1" w:rsidP="006203C1">
      <w:pPr>
        <w:tabs>
          <w:tab w:val="left" w:pos="6028"/>
        </w:tabs>
        <w:autoSpaceDE w:val="0"/>
        <w:spacing w:line="240" w:lineRule="auto"/>
        <w:ind w:left="360"/>
        <w:rPr>
          <w:rFonts w:ascii="Franklin Gothic Medium" w:hAnsi="Franklin Gothic Medium" w:cs="Arial"/>
          <w:bCs/>
          <w:iCs/>
          <w:lang w:val="ru-RU"/>
        </w:rPr>
      </w:pPr>
      <w:r w:rsidRPr="0046188D">
        <w:rPr>
          <w:rFonts w:ascii="Franklin Gothic Medium" w:hAnsi="Franklin Gothic Medium" w:cs="Arial"/>
          <w:bCs/>
          <w:iCs/>
          <w:lang w:val="ru-RU"/>
        </w:rPr>
        <w:t xml:space="preserve">________________                        </w:t>
      </w:r>
      <w:r w:rsidR="00977B14">
        <w:rPr>
          <w:rFonts w:ascii="Franklin Gothic Medium" w:hAnsi="Franklin Gothic Medium" w:cs="Arial"/>
          <w:bCs/>
          <w:iCs/>
          <w:lang w:val="ru-RU"/>
        </w:rPr>
        <w:t xml:space="preserve">    </w:t>
      </w:r>
      <w:r w:rsidRPr="0046188D">
        <w:rPr>
          <w:rFonts w:ascii="Franklin Gothic Medium" w:hAnsi="Franklin Gothic Medium" w:cs="Arial"/>
          <w:bCs/>
          <w:iCs/>
          <w:lang w:val="ru-RU"/>
        </w:rPr>
        <w:t xml:space="preserve">М.П.             </w:t>
      </w:r>
      <w:r w:rsidRPr="00973B5F">
        <w:rPr>
          <w:rFonts w:ascii="Franklin Gothic Medium" w:hAnsi="Franklin Gothic Medium" w:cs="Arial"/>
          <w:bCs/>
          <w:iCs/>
          <w:lang w:val="sr-Cyrl-CS"/>
        </w:rPr>
        <w:t xml:space="preserve">         </w:t>
      </w:r>
      <w:r w:rsidRPr="0046188D">
        <w:rPr>
          <w:rFonts w:ascii="Franklin Gothic Medium" w:hAnsi="Franklin Gothic Medium" w:cs="Arial"/>
          <w:bCs/>
          <w:iCs/>
          <w:lang w:val="ru-RU"/>
        </w:rPr>
        <w:t xml:space="preserve">      </w:t>
      </w:r>
      <w:r w:rsidR="00977B14">
        <w:rPr>
          <w:rFonts w:ascii="Franklin Gothic Medium" w:hAnsi="Franklin Gothic Medium" w:cs="Arial"/>
          <w:bCs/>
          <w:iCs/>
          <w:lang w:val="sr-Cyrl-CS"/>
        </w:rPr>
        <w:t xml:space="preserve">           </w:t>
      </w:r>
      <w:r w:rsidRPr="0046188D">
        <w:rPr>
          <w:rFonts w:ascii="Franklin Gothic Medium" w:hAnsi="Franklin Gothic Medium" w:cs="Arial"/>
          <w:bCs/>
          <w:iCs/>
          <w:lang w:val="ru-RU"/>
        </w:rPr>
        <w:t>__________________</w:t>
      </w: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Cyrl-CS"/>
        </w:rPr>
      </w:pPr>
    </w:p>
    <w:p w:rsidR="00531BE4" w:rsidRPr="00973B5F" w:rsidRDefault="00531BE4">
      <w:pPr>
        <w:pStyle w:val="BodyText3"/>
        <w:spacing w:after="0"/>
        <w:jc w:val="center"/>
        <w:rPr>
          <w:rFonts w:ascii="Franklin Gothic Medium" w:hAnsi="Franklin Gothic Medium"/>
          <w:color w:val="FF0000"/>
          <w:lang w:val="sr-Cyrl-CS"/>
        </w:rPr>
      </w:pPr>
    </w:p>
    <w:p w:rsidR="00B87EBD" w:rsidRPr="00973B5F" w:rsidRDefault="00B87EBD">
      <w:pPr>
        <w:pStyle w:val="BodyText3"/>
        <w:spacing w:after="0"/>
        <w:jc w:val="center"/>
        <w:rPr>
          <w:rFonts w:ascii="Franklin Gothic Medium" w:hAnsi="Franklin Gothic Medium"/>
          <w:color w:val="FF0000"/>
          <w:lang w:val="sr-Latn-CS"/>
        </w:rPr>
      </w:pPr>
    </w:p>
    <w:p w:rsidR="00B87EBD" w:rsidRDefault="00B87EBD">
      <w:pPr>
        <w:pStyle w:val="BodyText3"/>
        <w:spacing w:after="0"/>
        <w:jc w:val="center"/>
        <w:rPr>
          <w:rFonts w:ascii="Franklin Gothic Medium" w:hAnsi="Franklin Gothic Medium"/>
          <w:color w:val="FF0000"/>
          <w:lang w:val="sr-Cyrl-CS"/>
        </w:rPr>
      </w:pPr>
    </w:p>
    <w:p w:rsidR="004D765B" w:rsidRDefault="004D765B">
      <w:pPr>
        <w:pStyle w:val="BodyText3"/>
        <w:spacing w:after="0"/>
        <w:jc w:val="center"/>
        <w:rPr>
          <w:rFonts w:ascii="Franklin Gothic Medium" w:hAnsi="Franklin Gothic Medium"/>
          <w:color w:val="FF0000"/>
          <w:lang w:val="sr-Cyrl-CS"/>
        </w:rPr>
      </w:pPr>
    </w:p>
    <w:p w:rsidR="004D765B" w:rsidRDefault="004D765B">
      <w:pPr>
        <w:pStyle w:val="BodyText3"/>
        <w:spacing w:after="0"/>
        <w:jc w:val="center"/>
        <w:rPr>
          <w:rFonts w:ascii="Franklin Gothic Medium" w:hAnsi="Franklin Gothic Medium"/>
          <w:color w:val="FF0000"/>
          <w:lang w:val="sr-Cyrl-CS"/>
        </w:rPr>
      </w:pPr>
    </w:p>
    <w:p w:rsidR="007B312C" w:rsidRPr="00AB4967" w:rsidRDefault="007B312C">
      <w:pPr>
        <w:pStyle w:val="BodyText3"/>
        <w:spacing w:after="0"/>
        <w:jc w:val="center"/>
        <w:rPr>
          <w:rFonts w:ascii="Franklin Gothic Medium" w:hAnsi="Franklin Gothic Medium"/>
          <w:color w:val="FF0000"/>
          <w:lang w:val="ru-RU"/>
        </w:rPr>
      </w:pPr>
    </w:p>
    <w:p w:rsidR="00E82D72" w:rsidRPr="00AB4967" w:rsidRDefault="00E82D72">
      <w:pPr>
        <w:pStyle w:val="BodyText3"/>
        <w:spacing w:after="0"/>
        <w:jc w:val="center"/>
        <w:rPr>
          <w:rFonts w:ascii="Franklin Gothic Medium" w:hAnsi="Franklin Gothic Medium"/>
          <w:color w:val="FF0000"/>
          <w:lang w:val="ru-RU"/>
        </w:rPr>
      </w:pPr>
    </w:p>
    <w:p w:rsidR="00E82D72" w:rsidRPr="00AB4967" w:rsidRDefault="00E82D72">
      <w:pPr>
        <w:pStyle w:val="BodyText3"/>
        <w:spacing w:after="0"/>
        <w:jc w:val="center"/>
        <w:rPr>
          <w:rFonts w:ascii="Franklin Gothic Medium" w:hAnsi="Franklin Gothic Medium"/>
          <w:color w:val="FF0000"/>
          <w:lang w:val="ru-RU"/>
        </w:rPr>
      </w:pPr>
    </w:p>
    <w:p w:rsidR="00E82D72" w:rsidRDefault="00E82D72">
      <w:pPr>
        <w:pStyle w:val="BodyText3"/>
        <w:spacing w:after="0"/>
        <w:jc w:val="center"/>
        <w:rPr>
          <w:rFonts w:ascii="Franklin Gothic Medium" w:hAnsi="Franklin Gothic Medium"/>
          <w:color w:val="FF0000"/>
          <w:lang w:val="ru-RU"/>
        </w:rPr>
      </w:pPr>
    </w:p>
    <w:p w:rsidR="00803A4C" w:rsidRDefault="00803A4C">
      <w:pPr>
        <w:pStyle w:val="BodyText3"/>
        <w:spacing w:after="0"/>
        <w:jc w:val="center"/>
        <w:rPr>
          <w:rFonts w:ascii="Franklin Gothic Medium" w:hAnsi="Franklin Gothic Medium"/>
          <w:color w:val="FF0000"/>
          <w:lang w:val="ru-RU"/>
        </w:rPr>
      </w:pPr>
    </w:p>
    <w:p w:rsidR="00803A4C" w:rsidRPr="00AB4967" w:rsidRDefault="00803A4C">
      <w:pPr>
        <w:pStyle w:val="BodyText3"/>
        <w:spacing w:after="0"/>
        <w:jc w:val="center"/>
        <w:rPr>
          <w:rFonts w:ascii="Franklin Gothic Medium" w:hAnsi="Franklin Gothic Medium"/>
          <w:color w:val="FF0000"/>
          <w:lang w:val="ru-RU"/>
        </w:rPr>
      </w:pPr>
    </w:p>
    <w:p w:rsidR="004D765B" w:rsidRPr="004D765B" w:rsidRDefault="004D765B" w:rsidP="00B475A2">
      <w:pPr>
        <w:pStyle w:val="BodyText3"/>
        <w:spacing w:after="0"/>
        <w:rPr>
          <w:rFonts w:ascii="Franklin Gothic Medium" w:hAnsi="Franklin Gothic Medium"/>
          <w:color w:val="FF0000"/>
          <w:lang w:val="sr-Cyrl-CS"/>
        </w:rPr>
      </w:pPr>
    </w:p>
    <w:p w:rsidR="00B87EBD" w:rsidRPr="00973B5F" w:rsidRDefault="00B87EBD">
      <w:pPr>
        <w:pStyle w:val="BodyText3"/>
        <w:spacing w:after="0"/>
        <w:jc w:val="center"/>
        <w:rPr>
          <w:rFonts w:ascii="Franklin Gothic Medium" w:hAnsi="Franklin Gothic Medium"/>
          <w:color w:val="FF0000"/>
          <w:lang w:val="sr-Latn-CS"/>
        </w:rPr>
      </w:pPr>
    </w:p>
    <w:p w:rsidR="00082B39" w:rsidRPr="00973B5F" w:rsidRDefault="00082B39" w:rsidP="00082B39">
      <w:pPr>
        <w:pStyle w:val="ListParagraph"/>
        <w:ind w:left="360"/>
        <w:jc w:val="center"/>
        <w:rPr>
          <w:rFonts w:ascii="Franklin Gothic Medium" w:hAnsi="Franklin Gothic Medium" w:cs="Arial"/>
          <w:color w:val="auto"/>
          <w:lang w:val="ru-RU"/>
        </w:rPr>
      </w:pPr>
      <w:proofErr w:type="gramStart"/>
      <w:r w:rsidRPr="00973B5F">
        <w:rPr>
          <w:rFonts w:ascii="Franklin Gothic Medium" w:hAnsi="Franklin Gothic Medium" w:cs="Arial"/>
          <w:b/>
          <w:bCs/>
          <w:i/>
          <w:iCs/>
          <w:color w:val="auto"/>
          <w:sz w:val="28"/>
          <w:szCs w:val="28"/>
        </w:rPr>
        <w:lastRenderedPageBreak/>
        <w:t>XI</w:t>
      </w:r>
      <w:r w:rsidR="006203C1" w:rsidRPr="00973B5F">
        <w:rPr>
          <w:rFonts w:ascii="Franklin Gothic Medium" w:hAnsi="Franklin Gothic Medium" w:cs="Arial"/>
          <w:b/>
          <w:bCs/>
          <w:i/>
          <w:iCs/>
          <w:color w:val="auto"/>
          <w:sz w:val="28"/>
          <w:szCs w:val="28"/>
          <w:lang w:val="sr-Latn-CS"/>
        </w:rPr>
        <w:t>I</w:t>
      </w:r>
      <w:r w:rsidRPr="00973B5F">
        <w:rPr>
          <w:rFonts w:ascii="Franklin Gothic Medium" w:hAnsi="Franklin Gothic Medium" w:cs="Arial"/>
          <w:b/>
          <w:bCs/>
          <w:i/>
          <w:iCs/>
          <w:color w:val="auto"/>
          <w:sz w:val="28"/>
          <w:szCs w:val="28"/>
          <w:lang w:val="sr-Latn-CS"/>
        </w:rPr>
        <w:t>I</w:t>
      </w:r>
      <w:r w:rsidRPr="00973B5F">
        <w:rPr>
          <w:rFonts w:ascii="Franklin Gothic Medium" w:hAnsi="Franklin Gothic Medium" w:cs="Arial"/>
          <w:b/>
          <w:bCs/>
          <w:i/>
          <w:iCs/>
          <w:color w:val="auto"/>
          <w:sz w:val="28"/>
          <w:szCs w:val="28"/>
          <w:lang w:val="ru-RU"/>
        </w:rPr>
        <w:t xml:space="preserve">  ОБРАЗАЦ</w:t>
      </w:r>
      <w:proofErr w:type="gramEnd"/>
      <w:r w:rsidRPr="00973B5F">
        <w:rPr>
          <w:rFonts w:ascii="Franklin Gothic Medium" w:hAnsi="Franklin Gothic Medium" w:cs="Arial"/>
          <w:b/>
          <w:bCs/>
          <w:i/>
          <w:iCs/>
          <w:color w:val="auto"/>
          <w:sz w:val="28"/>
          <w:szCs w:val="28"/>
          <w:lang w:val="ru-RU"/>
        </w:rPr>
        <w:t xml:space="preserve"> </w:t>
      </w:r>
      <w:r w:rsidR="007F32AE" w:rsidRPr="00973B5F">
        <w:rPr>
          <w:rFonts w:ascii="Franklin Gothic Medium" w:hAnsi="Franklin Gothic Medium" w:cs="Arial"/>
          <w:b/>
          <w:bCs/>
          <w:i/>
          <w:iCs/>
          <w:color w:val="auto"/>
          <w:sz w:val="28"/>
          <w:szCs w:val="28"/>
          <w:lang w:val="sr-Cyrl-CS"/>
        </w:rPr>
        <w:t>ПОТВРДЕ</w:t>
      </w:r>
      <w:r w:rsidR="005B6A87" w:rsidRPr="00973B5F">
        <w:rPr>
          <w:rFonts w:ascii="Franklin Gothic Medium" w:hAnsi="Franklin Gothic Medium" w:cs="Arial"/>
          <w:b/>
          <w:bCs/>
          <w:i/>
          <w:iCs/>
          <w:color w:val="auto"/>
          <w:sz w:val="28"/>
          <w:szCs w:val="28"/>
          <w:lang w:val="sr-Cyrl-CS"/>
        </w:rPr>
        <w:t xml:space="preserve"> РЕФЕРЕНТНОГ НАРУЧИОЦА</w:t>
      </w:r>
      <w:r w:rsidR="007D0311" w:rsidRPr="00973B5F">
        <w:rPr>
          <w:rFonts w:ascii="Franklin Gothic Medium" w:hAnsi="Franklin Gothic Medium" w:cs="Arial"/>
          <w:b/>
          <w:bCs/>
          <w:i/>
          <w:iCs/>
          <w:color w:val="auto"/>
          <w:sz w:val="28"/>
          <w:szCs w:val="28"/>
          <w:lang w:val="sr-Cyrl-CS"/>
        </w:rPr>
        <w:t>-</w:t>
      </w:r>
      <w:r w:rsidR="005B6A87" w:rsidRPr="00973B5F">
        <w:rPr>
          <w:rFonts w:ascii="Franklin Gothic Medium" w:hAnsi="Franklin Gothic Medium" w:cs="Arial"/>
          <w:b/>
          <w:bCs/>
          <w:i/>
          <w:iCs/>
          <w:color w:val="auto"/>
          <w:sz w:val="28"/>
          <w:szCs w:val="28"/>
          <w:lang w:val="sr-Cyrl-CS"/>
        </w:rPr>
        <w:t>К</w:t>
      </w:r>
      <w:r w:rsidR="007B312C">
        <w:rPr>
          <w:rFonts w:ascii="Franklin Gothic Medium" w:hAnsi="Franklin Gothic Medium" w:cs="Arial"/>
          <w:b/>
          <w:bCs/>
          <w:i/>
          <w:iCs/>
          <w:color w:val="auto"/>
          <w:sz w:val="28"/>
          <w:szCs w:val="28"/>
          <w:lang w:val="sr-Cyrl-CS"/>
        </w:rPr>
        <w:t>УПЦА</w:t>
      </w:r>
      <w:r w:rsidRPr="00973B5F">
        <w:rPr>
          <w:rFonts w:ascii="Franklin Gothic Medium" w:hAnsi="Franklin Gothic Medium" w:cs="Arial"/>
          <w:b/>
          <w:bCs/>
          <w:i/>
          <w:iCs/>
          <w:color w:val="auto"/>
          <w:sz w:val="28"/>
          <w:szCs w:val="28"/>
          <w:lang w:val="ru-RU"/>
        </w:rPr>
        <w:t xml:space="preserve"> </w:t>
      </w:r>
    </w:p>
    <w:p w:rsidR="00082B39" w:rsidRPr="00973B5F" w:rsidRDefault="00082B39" w:rsidP="00082B39">
      <w:pPr>
        <w:jc w:val="right"/>
        <w:rPr>
          <w:rFonts w:ascii="Franklin Gothic Medium" w:hAnsi="Franklin Gothic Medium"/>
          <w:b/>
          <w:color w:val="auto"/>
          <w:lang w:val="ru-RU"/>
        </w:rPr>
      </w:pPr>
    </w:p>
    <w:tbl>
      <w:tblPr>
        <w:tblW w:w="9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8"/>
        <w:gridCol w:w="5734"/>
      </w:tblGrid>
      <w:tr w:rsidR="00082B39" w:rsidRPr="00973B5F" w:rsidTr="00C65CE3">
        <w:trPr>
          <w:trHeight w:val="282"/>
        </w:trPr>
        <w:tc>
          <w:tcPr>
            <w:tcW w:w="3518" w:type="dxa"/>
          </w:tcPr>
          <w:p w:rsidR="00082B39" w:rsidRPr="007B312C" w:rsidRDefault="00082B39" w:rsidP="007D0311">
            <w:pPr>
              <w:rPr>
                <w:rFonts w:ascii="Franklin Gothic Medium" w:hAnsi="Franklin Gothic Medium" w:cs="Arial"/>
                <w:b/>
                <w:color w:val="auto"/>
                <w:lang w:val="sr-Cyrl-CS"/>
              </w:rPr>
            </w:pPr>
            <w:r w:rsidRPr="00973B5F">
              <w:rPr>
                <w:rFonts w:ascii="Franklin Gothic Medium" w:hAnsi="Franklin Gothic Medium" w:cs="Arial"/>
                <w:b/>
                <w:color w:val="auto"/>
              </w:rPr>
              <w:t>Назив наручиоца</w:t>
            </w:r>
            <w:r w:rsidR="007D0311" w:rsidRPr="00973B5F">
              <w:rPr>
                <w:rFonts w:ascii="Franklin Gothic Medium" w:hAnsi="Franklin Gothic Medium" w:cs="Arial"/>
                <w:b/>
                <w:color w:val="auto"/>
                <w:lang w:val="sr-Cyrl-CS"/>
              </w:rPr>
              <w:t>-</w:t>
            </w:r>
            <w:r w:rsidRPr="00973B5F">
              <w:rPr>
                <w:rFonts w:ascii="Franklin Gothic Medium" w:hAnsi="Franklin Gothic Medium" w:cs="Arial"/>
                <w:b/>
                <w:color w:val="auto"/>
                <w:lang w:val="sr-Cyrl-CS"/>
              </w:rPr>
              <w:t>к</w:t>
            </w:r>
            <w:r w:rsidR="007B312C">
              <w:rPr>
                <w:rFonts w:ascii="Franklin Gothic Medium" w:hAnsi="Franklin Gothic Medium" w:cs="Arial"/>
                <w:b/>
                <w:color w:val="auto"/>
                <w:lang w:val="sr-Cyrl-CS"/>
              </w:rPr>
              <w:t>упца</w:t>
            </w:r>
          </w:p>
        </w:tc>
        <w:tc>
          <w:tcPr>
            <w:tcW w:w="5734" w:type="dxa"/>
          </w:tcPr>
          <w:p w:rsidR="00082B39" w:rsidRPr="00973B5F" w:rsidRDefault="00082B39" w:rsidP="00C65CE3">
            <w:pPr>
              <w:rPr>
                <w:rFonts w:ascii="Franklin Gothic Medium" w:hAnsi="Franklin Gothic Medium" w:cs="Arial"/>
                <w:color w:val="auto"/>
              </w:rPr>
            </w:pPr>
          </w:p>
        </w:tc>
      </w:tr>
      <w:tr w:rsidR="00082B39" w:rsidRPr="00973B5F" w:rsidTr="00C65CE3">
        <w:trPr>
          <w:trHeight w:val="278"/>
        </w:trPr>
        <w:tc>
          <w:tcPr>
            <w:tcW w:w="3518" w:type="dxa"/>
          </w:tcPr>
          <w:p w:rsidR="00082B39" w:rsidRPr="00973B5F" w:rsidRDefault="00082B39" w:rsidP="00C65CE3">
            <w:pPr>
              <w:rPr>
                <w:rFonts w:ascii="Franklin Gothic Medium" w:hAnsi="Franklin Gothic Medium" w:cs="Arial"/>
                <w:b/>
                <w:color w:val="auto"/>
              </w:rPr>
            </w:pPr>
            <w:r w:rsidRPr="00973B5F">
              <w:rPr>
                <w:rFonts w:ascii="Franklin Gothic Medium" w:hAnsi="Franklin Gothic Medium" w:cs="Arial"/>
                <w:b/>
                <w:color w:val="auto"/>
              </w:rPr>
              <w:t>Седиште</w:t>
            </w:r>
          </w:p>
        </w:tc>
        <w:tc>
          <w:tcPr>
            <w:tcW w:w="5734" w:type="dxa"/>
          </w:tcPr>
          <w:p w:rsidR="00082B39" w:rsidRPr="00973B5F" w:rsidRDefault="00082B39" w:rsidP="00C65CE3">
            <w:pPr>
              <w:rPr>
                <w:rFonts w:ascii="Franklin Gothic Medium" w:hAnsi="Franklin Gothic Medium" w:cs="Arial"/>
                <w:color w:val="auto"/>
              </w:rPr>
            </w:pPr>
          </w:p>
        </w:tc>
      </w:tr>
      <w:tr w:rsidR="00082B39" w:rsidRPr="00973B5F" w:rsidTr="00C65CE3">
        <w:trPr>
          <w:trHeight w:val="278"/>
        </w:trPr>
        <w:tc>
          <w:tcPr>
            <w:tcW w:w="3518" w:type="dxa"/>
          </w:tcPr>
          <w:p w:rsidR="00082B39" w:rsidRPr="00973B5F" w:rsidRDefault="00082B39" w:rsidP="00C65CE3">
            <w:pPr>
              <w:rPr>
                <w:rFonts w:ascii="Franklin Gothic Medium" w:hAnsi="Franklin Gothic Medium" w:cs="Arial"/>
                <w:b/>
                <w:color w:val="auto"/>
              </w:rPr>
            </w:pPr>
            <w:r w:rsidRPr="00973B5F">
              <w:rPr>
                <w:rFonts w:ascii="Franklin Gothic Medium" w:hAnsi="Franklin Gothic Medium" w:cs="Arial"/>
                <w:b/>
                <w:color w:val="auto"/>
              </w:rPr>
              <w:t>Улица и број</w:t>
            </w:r>
          </w:p>
        </w:tc>
        <w:tc>
          <w:tcPr>
            <w:tcW w:w="5734" w:type="dxa"/>
          </w:tcPr>
          <w:p w:rsidR="00082B39" w:rsidRPr="00973B5F" w:rsidRDefault="00082B39" w:rsidP="00C65CE3">
            <w:pPr>
              <w:rPr>
                <w:rFonts w:ascii="Franklin Gothic Medium" w:hAnsi="Franklin Gothic Medium" w:cs="Arial"/>
                <w:color w:val="auto"/>
              </w:rPr>
            </w:pPr>
          </w:p>
        </w:tc>
      </w:tr>
      <w:tr w:rsidR="00082B39" w:rsidRPr="00515B1C" w:rsidTr="00C65CE3">
        <w:trPr>
          <w:trHeight w:val="278"/>
        </w:trPr>
        <w:tc>
          <w:tcPr>
            <w:tcW w:w="3518" w:type="dxa"/>
          </w:tcPr>
          <w:p w:rsidR="00082B39" w:rsidRPr="00973B5F" w:rsidRDefault="005F3FBC" w:rsidP="005F3FBC">
            <w:pPr>
              <w:rPr>
                <w:rFonts w:ascii="Franklin Gothic Medium" w:hAnsi="Franklin Gothic Medium" w:cs="Arial"/>
                <w:b/>
                <w:color w:val="auto"/>
                <w:lang w:val="sr-Cyrl-CS"/>
              </w:rPr>
            </w:pPr>
            <w:r w:rsidRPr="00973B5F">
              <w:rPr>
                <w:rFonts w:ascii="Franklin Gothic Medium" w:hAnsi="Franklin Gothic Medium" w:cs="Arial"/>
                <w:b/>
                <w:color w:val="auto"/>
                <w:lang w:val="sr-Cyrl-CS"/>
              </w:rPr>
              <w:t>Лице за контакт и телефон за проверу података</w:t>
            </w:r>
          </w:p>
        </w:tc>
        <w:tc>
          <w:tcPr>
            <w:tcW w:w="5734" w:type="dxa"/>
          </w:tcPr>
          <w:p w:rsidR="00082B39" w:rsidRPr="00973B5F" w:rsidRDefault="00082B39" w:rsidP="00C65CE3">
            <w:pPr>
              <w:rPr>
                <w:rFonts w:ascii="Franklin Gothic Medium" w:hAnsi="Franklin Gothic Medium" w:cs="Arial"/>
                <w:color w:val="auto"/>
                <w:lang w:val="ru-RU"/>
              </w:rPr>
            </w:pPr>
          </w:p>
        </w:tc>
      </w:tr>
      <w:tr w:rsidR="00082B39" w:rsidRPr="00973B5F" w:rsidTr="00C65CE3">
        <w:trPr>
          <w:trHeight w:val="278"/>
        </w:trPr>
        <w:tc>
          <w:tcPr>
            <w:tcW w:w="3518" w:type="dxa"/>
          </w:tcPr>
          <w:p w:rsidR="00082B39" w:rsidRPr="00973B5F" w:rsidRDefault="00082B39" w:rsidP="00C65CE3">
            <w:pPr>
              <w:rPr>
                <w:rFonts w:ascii="Franklin Gothic Medium" w:hAnsi="Franklin Gothic Medium" w:cs="Arial"/>
                <w:b/>
                <w:color w:val="auto"/>
              </w:rPr>
            </w:pPr>
            <w:r w:rsidRPr="00973B5F">
              <w:rPr>
                <w:rFonts w:ascii="Franklin Gothic Medium" w:hAnsi="Franklin Gothic Medium" w:cs="Arial"/>
                <w:b/>
                <w:color w:val="auto"/>
              </w:rPr>
              <w:t>Матични број</w:t>
            </w:r>
          </w:p>
        </w:tc>
        <w:tc>
          <w:tcPr>
            <w:tcW w:w="5734" w:type="dxa"/>
          </w:tcPr>
          <w:p w:rsidR="00082B39" w:rsidRPr="00973B5F" w:rsidRDefault="00082B39" w:rsidP="00C65CE3">
            <w:pPr>
              <w:rPr>
                <w:rFonts w:ascii="Franklin Gothic Medium" w:hAnsi="Franklin Gothic Medium" w:cs="Arial"/>
                <w:color w:val="auto"/>
              </w:rPr>
            </w:pPr>
          </w:p>
        </w:tc>
      </w:tr>
      <w:tr w:rsidR="00082B39" w:rsidRPr="00973B5F" w:rsidTr="00C65CE3">
        <w:trPr>
          <w:trHeight w:val="278"/>
        </w:trPr>
        <w:tc>
          <w:tcPr>
            <w:tcW w:w="3518" w:type="dxa"/>
          </w:tcPr>
          <w:p w:rsidR="00082B39" w:rsidRPr="00973B5F" w:rsidRDefault="00082B39" w:rsidP="00C65CE3">
            <w:pPr>
              <w:rPr>
                <w:rFonts w:ascii="Franklin Gothic Medium" w:hAnsi="Franklin Gothic Medium" w:cs="Arial"/>
                <w:b/>
                <w:color w:val="auto"/>
              </w:rPr>
            </w:pPr>
            <w:r w:rsidRPr="00973B5F">
              <w:rPr>
                <w:rFonts w:ascii="Franklin Gothic Medium" w:hAnsi="Franklin Gothic Medium" w:cs="Arial"/>
                <w:b/>
                <w:color w:val="auto"/>
              </w:rPr>
              <w:t>ПИБ</w:t>
            </w:r>
          </w:p>
        </w:tc>
        <w:tc>
          <w:tcPr>
            <w:tcW w:w="5734" w:type="dxa"/>
          </w:tcPr>
          <w:p w:rsidR="00082B39" w:rsidRPr="00973B5F" w:rsidRDefault="00082B39" w:rsidP="00C65CE3">
            <w:pPr>
              <w:rPr>
                <w:rFonts w:ascii="Franklin Gothic Medium" w:hAnsi="Franklin Gothic Medium" w:cs="Arial"/>
                <w:color w:val="auto"/>
                <w:lang w:val="sr-Latn-CS"/>
              </w:rPr>
            </w:pPr>
          </w:p>
        </w:tc>
      </w:tr>
      <w:tr w:rsidR="00082B39" w:rsidRPr="00515B1C" w:rsidTr="00C65CE3">
        <w:trPr>
          <w:trHeight w:val="278"/>
        </w:trPr>
        <w:tc>
          <w:tcPr>
            <w:tcW w:w="3518" w:type="dxa"/>
          </w:tcPr>
          <w:p w:rsidR="00082B39" w:rsidRPr="00973B5F" w:rsidRDefault="00082B39" w:rsidP="00C65CE3">
            <w:pPr>
              <w:rPr>
                <w:rFonts w:ascii="Franklin Gothic Medium" w:hAnsi="Franklin Gothic Medium" w:cs="Arial"/>
                <w:b/>
                <w:color w:val="auto"/>
                <w:lang w:val="ru-RU"/>
              </w:rPr>
            </w:pPr>
            <w:r w:rsidRPr="00973B5F">
              <w:rPr>
                <w:rFonts w:ascii="Franklin Gothic Medium" w:hAnsi="Franklin Gothic Medium" w:cs="Arial"/>
                <w:b/>
                <w:color w:val="auto"/>
                <w:lang w:val="ru-RU"/>
              </w:rPr>
              <w:t>Место и дату</w:t>
            </w:r>
            <w:r w:rsidR="001C628C">
              <w:rPr>
                <w:rFonts w:ascii="Franklin Gothic Medium" w:hAnsi="Franklin Gothic Medium" w:cs="Arial"/>
                <w:b/>
                <w:color w:val="auto"/>
                <w:lang w:val="ru-RU"/>
              </w:rPr>
              <w:t>м</w:t>
            </w:r>
            <w:r w:rsidRPr="00973B5F">
              <w:rPr>
                <w:rFonts w:ascii="Franklin Gothic Medium" w:hAnsi="Franklin Gothic Medium" w:cs="Arial"/>
                <w:b/>
                <w:color w:val="auto"/>
                <w:lang w:val="ru-RU"/>
              </w:rPr>
              <w:t xml:space="preserve"> издавања потврде</w:t>
            </w:r>
          </w:p>
        </w:tc>
        <w:tc>
          <w:tcPr>
            <w:tcW w:w="5734" w:type="dxa"/>
          </w:tcPr>
          <w:p w:rsidR="00082B39" w:rsidRPr="00973B5F" w:rsidRDefault="00082B39" w:rsidP="00C65CE3">
            <w:pPr>
              <w:rPr>
                <w:rFonts w:ascii="Franklin Gothic Medium" w:hAnsi="Franklin Gothic Medium" w:cs="Arial"/>
                <w:color w:val="auto"/>
                <w:lang w:val="ru-RU"/>
              </w:rPr>
            </w:pPr>
          </w:p>
        </w:tc>
      </w:tr>
    </w:tbl>
    <w:p w:rsidR="00082B39" w:rsidRPr="00973B5F" w:rsidRDefault="00082B39" w:rsidP="00082B39">
      <w:pPr>
        <w:rPr>
          <w:rFonts w:ascii="Franklin Gothic Medium" w:hAnsi="Franklin Gothic Medium" w:cs="Arial"/>
          <w:color w:val="auto"/>
          <w:lang w:val="ru-RU"/>
        </w:rPr>
      </w:pPr>
      <w:r w:rsidRPr="00973B5F">
        <w:rPr>
          <w:rFonts w:ascii="Franklin Gothic Medium" w:hAnsi="Franklin Gothic Medium" w:cs="Arial"/>
          <w:color w:val="auto"/>
          <w:lang w:val="sr-Cyrl-CS"/>
        </w:rPr>
        <w:t>Н</w:t>
      </w:r>
      <w:r w:rsidRPr="00973B5F">
        <w:rPr>
          <w:rFonts w:ascii="Franklin Gothic Medium" w:hAnsi="Franklin Gothic Medium" w:cs="Arial"/>
          <w:color w:val="auto"/>
          <w:lang w:val="ru-RU"/>
        </w:rPr>
        <w:t>аручилац</w:t>
      </w:r>
      <w:r w:rsidR="00E66627" w:rsidRPr="00973B5F">
        <w:rPr>
          <w:rFonts w:ascii="Franklin Gothic Medium" w:hAnsi="Franklin Gothic Medium" w:cs="Arial"/>
          <w:color w:val="auto"/>
          <w:lang w:val="sr-Cyrl-CS"/>
        </w:rPr>
        <w:t>-</w:t>
      </w:r>
      <w:r w:rsidRPr="00973B5F">
        <w:rPr>
          <w:rFonts w:ascii="Franklin Gothic Medium" w:hAnsi="Franklin Gothic Medium" w:cs="Arial"/>
          <w:color w:val="auto"/>
          <w:lang w:val="ru-RU"/>
        </w:rPr>
        <w:t>к</w:t>
      </w:r>
      <w:r w:rsidR="007B312C">
        <w:rPr>
          <w:rFonts w:ascii="Franklin Gothic Medium" w:hAnsi="Franklin Gothic Medium" w:cs="Arial"/>
          <w:color w:val="auto"/>
          <w:lang w:val="sr-Cyrl-CS"/>
        </w:rPr>
        <w:t>упац</w:t>
      </w:r>
      <w:r w:rsidRPr="00973B5F">
        <w:rPr>
          <w:rFonts w:ascii="Franklin Gothic Medium" w:hAnsi="Franklin Gothic Medium" w:cs="Arial"/>
          <w:color w:val="auto"/>
          <w:lang w:val="sr-Cyrl-CS"/>
        </w:rPr>
        <w:t xml:space="preserve"> </w:t>
      </w:r>
      <w:r w:rsidRPr="00973B5F">
        <w:rPr>
          <w:rFonts w:ascii="Franklin Gothic Medium" w:hAnsi="Franklin Gothic Medium" w:cs="Arial"/>
          <w:color w:val="auto"/>
          <w:lang w:val="ru-RU"/>
        </w:rPr>
        <w:t>издаје</w:t>
      </w:r>
    </w:p>
    <w:p w:rsidR="00082B39" w:rsidRPr="00973B5F" w:rsidRDefault="00082B39" w:rsidP="00082B39">
      <w:pPr>
        <w:rPr>
          <w:rFonts w:ascii="Franklin Gothic Medium" w:hAnsi="Franklin Gothic Medium" w:cs="Arial"/>
          <w:color w:val="auto"/>
          <w:lang w:val="ru-RU"/>
        </w:rPr>
      </w:pPr>
    </w:p>
    <w:p w:rsidR="00082B39" w:rsidRPr="00973B5F" w:rsidRDefault="00082B39" w:rsidP="00973B5F">
      <w:pPr>
        <w:jc w:val="center"/>
        <w:outlineLvl w:val="0"/>
        <w:rPr>
          <w:rFonts w:ascii="Franklin Gothic Medium" w:hAnsi="Franklin Gothic Medium" w:cs="Arial"/>
          <w:b/>
          <w:color w:val="auto"/>
          <w:lang w:val="ru-RU"/>
        </w:rPr>
      </w:pPr>
      <w:r w:rsidRPr="00973B5F">
        <w:rPr>
          <w:rFonts w:ascii="Franklin Gothic Medium" w:hAnsi="Franklin Gothic Medium" w:cs="Arial"/>
          <w:b/>
          <w:color w:val="auto"/>
          <w:lang w:val="ru-RU"/>
        </w:rPr>
        <w:t>ПОТВРДУ</w:t>
      </w:r>
    </w:p>
    <w:p w:rsidR="00082B39" w:rsidRPr="00973B5F" w:rsidRDefault="00082B39" w:rsidP="00082B39">
      <w:pPr>
        <w:jc w:val="center"/>
        <w:rPr>
          <w:rFonts w:ascii="Franklin Gothic Medium" w:hAnsi="Franklin Gothic Medium" w:cs="Arial"/>
          <w:color w:val="auto"/>
          <w:lang w:val="ru-RU"/>
        </w:rPr>
      </w:pPr>
      <w:r w:rsidRPr="00973B5F">
        <w:rPr>
          <w:rFonts w:ascii="Franklin Gothic Medium" w:hAnsi="Franklin Gothic Medium" w:cs="Arial"/>
          <w:color w:val="auto"/>
          <w:lang w:val="ru-RU"/>
        </w:rPr>
        <w:t>да је испоруч</w:t>
      </w:r>
      <w:r w:rsidRPr="00973B5F">
        <w:rPr>
          <w:rFonts w:ascii="Franklin Gothic Medium" w:hAnsi="Franklin Gothic Medium" w:cs="Arial"/>
          <w:color w:val="auto"/>
          <w:lang w:val="sr-Cyrl-CS"/>
        </w:rPr>
        <w:t>илац</w:t>
      </w:r>
      <w:r w:rsidR="00E66627" w:rsidRPr="00973B5F">
        <w:rPr>
          <w:rFonts w:ascii="Franklin Gothic Medium" w:hAnsi="Franklin Gothic Medium" w:cs="Arial"/>
          <w:color w:val="auto"/>
          <w:lang w:val="sr-Cyrl-CS"/>
        </w:rPr>
        <w:t>-</w:t>
      </w:r>
      <w:r w:rsidR="007B312C">
        <w:rPr>
          <w:rFonts w:ascii="Franklin Gothic Medium" w:hAnsi="Franklin Gothic Medium" w:cs="Arial"/>
          <w:color w:val="auto"/>
          <w:lang w:val="sr-Cyrl-CS"/>
        </w:rPr>
        <w:t>добављач</w:t>
      </w:r>
    </w:p>
    <w:p w:rsidR="00082B39" w:rsidRPr="00973B5F" w:rsidRDefault="00082B39" w:rsidP="00082B39">
      <w:pPr>
        <w:jc w:val="center"/>
        <w:rPr>
          <w:rFonts w:ascii="Franklin Gothic Medium" w:hAnsi="Franklin Gothic Medium" w:cs="Arial"/>
          <w:color w:val="auto"/>
          <w:lang w:val="ru-RU"/>
        </w:rPr>
      </w:pPr>
    </w:p>
    <w:p w:rsidR="00082B39" w:rsidRPr="00973B5F" w:rsidRDefault="00F70A86" w:rsidP="00082B39">
      <w:pPr>
        <w:jc w:val="center"/>
        <w:rPr>
          <w:rFonts w:ascii="Franklin Gothic Medium" w:hAnsi="Franklin Gothic Medium" w:cs="Arial"/>
          <w:color w:val="auto"/>
          <w:lang w:val="ru-RU"/>
        </w:rPr>
      </w:pPr>
      <w:r w:rsidRPr="00973B5F">
        <w:rPr>
          <w:rFonts w:ascii="Franklin Gothic Medium" w:hAnsi="Franklin Gothic Medium" w:cs="Arial"/>
          <w:color w:val="auto"/>
          <w:lang w:val="ru-RU"/>
        </w:rPr>
        <w:t>______</w:t>
      </w:r>
      <w:r w:rsidR="00082B39" w:rsidRPr="00973B5F">
        <w:rPr>
          <w:rFonts w:ascii="Franklin Gothic Medium" w:hAnsi="Franklin Gothic Medium" w:cs="Arial"/>
          <w:color w:val="auto"/>
          <w:lang w:val="ru-RU"/>
        </w:rPr>
        <w:t>__________________________________</w:t>
      </w:r>
    </w:p>
    <w:p w:rsidR="00082B39" w:rsidRPr="00973B5F" w:rsidRDefault="00082B39" w:rsidP="00082B39">
      <w:pPr>
        <w:jc w:val="center"/>
        <w:rPr>
          <w:rFonts w:ascii="Franklin Gothic Medium" w:hAnsi="Franklin Gothic Medium" w:cs="Arial"/>
          <w:color w:val="auto"/>
          <w:lang w:val="ru-RU"/>
        </w:rPr>
      </w:pPr>
      <w:r w:rsidRPr="00973B5F">
        <w:rPr>
          <w:rFonts w:ascii="Franklin Gothic Medium" w:hAnsi="Franklin Gothic Medium" w:cs="Arial"/>
          <w:color w:val="auto"/>
          <w:lang w:val="ru-RU"/>
        </w:rPr>
        <w:t>(назив и седиште  испоручиоца</w:t>
      </w:r>
      <w:r w:rsidR="00A36351" w:rsidRPr="00973B5F">
        <w:rPr>
          <w:rFonts w:ascii="Franklin Gothic Medium" w:hAnsi="Franklin Gothic Medium" w:cs="Arial"/>
          <w:color w:val="auto"/>
          <w:lang w:val="sr-Cyrl-CS"/>
        </w:rPr>
        <w:t>-</w:t>
      </w:r>
      <w:r w:rsidR="007B312C">
        <w:rPr>
          <w:rFonts w:ascii="Franklin Gothic Medium" w:hAnsi="Franklin Gothic Medium" w:cs="Arial"/>
          <w:color w:val="auto"/>
          <w:lang w:val="sr-Cyrl-CS"/>
        </w:rPr>
        <w:t>добављача</w:t>
      </w:r>
      <w:r w:rsidRPr="00973B5F">
        <w:rPr>
          <w:rFonts w:ascii="Franklin Gothic Medium" w:hAnsi="Franklin Gothic Medium" w:cs="Arial"/>
          <w:color w:val="auto"/>
          <w:lang w:val="ru-RU"/>
        </w:rPr>
        <w:t>)</w:t>
      </w:r>
    </w:p>
    <w:p w:rsidR="00082B39" w:rsidRPr="004841BE" w:rsidRDefault="00082B39" w:rsidP="008611AB">
      <w:pPr>
        <w:jc w:val="both"/>
        <w:rPr>
          <w:rFonts w:ascii="Franklin Gothic Medium" w:hAnsi="Franklin Gothic Medium" w:cs="Arial"/>
          <w:color w:val="auto"/>
          <w:lang w:val="sr-Cyrl-CS"/>
        </w:rPr>
      </w:pPr>
      <w:r w:rsidRPr="004841BE">
        <w:rPr>
          <w:rFonts w:ascii="Franklin Gothic Medium" w:hAnsi="Franklin Gothic Medium" w:cs="Arial"/>
          <w:color w:val="auto"/>
          <w:lang w:val="ru-RU"/>
        </w:rPr>
        <w:t>у претходне три године – 20</w:t>
      </w:r>
      <w:r w:rsidR="00F70A86" w:rsidRPr="004841BE">
        <w:rPr>
          <w:rFonts w:ascii="Franklin Gothic Medium" w:hAnsi="Franklin Gothic Medium" w:cs="Arial"/>
          <w:color w:val="auto"/>
          <w:lang w:val="ru-RU"/>
        </w:rPr>
        <w:t>1</w:t>
      </w:r>
      <w:r w:rsidRPr="004841BE">
        <w:rPr>
          <w:rFonts w:ascii="Franklin Gothic Medium" w:hAnsi="Franklin Gothic Medium" w:cs="Arial"/>
          <w:color w:val="auto"/>
          <w:lang w:val="ru-RU"/>
        </w:rPr>
        <w:t>0</w:t>
      </w:r>
      <w:r w:rsidR="00F70A86" w:rsidRPr="004841BE">
        <w:rPr>
          <w:rFonts w:ascii="Franklin Gothic Medium" w:hAnsi="Franklin Gothic Medium" w:cs="Arial"/>
          <w:color w:val="auto"/>
          <w:lang w:val="ru-RU"/>
        </w:rPr>
        <w:t>.</w:t>
      </w:r>
      <w:r w:rsidRPr="004841BE">
        <w:rPr>
          <w:rFonts w:ascii="Franklin Gothic Medium" w:hAnsi="Franklin Gothic Medium" w:cs="Arial"/>
          <w:color w:val="auto"/>
          <w:lang w:val="ru-RU"/>
        </w:rPr>
        <w:t>, 20</w:t>
      </w:r>
      <w:r w:rsidR="00F70A86" w:rsidRPr="004841BE">
        <w:rPr>
          <w:rFonts w:ascii="Franklin Gothic Medium" w:hAnsi="Franklin Gothic Medium" w:cs="Arial"/>
          <w:color w:val="auto"/>
          <w:lang w:val="ru-RU"/>
        </w:rPr>
        <w:t>11</w:t>
      </w:r>
      <w:r w:rsidR="00F70A86" w:rsidRPr="00973B5F">
        <w:rPr>
          <w:rFonts w:ascii="Franklin Gothic Medium" w:hAnsi="Franklin Gothic Medium" w:cs="Arial"/>
          <w:color w:val="auto"/>
          <w:lang w:val="sr-Latn-CS"/>
        </w:rPr>
        <w:t>.</w:t>
      </w:r>
      <w:r w:rsidRPr="004841BE">
        <w:rPr>
          <w:rFonts w:ascii="Franklin Gothic Medium" w:hAnsi="Franklin Gothic Medium" w:cs="Arial"/>
          <w:color w:val="auto"/>
          <w:lang w:val="ru-RU"/>
        </w:rPr>
        <w:t xml:space="preserve"> и 20</w:t>
      </w:r>
      <w:r w:rsidR="00F70A86" w:rsidRPr="004841BE">
        <w:rPr>
          <w:rFonts w:ascii="Franklin Gothic Medium" w:hAnsi="Franklin Gothic Medium" w:cs="Arial"/>
          <w:color w:val="auto"/>
          <w:lang w:val="ru-RU"/>
        </w:rPr>
        <w:t>12</w:t>
      </w:r>
      <w:r w:rsidRPr="004841BE">
        <w:rPr>
          <w:rFonts w:ascii="Franklin Gothic Medium" w:hAnsi="Franklin Gothic Medium" w:cs="Arial"/>
          <w:color w:val="auto"/>
          <w:lang w:val="ru-RU"/>
        </w:rPr>
        <w:t>. годин</w:t>
      </w:r>
      <w:r w:rsidR="00F70A86" w:rsidRPr="00973B5F">
        <w:rPr>
          <w:rFonts w:ascii="Franklin Gothic Medium" w:hAnsi="Franklin Gothic Medium" w:cs="Arial"/>
          <w:color w:val="auto"/>
        </w:rPr>
        <w:t>e</w:t>
      </w:r>
      <w:r w:rsidRPr="004841BE">
        <w:rPr>
          <w:rFonts w:ascii="Franklin Gothic Medium" w:hAnsi="Franklin Gothic Medium" w:cs="Arial"/>
          <w:color w:val="auto"/>
          <w:lang w:val="ru-RU"/>
        </w:rPr>
        <w:t>, наручиоцу</w:t>
      </w:r>
      <w:r w:rsidR="00C05E87" w:rsidRPr="00973B5F">
        <w:rPr>
          <w:rFonts w:ascii="Franklin Gothic Medium" w:hAnsi="Franklin Gothic Medium" w:cs="Arial"/>
          <w:color w:val="auto"/>
          <w:lang w:val="sr-Cyrl-CS"/>
        </w:rPr>
        <w:t>-</w:t>
      </w:r>
      <w:r w:rsidRPr="004841BE">
        <w:rPr>
          <w:rFonts w:ascii="Franklin Gothic Medium" w:hAnsi="Franklin Gothic Medium" w:cs="Arial"/>
          <w:color w:val="auto"/>
          <w:lang w:val="ru-RU"/>
        </w:rPr>
        <w:t>к</w:t>
      </w:r>
      <w:r w:rsidR="007B312C">
        <w:rPr>
          <w:rFonts w:ascii="Franklin Gothic Medium" w:hAnsi="Franklin Gothic Medium" w:cs="Arial"/>
          <w:color w:val="auto"/>
          <w:lang w:val="sr-Cyrl-CS"/>
        </w:rPr>
        <w:t>упцу</w:t>
      </w:r>
      <w:r w:rsidRPr="00973B5F">
        <w:rPr>
          <w:rFonts w:ascii="Franklin Gothic Medium" w:hAnsi="Franklin Gothic Medium" w:cs="Arial"/>
          <w:color w:val="auto"/>
          <w:lang w:val="sr-Cyrl-CS"/>
        </w:rPr>
        <w:t xml:space="preserve"> </w:t>
      </w:r>
      <w:r w:rsidR="004841BE" w:rsidRPr="004841BE">
        <w:rPr>
          <w:rFonts w:ascii="Franklin Gothic Medium" w:hAnsi="Franklin Gothic Medium"/>
          <w:lang w:val="ru-RU"/>
        </w:rPr>
        <w:t>испоручио добра</w:t>
      </w:r>
      <w:r w:rsidR="004841BE">
        <w:rPr>
          <w:rFonts w:ascii="Franklin Gothic Medium" w:hAnsi="Franklin Gothic Medium"/>
          <w:lang w:val="ru-RU"/>
        </w:rPr>
        <w:t xml:space="preserve"> </w:t>
      </w:r>
      <w:r w:rsidR="00977B14">
        <w:rPr>
          <w:rFonts w:ascii="Franklin Gothic Medium" w:hAnsi="Franklin Gothic Medium"/>
          <w:lang w:val="ru-RU"/>
        </w:rPr>
        <w:t>–</w:t>
      </w:r>
      <w:r w:rsidR="00803A4C">
        <w:rPr>
          <w:rFonts w:ascii="Franklin Gothic Medium" w:hAnsi="Franklin Gothic Medium"/>
          <w:lang w:val="sr-Cyrl-CS"/>
        </w:rPr>
        <w:t xml:space="preserve"> на</w:t>
      </w:r>
      <w:r w:rsidR="001C628C">
        <w:rPr>
          <w:rFonts w:ascii="Franklin Gothic Medium" w:hAnsi="Franklin Gothic Medium"/>
          <w:lang w:val="sr-Cyrl-CS"/>
        </w:rPr>
        <w:t>м</w:t>
      </w:r>
      <w:r w:rsidR="00803A4C">
        <w:rPr>
          <w:rFonts w:ascii="Franklin Gothic Medium" w:hAnsi="Franklin Gothic Medium"/>
          <w:lang w:val="sr-Cyrl-CS"/>
        </w:rPr>
        <w:t>ештај</w:t>
      </w:r>
      <w:r w:rsidR="004841BE" w:rsidRPr="004841BE">
        <w:rPr>
          <w:rFonts w:ascii="Franklin Gothic Medium" w:hAnsi="Franklin Gothic Medium"/>
          <w:lang w:val="sr-Cyrl-CS"/>
        </w:rPr>
        <w:t>,</w:t>
      </w:r>
      <w:r w:rsidR="004841BE" w:rsidRPr="004841BE">
        <w:rPr>
          <w:rFonts w:ascii="Franklin Gothic Medium" w:hAnsi="Franklin Gothic Medium"/>
          <w:lang w:val="ru-RU"/>
        </w:rPr>
        <w:t xml:space="preserve"> у укупној вредности од </w:t>
      </w:r>
      <w:r w:rsidR="004841BE" w:rsidRPr="004841BE">
        <w:rPr>
          <w:rFonts w:ascii="Franklin Gothic Medium" w:hAnsi="Franklin Gothic Medium" w:cs="Arial"/>
          <w:b/>
          <w:lang w:val="ru-RU"/>
        </w:rPr>
        <w:t xml:space="preserve">___________________ </w:t>
      </w:r>
      <w:r w:rsidR="004841BE" w:rsidRPr="004841BE">
        <w:rPr>
          <w:rFonts w:ascii="Franklin Gothic Medium" w:hAnsi="Franklin Gothic Medium"/>
          <w:lang w:val="ru-RU"/>
        </w:rPr>
        <w:t xml:space="preserve">динара, без ПДВ, и то: </w:t>
      </w:r>
    </w:p>
    <w:p w:rsidR="00082B39" w:rsidRPr="004841BE" w:rsidRDefault="00082B39" w:rsidP="008611AB">
      <w:pPr>
        <w:jc w:val="both"/>
        <w:rPr>
          <w:rFonts w:ascii="Franklin Gothic Medium" w:hAnsi="Franklin Gothic Medium" w:cs="Arial"/>
          <w:color w:val="auto"/>
          <w:lang w:val="ru-RU"/>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39"/>
        <w:gridCol w:w="2987"/>
        <w:gridCol w:w="3542"/>
      </w:tblGrid>
      <w:tr w:rsidR="004841BE" w:rsidRPr="00515B1C" w:rsidTr="004841BE">
        <w:tc>
          <w:tcPr>
            <w:tcW w:w="2939" w:type="dxa"/>
          </w:tcPr>
          <w:p w:rsidR="004841BE" w:rsidRPr="001B0033" w:rsidRDefault="004841BE" w:rsidP="009779F5">
            <w:pPr>
              <w:jc w:val="center"/>
              <w:rPr>
                <w:rFonts w:ascii="Franklin Gothic Medium" w:hAnsi="Franklin Gothic Medium"/>
                <w:b/>
                <w:sz w:val="18"/>
                <w:szCs w:val="18"/>
                <w:lang w:val="ru-RU"/>
              </w:rPr>
            </w:pPr>
            <w:r w:rsidRPr="001B0033">
              <w:rPr>
                <w:rFonts w:ascii="Franklin Gothic Medium" w:hAnsi="Franklin Gothic Medium"/>
                <w:b/>
                <w:sz w:val="18"/>
                <w:szCs w:val="18"/>
                <w:lang w:val="ru-RU"/>
              </w:rPr>
              <w:t>Укупна</w:t>
            </w:r>
            <w:r w:rsidR="000067E4">
              <w:rPr>
                <w:rFonts w:ascii="Franklin Gothic Medium" w:hAnsi="Franklin Gothic Medium"/>
                <w:b/>
                <w:sz w:val="18"/>
                <w:szCs w:val="18"/>
                <w:lang w:val="ru-RU"/>
              </w:rPr>
              <w:t xml:space="preserve"> вредност испоручених добара – </w:t>
            </w:r>
            <w:r w:rsidRPr="001B0033">
              <w:rPr>
                <w:rFonts w:ascii="Franklin Gothic Medium" w:hAnsi="Franklin Gothic Medium"/>
                <w:b/>
                <w:sz w:val="18"/>
                <w:szCs w:val="18"/>
                <w:lang w:val="ru-RU"/>
              </w:rPr>
              <w:t>у 2010. години, у динари</w:t>
            </w:r>
            <w:r w:rsidR="001C628C">
              <w:rPr>
                <w:rFonts w:ascii="Franklin Gothic Medium" w:hAnsi="Franklin Gothic Medium"/>
                <w:b/>
                <w:sz w:val="18"/>
                <w:szCs w:val="18"/>
                <w:lang w:val="ru-RU"/>
              </w:rPr>
              <w:t>м</w:t>
            </w:r>
            <w:r w:rsidRPr="001B0033">
              <w:rPr>
                <w:rFonts w:ascii="Franklin Gothic Medium" w:hAnsi="Franklin Gothic Medium"/>
                <w:b/>
                <w:sz w:val="18"/>
                <w:szCs w:val="18"/>
                <w:lang w:val="ru-RU"/>
              </w:rPr>
              <w:t>а,без пдв-а</w:t>
            </w:r>
          </w:p>
        </w:tc>
        <w:tc>
          <w:tcPr>
            <w:tcW w:w="2987" w:type="dxa"/>
          </w:tcPr>
          <w:p w:rsidR="004841BE" w:rsidRPr="001B0033" w:rsidRDefault="004841BE" w:rsidP="009779F5">
            <w:pPr>
              <w:jc w:val="center"/>
              <w:rPr>
                <w:rFonts w:ascii="Franklin Gothic Medium" w:hAnsi="Franklin Gothic Medium"/>
                <w:b/>
                <w:sz w:val="18"/>
                <w:szCs w:val="18"/>
                <w:lang w:val="ru-RU"/>
              </w:rPr>
            </w:pPr>
            <w:r w:rsidRPr="001B0033">
              <w:rPr>
                <w:rFonts w:ascii="Franklin Gothic Medium" w:hAnsi="Franklin Gothic Medium"/>
                <w:b/>
                <w:sz w:val="18"/>
                <w:szCs w:val="18"/>
                <w:lang w:val="ru-RU"/>
              </w:rPr>
              <w:t xml:space="preserve">Укупна </w:t>
            </w:r>
            <w:r w:rsidR="000067E4">
              <w:rPr>
                <w:rFonts w:ascii="Franklin Gothic Medium" w:hAnsi="Franklin Gothic Medium"/>
                <w:b/>
                <w:sz w:val="18"/>
                <w:szCs w:val="18"/>
                <w:lang w:val="ru-RU"/>
              </w:rPr>
              <w:t xml:space="preserve">вредност испоручених добара –  </w:t>
            </w:r>
            <w:r w:rsidRPr="001B0033">
              <w:rPr>
                <w:rFonts w:ascii="Franklin Gothic Medium" w:hAnsi="Franklin Gothic Medium"/>
                <w:b/>
                <w:sz w:val="18"/>
                <w:szCs w:val="18"/>
                <w:lang w:val="ru-RU"/>
              </w:rPr>
              <w:t>у 20</w:t>
            </w:r>
            <w:r w:rsidRPr="001B0033">
              <w:rPr>
                <w:rFonts w:ascii="Franklin Gothic Medium" w:hAnsi="Franklin Gothic Medium"/>
                <w:b/>
                <w:sz w:val="18"/>
                <w:szCs w:val="18"/>
                <w:lang w:val="sr-Latn-CS"/>
              </w:rPr>
              <w:t>1</w:t>
            </w:r>
            <w:r w:rsidRPr="001B0033">
              <w:rPr>
                <w:rFonts w:ascii="Franklin Gothic Medium" w:hAnsi="Franklin Gothic Medium"/>
                <w:b/>
                <w:sz w:val="18"/>
                <w:szCs w:val="18"/>
                <w:lang w:val="sr-Cyrl-CS"/>
              </w:rPr>
              <w:t>1</w:t>
            </w:r>
            <w:r w:rsidRPr="001B0033">
              <w:rPr>
                <w:rFonts w:ascii="Franklin Gothic Medium" w:hAnsi="Franklin Gothic Medium"/>
                <w:b/>
                <w:sz w:val="18"/>
                <w:szCs w:val="18"/>
                <w:lang w:val="ru-RU"/>
              </w:rPr>
              <w:t>. години, у динари</w:t>
            </w:r>
            <w:r w:rsidR="001C628C">
              <w:rPr>
                <w:rFonts w:ascii="Franklin Gothic Medium" w:hAnsi="Franklin Gothic Medium"/>
                <w:b/>
                <w:sz w:val="18"/>
                <w:szCs w:val="18"/>
                <w:lang w:val="ru-RU"/>
              </w:rPr>
              <w:t>м</w:t>
            </w:r>
            <w:r w:rsidRPr="001B0033">
              <w:rPr>
                <w:rFonts w:ascii="Franklin Gothic Medium" w:hAnsi="Franklin Gothic Medium"/>
                <w:b/>
                <w:sz w:val="18"/>
                <w:szCs w:val="18"/>
                <w:lang w:val="ru-RU"/>
              </w:rPr>
              <w:t>а,без пдв-а</w:t>
            </w:r>
          </w:p>
        </w:tc>
        <w:tc>
          <w:tcPr>
            <w:tcW w:w="3542" w:type="dxa"/>
          </w:tcPr>
          <w:p w:rsidR="004841BE" w:rsidRPr="001B0033" w:rsidRDefault="004841BE" w:rsidP="004841BE">
            <w:pPr>
              <w:jc w:val="center"/>
              <w:rPr>
                <w:rFonts w:ascii="Franklin Gothic Medium" w:hAnsi="Franklin Gothic Medium"/>
                <w:b/>
                <w:sz w:val="18"/>
                <w:szCs w:val="18"/>
                <w:lang w:val="ru-RU"/>
              </w:rPr>
            </w:pPr>
            <w:r w:rsidRPr="001B0033">
              <w:rPr>
                <w:rFonts w:ascii="Franklin Gothic Medium" w:hAnsi="Franklin Gothic Medium"/>
                <w:b/>
                <w:sz w:val="18"/>
                <w:szCs w:val="18"/>
                <w:lang w:val="ru-RU"/>
              </w:rPr>
              <w:t>Укупна вредност испоручених добара –   у 201</w:t>
            </w:r>
            <w:r w:rsidRPr="001B0033">
              <w:rPr>
                <w:rFonts w:ascii="Franklin Gothic Medium" w:hAnsi="Franklin Gothic Medium"/>
                <w:b/>
                <w:sz w:val="18"/>
                <w:szCs w:val="18"/>
                <w:lang w:val="sr-Cyrl-CS"/>
              </w:rPr>
              <w:t>2</w:t>
            </w:r>
            <w:r w:rsidRPr="001B0033">
              <w:rPr>
                <w:rFonts w:ascii="Franklin Gothic Medium" w:hAnsi="Franklin Gothic Medium"/>
                <w:b/>
                <w:sz w:val="18"/>
                <w:szCs w:val="18"/>
                <w:lang w:val="ru-RU"/>
              </w:rPr>
              <w:t>. години, у динари</w:t>
            </w:r>
            <w:r w:rsidR="001C628C">
              <w:rPr>
                <w:rFonts w:ascii="Franklin Gothic Medium" w:hAnsi="Franklin Gothic Medium"/>
                <w:b/>
                <w:sz w:val="18"/>
                <w:szCs w:val="18"/>
                <w:lang w:val="ru-RU"/>
              </w:rPr>
              <w:t>м</w:t>
            </w:r>
            <w:r w:rsidRPr="001B0033">
              <w:rPr>
                <w:rFonts w:ascii="Franklin Gothic Medium" w:hAnsi="Franklin Gothic Medium"/>
                <w:b/>
                <w:sz w:val="18"/>
                <w:szCs w:val="18"/>
                <w:lang w:val="ru-RU"/>
              </w:rPr>
              <w:t>а,без пдв-а</w:t>
            </w:r>
          </w:p>
        </w:tc>
      </w:tr>
      <w:tr w:rsidR="00082B39" w:rsidRPr="00515B1C" w:rsidTr="004841BE">
        <w:trPr>
          <w:trHeight w:val="656"/>
        </w:trPr>
        <w:tc>
          <w:tcPr>
            <w:tcW w:w="2939" w:type="dxa"/>
          </w:tcPr>
          <w:p w:rsidR="00082B39" w:rsidRPr="00973B5F" w:rsidRDefault="00082B39" w:rsidP="00C65CE3">
            <w:pPr>
              <w:jc w:val="center"/>
              <w:rPr>
                <w:rFonts w:ascii="Franklin Gothic Medium" w:hAnsi="Franklin Gothic Medium" w:cs="Arial"/>
                <w:color w:val="auto"/>
                <w:lang w:val="ru-RU"/>
              </w:rPr>
            </w:pPr>
          </w:p>
        </w:tc>
        <w:tc>
          <w:tcPr>
            <w:tcW w:w="2987" w:type="dxa"/>
          </w:tcPr>
          <w:p w:rsidR="00082B39" w:rsidRPr="00973B5F" w:rsidRDefault="00082B39" w:rsidP="00C65CE3">
            <w:pPr>
              <w:jc w:val="center"/>
              <w:rPr>
                <w:rFonts w:ascii="Franklin Gothic Medium" w:hAnsi="Franklin Gothic Medium" w:cs="Arial"/>
                <w:color w:val="auto"/>
                <w:lang w:val="ru-RU"/>
              </w:rPr>
            </w:pPr>
          </w:p>
        </w:tc>
        <w:tc>
          <w:tcPr>
            <w:tcW w:w="3542" w:type="dxa"/>
          </w:tcPr>
          <w:p w:rsidR="00082B39" w:rsidRPr="00973B5F" w:rsidRDefault="00082B39" w:rsidP="00C65CE3">
            <w:pPr>
              <w:jc w:val="center"/>
              <w:rPr>
                <w:rFonts w:ascii="Franklin Gothic Medium" w:hAnsi="Franklin Gothic Medium" w:cs="Arial"/>
                <w:bCs/>
                <w:color w:val="auto"/>
                <w:lang w:val="sr-Latn-CS"/>
              </w:rPr>
            </w:pPr>
          </w:p>
        </w:tc>
      </w:tr>
      <w:tr w:rsidR="00082B39" w:rsidRPr="00515B1C" w:rsidTr="004841BE">
        <w:trPr>
          <w:trHeight w:val="494"/>
        </w:trPr>
        <w:tc>
          <w:tcPr>
            <w:tcW w:w="5926" w:type="dxa"/>
            <w:gridSpan w:val="2"/>
            <w:vAlign w:val="center"/>
          </w:tcPr>
          <w:p w:rsidR="00082B39" w:rsidRPr="00973B5F" w:rsidRDefault="00082B39" w:rsidP="00C65CE3">
            <w:pPr>
              <w:jc w:val="right"/>
              <w:rPr>
                <w:rFonts w:ascii="Franklin Gothic Medium" w:hAnsi="Franklin Gothic Medium" w:cs="Arial"/>
                <w:b/>
                <w:color w:val="auto"/>
                <w:lang w:val="ru-RU"/>
              </w:rPr>
            </w:pPr>
            <w:r w:rsidRPr="00973B5F">
              <w:rPr>
                <w:rFonts w:ascii="Franklin Gothic Medium" w:hAnsi="Franklin Gothic Medium" w:cs="Arial"/>
                <w:b/>
                <w:color w:val="auto"/>
                <w:lang w:val="ru-RU"/>
              </w:rPr>
              <w:t>УКУПНО ЗА СВЕ ТРИ ГОДИНЕ:</w:t>
            </w:r>
          </w:p>
        </w:tc>
        <w:tc>
          <w:tcPr>
            <w:tcW w:w="3542" w:type="dxa"/>
          </w:tcPr>
          <w:p w:rsidR="00082B39" w:rsidRPr="00973B5F" w:rsidRDefault="00082B39" w:rsidP="00C65CE3">
            <w:pPr>
              <w:jc w:val="center"/>
              <w:rPr>
                <w:rFonts w:ascii="Franklin Gothic Medium" w:hAnsi="Franklin Gothic Medium" w:cs="Arial"/>
                <w:b/>
                <w:color w:val="auto"/>
                <w:lang w:val="ru-RU"/>
              </w:rPr>
            </w:pPr>
          </w:p>
          <w:p w:rsidR="00082B39" w:rsidRPr="00973B5F" w:rsidRDefault="00082B39" w:rsidP="00C65CE3">
            <w:pPr>
              <w:jc w:val="center"/>
              <w:rPr>
                <w:rFonts w:ascii="Franklin Gothic Medium" w:hAnsi="Franklin Gothic Medium" w:cs="Arial"/>
                <w:b/>
                <w:color w:val="auto"/>
                <w:lang w:val="ru-RU"/>
              </w:rPr>
            </w:pPr>
          </w:p>
        </w:tc>
      </w:tr>
    </w:tbl>
    <w:p w:rsidR="00964437" w:rsidRPr="00973B5F" w:rsidRDefault="00964437" w:rsidP="008611AB">
      <w:pPr>
        <w:jc w:val="both"/>
        <w:rPr>
          <w:rFonts w:ascii="Franklin Gothic Medium" w:hAnsi="Franklin Gothic Medium" w:cs="Arial"/>
          <w:color w:val="auto"/>
          <w:lang w:val="ru-RU"/>
        </w:rPr>
      </w:pPr>
    </w:p>
    <w:p w:rsidR="00082B39" w:rsidRPr="00973B5F" w:rsidRDefault="00082B39" w:rsidP="008611AB">
      <w:pPr>
        <w:jc w:val="both"/>
        <w:rPr>
          <w:rFonts w:ascii="Franklin Gothic Medium" w:hAnsi="Franklin Gothic Medium" w:cs="Arial"/>
          <w:color w:val="auto"/>
          <w:lang w:val="ru-RU"/>
        </w:rPr>
      </w:pPr>
      <w:r w:rsidRPr="00973B5F">
        <w:rPr>
          <w:rFonts w:ascii="Franklin Gothic Medium" w:hAnsi="Franklin Gothic Medium" w:cs="Arial"/>
          <w:color w:val="auto"/>
          <w:lang w:val="ru-RU"/>
        </w:rPr>
        <w:t>Потврда се издаје ради учешћа у отворено</w:t>
      </w:r>
      <w:r w:rsidR="001C628C">
        <w:rPr>
          <w:rFonts w:ascii="Franklin Gothic Medium" w:hAnsi="Franklin Gothic Medium" w:cs="Arial"/>
          <w:color w:val="auto"/>
          <w:lang w:val="ru-RU"/>
        </w:rPr>
        <w:t>м</w:t>
      </w:r>
      <w:r w:rsidRPr="00973B5F">
        <w:rPr>
          <w:rFonts w:ascii="Franklin Gothic Medium" w:hAnsi="Franklin Gothic Medium" w:cs="Arial"/>
          <w:color w:val="auto"/>
          <w:lang w:val="ru-RU"/>
        </w:rPr>
        <w:t xml:space="preserve"> поступку јавн</w:t>
      </w:r>
      <w:r w:rsidRPr="00973B5F">
        <w:rPr>
          <w:rFonts w:ascii="Franklin Gothic Medium" w:hAnsi="Franklin Gothic Medium" w:cs="Arial"/>
          <w:color w:val="auto"/>
          <w:lang w:val="sr-Cyrl-CS"/>
        </w:rPr>
        <w:t>е</w:t>
      </w:r>
      <w:r w:rsidRPr="00973B5F">
        <w:rPr>
          <w:rFonts w:ascii="Franklin Gothic Medium" w:hAnsi="Franklin Gothic Medium" w:cs="Arial"/>
          <w:color w:val="auto"/>
          <w:lang w:val="ru-RU"/>
        </w:rPr>
        <w:t xml:space="preserve"> набав</w:t>
      </w:r>
      <w:r w:rsidRPr="00973B5F">
        <w:rPr>
          <w:rFonts w:ascii="Franklin Gothic Medium" w:hAnsi="Franklin Gothic Medium" w:cs="Arial"/>
          <w:color w:val="auto"/>
          <w:lang w:val="sr-Cyrl-CS"/>
        </w:rPr>
        <w:t>ке</w:t>
      </w:r>
      <w:r w:rsidRPr="00973B5F">
        <w:rPr>
          <w:rFonts w:ascii="Franklin Gothic Medium" w:hAnsi="Franklin Gothic Medium" w:cs="Arial"/>
          <w:color w:val="auto"/>
          <w:lang w:val="ru-RU"/>
        </w:rPr>
        <w:t xml:space="preserve"> </w:t>
      </w:r>
      <w:r w:rsidR="004841BE">
        <w:rPr>
          <w:rFonts w:ascii="Franklin Gothic Medium" w:hAnsi="Franklin Gothic Medium" w:cs="Arial"/>
          <w:color w:val="auto"/>
          <w:lang w:val="sr-Cyrl-CS"/>
        </w:rPr>
        <w:t>добара</w:t>
      </w:r>
      <w:r w:rsidRPr="00973B5F">
        <w:rPr>
          <w:rFonts w:ascii="Franklin Gothic Medium" w:hAnsi="Franklin Gothic Medium" w:cs="Arial"/>
          <w:color w:val="auto"/>
          <w:lang w:val="sr-Cyrl-CS"/>
        </w:rPr>
        <w:t xml:space="preserve"> –</w:t>
      </w:r>
      <w:r w:rsidRPr="00973B5F">
        <w:rPr>
          <w:rFonts w:ascii="Franklin Gothic Medium" w:hAnsi="Franklin Gothic Medium" w:cs="Arial"/>
          <w:color w:val="auto"/>
          <w:lang w:val="ru-RU"/>
        </w:rPr>
        <w:t xml:space="preserve"> </w:t>
      </w:r>
      <w:r w:rsidR="005B6A87" w:rsidRPr="00973B5F">
        <w:rPr>
          <w:rFonts w:ascii="Franklin Gothic Medium" w:hAnsi="Franklin Gothic Medium" w:cs="Arial"/>
          <w:color w:val="auto"/>
          <w:lang w:val="sr-Cyrl-CS"/>
        </w:rPr>
        <w:t xml:space="preserve">бр. </w:t>
      </w:r>
      <w:r w:rsidRPr="00973B5F">
        <w:rPr>
          <w:rFonts w:ascii="Franklin Gothic Medium" w:hAnsi="Franklin Gothic Medium" w:cs="Arial"/>
          <w:color w:val="auto"/>
          <w:lang w:val="sr-Cyrl-CS"/>
        </w:rPr>
        <w:t xml:space="preserve">НВВ </w:t>
      </w:r>
      <w:r w:rsidR="00803A4C">
        <w:rPr>
          <w:rFonts w:ascii="Franklin Gothic Medium" w:hAnsi="Franklin Gothic Medium" w:cs="Arial"/>
          <w:color w:val="auto"/>
          <w:lang w:val="sr-Cyrl-CS"/>
        </w:rPr>
        <w:t>6</w:t>
      </w:r>
      <w:r w:rsidR="00977B14">
        <w:rPr>
          <w:rFonts w:ascii="Franklin Gothic Medium" w:hAnsi="Franklin Gothic Medium" w:cs="Arial"/>
          <w:color w:val="auto"/>
          <w:lang w:val="sr-Cyrl-CS"/>
        </w:rPr>
        <w:t>4</w:t>
      </w:r>
      <w:r w:rsidRPr="00973B5F">
        <w:rPr>
          <w:rFonts w:ascii="Franklin Gothic Medium" w:hAnsi="Franklin Gothic Medium" w:cs="Arial"/>
          <w:color w:val="auto"/>
          <w:lang w:val="ru-RU"/>
        </w:rPr>
        <w:t>/</w:t>
      </w:r>
      <w:r w:rsidRPr="00973B5F">
        <w:rPr>
          <w:rFonts w:ascii="Franklin Gothic Medium" w:hAnsi="Franklin Gothic Medium" w:cs="Arial"/>
          <w:color w:val="auto"/>
          <w:lang w:val="sr-Cyrl-CS"/>
        </w:rPr>
        <w:t>1</w:t>
      </w:r>
      <w:r w:rsidR="005B6A87" w:rsidRPr="00973B5F">
        <w:rPr>
          <w:rFonts w:ascii="Franklin Gothic Medium" w:hAnsi="Franklin Gothic Medium" w:cs="Arial"/>
          <w:color w:val="auto"/>
          <w:lang w:val="sr-Cyrl-CS"/>
        </w:rPr>
        <w:t>3</w:t>
      </w:r>
      <w:r w:rsidRPr="00973B5F">
        <w:rPr>
          <w:rFonts w:ascii="Franklin Gothic Medium" w:hAnsi="Franklin Gothic Medium" w:cs="Arial"/>
          <w:color w:val="auto"/>
          <w:lang w:val="sr-Cyrl-CS"/>
        </w:rPr>
        <w:t>, наручиоца Управе царина, Булевар Зорана Ђинђића 155а</w:t>
      </w:r>
      <w:r w:rsidR="005B6A87" w:rsidRPr="00973B5F">
        <w:rPr>
          <w:rFonts w:ascii="Franklin Gothic Medium" w:hAnsi="Franklin Gothic Medium" w:cs="Arial"/>
          <w:color w:val="auto"/>
          <w:lang w:val="sr-Cyrl-CS"/>
        </w:rPr>
        <w:t>, Београд</w:t>
      </w:r>
      <w:r w:rsidRPr="00973B5F">
        <w:rPr>
          <w:rFonts w:ascii="Franklin Gothic Medium" w:hAnsi="Franklin Gothic Medium" w:cs="Arial"/>
          <w:color w:val="auto"/>
          <w:lang w:val="ru-RU"/>
        </w:rPr>
        <w:t xml:space="preserve"> и у друге сврхе се не </w:t>
      </w:r>
      <w:r w:rsidR="001C628C">
        <w:rPr>
          <w:rFonts w:ascii="Franklin Gothic Medium" w:hAnsi="Franklin Gothic Medium" w:cs="Arial"/>
          <w:color w:val="auto"/>
          <w:lang w:val="ru-RU"/>
        </w:rPr>
        <w:t>м</w:t>
      </w:r>
      <w:r w:rsidRPr="00973B5F">
        <w:rPr>
          <w:rFonts w:ascii="Franklin Gothic Medium" w:hAnsi="Franklin Gothic Medium" w:cs="Arial"/>
          <w:color w:val="auto"/>
          <w:lang w:val="ru-RU"/>
        </w:rPr>
        <w:t>оже користити.</w:t>
      </w:r>
    </w:p>
    <w:p w:rsidR="00082B39" w:rsidRPr="00973B5F" w:rsidRDefault="00082B39" w:rsidP="008611AB">
      <w:pPr>
        <w:jc w:val="both"/>
        <w:rPr>
          <w:rFonts w:ascii="Franklin Gothic Medium" w:hAnsi="Franklin Gothic Medium" w:cs="Arial"/>
          <w:color w:val="auto"/>
          <w:lang w:val="sr-Cyrl-CS"/>
        </w:rPr>
      </w:pPr>
      <w:r w:rsidRPr="00973B5F">
        <w:rPr>
          <w:rFonts w:ascii="Franklin Gothic Medium" w:hAnsi="Franklin Gothic Medium" w:cs="Arial"/>
          <w:color w:val="auto"/>
          <w:lang w:val="ru-RU"/>
        </w:rPr>
        <w:t>Да су подаци тачни своји</w:t>
      </w:r>
      <w:r w:rsidR="001C628C">
        <w:rPr>
          <w:rFonts w:ascii="Franklin Gothic Medium" w:hAnsi="Franklin Gothic Medium" w:cs="Arial"/>
          <w:color w:val="auto"/>
          <w:lang w:val="ru-RU"/>
        </w:rPr>
        <w:t>м</w:t>
      </w:r>
      <w:r w:rsidRPr="00973B5F">
        <w:rPr>
          <w:rFonts w:ascii="Franklin Gothic Medium" w:hAnsi="Franklin Gothic Medium" w:cs="Arial"/>
          <w:color w:val="auto"/>
          <w:lang w:val="ru-RU"/>
        </w:rPr>
        <w:t xml:space="preserve"> потписо</w:t>
      </w:r>
      <w:r w:rsidR="001C628C">
        <w:rPr>
          <w:rFonts w:ascii="Franklin Gothic Medium" w:hAnsi="Franklin Gothic Medium" w:cs="Arial"/>
          <w:color w:val="auto"/>
          <w:lang w:val="ru-RU"/>
        </w:rPr>
        <w:t>м</w:t>
      </w:r>
      <w:r w:rsidRPr="00973B5F">
        <w:rPr>
          <w:rFonts w:ascii="Franklin Gothic Medium" w:hAnsi="Franklin Gothic Medium" w:cs="Arial"/>
          <w:color w:val="auto"/>
          <w:lang w:val="ru-RU"/>
        </w:rPr>
        <w:t xml:space="preserve"> потврђ</w:t>
      </w:r>
      <w:r w:rsidRPr="00973B5F">
        <w:rPr>
          <w:rFonts w:ascii="Franklin Gothic Medium" w:hAnsi="Franklin Gothic Medium" w:cs="Arial"/>
          <w:color w:val="auto"/>
          <w:lang w:val="sr-Cyrl-CS"/>
        </w:rPr>
        <w:t>у</w:t>
      </w:r>
      <w:r w:rsidRPr="00973B5F">
        <w:rPr>
          <w:rFonts w:ascii="Franklin Gothic Medium" w:hAnsi="Franklin Gothic Medium" w:cs="Arial"/>
          <w:color w:val="auto"/>
          <w:lang w:val="ru-RU"/>
        </w:rPr>
        <w:t>је:</w:t>
      </w:r>
    </w:p>
    <w:p w:rsidR="00B972FC" w:rsidRPr="00973B5F" w:rsidRDefault="00B972FC" w:rsidP="008611AB">
      <w:pPr>
        <w:jc w:val="both"/>
        <w:rPr>
          <w:rFonts w:ascii="Franklin Gothic Medium" w:hAnsi="Franklin Gothic Medium" w:cs="Arial"/>
          <w:color w:val="auto"/>
          <w:lang w:val="sr-Cyrl-CS"/>
        </w:rPr>
      </w:pPr>
    </w:p>
    <w:p w:rsidR="00082B39" w:rsidRPr="00973B5F" w:rsidRDefault="00082B39" w:rsidP="00973B5F">
      <w:pPr>
        <w:jc w:val="right"/>
        <w:outlineLvl w:val="0"/>
        <w:rPr>
          <w:rFonts w:ascii="Franklin Gothic Medium" w:hAnsi="Franklin Gothic Medium" w:cs="Arial"/>
          <w:b/>
          <w:color w:val="auto"/>
          <w:lang w:val="sr-Cyrl-CS"/>
        </w:rPr>
      </w:pPr>
      <w:r w:rsidRPr="00973B5F">
        <w:rPr>
          <w:rFonts w:ascii="Franklin Gothic Medium" w:hAnsi="Franklin Gothic Medium" w:cs="Arial"/>
          <w:color w:val="auto"/>
          <w:lang w:val="ru-RU"/>
        </w:rPr>
        <w:tab/>
      </w:r>
      <w:r w:rsidRPr="00973B5F">
        <w:rPr>
          <w:rFonts w:ascii="Franklin Gothic Medium" w:hAnsi="Franklin Gothic Medium" w:cs="Arial"/>
          <w:color w:val="auto"/>
          <w:lang w:val="ru-RU"/>
        </w:rPr>
        <w:tab/>
      </w:r>
      <w:r w:rsidRPr="00973B5F">
        <w:rPr>
          <w:rFonts w:ascii="Franklin Gothic Medium" w:hAnsi="Franklin Gothic Medium" w:cs="Arial"/>
          <w:color w:val="auto"/>
          <w:lang w:val="ru-RU"/>
        </w:rPr>
        <w:tab/>
      </w:r>
      <w:r w:rsidRPr="00973B5F">
        <w:rPr>
          <w:rFonts w:ascii="Franklin Gothic Medium" w:hAnsi="Franklin Gothic Medium" w:cs="Arial"/>
          <w:color w:val="auto"/>
          <w:lang w:val="sr-Cyrl-CS"/>
        </w:rPr>
        <w:t xml:space="preserve"> </w:t>
      </w:r>
      <w:r w:rsidRPr="00973B5F">
        <w:rPr>
          <w:rFonts w:ascii="Franklin Gothic Medium" w:hAnsi="Franklin Gothic Medium" w:cs="Arial"/>
          <w:b/>
          <w:color w:val="auto"/>
          <w:lang w:val="sr-Cyrl-CS"/>
        </w:rPr>
        <w:t xml:space="preserve">Потпис овлашћеног лица референтног </w:t>
      </w:r>
    </w:p>
    <w:p w:rsidR="00082B39" w:rsidRPr="00973B5F" w:rsidRDefault="00082B39" w:rsidP="00973B5F">
      <w:pPr>
        <w:jc w:val="center"/>
        <w:outlineLvl w:val="0"/>
        <w:rPr>
          <w:rFonts w:ascii="Franklin Gothic Medium" w:hAnsi="Franklin Gothic Medium" w:cs="Arial"/>
          <w:color w:val="auto"/>
          <w:lang w:val="sr-Cyrl-CS"/>
        </w:rPr>
      </w:pPr>
      <w:r w:rsidRPr="00973B5F">
        <w:rPr>
          <w:rFonts w:ascii="Franklin Gothic Medium" w:hAnsi="Franklin Gothic Medium" w:cs="Arial"/>
          <w:b/>
          <w:color w:val="auto"/>
          <w:lang w:val="sr-Cyrl-CS"/>
        </w:rPr>
        <w:t xml:space="preserve">                                            </w:t>
      </w:r>
      <w:r w:rsidR="00E43188" w:rsidRPr="00973B5F">
        <w:rPr>
          <w:rFonts w:ascii="Franklin Gothic Medium" w:hAnsi="Franklin Gothic Medium" w:cs="Arial"/>
          <w:b/>
          <w:color w:val="auto"/>
          <w:lang w:val="sr-Cyrl-CS"/>
        </w:rPr>
        <w:t xml:space="preserve">    </w:t>
      </w:r>
      <w:r w:rsidRPr="00973B5F">
        <w:rPr>
          <w:rFonts w:ascii="Franklin Gothic Medium" w:hAnsi="Franklin Gothic Medium" w:cs="Arial"/>
          <w:b/>
          <w:color w:val="auto"/>
          <w:lang w:val="sr-Cyrl-CS"/>
        </w:rPr>
        <w:t xml:space="preserve">                       </w:t>
      </w:r>
      <w:r w:rsidR="00C05E87" w:rsidRPr="00973B5F">
        <w:rPr>
          <w:rFonts w:ascii="Franklin Gothic Medium" w:hAnsi="Franklin Gothic Medium" w:cs="Arial"/>
          <w:b/>
          <w:color w:val="auto"/>
          <w:lang w:val="sr-Cyrl-CS"/>
        </w:rPr>
        <w:t>Н</w:t>
      </w:r>
      <w:r w:rsidRPr="00973B5F">
        <w:rPr>
          <w:rFonts w:ascii="Franklin Gothic Medium" w:hAnsi="Franklin Gothic Medium" w:cs="Arial"/>
          <w:b/>
          <w:color w:val="auto"/>
          <w:lang w:val="sr-Cyrl-CS"/>
        </w:rPr>
        <w:t>аручиоца</w:t>
      </w:r>
      <w:r w:rsidR="00C05E87" w:rsidRPr="00973B5F">
        <w:rPr>
          <w:rFonts w:ascii="Franklin Gothic Medium" w:hAnsi="Franklin Gothic Medium" w:cs="Arial"/>
          <w:b/>
          <w:color w:val="auto"/>
          <w:lang w:val="sr-Cyrl-CS"/>
        </w:rPr>
        <w:t>-</w:t>
      </w:r>
      <w:r w:rsidRPr="00973B5F">
        <w:rPr>
          <w:rFonts w:ascii="Franklin Gothic Medium" w:hAnsi="Franklin Gothic Medium" w:cs="Arial"/>
          <w:b/>
          <w:color w:val="auto"/>
          <w:lang w:val="sr-Cyrl-CS"/>
        </w:rPr>
        <w:t>к</w:t>
      </w:r>
      <w:r w:rsidR="004841BE">
        <w:rPr>
          <w:rFonts w:ascii="Franklin Gothic Medium" w:hAnsi="Franklin Gothic Medium" w:cs="Arial"/>
          <w:b/>
          <w:color w:val="auto"/>
          <w:lang w:val="sr-Cyrl-CS"/>
        </w:rPr>
        <w:t>упца</w:t>
      </w:r>
    </w:p>
    <w:p w:rsidR="00082B39" w:rsidRPr="00973B5F" w:rsidRDefault="00082B39" w:rsidP="00082B39">
      <w:pPr>
        <w:rPr>
          <w:rFonts w:ascii="Franklin Gothic Medium" w:hAnsi="Franklin Gothic Medium" w:cs="Arial"/>
          <w:color w:val="auto"/>
          <w:lang w:val="ru-RU"/>
        </w:rPr>
      </w:pPr>
    </w:p>
    <w:p w:rsidR="00082B39" w:rsidRPr="00973B5F" w:rsidRDefault="00082B39" w:rsidP="00082B39">
      <w:pPr>
        <w:rPr>
          <w:rFonts w:ascii="Franklin Gothic Medium" w:hAnsi="Franklin Gothic Medium" w:cs="Arial"/>
          <w:color w:val="auto"/>
          <w:lang w:val="sr-Cyrl-CS"/>
        </w:rPr>
      </w:pPr>
      <w:r w:rsidRPr="00973B5F">
        <w:rPr>
          <w:rFonts w:ascii="Franklin Gothic Medium" w:hAnsi="Franklin Gothic Medium" w:cs="Arial"/>
          <w:color w:val="auto"/>
          <w:lang w:val="ru-RU"/>
        </w:rPr>
        <w:tab/>
      </w:r>
      <w:r w:rsidRPr="00973B5F">
        <w:rPr>
          <w:rFonts w:ascii="Franklin Gothic Medium" w:hAnsi="Franklin Gothic Medium" w:cs="Arial"/>
          <w:color w:val="auto"/>
          <w:lang w:val="ru-RU"/>
        </w:rPr>
        <w:tab/>
      </w:r>
      <w:r w:rsidRPr="00973B5F">
        <w:rPr>
          <w:rFonts w:ascii="Franklin Gothic Medium" w:hAnsi="Franklin Gothic Medium" w:cs="Arial"/>
          <w:color w:val="auto"/>
          <w:lang w:val="ru-RU"/>
        </w:rPr>
        <w:tab/>
      </w:r>
      <w:r w:rsidRPr="00973B5F">
        <w:rPr>
          <w:rFonts w:ascii="Franklin Gothic Medium" w:hAnsi="Franklin Gothic Medium" w:cs="Arial"/>
          <w:color w:val="auto"/>
          <w:lang w:val="ru-RU"/>
        </w:rPr>
        <w:tab/>
        <w:t>М.П.</w:t>
      </w:r>
      <w:r w:rsidRPr="00973B5F">
        <w:rPr>
          <w:rFonts w:ascii="Franklin Gothic Medium" w:hAnsi="Franklin Gothic Medium" w:cs="Arial"/>
          <w:color w:val="auto"/>
          <w:lang w:val="ru-RU"/>
        </w:rPr>
        <w:tab/>
      </w:r>
      <w:r w:rsidRPr="00973B5F">
        <w:rPr>
          <w:rFonts w:ascii="Franklin Gothic Medium" w:hAnsi="Franklin Gothic Medium" w:cs="Arial"/>
          <w:color w:val="auto"/>
          <w:lang w:val="sr-Cyrl-CS"/>
        </w:rPr>
        <w:t xml:space="preserve"> </w:t>
      </w:r>
      <w:r w:rsidR="00E43188" w:rsidRPr="00973B5F">
        <w:rPr>
          <w:rFonts w:ascii="Franklin Gothic Medium" w:hAnsi="Franklin Gothic Medium" w:cs="Arial"/>
          <w:color w:val="auto"/>
          <w:lang w:val="sr-Latn-CS"/>
        </w:rPr>
        <w:t xml:space="preserve">        </w:t>
      </w:r>
      <w:r w:rsidRPr="00973B5F">
        <w:rPr>
          <w:rFonts w:ascii="Franklin Gothic Medium" w:hAnsi="Franklin Gothic Medium" w:cs="Arial"/>
          <w:color w:val="auto"/>
          <w:lang w:val="sr-Cyrl-CS"/>
        </w:rPr>
        <w:t xml:space="preserve">               </w:t>
      </w:r>
      <w:r w:rsidR="00C41716">
        <w:rPr>
          <w:rFonts w:ascii="Franklin Gothic Medium" w:hAnsi="Franklin Gothic Medium" w:cs="Arial"/>
          <w:color w:val="auto"/>
          <w:lang w:val="sr-Cyrl-CS"/>
        </w:rPr>
        <w:t xml:space="preserve">        </w:t>
      </w:r>
      <w:r w:rsidRPr="00973B5F">
        <w:rPr>
          <w:rFonts w:ascii="Franklin Gothic Medium" w:hAnsi="Franklin Gothic Medium" w:cs="Arial"/>
          <w:color w:val="auto"/>
          <w:lang w:val="sr-Cyrl-CS"/>
        </w:rPr>
        <w:t>____________</w:t>
      </w:r>
      <w:r w:rsidRPr="00973B5F">
        <w:rPr>
          <w:rFonts w:ascii="Franklin Gothic Medium" w:hAnsi="Franklin Gothic Medium" w:cs="Arial"/>
          <w:color w:val="auto"/>
          <w:lang w:val="ru-RU"/>
        </w:rPr>
        <w:t>________________</w:t>
      </w:r>
    </w:p>
    <w:p w:rsidR="004841BE" w:rsidRDefault="004841BE" w:rsidP="0002706C">
      <w:pPr>
        <w:jc w:val="both"/>
        <w:rPr>
          <w:rFonts w:ascii="Franklin Gothic Medium" w:hAnsi="Franklin Gothic Medium" w:cs="Arial"/>
          <w:b/>
          <w:color w:val="auto"/>
          <w:lang w:val="ru-RU"/>
        </w:rPr>
      </w:pPr>
    </w:p>
    <w:p w:rsidR="00082B39" w:rsidRDefault="00082B39" w:rsidP="0002706C">
      <w:pPr>
        <w:jc w:val="both"/>
        <w:rPr>
          <w:rFonts w:ascii="Franklin Gothic Medium" w:hAnsi="Franklin Gothic Medium" w:cs="Arial"/>
          <w:color w:val="auto"/>
          <w:lang w:val="ru-RU"/>
        </w:rPr>
      </w:pPr>
      <w:r w:rsidRPr="00973B5F">
        <w:rPr>
          <w:rFonts w:ascii="Franklin Gothic Medium" w:hAnsi="Franklin Gothic Medium" w:cs="Arial"/>
          <w:b/>
          <w:color w:val="auto"/>
          <w:lang w:val="ru-RU"/>
        </w:rPr>
        <w:t>Напо</w:t>
      </w:r>
      <w:r w:rsidR="001C628C">
        <w:rPr>
          <w:rFonts w:ascii="Franklin Gothic Medium" w:hAnsi="Franklin Gothic Medium" w:cs="Arial"/>
          <w:b/>
          <w:color w:val="auto"/>
          <w:lang w:val="ru-RU"/>
        </w:rPr>
        <w:t>м</w:t>
      </w:r>
      <w:r w:rsidRPr="00973B5F">
        <w:rPr>
          <w:rFonts w:ascii="Franklin Gothic Medium" w:hAnsi="Franklin Gothic Medium" w:cs="Arial"/>
          <w:b/>
          <w:color w:val="auto"/>
          <w:lang w:val="ru-RU"/>
        </w:rPr>
        <w:t>ена:</w:t>
      </w:r>
      <w:r w:rsidRPr="00973B5F">
        <w:rPr>
          <w:rFonts w:ascii="Franklin Gothic Medium" w:hAnsi="Franklin Gothic Medium" w:cs="Arial"/>
          <w:b/>
          <w:color w:val="auto"/>
          <w:lang w:val="sr-Cyrl-CS"/>
        </w:rPr>
        <w:t xml:space="preserve"> </w:t>
      </w:r>
      <w:r w:rsidR="00E43188" w:rsidRPr="00973B5F">
        <w:rPr>
          <w:rFonts w:ascii="Franklin Gothic Medium" w:hAnsi="Franklin Gothic Medium" w:cs="Arial"/>
          <w:color w:val="auto"/>
          <w:lang w:val="sr-Cyrl-CS"/>
        </w:rPr>
        <w:t>Образац</w:t>
      </w:r>
      <w:r w:rsidRPr="00973B5F">
        <w:rPr>
          <w:rFonts w:ascii="Franklin Gothic Medium" w:hAnsi="Franklin Gothic Medium" w:cs="Arial"/>
          <w:color w:val="auto"/>
          <w:lang w:val="ru-RU"/>
        </w:rPr>
        <w:t xml:space="preserve"> копирати и доставити за све </w:t>
      </w:r>
      <w:r w:rsidR="00E43188" w:rsidRPr="00973B5F">
        <w:rPr>
          <w:rFonts w:ascii="Franklin Gothic Medium" w:hAnsi="Franklin Gothic Medium" w:cs="Arial"/>
          <w:color w:val="auto"/>
          <w:lang w:val="sr-Cyrl-CS"/>
        </w:rPr>
        <w:t>референтне</w:t>
      </w:r>
      <w:r w:rsidRPr="00973B5F">
        <w:rPr>
          <w:rFonts w:ascii="Franklin Gothic Medium" w:hAnsi="Franklin Gothic Medium" w:cs="Arial"/>
          <w:color w:val="auto"/>
          <w:lang w:val="sr-Cyrl-CS"/>
        </w:rPr>
        <w:t xml:space="preserve"> </w:t>
      </w:r>
      <w:r w:rsidRPr="00973B5F">
        <w:rPr>
          <w:rFonts w:ascii="Franklin Gothic Medium" w:hAnsi="Franklin Gothic Medium" w:cs="Arial"/>
          <w:color w:val="auto"/>
          <w:lang w:val="ru-RU"/>
        </w:rPr>
        <w:t>наручиоце</w:t>
      </w:r>
      <w:r w:rsidR="00E43188" w:rsidRPr="00973B5F">
        <w:rPr>
          <w:rFonts w:ascii="Franklin Gothic Medium" w:hAnsi="Franklin Gothic Medium" w:cs="Arial"/>
          <w:color w:val="auto"/>
          <w:lang w:val="sr-Cyrl-CS"/>
        </w:rPr>
        <w:t xml:space="preserve"> </w:t>
      </w:r>
      <w:r w:rsidR="00C05E87" w:rsidRPr="00973B5F">
        <w:rPr>
          <w:rFonts w:ascii="Franklin Gothic Medium" w:hAnsi="Franklin Gothic Medium" w:cs="Arial"/>
          <w:color w:val="auto"/>
          <w:lang w:val="sr-Cyrl-CS"/>
        </w:rPr>
        <w:t>-</w:t>
      </w:r>
      <w:r w:rsidR="00E43188" w:rsidRPr="00973B5F">
        <w:rPr>
          <w:rFonts w:ascii="Franklin Gothic Medium" w:hAnsi="Franklin Gothic Medium" w:cs="Arial"/>
          <w:color w:val="auto"/>
          <w:lang w:val="sr-Cyrl-CS"/>
        </w:rPr>
        <w:t xml:space="preserve"> </w:t>
      </w:r>
      <w:r w:rsidRPr="00973B5F">
        <w:rPr>
          <w:rFonts w:ascii="Franklin Gothic Medium" w:hAnsi="Franklin Gothic Medium" w:cs="Arial"/>
          <w:color w:val="auto"/>
          <w:lang w:val="sr-Cyrl-CS"/>
        </w:rPr>
        <w:t>кориснике услуга</w:t>
      </w:r>
      <w:r w:rsidRPr="00973B5F">
        <w:rPr>
          <w:rFonts w:ascii="Franklin Gothic Medium" w:hAnsi="Franklin Gothic Medium" w:cs="Arial"/>
          <w:color w:val="auto"/>
          <w:lang w:val="ru-RU"/>
        </w:rPr>
        <w:t>.</w:t>
      </w:r>
    </w:p>
    <w:p w:rsidR="004D765B" w:rsidRDefault="004D765B" w:rsidP="0002706C">
      <w:pPr>
        <w:jc w:val="both"/>
        <w:rPr>
          <w:rFonts w:ascii="Franklin Gothic Medium" w:hAnsi="Franklin Gothic Medium" w:cs="Arial"/>
          <w:color w:val="auto"/>
          <w:lang w:val="ru-RU"/>
        </w:rPr>
      </w:pPr>
    </w:p>
    <w:p w:rsidR="004D765B" w:rsidRDefault="004D765B" w:rsidP="0002706C">
      <w:pPr>
        <w:jc w:val="both"/>
        <w:rPr>
          <w:rFonts w:ascii="Franklin Gothic Medium" w:hAnsi="Franklin Gothic Medium" w:cs="Arial"/>
          <w:color w:val="auto"/>
          <w:lang w:val="sr-Cyrl-CS"/>
        </w:rPr>
      </w:pPr>
    </w:p>
    <w:p w:rsidR="004841BE" w:rsidRDefault="004841BE" w:rsidP="0002706C">
      <w:pPr>
        <w:jc w:val="both"/>
        <w:rPr>
          <w:rFonts w:ascii="Franklin Gothic Medium" w:hAnsi="Franklin Gothic Medium" w:cs="Arial"/>
          <w:color w:val="auto"/>
          <w:lang w:val="sr-Cyrl-CS"/>
        </w:rPr>
      </w:pPr>
    </w:p>
    <w:p w:rsidR="004841BE" w:rsidRDefault="004841BE" w:rsidP="0002706C">
      <w:pPr>
        <w:jc w:val="both"/>
        <w:rPr>
          <w:rFonts w:ascii="Franklin Gothic Medium" w:hAnsi="Franklin Gothic Medium" w:cs="Arial"/>
          <w:color w:val="auto"/>
          <w:lang w:val="sr-Cyrl-CS"/>
        </w:rPr>
      </w:pPr>
    </w:p>
    <w:p w:rsidR="004841BE" w:rsidRDefault="004841BE" w:rsidP="0002706C">
      <w:pPr>
        <w:jc w:val="both"/>
        <w:rPr>
          <w:rFonts w:ascii="Franklin Gothic Medium" w:hAnsi="Franklin Gothic Medium" w:cs="Arial"/>
          <w:color w:val="auto"/>
          <w:lang w:val="sr-Cyrl-CS"/>
        </w:rPr>
      </w:pPr>
    </w:p>
    <w:p w:rsidR="00924FEA" w:rsidRPr="00973B5F" w:rsidRDefault="00924FEA" w:rsidP="008611AB">
      <w:pPr>
        <w:rPr>
          <w:rFonts w:ascii="Franklin Gothic Medium" w:hAnsi="Franklin Gothic Medium" w:cs="Arial"/>
          <w:lang w:val="sr-Cyrl-CS"/>
        </w:rPr>
      </w:pPr>
    </w:p>
    <w:p w:rsidR="00924FEA" w:rsidRPr="00973B5F" w:rsidRDefault="00924FEA" w:rsidP="00156643">
      <w:pPr>
        <w:jc w:val="center"/>
        <w:rPr>
          <w:rFonts w:ascii="Franklin Gothic Medium" w:hAnsi="Franklin Gothic Medium" w:cs="Arial"/>
          <w:b/>
          <w:sz w:val="28"/>
          <w:szCs w:val="28"/>
          <w:lang w:val="ru-RU"/>
        </w:rPr>
      </w:pPr>
      <w:r w:rsidRPr="00973B5F">
        <w:rPr>
          <w:rFonts w:ascii="Franklin Gothic Medium" w:hAnsi="Franklin Gothic Medium" w:cs="Arial"/>
          <w:b/>
          <w:sz w:val="28"/>
          <w:szCs w:val="28"/>
          <w:lang w:val="sr-Latn-CS"/>
        </w:rPr>
        <w:lastRenderedPageBreak/>
        <w:t>XI</w:t>
      </w:r>
      <w:r w:rsidR="006203C1" w:rsidRPr="00973B5F">
        <w:rPr>
          <w:rFonts w:ascii="Franklin Gothic Medium" w:hAnsi="Franklin Gothic Medium" w:cs="Arial"/>
          <w:b/>
          <w:sz w:val="28"/>
          <w:szCs w:val="28"/>
          <w:lang w:val="sr-Latn-CS"/>
        </w:rPr>
        <w:t>V</w:t>
      </w:r>
      <w:r w:rsidRPr="00973B5F">
        <w:rPr>
          <w:rFonts w:ascii="Franklin Gothic Medium" w:hAnsi="Franklin Gothic Medium" w:cs="Arial"/>
          <w:b/>
          <w:sz w:val="28"/>
          <w:szCs w:val="28"/>
          <w:lang w:val="sr-Latn-CS"/>
        </w:rPr>
        <w:t xml:space="preserve">  </w:t>
      </w:r>
      <w:r w:rsidRPr="00973B5F">
        <w:rPr>
          <w:rFonts w:ascii="Franklin Gothic Medium" w:hAnsi="Franklin Gothic Medium" w:cs="Arial"/>
          <w:b/>
          <w:sz w:val="28"/>
          <w:szCs w:val="28"/>
          <w:lang w:val="sr-Cyrl-CS"/>
        </w:rPr>
        <w:t xml:space="preserve">ОБРАЗАЦ </w:t>
      </w:r>
      <w:r w:rsidRPr="00973B5F">
        <w:rPr>
          <w:rFonts w:ascii="Franklin Gothic Medium" w:hAnsi="Franklin Gothic Medium" w:cs="Arial"/>
          <w:b/>
          <w:sz w:val="28"/>
          <w:szCs w:val="28"/>
          <w:lang w:val="ru-RU"/>
        </w:rPr>
        <w:t>ИЗЈАВ</w:t>
      </w:r>
      <w:r w:rsidRPr="00973B5F">
        <w:rPr>
          <w:rFonts w:ascii="Franklin Gothic Medium" w:hAnsi="Franklin Gothic Medium" w:cs="Arial"/>
          <w:b/>
          <w:sz w:val="28"/>
          <w:szCs w:val="28"/>
          <w:lang w:val="sr-Cyrl-CS"/>
        </w:rPr>
        <w:t>Е</w:t>
      </w:r>
      <w:r w:rsidRPr="00973B5F">
        <w:rPr>
          <w:rFonts w:ascii="Franklin Gothic Medium" w:hAnsi="Franklin Gothic Medium" w:cs="Arial"/>
          <w:b/>
          <w:sz w:val="28"/>
          <w:szCs w:val="28"/>
          <w:lang w:val="ru-RU"/>
        </w:rPr>
        <w:t xml:space="preserve"> О КЉУЧНОМ ТЕХНИЧКОМ ОСОБЉУ КОЈЕ ЋЕ БИТИ ОДГОВОРНО ЗА ИЗВРШЕЊЕ УГО</w:t>
      </w:r>
      <w:r w:rsidR="001B377F">
        <w:rPr>
          <w:rFonts w:ascii="Franklin Gothic Medium" w:hAnsi="Franklin Gothic Medium" w:cs="Arial"/>
          <w:b/>
          <w:sz w:val="28"/>
          <w:szCs w:val="28"/>
          <w:lang w:val="ru-RU"/>
        </w:rPr>
        <w:t>ВОРА И КВАЛИТЕТ ИСПОРУЧЕНИХ ДОБАРА</w:t>
      </w:r>
    </w:p>
    <w:p w:rsidR="00924FEA" w:rsidRPr="00973B5F" w:rsidRDefault="00924FEA" w:rsidP="00924FEA">
      <w:pPr>
        <w:rPr>
          <w:rFonts w:ascii="Franklin Gothic Medium" w:hAnsi="Franklin Gothic Medium"/>
          <w:lang w:val="ru-RU"/>
        </w:rPr>
      </w:pPr>
    </w:p>
    <w:p w:rsidR="00924FEA" w:rsidRPr="00973B5F" w:rsidRDefault="00924FEA" w:rsidP="0002706C">
      <w:pPr>
        <w:jc w:val="both"/>
        <w:rPr>
          <w:rFonts w:ascii="Franklin Gothic Medium" w:hAnsi="Franklin Gothic Medium"/>
          <w:lang w:val="ru-RU"/>
        </w:rPr>
      </w:pPr>
    </w:p>
    <w:p w:rsidR="00924FEA" w:rsidRPr="00973B5F" w:rsidRDefault="00D72036" w:rsidP="0002706C">
      <w:pPr>
        <w:jc w:val="both"/>
        <w:rPr>
          <w:rFonts w:ascii="Franklin Gothic Medium" w:hAnsi="Franklin Gothic Medium" w:cs="Arial"/>
          <w:lang w:val="sr-Cyrl-CS"/>
        </w:rPr>
      </w:pPr>
      <w:r w:rsidRPr="00973B5F">
        <w:rPr>
          <w:rFonts w:ascii="Franklin Gothic Medium" w:hAnsi="Franklin Gothic Medium" w:cs="Arial"/>
          <w:lang w:val="ru-RU"/>
        </w:rPr>
        <w:t>У складу са члано</w:t>
      </w:r>
      <w:r w:rsidR="001C628C">
        <w:rPr>
          <w:rFonts w:ascii="Franklin Gothic Medium" w:hAnsi="Franklin Gothic Medium" w:cs="Arial"/>
          <w:lang w:val="ru-RU"/>
        </w:rPr>
        <w:t>м</w:t>
      </w:r>
      <w:r w:rsidRPr="00973B5F">
        <w:rPr>
          <w:rFonts w:ascii="Franklin Gothic Medium" w:hAnsi="Franklin Gothic Medium" w:cs="Arial"/>
          <w:lang w:val="ru-RU"/>
        </w:rPr>
        <w:t xml:space="preserve">  77. став 2. тачка 2. подтачка </w:t>
      </w:r>
      <w:r w:rsidRPr="00973B5F">
        <w:rPr>
          <w:rFonts w:ascii="Franklin Gothic Medium" w:hAnsi="Franklin Gothic Medium" w:cs="Arial"/>
          <w:lang w:val="sr-Cyrl-CS"/>
        </w:rPr>
        <w:t>4</w:t>
      </w:r>
      <w:r w:rsidRPr="00973B5F">
        <w:rPr>
          <w:rFonts w:ascii="Franklin Gothic Medium" w:hAnsi="Franklin Gothic Medium" w:cs="Arial"/>
          <w:lang w:val="ru-RU"/>
        </w:rPr>
        <w:t>. Закона о јавни</w:t>
      </w:r>
      <w:r w:rsidR="001C628C">
        <w:rPr>
          <w:rFonts w:ascii="Franklin Gothic Medium" w:hAnsi="Franklin Gothic Medium" w:cs="Arial"/>
          <w:lang w:val="ru-RU"/>
        </w:rPr>
        <w:t>м</w:t>
      </w:r>
      <w:r w:rsidRPr="00973B5F">
        <w:rPr>
          <w:rFonts w:ascii="Franklin Gothic Medium" w:hAnsi="Franklin Gothic Medium" w:cs="Arial"/>
          <w:lang w:val="ru-RU"/>
        </w:rPr>
        <w:t xml:space="preserve"> набавка</w:t>
      </w:r>
      <w:r w:rsidR="001C628C">
        <w:rPr>
          <w:rFonts w:ascii="Franklin Gothic Medium" w:hAnsi="Franklin Gothic Medium" w:cs="Arial"/>
          <w:lang w:val="ru-RU"/>
        </w:rPr>
        <w:t>м</w:t>
      </w:r>
      <w:r w:rsidRPr="00973B5F">
        <w:rPr>
          <w:rFonts w:ascii="Franklin Gothic Medium" w:hAnsi="Franklin Gothic Medium" w:cs="Arial"/>
          <w:lang w:val="ru-RU"/>
        </w:rPr>
        <w:t xml:space="preserve">а, </w:t>
      </w:r>
      <w:r w:rsidRPr="00973B5F">
        <w:rPr>
          <w:rFonts w:ascii="Franklin Gothic Medium" w:hAnsi="Franklin Gothic Medium" w:cs="Arial"/>
          <w:lang w:val="sr-Cyrl-CS"/>
        </w:rPr>
        <w:t>и</w:t>
      </w:r>
      <w:r w:rsidR="00924FEA" w:rsidRPr="00973B5F">
        <w:rPr>
          <w:rFonts w:ascii="Franklin Gothic Medium" w:hAnsi="Franklin Gothic Medium" w:cs="Arial"/>
          <w:lang w:val="ru-RU"/>
        </w:rPr>
        <w:t>зјављује</w:t>
      </w:r>
      <w:r w:rsidR="001C628C">
        <w:rPr>
          <w:rFonts w:ascii="Franklin Gothic Medium" w:hAnsi="Franklin Gothic Medium" w:cs="Arial"/>
          <w:lang w:val="ru-RU"/>
        </w:rPr>
        <w:t>м</w:t>
      </w:r>
      <w:r w:rsidR="00924FEA" w:rsidRPr="00973B5F">
        <w:rPr>
          <w:rFonts w:ascii="Franklin Gothic Medium" w:hAnsi="Franklin Gothic Medium" w:cs="Arial"/>
          <w:lang w:val="ru-RU"/>
        </w:rPr>
        <w:t xml:space="preserve"> под кривично</w:t>
      </w:r>
      <w:r w:rsidR="001C628C">
        <w:rPr>
          <w:rFonts w:ascii="Franklin Gothic Medium" w:hAnsi="Franklin Gothic Medium" w:cs="Arial"/>
          <w:lang w:val="ru-RU"/>
        </w:rPr>
        <w:t>м</w:t>
      </w:r>
      <w:r w:rsidR="00924FEA" w:rsidRPr="00973B5F">
        <w:rPr>
          <w:rFonts w:ascii="Franklin Gothic Medium" w:hAnsi="Franklin Gothic Medium" w:cs="Arial"/>
          <w:lang w:val="ru-RU"/>
        </w:rPr>
        <w:t xml:space="preserve"> и </w:t>
      </w:r>
      <w:r w:rsidR="001C628C">
        <w:rPr>
          <w:rFonts w:ascii="Franklin Gothic Medium" w:hAnsi="Franklin Gothic Medium" w:cs="Arial"/>
          <w:lang w:val="ru-RU"/>
        </w:rPr>
        <w:t>м</w:t>
      </w:r>
      <w:r w:rsidR="00924FEA" w:rsidRPr="00973B5F">
        <w:rPr>
          <w:rFonts w:ascii="Franklin Gothic Medium" w:hAnsi="Franklin Gothic Medium" w:cs="Arial"/>
          <w:lang w:val="ru-RU"/>
        </w:rPr>
        <w:t>атеријално</w:t>
      </w:r>
      <w:r w:rsidR="001C628C">
        <w:rPr>
          <w:rFonts w:ascii="Franklin Gothic Medium" w:hAnsi="Franklin Gothic Medium" w:cs="Arial"/>
          <w:lang w:val="ru-RU"/>
        </w:rPr>
        <w:t>м</w:t>
      </w:r>
      <w:r w:rsidR="00924FEA" w:rsidRPr="00973B5F">
        <w:rPr>
          <w:rFonts w:ascii="Franklin Gothic Medium" w:hAnsi="Franklin Gothic Medium" w:cs="Arial"/>
          <w:lang w:val="ru-RU"/>
        </w:rPr>
        <w:t xml:space="preserve"> одговорношћу да ће одговорни за извршење уго</w:t>
      </w:r>
      <w:r w:rsidR="001B377F">
        <w:rPr>
          <w:rFonts w:ascii="Franklin Gothic Medium" w:hAnsi="Franklin Gothic Medium" w:cs="Arial"/>
          <w:lang w:val="ru-RU"/>
        </w:rPr>
        <w:t>вора и квалитет испоручених добара</w:t>
      </w:r>
      <w:r w:rsidR="00924FEA" w:rsidRPr="00973B5F">
        <w:rPr>
          <w:rFonts w:ascii="Franklin Gothic Medium" w:hAnsi="Franklin Gothic Medium" w:cs="Arial"/>
          <w:lang w:val="ru-RU"/>
        </w:rPr>
        <w:t>, а кој</w:t>
      </w:r>
      <w:r w:rsidR="00924FEA" w:rsidRPr="00973B5F">
        <w:rPr>
          <w:rFonts w:ascii="Franklin Gothic Medium" w:hAnsi="Franklin Gothic Medium" w:cs="Arial"/>
        </w:rPr>
        <w:t>e</w:t>
      </w:r>
      <w:r w:rsidR="00924FEA" w:rsidRPr="00973B5F">
        <w:rPr>
          <w:rFonts w:ascii="Franklin Gothic Medium" w:hAnsi="Franklin Gothic Medium" w:cs="Arial"/>
          <w:lang w:val="ru-RU"/>
        </w:rPr>
        <w:t xml:space="preserve"> </w:t>
      </w:r>
      <w:r w:rsidR="00924FEA" w:rsidRPr="00973B5F">
        <w:rPr>
          <w:rFonts w:ascii="Franklin Gothic Medium" w:hAnsi="Franklin Gothic Medium" w:cs="Arial"/>
          <w:lang w:val="sr-Cyrl-CS"/>
        </w:rPr>
        <w:t>су</w:t>
      </w:r>
      <w:r w:rsidR="00924FEA" w:rsidRPr="00973B5F">
        <w:rPr>
          <w:rFonts w:ascii="Franklin Gothic Medium" w:hAnsi="Franklin Gothic Medium" w:cs="Arial"/>
          <w:lang w:val="ru-RU"/>
        </w:rPr>
        <w:t xml:space="preserve"> пред</w:t>
      </w:r>
      <w:r w:rsidR="001C628C">
        <w:rPr>
          <w:rFonts w:ascii="Franklin Gothic Medium" w:hAnsi="Franklin Gothic Medium" w:cs="Arial"/>
          <w:lang w:val="ru-RU"/>
        </w:rPr>
        <w:t>м</w:t>
      </w:r>
      <w:r w:rsidR="00924FEA" w:rsidRPr="00973B5F">
        <w:rPr>
          <w:rFonts w:ascii="Franklin Gothic Medium" w:hAnsi="Franklin Gothic Medium" w:cs="Arial"/>
          <w:lang w:val="ru-RU"/>
        </w:rPr>
        <w:t>ет јавне набавке</w:t>
      </w:r>
      <w:r w:rsidR="004C23DF" w:rsidRPr="00973B5F">
        <w:rPr>
          <w:rFonts w:ascii="Franklin Gothic Medium" w:hAnsi="Franklin Gothic Medium" w:cs="Arial"/>
          <w:lang w:val="sr-Cyrl-CS"/>
        </w:rPr>
        <w:t xml:space="preserve"> бр.</w:t>
      </w:r>
      <w:r w:rsidR="00924FEA" w:rsidRPr="00973B5F">
        <w:rPr>
          <w:rFonts w:ascii="Franklin Gothic Medium" w:hAnsi="Franklin Gothic Medium" w:cs="Arial"/>
          <w:lang w:val="ru-RU"/>
        </w:rPr>
        <w:t xml:space="preserve"> </w:t>
      </w:r>
      <w:r w:rsidR="00803A4C">
        <w:rPr>
          <w:rFonts w:ascii="Franklin Gothic Medium" w:hAnsi="Franklin Gothic Medium" w:cs="Arial"/>
          <w:lang w:val="ru-RU"/>
        </w:rPr>
        <w:t>НВВ 6</w:t>
      </w:r>
      <w:r w:rsidR="00977B14">
        <w:rPr>
          <w:rFonts w:ascii="Franklin Gothic Medium" w:hAnsi="Franklin Gothic Medium" w:cs="Arial"/>
          <w:lang w:val="ru-RU"/>
        </w:rPr>
        <w:t>4</w:t>
      </w:r>
      <w:r w:rsidR="00924FEA" w:rsidRPr="001B377F">
        <w:rPr>
          <w:rFonts w:ascii="Franklin Gothic Medium" w:hAnsi="Franklin Gothic Medium" w:cs="Arial"/>
          <w:lang w:val="ru-RU"/>
        </w:rPr>
        <w:t>/13</w:t>
      </w:r>
      <w:r w:rsidR="00924FEA" w:rsidRPr="00973B5F">
        <w:rPr>
          <w:rFonts w:ascii="Franklin Gothic Medium" w:hAnsi="Franklin Gothic Medium" w:cs="Arial"/>
          <w:lang w:val="sr-Cyrl-CS"/>
        </w:rPr>
        <w:t>,</w:t>
      </w:r>
      <w:r w:rsidR="00924FEA" w:rsidRPr="001B377F">
        <w:rPr>
          <w:rFonts w:ascii="Franklin Gothic Medium" w:hAnsi="Franklin Gothic Medium" w:cs="Arial"/>
          <w:lang w:val="ru-RU"/>
        </w:rPr>
        <w:t xml:space="preserve"> бити:</w:t>
      </w:r>
    </w:p>
    <w:p w:rsidR="00D72036" w:rsidRPr="00973B5F" w:rsidRDefault="00D72036" w:rsidP="0002706C">
      <w:pPr>
        <w:jc w:val="both"/>
        <w:rPr>
          <w:rFonts w:ascii="Franklin Gothic Medium" w:hAnsi="Franklin Gothic Medium" w:cs="Arial"/>
          <w:lang w:val="sr-Cyrl-CS"/>
        </w:rPr>
      </w:pPr>
    </w:p>
    <w:p w:rsidR="00924FEA" w:rsidRPr="001B377F" w:rsidRDefault="00924FEA" w:rsidP="0002706C">
      <w:pPr>
        <w:jc w:val="both"/>
        <w:rPr>
          <w:rFonts w:ascii="Franklin Gothic Medium" w:hAnsi="Franklin Gothic Medium" w:cs="Arial"/>
          <w:lang w:val="ru-RU"/>
        </w:rPr>
      </w:pPr>
    </w:p>
    <w:p w:rsidR="00924FEA" w:rsidRPr="00973B5F" w:rsidRDefault="00924FEA" w:rsidP="0002706C">
      <w:pPr>
        <w:keepLines/>
        <w:numPr>
          <w:ilvl w:val="0"/>
          <w:numId w:val="26"/>
        </w:numPr>
        <w:suppressAutoHyphens w:val="0"/>
        <w:spacing w:before="60" w:line="240" w:lineRule="auto"/>
        <w:jc w:val="both"/>
        <w:rPr>
          <w:rFonts w:ascii="Franklin Gothic Medium" w:hAnsi="Franklin Gothic Medium" w:cs="Arial"/>
        </w:rPr>
      </w:pPr>
      <w:r w:rsidRPr="00973B5F">
        <w:rPr>
          <w:rFonts w:ascii="Franklin Gothic Medium" w:hAnsi="Franklin Gothic Medium" w:cs="Arial"/>
        </w:rPr>
        <w:t>_______________________ одговоран за извршење уговора и</w:t>
      </w:r>
    </w:p>
    <w:p w:rsidR="00924FEA" w:rsidRPr="00973B5F" w:rsidRDefault="00924FEA" w:rsidP="0002706C">
      <w:pPr>
        <w:jc w:val="both"/>
        <w:rPr>
          <w:rFonts w:ascii="Franklin Gothic Medium" w:hAnsi="Franklin Gothic Medium" w:cs="Arial"/>
        </w:rPr>
      </w:pPr>
    </w:p>
    <w:p w:rsidR="00924FEA" w:rsidRPr="001B377F" w:rsidRDefault="00924FEA" w:rsidP="001B377F">
      <w:pPr>
        <w:keepLines/>
        <w:numPr>
          <w:ilvl w:val="0"/>
          <w:numId w:val="26"/>
        </w:numPr>
        <w:suppressAutoHyphens w:val="0"/>
        <w:spacing w:before="60" w:line="240" w:lineRule="auto"/>
        <w:jc w:val="both"/>
        <w:rPr>
          <w:rFonts w:ascii="Franklin Gothic Medium" w:hAnsi="Franklin Gothic Medium" w:cs="Arial"/>
          <w:lang w:val="ru-RU"/>
        </w:rPr>
      </w:pPr>
      <w:r w:rsidRPr="001B377F">
        <w:rPr>
          <w:rFonts w:ascii="Franklin Gothic Medium" w:hAnsi="Franklin Gothic Medium" w:cs="Arial"/>
          <w:lang w:val="ru-RU"/>
        </w:rPr>
        <w:t xml:space="preserve">_______________________ одговоран за контролу квалитета </w:t>
      </w:r>
      <w:r w:rsidR="001B377F">
        <w:rPr>
          <w:rFonts w:ascii="Franklin Gothic Medium" w:hAnsi="Franklin Gothic Medium" w:cs="Arial"/>
          <w:lang w:val="sr-Cyrl-CS"/>
        </w:rPr>
        <w:t>испоручених добара</w:t>
      </w:r>
      <w:r w:rsidR="00D72036" w:rsidRPr="001B377F">
        <w:rPr>
          <w:rFonts w:ascii="Franklin Gothic Medium" w:hAnsi="Franklin Gothic Medium" w:cs="Arial"/>
          <w:lang w:val="sr-Cyrl-CS"/>
        </w:rPr>
        <w:t>.</w:t>
      </w:r>
    </w:p>
    <w:p w:rsidR="00924FEA" w:rsidRPr="00973B5F" w:rsidRDefault="00924FEA" w:rsidP="00924FEA">
      <w:pPr>
        <w:pStyle w:val="ListParagraph"/>
        <w:rPr>
          <w:rFonts w:ascii="Franklin Gothic Medium" w:hAnsi="Franklin Gothic Medium" w:cs="Arial"/>
          <w:lang w:val="ru-RU"/>
        </w:rPr>
      </w:pPr>
    </w:p>
    <w:p w:rsidR="00924FEA" w:rsidRPr="001B377F" w:rsidRDefault="00924FEA" w:rsidP="00924FEA">
      <w:pPr>
        <w:ind w:left="720"/>
        <w:rPr>
          <w:rFonts w:ascii="Franklin Gothic Medium" w:hAnsi="Franklin Gothic Medium" w:cs="Arial"/>
          <w:lang w:val="ru-RU"/>
        </w:rPr>
      </w:pPr>
    </w:p>
    <w:p w:rsidR="00924FEA" w:rsidRPr="00973B5F" w:rsidRDefault="00924FEA" w:rsidP="00924FEA">
      <w:pPr>
        <w:pStyle w:val="ListParagraph"/>
        <w:rPr>
          <w:rFonts w:ascii="Franklin Gothic Medium" w:hAnsi="Franklin Gothic Medium" w:cs="Arial"/>
          <w:lang w:val="ru-RU"/>
        </w:rPr>
      </w:pPr>
    </w:p>
    <w:p w:rsidR="00924FEA" w:rsidRPr="001B377F" w:rsidRDefault="00924FEA" w:rsidP="00924FEA">
      <w:pPr>
        <w:rPr>
          <w:rFonts w:ascii="Franklin Gothic Medium" w:hAnsi="Franklin Gothic Medium" w:cs="Arial"/>
          <w:lang w:val="ru-RU"/>
        </w:rPr>
      </w:pPr>
    </w:p>
    <w:p w:rsidR="00924FEA" w:rsidRPr="002B6F9A" w:rsidRDefault="00924FEA" w:rsidP="00973B5F">
      <w:pPr>
        <w:outlineLvl w:val="0"/>
        <w:rPr>
          <w:rFonts w:ascii="Franklin Gothic Medium" w:hAnsi="Franklin Gothic Medium" w:cs="Arial"/>
          <w:lang w:val="ru-RU"/>
        </w:rPr>
      </w:pPr>
      <w:r w:rsidRPr="002B6F9A">
        <w:rPr>
          <w:rFonts w:ascii="Franklin Gothic Medium" w:hAnsi="Franklin Gothic Medium" w:cs="Arial"/>
          <w:lang w:val="ru-RU"/>
        </w:rPr>
        <w:t>Место:___________</w:t>
      </w:r>
    </w:p>
    <w:p w:rsidR="00924FEA" w:rsidRPr="00973B5F" w:rsidRDefault="00924FEA" w:rsidP="00924FEA">
      <w:pPr>
        <w:rPr>
          <w:rFonts w:ascii="Franklin Gothic Medium" w:hAnsi="Franklin Gothic Medium" w:cs="Arial"/>
          <w:lang w:val="sr-Cyrl-CS"/>
        </w:rPr>
      </w:pPr>
    </w:p>
    <w:p w:rsidR="00924FEA" w:rsidRPr="002B6F9A" w:rsidRDefault="00924FEA" w:rsidP="00924FEA">
      <w:pPr>
        <w:rPr>
          <w:rFonts w:ascii="Franklin Gothic Medium" w:hAnsi="Franklin Gothic Medium" w:cs="Arial"/>
          <w:lang w:val="ru-RU"/>
        </w:rPr>
      </w:pPr>
      <w:r w:rsidRPr="002B6F9A">
        <w:rPr>
          <w:rFonts w:ascii="Franklin Gothic Medium" w:hAnsi="Franklin Gothic Medium" w:cs="Arial"/>
          <w:lang w:val="ru-RU"/>
        </w:rPr>
        <w:t>Дату</w:t>
      </w:r>
      <w:r w:rsidR="001C628C">
        <w:rPr>
          <w:rFonts w:ascii="Franklin Gothic Medium" w:hAnsi="Franklin Gothic Medium" w:cs="Arial"/>
          <w:lang w:val="ru-RU"/>
        </w:rPr>
        <w:t>м</w:t>
      </w:r>
      <w:r w:rsidRPr="002B6F9A">
        <w:rPr>
          <w:rFonts w:ascii="Franklin Gothic Medium" w:hAnsi="Franklin Gothic Medium" w:cs="Arial"/>
          <w:lang w:val="ru-RU"/>
        </w:rPr>
        <w:t xml:space="preserve">:___________                                        </w:t>
      </w:r>
      <w:r w:rsidR="002A781A">
        <w:rPr>
          <w:rFonts w:ascii="Franklin Gothic Medium" w:hAnsi="Franklin Gothic Medium" w:cs="Arial"/>
          <w:lang w:val="ru-RU"/>
        </w:rPr>
        <w:t xml:space="preserve">                          П</w:t>
      </w:r>
      <w:r w:rsidR="00C41716">
        <w:rPr>
          <w:rFonts w:ascii="Franklin Gothic Medium" w:hAnsi="Franklin Gothic Medium" w:cs="Arial"/>
          <w:lang w:val="ru-RU"/>
        </w:rPr>
        <w:t>отпис п</w:t>
      </w:r>
      <w:r w:rsidRPr="002B6F9A">
        <w:rPr>
          <w:rFonts w:ascii="Franklin Gothic Medium" w:hAnsi="Franklin Gothic Medium" w:cs="Arial"/>
          <w:lang w:val="ru-RU"/>
        </w:rPr>
        <w:t>онуђач</w:t>
      </w:r>
      <w:r w:rsidR="00C41716">
        <w:rPr>
          <w:rFonts w:ascii="Franklin Gothic Medium" w:hAnsi="Franklin Gothic Medium" w:cs="Arial"/>
          <w:lang w:val="ru-RU"/>
        </w:rPr>
        <w:t>а</w:t>
      </w:r>
    </w:p>
    <w:p w:rsidR="00924FEA" w:rsidRPr="002B6F9A" w:rsidRDefault="00924FEA" w:rsidP="00924FEA">
      <w:pPr>
        <w:rPr>
          <w:rFonts w:ascii="Franklin Gothic Medium" w:hAnsi="Franklin Gothic Medium" w:cs="Arial"/>
          <w:lang w:val="ru-RU"/>
        </w:rPr>
      </w:pPr>
    </w:p>
    <w:p w:rsidR="00924FEA" w:rsidRPr="002B6F9A" w:rsidRDefault="00924FEA" w:rsidP="00924FEA">
      <w:pPr>
        <w:rPr>
          <w:rFonts w:ascii="Franklin Gothic Medium" w:hAnsi="Franklin Gothic Medium" w:cs="Arial"/>
          <w:lang w:val="ru-RU"/>
        </w:rPr>
      </w:pPr>
      <w:r w:rsidRPr="002B6F9A">
        <w:rPr>
          <w:rFonts w:ascii="Franklin Gothic Medium" w:hAnsi="Franklin Gothic Medium" w:cs="Arial"/>
          <w:lang w:val="ru-RU"/>
        </w:rPr>
        <w:t xml:space="preserve">                                                                               </w:t>
      </w:r>
      <w:r w:rsidRPr="00973B5F">
        <w:rPr>
          <w:rFonts w:ascii="Franklin Gothic Medium" w:hAnsi="Franklin Gothic Medium" w:cs="Arial"/>
          <w:lang w:val="sr-Cyrl-CS"/>
        </w:rPr>
        <w:t xml:space="preserve">      </w:t>
      </w:r>
      <w:r w:rsidRPr="002B6F9A">
        <w:rPr>
          <w:rFonts w:ascii="Franklin Gothic Medium" w:hAnsi="Franklin Gothic Medium" w:cs="Arial"/>
          <w:lang w:val="ru-RU"/>
        </w:rPr>
        <w:t xml:space="preserve">      ______________________</w:t>
      </w:r>
    </w:p>
    <w:p w:rsidR="00924FEA" w:rsidRPr="002B6F9A" w:rsidRDefault="00924FEA" w:rsidP="00924FEA">
      <w:pPr>
        <w:rPr>
          <w:rFonts w:ascii="Franklin Gothic Medium" w:hAnsi="Franklin Gothic Medium" w:cs="Arial"/>
          <w:lang w:val="ru-RU"/>
        </w:rPr>
      </w:pPr>
    </w:p>
    <w:p w:rsidR="00924FEA" w:rsidRPr="00973B5F" w:rsidRDefault="00924FEA" w:rsidP="00924FEA">
      <w:pPr>
        <w:rPr>
          <w:rFonts w:ascii="Franklin Gothic Medium" w:hAnsi="Franklin Gothic Medium" w:cs="Arial"/>
          <w:noProof/>
          <w:lang w:val="sr-Cyrl-CS"/>
        </w:rPr>
      </w:pPr>
      <w:r w:rsidRPr="002B6F9A">
        <w:rPr>
          <w:rFonts w:ascii="Franklin Gothic Medium" w:hAnsi="Franklin Gothic Medium" w:cs="Arial"/>
          <w:lang w:val="ru-RU"/>
        </w:rPr>
        <w:t xml:space="preserve">                                     </w:t>
      </w:r>
      <w:r w:rsidR="00977B14">
        <w:rPr>
          <w:rFonts w:ascii="Franklin Gothic Medium" w:hAnsi="Franklin Gothic Medium" w:cs="Arial"/>
          <w:lang w:val="ru-RU"/>
        </w:rPr>
        <w:t xml:space="preserve">                         М.П.</w:t>
      </w:r>
    </w:p>
    <w:p w:rsidR="00924FEA" w:rsidRPr="00973B5F" w:rsidRDefault="00924FEA" w:rsidP="008611AB">
      <w:pPr>
        <w:rPr>
          <w:rFonts w:ascii="Franklin Gothic Medium" w:hAnsi="Franklin Gothic Medium" w:cs="Arial"/>
          <w:color w:val="FF0000"/>
          <w:lang w:val="sr-Cyrl-CS"/>
        </w:rPr>
      </w:pPr>
    </w:p>
    <w:p w:rsidR="008F2F7A" w:rsidRPr="00973B5F" w:rsidRDefault="008F2F7A" w:rsidP="008611AB">
      <w:pPr>
        <w:rPr>
          <w:rFonts w:ascii="Franklin Gothic Medium" w:hAnsi="Franklin Gothic Medium" w:cs="Arial"/>
          <w:color w:val="FF0000"/>
          <w:lang w:val="sr-Cyrl-CS"/>
        </w:rPr>
      </w:pPr>
    </w:p>
    <w:p w:rsidR="008F2F7A" w:rsidRPr="00973B5F" w:rsidRDefault="008F2F7A" w:rsidP="008611AB">
      <w:pPr>
        <w:rPr>
          <w:rFonts w:ascii="Franklin Gothic Medium" w:hAnsi="Franklin Gothic Medium" w:cs="Arial"/>
          <w:color w:val="FF0000"/>
          <w:lang w:val="sr-Cyrl-CS"/>
        </w:rPr>
      </w:pPr>
    </w:p>
    <w:p w:rsidR="008F2F7A" w:rsidRPr="00973B5F" w:rsidRDefault="008F2F7A" w:rsidP="008611AB">
      <w:pPr>
        <w:rPr>
          <w:rFonts w:ascii="Franklin Gothic Medium" w:hAnsi="Franklin Gothic Medium" w:cs="Arial"/>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Default="008F2F7A" w:rsidP="008611AB">
      <w:pPr>
        <w:rPr>
          <w:rFonts w:ascii="Franklin Gothic Medium" w:hAnsi="Franklin Gothic Medium"/>
          <w:color w:val="FF0000"/>
          <w:lang w:val="sr-Cyrl-CS"/>
        </w:rPr>
      </w:pPr>
    </w:p>
    <w:p w:rsidR="004D765B" w:rsidRDefault="004D765B" w:rsidP="008611AB">
      <w:pPr>
        <w:rPr>
          <w:rFonts w:ascii="Franklin Gothic Medium" w:hAnsi="Franklin Gothic Medium"/>
          <w:color w:val="FF0000"/>
          <w:lang w:val="sr-Cyrl-CS"/>
        </w:rPr>
      </w:pPr>
    </w:p>
    <w:p w:rsidR="004D765B" w:rsidRPr="00973B5F" w:rsidRDefault="004D765B"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156643" w:rsidRPr="00973B5F" w:rsidRDefault="00156643" w:rsidP="00973B5F">
      <w:pPr>
        <w:jc w:val="center"/>
        <w:outlineLvl w:val="0"/>
        <w:rPr>
          <w:rFonts w:ascii="Franklin Gothic Medium" w:hAnsi="Franklin Gothic Medium" w:cs="Arial"/>
          <w:b/>
          <w:color w:val="auto"/>
          <w:sz w:val="28"/>
          <w:szCs w:val="28"/>
          <w:lang w:val="sr-Cyrl-CS"/>
        </w:rPr>
      </w:pPr>
      <w:r w:rsidRPr="00973B5F">
        <w:rPr>
          <w:rFonts w:ascii="Franklin Gothic Medium" w:hAnsi="Franklin Gothic Medium" w:cs="Arial"/>
          <w:b/>
          <w:color w:val="auto"/>
          <w:sz w:val="28"/>
          <w:szCs w:val="28"/>
          <w:lang w:val="sr-Latn-CS"/>
        </w:rPr>
        <w:t xml:space="preserve">XV  </w:t>
      </w:r>
      <w:r w:rsidR="002D2451" w:rsidRPr="00973B5F">
        <w:rPr>
          <w:rFonts w:ascii="Franklin Gothic Medium" w:hAnsi="Franklin Gothic Medium" w:cs="Arial"/>
          <w:b/>
          <w:color w:val="auto"/>
          <w:sz w:val="28"/>
          <w:szCs w:val="28"/>
          <w:lang w:val="sr-Cyrl-CS"/>
        </w:rPr>
        <w:t>ПРИЛОГ</w:t>
      </w:r>
    </w:p>
    <w:p w:rsidR="00156643" w:rsidRPr="00973B5F" w:rsidRDefault="00156643" w:rsidP="008611AB">
      <w:pPr>
        <w:rPr>
          <w:rFonts w:ascii="Franklin Gothic Medium" w:hAnsi="Franklin Gothic Medium"/>
          <w:color w:val="FF0000"/>
          <w:lang w:val="sr-Cyrl-CS"/>
        </w:rPr>
      </w:pPr>
    </w:p>
    <w:p w:rsidR="008F2F7A" w:rsidRPr="00973B5F" w:rsidRDefault="008F2F7A" w:rsidP="00973B5F">
      <w:pPr>
        <w:outlineLvl w:val="0"/>
        <w:rPr>
          <w:rFonts w:ascii="Franklin Gothic Medium" w:hAnsi="Franklin Gothic Medium" w:cs="Arial"/>
          <w:b/>
          <w:bCs/>
          <w:lang w:val="sr-Cyrl-CS"/>
        </w:rPr>
      </w:pPr>
      <w:r w:rsidRPr="002B6F9A">
        <w:rPr>
          <w:rFonts w:ascii="Franklin Gothic Medium" w:hAnsi="Franklin Gothic Medium" w:cs="Arial"/>
          <w:b/>
          <w:bCs/>
          <w:lang w:val="ru-RU"/>
        </w:rPr>
        <w:t>ПО</w:t>
      </w:r>
      <w:r w:rsidRPr="00973B5F">
        <w:rPr>
          <w:rFonts w:ascii="Franklin Gothic Medium" w:hAnsi="Franklin Gothic Medium" w:cs="Arial"/>
          <w:b/>
          <w:bCs/>
          <w:lang w:val="sr-Cyrl-CS"/>
        </w:rPr>
        <w:t>НУЂАЧ</w:t>
      </w:r>
      <w:r w:rsidRPr="002B6F9A">
        <w:rPr>
          <w:rFonts w:ascii="Franklin Gothic Medium" w:hAnsi="Franklin Gothic Medium" w:cs="Arial"/>
          <w:b/>
          <w:bCs/>
          <w:lang w:val="ru-RU"/>
        </w:rPr>
        <w:t xml:space="preserve"> :</w:t>
      </w:r>
    </w:p>
    <w:p w:rsidR="008F2F7A" w:rsidRPr="00973B5F" w:rsidRDefault="008F2F7A" w:rsidP="008F2F7A">
      <w:pPr>
        <w:rPr>
          <w:rFonts w:ascii="Franklin Gothic Medium" w:hAnsi="Franklin Gothic Medium" w:cs="Arial"/>
          <w:b/>
          <w:bCs/>
          <w:lang w:val="sr-Cyrl-CS"/>
        </w:rPr>
      </w:pPr>
    </w:p>
    <w:p w:rsidR="008F2F7A" w:rsidRPr="002B6F9A" w:rsidRDefault="008F2F7A" w:rsidP="008F2F7A">
      <w:pPr>
        <w:pBdr>
          <w:bottom w:val="single" w:sz="12" w:space="1" w:color="auto"/>
        </w:pBdr>
        <w:rPr>
          <w:rFonts w:ascii="Franklin Gothic Medium" w:hAnsi="Franklin Gothic Medium" w:cs="Arial"/>
          <w:b/>
          <w:bCs/>
          <w:lang w:val="ru-RU"/>
        </w:rPr>
      </w:pPr>
    </w:p>
    <w:p w:rsidR="008F2F7A" w:rsidRPr="002B6F9A" w:rsidRDefault="008F2F7A" w:rsidP="008F2F7A">
      <w:pPr>
        <w:rPr>
          <w:rFonts w:ascii="Franklin Gothic Medium" w:hAnsi="Franklin Gothic Medium" w:cs="Arial"/>
          <w:b/>
          <w:bCs/>
          <w:lang w:val="ru-RU"/>
        </w:rPr>
      </w:pPr>
      <w:r w:rsidRPr="002B6F9A">
        <w:rPr>
          <w:rFonts w:ascii="Franklin Gothic Medium" w:hAnsi="Franklin Gothic Medium" w:cs="Arial"/>
          <w:b/>
          <w:bCs/>
          <w:lang w:val="ru-RU"/>
        </w:rPr>
        <w:t xml:space="preserve">                               </w:t>
      </w:r>
    </w:p>
    <w:p w:rsidR="008F2F7A" w:rsidRPr="00973B5F" w:rsidRDefault="008F2F7A" w:rsidP="008F2F7A">
      <w:pPr>
        <w:pBdr>
          <w:bottom w:val="single" w:sz="12" w:space="1" w:color="auto"/>
        </w:pBdr>
        <w:rPr>
          <w:rFonts w:ascii="Franklin Gothic Medium" w:hAnsi="Franklin Gothic Medium" w:cs="Arial"/>
          <w:b/>
          <w:bCs/>
          <w:lang w:val="sr-Cyrl-CS"/>
        </w:rPr>
      </w:pPr>
      <w:r w:rsidRPr="002B6F9A">
        <w:rPr>
          <w:rFonts w:ascii="Franklin Gothic Medium" w:hAnsi="Franklin Gothic Medium" w:cs="Arial"/>
          <w:b/>
          <w:bCs/>
          <w:lang w:val="ru-RU"/>
        </w:rPr>
        <w:t xml:space="preserve">                                                                                                                     </w:t>
      </w:r>
    </w:p>
    <w:p w:rsidR="008F2F7A" w:rsidRPr="00973B5F" w:rsidRDefault="008F2F7A" w:rsidP="008F2F7A">
      <w:pPr>
        <w:jc w:val="center"/>
        <w:rPr>
          <w:rFonts w:ascii="Franklin Gothic Medium" w:hAnsi="Franklin Gothic Medium" w:cs="Arial"/>
          <w:b/>
          <w:bCs/>
          <w:lang w:val="sr-Cyrl-CS"/>
        </w:rPr>
      </w:pPr>
    </w:p>
    <w:p w:rsidR="008F2F7A" w:rsidRPr="002B6F9A" w:rsidRDefault="008F2F7A" w:rsidP="008F2F7A">
      <w:pPr>
        <w:pBdr>
          <w:bottom w:val="single" w:sz="12" w:space="1" w:color="auto"/>
        </w:pBdr>
        <w:rPr>
          <w:rFonts w:ascii="Franklin Gothic Medium" w:hAnsi="Franklin Gothic Medium" w:cs="Arial"/>
          <w:b/>
          <w:bCs/>
          <w:lang w:val="ru-RU"/>
        </w:rPr>
      </w:pPr>
    </w:p>
    <w:p w:rsidR="008F2F7A" w:rsidRPr="002B6F9A" w:rsidRDefault="008F2F7A" w:rsidP="008F2F7A">
      <w:pPr>
        <w:rPr>
          <w:rFonts w:ascii="Franklin Gothic Medium" w:hAnsi="Franklin Gothic Medium" w:cs="Arial"/>
          <w:b/>
          <w:bCs/>
          <w:lang w:val="ru-RU"/>
        </w:rPr>
      </w:pPr>
      <w:r w:rsidRPr="002B6F9A">
        <w:rPr>
          <w:rFonts w:ascii="Franklin Gothic Medium" w:hAnsi="Franklin Gothic Medium" w:cs="Arial"/>
          <w:b/>
          <w:bCs/>
          <w:lang w:val="ru-RU"/>
        </w:rPr>
        <w:t xml:space="preserve">                               </w:t>
      </w:r>
    </w:p>
    <w:p w:rsidR="008F2F7A" w:rsidRPr="00973B5F" w:rsidRDefault="008F2F7A" w:rsidP="008F2F7A">
      <w:pPr>
        <w:pBdr>
          <w:bottom w:val="single" w:sz="12" w:space="1" w:color="auto"/>
        </w:pBdr>
        <w:rPr>
          <w:rFonts w:ascii="Franklin Gothic Medium" w:hAnsi="Franklin Gothic Medium" w:cs="Arial"/>
          <w:b/>
          <w:bCs/>
          <w:lang w:val="sr-Cyrl-CS"/>
        </w:rPr>
      </w:pPr>
      <w:r w:rsidRPr="002B6F9A">
        <w:rPr>
          <w:rFonts w:ascii="Franklin Gothic Medium" w:hAnsi="Franklin Gothic Medium" w:cs="Arial"/>
          <w:b/>
          <w:bCs/>
          <w:lang w:val="ru-RU"/>
        </w:rPr>
        <w:t xml:space="preserve">                                                                                                                     </w:t>
      </w:r>
    </w:p>
    <w:p w:rsidR="00AA3C6D" w:rsidRPr="00973B5F" w:rsidRDefault="00AA3C6D" w:rsidP="00AA3C6D">
      <w:pPr>
        <w:jc w:val="center"/>
        <w:rPr>
          <w:rFonts w:ascii="Franklin Gothic Medium" w:hAnsi="Franklin Gothic Medium" w:cs="Arial"/>
          <w:b/>
          <w:bCs/>
          <w:lang w:val="sr-Cyrl-CS"/>
        </w:rPr>
      </w:pPr>
      <w:r w:rsidRPr="00973B5F">
        <w:rPr>
          <w:rFonts w:ascii="Franklin Gothic Medium" w:hAnsi="Franklin Gothic Medium" w:cs="Arial"/>
          <w:b/>
          <w:bCs/>
          <w:lang w:val="sr-Cyrl-CS"/>
        </w:rPr>
        <w:t>(Пуно пословно и</w:t>
      </w:r>
      <w:r w:rsidR="001C628C">
        <w:rPr>
          <w:rFonts w:ascii="Franklin Gothic Medium" w:hAnsi="Franklin Gothic Medium" w:cs="Arial"/>
          <w:b/>
          <w:bCs/>
          <w:lang w:val="sr-Cyrl-CS"/>
        </w:rPr>
        <w:t>м</w:t>
      </w:r>
      <w:r w:rsidRPr="00973B5F">
        <w:rPr>
          <w:rFonts w:ascii="Franklin Gothic Medium" w:hAnsi="Franklin Gothic Medium" w:cs="Arial"/>
          <w:b/>
          <w:bCs/>
          <w:lang w:val="sr-Cyrl-CS"/>
        </w:rPr>
        <w:t>е и адреса)</w:t>
      </w:r>
    </w:p>
    <w:p w:rsidR="008F2F7A" w:rsidRPr="00973B5F" w:rsidRDefault="008F2F7A" w:rsidP="00357D7A">
      <w:pPr>
        <w:jc w:val="center"/>
        <w:rPr>
          <w:rFonts w:ascii="Franklin Gothic Medium" w:hAnsi="Franklin Gothic Medium" w:cs="Arial"/>
          <w:b/>
          <w:bCs/>
          <w:lang w:val="sr-Cyrl-CS"/>
        </w:rPr>
      </w:pPr>
    </w:p>
    <w:p w:rsidR="008F2F7A" w:rsidRPr="00973B5F" w:rsidRDefault="008F2F7A" w:rsidP="008F2F7A">
      <w:pPr>
        <w:rPr>
          <w:rFonts w:ascii="Franklin Gothic Medium" w:hAnsi="Franklin Gothic Medium" w:cs="Arial"/>
          <w:b/>
          <w:bCs/>
          <w:lang w:val="sr-Cyrl-CS"/>
        </w:rPr>
      </w:pPr>
    </w:p>
    <w:p w:rsidR="004841BE" w:rsidRDefault="004841BE" w:rsidP="004841BE">
      <w:pPr>
        <w:jc w:val="right"/>
        <w:rPr>
          <w:rFonts w:ascii="Franklin Gothic Medium" w:hAnsi="Franklin Gothic Medium" w:cs="Arial"/>
          <w:lang w:val="ru-RU"/>
        </w:rPr>
      </w:pPr>
      <w:r>
        <w:rPr>
          <w:rFonts w:ascii="Franklin Gothic Medium" w:hAnsi="Franklin Gothic Medium" w:cs="Arial"/>
          <w:lang w:val="ru-RU"/>
        </w:rPr>
        <w:t>______________________</w:t>
      </w:r>
      <w:r w:rsidR="008F2F7A" w:rsidRPr="00973B5F">
        <w:rPr>
          <w:rFonts w:ascii="Franklin Gothic Medium" w:hAnsi="Franklin Gothic Medium" w:cs="Arial"/>
          <w:lang w:val="ru-RU"/>
        </w:rPr>
        <w:t xml:space="preserve">                                                                                            </w:t>
      </w:r>
    </w:p>
    <w:p w:rsidR="008F2F7A" w:rsidRPr="00973B5F" w:rsidRDefault="008F2F7A" w:rsidP="004841BE">
      <w:pPr>
        <w:jc w:val="right"/>
        <w:rPr>
          <w:rFonts w:ascii="Franklin Gothic Medium" w:hAnsi="Franklin Gothic Medium" w:cs="Arial"/>
          <w:lang w:val="ru-RU"/>
        </w:rPr>
      </w:pPr>
      <w:r w:rsidRPr="00973B5F">
        <w:rPr>
          <w:rFonts w:ascii="Franklin Gothic Medium" w:hAnsi="Franklin Gothic Medium" w:cs="Arial"/>
          <w:lang w:val="ru-RU"/>
        </w:rPr>
        <w:t>печат и потпис понуђача</w:t>
      </w:r>
    </w:p>
    <w:p w:rsidR="008F2F7A" w:rsidRPr="00973B5F" w:rsidRDefault="008F2F7A" w:rsidP="008F2F7A">
      <w:pPr>
        <w:rPr>
          <w:rFonts w:ascii="Franklin Gothic Medium" w:hAnsi="Franklin Gothic Medium" w:cs="Arial"/>
          <w:lang w:val="ru-RU"/>
        </w:rPr>
      </w:pPr>
    </w:p>
    <w:p w:rsidR="008F2F7A" w:rsidRPr="00973B5F" w:rsidRDefault="008F2F7A" w:rsidP="008F2F7A">
      <w:pPr>
        <w:jc w:val="center"/>
        <w:rPr>
          <w:rFonts w:ascii="Franklin Gothic Medium" w:hAnsi="Franklin Gothic Medium" w:cs="Arial"/>
          <w:b/>
          <w:bCs/>
          <w:noProof/>
          <w:sz w:val="26"/>
          <w:szCs w:val="32"/>
          <w:lang w:val="sr-Cyrl-CS"/>
        </w:rPr>
      </w:pPr>
    </w:p>
    <w:p w:rsidR="008F2F7A" w:rsidRPr="00973B5F" w:rsidRDefault="008F2F7A" w:rsidP="00973B5F">
      <w:pPr>
        <w:jc w:val="center"/>
        <w:outlineLvl w:val="0"/>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АДРЕСА НАРУЧИОЦА:</w:t>
      </w:r>
    </w:p>
    <w:p w:rsidR="008F2F7A" w:rsidRPr="00973B5F" w:rsidRDefault="008F2F7A" w:rsidP="008F2F7A">
      <w:pPr>
        <w:jc w:val="center"/>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РЕПУБЛИКА СРБИЈА</w:t>
      </w:r>
    </w:p>
    <w:p w:rsidR="008F2F7A" w:rsidRPr="00973B5F" w:rsidRDefault="008F2F7A" w:rsidP="008F2F7A">
      <w:pPr>
        <w:jc w:val="center"/>
        <w:rPr>
          <w:rFonts w:ascii="Franklin Gothic Medium" w:hAnsi="Franklin Gothic Medium" w:cs="Arial"/>
          <w:b/>
          <w:bCs/>
          <w:iCs/>
          <w:noProof/>
          <w:sz w:val="28"/>
          <w:szCs w:val="28"/>
          <w:lang w:val="sr-Cyrl-CS"/>
        </w:rPr>
      </w:pPr>
      <w:r w:rsidRPr="00973B5F">
        <w:rPr>
          <w:rFonts w:ascii="Franklin Gothic Medium" w:hAnsi="Franklin Gothic Medium" w:cs="Arial"/>
          <w:b/>
          <w:bCs/>
          <w:iCs/>
          <w:noProof/>
          <w:sz w:val="28"/>
          <w:szCs w:val="28"/>
          <w:lang w:val="sr-Cyrl-CS"/>
        </w:rPr>
        <w:t xml:space="preserve">МИНИСТАРСТВО ФИНАНСИЈА </w:t>
      </w:r>
    </w:p>
    <w:p w:rsidR="008F2F7A" w:rsidRPr="00973B5F" w:rsidRDefault="008F2F7A" w:rsidP="008F2F7A">
      <w:pPr>
        <w:jc w:val="center"/>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УПРАВА ЦАРИНА</w:t>
      </w:r>
    </w:p>
    <w:p w:rsidR="008F2F7A" w:rsidRPr="00973B5F" w:rsidRDefault="008F2F7A" w:rsidP="008F2F7A">
      <w:pPr>
        <w:jc w:val="center"/>
        <w:rPr>
          <w:rFonts w:ascii="Franklin Gothic Medium" w:hAnsi="Franklin Gothic Medium" w:cs="Arial"/>
          <w:noProof/>
          <w:sz w:val="28"/>
          <w:szCs w:val="28"/>
          <w:lang w:val="sr-Cyrl-CS"/>
        </w:rPr>
      </w:pPr>
    </w:p>
    <w:p w:rsidR="008F2F7A" w:rsidRPr="00973B5F" w:rsidRDefault="008F2F7A" w:rsidP="00973B5F">
      <w:pPr>
        <w:jc w:val="center"/>
        <w:outlineLvl w:val="0"/>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Булевар Зорана Ђинђића, број 155а</w:t>
      </w:r>
    </w:p>
    <w:p w:rsidR="008F2F7A" w:rsidRPr="00973B5F" w:rsidRDefault="008F2F7A" w:rsidP="008F2F7A">
      <w:pPr>
        <w:jc w:val="center"/>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11070 Нови Београд</w:t>
      </w:r>
    </w:p>
    <w:p w:rsidR="008F2F7A" w:rsidRPr="00973B5F" w:rsidRDefault="008F2F7A" w:rsidP="008F2F7A">
      <w:pPr>
        <w:jc w:val="center"/>
        <w:rPr>
          <w:rFonts w:ascii="Franklin Gothic Medium" w:hAnsi="Franklin Gothic Medium" w:cs="Arial"/>
          <w:noProof/>
          <w:sz w:val="28"/>
          <w:szCs w:val="28"/>
          <w:lang w:val="sr-Cyrl-CS"/>
        </w:rPr>
      </w:pPr>
    </w:p>
    <w:p w:rsidR="008F2F7A" w:rsidRPr="00973B5F" w:rsidRDefault="008F2F7A" w:rsidP="00973B5F">
      <w:pPr>
        <w:jc w:val="center"/>
        <w:outlineLvl w:val="0"/>
        <w:rPr>
          <w:rFonts w:ascii="Franklin Gothic Medium" w:hAnsi="Franklin Gothic Medium" w:cs="Arial"/>
          <w:b/>
          <w:bCs/>
          <w:smallCaps/>
          <w:noProof/>
          <w:sz w:val="28"/>
          <w:szCs w:val="28"/>
          <w:lang w:val="sr-Cyrl-CS"/>
        </w:rPr>
      </w:pPr>
      <w:r w:rsidRPr="00973B5F">
        <w:rPr>
          <w:rFonts w:ascii="Franklin Gothic Medium" w:hAnsi="Franklin Gothic Medium" w:cs="Arial"/>
          <w:b/>
          <w:bCs/>
          <w:smallCaps/>
          <w:noProof/>
          <w:sz w:val="28"/>
          <w:szCs w:val="28"/>
          <w:lang w:val="sr-Cyrl-CS"/>
        </w:rPr>
        <w:t xml:space="preserve">Одсек за набавку </w:t>
      </w:r>
    </w:p>
    <w:p w:rsidR="008F2F7A" w:rsidRPr="00973B5F" w:rsidRDefault="008F2F7A" w:rsidP="008F2F7A">
      <w:pPr>
        <w:jc w:val="center"/>
        <w:rPr>
          <w:rFonts w:ascii="Franklin Gothic Medium" w:hAnsi="Franklin Gothic Medium" w:cs="Arial"/>
          <w:b/>
          <w:bCs/>
          <w:smallCaps/>
          <w:noProof/>
          <w:sz w:val="28"/>
          <w:szCs w:val="28"/>
          <w:lang w:val="sr-Cyrl-CS"/>
        </w:rPr>
      </w:pPr>
      <w:r w:rsidRPr="00973B5F">
        <w:rPr>
          <w:rFonts w:ascii="Franklin Gothic Medium" w:hAnsi="Franklin Gothic Medium" w:cs="Arial"/>
          <w:b/>
          <w:bCs/>
          <w:smallCaps/>
          <w:noProof/>
          <w:sz w:val="28"/>
          <w:szCs w:val="28"/>
          <w:lang w:val="sr-Cyrl-CS"/>
        </w:rPr>
        <w:t xml:space="preserve">Отворени поступак јавне набавке </w:t>
      </w:r>
    </w:p>
    <w:p w:rsidR="008F2F7A" w:rsidRPr="00973B5F" w:rsidRDefault="004841BE" w:rsidP="008F2F7A">
      <w:pPr>
        <w:spacing w:line="360" w:lineRule="atLeast"/>
        <w:jc w:val="center"/>
        <w:rPr>
          <w:rFonts w:ascii="Franklin Gothic Medium" w:hAnsi="Franklin Gothic Medium" w:cs="Arial"/>
          <w:b/>
          <w:bCs/>
          <w:sz w:val="28"/>
          <w:szCs w:val="28"/>
          <w:lang w:val="sr-Cyrl-CS"/>
        </w:rPr>
      </w:pPr>
      <w:r>
        <w:rPr>
          <w:rFonts w:ascii="Franklin Gothic Medium" w:hAnsi="Franklin Gothic Medium" w:cs="Arial"/>
          <w:b/>
          <w:bCs/>
          <w:sz w:val="28"/>
          <w:szCs w:val="28"/>
          <w:lang w:val="sr-Cyrl-CS"/>
        </w:rPr>
        <w:t>НАБАВКА ДОБАРА</w:t>
      </w:r>
    </w:p>
    <w:p w:rsidR="008F2F7A" w:rsidRPr="00973B5F" w:rsidRDefault="008F2F7A" w:rsidP="004841BE">
      <w:pPr>
        <w:spacing w:line="360" w:lineRule="atLeast"/>
        <w:rPr>
          <w:rFonts w:ascii="Franklin Gothic Medium" w:hAnsi="Franklin Gothic Medium" w:cs="Arial"/>
          <w:b/>
          <w:bCs/>
          <w:sz w:val="28"/>
          <w:szCs w:val="28"/>
          <w:lang w:val="sr-Cyrl-CS"/>
        </w:rPr>
      </w:pPr>
    </w:p>
    <w:p w:rsidR="004841BE" w:rsidRDefault="00803A4C" w:rsidP="008F2F7A">
      <w:pPr>
        <w:jc w:val="center"/>
        <w:rPr>
          <w:rFonts w:ascii="Franklin Gothic Medium" w:hAnsi="Franklin Gothic Medium" w:cs="Arial"/>
          <w:b/>
          <w:bCs/>
          <w:sz w:val="40"/>
          <w:szCs w:val="40"/>
          <w:lang w:val="sr-Cyrl-CS"/>
        </w:rPr>
      </w:pPr>
      <w:r>
        <w:rPr>
          <w:rFonts w:ascii="Franklin Gothic Medium" w:hAnsi="Franklin Gothic Medium" w:cs="Arial"/>
          <w:b/>
          <w:bCs/>
          <w:sz w:val="40"/>
          <w:szCs w:val="40"/>
          <w:lang w:val="sr-Cyrl-CS"/>
        </w:rPr>
        <w:t>НАМЕШТАЈ</w:t>
      </w:r>
    </w:p>
    <w:p w:rsidR="00803A4C" w:rsidRPr="00973B5F" w:rsidRDefault="00803A4C" w:rsidP="008F2F7A">
      <w:pPr>
        <w:jc w:val="center"/>
        <w:rPr>
          <w:rFonts w:ascii="Franklin Gothic Medium" w:hAnsi="Franklin Gothic Medium" w:cs="Arial"/>
          <w:b/>
          <w:bCs/>
          <w:noProof/>
          <w:sz w:val="48"/>
          <w:szCs w:val="48"/>
          <w:u w:val="single"/>
          <w:lang w:val="sr-Cyrl-CS"/>
        </w:rPr>
      </w:pPr>
    </w:p>
    <w:p w:rsidR="008F2F7A" w:rsidRPr="00973B5F" w:rsidRDefault="00803A4C" w:rsidP="008F2F7A">
      <w:pPr>
        <w:jc w:val="center"/>
        <w:rPr>
          <w:rFonts w:ascii="Franklin Gothic Medium" w:hAnsi="Franklin Gothic Medium" w:cs="Arial"/>
          <w:b/>
          <w:bCs/>
          <w:noProof/>
          <w:sz w:val="48"/>
          <w:szCs w:val="48"/>
          <w:u w:val="single"/>
          <w:lang w:val="sr-Cyrl-CS"/>
        </w:rPr>
      </w:pPr>
      <w:r>
        <w:rPr>
          <w:rFonts w:ascii="Franklin Gothic Medium" w:hAnsi="Franklin Gothic Medium" w:cs="Arial"/>
          <w:b/>
          <w:bCs/>
          <w:noProof/>
          <w:sz w:val="48"/>
          <w:szCs w:val="48"/>
          <w:u w:val="single"/>
          <w:lang w:val="sr-Cyrl-CS"/>
        </w:rPr>
        <w:t>бр. НВВ 6</w:t>
      </w:r>
      <w:r w:rsidR="00977B14">
        <w:rPr>
          <w:rFonts w:ascii="Franklin Gothic Medium" w:hAnsi="Franklin Gothic Medium" w:cs="Arial"/>
          <w:b/>
          <w:bCs/>
          <w:noProof/>
          <w:sz w:val="48"/>
          <w:szCs w:val="48"/>
          <w:u w:val="single"/>
          <w:lang w:val="sr-Cyrl-CS"/>
        </w:rPr>
        <w:t>4</w:t>
      </w:r>
      <w:r w:rsidR="008F2F7A" w:rsidRPr="00973B5F">
        <w:rPr>
          <w:rFonts w:ascii="Franklin Gothic Medium" w:hAnsi="Franklin Gothic Medium" w:cs="Arial"/>
          <w:b/>
          <w:bCs/>
          <w:noProof/>
          <w:sz w:val="48"/>
          <w:szCs w:val="48"/>
          <w:u w:val="single"/>
          <w:lang w:val="sr-Cyrl-CS"/>
        </w:rPr>
        <w:t>/</w:t>
      </w:r>
      <w:r w:rsidR="008F2F7A" w:rsidRPr="00973B5F">
        <w:rPr>
          <w:rFonts w:ascii="Franklin Gothic Medium" w:hAnsi="Franklin Gothic Medium" w:cs="Arial"/>
          <w:b/>
          <w:bCs/>
          <w:noProof/>
          <w:sz w:val="48"/>
          <w:szCs w:val="48"/>
          <w:u w:val="single"/>
          <w:lang w:val="ru-RU"/>
        </w:rPr>
        <w:t>13</w:t>
      </w:r>
    </w:p>
    <w:p w:rsidR="008F2F7A" w:rsidRPr="00973B5F" w:rsidRDefault="008F2F7A" w:rsidP="008F2F7A">
      <w:pPr>
        <w:rPr>
          <w:rFonts w:ascii="Franklin Gothic Medium" w:hAnsi="Franklin Gothic Medium" w:cs="Arial"/>
          <w:b/>
          <w:noProof/>
          <w:sz w:val="80"/>
          <w:szCs w:val="80"/>
          <w:lang w:val="sr-Cyrl-CS"/>
        </w:rPr>
      </w:pPr>
    </w:p>
    <w:p w:rsidR="008F2F7A" w:rsidRPr="00973B5F" w:rsidRDefault="00D943A0" w:rsidP="004D765B">
      <w:pPr>
        <w:jc w:val="center"/>
        <w:rPr>
          <w:rFonts w:ascii="Franklin Gothic Medium" w:hAnsi="Franklin Gothic Medium" w:cs="Arial"/>
          <w:b/>
          <w:noProof/>
          <w:sz w:val="80"/>
          <w:szCs w:val="80"/>
          <w:u w:val="single"/>
          <w:lang w:val="sr-Cyrl-CS"/>
        </w:rPr>
      </w:pPr>
      <w:r w:rsidRPr="00973B5F">
        <w:rPr>
          <w:rFonts w:ascii="Franklin Gothic Medium" w:hAnsi="Franklin Gothic Medium" w:cs="Arial"/>
          <w:b/>
          <w:noProof/>
          <w:sz w:val="72"/>
          <w:szCs w:val="72"/>
          <w:u w:val="single"/>
          <w:lang w:val="sr-Cyrl-CS"/>
        </w:rPr>
        <w:t>-</w:t>
      </w:r>
      <w:r w:rsidR="00803A4C">
        <w:rPr>
          <w:rFonts w:ascii="Franklin Gothic Medium" w:hAnsi="Franklin Gothic Medium" w:cs="Arial"/>
          <w:b/>
          <w:noProof/>
          <w:sz w:val="72"/>
          <w:szCs w:val="72"/>
          <w:u w:val="single"/>
          <w:lang w:val="sr-Cyrl-CS"/>
        </w:rPr>
        <w:t>ПОНУДА – НЕ ОТВАРАТИ</w:t>
      </w:r>
      <w:r w:rsidRPr="00973B5F">
        <w:rPr>
          <w:rFonts w:ascii="Franklin Gothic Medium" w:hAnsi="Franklin Gothic Medium" w:cs="Arial"/>
          <w:b/>
          <w:noProof/>
          <w:sz w:val="72"/>
          <w:szCs w:val="72"/>
          <w:u w:val="single"/>
          <w:lang w:val="sr-Cyrl-CS"/>
        </w:rPr>
        <w:t>-</w:t>
      </w:r>
    </w:p>
    <w:sectPr w:rsidR="008F2F7A" w:rsidRPr="00973B5F" w:rsidSect="001F6B49">
      <w:pgSz w:w="11906" w:h="16838"/>
      <w:pgMar w:top="1440"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5226" w:rsidRDefault="005F5226">
      <w:pPr>
        <w:spacing w:line="240" w:lineRule="auto"/>
      </w:pPr>
      <w:r>
        <w:separator/>
      </w:r>
    </w:p>
  </w:endnote>
  <w:endnote w:type="continuationSeparator" w:id="0">
    <w:p w:rsidR="005F5226" w:rsidRDefault="005F522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ont129">
    <w:altName w:val="Times New Roman"/>
    <w:charset w:val="EE"/>
    <w:family w:val="auto"/>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Mangal">
    <w:panose1 w:val="00000400000000000000"/>
    <w:charset w:val="00"/>
    <w:family w:val="auto"/>
    <w:pitch w:val="variable"/>
    <w:sig w:usb0="00008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Franklin Gothic Book">
    <w:altName w:val="Franklin Gothic Medium"/>
    <w:charset w:val="00"/>
    <w:family w:val="swiss"/>
    <w:pitch w:val="variable"/>
    <w:sig w:usb0="00000287" w:usb1="00000000" w:usb2="00000000" w:usb3="00000000" w:csb0="0000009F" w:csb1="00000000"/>
  </w:font>
  <w:font w:name="TimesNewRomanPS-BoldMT">
    <w:charset w:val="EE"/>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946" w:type="dxa"/>
      <w:tblLayout w:type="fixed"/>
      <w:tblLook w:val="0000"/>
    </w:tblPr>
    <w:tblGrid>
      <w:gridCol w:w="7803"/>
      <w:gridCol w:w="1143"/>
    </w:tblGrid>
    <w:tr w:rsidR="00515B1C" w:rsidTr="004764F0">
      <w:trPr>
        <w:trHeight w:val="597"/>
      </w:trPr>
      <w:tc>
        <w:tcPr>
          <w:tcW w:w="7803" w:type="dxa"/>
          <w:tcBorders>
            <w:top w:val="single" w:sz="8" w:space="0" w:color="808080"/>
          </w:tcBorders>
          <w:shd w:val="clear" w:color="auto" w:fill="auto"/>
        </w:tcPr>
        <w:p w:rsidR="00515B1C" w:rsidRPr="00AA6BC0" w:rsidRDefault="00515B1C" w:rsidP="00956769">
          <w:pPr>
            <w:pStyle w:val="Footer"/>
            <w:rPr>
              <w:lang w:val="sr-Cyrl-CS"/>
            </w:rPr>
          </w:pPr>
          <w:r>
            <w:rPr>
              <w:b/>
              <w:bCs/>
              <w:color w:val="1F497D"/>
              <w:lang w:val="sr-Cyrl-CS"/>
            </w:rPr>
            <w:t xml:space="preserve">Измењена </w:t>
          </w:r>
          <w:r w:rsidRPr="00973B5F">
            <w:rPr>
              <w:b/>
              <w:bCs/>
              <w:color w:val="1F497D"/>
              <w:lang w:val="ru-RU"/>
            </w:rPr>
            <w:t>Конкурсна документациј</w:t>
          </w:r>
          <w:r>
            <w:rPr>
              <w:b/>
              <w:bCs/>
              <w:color w:val="1F497D"/>
              <w:lang w:val="ru-RU"/>
            </w:rPr>
            <w:t>а у отвореном поступку за ЈН бр</w:t>
          </w:r>
          <w:r>
            <w:rPr>
              <w:b/>
              <w:bCs/>
              <w:color w:val="1F497D"/>
              <w:lang w:val="sr-Cyrl-CS"/>
            </w:rPr>
            <w:t xml:space="preserve"> НВВ 64/13</w:t>
          </w:r>
        </w:p>
      </w:tc>
      <w:tc>
        <w:tcPr>
          <w:tcW w:w="1143" w:type="dxa"/>
          <w:tcBorders>
            <w:top w:val="single" w:sz="8" w:space="0" w:color="808080"/>
            <w:left w:val="single" w:sz="8" w:space="0" w:color="808080"/>
          </w:tcBorders>
          <w:shd w:val="clear" w:color="auto" w:fill="auto"/>
        </w:tcPr>
        <w:p w:rsidR="00515B1C" w:rsidRDefault="00515B1C">
          <w:pPr>
            <w:pStyle w:val="Footer"/>
          </w:pPr>
          <w:r>
            <w:rPr>
              <w:b/>
              <w:bCs/>
              <w:color w:val="1F497D"/>
            </w:rPr>
            <w:fldChar w:fldCharType="begin"/>
          </w:r>
          <w:r>
            <w:rPr>
              <w:b/>
              <w:bCs/>
              <w:color w:val="1F497D"/>
            </w:rPr>
            <w:instrText xml:space="preserve"> PAGE </w:instrText>
          </w:r>
          <w:r>
            <w:rPr>
              <w:b/>
              <w:bCs/>
              <w:color w:val="1F497D"/>
            </w:rPr>
            <w:fldChar w:fldCharType="separate"/>
          </w:r>
          <w:r w:rsidR="00FB5C58">
            <w:rPr>
              <w:b/>
              <w:bCs/>
              <w:noProof/>
              <w:color w:val="1F497D"/>
            </w:rPr>
            <w:t>1</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sidR="00FB5C58">
            <w:rPr>
              <w:b/>
              <w:bCs/>
              <w:noProof/>
              <w:color w:val="1F497D"/>
            </w:rPr>
            <w:t>40</w:t>
          </w:r>
          <w:r>
            <w:rPr>
              <w:b/>
              <w:bCs/>
              <w:color w:val="1F497D"/>
            </w:rPr>
            <w:fldChar w:fldCharType="end"/>
          </w:r>
        </w:p>
      </w:tc>
    </w:tr>
  </w:tbl>
  <w:p w:rsidR="00515B1C" w:rsidRDefault="00515B1C">
    <w:pPr>
      <w:pStyle w:val="Footer"/>
      <w:jc w:val="right"/>
    </w:pPr>
    <w:r>
      <w:t xml:space="preserve"> </w:t>
    </w:r>
  </w:p>
  <w:p w:rsidR="00515B1C" w:rsidRDefault="00515B1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5226" w:rsidRDefault="005F5226">
      <w:pPr>
        <w:spacing w:line="240" w:lineRule="auto"/>
      </w:pPr>
      <w:r>
        <w:separator/>
      </w:r>
    </w:p>
  </w:footnote>
  <w:footnote w:type="continuationSeparator" w:id="0">
    <w:p w:rsidR="005F5226" w:rsidRDefault="005F5226">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3D4A8BD4"/>
    <w:name w:val="WW8Num13"/>
    <w:lvl w:ilvl="0">
      <w:start w:val="1"/>
      <w:numFmt w:val="decimal"/>
      <w:lvlText w:val="%1)"/>
      <w:lvlJc w:val="left"/>
      <w:pPr>
        <w:tabs>
          <w:tab w:val="num" w:pos="-900"/>
        </w:tabs>
        <w:ind w:left="810" w:hanging="360"/>
      </w:pPr>
      <w:rPr>
        <w:b/>
      </w:rPr>
    </w:lvl>
  </w:abstractNum>
  <w:abstractNum w:abstractNumId="13">
    <w:nsid w:val="00000025"/>
    <w:multiLevelType w:val="singleLevel"/>
    <w:tmpl w:val="00000025"/>
    <w:name w:val="WW8Num66"/>
    <w:lvl w:ilvl="0">
      <w:start w:val="1"/>
      <w:numFmt w:val="decimal"/>
      <w:lvlText w:val="%1)"/>
      <w:lvlJc w:val="left"/>
      <w:pPr>
        <w:tabs>
          <w:tab w:val="num" w:pos="1077"/>
        </w:tabs>
        <w:ind w:left="0" w:firstLine="720"/>
      </w:pPr>
    </w:lvl>
  </w:abstractNum>
  <w:abstractNum w:abstractNumId="14">
    <w:nsid w:val="00000029"/>
    <w:multiLevelType w:val="singleLevel"/>
    <w:tmpl w:val="00000029"/>
    <w:name w:val="WW8Num70"/>
    <w:lvl w:ilvl="0">
      <w:start w:val="1"/>
      <w:numFmt w:val="decimal"/>
      <w:lvlText w:val="%1)"/>
      <w:lvlJc w:val="left"/>
      <w:pPr>
        <w:tabs>
          <w:tab w:val="num" w:pos="1077"/>
        </w:tabs>
        <w:ind w:left="0" w:firstLine="720"/>
      </w:pPr>
    </w:lvl>
  </w:abstractNum>
  <w:abstractNum w:abstractNumId="15">
    <w:nsid w:val="03E47B2E"/>
    <w:multiLevelType w:val="hybridMultilevel"/>
    <w:tmpl w:val="A8BEF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9F8170B"/>
    <w:multiLevelType w:val="hybridMultilevel"/>
    <w:tmpl w:val="87B47812"/>
    <w:lvl w:ilvl="0" w:tplc="70BA171A">
      <w:start w:val="1"/>
      <w:numFmt w:val="bullet"/>
      <w:lvlText w:val="-"/>
      <w:lvlJc w:val="left"/>
      <w:pPr>
        <w:ind w:left="720" w:hanging="360"/>
      </w:pPr>
      <w:rPr>
        <w:rFonts w:ascii="Franklin Gothic Medium" w:eastAsia="Times New Roman" w:hAnsi="Franklin Gothic Medium"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5A217F1"/>
    <w:multiLevelType w:val="hybridMultilevel"/>
    <w:tmpl w:val="72D014A2"/>
    <w:lvl w:ilvl="0" w:tplc="CF687374">
      <w:start w:val="2"/>
      <w:numFmt w:val="bullet"/>
      <w:lvlText w:val="-"/>
      <w:lvlJc w:val="left"/>
      <w:pPr>
        <w:ind w:left="720" w:hanging="360"/>
      </w:pPr>
      <w:rPr>
        <w:rFonts w:ascii="Times New Roman" w:eastAsia="TimesNewRomanPS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198C35FC"/>
    <w:multiLevelType w:val="singleLevel"/>
    <w:tmpl w:val="5E3234D8"/>
    <w:lvl w:ilvl="0">
      <w:start w:val="1"/>
      <w:numFmt w:val="decimal"/>
      <w:lvlText w:val="%1)"/>
      <w:lvlJc w:val="left"/>
      <w:pPr>
        <w:tabs>
          <w:tab w:val="num" w:pos="0"/>
        </w:tabs>
        <w:ind w:left="1710" w:hanging="360"/>
      </w:pPr>
      <w:rPr>
        <w:b w:val="0"/>
      </w:rPr>
    </w:lvl>
  </w:abstractNum>
  <w:abstractNum w:abstractNumId="20">
    <w:nsid w:val="1C0C2B40"/>
    <w:multiLevelType w:val="hybridMultilevel"/>
    <w:tmpl w:val="2F3A4B52"/>
    <w:lvl w:ilvl="0" w:tplc="C8DC5750">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25184ED0"/>
    <w:multiLevelType w:val="hybridMultilevel"/>
    <w:tmpl w:val="D43C9D74"/>
    <w:lvl w:ilvl="0" w:tplc="F588EF14">
      <w:start w:val="1"/>
      <w:numFmt w:val="decimal"/>
      <w:lvlText w:val="%1."/>
      <w:lvlJc w:val="left"/>
      <w:pPr>
        <w:ind w:left="1320" w:hanging="360"/>
      </w:pPr>
      <w:rPr>
        <w:rFonts w:cs="Times New Roman"/>
        <w:color w:val="auto"/>
      </w:rPr>
    </w:lvl>
    <w:lvl w:ilvl="1" w:tplc="04090019" w:tentative="1">
      <w:start w:val="1"/>
      <w:numFmt w:val="lowerLetter"/>
      <w:lvlText w:val="%2."/>
      <w:lvlJc w:val="left"/>
      <w:pPr>
        <w:ind w:left="1515" w:hanging="360"/>
      </w:pPr>
      <w:rPr>
        <w:rFonts w:cs="Times New Roman"/>
      </w:rPr>
    </w:lvl>
    <w:lvl w:ilvl="2" w:tplc="0409001B" w:tentative="1">
      <w:start w:val="1"/>
      <w:numFmt w:val="lowerRoman"/>
      <w:lvlText w:val="%3."/>
      <w:lvlJc w:val="right"/>
      <w:pPr>
        <w:ind w:left="2235" w:hanging="180"/>
      </w:pPr>
      <w:rPr>
        <w:rFonts w:cs="Times New Roman"/>
      </w:rPr>
    </w:lvl>
    <w:lvl w:ilvl="3" w:tplc="0409000F" w:tentative="1">
      <w:start w:val="1"/>
      <w:numFmt w:val="decimal"/>
      <w:lvlText w:val="%4."/>
      <w:lvlJc w:val="left"/>
      <w:pPr>
        <w:ind w:left="2955" w:hanging="360"/>
      </w:pPr>
      <w:rPr>
        <w:rFonts w:cs="Times New Roman"/>
      </w:rPr>
    </w:lvl>
    <w:lvl w:ilvl="4" w:tplc="04090019" w:tentative="1">
      <w:start w:val="1"/>
      <w:numFmt w:val="lowerLetter"/>
      <w:lvlText w:val="%5."/>
      <w:lvlJc w:val="left"/>
      <w:pPr>
        <w:ind w:left="3675" w:hanging="360"/>
      </w:pPr>
      <w:rPr>
        <w:rFonts w:cs="Times New Roman"/>
      </w:rPr>
    </w:lvl>
    <w:lvl w:ilvl="5" w:tplc="0409001B" w:tentative="1">
      <w:start w:val="1"/>
      <w:numFmt w:val="lowerRoman"/>
      <w:lvlText w:val="%6."/>
      <w:lvlJc w:val="right"/>
      <w:pPr>
        <w:ind w:left="4395" w:hanging="180"/>
      </w:pPr>
      <w:rPr>
        <w:rFonts w:cs="Times New Roman"/>
      </w:rPr>
    </w:lvl>
    <w:lvl w:ilvl="6" w:tplc="0409000F" w:tentative="1">
      <w:start w:val="1"/>
      <w:numFmt w:val="decimal"/>
      <w:lvlText w:val="%7."/>
      <w:lvlJc w:val="left"/>
      <w:pPr>
        <w:ind w:left="5115" w:hanging="360"/>
      </w:pPr>
      <w:rPr>
        <w:rFonts w:cs="Times New Roman"/>
      </w:rPr>
    </w:lvl>
    <w:lvl w:ilvl="7" w:tplc="04090019" w:tentative="1">
      <w:start w:val="1"/>
      <w:numFmt w:val="lowerLetter"/>
      <w:lvlText w:val="%8."/>
      <w:lvlJc w:val="left"/>
      <w:pPr>
        <w:ind w:left="5835" w:hanging="360"/>
      </w:pPr>
      <w:rPr>
        <w:rFonts w:cs="Times New Roman"/>
      </w:rPr>
    </w:lvl>
    <w:lvl w:ilvl="8" w:tplc="0409001B" w:tentative="1">
      <w:start w:val="1"/>
      <w:numFmt w:val="lowerRoman"/>
      <w:lvlText w:val="%9."/>
      <w:lvlJc w:val="right"/>
      <w:pPr>
        <w:ind w:left="6555" w:hanging="180"/>
      </w:pPr>
      <w:rPr>
        <w:rFonts w:cs="Times New Roman"/>
      </w:rPr>
    </w:lvl>
  </w:abstractNum>
  <w:abstractNum w:abstractNumId="22">
    <w:nsid w:val="2BDE100B"/>
    <w:multiLevelType w:val="hybridMultilevel"/>
    <w:tmpl w:val="BAB0A3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C1A25D8"/>
    <w:multiLevelType w:val="hybridMultilevel"/>
    <w:tmpl w:val="1E9CA6D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C5860F4"/>
    <w:multiLevelType w:val="hybridMultilevel"/>
    <w:tmpl w:val="6CEAC0EC"/>
    <w:lvl w:ilvl="0" w:tplc="A2E4B3D0">
      <w:start w:val="1"/>
      <w:numFmt w:val="bullet"/>
      <w:lvlText w:val=""/>
      <w:lvlJc w:val="left"/>
      <w:pPr>
        <w:tabs>
          <w:tab w:val="num" w:pos="284"/>
        </w:tabs>
        <w:ind w:left="284" w:firstLine="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8294291"/>
    <w:multiLevelType w:val="hybridMultilevel"/>
    <w:tmpl w:val="BD085656"/>
    <w:lvl w:ilvl="0" w:tplc="1A741CB4">
      <w:start w:val="1"/>
      <w:numFmt w:val="decimal"/>
      <w:lvlText w:val="%1)"/>
      <w:lvlJc w:val="right"/>
      <w:pPr>
        <w:tabs>
          <w:tab w:val="num" w:pos="170"/>
        </w:tabs>
        <w:ind w:left="170" w:hanging="170"/>
      </w:pPr>
      <w:rPr>
        <w:rFonts w:hint="default"/>
        <w:b/>
        <w:i w:val="0"/>
        <w:color w:val="auto"/>
        <w:sz w:val="20"/>
        <w:szCs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B514558"/>
    <w:multiLevelType w:val="hybridMultilevel"/>
    <w:tmpl w:val="EF7C1D6E"/>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F450249"/>
    <w:multiLevelType w:val="hybridMultilevel"/>
    <w:tmpl w:val="9EF0D528"/>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A6445B"/>
    <w:multiLevelType w:val="hybridMultilevel"/>
    <w:tmpl w:val="745663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A0903AE"/>
    <w:multiLevelType w:val="hybridMultilevel"/>
    <w:tmpl w:val="61F45D02"/>
    <w:lvl w:ilvl="0" w:tplc="43FA2C12">
      <w:start w:val="1"/>
      <w:numFmt w:val="bullet"/>
      <w:lvlText w:val=""/>
      <w:lvlJc w:val="left"/>
      <w:pPr>
        <w:tabs>
          <w:tab w:val="num" w:pos="774"/>
        </w:tabs>
        <w:ind w:left="774" w:hanging="414"/>
      </w:pPr>
      <w:rPr>
        <w:rFonts w:ascii="Symbol" w:hAnsi="Symbol" w:hint="default"/>
        <w:strike w:val="0"/>
        <w:dstrike w:val="0"/>
        <w:color w:val="auto"/>
        <w:sz w:val="18"/>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426F6E"/>
    <w:multiLevelType w:val="hybridMultilevel"/>
    <w:tmpl w:val="48EE477C"/>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B7B0069"/>
    <w:multiLevelType w:val="hybridMultilevel"/>
    <w:tmpl w:val="877AC6E0"/>
    <w:lvl w:ilvl="0" w:tplc="5300793C">
      <w:start w:val="16"/>
      <w:numFmt w:val="bullet"/>
      <w:lvlText w:val="-"/>
      <w:lvlJc w:val="left"/>
      <w:pPr>
        <w:ind w:left="720" w:hanging="360"/>
      </w:pPr>
      <w:rPr>
        <w:rFonts w:ascii="Arial" w:eastAsia="TimesNewRomanPSMT"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0CD127B"/>
    <w:multiLevelType w:val="hybridMultilevel"/>
    <w:tmpl w:val="0D863D9A"/>
    <w:lvl w:ilvl="0" w:tplc="C876F0A0">
      <w:start w:val="1"/>
      <w:numFmt w:val="bullet"/>
      <w:lvlText w:val=""/>
      <w:lvlJc w:val="left"/>
      <w:pPr>
        <w:tabs>
          <w:tab w:val="num" w:pos="720"/>
        </w:tabs>
        <w:ind w:left="720" w:hanging="360"/>
      </w:pPr>
      <w:rPr>
        <w:rFonts w:ascii="Wingdings" w:hAnsi="Wingdings" w:hint="default"/>
      </w:rPr>
    </w:lvl>
    <w:lvl w:ilvl="1" w:tplc="DDE08C5E">
      <w:start w:val="1"/>
      <w:numFmt w:val="bullet"/>
      <w:lvlText w:val="o"/>
      <w:lvlJc w:val="left"/>
      <w:pPr>
        <w:tabs>
          <w:tab w:val="num" w:pos="1440"/>
        </w:tabs>
        <w:ind w:left="1440" w:hanging="360"/>
      </w:pPr>
      <w:rPr>
        <w:rFonts w:ascii="Courier New" w:hAnsi="Courier New" w:hint="default"/>
      </w:rPr>
    </w:lvl>
    <w:lvl w:ilvl="2" w:tplc="93267ED2">
      <w:start w:val="1"/>
      <w:numFmt w:val="bullet"/>
      <w:lvlText w:val=""/>
      <w:lvlJc w:val="left"/>
      <w:pPr>
        <w:tabs>
          <w:tab w:val="num" w:pos="2160"/>
        </w:tabs>
        <w:ind w:left="2160" w:hanging="360"/>
      </w:pPr>
      <w:rPr>
        <w:rFonts w:ascii="Wingdings" w:hAnsi="Wingdings" w:hint="default"/>
      </w:rPr>
    </w:lvl>
    <w:lvl w:ilvl="3" w:tplc="E6C4B3F4" w:tentative="1">
      <w:start w:val="1"/>
      <w:numFmt w:val="bullet"/>
      <w:lvlText w:val=""/>
      <w:lvlJc w:val="left"/>
      <w:pPr>
        <w:tabs>
          <w:tab w:val="num" w:pos="2880"/>
        </w:tabs>
        <w:ind w:left="2880" w:hanging="360"/>
      </w:pPr>
      <w:rPr>
        <w:rFonts w:ascii="Symbol" w:hAnsi="Symbol" w:hint="default"/>
      </w:rPr>
    </w:lvl>
    <w:lvl w:ilvl="4" w:tplc="3082580E" w:tentative="1">
      <w:start w:val="1"/>
      <w:numFmt w:val="bullet"/>
      <w:lvlText w:val="o"/>
      <w:lvlJc w:val="left"/>
      <w:pPr>
        <w:tabs>
          <w:tab w:val="num" w:pos="3600"/>
        </w:tabs>
        <w:ind w:left="3600" w:hanging="360"/>
      </w:pPr>
      <w:rPr>
        <w:rFonts w:ascii="Courier New" w:hAnsi="Courier New" w:hint="default"/>
      </w:rPr>
    </w:lvl>
    <w:lvl w:ilvl="5" w:tplc="61F45368" w:tentative="1">
      <w:start w:val="1"/>
      <w:numFmt w:val="bullet"/>
      <w:lvlText w:val=""/>
      <w:lvlJc w:val="left"/>
      <w:pPr>
        <w:tabs>
          <w:tab w:val="num" w:pos="4320"/>
        </w:tabs>
        <w:ind w:left="4320" w:hanging="360"/>
      </w:pPr>
      <w:rPr>
        <w:rFonts w:ascii="Wingdings" w:hAnsi="Wingdings" w:hint="default"/>
      </w:rPr>
    </w:lvl>
    <w:lvl w:ilvl="6" w:tplc="5770D370" w:tentative="1">
      <w:start w:val="1"/>
      <w:numFmt w:val="bullet"/>
      <w:lvlText w:val=""/>
      <w:lvlJc w:val="left"/>
      <w:pPr>
        <w:tabs>
          <w:tab w:val="num" w:pos="5040"/>
        </w:tabs>
        <w:ind w:left="5040" w:hanging="360"/>
      </w:pPr>
      <w:rPr>
        <w:rFonts w:ascii="Symbol" w:hAnsi="Symbol" w:hint="default"/>
      </w:rPr>
    </w:lvl>
    <w:lvl w:ilvl="7" w:tplc="1B2E34D0" w:tentative="1">
      <w:start w:val="1"/>
      <w:numFmt w:val="bullet"/>
      <w:lvlText w:val="o"/>
      <w:lvlJc w:val="left"/>
      <w:pPr>
        <w:tabs>
          <w:tab w:val="num" w:pos="5760"/>
        </w:tabs>
        <w:ind w:left="5760" w:hanging="360"/>
      </w:pPr>
      <w:rPr>
        <w:rFonts w:ascii="Courier New" w:hAnsi="Courier New" w:hint="default"/>
      </w:rPr>
    </w:lvl>
    <w:lvl w:ilvl="8" w:tplc="620CFFBE" w:tentative="1">
      <w:start w:val="1"/>
      <w:numFmt w:val="bullet"/>
      <w:lvlText w:val=""/>
      <w:lvlJc w:val="left"/>
      <w:pPr>
        <w:tabs>
          <w:tab w:val="num" w:pos="6480"/>
        </w:tabs>
        <w:ind w:left="6480" w:hanging="360"/>
      </w:pPr>
      <w:rPr>
        <w:rFonts w:ascii="Wingdings" w:hAnsi="Wingdings" w:hint="default"/>
      </w:rPr>
    </w:lvl>
  </w:abstractNum>
  <w:abstractNum w:abstractNumId="34">
    <w:nsid w:val="521242A5"/>
    <w:multiLevelType w:val="hybridMultilevel"/>
    <w:tmpl w:val="B73063B2"/>
    <w:lvl w:ilvl="0" w:tplc="175479F6">
      <w:start w:val="1"/>
      <w:numFmt w:val="decimal"/>
      <w:lvlText w:val="%1."/>
      <w:lvlJc w:val="left"/>
      <w:pPr>
        <w:tabs>
          <w:tab w:val="num" w:pos="720"/>
        </w:tabs>
        <w:ind w:left="720" w:hanging="360"/>
      </w:pPr>
      <w:rPr>
        <w:b/>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C7F4987"/>
    <w:multiLevelType w:val="hybridMultilevel"/>
    <w:tmpl w:val="12E64DB0"/>
    <w:lvl w:ilvl="0" w:tplc="04090001">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6">
    <w:nsid w:val="5EA950A9"/>
    <w:multiLevelType w:val="hybridMultilevel"/>
    <w:tmpl w:val="63623046"/>
    <w:lvl w:ilvl="0" w:tplc="080E8408">
      <w:start w:val="1"/>
      <w:numFmt w:val="bullet"/>
      <w:lvlText w:val=""/>
      <w:lvlJc w:val="left"/>
      <w:pPr>
        <w:tabs>
          <w:tab w:val="num" w:pos="720"/>
        </w:tabs>
        <w:ind w:left="720" w:hanging="360"/>
      </w:pPr>
      <w:rPr>
        <w:rFonts w:ascii="Symbol" w:hAnsi="Symbol" w:hint="default"/>
        <w:b/>
        <w:i w:val="0"/>
        <w:color w:val="auto"/>
        <w:sz w:val="20"/>
      </w:rPr>
    </w:lvl>
    <w:lvl w:ilvl="1" w:tplc="E33AA68A">
      <w:start w:val="1"/>
      <w:numFmt w:val="bullet"/>
      <w:lvlText w:val=""/>
      <w:lvlJc w:val="left"/>
      <w:pPr>
        <w:tabs>
          <w:tab w:val="num" w:pos="1440"/>
        </w:tabs>
        <w:ind w:left="1440" w:hanging="360"/>
      </w:pPr>
      <w:rPr>
        <w:rFonts w:ascii="Symbol" w:hAnsi="Symbol" w:hint="default"/>
        <w:b/>
        <w:i w:val="0"/>
        <w:color w:val="auto"/>
        <w:sz w:val="20"/>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5D73577"/>
    <w:multiLevelType w:val="hybridMultilevel"/>
    <w:tmpl w:val="95DC8642"/>
    <w:lvl w:ilvl="0" w:tplc="EEC6B62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C9C5125"/>
    <w:multiLevelType w:val="hybridMultilevel"/>
    <w:tmpl w:val="8C4A7B74"/>
    <w:lvl w:ilvl="0" w:tplc="918E6D08">
      <w:start w:val="1"/>
      <w:numFmt w:val="decimal"/>
      <w:lvlText w:val="%1."/>
      <w:lvlJc w:val="center"/>
      <w:pPr>
        <w:tabs>
          <w:tab w:val="num" w:pos="284"/>
        </w:tabs>
        <w:ind w:left="284" w:firstLine="4"/>
      </w:pPr>
      <w:rPr>
        <w:rFonts w:ascii="Arial" w:hAnsi="Arial" w:cs="Arial" w:hint="default"/>
      </w:rPr>
    </w:lvl>
    <w:lvl w:ilvl="1" w:tplc="E33AA68A"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8"/>
  </w:num>
  <w:num w:numId="15">
    <w:abstractNumId w:val="33"/>
  </w:num>
  <w:num w:numId="16">
    <w:abstractNumId w:val="16"/>
  </w:num>
  <w:num w:numId="17">
    <w:abstractNumId w:val="17"/>
  </w:num>
  <w:num w:numId="18">
    <w:abstractNumId w:val="38"/>
  </w:num>
  <w:num w:numId="19">
    <w:abstractNumId w:val="15"/>
  </w:num>
  <w:num w:numId="20">
    <w:abstractNumId w:val="13"/>
  </w:num>
  <w:num w:numId="21">
    <w:abstractNumId w:val="14"/>
  </w:num>
  <w:num w:numId="22">
    <w:abstractNumId w:val="31"/>
  </w:num>
  <w:num w:numId="23">
    <w:abstractNumId w:val="27"/>
  </w:num>
  <w:num w:numId="24">
    <w:abstractNumId w:val="26"/>
  </w:num>
  <w:num w:numId="25">
    <w:abstractNumId w:val="32"/>
  </w:num>
  <w:num w:numId="26">
    <w:abstractNumId w:val="28"/>
  </w:num>
  <w:num w:numId="27">
    <w:abstractNumId w:val="19"/>
  </w:num>
  <w:num w:numId="28">
    <w:abstractNumId w:val="37"/>
  </w:num>
  <w:num w:numId="29">
    <w:abstractNumId w:val="30"/>
  </w:num>
  <w:num w:numId="30">
    <w:abstractNumId w:val="25"/>
  </w:num>
  <w:num w:numId="31">
    <w:abstractNumId w:val="23"/>
  </w:num>
  <w:num w:numId="32">
    <w:abstractNumId w:val="22"/>
  </w:num>
  <w:num w:numId="33">
    <w:abstractNumId w:val="36"/>
  </w:num>
  <w:num w:numId="34">
    <w:abstractNumId w:val="21"/>
  </w:num>
  <w:num w:numId="35">
    <w:abstractNumId w:val="29"/>
  </w:num>
  <w:num w:numId="36">
    <w:abstractNumId w:val="34"/>
  </w:num>
  <w:num w:numId="37">
    <w:abstractNumId w:val="24"/>
  </w:num>
  <w:num w:numId="38">
    <w:abstractNumId w:val="35"/>
  </w:num>
  <w:num w:numId="39">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proofState w:grammar="clean"/>
  <w:stylePaneFormatFilter w:val="0000"/>
  <w:defaultTabStop w:val="708"/>
  <w:defaultTableStyle w:val="Normal"/>
  <w:drawingGridHorizontalSpacing w:val="120"/>
  <w:drawingGridVerticalSpacing w:val="0"/>
  <w:displayHorizontalDrawingGridEvery w:val="0"/>
  <w:displayVerticalDrawingGridEvery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874989"/>
    <w:rsid w:val="0000357C"/>
    <w:rsid w:val="000067E4"/>
    <w:rsid w:val="000067FC"/>
    <w:rsid w:val="00011A25"/>
    <w:rsid w:val="00020687"/>
    <w:rsid w:val="0002532D"/>
    <w:rsid w:val="00026034"/>
    <w:rsid w:val="0002706C"/>
    <w:rsid w:val="0003143F"/>
    <w:rsid w:val="00034706"/>
    <w:rsid w:val="000365DE"/>
    <w:rsid w:val="00044673"/>
    <w:rsid w:val="0004628D"/>
    <w:rsid w:val="00046F55"/>
    <w:rsid w:val="00061E7F"/>
    <w:rsid w:val="00063285"/>
    <w:rsid w:val="00065004"/>
    <w:rsid w:val="00066D9B"/>
    <w:rsid w:val="00067888"/>
    <w:rsid w:val="00074B44"/>
    <w:rsid w:val="0007627D"/>
    <w:rsid w:val="00081CBA"/>
    <w:rsid w:val="00082B39"/>
    <w:rsid w:val="00082EFB"/>
    <w:rsid w:val="00087228"/>
    <w:rsid w:val="00092103"/>
    <w:rsid w:val="00094D25"/>
    <w:rsid w:val="000A2EE5"/>
    <w:rsid w:val="000A389B"/>
    <w:rsid w:val="000A66F5"/>
    <w:rsid w:val="000B4D9F"/>
    <w:rsid w:val="000B79CB"/>
    <w:rsid w:val="000C37FF"/>
    <w:rsid w:val="000C6CDD"/>
    <w:rsid w:val="000D1017"/>
    <w:rsid w:val="000D3162"/>
    <w:rsid w:val="000D483C"/>
    <w:rsid w:val="000E574F"/>
    <w:rsid w:val="000F2BDF"/>
    <w:rsid w:val="000F4B9E"/>
    <w:rsid w:val="000F51AF"/>
    <w:rsid w:val="000F568B"/>
    <w:rsid w:val="001018D1"/>
    <w:rsid w:val="001064F5"/>
    <w:rsid w:val="0010655D"/>
    <w:rsid w:val="00106A0B"/>
    <w:rsid w:val="001079BF"/>
    <w:rsid w:val="001165CF"/>
    <w:rsid w:val="00117134"/>
    <w:rsid w:val="0012709E"/>
    <w:rsid w:val="00134736"/>
    <w:rsid w:val="00135E52"/>
    <w:rsid w:val="0014062A"/>
    <w:rsid w:val="00147C2A"/>
    <w:rsid w:val="00153406"/>
    <w:rsid w:val="00156643"/>
    <w:rsid w:val="001605F4"/>
    <w:rsid w:val="001619E7"/>
    <w:rsid w:val="00163582"/>
    <w:rsid w:val="001767E6"/>
    <w:rsid w:val="00177EED"/>
    <w:rsid w:val="00181088"/>
    <w:rsid w:val="001906B1"/>
    <w:rsid w:val="001946FC"/>
    <w:rsid w:val="001949D7"/>
    <w:rsid w:val="00195CBB"/>
    <w:rsid w:val="001B0033"/>
    <w:rsid w:val="001B2EC0"/>
    <w:rsid w:val="001B31D9"/>
    <w:rsid w:val="001B377F"/>
    <w:rsid w:val="001C0E21"/>
    <w:rsid w:val="001C1FCF"/>
    <w:rsid w:val="001C2947"/>
    <w:rsid w:val="001C2955"/>
    <w:rsid w:val="001C30AF"/>
    <w:rsid w:val="001C4EC3"/>
    <w:rsid w:val="001C5DE8"/>
    <w:rsid w:val="001C628C"/>
    <w:rsid w:val="001D0B1E"/>
    <w:rsid w:val="001D5096"/>
    <w:rsid w:val="001D6DA4"/>
    <w:rsid w:val="001E21A2"/>
    <w:rsid w:val="001E3C5A"/>
    <w:rsid w:val="001E435C"/>
    <w:rsid w:val="001F6B49"/>
    <w:rsid w:val="002003EE"/>
    <w:rsid w:val="00207CE6"/>
    <w:rsid w:val="00221130"/>
    <w:rsid w:val="00225A8B"/>
    <w:rsid w:val="00227C7A"/>
    <w:rsid w:val="002335C7"/>
    <w:rsid w:val="002359D0"/>
    <w:rsid w:val="00240373"/>
    <w:rsid w:val="0024507C"/>
    <w:rsid w:val="00245CED"/>
    <w:rsid w:val="00247AE3"/>
    <w:rsid w:val="00250DB2"/>
    <w:rsid w:val="0025498F"/>
    <w:rsid w:val="00256A4D"/>
    <w:rsid w:val="002575CF"/>
    <w:rsid w:val="00262D28"/>
    <w:rsid w:val="002632AA"/>
    <w:rsid w:val="002708C9"/>
    <w:rsid w:val="00276E43"/>
    <w:rsid w:val="0028002D"/>
    <w:rsid w:val="002852BB"/>
    <w:rsid w:val="00287E7E"/>
    <w:rsid w:val="0029066A"/>
    <w:rsid w:val="00294047"/>
    <w:rsid w:val="00297D50"/>
    <w:rsid w:val="00297ECC"/>
    <w:rsid w:val="002A781A"/>
    <w:rsid w:val="002B5631"/>
    <w:rsid w:val="002B6F9A"/>
    <w:rsid w:val="002B719C"/>
    <w:rsid w:val="002B759E"/>
    <w:rsid w:val="002B765E"/>
    <w:rsid w:val="002C305A"/>
    <w:rsid w:val="002C67A7"/>
    <w:rsid w:val="002D0CD1"/>
    <w:rsid w:val="002D2451"/>
    <w:rsid w:val="002D3CDE"/>
    <w:rsid w:val="002D53ED"/>
    <w:rsid w:val="002E7EED"/>
    <w:rsid w:val="002F0775"/>
    <w:rsid w:val="002F099F"/>
    <w:rsid w:val="002F0DAB"/>
    <w:rsid w:val="002F4414"/>
    <w:rsid w:val="002F5840"/>
    <w:rsid w:val="002F7B70"/>
    <w:rsid w:val="00301185"/>
    <w:rsid w:val="00306F33"/>
    <w:rsid w:val="0031482E"/>
    <w:rsid w:val="00315BB4"/>
    <w:rsid w:val="0031705A"/>
    <w:rsid w:val="00317383"/>
    <w:rsid w:val="00323D95"/>
    <w:rsid w:val="00326C46"/>
    <w:rsid w:val="00331E4A"/>
    <w:rsid w:val="00335780"/>
    <w:rsid w:val="00335CF8"/>
    <w:rsid w:val="00336A3C"/>
    <w:rsid w:val="00343FF1"/>
    <w:rsid w:val="003460F2"/>
    <w:rsid w:val="0035096F"/>
    <w:rsid w:val="00357A50"/>
    <w:rsid w:val="00357D7A"/>
    <w:rsid w:val="00363123"/>
    <w:rsid w:val="003725A2"/>
    <w:rsid w:val="0037632D"/>
    <w:rsid w:val="00383178"/>
    <w:rsid w:val="0039002D"/>
    <w:rsid w:val="00393775"/>
    <w:rsid w:val="00396921"/>
    <w:rsid w:val="003A22F9"/>
    <w:rsid w:val="003A5A9E"/>
    <w:rsid w:val="003B765F"/>
    <w:rsid w:val="003C0F06"/>
    <w:rsid w:val="003C3B2C"/>
    <w:rsid w:val="003D2B68"/>
    <w:rsid w:val="003E0ECC"/>
    <w:rsid w:val="003E6037"/>
    <w:rsid w:val="003E7074"/>
    <w:rsid w:val="00403C8A"/>
    <w:rsid w:val="004046DD"/>
    <w:rsid w:val="00411E5C"/>
    <w:rsid w:val="004146D6"/>
    <w:rsid w:val="00416069"/>
    <w:rsid w:val="004215FE"/>
    <w:rsid w:val="0042384A"/>
    <w:rsid w:val="00423AAA"/>
    <w:rsid w:val="0043171E"/>
    <w:rsid w:val="00434EE1"/>
    <w:rsid w:val="00443740"/>
    <w:rsid w:val="00450CF3"/>
    <w:rsid w:val="00460379"/>
    <w:rsid w:val="0046188D"/>
    <w:rsid w:val="004764F0"/>
    <w:rsid w:val="00481757"/>
    <w:rsid w:val="004841BE"/>
    <w:rsid w:val="00484CEE"/>
    <w:rsid w:val="00484F31"/>
    <w:rsid w:val="00486266"/>
    <w:rsid w:val="00493FAF"/>
    <w:rsid w:val="00496222"/>
    <w:rsid w:val="00497AD1"/>
    <w:rsid w:val="004A0990"/>
    <w:rsid w:val="004A3518"/>
    <w:rsid w:val="004A6EFB"/>
    <w:rsid w:val="004B1531"/>
    <w:rsid w:val="004B1680"/>
    <w:rsid w:val="004B3494"/>
    <w:rsid w:val="004B542D"/>
    <w:rsid w:val="004C031E"/>
    <w:rsid w:val="004C0C39"/>
    <w:rsid w:val="004C23DF"/>
    <w:rsid w:val="004C53E4"/>
    <w:rsid w:val="004D0E22"/>
    <w:rsid w:val="004D6A7F"/>
    <w:rsid w:val="004D765B"/>
    <w:rsid w:val="004E27B9"/>
    <w:rsid w:val="004E2F80"/>
    <w:rsid w:val="004E3085"/>
    <w:rsid w:val="004E5D12"/>
    <w:rsid w:val="004F061F"/>
    <w:rsid w:val="004F0BCD"/>
    <w:rsid w:val="004F1646"/>
    <w:rsid w:val="00503A75"/>
    <w:rsid w:val="005122B9"/>
    <w:rsid w:val="00515B1C"/>
    <w:rsid w:val="005165C1"/>
    <w:rsid w:val="005167F4"/>
    <w:rsid w:val="005276ED"/>
    <w:rsid w:val="00531BE4"/>
    <w:rsid w:val="00532B5F"/>
    <w:rsid w:val="00534F92"/>
    <w:rsid w:val="00542F3B"/>
    <w:rsid w:val="005444BA"/>
    <w:rsid w:val="00546611"/>
    <w:rsid w:val="00550F11"/>
    <w:rsid w:val="00554886"/>
    <w:rsid w:val="00554913"/>
    <w:rsid w:val="005557D8"/>
    <w:rsid w:val="005567D0"/>
    <w:rsid w:val="005570BD"/>
    <w:rsid w:val="00561E41"/>
    <w:rsid w:val="00571E53"/>
    <w:rsid w:val="0057647B"/>
    <w:rsid w:val="00583C1D"/>
    <w:rsid w:val="00585E51"/>
    <w:rsid w:val="005863B4"/>
    <w:rsid w:val="005A1401"/>
    <w:rsid w:val="005A6EB1"/>
    <w:rsid w:val="005A705D"/>
    <w:rsid w:val="005B039E"/>
    <w:rsid w:val="005B3F71"/>
    <w:rsid w:val="005B404F"/>
    <w:rsid w:val="005B4746"/>
    <w:rsid w:val="005B69F4"/>
    <w:rsid w:val="005B6A87"/>
    <w:rsid w:val="005C02F5"/>
    <w:rsid w:val="005C2E0D"/>
    <w:rsid w:val="005C3058"/>
    <w:rsid w:val="005C3D4A"/>
    <w:rsid w:val="005D0445"/>
    <w:rsid w:val="005D543D"/>
    <w:rsid w:val="005D5652"/>
    <w:rsid w:val="005E02F4"/>
    <w:rsid w:val="005E4800"/>
    <w:rsid w:val="005F3A78"/>
    <w:rsid w:val="005F3FBC"/>
    <w:rsid w:val="005F5226"/>
    <w:rsid w:val="00601DCE"/>
    <w:rsid w:val="00602982"/>
    <w:rsid w:val="006053BD"/>
    <w:rsid w:val="00614B1B"/>
    <w:rsid w:val="00615379"/>
    <w:rsid w:val="006203C1"/>
    <w:rsid w:val="00632BAA"/>
    <w:rsid w:val="00634564"/>
    <w:rsid w:val="00637AF3"/>
    <w:rsid w:val="00642EA7"/>
    <w:rsid w:val="00654D78"/>
    <w:rsid w:val="00662251"/>
    <w:rsid w:val="00662E2E"/>
    <w:rsid w:val="006636DC"/>
    <w:rsid w:val="00664D72"/>
    <w:rsid w:val="00665454"/>
    <w:rsid w:val="0066634C"/>
    <w:rsid w:val="006674A4"/>
    <w:rsid w:val="00670225"/>
    <w:rsid w:val="006702FA"/>
    <w:rsid w:val="00680C43"/>
    <w:rsid w:val="00681879"/>
    <w:rsid w:val="00682526"/>
    <w:rsid w:val="00692B23"/>
    <w:rsid w:val="00695A1F"/>
    <w:rsid w:val="006978A4"/>
    <w:rsid w:val="006A656C"/>
    <w:rsid w:val="006A6FD6"/>
    <w:rsid w:val="006C0EBC"/>
    <w:rsid w:val="006D0E02"/>
    <w:rsid w:val="006D1CF2"/>
    <w:rsid w:val="006D6252"/>
    <w:rsid w:val="006E26C7"/>
    <w:rsid w:val="006E4115"/>
    <w:rsid w:val="006E4161"/>
    <w:rsid w:val="006F1E57"/>
    <w:rsid w:val="006F2D58"/>
    <w:rsid w:val="006F3DD3"/>
    <w:rsid w:val="006F3F93"/>
    <w:rsid w:val="006F4AB5"/>
    <w:rsid w:val="006F6F0C"/>
    <w:rsid w:val="00702C82"/>
    <w:rsid w:val="0070320D"/>
    <w:rsid w:val="0070656C"/>
    <w:rsid w:val="0071381C"/>
    <w:rsid w:val="00721D0F"/>
    <w:rsid w:val="00723FF8"/>
    <w:rsid w:val="00732685"/>
    <w:rsid w:val="007355E3"/>
    <w:rsid w:val="00740A22"/>
    <w:rsid w:val="00747745"/>
    <w:rsid w:val="00747DC5"/>
    <w:rsid w:val="00752EB2"/>
    <w:rsid w:val="007571B9"/>
    <w:rsid w:val="0076117C"/>
    <w:rsid w:val="00764A66"/>
    <w:rsid w:val="00765FFC"/>
    <w:rsid w:val="00775E89"/>
    <w:rsid w:val="00776298"/>
    <w:rsid w:val="00776EBA"/>
    <w:rsid w:val="00793E10"/>
    <w:rsid w:val="00794BD6"/>
    <w:rsid w:val="007A3B18"/>
    <w:rsid w:val="007B0272"/>
    <w:rsid w:val="007B14A7"/>
    <w:rsid w:val="007B1820"/>
    <w:rsid w:val="007B22C9"/>
    <w:rsid w:val="007B2DEC"/>
    <w:rsid w:val="007B312C"/>
    <w:rsid w:val="007B6579"/>
    <w:rsid w:val="007C0F93"/>
    <w:rsid w:val="007C4CD8"/>
    <w:rsid w:val="007D0311"/>
    <w:rsid w:val="007D652F"/>
    <w:rsid w:val="007D697B"/>
    <w:rsid w:val="007D73D6"/>
    <w:rsid w:val="007E0C77"/>
    <w:rsid w:val="007F2970"/>
    <w:rsid w:val="007F32AE"/>
    <w:rsid w:val="007F350A"/>
    <w:rsid w:val="00801E00"/>
    <w:rsid w:val="00803A4C"/>
    <w:rsid w:val="008056F8"/>
    <w:rsid w:val="00805BA1"/>
    <w:rsid w:val="008104DC"/>
    <w:rsid w:val="00811483"/>
    <w:rsid w:val="00823900"/>
    <w:rsid w:val="008249B9"/>
    <w:rsid w:val="0083092A"/>
    <w:rsid w:val="008315FB"/>
    <w:rsid w:val="00834A4D"/>
    <w:rsid w:val="00836E56"/>
    <w:rsid w:val="00842F85"/>
    <w:rsid w:val="00846208"/>
    <w:rsid w:val="00857DC6"/>
    <w:rsid w:val="008611AB"/>
    <w:rsid w:val="00861E09"/>
    <w:rsid w:val="00861F25"/>
    <w:rsid w:val="00867B34"/>
    <w:rsid w:val="008704F3"/>
    <w:rsid w:val="00873B1D"/>
    <w:rsid w:val="00873F3E"/>
    <w:rsid w:val="00874989"/>
    <w:rsid w:val="00876720"/>
    <w:rsid w:val="008767C1"/>
    <w:rsid w:val="008A5E4D"/>
    <w:rsid w:val="008A797C"/>
    <w:rsid w:val="008C0206"/>
    <w:rsid w:val="008C1AEC"/>
    <w:rsid w:val="008C446A"/>
    <w:rsid w:val="008D151A"/>
    <w:rsid w:val="008D1D1E"/>
    <w:rsid w:val="008E70CA"/>
    <w:rsid w:val="008F0B2F"/>
    <w:rsid w:val="008F0ED2"/>
    <w:rsid w:val="008F2F7A"/>
    <w:rsid w:val="00903019"/>
    <w:rsid w:val="009046B0"/>
    <w:rsid w:val="009052AE"/>
    <w:rsid w:val="009112E3"/>
    <w:rsid w:val="0091132D"/>
    <w:rsid w:val="00921C96"/>
    <w:rsid w:val="00924FEA"/>
    <w:rsid w:val="00927759"/>
    <w:rsid w:val="00930CB3"/>
    <w:rsid w:val="00936200"/>
    <w:rsid w:val="009376D3"/>
    <w:rsid w:val="0094091D"/>
    <w:rsid w:val="009428B5"/>
    <w:rsid w:val="009453DB"/>
    <w:rsid w:val="009507D5"/>
    <w:rsid w:val="00953655"/>
    <w:rsid w:val="00956769"/>
    <w:rsid w:val="00957D7F"/>
    <w:rsid w:val="00961F4A"/>
    <w:rsid w:val="00962457"/>
    <w:rsid w:val="00964437"/>
    <w:rsid w:val="009657AF"/>
    <w:rsid w:val="00967AA5"/>
    <w:rsid w:val="00973444"/>
    <w:rsid w:val="00973B5F"/>
    <w:rsid w:val="00974E04"/>
    <w:rsid w:val="009779F5"/>
    <w:rsid w:val="00977B14"/>
    <w:rsid w:val="00983878"/>
    <w:rsid w:val="00992EB7"/>
    <w:rsid w:val="00993B3F"/>
    <w:rsid w:val="0099563D"/>
    <w:rsid w:val="009A01D6"/>
    <w:rsid w:val="009A3076"/>
    <w:rsid w:val="009B65CF"/>
    <w:rsid w:val="009C203B"/>
    <w:rsid w:val="009D5BBA"/>
    <w:rsid w:val="009E006D"/>
    <w:rsid w:val="009E4DFD"/>
    <w:rsid w:val="009E5A1D"/>
    <w:rsid w:val="009F0CA7"/>
    <w:rsid w:val="009F3C24"/>
    <w:rsid w:val="009F5AFB"/>
    <w:rsid w:val="00A0199F"/>
    <w:rsid w:val="00A0389E"/>
    <w:rsid w:val="00A06AAC"/>
    <w:rsid w:val="00A073DA"/>
    <w:rsid w:val="00A117FC"/>
    <w:rsid w:val="00A162C3"/>
    <w:rsid w:val="00A170E0"/>
    <w:rsid w:val="00A31799"/>
    <w:rsid w:val="00A337E7"/>
    <w:rsid w:val="00A362AC"/>
    <w:rsid w:val="00A36351"/>
    <w:rsid w:val="00A370C2"/>
    <w:rsid w:val="00A37AE1"/>
    <w:rsid w:val="00A41481"/>
    <w:rsid w:val="00A462BD"/>
    <w:rsid w:val="00A478CB"/>
    <w:rsid w:val="00A5554B"/>
    <w:rsid w:val="00A62336"/>
    <w:rsid w:val="00A71991"/>
    <w:rsid w:val="00A840D3"/>
    <w:rsid w:val="00A97677"/>
    <w:rsid w:val="00AA078D"/>
    <w:rsid w:val="00AA1AD6"/>
    <w:rsid w:val="00AA2DE7"/>
    <w:rsid w:val="00AA3C6D"/>
    <w:rsid w:val="00AA653E"/>
    <w:rsid w:val="00AA6BC0"/>
    <w:rsid w:val="00AA7A5B"/>
    <w:rsid w:val="00AB1542"/>
    <w:rsid w:val="00AB4967"/>
    <w:rsid w:val="00AB6972"/>
    <w:rsid w:val="00AC0608"/>
    <w:rsid w:val="00AC2E88"/>
    <w:rsid w:val="00AC4DB1"/>
    <w:rsid w:val="00AC4E3B"/>
    <w:rsid w:val="00AC5969"/>
    <w:rsid w:val="00AC7792"/>
    <w:rsid w:val="00AD0C6A"/>
    <w:rsid w:val="00AD0EA2"/>
    <w:rsid w:val="00AD1B6C"/>
    <w:rsid w:val="00AD5AE8"/>
    <w:rsid w:val="00AE198C"/>
    <w:rsid w:val="00AE2F8E"/>
    <w:rsid w:val="00AE41BE"/>
    <w:rsid w:val="00AE49EE"/>
    <w:rsid w:val="00AE4FCC"/>
    <w:rsid w:val="00AF09D7"/>
    <w:rsid w:val="00AF380F"/>
    <w:rsid w:val="00B02220"/>
    <w:rsid w:val="00B134ED"/>
    <w:rsid w:val="00B1499D"/>
    <w:rsid w:val="00B3101B"/>
    <w:rsid w:val="00B315F7"/>
    <w:rsid w:val="00B31D84"/>
    <w:rsid w:val="00B35B48"/>
    <w:rsid w:val="00B41190"/>
    <w:rsid w:val="00B438B4"/>
    <w:rsid w:val="00B475A2"/>
    <w:rsid w:val="00B47886"/>
    <w:rsid w:val="00B535C7"/>
    <w:rsid w:val="00B54F33"/>
    <w:rsid w:val="00B55BBD"/>
    <w:rsid w:val="00B601B6"/>
    <w:rsid w:val="00B615D4"/>
    <w:rsid w:val="00B65B58"/>
    <w:rsid w:val="00B6770E"/>
    <w:rsid w:val="00B816FB"/>
    <w:rsid w:val="00B82F8E"/>
    <w:rsid w:val="00B85331"/>
    <w:rsid w:val="00B85600"/>
    <w:rsid w:val="00B8708B"/>
    <w:rsid w:val="00B87EBD"/>
    <w:rsid w:val="00B9607E"/>
    <w:rsid w:val="00B96210"/>
    <w:rsid w:val="00B96AE9"/>
    <w:rsid w:val="00B972FC"/>
    <w:rsid w:val="00BA3479"/>
    <w:rsid w:val="00BA58CD"/>
    <w:rsid w:val="00BC1D93"/>
    <w:rsid w:val="00BC2848"/>
    <w:rsid w:val="00BC4CDB"/>
    <w:rsid w:val="00BE270C"/>
    <w:rsid w:val="00BF1675"/>
    <w:rsid w:val="00BF5AF9"/>
    <w:rsid w:val="00BF643C"/>
    <w:rsid w:val="00BF753A"/>
    <w:rsid w:val="00C00CAA"/>
    <w:rsid w:val="00C05E87"/>
    <w:rsid w:val="00C1463A"/>
    <w:rsid w:val="00C15DDB"/>
    <w:rsid w:val="00C212BB"/>
    <w:rsid w:val="00C21632"/>
    <w:rsid w:val="00C25318"/>
    <w:rsid w:val="00C41026"/>
    <w:rsid w:val="00C41716"/>
    <w:rsid w:val="00C436B0"/>
    <w:rsid w:val="00C5294C"/>
    <w:rsid w:val="00C540B9"/>
    <w:rsid w:val="00C54DB1"/>
    <w:rsid w:val="00C55492"/>
    <w:rsid w:val="00C65CE3"/>
    <w:rsid w:val="00C65D58"/>
    <w:rsid w:val="00C70D6B"/>
    <w:rsid w:val="00C80342"/>
    <w:rsid w:val="00C853AD"/>
    <w:rsid w:val="00C90092"/>
    <w:rsid w:val="00C93D17"/>
    <w:rsid w:val="00C9449B"/>
    <w:rsid w:val="00C96A64"/>
    <w:rsid w:val="00CB1951"/>
    <w:rsid w:val="00CB43FD"/>
    <w:rsid w:val="00CC46B8"/>
    <w:rsid w:val="00CD4B68"/>
    <w:rsid w:val="00CD7C54"/>
    <w:rsid w:val="00CE1EA7"/>
    <w:rsid w:val="00CE2428"/>
    <w:rsid w:val="00CF4E58"/>
    <w:rsid w:val="00D03E72"/>
    <w:rsid w:val="00D061AD"/>
    <w:rsid w:val="00D32383"/>
    <w:rsid w:val="00D33224"/>
    <w:rsid w:val="00D3411F"/>
    <w:rsid w:val="00D44DFF"/>
    <w:rsid w:val="00D45C34"/>
    <w:rsid w:val="00D51466"/>
    <w:rsid w:val="00D53E70"/>
    <w:rsid w:val="00D541B2"/>
    <w:rsid w:val="00D56344"/>
    <w:rsid w:val="00D72036"/>
    <w:rsid w:val="00D74E21"/>
    <w:rsid w:val="00D75966"/>
    <w:rsid w:val="00D80C7E"/>
    <w:rsid w:val="00D824DE"/>
    <w:rsid w:val="00D843CE"/>
    <w:rsid w:val="00D91095"/>
    <w:rsid w:val="00D93E2B"/>
    <w:rsid w:val="00D943A0"/>
    <w:rsid w:val="00D96D71"/>
    <w:rsid w:val="00DB0130"/>
    <w:rsid w:val="00DB0FD9"/>
    <w:rsid w:val="00DC0112"/>
    <w:rsid w:val="00DC213B"/>
    <w:rsid w:val="00DC3E00"/>
    <w:rsid w:val="00DD2C27"/>
    <w:rsid w:val="00DE50EF"/>
    <w:rsid w:val="00DF1F08"/>
    <w:rsid w:val="00DF382C"/>
    <w:rsid w:val="00E07CCE"/>
    <w:rsid w:val="00E07E95"/>
    <w:rsid w:val="00E274FD"/>
    <w:rsid w:val="00E4107F"/>
    <w:rsid w:val="00E42955"/>
    <w:rsid w:val="00E43188"/>
    <w:rsid w:val="00E6323B"/>
    <w:rsid w:val="00E64B4C"/>
    <w:rsid w:val="00E660EA"/>
    <w:rsid w:val="00E66627"/>
    <w:rsid w:val="00E671D9"/>
    <w:rsid w:val="00E70F07"/>
    <w:rsid w:val="00E71653"/>
    <w:rsid w:val="00E71EEF"/>
    <w:rsid w:val="00E7489B"/>
    <w:rsid w:val="00E7571E"/>
    <w:rsid w:val="00E76FB6"/>
    <w:rsid w:val="00E8062F"/>
    <w:rsid w:val="00E80F3D"/>
    <w:rsid w:val="00E82D72"/>
    <w:rsid w:val="00E85B98"/>
    <w:rsid w:val="00E934A0"/>
    <w:rsid w:val="00E95FDF"/>
    <w:rsid w:val="00E97177"/>
    <w:rsid w:val="00EA1A18"/>
    <w:rsid w:val="00EB2316"/>
    <w:rsid w:val="00EC0C43"/>
    <w:rsid w:val="00EC1431"/>
    <w:rsid w:val="00EC4C17"/>
    <w:rsid w:val="00ED3362"/>
    <w:rsid w:val="00ED4654"/>
    <w:rsid w:val="00ED4DCA"/>
    <w:rsid w:val="00ED6D80"/>
    <w:rsid w:val="00EE28B5"/>
    <w:rsid w:val="00EF6DFD"/>
    <w:rsid w:val="00F008D3"/>
    <w:rsid w:val="00F008E8"/>
    <w:rsid w:val="00F0203B"/>
    <w:rsid w:val="00F049CA"/>
    <w:rsid w:val="00F0581B"/>
    <w:rsid w:val="00F07027"/>
    <w:rsid w:val="00F15F35"/>
    <w:rsid w:val="00F31685"/>
    <w:rsid w:val="00F343DA"/>
    <w:rsid w:val="00F352DA"/>
    <w:rsid w:val="00F372EB"/>
    <w:rsid w:val="00F435DB"/>
    <w:rsid w:val="00F442F8"/>
    <w:rsid w:val="00F47FEA"/>
    <w:rsid w:val="00F553B7"/>
    <w:rsid w:val="00F62215"/>
    <w:rsid w:val="00F626A0"/>
    <w:rsid w:val="00F70A86"/>
    <w:rsid w:val="00F71EA3"/>
    <w:rsid w:val="00F75CC0"/>
    <w:rsid w:val="00FA2B59"/>
    <w:rsid w:val="00FA3D3C"/>
    <w:rsid w:val="00FA4985"/>
    <w:rsid w:val="00FB037A"/>
    <w:rsid w:val="00FB2E44"/>
    <w:rsid w:val="00FB5C58"/>
    <w:rsid w:val="00FB6FE8"/>
    <w:rsid w:val="00FC2B4F"/>
    <w:rsid w:val="00FD2320"/>
    <w:rsid w:val="00FD29F9"/>
    <w:rsid w:val="00FD4B86"/>
    <w:rsid w:val="00FE1DE2"/>
    <w:rsid w:val="00FF7A7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rules v:ext="edit">
        <o:r id="V:Rule2" type="connector" idref="#_x0000_s1037"/>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53A"/>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BF753A"/>
    <w:pPr>
      <w:keepNext/>
      <w:keepLines/>
      <w:spacing w:before="480"/>
      <w:outlineLvl w:val="0"/>
    </w:pPr>
    <w:rPr>
      <w:rFonts w:ascii="Cambria" w:hAnsi="Cambria" w:cs="font129"/>
      <w:b/>
      <w:bCs/>
      <w:color w:val="365F91"/>
      <w:sz w:val="28"/>
      <w:szCs w:val="28"/>
    </w:rPr>
  </w:style>
  <w:style w:type="paragraph" w:styleId="Heading2">
    <w:name w:val="heading 2"/>
    <w:basedOn w:val="Normal"/>
    <w:next w:val="BodyText"/>
    <w:qFormat/>
    <w:rsid w:val="00BF753A"/>
    <w:pPr>
      <w:keepNext/>
      <w:numPr>
        <w:ilvl w:val="1"/>
        <w:numId w:val="1"/>
      </w:numPr>
      <w:ind w:left="1143"/>
      <w:jc w:val="center"/>
      <w:outlineLvl w:val="1"/>
    </w:pPr>
    <w:rPr>
      <w:rFonts w:ascii="Book Antiqua" w:eastAsia="Times New Roman" w:hAnsi="Book Antiqua"/>
      <w:b/>
      <w:bCs/>
      <w:sz w:val="28"/>
    </w:rPr>
  </w:style>
  <w:style w:type="paragraph" w:styleId="Heading3">
    <w:name w:val="heading 3"/>
    <w:basedOn w:val="Normal"/>
    <w:next w:val="BodyText"/>
    <w:qFormat/>
    <w:rsid w:val="00BF753A"/>
    <w:pPr>
      <w:keepNext/>
      <w:numPr>
        <w:ilvl w:val="2"/>
        <w:numId w:val="1"/>
      </w:numPr>
      <w:spacing w:before="240" w:after="60"/>
      <w:outlineLvl w:val="2"/>
    </w:pPr>
    <w:rPr>
      <w:rFonts w:ascii="Arial" w:eastAsia="Times New Roman" w:hAnsi="Arial"/>
      <w:b/>
      <w:bCs/>
      <w:sz w:val="26"/>
      <w:szCs w:val="26"/>
    </w:rPr>
  </w:style>
  <w:style w:type="paragraph" w:styleId="Heading4">
    <w:name w:val="heading 4"/>
    <w:basedOn w:val="Normal"/>
    <w:next w:val="BodyText"/>
    <w:qFormat/>
    <w:rsid w:val="00BF753A"/>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uiPriority w:val="99"/>
    <w:qFormat/>
    <w:rsid w:val="00BF753A"/>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qFormat/>
    <w:rsid w:val="00BF753A"/>
    <w:pPr>
      <w:keepNext/>
      <w:numPr>
        <w:ilvl w:val="5"/>
        <w:numId w:val="1"/>
      </w:numPr>
      <w:outlineLvl w:val="5"/>
    </w:pPr>
    <w:rPr>
      <w:rFonts w:ascii="Book Antiqua" w:eastAsia="Times New Roman" w:hAnsi="Book Antiqua"/>
      <w:sz w:val="28"/>
    </w:rPr>
  </w:style>
  <w:style w:type="paragraph" w:styleId="Heading7">
    <w:name w:val="heading 7"/>
    <w:basedOn w:val="Normal"/>
    <w:next w:val="BodyText"/>
    <w:qFormat/>
    <w:rsid w:val="00BF753A"/>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qFormat/>
    <w:rsid w:val="00BF753A"/>
    <w:pPr>
      <w:keepNext/>
      <w:numPr>
        <w:ilvl w:val="7"/>
        <w:numId w:val="1"/>
      </w:numPr>
      <w:jc w:val="both"/>
      <w:outlineLvl w:val="7"/>
    </w:pPr>
    <w:rPr>
      <w:rFonts w:eastAsia="Times New Roman"/>
      <w:b/>
    </w:rPr>
  </w:style>
  <w:style w:type="paragraph" w:styleId="Heading9">
    <w:name w:val="heading 9"/>
    <w:basedOn w:val="Normal"/>
    <w:next w:val="BodyText"/>
    <w:qFormat/>
    <w:rsid w:val="00BF753A"/>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BF753A"/>
    <w:rPr>
      <w:rFonts w:ascii="Symbol" w:hAnsi="Symbol" w:cs="Symbol"/>
    </w:rPr>
  </w:style>
  <w:style w:type="character" w:customStyle="1" w:styleId="WW8Num2z1">
    <w:name w:val="WW8Num2z1"/>
    <w:rsid w:val="00BF753A"/>
    <w:rPr>
      <w:rFonts w:ascii="Courier New" w:hAnsi="Courier New" w:cs="Courier New"/>
    </w:rPr>
  </w:style>
  <w:style w:type="character" w:customStyle="1" w:styleId="WW8Num2z2">
    <w:name w:val="WW8Num2z2"/>
    <w:rsid w:val="00BF753A"/>
    <w:rPr>
      <w:rFonts w:ascii="Wingdings" w:hAnsi="Wingdings" w:cs="Wingdings"/>
    </w:rPr>
  </w:style>
  <w:style w:type="character" w:customStyle="1" w:styleId="WW8Num3z1">
    <w:name w:val="WW8Num3z1"/>
    <w:rsid w:val="00BF753A"/>
    <w:rPr>
      <w:b/>
      <w:i w:val="0"/>
      <w:sz w:val="24"/>
      <w:szCs w:val="24"/>
    </w:rPr>
  </w:style>
  <w:style w:type="character" w:customStyle="1" w:styleId="WW8Num4z0">
    <w:name w:val="WW8Num4z0"/>
    <w:rsid w:val="00BF753A"/>
    <w:rPr>
      <w:rFonts w:cs="Arial"/>
      <w:i w:val="0"/>
      <w:sz w:val="24"/>
    </w:rPr>
  </w:style>
  <w:style w:type="character" w:customStyle="1" w:styleId="WW8Num4z1">
    <w:name w:val="WW8Num4z1"/>
    <w:rsid w:val="00BF753A"/>
    <w:rPr>
      <w:rFonts w:ascii="Courier New" w:hAnsi="Courier New" w:cs="Courier New"/>
    </w:rPr>
  </w:style>
  <w:style w:type="character" w:customStyle="1" w:styleId="WW8Num4z2">
    <w:name w:val="WW8Num4z2"/>
    <w:rsid w:val="00BF753A"/>
    <w:rPr>
      <w:rFonts w:ascii="Wingdings" w:hAnsi="Wingdings" w:cs="Wingdings"/>
    </w:rPr>
  </w:style>
  <w:style w:type="character" w:customStyle="1" w:styleId="WW8Num4z3">
    <w:name w:val="WW8Num4z3"/>
    <w:rsid w:val="00BF753A"/>
    <w:rPr>
      <w:rFonts w:ascii="Symbol" w:hAnsi="Symbol" w:cs="Symbol"/>
    </w:rPr>
  </w:style>
  <w:style w:type="character" w:customStyle="1" w:styleId="WW8Num5z0">
    <w:name w:val="WW8Num5z0"/>
    <w:rsid w:val="00BF753A"/>
    <w:rPr>
      <w:rFonts w:cs="Arial"/>
      <w:b w:val="0"/>
      <w:i w:val="0"/>
      <w:sz w:val="24"/>
    </w:rPr>
  </w:style>
  <w:style w:type="character" w:customStyle="1" w:styleId="WW8Num5z1">
    <w:name w:val="WW8Num5z1"/>
    <w:rsid w:val="00BF753A"/>
    <w:rPr>
      <w:rFonts w:ascii="Courier New" w:hAnsi="Courier New" w:cs="Courier New"/>
    </w:rPr>
  </w:style>
  <w:style w:type="character" w:customStyle="1" w:styleId="WW8Num5z2">
    <w:name w:val="WW8Num5z2"/>
    <w:rsid w:val="00BF753A"/>
    <w:rPr>
      <w:rFonts w:ascii="Wingdings" w:hAnsi="Wingdings" w:cs="Wingdings"/>
    </w:rPr>
  </w:style>
  <w:style w:type="character" w:customStyle="1" w:styleId="WW8Num6z0">
    <w:name w:val="WW8Num6z0"/>
    <w:rsid w:val="00BF753A"/>
    <w:rPr>
      <w:rFonts w:ascii="Symbol" w:hAnsi="Symbol" w:cs="Symbol"/>
    </w:rPr>
  </w:style>
  <w:style w:type="character" w:customStyle="1" w:styleId="WW8Num6z1">
    <w:name w:val="WW8Num6z1"/>
    <w:rsid w:val="00BF753A"/>
    <w:rPr>
      <w:rFonts w:ascii="Courier New" w:hAnsi="Courier New" w:cs="Courier New"/>
    </w:rPr>
  </w:style>
  <w:style w:type="character" w:customStyle="1" w:styleId="WW8Num6z2">
    <w:name w:val="WW8Num6z2"/>
    <w:rsid w:val="00BF753A"/>
    <w:rPr>
      <w:rFonts w:ascii="Wingdings" w:hAnsi="Wingdings" w:cs="Wingdings"/>
    </w:rPr>
  </w:style>
  <w:style w:type="character" w:customStyle="1" w:styleId="WW8Num8z1">
    <w:name w:val="WW8Num8z1"/>
    <w:rsid w:val="00BF753A"/>
    <w:rPr>
      <w:rFonts w:ascii="Courier New" w:hAnsi="Courier New" w:cs="Courier New"/>
    </w:rPr>
  </w:style>
  <w:style w:type="character" w:customStyle="1" w:styleId="WW8Num8z2">
    <w:name w:val="WW8Num8z2"/>
    <w:rsid w:val="00BF753A"/>
    <w:rPr>
      <w:rFonts w:ascii="Wingdings" w:hAnsi="Wingdings" w:cs="Wingdings"/>
    </w:rPr>
  </w:style>
  <w:style w:type="character" w:customStyle="1" w:styleId="WW8Num8z3">
    <w:name w:val="WW8Num8z3"/>
    <w:rsid w:val="00BF753A"/>
    <w:rPr>
      <w:rFonts w:ascii="Symbol" w:hAnsi="Symbol" w:cs="Symbol"/>
    </w:rPr>
  </w:style>
  <w:style w:type="character" w:customStyle="1" w:styleId="WW8Num9z0">
    <w:name w:val="WW8Num9z0"/>
    <w:rsid w:val="00BF753A"/>
    <w:rPr>
      <w:i w:val="0"/>
    </w:rPr>
  </w:style>
  <w:style w:type="character" w:customStyle="1" w:styleId="WW8Num9z1">
    <w:name w:val="WW8Num9z1"/>
    <w:rsid w:val="00BF753A"/>
    <w:rPr>
      <w:rFonts w:ascii="Courier New" w:hAnsi="Courier New" w:cs="Courier New"/>
    </w:rPr>
  </w:style>
  <w:style w:type="character" w:customStyle="1" w:styleId="WW8Num9z2">
    <w:name w:val="WW8Num9z2"/>
    <w:rsid w:val="00BF753A"/>
    <w:rPr>
      <w:rFonts w:ascii="Wingdings" w:hAnsi="Wingdings" w:cs="Wingdings"/>
    </w:rPr>
  </w:style>
  <w:style w:type="character" w:customStyle="1" w:styleId="WW8Num9z3">
    <w:name w:val="WW8Num9z3"/>
    <w:rsid w:val="00BF753A"/>
    <w:rPr>
      <w:rFonts w:ascii="Symbol" w:hAnsi="Symbol" w:cs="Symbol"/>
    </w:rPr>
  </w:style>
  <w:style w:type="character" w:customStyle="1" w:styleId="WW8Num10z1">
    <w:name w:val="WW8Num10z1"/>
    <w:rsid w:val="00BF753A"/>
    <w:rPr>
      <w:rFonts w:ascii="Courier New" w:hAnsi="Courier New" w:cs="Courier New"/>
    </w:rPr>
  </w:style>
  <w:style w:type="character" w:customStyle="1" w:styleId="WW8Num10z2">
    <w:name w:val="WW8Num10z2"/>
    <w:rsid w:val="00BF753A"/>
    <w:rPr>
      <w:rFonts w:ascii="Wingdings" w:hAnsi="Wingdings" w:cs="Wingdings"/>
    </w:rPr>
  </w:style>
  <w:style w:type="character" w:customStyle="1" w:styleId="WW8Num10z3">
    <w:name w:val="WW8Num10z3"/>
    <w:rsid w:val="00BF753A"/>
    <w:rPr>
      <w:rFonts w:ascii="Symbol" w:hAnsi="Symbol" w:cs="Symbol"/>
    </w:rPr>
  </w:style>
  <w:style w:type="character" w:customStyle="1" w:styleId="WW8Num5z3">
    <w:name w:val="WW8Num5z3"/>
    <w:rsid w:val="00BF753A"/>
    <w:rPr>
      <w:rFonts w:ascii="Symbol" w:hAnsi="Symbol" w:cs="Symbol"/>
    </w:rPr>
  </w:style>
  <w:style w:type="character" w:customStyle="1" w:styleId="WW8Num7z0">
    <w:name w:val="WW8Num7z0"/>
    <w:rsid w:val="00BF753A"/>
    <w:rPr>
      <w:b w:val="0"/>
      <w:i w:val="0"/>
      <w:color w:val="00000A"/>
    </w:rPr>
  </w:style>
  <w:style w:type="character" w:customStyle="1" w:styleId="WW8Num8z0">
    <w:name w:val="WW8Num8z0"/>
    <w:rsid w:val="00BF753A"/>
    <w:rPr>
      <w:rFonts w:ascii="Symbol" w:hAnsi="Symbol" w:cs="Symbol"/>
    </w:rPr>
  </w:style>
  <w:style w:type="character" w:customStyle="1" w:styleId="WW8Num11z0">
    <w:name w:val="WW8Num11z0"/>
    <w:rsid w:val="00BF753A"/>
    <w:rPr>
      <w:rFonts w:ascii="Wingdings" w:hAnsi="Wingdings" w:cs="Wingdings"/>
      <w:b w:val="0"/>
      <w:i w:val="0"/>
      <w:color w:val="00000A"/>
    </w:rPr>
  </w:style>
  <w:style w:type="character" w:customStyle="1" w:styleId="WW8Num11z1">
    <w:name w:val="WW8Num11z1"/>
    <w:rsid w:val="00BF753A"/>
    <w:rPr>
      <w:rFonts w:ascii="Courier New" w:hAnsi="Courier New" w:cs="Arial"/>
      <w:b w:val="0"/>
      <w:i w:val="0"/>
      <w:sz w:val="24"/>
    </w:rPr>
  </w:style>
  <w:style w:type="character" w:customStyle="1" w:styleId="WW8Num11z2">
    <w:name w:val="WW8Num11z2"/>
    <w:rsid w:val="00BF753A"/>
    <w:rPr>
      <w:rFonts w:ascii="Wingdings" w:hAnsi="Wingdings" w:cs="Wingdings"/>
    </w:rPr>
  </w:style>
  <w:style w:type="character" w:customStyle="1" w:styleId="WW8Num11z3">
    <w:name w:val="WW8Num11z3"/>
    <w:rsid w:val="00BF753A"/>
    <w:rPr>
      <w:rFonts w:ascii="Symbol" w:hAnsi="Symbol" w:cs="Symbol"/>
    </w:rPr>
  </w:style>
  <w:style w:type="character" w:customStyle="1" w:styleId="WW8Num12z0">
    <w:name w:val="WW8Num12z0"/>
    <w:rsid w:val="00BF753A"/>
    <w:rPr>
      <w:b w:val="0"/>
    </w:rPr>
  </w:style>
  <w:style w:type="character" w:customStyle="1" w:styleId="WW8Num12z1">
    <w:name w:val="WW8Num12z1"/>
    <w:rsid w:val="00BF753A"/>
    <w:rPr>
      <w:rFonts w:ascii="Courier New" w:hAnsi="Courier New" w:cs="Arial"/>
      <w:b w:val="0"/>
      <w:i w:val="0"/>
      <w:sz w:val="24"/>
    </w:rPr>
  </w:style>
  <w:style w:type="character" w:customStyle="1" w:styleId="WW8Num12z2">
    <w:name w:val="WW8Num12z2"/>
    <w:rsid w:val="00BF753A"/>
    <w:rPr>
      <w:rFonts w:ascii="Wingdings" w:hAnsi="Wingdings" w:cs="Wingdings"/>
    </w:rPr>
  </w:style>
  <w:style w:type="character" w:customStyle="1" w:styleId="WW8Num12z3">
    <w:name w:val="WW8Num12z3"/>
    <w:rsid w:val="00BF753A"/>
    <w:rPr>
      <w:rFonts w:ascii="Symbol" w:hAnsi="Symbol" w:cs="Symbol"/>
    </w:rPr>
  </w:style>
  <w:style w:type="character" w:customStyle="1" w:styleId="WW8Num14z0">
    <w:name w:val="WW8Num14z0"/>
    <w:rsid w:val="00BF753A"/>
    <w:rPr>
      <w:rFonts w:ascii="Wingdings" w:hAnsi="Wingdings" w:cs="Wingdings"/>
    </w:rPr>
  </w:style>
  <w:style w:type="character" w:customStyle="1" w:styleId="WW8Num14z1">
    <w:name w:val="WW8Num14z1"/>
    <w:rsid w:val="00BF753A"/>
    <w:rPr>
      <w:rFonts w:ascii="Courier New" w:hAnsi="Courier New" w:cs="Arial"/>
      <w:b w:val="0"/>
      <w:i w:val="0"/>
      <w:sz w:val="24"/>
    </w:rPr>
  </w:style>
  <w:style w:type="character" w:customStyle="1" w:styleId="WW8Num14z3">
    <w:name w:val="WW8Num14z3"/>
    <w:rsid w:val="00BF753A"/>
    <w:rPr>
      <w:rFonts w:ascii="Symbol" w:hAnsi="Symbol" w:cs="Symbol"/>
    </w:rPr>
  </w:style>
  <w:style w:type="character" w:customStyle="1" w:styleId="WW8Num15z1">
    <w:name w:val="WW8Num15z1"/>
    <w:rsid w:val="00BF753A"/>
    <w:rPr>
      <w:b/>
      <w:i w:val="0"/>
      <w:sz w:val="24"/>
      <w:szCs w:val="24"/>
    </w:rPr>
  </w:style>
  <w:style w:type="character" w:customStyle="1" w:styleId="WW8Num16z1">
    <w:name w:val="WW8Num16z1"/>
    <w:rsid w:val="00BF753A"/>
    <w:rPr>
      <w:rFonts w:ascii="Courier New" w:hAnsi="Courier New" w:cs="Arial"/>
      <w:b w:val="0"/>
      <w:i w:val="0"/>
      <w:sz w:val="24"/>
    </w:rPr>
  </w:style>
  <w:style w:type="character" w:customStyle="1" w:styleId="WW8Num16z2">
    <w:name w:val="WW8Num16z2"/>
    <w:rsid w:val="00BF753A"/>
    <w:rPr>
      <w:rFonts w:ascii="Wingdings" w:hAnsi="Wingdings" w:cs="Wingdings"/>
    </w:rPr>
  </w:style>
  <w:style w:type="character" w:customStyle="1" w:styleId="WW8Num16z3">
    <w:name w:val="WW8Num16z3"/>
    <w:rsid w:val="00BF753A"/>
    <w:rPr>
      <w:rFonts w:ascii="Symbol" w:hAnsi="Symbol" w:cs="Symbol"/>
    </w:rPr>
  </w:style>
  <w:style w:type="character" w:customStyle="1" w:styleId="WW8Num7z1">
    <w:name w:val="WW8Num7z1"/>
    <w:rsid w:val="00BF753A"/>
    <w:rPr>
      <w:rFonts w:ascii="Courier New" w:hAnsi="Courier New" w:cs="Courier New"/>
    </w:rPr>
  </w:style>
  <w:style w:type="character" w:customStyle="1" w:styleId="WW8Num7z2">
    <w:name w:val="WW8Num7z2"/>
    <w:rsid w:val="00BF753A"/>
    <w:rPr>
      <w:rFonts w:ascii="Wingdings" w:hAnsi="Wingdings" w:cs="Wingdings"/>
    </w:rPr>
  </w:style>
  <w:style w:type="character" w:customStyle="1" w:styleId="WW8Num10z0">
    <w:name w:val="WW8Num10z0"/>
    <w:rsid w:val="00BF753A"/>
    <w:rPr>
      <w:rFonts w:ascii="Symbol" w:hAnsi="Symbol" w:cs="Symbol"/>
    </w:rPr>
  </w:style>
  <w:style w:type="character" w:customStyle="1" w:styleId="WW-DefaultParagraphFont">
    <w:name w:val="WW-Default Paragraph Font"/>
    <w:rsid w:val="00BF753A"/>
  </w:style>
  <w:style w:type="character" w:customStyle="1" w:styleId="WW-DefaultParagraphFont1">
    <w:name w:val="WW-Default Paragraph Font1"/>
    <w:rsid w:val="00BF753A"/>
  </w:style>
  <w:style w:type="character" w:customStyle="1" w:styleId="ListParagraphChar">
    <w:name w:val="List Paragraph Char"/>
    <w:rsid w:val="00BF753A"/>
  </w:style>
  <w:style w:type="character" w:customStyle="1" w:styleId="CommentReference1">
    <w:name w:val="Comment Reference1"/>
    <w:rsid w:val="00BF753A"/>
    <w:rPr>
      <w:sz w:val="16"/>
      <w:szCs w:val="16"/>
    </w:rPr>
  </w:style>
  <w:style w:type="character" w:customStyle="1" w:styleId="CommentTextChar">
    <w:name w:val="Comment Text Char"/>
    <w:rsid w:val="00BF753A"/>
    <w:rPr>
      <w:sz w:val="20"/>
      <w:szCs w:val="20"/>
    </w:rPr>
  </w:style>
  <w:style w:type="character" w:customStyle="1" w:styleId="CommentSubjectChar">
    <w:name w:val="Comment Subject Char"/>
    <w:rsid w:val="00BF753A"/>
    <w:rPr>
      <w:b/>
      <w:bCs/>
      <w:sz w:val="20"/>
      <w:szCs w:val="20"/>
    </w:rPr>
  </w:style>
  <w:style w:type="character" w:customStyle="1" w:styleId="BalloonTextChar">
    <w:name w:val="Balloon Text Char"/>
    <w:rsid w:val="00BF753A"/>
    <w:rPr>
      <w:rFonts w:ascii="Tahoma" w:hAnsi="Tahoma" w:cs="Tahoma"/>
      <w:sz w:val="16"/>
      <w:szCs w:val="16"/>
    </w:rPr>
  </w:style>
  <w:style w:type="character" w:customStyle="1" w:styleId="Heading1Char">
    <w:name w:val="Heading 1 Char"/>
    <w:rsid w:val="00BF753A"/>
    <w:rPr>
      <w:rFonts w:ascii="Cambria" w:hAnsi="Cambria" w:cs="font129"/>
      <w:b/>
      <w:bCs/>
      <w:color w:val="365F91"/>
      <w:sz w:val="28"/>
      <w:szCs w:val="28"/>
    </w:rPr>
  </w:style>
  <w:style w:type="character" w:customStyle="1" w:styleId="Heading2Char">
    <w:name w:val="Heading 2 Char"/>
    <w:rsid w:val="00BF753A"/>
    <w:rPr>
      <w:rFonts w:ascii="Book Antiqua" w:eastAsia="Times New Roman" w:hAnsi="Book Antiqua" w:cs="Times New Roman"/>
      <w:b/>
      <w:bCs/>
      <w:sz w:val="28"/>
      <w:szCs w:val="24"/>
    </w:rPr>
  </w:style>
  <w:style w:type="character" w:customStyle="1" w:styleId="Heading3Char">
    <w:name w:val="Heading 3 Char"/>
    <w:rsid w:val="00BF753A"/>
    <w:rPr>
      <w:rFonts w:ascii="Arial" w:eastAsia="Times New Roman" w:hAnsi="Arial" w:cs="Times New Roman"/>
      <w:b/>
      <w:bCs/>
      <w:sz w:val="26"/>
      <w:szCs w:val="26"/>
    </w:rPr>
  </w:style>
  <w:style w:type="character" w:customStyle="1" w:styleId="Heading4Char">
    <w:name w:val="Heading 4 Char"/>
    <w:rsid w:val="00BF753A"/>
    <w:rPr>
      <w:rFonts w:ascii="Book Antiqua" w:eastAsia="Times New Roman" w:hAnsi="Book Antiqua" w:cs="Times New Roman"/>
      <w:b/>
      <w:bCs/>
      <w:sz w:val="28"/>
      <w:szCs w:val="24"/>
      <w:u w:val="single"/>
    </w:rPr>
  </w:style>
  <w:style w:type="character" w:customStyle="1" w:styleId="Heading5Char">
    <w:name w:val="Heading 5 Char"/>
    <w:rsid w:val="00BF753A"/>
    <w:rPr>
      <w:rFonts w:ascii="Times New Roman" w:eastAsia="Times New Roman" w:hAnsi="Times New Roman" w:cs="Times New Roman"/>
      <w:b/>
      <w:bCs/>
      <w:i/>
      <w:iCs/>
      <w:sz w:val="26"/>
      <w:szCs w:val="26"/>
      <w:lang w:val="en-US"/>
    </w:rPr>
  </w:style>
  <w:style w:type="character" w:customStyle="1" w:styleId="Heading6Char">
    <w:name w:val="Heading 6 Char"/>
    <w:rsid w:val="00BF753A"/>
    <w:rPr>
      <w:rFonts w:ascii="Book Antiqua" w:eastAsia="Times New Roman" w:hAnsi="Book Antiqua" w:cs="Times New Roman"/>
      <w:sz w:val="28"/>
      <w:szCs w:val="24"/>
    </w:rPr>
  </w:style>
  <w:style w:type="character" w:customStyle="1" w:styleId="Heading7Char">
    <w:name w:val="Heading 7 Char"/>
    <w:rsid w:val="00BF753A"/>
    <w:rPr>
      <w:rFonts w:ascii="Book Antiqua" w:eastAsia="Times New Roman" w:hAnsi="Book Antiqua" w:cs="Arial"/>
      <w:b/>
      <w:bCs/>
      <w:sz w:val="24"/>
      <w:szCs w:val="24"/>
    </w:rPr>
  </w:style>
  <w:style w:type="character" w:customStyle="1" w:styleId="Heading8Char">
    <w:name w:val="Heading 8 Char"/>
    <w:rsid w:val="00BF753A"/>
    <w:rPr>
      <w:rFonts w:ascii="Times New Roman" w:eastAsia="Times New Roman" w:hAnsi="Times New Roman" w:cs="Times New Roman"/>
      <w:b/>
      <w:sz w:val="24"/>
      <w:szCs w:val="24"/>
    </w:rPr>
  </w:style>
  <w:style w:type="character" w:customStyle="1" w:styleId="Heading9Char">
    <w:name w:val="Heading 9 Char"/>
    <w:rsid w:val="00BF753A"/>
    <w:rPr>
      <w:rFonts w:ascii="Arial" w:eastAsia="Times New Roman" w:hAnsi="Arial" w:cs="Arial"/>
      <w:lang w:val="en-US"/>
    </w:rPr>
  </w:style>
  <w:style w:type="character" w:customStyle="1" w:styleId="BodyText2Char">
    <w:name w:val="Body Text 2 Char"/>
    <w:rsid w:val="00BF753A"/>
    <w:rPr>
      <w:sz w:val="24"/>
      <w:szCs w:val="24"/>
    </w:rPr>
  </w:style>
  <w:style w:type="character" w:customStyle="1" w:styleId="BodyText2Char1">
    <w:name w:val="Body Text 2 Char1"/>
    <w:basedOn w:val="WW-DefaultParagraphFont1"/>
    <w:rsid w:val="00BF753A"/>
  </w:style>
  <w:style w:type="character" w:customStyle="1" w:styleId="BodyText3Char">
    <w:name w:val="Body Text 3 Char"/>
    <w:rsid w:val="00BF753A"/>
    <w:rPr>
      <w:rFonts w:ascii="Times New Roman" w:eastAsia="Times New Roman" w:hAnsi="Times New Roman" w:cs="Times New Roman"/>
      <w:sz w:val="16"/>
      <w:szCs w:val="16"/>
    </w:rPr>
  </w:style>
  <w:style w:type="character" w:customStyle="1" w:styleId="NoSpacingChar">
    <w:name w:val="No Spacing Char"/>
    <w:rsid w:val="00BF753A"/>
    <w:rPr>
      <w:rFonts w:cs="font129"/>
      <w:lang w:val="en-US"/>
    </w:rPr>
  </w:style>
  <w:style w:type="character" w:customStyle="1" w:styleId="HeaderChar">
    <w:name w:val="Header Char"/>
    <w:basedOn w:val="WW-DefaultParagraphFont1"/>
    <w:rsid w:val="00BF753A"/>
  </w:style>
  <w:style w:type="character" w:customStyle="1" w:styleId="FooterChar">
    <w:name w:val="Footer Char"/>
    <w:basedOn w:val="WW-DefaultParagraphFont1"/>
    <w:rsid w:val="00BF753A"/>
  </w:style>
  <w:style w:type="character" w:customStyle="1" w:styleId="ListLabel1">
    <w:name w:val="ListLabel 1"/>
    <w:rsid w:val="00BF753A"/>
    <w:rPr>
      <w:rFonts w:cs="Courier New"/>
    </w:rPr>
  </w:style>
  <w:style w:type="character" w:customStyle="1" w:styleId="ListLabel2">
    <w:name w:val="ListLabel 2"/>
    <w:rsid w:val="00BF753A"/>
    <w:rPr>
      <w:b/>
      <w:i w:val="0"/>
      <w:sz w:val="24"/>
      <w:szCs w:val="24"/>
    </w:rPr>
  </w:style>
  <w:style w:type="character" w:customStyle="1" w:styleId="ListLabel3">
    <w:name w:val="ListLabel 3"/>
    <w:rsid w:val="00BF753A"/>
    <w:rPr>
      <w:rFonts w:cs="Arial"/>
      <w:i w:val="0"/>
      <w:sz w:val="24"/>
    </w:rPr>
  </w:style>
  <w:style w:type="character" w:customStyle="1" w:styleId="ListLabel4">
    <w:name w:val="ListLabel 4"/>
    <w:rsid w:val="00BF753A"/>
    <w:rPr>
      <w:rFonts w:cs="Arial"/>
      <w:b w:val="0"/>
      <w:i w:val="0"/>
      <w:sz w:val="24"/>
    </w:rPr>
  </w:style>
  <w:style w:type="character" w:customStyle="1" w:styleId="ListLabel5">
    <w:name w:val="ListLabel 5"/>
    <w:rsid w:val="00BF753A"/>
    <w:rPr>
      <w:rFonts w:cs="Calibri"/>
    </w:rPr>
  </w:style>
  <w:style w:type="character" w:customStyle="1" w:styleId="ListLabel6">
    <w:name w:val="ListLabel 6"/>
    <w:rsid w:val="00BF753A"/>
    <w:rPr>
      <w:b w:val="0"/>
      <w:i w:val="0"/>
      <w:color w:val="00000A"/>
    </w:rPr>
  </w:style>
  <w:style w:type="character" w:customStyle="1" w:styleId="ListLabel7">
    <w:name w:val="ListLabel 7"/>
    <w:rsid w:val="00BF753A"/>
    <w:rPr>
      <w:rFonts w:eastAsia="TimesNewRomanPSMT" w:cs="Times New Roman"/>
    </w:rPr>
  </w:style>
  <w:style w:type="character" w:customStyle="1" w:styleId="ListLabel8">
    <w:name w:val="ListLabel 8"/>
    <w:rsid w:val="00BF753A"/>
    <w:rPr>
      <w:i w:val="0"/>
    </w:rPr>
  </w:style>
  <w:style w:type="character" w:customStyle="1" w:styleId="NumberingSymbols">
    <w:name w:val="Numbering Symbols"/>
    <w:rsid w:val="00BF753A"/>
  </w:style>
  <w:style w:type="character" w:customStyle="1" w:styleId="FootnoteCharacters">
    <w:name w:val="Footnote Characters"/>
    <w:rsid w:val="00BF753A"/>
    <w:rPr>
      <w:vertAlign w:val="superscript"/>
    </w:rPr>
  </w:style>
  <w:style w:type="paragraph" w:customStyle="1" w:styleId="Heading">
    <w:name w:val="Heading"/>
    <w:basedOn w:val="Normal"/>
    <w:next w:val="BodyText"/>
    <w:rsid w:val="00BF753A"/>
    <w:pPr>
      <w:keepNext/>
      <w:spacing w:before="240" w:after="120"/>
    </w:pPr>
    <w:rPr>
      <w:rFonts w:ascii="Arial" w:hAnsi="Arial" w:cs="Mangal"/>
      <w:sz w:val="28"/>
      <w:szCs w:val="28"/>
    </w:rPr>
  </w:style>
  <w:style w:type="paragraph" w:styleId="BodyText">
    <w:name w:val="Body Text"/>
    <w:basedOn w:val="Normal"/>
    <w:link w:val="BodyTextChar"/>
    <w:uiPriority w:val="99"/>
    <w:rsid w:val="00BF753A"/>
    <w:pPr>
      <w:spacing w:after="120"/>
    </w:pPr>
  </w:style>
  <w:style w:type="paragraph" w:styleId="List">
    <w:name w:val="List"/>
    <w:basedOn w:val="BodyText"/>
    <w:rsid w:val="00BF753A"/>
    <w:rPr>
      <w:rFonts w:cs="Mangal"/>
    </w:rPr>
  </w:style>
  <w:style w:type="paragraph" w:styleId="Caption">
    <w:name w:val="caption"/>
    <w:basedOn w:val="Normal"/>
    <w:qFormat/>
    <w:rsid w:val="00BF753A"/>
    <w:pPr>
      <w:suppressLineNumbers/>
      <w:spacing w:before="120" w:after="120"/>
    </w:pPr>
    <w:rPr>
      <w:rFonts w:cs="Mangal"/>
      <w:i/>
      <w:iCs/>
    </w:rPr>
  </w:style>
  <w:style w:type="paragraph" w:customStyle="1" w:styleId="Index">
    <w:name w:val="Index"/>
    <w:basedOn w:val="Normal"/>
    <w:rsid w:val="00BF753A"/>
    <w:pPr>
      <w:suppressLineNumbers/>
    </w:pPr>
    <w:rPr>
      <w:rFonts w:cs="Mangal"/>
    </w:rPr>
  </w:style>
  <w:style w:type="paragraph" w:styleId="ListParagraph">
    <w:name w:val="List Paragraph"/>
    <w:basedOn w:val="Normal"/>
    <w:qFormat/>
    <w:rsid w:val="00BF753A"/>
    <w:pPr>
      <w:ind w:left="720"/>
    </w:pPr>
  </w:style>
  <w:style w:type="paragraph" w:customStyle="1" w:styleId="CommentText1">
    <w:name w:val="Comment Text1"/>
    <w:basedOn w:val="Normal"/>
    <w:rsid w:val="00BF753A"/>
    <w:rPr>
      <w:sz w:val="20"/>
      <w:szCs w:val="20"/>
    </w:rPr>
  </w:style>
  <w:style w:type="paragraph" w:customStyle="1" w:styleId="CommentSubject1">
    <w:name w:val="Comment Subject1"/>
    <w:basedOn w:val="CommentText1"/>
    <w:rsid w:val="00BF753A"/>
    <w:rPr>
      <w:b/>
      <w:bCs/>
    </w:rPr>
  </w:style>
  <w:style w:type="paragraph" w:styleId="BalloonText">
    <w:name w:val="Balloon Text"/>
    <w:basedOn w:val="Normal"/>
    <w:rsid w:val="00BF753A"/>
    <w:rPr>
      <w:rFonts w:ascii="Tahoma" w:hAnsi="Tahoma" w:cs="Tahoma"/>
      <w:sz w:val="16"/>
      <w:szCs w:val="16"/>
    </w:rPr>
  </w:style>
  <w:style w:type="paragraph" w:customStyle="1" w:styleId="ContentsHeading">
    <w:name w:val="Contents Heading"/>
    <w:basedOn w:val="Heading1"/>
    <w:rsid w:val="00BF753A"/>
    <w:pPr>
      <w:suppressLineNumbers/>
    </w:pPr>
    <w:rPr>
      <w:sz w:val="32"/>
      <w:szCs w:val="32"/>
    </w:rPr>
  </w:style>
  <w:style w:type="paragraph" w:styleId="BodyText2">
    <w:name w:val="Body Text 2"/>
    <w:basedOn w:val="Normal"/>
    <w:rsid w:val="00BF753A"/>
    <w:pPr>
      <w:spacing w:after="120" w:line="480" w:lineRule="auto"/>
    </w:pPr>
  </w:style>
  <w:style w:type="paragraph" w:styleId="BodyText3">
    <w:name w:val="Body Text 3"/>
    <w:basedOn w:val="Normal"/>
    <w:rsid w:val="00BF753A"/>
    <w:pPr>
      <w:spacing w:after="120"/>
    </w:pPr>
    <w:rPr>
      <w:rFonts w:eastAsia="Times New Roman"/>
      <w:sz w:val="16"/>
      <w:szCs w:val="16"/>
    </w:rPr>
  </w:style>
  <w:style w:type="paragraph" w:styleId="NoSpacing">
    <w:name w:val="No Spacing"/>
    <w:qFormat/>
    <w:rsid w:val="00BF753A"/>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BF753A"/>
    <w:pPr>
      <w:suppressLineNumbers/>
      <w:tabs>
        <w:tab w:val="center" w:pos="4513"/>
        <w:tab w:val="right" w:pos="9026"/>
      </w:tabs>
    </w:pPr>
  </w:style>
  <w:style w:type="paragraph" w:styleId="Footer">
    <w:name w:val="footer"/>
    <w:basedOn w:val="Normal"/>
    <w:rsid w:val="00BF753A"/>
    <w:pPr>
      <w:suppressLineNumbers/>
      <w:tabs>
        <w:tab w:val="center" w:pos="4513"/>
        <w:tab w:val="right" w:pos="9026"/>
      </w:tabs>
    </w:pPr>
  </w:style>
  <w:style w:type="paragraph" w:customStyle="1" w:styleId="TableContents">
    <w:name w:val="Table Contents"/>
    <w:basedOn w:val="Normal"/>
    <w:rsid w:val="00BF753A"/>
    <w:pPr>
      <w:suppressLineNumbers/>
    </w:pPr>
  </w:style>
  <w:style w:type="paragraph" w:customStyle="1" w:styleId="TableHeading">
    <w:name w:val="Table Heading"/>
    <w:basedOn w:val="TableContents"/>
    <w:rsid w:val="00BF753A"/>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7355E3"/>
    <w:rPr>
      <w:color w:val="0000FF"/>
      <w:u w:val="single"/>
    </w:rPr>
  </w:style>
  <w:style w:type="character" w:customStyle="1" w:styleId="BodyTextChar">
    <w:name w:val="Body Text Char"/>
    <w:basedOn w:val="DefaultParagraphFont"/>
    <w:link w:val="BodyText"/>
    <w:uiPriority w:val="99"/>
    <w:locked/>
    <w:rsid w:val="00D824DE"/>
    <w:rPr>
      <w:rFonts w:eastAsia="Arial Unicode MS"/>
      <w:color w:val="000000"/>
      <w:kern w:val="1"/>
      <w:sz w:val="24"/>
      <w:szCs w:val="24"/>
      <w:lang w:eastAsia="ar-SA"/>
    </w:rPr>
  </w:style>
  <w:style w:type="paragraph" w:styleId="BodyTextIndent">
    <w:name w:val="Body Text Indent"/>
    <w:basedOn w:val="Normal"/>
    <w:link w:val="BodyTextIndentChar"/>
    <w:uiPriority w:val="99"/>
    <w:semiHidden/>
    <w:unhideWhenUsed/>
    <w:rsid w:val="001C5DE8"/>
    <w:pPr>
      <w:spacing w:after="120"/>
      <w:ind w:left="360"/>
    </w:pPr>
  </w:style>
  <w:style w:type="character" w:customStyle="1" w:styleId="BodyTextIndentChar">
    <w:name w:val="Body Text Indent Char"/>
    <w:basedOn w:val="DefaultParagraphFont"/>
    <w:link w:val="BodyTextIndent"/>
    <w:uiPriority w:val="99"/>
    <w:semiHidden/>
    <w:rsid w:val="001C5DE8"/>
    <w:rPr>
      <w:rFonts w:eastAsia="Arial Unicode MS"/>
      <w:color w:val="000000"/>
      <w:kern w:val="1"/>
      <w:sz w:val="24"/>
      <w:szCs w:val="24"/>
      <w:lang w:eastAsia="ar-SA"/>
    </w:rPr>
  </w:style>
  <w:style w:type="paragraph" w:customStyle="1" w:styleId="normal0">
    <w:name w:val="normal"/>
    <w:basedOn w:val="Normal"/>
    <w:next w:val="Normal"/>
    <w:uiPriority w:val="99"/>
    <w:rsid w:val="00BE270C"/>
    <w:pPr>
      <w:suppressAutoHyphens w:val="0"/>
      <w:autoSpaceDE w:val="0"/>
      <w:autoSpaceDN w:val="0"/>
      <w:adjustRightInd w:val="0"/>
      <w:spacing w:before="100" w:after="100" w:line="240" w:lineRule="auto"/>
    </w:pPr>
    <w:rPr>
      <w:rFonts w:ascii="MDNONA+TimesNewRoman" w:eastAsia="Calibri" w:hAnsi="MDNONA+TimesNewRoman"/>
      <w:color w:val="auto"/>
      <w:kern w:val="0"/>
      <w:lang w:eastAsia="en-US"/>
    </w:rPr>
  </w:style>
  <w:style w:type="paragraph" w:customStyle="1" w:styleId="StyleJustified">
    <w:name w:val="Style Justified"/>
    <w:basedOn w:val="Normal"/>
    <w:link w:val="StyleJustifiedChar"/>
    <w:rsid w:val="00CB43FD"/>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character" w:customStyle="1" w:styleId="StyleJustifiedChar">
    <w:name w:val="Style Justified Char"/>
    <w:basedOn w:val="DefaultParagraphFont"/>
    <w:link w:val="StyleJustified"/>
    <w:rsid w:val="00CB43FD"/>
    <w:rPr>
      <w:rFonts w:ascii="Franklin Gothic Book" w:hAnsi="Franklin Gothic Book"/>
      <w:sz w:val="24"/>
    </w:rPr>
  </w:style>
  <w:style w:type="character" w:styleId="Emphasis">
    <w:name w:val="Emphasis"/>
    <w:basedOn w:val="DefaultParagraphFont"/>
    <w:qFormat/>
    <w:rsid w:val="005567D0"/>
    <w:rPr>
      <w:rFonts w:cs="Times New Roman"/>
      <w:i/>
      <w:iCs/>
    </w:rPr>
  </w:style>
  <w:style w:type="paragraph" w:styleId="DocumentMap">
    <w:name w:val="Document Map"/>
    <w:basedOn w:val="Normal"/>
    <w:link w:val="DocumentMapChar"/>
    <w:uiPriority w:val="99"/>
    <w:semiHidden/>
    <w:unhideWhenUsed/>
    <w:rsid w:val="00973B5F"/>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973B5F"/>
    <w:rPr>
      <w:rFonts w:ascii="Tahoma" w:eastAsia="Arial Unicode MS" w:hAnsi="Tahoma" w:cs="Tahoma"/>
      <w:color w:val="000000"/>
      <w:kern w:val="1"/>
      <w:sz w:val="16"/>
      <w:szCs w:val="16"/>
      <w:lang w:eastAsia="ar-SA"/>
    </w:rPr>
  </w:style>
</w:styles>
</file>

<file path=word/webSettings.xml><?xml version="1.0" encoding="utf-8"?>
<w:webSettings xmlns:r="http://schemas.openxmlformats.org/officeDocument/2006/relationships" xmlns:w="http://schemas.openxmlformats.org/wordprocessingml/2006/main">
  <w:divs>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oleObject1.bin"/><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image" Target="media/image2.pn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5F42775-1EBE-44F9-8CF5-A511D9367823}"/>
</file>

<file path=customXml/itemProps2.xml><?xml version="1.0" encoding="utf-8"?>
<ds:datastoreItem xmlns:ds="http://schemas.openxmlformats.org/officeDocument/2006/customXml" ds:itemID="{37C745C5-FAC3-40F5-A4C0-F82B08EC4C3C}"/>
</file>

<file path=customXml/itemProps3.xml><?xml version="1.0" encoding="utf-8"?>
<ds:datastoreItem xmlns:ds="http://schemas.openxmlformats.org/officeDocument/2006/customXml" ds:itemID="{CC11BAD5-1023-4900-953F-8A3BE194DB96}"/>
</file>

<file path=customXml/itemProps4.xml><?xml version="1.0" encoding="utf-8"?>
<ds:datastoreItem xmlns:ds="http://schemas.openxmlformats.org/officeDocument/2006/customXml" ds:itemID="{CE86CC80-F951-49FA-9F5D-0B763053CBE7}"/>
</file>

<file path=docProps/app.xml><?xml version="1.0" encoding="utf-8"?>
<Properties xmlns="http://schemas.openxmlformats.org/officeDocument/2006/extended-properties" xmlns:vt="http://schemas.openxmlformats.org/officeDocument/2006/docPropsVTypes">
  <Template>Normal</Template>
  <TotalTime>65</TotalTime>
  <Pages>40</Pages>
  <Words>9151</Words>
  <Characters>52164</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61193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dc:description/>
  <cp:lastModifiedBy>mihailovicz</cp:lastModifiedBy>
  <cp:revision>7</cp:revision>
  <cp:lastPrinted>2013-12-18T13:58:00Z</cp:lastPrinted>
  <dcterms:created xsi:type="dcterms:W3CDTF">2013-12-18T08:59:00Z</dcterms:created>
  <dcterms:modified xsi:type="dcterms:W3CDTF">2013-12-18T14:03:00Z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0x010100C1735F3A67B1384E92EF712DE86D2E9F</vt:lpwstr>
  </property>
</Properties>
</file>