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973B5F" w:rsidRDefault="0039002D" w:rsidP="00AA6BC0">
      <w:pPr>
        <w:jc w:val="both"/>
        <w:rPr>
          <w:rFonts w:ascii="Franklin Gothic Medium" w:hAnsi="Franklin Gothic Medium" w:cs="Arial"/>
          <w:sz w:val="32"/>
          <w:szCs w:val="32"/>
          <w:lang w:val="sr-Cyrl-CS"/>
        </w:rPr>
      </w:pPr>
      <w:r w:rsidRPr="002B6F9A">
        <w:rPr>
          <w:rFonts w:ascii="Franklin Gothic Medium" w:hAnsi="Franklin Gothic Medium" w:cs="Arial"/>
          <w:sz w:val="32"/>
          <w:szCs w:val="32"/>
          <w:lang w:val="ru-RU"/>
        </w:rPr>
        <w:t xml:space="preserve"> </w:t>
      </w:r>
      <w:r w:rsidR="005C3058" w:rsidRPr="00973B5F">
        <w:rPr>
          <w:rFonts w:ascii="Franklin Gothic Medium" w:hAnsi="Franklin Gothic Medium" w:cs="Arial"/>
          <w:sz w:val="32"/>
          <w:szCs w:val="32"/>
          <w:lang w:val="ru-RU"/>
        </w:rPr>
        <w:t xml:space="preserve">        </w:t>
      </w:r>
      <w:r w:rsidR="00AA6BC0" w:rsidRPr="00973B5F">
        <w:rPr>
          <w:rFonts w:ascii="Franklin Gothic Medium" w:hAnsi="Franklin Gothic Medium"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973B5F" w:rsidRDefault="00AA6BC0" w:rsidP="00AA6BC0">
      <w:pPr>
        <w:pStyle w:val="BodyText"/>
        <w:jc w:val="both"/>
        <w:rPr>
          <w:rFonts w:ascii="Franklin Gothic Medium" w:hAnsi="Franklin Gothic Medium" w:cs="Arial"/>
          <w:b/>
          <w:lang w:val="ru-RU"/>
        </w:rPr>
      </w:pP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РЕПУБЛИКА СРБИЈА</w:t>
      </w:r>
    </w:p>
    <w:p w:rsidR="00AA6BC0" w:rsidRPr="00973B5F" w:rsidRDefault="00AA6BC0" w:rsidP="00973B5F">
      <w:pPr>
        <w:pStyle w:val="BodyText"/>
        <w:outlineLvl w:val="0"/>
        <w:rPr>
          <w:rFonts w:ascii="Franklin Gothic Medium" w:hAnsi="Franklin Gothic Medium" w:cs="Arial"/>
          <w:b/>
          <w:bCs/>
          <w:iCs/>
          <w:lang w:val="ru-RU"/>
        </w:rPr>
      </w:pPr>
      <w:r w:rsidRPr="00973B5F">
        <w:rPr>
          <w:rFonts w:ascii="Franklin Gothic Medium" w:hAnsi="Franklin Gothic Medium" w:cs="Arial"/>
          <w:b/>
          <w:bCs/>
          <w:iCs/>
          <w:lang w:val="ru-RU"/>
        </w:rPr>
        <w:t>МИНИСТАРСТВО ФИНАНСИЈА</w:t>
      </w: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УПРАВА ЦАРИНА</w:t>
      </w:r>
    </w:p>
    <w:p w:rsidR="00AA6BC0" w:rsidRPr="00973B5F" w:rsidRDefault="00973B5F" w:rsidP="00973B5F">
      <w:pPr>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 xml:space="preserve">11070 </w:t>
      </w:r>
      <w:r w:rsidR="00AA6BC0" w:rsidRPr="00973B5F">
        <w:rPr>
          <w:rFonts w:ascii="Franklin Gothic Medium" w:hAnsi="Franklin Gothic Medium" w:cs="Arial"/>
          <w:b/>
          <w:lang w:val="sr-Cyrl-CS"/>
        </w:rPr>
        <w:t xml:space="preserve">Нови </w:t>
      </w:r>
      <w:r w:rsidR="00AA6BC0" w:rsidRPr="00973B5F">
        <w:rPr>
          <w:rFonts w:ascii="Franklin Gothic Medium" w:hAnsi="Franklin Gothic Medium" w:cs="Arial"/>
          <w:b/>
          <w:lang w:val="ru-RU"/>
        </w:rPr>
        <w:t>Београд</w:t>
      </w:r>
    </w:p>
    <w:p w:rsidR="00AA6BC0" w:rsidRPr="00973B5F" w:rsidRDefault="00AA6BC0" w:rsidP="00973B5F">
      <w:pPr>
        <w:outlineLvl w:val="0"/>
        <w:rPr>
          <w:rFonts w:ascii="Franklin Gothic Medium" w:hAnsi="Franklin Gothic Medium" w:cs="Arial"/>
          <w:b/>
          <w:bCs/>
          <w:lang w:val="sr-Cyrl-CS"/>
        </w:rPr>
      </w:pPr>
      <w:r w:rsidRPr="00973B5F">
        <w:rPr>
          <w:rFonts w:ascii="Franklin Gothic Medium" w:hAnsi="Franklin Gothic Medium" w:cs="Arial"/>
          <w:b/>
          <w:lang w:val="ru-RU"/>
        </w:rPr>
        <w:t xml:space="preserve">Булевар </w:t>
      </w:r>
      <w:r w:rsidRPr="00973B5F">
        <w:rPr>
          <w:rFonts w:ascii="Franklin Gothic Medium" w:hAnsi="Franklin Gothic Medium" w:cs="Arial"/>
          <w:b/>
          <w:lang w:val="sr-Cyrl-CS"/>
        </w:rPr>
        <w:t>Зорана Ђинђића</w:t>
      </w:r>
      <w:r w:rsidRPr="00973B5F">
        <w:rPr>
          <w:rFonts w:ascii="Franklin Gothic Medium" w:hAnsi="Franklin Gothic Medium" w:cs="Arial"/>
          <w:b/>
          <w:lang w:val="ru-RU"/>
        </w:rPr>
        <w:t xml:space="preserve"> 155-а</w:t>
      </w:r>
    </w:p>
    <w:p w:rsidR="001619E7" w:rsidRPr="00973B5F" w:rsidRDefault="001619E7">
      <w:pPr>
        <w:jc w:val="center"/>
        <w:rPr>
          <w:rFonts w:ascii="Franklin Gothic Medium" w:hAnsi="Franklin Gothic Medium" w:cs="Arial"/>
          <w:sz w:val="32"/>
          <w:szCs w:val="32"/>
          <w:lang w:val="ru-RU"/>
        </w:rPr>
      </w:pPr>
    </w:p>
    <w:p w:rsidR="001619E7" w:rsidRPr="00973B5F" w:rsidRDefault="001619E7">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1619E7" w:rsidRPr="00973B5F" w:rsidRDefault="001619E7">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sz w:val="28"/>
          <w:szCs w:val="28"/>
          <w:lang w:val="ru-RU"/>
        </w:rPr>
      </w:pPr>
    </w:p>
    <w:p w:rsidR="00AA6BC0" w:rsidRPr="00973B5F" w:rsidRDefault="001619E7">
      <w:pPr>
        <w:jc w:val="center"/>
        <w:rPr>
          <w:rFonts w:ascii="Franklin Gothic Medium" w:hAnsi="Franklin Gothic Medium" w:cs="Arial"/>
          <w:b/>
          <w:bCs/>
          <w:i/>
          <w:iCs/>
          <w:lang w:val="sr-Cyrl-CS"/>
        </w:rPr>
      </w:pPr>
      <w:r w:rsidRPr="00973B5F">
        <w:rPr>
          <w:rFonts w:ascii="Franklin Gothic Medium" w:hAnsi="Franklin Gothic Medium" w:cs="Arial"/>
          <w:b/>
          <w:bCs/>
          <w:sz w:val="28"/>
          <w:szCs w:val="28"/>
          <w:lang w:val="ru-RU"/>
        </w:rPr>
        <w:t>ЈАВНА НАБАВКА</w:t>
      </w:r>
      <w:r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ДОБАРА</w:t>
      </w:r>
      <w:r w:rsidR="00632BAA"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w:t>
      </w:r>
      <w:r w:rsidR="00665454" w:rsidRPr="00973B5F">
        <w:rPr>
          <w:rFonts w:ascii="Franklin Gothic Medium" w:hAnsi="Franklin Gothic Medium" w:cs="Arial"/>
          <w:b/>
          <w:bCs/>
          <w:sz w:val="28"/>
          <w:szCs w:val="28"/>
          <w:lang w:val="sr-Cyrl-CS"/>
        </w:rPr>
        <w:t xml:space="preserve"> </w:t>
      </w:r>
      <w:r w:rsidR="001C0E21">
        <w:rPr>
          <w:rFonts w:ascii="Franklin Gothic Medium" w:hAnsi="Franklin Gothic Medium" w:cs="Arial"/>
          <w:b/>
          <w:bCs/>
          <w:sz w:val="28"/>
          <w:szCs w:val="28"/>
          <w:lang w:val="sr-Cyrl-CS"/>
        </w:rPr>
        <w:t>НАМЕШТАЈ</w:t>
      </w:r>
    </w:p>
    <w:p w:rsidR="001619E7" w:rsidRPr="00973B5F" w:rsidRDefault="001619E7">
      <w:pPr>
        <w:jc w:val="center"/>
        <w:rPr>
          <w:rFonts w:ascii="Franklin Gothic Medium" w:hAnsi="Franklin Gothic Medium" w:cs="Arial"/>
          <w:b/>
          <w:bCs/>
          <w:i/>
          <w:iCs/>
          <w:lang w:val="ru-RU"/>
        </w:rPr>
      </w:pPr>
    </w:p>
    <w:p w:rsidR="001619E7" w:rsidRPr="00973B5F" w:rsidRDefault="001619E7" w:rsidP="00973B5F">
      <w:pPr>
        <w:jc w:val="center"/>
        <w:outlineLvl w:val="0"/>
        <w:rPr>
          <w:rFonts w:ascii="Franklin Gothic Medium" w:hAnsi="Franklin Gothic Medium" w:cs="Arial"/>
          <w:b/>
          <w:bCs/>
          <w:sz w:val="28"/>
          <w:szCs w:val="28"/>
          <w:lang w:val="ru-RU"/>
        </w:rPr>
      </w:pPr>
      <w:r w:rsidRPr="00973B5F">
        <w:rPr>
          <w:rFonts w:ascii="Franklin Gothic Medium" w:hAnsi="Franklin Gothic Medium" w:cs="Arial"/>
          <w:b/>
          <w:bCs/>
          <w:sz w:val="28"/>
          <w:szCs w:val="28"/>
          <w:lang w:val="sr-Cyrl-CS"/>
        </w:rPr>
        <w:t>ОТВОРЕНИ ПОСТУПАК</w:t>
      </w:r>
    </w:p>
    <w:p w:rsidR="001619E7" w:rsidRPr="00973B5F" w:rsidRDefault="001619E7">
      <w:pPr>
        <w:jc w:val="center"/>
        <w:rPr>
          <w:rFonts w:ascii="Franklin Gothic Medium" w:hAnsi="Franklin Gothic Medium" w:cs="Arial"/>
          <w:b/>
          <w:bCs/>
          <w:sz w:val="28"/>
          <w:szCs w:val="28"/>
          <w:lang w:val="ru-RU"/>
        </w:rPr>
      </w:pPr>
    </w:p>
    <w:p w:rsidR="001619E7" w:rsidRPr="00973B5F" w:rsidRDefault="001619E7" w:rsidP="00973B5F">
      <w:pPr>
        <w:jc w:val="center"/>
        <w:outlineLvl w:val="0"/>
        <w:rPr>
          <w:rFonts w:ascii="Franklin Gothic Medium" w:hAnsi="Franklin Gothic Medium" w:cs="Arial"/>
          <w:i/>
          <w:iCs/>
          <w:sz w:val="28"/>
          <w:szCs w:val="28"/>
          <w:lang w:val="sr-Cyrl-CS"/>
        </w:rPr>
      </w:pPr>
      <w:r w:rsidRPr="00973B5F">
        <w:rPr>
          <w:rFonts w:ascii="Franklin Gothic Medium" w:hAnsi="Franklin Gothic Medium" w:cs="Arial"/>
          <w:b/>
          <w:bCs/>
          <w:sz w:val="28"/>
          <w:szCs w:val="28"/>
          <w:lang w:val="ru-RU"/>
        </w:rPr>
        <w:t>ЈАВНА НАБАВКА бр.</w:t>
      </w:r>
      <w:r w:rsidR="001C0E21">
        <w:rPr>
          <w:rFonts w:ascii="Franklin Gothic Medium" w:hAnsi="Franklin Gothic Medium" w:cs="Arial"/>
          <w:b/>
          <w:bCs/>
          <w:sz w:val="28"/>
          <w:szCs w:val="28"/>
          <w:lang w:val="sr-Cyrl-CS"/>
        </w:rPr>
        <w:t xml:space="preserve"> НВВ </w:t>
      </w:r>
      <w:r w:rsidR="001C0E21" w:rsidRPr="001C0E21">
        <w:rPr>
          <w:rFonts w:ascii="Franklin Gothic Medium" w:hAnsi="Franklin Gothic Medium" w:cs="Arial"/>
          <w:b/>
          <w:bCs/>
          <w:sz w:val="28"/>
          <w:szCs w:val="28"/>
          <w:lang w:val="ru-RU"/>
        </w:rPr>
        <w:t>6</w:t>
      </w:r>
      <w:r w:rsidR="004764F0">
        <w:rPr>
          <w:rFonts w:ascii="Franklin Gothic Medium" w:hAnsi="Franklin Gothic Medium" w:cs="Arial"/>
          <w:b/>
          <w:bCs/>
          <w:sz w:val="28"/>
          <w:szCs w:val="28"/>
          <w:lang w:val="sr-Cyrl-CS"/>
        </w:rPr>
        <w:t>4</w:t>
      </w:r>
      <w:r w:rsidR="00AA6BC0" w:rsidRPr="00973B5F">
        <w:rPr>
          <w:rFonts w:ascii="Franklin Gothic Medium" w:hAnsi="Franklin Gothic Medium" w:cs="Arial"/>
          <w:b/>
          <w:bCs/>
          <w:sz w:val="28"/>
          <w:szCs w:val="28"/>
          <w:lang w:val="sr-Cyrl-CS"/>
        </w:rPr>
        <w:t>/13</w:t>
      </w: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rsidP="0083092A">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619E7">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619E7" w:rsidRPr="00973B5F" w:rsidRDefault="001619E7" w:rsidP="004764F0">
      <w:pPr>
        <w:rPr>
          <w:rFonts w:ascii="Franklin Gothic Medium" w:hAnsi="Franklin Gothic Medium" w:cs="Arial"/>
          <w:i/>
          <w:iCs/>
          <w:lang w:val="ru-RU"/>
        </w:rPr>
      </w:pPr>
    </w:p>
    <w:p w:rsidR="001619E7" w:rsidRDefault="001C0E21" w:rsidP="00973B5F">
      <w:pPr>
        <w:jc w:val="center"/>
        <w:outlineLvl w:val="0"/>
        <w:rPr>
          <w:rFonts w:ascii="Franklin Gothic Medium" w:hAnsi="Franklin Gothic Medium" w:cs="Arial"/>
          <w:b/>
          <w:bCs/>
          <w:lang w:val="ru-RU"/>
        </w:rPr>
      </w:pPr>
      <w:r>
        <w:rPr>
          <w:rFonts w:ascii="Franklin Gothic Medium" w:hAnsi="Franklin Gothic Medium" w:cs="Arial"/>
          <w:b/>
          <w:iCs/>
          <w:lang w:val="sr-Cyrl-CS"/>
        </w:rPr>
        <w:t>октобар</w:t>
      </w:r>
      <w:r w:rsidR="001619E7" w:rsidRPr="00973B5F">
        <w:rPr>
          <w:rFonts w:ascii="Franklin Gothic Medium" w:hAnsi="Franklin Gothic Medium" w:cs="Arial"/>
          <w:i/>
          <w:iCs/>
          <w:lang w:val="ru-RU"/>
        </w:rPr>
        <w:t xml:space="preserve"> </w:t>
      </w:r>
      <w:r w:rsidR="001619E7" w:rsidRPr="00973B5F">
        <w:rPr>
          <w:rFonts w:ascii="Franklin Gothic Medium" w:hAnsi="Franklin Gothic Medium" w:cs="Arial"/>
          <w:b/>
          <w:bCs/>
          <w:lang w:val="ru-RU"/>
        </w:rPr>
        <w:t>2013.</w:t>
      </w:r>
      <w:r w:rsidR="00AA6BC0" w:rsidRPr="00973B5F">
        <w:rPr>
          <w:rFonts w:ascii="Franklin Gothic Medium" w:hAnsi="Franklin Gothic Medium" w:cs="Arial"/>
          <w:b/>
          <w:bCs/>
          <w:lang w:val="sr-Cyrl-CS"/>
        </w:rPr>
        <w:t xml:space="preserve"> </w:t>
      </w:r>
      <w:r w:rsidR="004D765B">
        <w:rPr>
          <w:rFonts w:ascii="Franklin Gothic Medium" w:hAnsi="Franklin Gothic Medium" w:cs="Arial"/>
          <w:b/>
          <w:bCs/>
          <w:lang w:val="sr-Cyrl-CS"/>
        </w:rPr>
        <w:t>г</w:t>
      </w:r>
      <w:r w:rsidR="001619E7" w:rsidRPr="00973B5F">
        <w:rPr>
          <w:rFonts w:ascii="Franklin Gothic Medium" w:hAnsi="Franklin Gothic Medium" w:cs="Arial"/>
          <w:b/>
          <w:bCs/>
          <w:lang w:val="ru-RU"/>
        </w:rPr>
        <w:t>одине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lastRenderedPageBreak/>
        <w:t>На основу чл. 3</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и 61. Закона о јавним набавкама („Сл. гласник РС” бр. 124/2012, у даљем тексту: Закон), чл. </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973B5F">
        <w:rPr>
          <w:rFonts w:ascii="Franklin Gothic Medium" w:hAnsi="Franklin Gothic Medium" w:cs="Arial"/>
          <w:lang w:val="ru-RU"/>
        </w:rPr>
        <w:t>Одлуке о покретању поступка јавне набавке бр</w:t>
      </w:r>
      <w:r w:rsidR="001C0E21">
        <w:rPr>
          <w:rFonts w:ascii="Franklin Gothic Medium" w:hAnsi="Franklin Gothic Medium" w:cs="Arial"/>
          <w:lang w:val="sr-Cyrl-CS"/>
        </w:rPr>
        <w:t>. НВВ 64/13, д.бр. 148-16-404-03-204</w:t>
      </w:r>
      <w:r w:rsidR="004764F0">
        <w:rPr>
          <w:rFonts w:ascii="Franklin Gothic Medium" w:hAnsi="Franklin Gothic Medium" w:cs="Arial"/>
          <w:lang w:val="sr-Cyrl-CS"/>
        </w:rPr>
        <w:t>/2/2013 од 1</w:t>
      </w:r>
      <w:r w:rsidR="001C0E21">
        <w:rPr>
          <w:rFonts w:ascii="Franklin Gothic Medium" w:hAnsi="Franklin Gothic Medium" w:cs="Arial"/>
          <w:lang w:val="sr-Cyrl-CS"/>
        </w:rPr>
        <w:t>5.10</w:t>
      </w:r>
      <w:r w:rsidR="008F0B2F" w:rsidRPr="00973B5F">
        <w:rPr>
          <w:rFonts w:ascii="Franklin Gothic Medium" w:hAnsi="Franklin Gothic Medium" w:cs="Arial"/>
          <w:lang w:val="sr-Cyrl-CS"/>
        </w:rPr>
        <w:t>.2013.</w:t>
      </w:r>
      <w:r w:rsidR="0039002D">
        <w:rPr>
          <w:rFonts w:ascii="Franklin Gothic Medium" w:hAnsi="Franklin Gothic Medium" w:cs="Arial"/>
          <w:lang w:val="sr-Cyrl-CS"/>
        </w:rPr>
        <w:t xml:space="preserve"> године</w:t>
      </w:r>
      <w:r w:rsidR="00181088" w:rsidRPr="00973B5F">
        <w:rPr>
          <w:rFonts w:ascii="Franklin Gothic Medium" w:hAnsi="Franklin Gothic Medium" w:cs="Arial"/>
          <w:lang w:val="sr-Cyrl-CS"/>
        </w:rPr>
        <w:t>,</w:t>
      </w:r>
      <w:r w:rsidR="006C0EBC" w:rsidRPr="00973B5F">
        <w:rPr>
          <w:rFonts w:ascii="Franklin Gothic Medium" w:hAnsi="Franklin Gothic Medium" w:cs="Arial"/>
          <w:lang w:val="ru-RU"/>
        </w:rPr>
        <w:t xml:space="preserve"> Решења о образовању к</w:t>
      </w:r>
      <w:r w:rsidRPr="00973B5F">
        <w:rPr>
          <w:rFonts w:ascii="Franklin Gothic Medium" w:hAnsi="Franklin Gothic Medium" w:cs="Arial"/>
          <w:lang w:val="ru-RU"/>
        </w:rPr>
        <w:t>омисије за јавну набавку</w:t>
      </w:r>
      <w:r w:rsidR="001C0E21">
        <w:rPr>
          <w:rFonts w:ascii="Franklin Gothic Medium" w:hAnsi="Franklin Gothic Medium" w:cs="Arial"/>
          <w:lang w:val="sr-Cyrl-CS"/>
        </w:rPr>
        <w:t xml:space="preserve"> бр. НВВ 64/13, д.бр. 148-16-404-03-204</w:t>
      </w:r>
      <w:r w:rsidR="004764F0">
        <w:rPr>
          <w:rFonts w:ascii="Franklin Gothic Medium" w:hAnsi="Franklin Gothic Medium" w:cs="Arial"/>
          <w:lang w:val="sr-Cyrl-CS"/>
        </w:rPr>
        <w:t>/3/2013 од 1</w:t>
      </w:r>
      <w:r w:rsidR="001C0E21">
        <w:rPr>
          <w:rFonts w:ascii="Franklin Gothic Medium" w:hAnsi="Franklin Gothic Medium" w:cs="Arial"/>
          <w:lang w:val="sr-Cyrl-CS"/>
        </w:rPr>
        <w:t>5.10</w:t>
      </w:r>
      <w:r w:rsidR="008F0B2F" w:rsidRPr="00973B5F">
        <w:rPr>
          <w:rFonts w:ascii="Franklin Gothic Medium" w:hAnsi="Franklin Gothic Medium" w:cs="Arial"/>
          <w:lang w:val="sr-Cyrl-CS"/>
        </w:rPr>
        <w:t>.2013. године</w:t>
      </w:r>
      <w:r w:rsidRPr="00973B5F">
        <w:rPr>
          <w:rFonts w:ascii="Franklin Gothic Medium" w:hAnsi="Franklin Gothic Medium" w:cs="Arial"/>
          <w:lang w:val="ru-RU"/>
        </w:rPr>
        <w:t xml:space="preserve"> припремљена је:</w:t>
      </w: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rsidP="00973B5F">
      <w:pPr>
        <w:jc w:val="center"/>
        <w:outlineLvl w:val="0"/>
        <w:rPr>
          <w:rFonts w:ascii="Franklin Gothic Medium" w:eastAsia="TimesNewRomanPS-BoldMT" w:hAnsi="Franklin Gothic Medium" w:cs="Arial"/>
          <w:b/>
          <w:bCs/>
          <w:sz w:val="28"/>
          <w:szCs w:val="28"/>
          <w:lang w:val="ru-RU"/>
        </w:rPr>
      </w:pPr>
      <w:r w:rsidRPr="00973B5F">
        <w:rPr>
          <w:rFonts w:ascii="Franklin Gothic Medium" w:eastAsia="TimesNewRomanPS-BoldMT" w:hAnsi="Franklin Gothic Medium" w:cs="Arial"/>
          <w:b/>
          <w:bCs/>
          <w:sz w:val="28"/>
          <w:szCs w:val="28"/>
          <w:lang w:val="ru-RU"/>
        </w:rPr>
        <w:t>КОНКУРСНА ДОКУМЕНТАЦИЈА</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rsidP="008F0B2F">
      <w:pPr>
        <w:jc w:val="center"/>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sr-Cyrl-CS"/>
        </w:rPr>
        <w:t xml:space="preserve">у отвореном поступку за </w:t>
      </w:r>
      <w:r w:rsidRPr="00973B5F">
        <w:rPr>
          <w:rFonts w:ascii="Franklin Gothic Medium" w:eastAsia="TimesNewRomanPS-BoldMT" w:hAnsi="Franklin Gothic Medium" w:cs="Arial"/>
          <w:b/>
          <w:bCs/>
          <w:lang w:val="ru-RU"/>
        </w:rPr>
        <w:t xml:space="preserve">јавну набавку </w:t>
      </w:r>
      <w:r w:rsidR="00973B5F">
        <w:rPr>
          <w:rFonts w:ascii="Franklin Gothic Medium" w:eastAsia="TimesNewRomanPS-BoldMT" w:hAnsi="Franklin Gothic Medium" w:cs="Arial"/>
          <w:b/>
          <w:bCs/>
          <w:lang w:val="sr-Cyrl-CS"/>
        </w:rPr>
        <w:t>добара</w:t>
      </w:r>
      <w:r w:rsidR="00046F55" w:rsidRPr="00973B5F">
        <w:rPr>
          <w:rFonts w:ascii="Franklin Gothic Medium" w:eastAsia="TimesNewRomanPS-BoldMT" w:hAnsi="Franklin Gothic Medium" w:cs="Arial"/>
          <w:b/>
          <w:bCs/>
          <w:lang w:val="sr-Cyrl-CS"/>
        </w:rPr>
        <w:t xml:space="preserve"> </w:t>
      </w:r>
      <w:r w:rsidR="008F0B2F" w:rsidRPr="00973B5F">
        <w:rPr>
          <w:rFonts w:ascii="Franklin Gothic Medium" w:eastAsia="TimesNewRomanPS-BoldMT" w:hAnsi="Franklin Gothic Medium" w:cs="Arial"/>
          <w:b/>
          <w:bCs/>
          <w:lang w:val="ru-RU"/>
        </w:rPr>
        <w:t>–</w:t>
      </w:r>
      <w:r w:rsidR="008F0B2F" w:rsidRPr="00973B5F">
        <w:rPr>
          <w:rFonts w:ascii="Franklin Gothic Medium" w:eastAsia="TimesNewRomanPS-BoldMT" w:hAnsi="Franklin Gothic Medium" w:cs="Arial"/>
          <w:b/>
          <w:bCs/>
          <w:lang w:val="sr-Cyrl-CS"/>
        </w:rPr>
        <w:t xml:space="preserve"> </w:t>
      </w:r>
      <w:r w:rsidR="001C0E21">
        <w:rPr>
          <w:rFonts w:ascii="Franklin Gothic Medium" w:eastAsia="TimesNewRomanPS-BoldMT" w:hAnsi="Franklin Gothic Medium" w:cs="Arial"/>
          <w:b/>
          <w:bCs/>
          <w:lang w:val="sr-Cyrl-CS"/>
        </w:rPr>
        <w:t>намештај</w:t>
      </w:r>
    </w:p>
    <w:p w:rsidR="001619E7" w:rsidRPr="00973B5F" w:rsidRDefault="001619E7" w:rsidP="00973B5F">
      <w:pPr>
        <w:jc w:val="center"/>
        <w:outlineLvl w:val="0"/>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ru-RU"/>
        </w:rPr>
        <w:t>ЈН бр.</w:t>
      </w:r>
      <w:r w:rsidR="001C0E21">
        <w:rPr>
          <w:rFonts w:ascii="Franklin Gothic Medium" w:eastAsia="TimesNewRomanPS-BoldMT" w:hAnsi="Franklin Gothic Medium" w:cs="Arial"/>
          <w:b/>
          <w:bCs/>
          <w:lang w:val="sr-Cyrl-CS"/>
        </w:rPr>
        <w:t xml:space="preserve"> НВВ 6</w:t>
      </w:r>
      <w:r w:rsidR="004764F0">
        <w:rPr>
          <w:rFonts w:ascii="Franklin Gothic Medium" w:eastAsia="TimesNewRomanPS-BoldMT" w:hAnsi="Franklin Gothic Medium" w:cs="Arial"/>
          <w:b/>
          <w:bCs/>
          <w:lang w:val="sr-Cyrl-CS"/>
        </w:rPr>
        <w:t>4</w:t>
      </w:r>
      <w:r w:rsidR="008F0B2F"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sr-Cyrl-CS"/>
        </w:rPr>
        <w:t xml:space="preserve"> </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pPr>
        <w:jc w:val="both"/>
        <w:rPr>
          <w:rFonts w:ascii="Franklin Gothic Medium" w:eastAsia="TimesNewRomanPS-BoldMT" w:hAnsi="Franklin Gothic Medium" w:cs="Arial"/>
          <w:b/>
          <w:bCs/>
          <w:color w:val="FF0000"/>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Конкурсна документација садржи:</w:t>
      </w:r>
    </w:p>
    <w:p w:rsidR="001619E7" w:rsidRPr="00973B5F" w:rsidRDefault="001619E7">
      <w:pPr>
        <w:jc w:val="both"/>
        <w:rPr>
          <w:rFonts w:ascii="Franklin Gothic Medium" w:eastAsia="TimesNewRomanPSMT" w:hAnsi="Franklin Gothic Medium" w:cs="Arial"/>
          <w:lang w:val="ru-RU"/>
        </w:rPr>
      </w:pPr>
    </w:p>
    <w:p w:rsidR="001619E7" w:rsidRPr="00973B5F" w:rsidRDefault="001619E7">
      <w:pPr>
        <w:jc w:val="both"/>
        <w:rPr>
          <w:rFonts w:ascii="Franklin Gothic Medium" w:eastAsia="TimesNewRomanPSMT" w:hAnsi="Franklin Gothic Medium" w:cs="Arial"/>
          <w:lang w:val="ru-RU"/>
        </w:rPr>
      </w:pPr>
    </w:p>
    <w:tbl>
      <w:tblPr>
        <w:tblW w:w="9302" w:type="dxa"/>
        <w:tblInd w:w="-30" w:type="dxa"/>
        <w:tblLayout w:type="fixed"/>
        <w:tblLook w:val="0000"/>
      </w:tblPr>
      <w:tblGrid>
        <w:gridCol w:w="1563"/>
        <w:gridCol w:w="6119"/>
        <w:gridCol w:w="1620"/>
      </w:tblGrid>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eastAsia="TimesNewRomanPSMT" w:hAnsi="Franklin Gothic Medium" w:cs="Arial"/>
                <w:b/>
                <w:i/>
              </w:rPr>
            </w:pPr>
            <w:bookmarkStart w:id="0" w:name="_GoBack"/>
            <w:bookmarkEnd w:id="0"/>
            <w:r w:rsidRPr="00973B5F">
              <w:rPr>
                <w:rFonts w:ascii="Franklin Gothic Medium" w:eastAsia="TimesNewRomanPSMT" w:hAnsi="Franklin Gothic Medium"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eastAsia="TimesNewRomanPSMT" w:hAnsi="Franklin Gothic Medium" w:cs="Arial"/>
                <w:b/>
                <w:i/>
              </w:rPr>
            </w:pPr>
            <w:r w:rsidRPr="00973B5F">
              <w:rPr>
                <w:rFonts w:ascii="Franklin Gothic Medium" w:eastAsia="TimesNewRomanPSMT" w:hAnsi="Franklin Gothic Medium" w:cs="Arial"/>
                <w:b/>
                <w:i/>
              </w:rPr>
              <w:t>Назив</w:t>
            </w:r>
            <w:r w:rsidRPr="00973B5F">
              <w:rPr>
                <w:rFonts w:ascii="Franklin Gothic Medium" w:eastAsia="TimesNewRomanPSMT" w:hAnsi="Franklin Gothic Medium"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bCs/>
                <w:iCs/>
                <w:sz w:val="28"/>
                <w:szCs w:val="28"/>
              </w:rPr>
            </w:pPr>
            <w:r w:rsidRPr="00973B5F">
              <w:rPr>
                <w:rFonts w:ascii="Franklin Gothic Medium" w:eastAsia="TimesNewRomanPSMT" w:hAnsi="Franklin Gothic Medium" w:cs="Arial"/>
                <w:b/>
                <w:i/>
              </w:rPr>
              <w:t>Страна</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cs="Arial"/>
                <w:bCs/>
                <w:iCs/>
                <w:sz w:val="28"/>
                <w:szCs w:val="28"/>
              </w:rPr>
            </w:pPr>
            <w:r w:rsidRPr="00973B5F">
              <w:rPr>
                <w:rFonts w:ascii="Franklin Gothic Medium" w:eastAsia="TimesNewRomanPSMT" w:hAnsi="Franklin Gothic Medium" w:cs="Arial"/>
                <w:color w:val="auto"/>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9E4DFD">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4C0C39" w:rsidP="004C0C39">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lang w:val="sr-Cyrl-CS"/>
              </w:rPr>
              <w:t>Т</w:t>
            </w:r>
            <w:r w:rsidR="001619E7" w:rsidRPr="00973B5F">
              <w:rPr>
                <w:rFonts w:ascii="Franklin Gothic Medium" w:eastAsia="TimesNewRomanPSMT" w:hAnsi="Franklin Gothic Medium" w:cs="Arial"/>
              </w:rPr>
              <w:t xml:space="preserve">ехничке </w:t>
            </w:r>
            <w:r w:rsidRPr="00973B5F">
              <w:rPr>
                <w:rFonts w:ascii="Franklin Gothic Medium" w:eastAsia="TimesNewRomanPSMT" w:hAnsi="Franklin Gothic Medium"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B0033" w:rsidRDefault="009E4DFD">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color w:val="auto"/>
              </w:rPr>
            </w:pPr>
            <w:r w:rsidRPr="00973B5F">
              <w:rPr>
                <w:rFonts w:ascii="Franklin Gothic Medium" w:eastAsia="TimesNewRomanPSMT" w:hAnsi="Franklin Gothic Medium"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B31D84">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6</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1B0033"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w:t>
            </w:r>
            <w:r w:rsidR="00B31D84">
              <w:rPr>
                <w:rFonts w:ascii="Franklin Gothic Medium" w:eastAsia="TimesNewRomanPSMT" w:hAnsi="Franklin Gothic Medium" w:cs="Arial"/>
                <w:lang w:val="sr-Cyrl-CS"/>
              </w:rPr>
              <w:t>0</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E4DFD" w:rsidRDefault="001B0033"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B31D84">
              <w:rPr>
                <w:rFonts w:ascii="Franklin Gothic Medium" w:eastAsia="TimesNewRomanPSMT" w:hAnsi="Franklin Gothic Medium" w:cs="Arial"/>
                <w:color w:val="auto"/>
                <w:lang w:val="sr-Cyrl-CS"/>
              </w:rPr>
              <w:t>0</w:t>
            </w:r>
          </w:p>
        </w:tc>
      </w:tr>
      <w:tr w:rsidR="006E26C7" w:rsidRPr="00973B5F" w:rsidTr="001B0033">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B31D84" w:rsidRDefault="00B31D84"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25</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структуре цен</w:t>
            </w:r>
            <w:r w:rsidRPr="00973B5F">
              <w:rPr>
                <w:rFonts w:ascii="Franklin Gothic Medium" w:eastAsia="TimesNewRomanPSMT" w:hAnsi="Franklin Gothic Medium" w:cs="Arial"/>
              </w:rPr>
              <w:t>e</w:t>
            </w:r>
            <w:r w:rsidRPr="00973B5F">
              <w:rPr>
                <w:rFonts w:ascii="Franklin Gothic Medium" w:eastAsia="TimesNewRomanPSMT" w:hAnsi="Franklin Gothic Medium" w:cs="Arial"/>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585E51" w:rsidRDefault="00B31D84"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31</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AF09D7" w:rsidRDefault="00B31D84" w:rsidP="007C0F93">
            <w:pPr>
              <w:snapToGrid w:val="0"/>
              <w:jc w:val="center"/>
              <w:rPr>
                <w:rFonts w:ascii="Franklin Gothic Medium" w:eastAsia="TimesNewRomanPSMT" w:hAnsi="Franklin Gothic Medium" w:cs="Arial"/>
              </w:rPr>
            </w:pPr>
            <w:r>
              <w:rPr>
                <w:rFonts w:ascii="Franklin Gothic Medium" w:eastAsia="TimesNewRomanPSMT" w:hAnsi="Franklin Gothic Medium" w:cs="Arial"/>
                <w:lang w:val="sr-Cyrl-CS"/>
              </w:rPr>
              <w:t>3</w:t>
            </w:r>
            <w:r w:rsidR="00AF09D7">
              <w:rPr>
                <w:rFonts w:ascii="Franklin Gothic Medium" w:eastAsia="TimesNewRomanPSMT" w:hAnsi="Franklin Gothic Medium" w:cs="Arial"/>
              </w:rPr>
              <w:t>2</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AF09D7" w:rsidRDefault="00B31D84" w:rsidP="008F0ED2">
            <w:pPr>
              <w:snapToGrid w:val="0"/>
              <w:jc w:val="center"/>
              <w:rPr>
                <w:rFonts w:ascii="Franklin Gothic Medium" w:eastAsia="TimesNewRomanPSMT" w:hAnsi="Franklin Gothic Medium" w:cs="Arial"/>
              </w:rPr>
            </w:pPr>
            <w:r>
              <w:rPr>
                <w:rFonts w:ascii="Franklin Gothic Medium" w:eastAsia="TimesNewRomanPSMT" w:hAnsi="Franklin Gothic Medium" w:cs="Arial"/>
                <w:color w:val="auto"/>
                <w:lang w:val="sr-Cyrl-CS"/>
              </w:rPr>
              <w:t>3</w:t>
            </w:r>
            <w:r w:rsidR="00AF09D7">
              <w:rPr>
                <w:rFonts w:ascii="Franklin Gothic Medium" w:eastAsia="TimesNewRomanPSMT" w:hAnsi="Franklin Gothic Medium" w:cs="Arial"/>
                <w:color w:val="auto"/>
              </w:rPr>
              <w:t>3</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lang w:val="ru-RU"/>
              </w:rPr>
              <w:t xml:space="preserve">Образац изјаве о поштовању обавеза из чл. 75. ст. 2. </w:t>
            </w:r>
            <w:r w:rsidRPr="00973B5F">
              <w:rPr>
                <w:rFonts w:ascii="Franklin Gothic Medium" w:eastAsia="TimesNewRomanPSMT" w:hAnsi="Franklin Gothic Medium" w:cs="Arial"/>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rsidP="00CD7C54">
            <w:pPr>
              <w:snapToGrid w:val="0"/>
              <w:jc w:val="center"/>
              <w:rPr>
                <w:rFonts w:ascii="Franklin Gothic Medium" w:eastAsia="TimesNewRomanPSMT" w:hAnsi="Franklin Gothic Medium" w:cs="Arial"/>
                <w:color w:val="auto"/>
                <w:lang w:val="sr-Cyrl-CS"/>
              </w:rPr>
            </w:pPr>
          </w:p>
          <w:p w:rsidR="006E26C7" w:rsidRPr="00AF09D7" w:rsidRDefault="00B31D84" w:rsidP="00CD7C54">
            <w:pPr>
              <w:snapToGrid w:val="0"/>
              <w:jc w:val="center"/>
              <w:rPr>
                <w:rFonts w:ascii="Franklin Gothic Medium" w:eastAsia="TimesNewRomanPSMT" w:hAnsi="Franklin Gothic Medium" w:cs="Arial"/>
              </w:rPr>
            </w:pPr>
            <w:r>
              <w:rPr>
                <w:rFonts w:ascii="Franklin Gothic Medium" w:eastAsia="TimesNewRomanPSMT" w:hAnsi="Franklin Gothic Medium" w:cs="Arial"/>
                <w:color w:val="auto"/>
                <w:lang w:val="sr-Cyrl-CS"/>
              </w:rPr>
              <w:t>3</w:t>
            </w:r>
            <w:r w:rsidR="00AF09D7">
              <w:rPr>
                <w:rFonts w:ascii="Franklin Gothic Medium" w:eastAsia="TimesNewRomanPSMT" w:hAnsi="Franklin Gothic Medium" w:cs="Arial"/>
                <w:color w:val="auto"/>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XII</w:t>
            </w:r>
          </w:p>
        </w:tc>
        <w:tc>
          <w:tcPr>
            <w:tcW w:w="6119" w:type="dxa"/>
            <w:tcBorders>
              <w:top w:val="single" w:sz="4" w:space="0" w:color="000000"/>
              <w:left w:val="single" w:sz="4" w:space="0" w:color="000000"/>
              <w:bottom w:val="single" w:sz="4" w:space="0" w:color="000000"/>
            </w:tcBorders>
            <w:shd w:val="clear" w:color="auto" w:fill="auto"/>
          </w:tcPr>
          <w:p w:rsidR="006E26C7" w:rsidRPr="0039002D" w:rsidRDefault="00E95FDF" w:rsidP="0071381C">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color w:val="auto"/>
                <w:lang w:val="sr-Cyrl-CS"/>
              </w:rPr>
              <w:t xml:space="preserve">Списак </w:t>
            </w:r>
            <w:r w:rsidR="0039002D">
              <w:rPr>
                <w:rFonts w:ascii="Franklin Gothic Medium" w:eastAsia="TimesNewRomanPSMT"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AF09D7" w:rsidRDefault="00B31D84" w:rsidP="00534F92">
            <w:pPr>
              <w:snapToGrid w:val="0"/>
              <w:jc w:val="center"/>
              <w:rPr>
                <w:rFonts w:ascii="Franklin Gothic Medium" w:hAnsi="Franklin Gothic Medium"/>
              </w:rPr>
            </w:pPr>
            <w:r>
              <w:rPr>
                <w:rFonts w:ascii="Franklin Gothic Medium" w:eastAsia="TimesNewRomanPSMT" w:hAnsi="Franklin Gothic Medium" w:cs="Arial"/>
                <w:color w:val="auto"/>
                <w:lang w:val="sr-Cyrl-CS"/>
              </w:rPr>
              <w:t>3</w:t>
            </w:r>
            <w:r w:rsidR="00AF09D7">
              <w:rPr>
                <w:rFonts w:ascii="Franklin Gothic Medium" w:eastAsia="TimesNewRomanPSMT" w:hAnsi="Franklin Gothic Medium" w:cs="Arial"/>
                <w:color w:val="auto"/>
              </w:rPr>
              <w:t>5</w:t>
            </w:r>
          </w:p>
        </w:tc>
      </w:tr>
      <w:tr w:rsidR="009E006D" w:rsidRPr="00973B5F" w:rsidTr="001B0033">
        <w:tc>
          <w:tcPr>
            <w:tcW w:w="1563" w:type="dxa"/>
            <w:tcBorders>
              <w:top w:val="single" w:sz="4" w:space="0" w:color="000000"/>
              <w:left w:val="single" w:sz="4" w:space="0" w:color="000000"/>
              <w:bottom w:val="single" w:sz="4" w:space="0" w:color="000000"/>
            </w:tcBorders>
            <w:shd w:val="clear" w:color="auto" w:fill="auto"/>
          </w:tcPr>
          <w:p w:rsidR="009E006D" w:rsidRPr="00973B5F" w:rsidRDefault="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973B5F" w:rsidRDefault="00E95FDF" w:rsidP="0039002D">
            <w:pPr>
              <w:snapToGrid w:val="0"/>
              <w:jc w:val="both"/>
              <w:rPr>
                <w:rFonts w:ascii="Franklin Gothic Medium" w:eastAsia="TimesNewRomanPSMT" w:hAnsi="Franklin Gothic Medium" w:cs="Arial"/>
                <w:color w:val="FF0000"/>
                <w:lang w:val="sr-Cyrl-CS"/>
              </w:rPr>
            </w:pPr>
            <w:r w:rsidRPr="00973B5F">
              <w:rPr>
                <w:rFonts w:ascii="Franklin Gothic Medium" w:eastAsia="TimesNewRomanPSMT" w:hAnsi="Franklin Gothic Medium" w:cs="Arial"/>
                <w:color w:val="auto"/>
                <w:lang w:val="sr-Cyrl-CS"/>
              </w:rPr>
              <w:t>Образац потврде референтног наручиоца-</w:t>
            </w:r>
            <w:r w:rsidR="0039002D">
              <w:rPr>
                <w:rFonts w:ascii="Franklin Gothic Medium" w:eastAsia="TimesNewRomanPSMT" w:hAnsi="Franklin Gothic Medium" w:cs="Arial"/>
                <w:color w:val="auto"/>
                <w:lang w:val="sr-Cyrl-CS"/>
              </w:rPr>
              <w:t>купца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9E006D" w:rsidRPr="00AF09D7" w:rsidRDefault="00B31D84" w:rsidP="001B0033">
            <w:pPr>
              <w:snapToGrid w:val="0"/>
              <w:jc w:val="center"/>
              <w:rPr>
                <w:rFonts w:ascii="Franklin Gothic Medium" w:eastAsia="TimesNewRomanPSMT" w:hAnsi="Franklin Gothic Medium" w:cs="Arial"/>
                <w:color w:val="auto"/>
              </w:rPr>
            </w:pPr>
            <w:r>
              <w:rPr>
                <w:rFonts w:ascii="Franklin Gothic Medium" w:eastAsia="TimesNewRomanPSMT" w:hAnsi="Franklin Gothic Medium" w:cs="Arial"/>
                <w:color w:val="auto"/>
                <w:lang w:val="sr-Cyrl-CS"/>
              </w:rPr>
              <w:t>3</w:t>
            </w:r>
            <w:r w:rsidR="00AF09D7">
              <w:rPr>
                <w:rFonts w:ascii="Franklin Gothic Medium" w:eastAsia="TimesNewRomanPSMT" w:hAnsi="Franklin Gothic Medium" w:cs="Arial"/>
                <w:color w:val="auto"/>
              </w:rPr>
              <w:t>6</w:t>
            </w:r>
          </w:p>
        </w:tc>
      </w:tr>
      <w:tr w:rsidR="00924FEA"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w:t>
            </w:r>
            <w:r w:rsidR="00E95FDF" w:rsidRPr="00973B5F">
              <w:rPr>
                <w:rFonts w:ascii="Franklin Gothic Medium" w:eastAsia="TimesNewRomanPSMT" w:hAnsi="Franklin Gothic Medium"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973B5F" w:rsidRDefault="00924FEA" w:rsidP="0039002D">
            <w:pPr>
              <w:rPr>
                <w:rFonts w:ascii="Franklin Gothic Medium" w:eastAsia="TimesNewRomanPSMT" w:hAnsi="Franklin Gothic Medium" w:cs="Arial"/>
                <w:color w:val="auto"/>
                <w:lang w:val="sr-Cyrl-CS"/>
              </w:rPr>
            </w:pPr>
            <w:r w:rsidRPr="00973B5F">
              <w:rPr>
                <w:rFonts w:ascii="Franklin Gothic Medium" w:hAnsi="Franklin Gothic Medium" w:cs="Arial"/>
                <w:color w:val="auto"/>
                <w:lang w:val="sr-Cyrl-CS"/>
              </w:rPr>
              <w:t xml:space="preserve">Образац изјаве о кључном техничком особљу које ће бити одговорно за извршење уговора и квалитет </w:t>
            </w:r>
            <w:r w:rsidR="0039002D">
              <w:rPr>
                <w:rFonts w:ascii="Franklin Gothic Medium"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color w:val="auto"/>
                <w:lang w:val="sr-Cyrl-CS"/>
              </w:rPr>
            </w:pPr>
          </w:p>
          <w:p w:rsidR="00924FEA" w:rsidRPr="00973B5F" w:rsidRDefault="00924FEA">
            <w:pPr>
              <w:snapToGrid w:val="0"/>
              <w:jc w:val="center"/>
              <w:rPr>
                <w:rFonts w:ascii="Franklin Gothic Medium" w:eastAsia="TimesNewRomanPSMT" w:hAnsi="Franklin Gothic Medium" w:cs="Arial"/>
                <w:color w:val="auto"/>
                <w:lang w:val="sr-Cyrl-CS"/>
              </w:rPr>
            </w:pPr>
          </w:p>
          <w:p w:rsidR="00924FEA" w:rsidRPr="00AF09D7" w:rsidRDefault="00B31D84" w:rsidP="00B85600">
            <w:pPr>
              <w:snapToGrid w:val="0"/>
              <w:jc w:val="center"/>
              <w:rPr>
                <w:rFonts w:ascii="Franklin Gothic Medium" w:eastAsia="TimesNewRomanPSMT" w:hAnsi="Franklin Gothic Medium" w:cs="Arial"/>
                <w:color w:val="auto"/>
              </w:rPr>
            </w:pPr>
            <w:r>
              <w:rPr>
                <w:rFonts w:ascii="Franklin Gothic Medium" w:eastAsia="TimesNewRomanPSMT" w:hAnsi="Franklin Gothic Medium" w:cs="Arial"/>
                <w:color w:val="auto"/>
                <w:lang w:val="sr-Cyrl-CS"/>
              </w:rPr>
              <w:t>3</w:t>
            </w:r>
            <w:r w:rsidR="00AF09D7">
              <w:rPr>
                <w:rFonts w:ascii="Franklin Gothic Medium" w:eastAsia="TimesNewRomanPSMT" w:hAnsi="Franklin Gothic Medium" w:cs="Arial"/>
                <w:color w:val="auto"/>
              </w:rPr>
              <w:t>7</w:t>
            </w:r>
          </w:p>
        </w:tc>
      </w:tr>
      <w:tr w:rsidR="004C53E4" w:rsidRPr="00973B5F" w:rsidTr="006E26C7">
        <w:tc>
          <w:tcPr>
            <w:tcW w:w="1563" w:type="dxa"/>
            <w:tcBorders>
              <w:top w:val="single" w:sz="4" w:space="0" w:color="000000"/>
              <w:left w:val="single" w:sz="4" w:space="0" w:color="000000"/>
              <w:bottom w:val="single" w:sz="4" w:space="0" w:color="000000"/>
            </w:tcBorders>
            <w:shd w:val="clear" w:color="auto" w:fill="auto"/>
          </w:tcPr>
          <w:p w:rsidR="004C53E4" w:rsidRPr="00973B5F" w:rsidRDefault="004C53E4"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973B5F" w:rsidRDefault="00992EB7" w:rsidP="00924FEA">
            <w:pPr>
              <w:rPr>
                <w:rFonts w:ascii="Franklin Gothic Medium" w:hAnsi="Franklin Gothic Medium" w:cs="Arial"/>
                <w:color w:val="auto"/>
                <w:lang w:val="sr-Cyrl-CS"/>
              </w:rPr>
            </w:pPr>
            <w:r w:rsidRPr="00973B5F">
              <w:rPr>
                <w:rFonts w:ascii="Franklin Gothic Medium" w:hAnsi="Franklin Gothic Medium"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AF09D7" w:rsidRDefault="00B31D84" w:rsidP="00B85600">
            <w:pPr>
              <w:snapToGrid w:val="0"/>
              <w:jc w:val="center"/>
              <w:rPr>
                <w:rFonts w:ascii="Franklin Gothic Medium" w:eastAsia="TimesNewRomanPSMT" w:hAnsi="Franklin Gothic Medium" w:cs="Arial"/>
                <w:color w:val="auto"/>
              </w:rPr>
            </w:pPr>
            <w:r>
              <w:rPr>
                <w:rFonts w:ascii="Franklin Gothic Medium" w:eastAsia="TimesNewRomanPSMT" w:hAnsi="Franklin Gothic Medium" w:cs="Arial"/>
                <w:color w:val="auto"/>
                <w:lang w:val="sr-Cyrl-CS"/>
              </w:rPr>
              <w:t>3</w:t>
            </w:r>
            <w:r w:rsidR="00AF09D7">
              <w:rPr>
                <w:rFonts w:ascii="Franklin Gothic Medium" w:eastAsia="TimesNewRomanPSMT" w:hAnsi="Franklin Gothic Medium" w:cs="Arial"/>
                <w:color w:val="auto"/>
              </w:rPr>
              <w:t>8</w:t>
            </w:r>
          </w:p>
        </w:tc>
      </w:tr>
    </w:tbl>
    <w:p w:rsidR="001619E7" w:rsidRPr="00973B5F" w:rsidRDefault="001619E7">
      <w:pPr>
        <w:jc w:val="both"/>
        <w:rPr>
          <w:rFonts w:ascii="Franklin Gothic Medium" w:hAnsi="Franklin Gothic Medium"/>
          <w:lang w:val="sr-Cyrl-CS"/>
        </w:rPr>
      </w:pPr>
    </w:p>
    <w:p w:rsidR="0037632D" w:rsidRDefault="0037632D">
      <w:pPr>
        <w:jc w:val="both"/>
        <w:rPr>
          <w:rFonts w:ascii="Franklin Gothic Medium" w:hAnsi="Franklin Gothic Medium"/>
          <w:lang w:val="sr-Cyrl-CS"/>
        </w:rPr>
      </w:pPr>
    </w:p>
    <w:p w:rsidR="00973B5F" w:rsidRDefault="00973B5F">
      <w:pPr>
        <w:jc w:val="both"/>
        <w:rPr>
          <w:rFonts w:ascii="Franklin Gothic Medium" w:hAnsi="Franklin Gothic Medium"/>
          <w:lang w:val="sr-Cyrl-CS"/>
        </w:rPr>
      </w:pPr>
    </w:p>
    <w:p w:rsidR="00973B5F" w:rsidRDefault="00973B5F">
      <w:pPr>
        <w:jc w:val="both"/>
        <w:rPr>
          <w:rFonts w:ascii="Franklin Gothic Medium" w:hAnsi="Franklin Gothic Medium"/>
        </w:rPr>
      </w:pPr>
    </w:p>
    <w:p w:rsidR="00973B5F" w:rsidRPr="004764F0" w:rsidRDefault="00973B5F">
      <w:pPr>
        <w:jc w:val="both"/>
        <w:rPr>
          <w:rFonts w:ascii="Franklin Gothic Medium" w:hAnsi="Franklin Gothic Medium"/>
          <w:lang w:val="sr-Cyrl-CS"/>
        </w:rPr>
      </w:pPr>
    </w:p>
    <w:p w:rsidR="001619E7" w:rsidRPr="00973B5F" w:rsidRDefault="001619E7" w:rsidP="004764F0">
      <w:pPr>
        <w:keepNext/>
        <w:keepLines/>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lang w:val="ru-RU"/>
        </w:rPr>
        <w:lastRenderedPageBreak/>
        <w:t xml:space="preserve"> </w:t>
      </w:r>
      <w:r w:rsidRPr="00973B5F">
        <w:rPr>
          <w:rFonts w:ascii="Franklin Gothic Medium" w:hAnsi="Franklin Gothic Medium" w:cs="Arial"/>
          <w:b/>
          <w:bCs/>
          <w:i/>
          <w:iCs/>
          <w:sz w:val="28"/>
          <w:szCs w:val="28"/>
        </w:rPr>
        <w:t>I</w:t>
      </w:r>
      <w:r w:rsidRPr="00973B5F">
        <w:rPr>
          <w:rFonts w:ascii="Franklin Gothic Medium" w:hAnsi="Franklin Gothic Medium" w:cs="Arial"/>
          <w:b/>
          <w:bCs/>
          <w:i/>
          <w:iCs/>
          <w:sz w:val="28"/>
          <w:szCs w:val="28"/>
          <w:lang w:val="ru-RU"/>
        </w:rPr>
        <w:t xml:space="preserve">   ОПШТИ ПОДАЦИ О ЈАВНОЈ НАБАВЦИ </w:t>
      </w:r>
    </w:p>
    <w:p w:rsidR="001619E7" w:rsidRPr="00973B5F" w:rsidRDefault="001619E7" w:rsidP="004764F0">
      <w:pPr>
        <w:keepNext/>
        <w:keepLines/>
        <w:jc w:val="center"/>
        <w:rPr>
          <w:rFonts w:ascii="Franklin Gothic Medium" w:hAnsi="Franklin Gothic Medium" w:cs="Arial"/>
          <w:b/>
          <w:bCs/>
          <w:i/>
          <w:iCs/>
          <w:sz w:val="28"/>
          <w:szCs w:val="28"/>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1.</w:t>
      </w:r>
      <w:r w:rsidR="00496222" w:rsidRPr="00973B5F">
        <w:rPr>
          <w:rFonts w:ascii="Franklin Gothic Medium" w:hAnsi="Franklin Gothic Medium" w:cs="Arial"/>
          <w:b/>
          <w:bCs/>
          <w:lang w:val="ru-RU"/>
        </w:rPr>
        <w:t xml:space="preserve"> </w:t>
      </w:r>
      <w:r w:rsidRPr="00973B5F">
        <w:rPr>
          <w:rFonts w:ascii="Franklin Gothic Medium" w:hAnsi="Franklin Gothic Medium" w:cs="Arial"/>
          <w:b/>
          <w:bCs/>
          <w:lang w:val="ru-RU"/>
        </w:rPr>
        <w:t>Подаци о наручиоцу</w:t>
      </w:r>
    </w:p>
    <w:p w:rsidR="00262D28" w:rsidRPr="00973B5F" w:rsidRDefault="001619E7" w:rsidP="004764F0">
      <w:pPr>
        <w:pStyle w:val="BodyText"/>
        <w:keepNext/>
        <w:keepLines/>
        <w:rPr>
          <w:rFonts w:ascii="Franklin Gothic Medium" w:hAnsi="Franklin Gothic Medium" w:cs="Arial"/>
          <w:bCs/>
          <w:iCs/>
          <w:lang w:val="ru-RU"/>
        </w:rPr>
      </w:pPr>
      <w:r w:rsidRPr="00973B5F">
        <w:rPr>
          <w:rFonts w:ascii="Franklin Gothic Medium" w:hAnsi="Franklin Gothic Medium" w:cs="Arial"/>
          <w:lang w:val="ru-RU"/>
        </w:rPr>
        <w:t xml:space="preserve">Наручилац: </w:t>
      </w:r>
      <w:r w:rsidR="005B039E" w:rsidRPr="00973B5F">
        <w:rPr>
          <w:rFonts w:ascii="Franklin Gothic Medium" w:hAnsi="Franklin Gothic Medium" w:cs="Arial"/>
          <w:lang w:val="ru-RU"/>
        </w:rPr>
        <w:t>Р</w:t>
      </w:r>
      <w:r w:rsidR="005B039E" w:rsidRPr="00973B5F">
        <w:rPr>
          <w:rFonts w:ascii="Franklin Gothic Medium" w:hAnsi="Franklin Gothic Medium" w:cs="Arial"/>
          <w:lang w:val="sr-Cyrl-CS"/>
        </w:rPr>
        <w:t>епублика Србија,</w:t>
      </w:r>
      <w:r w:rsidR="005B039E" w:rsidRPr="00973B5F">
        <w:rPr>
          <w:rFonts w:ascii="Franklin Gothic Medium" w:hAnsi="Franklin Gothic Medium" w:cs="Arial"/>
          <w:bCs/>
          <w:iCs/>
          <w:lang w:val="ru-RU"/>
        </w:rPr>
        <w:t xml:space="preserve"> М</w:t>
      </w:r>
      <w:r w:rsidR="005B039E" w:rsidRPr="00973B5F">
        <w:rPr>
          <w:rFonts w:ascii="Franklin Gothic Medium" w:hAnsi="Franklin Gothic Medium" w:cs="Arial"/>
          <w:bCs/>
          <w:iCs/>
          <w:lang w:val="sr-Cyrl-CS"/>
        </w:rPr>
        <w:t>инистарство финансија</w:t>
      </w:r>
      <w:r w:rsidR="005B039E" w:rsidRPr="00973B5F">
        <w:rPr>
          <w:rFonts w:ascii="Franklin Gothic Medium" w:hAnsi="Franklin Gothic Medium" w:cs="Arial"/>
          <w:bCs/>
          <w:iCs/>
          <w:lang w:val="ru-RU"/>
        </w:rPr>
        <w:t>, Управа</w:t>
      </w:r>
      <w:r w:rsidR="00973B5F">
        <w:rPr>
          <w:rFonts w:ascii="Franklin Gothic Medium" w:hAnsi="Franklin Gothic Medium" w:cs="Arial"/>
          <w:bCs/>
          <w:iCs/>
          <w:lang w:val="ru-RU"/>
        </w:rPr>
        <w:t xml:space="preserve"> </w:t>
      </w:r>
      <w:r w:rsidR="005B039E" w:rsidRPr="00973B5F">
        <w:rPr>
          <w:rFonts w:ascii="Franklin Gothic Medium" w:hAnsi="Franklin Gothic Medium" w:cs="Arial"/>
          <w:bCs/>
          <w:iCs/>
          <w:lang w:val="ru-RU"/>
        </w:rPr>
        <w:t xml:space="preserve">Царина                    </w:t>
      </w:r>
    </w:p>
    <w:p w:rsidR="001619E7" w:rsidRPr="00973B5F" w:rsidRDefault="001619E7" w:rsidP="004764F0">
      <w:pPr>
        <w:pStyle w:val="BodyText"/>
        <w:keepNext/>
        <w:keepLines/>
        <w:rPr>
          <w:rFonts w:ascii="Franklin Gothic Medium" w:hAnsi="Franklin Gothic Medium" w:cs="Arial"/>
          <w:lang w:val="sr-Cyrl-CS"/>
        </w:rPr>
      </w:pPr>
      <w:r w:rsidRPr="00973B5F">
        <w:rPr>
          <w:rFonts w:ascii="Franklin Gothic Medium" w:hAnsi="Franklin Gothic Medium" w:cs="Arial"/>
          <w:lang w:val="sr-Cyrl-CS"/>
        </w:rPr>
        <w:t>Адреса:</w:t>
      </w:r>
      <w:r w:rsidRPr="00973B5F">
        <w:rPr>
          <w:rFonts w:ascii="Franklin Gothic Medium" w:hAnsi="Franklin Gothic Medium" w:cs="Arial"/>
          <w:i/>
          <w:iCs/>
          <w:lang w:val="sr-Cyrl-CS"/>
        </w:rPr>
        <w:t xml:space="preserve"> </w:t>
      </w:r>
      <w:r w:rsidR="005B039E" w:rsidRPr="00973B5F">
        <w:rPr>
          <w:rFonts w:ascii="Franklin Gothic Medium" w:hAnsi="Franklin Gothic Medium" w:cs="Arial"/>
          <w:iCs/>
          <w:lang w:val="sr-Cyrl-CS"/>
        </w:rPr>
        <w:t>Београд, Булевар Зорана Ђинђића 155-а</w:t>
      </w:r>
      <w:r w:rsidRPr="00973B5F">
        <w:rPr>
          <w:rFonts w:ascii="Franklin Gothic Medium" w:hAnsi="Franklin Gothic Medium" w:cs="Arial"/>
          <w:i/>
          <w:iCs/>
          <w:lang w:val="sr-Cyrl-CS"/>
        </w:rPr>
        <w:t xml:space="preserve"> </w:t>
      </w:r>
    </w:p>
    <w:p w:rsidR="001619E7" w:rsidRPr="00973B5F" w:rsidRDefault="001619E7" w:rsidP="004764F0">
      <w:pPr>
        <w:keepNext/>
        <w:keepLines/>
        <w:jc w:val="both"/>
        <w:rPr>
          <w:rFonts w:ascii="Franklin Gothic Medium" w:hAnsi="Franklin Gothic Medium"/>
          <w:color w:val="auto"/>
          <w:lang w:val="ru-RU"/>
        </w:rPr>
      </w:pPr>
      <w:r w:rsidRPr="00973B5F">
        <w:rPr>
          <w:rFonts w:ascii="Franklin Gothic Medium" w:hAnsi="Franklin Gothic Medium" w:cs="Arial"/>
          <w:color w:val="auto"/>
          <w:lang w:val="sr-Cyrl-CS"/>
        </w:rPr>
        <w:t>Интернет страница:</w:t>
      </w:r>
      <w:r w:rsidR="00D03E72" w:rsidRPr="00973B5F">
        <w:rPr>
          <w:rFonts w:ascii="Franklin Gothic Medium" w:hAnsi="Franklin Gothic Medium" w:cs="Arial"/>
          <w:color w:val="auto"/>
          <w:lang w:val="sr-Cyrl-CS"/>
        </w:rPr>
        <w:t xml:space="preserve"> </w:t>
      </w:r>
      <w:r w:rsidR="005B039E" w:rsidRPr="00973B5F">
        <w:rPr>
          <w:rFonts w:ascii="Franklin Gothic Medium" w:hAnsi="Franklin Gothic Medium" w:cs="Arial"/>
          <w:color w:val="auto"/>
          <w:lang w:val="sr-Latn-CS"/>
        </w:rPr>
        <w:t>www.upravacarina.rs</w:t>
      </w:r>
      <w:r w:rsidRPr="00973B5F">
        <w:rPr>
          <w:rFonts w:ascii="Franklin Gothic Medium" w:hAnsi="Franklin Gothic Medium" w:cs="Arial"/>
          <w:i/>
          <w:iCs/>
          <w:color w:val="auto"/>
          <w:lang w:val="ru-RU"/>
        </w:rPr>
        <w:t xml:space="preserve"> </w:t>
      </w:r>
    </w:p>
    <w:p w:rsidR="001619E7" w:rsidRPr="00973B5F" w:rsidRDefault="001619E7" w:rsidP="004764F0">
      <w:pPr>
        <w:keepNext/>
        <w:keepLines/>
        <w:jc w:val="both"/>
        <w:rPr>
          <w:rFonts w:ascii="Franklin Gothic Medium" w:hAnsi="Franklin Gothic Medium"/>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2. Врста поступка јавне набавке</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 xml:space="preserve">Предметна јавна набавка се спроводи у </w:t>
      </w:r>
      <w:r w:rsidRPr="00973B5F">
        <w:rPr>
          <w:rFonts w:ascii="Franklin Gothic Medium" w:hAnsi="Franklin Gothic Medium" w:cs="Arial"/>
          <w:lang w:val="sr-Cyrl-CS"/>
        </w:rPr>
        <w:t xml:space="preserve">отвореном поступку, </w:t>
      </w:r>
      <w:r w:rsidRPr="00973B5F">
        <w:rPr>
          <w:rFonts w:ascii="Franklin Gothic Medium" w:hAnsi="Franklin Gothic Medium" w:cs="Arial"/>
          <w:lang w:val="ru-RU"/>
        </w:rPr>
        <w:t>у складу са Законом и подзаконским актима којима се уређују јавне набавке.</w:t>
      </w:r>
    </w:p>
    <w:p w:rsidR="004C0C39" w:rsidRPr="00973B5F" w:rsidRDefault="004C0C39" w:rsidP="004764F0">
      <w:pPr>
        <w:keepNext/>
        <w:keepLines/>
        <w:jc w:val="both"/>
        <w:rPr>
          <w:rFonts w:ascii="Franklin Gothic Medium" w:hAnsi="Franklin Gothic Medium" w:cs="Arial"/>
          <w:lang w:val="sr-Cyrl-CS"/>
        </w:rPr>
      </w:pPr>
      <w:r w:rsidRPr="00973B5F">
        <w:rPr>
          <w:rFonts w:ascii="Franklin Gothic Medium" w:hAnsi="Franklin Gothic Medium" w:cs="Arial"/>
          <w:lang w:val="sr-Cyrl-CS"/>
        </w:rPr>
        <w:t xml:space="preserve">На ову јавну набавку ће се примењивати и: </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 xml:space="preserve">закон о буџету републике србије </w:t>
      </w:r>
    </w:p>
    <w:p w:rsidR="004C0C39" w:rsidRPr="00973B5F" w:rsidRDefault="004C0C39" w:rsidP="004764F0">
      <w:pPr>
        <w:pStyle w:val="ListParagraph"/>
        <w:keepNext/>
        <w:keepLines/>
        <w:numPr>
          <w:ilvl w:val="0"/>
          <w:numId w:val="19"/>
        </w:numPr>
        <w:suppressAutoHyphens w:val="0"/>
        <w:spacing w:after="60" w:line="240" w:lineRule="auto"/>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973B5F" w:rsidRDefault="004C0C39" w:rsidP="004764F0">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општем управном поступку у делу који није регулисан законом о јавним набавкама</w:t>
      </w:r>
    </w:p>
    <w:p w:rsidR="004C0C39" w:rsidRPr="00973B5F" w:rsidRDefault="004C0C39" w:rsidP="004764F0">
      <w:pPr>
        <w:pStyle w:val="ListParagraph"/>
        <w:keepNext/>
        <w:keepLines/>
        <w:numPr>
          <w:ilvl w:val="0"/>
          <w:numId w:val="19"/>
        </w:numPr>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облигационим односима након закључења уговора о јавној набавци</w:t>
      </w:r>
    </w:p>
    <w:p w:rsidR="001619E7" w:rsidRPr="00973B5F" w:rsidRDefault="001619E7" w:rsidP="004764F0">
      <w:pPr>
        <w:keepNext/>
        <w:keepLines/>
        <w:jc w:val="both"/>
        <w:rPr>
          <w:rFonts w:ascii="Franklin Gothic Medium" w:hAnsi="Franklin Gothic Medium" w:cs="Arial"/>
          <w:lang w:val="ru-RU"/>
        </w:rPr>
      </w:pPr>
    </w:p>
    <w:p w:rsidR="001619E7" w:rsidRPr="00973B5F" w:rsidRDefault="001619E7"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ru-RU"/>
        </w:rPr>
        <w:t>3. Предмет јавне набавке</w:t>
      </w:r>
    </w:p>
    <w:p w:rsidR="00D03E72" w:rsidRPr="00973B5F" w:rsidRDefault="001619E7" w:rsidP="004764F0">
      <w:pPr>
        <w:keepNext/>
        <w:keepLines/>
        <w:jc w:val="both"/>
        <w:rPr>
          <w:rFonts w:ascii="Franklin Gothic Medium" w:hAnsi="Franklin Gothic Medium" w:cs="Arial"/>
          <w:bCs/>
          <w:lang w:val="sr-Cyrl-CS"/>
        </w:rPr>
      </w:pPr>
      <w:r w:rsidRPr="00973B5F">
        <w:rPr>
          <w:rFonts w:ascii="Franklin Gothic Medium" w:hAnsi="Franklin Gothic Medium" w:cs="Arial"/>
          <w:lang w:val="ru-RU"/>
        </w:rPr>
        <w:t xml:space="preserve">Предмет јавне набавке бр. </w:t>
      </w:r>
      <w:r w:rsidR="001C0E21">
        <w:rPr>
          <w:rFonts w:ascii="Franklin Gothic Medium" w:hAnsi="Franklin Gothic Medium" w:cs="Arial"/>
          <w:lang w:val="sr-Cyrl-CS"/>
        </w:rPr>
        <w:t>НВВ 6</w:t>
      </w:r>
      <w:r w:rsidR="004764F0">
        <w:rPr>
          <w:rFonts w:ascii="Franklin Gothic Medium" w:hAnsi="Franklin Gothic Medium" w:cs="Arial"/>
          <w:lang w:val="sr-Cyrl-CS"/>
        </w:rPr>
        <w:t>4</w:t>
      </w:r>
      <w:r w:rsidR="00D03E72" w:rsidRPr="00973B5F">
        <w:rPr>
          <w:rFonts w:ascii="Franklin Gothic Medium" w:hAnsi="Franklin Gothic Medium" w:cs="Arial"/>
          <w:lang w:val="sr-Cyrl-CS"/>
        </w:rPr>
        <w:t>/13</w:t>
      </w:r>
      <w:r w:rsidRPr="00973B5F">
        <w:rPr>
          <w:rFonts w:ascii="Franklin Gothic Medium" w:hAnsi="Franklin Gothic Medium" w:cs="Arial"/>
          <w:i/>
          <w:iCs/>
          <w:lang w:val="ru-RU"/>
        </w:rPr>
        <w:t xml:space="preserve"> </w:t>
      </w:r>
      <w:r w:rsidRPr="00973B5F">
        <w:rPr>
          <w:rFonts w:ascii="Franklin Gothic Medium" w:hAnsi="Franklin Gothic Medium" w:cs="Arial"/>
          <w:lang w:val="ru-RU"/>
        </w:rPr>
        <w:t>су</w:t>
      </w:r>
      <w:r w:rsidR="00973B5F">
        <w:rPr>
          <w:rFonts w:ascii="Franklin Gothic Medium" w:hAnsi="Franklin Gothic Medium" w:cs="Arial"/>
          <w:lang w:val="sr-Cyrl-CS"/>
        </w:rPr>
        <w:t xml:space="preserve"> добра</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sidR="001C0E21">
        <w:rPr>
          <w:rFonts w:ascii="Franklin Gothic Medium" w:hAnsi="Franklin Gothic Medium" w:cs="Arial"/>
          <w:lang w:val="ru-RU"/>
        </w:rPr>
        <w:t xml:space="preserve"> намештај</w:t>
      </w:r>
      <w:r w:rsidR="00C212BB" w:rsidRPr="00973B5F">
        <w:rPr>
          <w:rFonts w:ascii="Franklin Gothic Medium" w:hAnsi="Franklin Gothic Medium" w:cs="Arial"/>
          <w:bCs/>
          <w:lang w:val="sr-Cyrl-CS"/>
        </w:rPr>
        <w:t>.</w:t>
      </w:r>
    </w:p>
    <w:p w:rsidR="00F442F8" w:rsidRPr="00973B5F" w:rsidRDefault="00F442F8" w:rsidP="004764F0">
      <w:pPr>
        <w:keepNext/>
        <w:keepLines/>
        <w:jc w:val="both"/>
        <w:rPr>
          <w:rFonts w:ascii="Franklin Gothic Medium" w:hAnsi="Franklin Gothic Medium" w:cs="Arial"/>
          <w:noProof/>
          <w:lang w:val="sr-Cyrl-CS"/>
        </w:rPr>
      </w:pPr>
      <w:r w:rsidRPr="00973B5F">
        <w:rPr>
          <w:rFonts w:ascii="Franklin Gothic Medium" w:hAnsi="Franklin Gothic Medium" w:cs="Arial"/>
          <w:noProof/>
          <w:lang w:val="ru-RU"/>
        </w:rPr>
        <w:t>Техн</w:t>
      </w:r>
      <w:r w:rsidR="00973B5F">
        <w:rPr>
          <w:rFonts w:ascii="Franklin Gothic Medium" w:hAnsi="Franklin Gothic Medium" w:cs="Arial"/>
          <w:noProof/>
          <w:lang w:val="ru-RU"/>
        </w:rPr>
        <w:t>ичке карактеристике (опис добара</w:t>
      </w:r>
      <w:r w:rsidRPr="00973B5F">
        <w:rPr>
          <w:rFonts w:ascii="Franklin Gothic Medium" w:hAnsi="Franklin Gothic Medium" w:cs="Arial"/>
          <w:noProof/>
          <w:lang w:val="ru-RU"/>
        </w:rPr>
        <w:t>) наведене су у делу</w:t>
      </w:r>
      <w:r w:rsidRPr="00973B5F">
        <w:rPr>
          <w:rFonts w:ascii="Franklin Gothic Medium" w:hAnsi="Franklin Gothic Medium" w:cs="Arial"/>
          <w:i/>
          <w:iCs/>
          <w:caps/>
          <w:noProof/>
          <w:lang w:val="ru-RU"/>
        </w:rPr>
        <w:t xml:space="preserve"> </w:t>
      </w:r>
      <w:r w:rsidRPr="00973B5F">
        <w:rPr>
          <w:rFonts w:ascii="Franklin Gothic Medium" w:hAnsi="Franklin Gothic Medium" w:cs="Arial"/>
          <w:iCs/>
          <w:caps/>
          <w:noProof/>
        </w:rPr>
        <w:t>III</w:t>
      </w:r>
      <w:r w:rsidRPr="00973B5F">
        <w:rPr>
          <w:rFonts w:ascii="Franklin Gothic Medium" w:hAnsi="Franklin Gothic Medium" w:cs="Arial"/>
          <w:b/>
          <w:lang w:val="sr-Cyrl-CS"/>
        </w:rPr>
        <w:t xml:space="preserve"> </w:t>
      </w:r>
      <w:r w:rsidRPr="00973B5F">
        <w:rPr>
          <w:rFonts w:ascii="Franklin Gothic Medium" w:hAnsi="Franklin Gothic Medium" w:cs="Arial"/>
          <w:lang w:val="ru-RU"/>
        </w:rPr>
        <w:t>конкурсне документације</w:t>
      </w:r>
      <w:r w:rsidRPr="00973B5F">
        <w:rPr>
          <w:rFonts w:ascii="Franklin Gothic Medium" w:hAnsi="Franklin Gothic Medium" w:cs="Arial"/>
          <w:lang w:val="sr-Latn-CS"/>
        </w:rPr>
        <w:t>.</w:t>
      </w:r>
      <w:r w:rsidRPr="00973B5F">
        <w:rPr>
          <w:rFonts w:ascii="Franklin Gothic Medium" w:hAnsi="Franklin Gothic Medium" w:cs="Arial"/>
          <w:lang w:val="ru-RU"/>
        </w:rPr>
        <w:t xml:space="preserve"> </w:t>
      </w:r>
    </w:p>
    <w:p w:rsidR="001619E7" w:rsidRPr="00973B5F" w:rsidRDefault="0039002D" w:rsidP="004764F0">
      <w:pPr>
        <w:keepNext/>
        <w:keepLines/>
        <w:jc w:val="both"/>
        <w:rPr>
          <w:rFonts w:ascii="Franklin Gothic Medium" w:hAnsi="Franklin Gothic Medium" w:cs="Arial"/>
          <w:lang w:val="sr-Cyrl-CS"/>
        </w:rPr>
      </w:pPr>
      <w:r>
        <w:rPr>
          <w:rFonts w:ascii="Franklin Gothic Medium" w:hAnsi="Franklin Gothic Medium" w:cs="Arial"/>
          <w:lang w:val="sr-Cyrl-CS"/>
        </w:rPr>
        <w:t>Понуђена добра</w:t>
      </w:r>
      <w:r w:rsidR="00F442F8" w:rsidRPr="00973B5F">
        <w:rPr>
          <w:rFonts w:ascii="Franklin Gothic Medium" w:hAnsi="Franklin Gothic Medium" w:cs="Arial"/>
          <w:lang w:val="sr-Cyrl-CS"/>
        </w:rPr>
        <w:t xml:space="preserve"> морају у целини да одговарају захтевима из конкурсне документације.</w:t>
      </w:r>
    </w:p>
    <w:p w:rsidR="00A462BD" w:rsidRPr="00973B5F" w:rsidRDefault="00A462BD" w:rsidP="004764F0">
      <w:pPr>
        <w:keepNext/>
        <w:keepLines/>
        <w:jc w:val="both"/>
        <w:rPr>
          <w:rFonts w:ascii="Franklin Gothic Medium" w:hAnsi="Franklin Gothic Medium"/>
          <w:lang w:val="sr-Cyrl-CS"/>
        </w:rPr>
      </w:pPr>
    </w:p>
    <w:p w:rsidR="001619E7" w:rsidRPr="00973B5F" w:rsidRDefault="001619E7" w:rsidP="004764F0">
      <w:pPr>
        <w:keepNext/>
        <w:keepLines/>
        <w:jc w:val="both"/>
        <w:outlineLvl w:val="0"/>
        <w:rPr>
          <w:rFonts w:ascii="Franklin Gothic Medium" w:hAnsi="Franklin Gothic Medium" w:cs="Arial"/>
          <w:lang w:val="sr-Cyrl-CS"/>
        </w:rPr>
      </w:pPr>
      <w:r w:rsidRPr="00973B5F">
        <w:rPr>
          <w:rFonts w:ascii="Franklin Gothic Medium" w:hAnsi="Franklin Gothic Medium" w:cs="Arial"/>
          <w:b/>
          <w:bCs/>
          <w:lang w:val="sr-Cyrl-CS"/>
        </w:rPr>
        <w:t>4. Циљ поступка</w:t>
      </w:r>
    </w:p>
    <w:p w:rsidR="001619E7" w:rsidRPr="00973B5F" w:rsidRDefault="001619E7" w:rsidP="004764F0">
      <w:pPr>
        <w:keepNext/>
        <w:keepLines/>
        <w:jc w:val="both"/>
        <w:rPr>
          <w:rFonts w:ascii="Franklin Gothic Medium" w:hAnsi="Franklin Gothic Medium" w:cs="Arial"/>
          <w:i/>
          <w:iCs/>
          <w:lang w:val="sr-Cyrl-CS"/>
        </w:rPr>
      </w:pPr>
      <w:r w:rsidRPr="00973B5F">
        <w:rPr>
          <w:rFonts w:ascii="Franklin Gothic Medium" w:hAnsi="Franklin Gothic Medium" w:cs="Arial"/>
          <w:lang w:val="sr-Cyrl-CS"/>
        </w:rPr>
        <w:t>Поступак јавне набавке се спроводи ради закључења уговора о јавној набавци.</w:t>
      </w:r>
    </w:p>
    <w:p w:rsidR="00A462BD" w:rsidRPr="00973B5F" w:rsidRDefault="00A462BD" w:rsidP="004764F0">
      <w:pPr>
        <w:keepNext/>
        <w:keepLines/>
        <w:jc w:val="both"/>
        <w:rPr>
          <w:rFonts w:ascii="Franklin Gothic Medium" w:hAnsi="Franklin Gothic Medium" w:cs="Arial"/>
          <w:iCs/>
          <w:lang w:val="sr-Cyrl-CS"/>
        </w:rPr>
      </w:pPr>
    </w:p>
    <w:p w:rsidR="001619E7" w:rsidRPr="00973B5F" w:rsidRDefault="00A462BD" w:rsidP="004764F0">
      <w:pPr>
        <w:keepNext/>
        <w:keepLines/>
        <w:jc w:val="both"/>
        <w:outlineLvl w:val="0"/>
        <w:rPr>
          <w:rFonts w:ascii="Franklin Gothic Medium" w:hAnsi="Franklin Gothic Medium" w:cs="Arial"/>
          <w:lang w:val="ru-RU"/>
        </w:rPr>
      </w:pPr>
      <w:r w:rsidRPr="00973B5F">
        <w:rPr>
          <w:rFonts w:ascii="Franklin Gothic Medium" w:hAnsi="Franklin Gothic Medium" w:cs="Arial"/>
          <w:b/>
          <w:bCs/>
          <w:lang w:val="sr-Cyrl-CS"/>
        </w:rPr>
        <w:t>5</w:t>
      </w:r>
      <w:r w:rsidR="001619E7" w:rsidRPr="00973B5F">
        <w:rPr>
          <w:rFonts w:ascii="Franklin Gothic Medium" w:hAnsi="Franklin Gothic Medium" w:cs="Arial"/>
          <w:b/>
          <w:bCs/>
          <w:lang w:val="ru-RU"/>
        </w:rPr>
        <w:t xml:space="preserve">. Контакт лице </w:t>
      </w:r>
    </w:p>
    <w:p w:rsidR="001619E7" w:rsidRPr="00973B5F" w:rsidRDefault="001619E7" w:rsidP="004764F0">
      <w:pPr>
        <w:keepNext/>
        <w:keepLines/>
        <w:jc w:val="both"/>
        <w:rPr>
          <w:rFonts w:ascii="Franklin Gothic Medium" w:hAnsi="Franklin Gothic Medium" w:cs="Arial"/>
          <w:lang w:val="sr-Cyrl-CS"/>
        </w:rPr>
      </w:pPr>
      <w:r w:rsidRPr="00973B5F">
        <w:rPr>
          <w:rFonts w:ascii="Franklin Gothic Medium" w:hAnsi="Franklin Gothic Medium" w:cs="Arial"/>
          <w:lang w:val="ru-RU"/>
        </w:rPr>
        <w:t>Лице за контакт:</w:t>
      </w:r>
      <w:r w:rsidR="00A462BD" w:rsidRPr="00973B5F">
        <w:rPr>
          <w:rFonts w:ascii="Franklin Gothic Medium" w:hAnsi="Franklin Gothic Medium" w:cs="Arial"/>
          <w:lang w:val="sr-Cyrl-CS"/>
        </w:rPr>
        <w:t xml:space="preserve"> Зоран Михаиловић, </w:t>
      </w:r>
      <w:r w:rsidR="00A462BD" w:rsidRPr="00973B5F">
        <w:rPr>
          <w:rFonts w:ascii="Franklin Gothic Medium" w:hAnsi="Franklin Gothic Medium" w:cs="Arial"/>
          <w:color w:val="auto"/>
          <w:lang w:val="sr-Cyrl-CS"/>
        </w:rPr>
        <w:t>Одсек за набавку.</w:t>
      </w:r>
    </w:p>
    <w:p w:rsidR="001619E7" w:rsidRPr="00973B5F" w:rsidRDefault="007B6579" w:rsidP="004764F0">
      <w:pPr>
        <w:keepNext/>
        <w:keepLines/>
        <w:jc w:val="both"/>
        <w:rPr>
          <w:rFonts w:ascii="Franklin Gothic Medium" w:hAnsi="Franklin Gothic Medium" w:cs="Arial"/>
          <w:bCs/>
          <w:lang w:val="sr-Cyrl-CS"/>
        </w:rPr>
      </w:pPr>
      <w:r w:rsidRPr="00973B5F">
        <w:rPr>
          <w:rFonts w:ascii="Franklin Gothic Medium" w:hAnsi="Franklin Gothic Medium" w:cs="Arial"/>
          <w:lang w:val="sr-Cyrl-CS"/>
        </w:rPr>
        <w:t>Б</w:t>
      </w:r>
      <w:r w:rsidR="001619E7" w:rsidRPr="00973B5F">
        <w:rPr>
          <w:rFonts w:ascii="Franklin Gothic Medium" w:hAnsi="Franklin Gothic Medium" w:cs="Arial"/>
          <w:lang w:val="sr-Cyrl-CS"/>
        </w:rPr>
        <w:t xml:space="preserve">рој факса: </w:t>
      </w:r>
      <w:r w:rsidR="00973B5F">
        <w:rPr>
          <w:rFonts w:ascii="Franklin Gothic Medium" w:hAnsi="Franklin Gothic Medium" w:cs="Arial"/>
          <w:lang w:val="sr-Cyrl-CS"/>
        </w:rPr>
        <w:t>011/2600-</w:t>
      </w:r>
      <w:r w:rsidR="00A462BD" w:rsidRPr="00973B5F">
        <w:rPr>
          <w:rFonts w:ascii="Franklin Gothic Medium" w:hAnsi="Franklin Gothic Medium" w:cs="Arial"/>
          <w:lang w:val="sr-Cyrl-CS"/>
        </w:rPr>
        <w:t>851</w:t>
      </w:r>
      <w:r w:rsidR="001619E7" w:rsidRPr="00973B5F">
        <w:rPr>
          <w:rFonts w:ascii="Franklin Gothic Medium" w:hAnsi="Franklin Gothic Medium" w:cs="Arial"/>
          <w:bCs/>
          <w:i/>
          <w:lang w:val="ru-RU"/>
        </w:rPr>
        <w:t>.</w:t>
      </w:r>
      <w:r w:rsidR="001619E7" w:rsidRPr="00973B5F">
        <w:rPr>
          <w:rFonts w:ascii="Franklin Gothic Medium" w:hAnsi="Franklin Gothic Medium" w:cs="Arial"/>
          <w:bCs/>
          <w:lang w:val="ru-RU"/>
        </w:rPr>
        <w:t xml:space="preserve"> </w:t>
      </w:r>
    </w:p>
    <w:p w:rsidR="001906B1" w:rsidRPr="00973B5F" w:rsidRDefault="001906B1" w:rsidP="004764F0">
      <w:pPr>
        <w:keepNext/>
        <w:keepLines/>
        <w:jc w:val="both"/>
        <w:rPr>
          <w:rFonts w:ascii="Franklin Gothic Medium" w:hAnsi="Franklin Gothic Medium" w:cs="Arial"/>
          <w:bCs/>
          <w:lang w:val="sr-Cyrl-CS"/>
        </w:rPr>
      </w:pPr>
    </w:p>
    <w:p w:rsidR="00CB43FD" w:rsidRPr="00973B5F" w:rsidRDefault="001906B1" w:rsidP="004764F0">
      <w:pPr>
        <w:keepNext/>
        <w:keepLines/>
        <w:jc w:val="both"/>
        <w:outlineLvl w:val="0"/>
        <w:rPr>
          <w:rFonts w:ascii="Franklin Gothic Medium" w:hAnsi="Franklin Gothic Medium" w:cs="Arial"/>
          <w:b/>
          <w:bCs/>
          <w:lang w:val="sr-Cyrl-CS"/>
        </w:rPr>
      </w:pPr>
      <w:r w:rsidRPr="00973B5F">
        <w:rPr>
          <w:rFonts w:ascii="Franklin Gothic Medium" w:hAnsi="Franklin Gothic Medium" w:cs="Arial"/>
          <w:b/>
          <w:bCs/>
          <w:lang w:val="sr-Cyrl-CS"/>
        </w:rPr>
        <w:t>6. Право учешћа</w:t>
      </w:r>
    </w:p>
    <w:p w:rsidR="00CB43FD" w:rsidRPr="00973B5F" w:rsidRDefault="00CB43FD" w:rsidP="004764F0">
      <w:pPr>
        <w:keepNext/>
        <w:keepLines/>
        <w:jc w:val="both"/>
        <w:rPr>
          <w:rFonts w:ascii="Franklin Gothic Medium" w:hAnsi="Franklin Gothic Medium"/>
          <w:lang w:val="sr-Latn-CS"/>
        </w:rPr>
      </w:pPr>
      <w:r w:rsidRPr="00973B5F">
        <w:rPr>
          <w:rFonts w:ascii="Franklin Gothic Medium" w:hAnsi="Franklin Gothic Medium" w:cs="Arial"/>
          <w:lang w:val="sr-Cyrl-CS"/>
        </w:rPr>
        <w:t>Право</w:t>
      </w:r>
      <w:r w:rsidRPr="00973B5F">
        <w:rPr>
          <w:rFonts w:ascii="Franklin Gothic Medium" w:hAnsi="Franklin Gothic Medium" w:cs="Arial"/>
          <w:lang w:val="sr-Latn-CS"/>
        </w:rPr>
        <w:t xml:space="preserve"> учешћа у поступку јавне набавке имају сва </w:t>
      </w:r>
      <w:r w:rsidRPr="00973B5F">
        <w:rPr>
          <w:rFonts w:ascii="Franklin Gothic Medium" w:hAnsi="Franklin Gothic Medium" w:cs="Arial"/>
          <w:lang w:val="sr-Cyrl-CS"/>
        </w:rPr>
        <w:t xml:space="preserve">домаћа или страна, </w:t>
      </w:r>
      <w:r w:rsidRPr="00973B5F">
        <w:rPr>
          <w:rFonts w:ascii="Franklin Gothic Medium" w:hAnsi="Franklin Gothic Medium" w:cs="Arial"/>
          <w:lang w:val="sr-Latn-CS"/>
        </w:rPr>
        <w:t>правна</w:t>
      </w:r>
      <w:r w:rsidRPr="00973B5F">
        <w:rPr>
          <w:rFonts w:ascii="Franklin Gothic Medium" w:hAnsi="Franklin Gothic Medium" w:cs="Arial"/>
          <w:lang w:val="sr-Cyrl-CS"/>
        </w:rPr>
        <w:t xml:space="preserve"> лица,</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предузетници</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 xml:space="preserve">и </w:t>
      </w:r>
      <w:r w:rsidRPr="00973B5F">
        <w:rPr>
          <w:rFonts w:ascii="Franklin Gothic Medium" w:hAnsi="Franklin Gothic Medium" w:cs="Arial"/>
          <w:lang w:val="sr-Latn-CS"/>
        </w:rPr>
        <w:t>физичка лица</w:t>
      </w:r>
      <w:r w:rsidRPr="00973B5F">
        <w:rPr>
          <w:rFonts w:ascii="Franklin Gothic Medium" w:hAnsi="Franklin Gothic Medium" w:cs="Arial"/>
          <w:lang w:val="sr-Cyrl-CS"/>
        </w:rPr>
        <w:t xml:space="preserve">, која испуњавају све услове из чл.75. и 76. Закона. </w:t>
      </w:r>
    </w:p>
    <w:p w:rsidR="004D765B" w:rsidRDefault="004D765B" w:rsidP="004764F0">
      <w:pPr>
        <w:keepNext/>
        <w:keepLines/>
        <w:outlineLvl w:val="0"/>
        <w:rPr>
          <w:rFonts w:ascii="Franklin Gothic Medium" w:hAnsi="Franklin Gothic Medium" w:cs="Arial"/>
          <w:b/>
          <w:bCs/>
          <w:i/>
          <w:iCs/>
          <w:sz w:val="28"/>
          <w:szCs w:val="28"/>
          <w:lang w:val="sr-Cyrl-CS"/>
        </w:rPr>
      </w:pPr>
    </w:p>
    <w:p w:rsidR="00542F3B" w:rsidRPr="00973B5F" w:rsidRDefault="00542F3B" w:rsidP="004764F0">
      <w:pPr>
        <w:keepNext/>
        <w:keepLines/>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II</w:t>
      </w:r>
      <w:r w:rsidRPr="00973B5F">
        <w:rPr>
          <w:rFonts w:ascii="Franklin Gothic Medium" w:hAnsi="Franklin Gothic Medium" w:cs="Arial"/>
          <w:b/>
          <w:bCs/>
          <w:i/>
          <w:iCs/>
          <w:sz w:val="28"/>
          <w:szCs w:val="28"/>
          <w:lang w:val="ru-RU"/>
        </w:rPr>
        <w:t xml:space="preserve">  ПОДАЦИ</w:t>
      </w:r>
      <w:proofErr w:type="gramEnd"/>
      <w:r w:rsidRPr="00973B5F">
        <w:rPr>
          <w:rFonts w:ascii="Franklin Gothic Medium" w:hAnsi="Franklin Gothic Medium" w:cs="Arial"/>
          <w:b/>
          <w:bCs/>
          <w:i/>
          <w:iCs/>
          <w:sz w:val="28"/>
          <w:szCs w:val="28"/>
          <w:lang w:val="ru-RU"/>
        </w:rPr>
        <w:t xml:space="preserve"> О ПРЕДМЕТУ ЈАВНЕ НАБАВКЕ</w:t>
      </w:r>
    </w:p>
    <w:p w:rsidR="00542F3B" w:rsidRPr="00973B5F" w:rsidRDefault="00542F3B" w:rsidP="004764F0">
      <w:pPr>
        <w:keepNext/>
        <w:keepLines/>
        <w:jc w:val="center"/>
        <w:rPr>
          <w:rFonts w:ascii="Franklin Gothic Medium" w:hAnsi="Franklin Gothic Medium" w:cs="Arial"/>
          <w:b/>
          <w:bCs/>
          <w:i/>
          <w:iCs/>
          <w:sz w:val="28"/>
          <w:szCs w:val="28"/>
          <w:lang w:val="ru-RU"/>
        </w:rPr>
      </w:pPr>
    </w:p>
    <w:p w:rsidR="00542F3B" w:rsidRPr="00973B5F" w:rsidRDefault="00542F3B" w:rsidP="004764F0">
      <w:pPr>
        <w:keepNext/>
        <w:keepLines/>
        <w:jc w:val="both"/>
        <w:rPr>
          <w:rFonts w:ascii="Franklin Gothic Medium" w:hAnsi="Franklin Gothic Medium" w:cs="Arial"/>
          <w:lang w:val="ru-RU"/>
        </w:rPr>
      </w:pPr>
      <w:r w:rsidRPr="00973B5F">
        <w:rPr>
          <w:rFonts w:ascii="Franklin Gothic Medium" w:hAnsi="Franklin Gothic Medium" w:cs="Arial"/>
          <w:b/>
          <w:bCs/>
          <w:lang w:val="ru-RU"/>
        </w:rPr>
        <w:t>1. Предмет јавне набавке</w:t>
      </w:r>
    </w:p>
    <w:p w:rsidR="007B1820" w:rsidRPr="00F71EA3" w:rsidRDefault="001C0E21" w:rsidP="007B1820">
      <w:pPr>
        <w:keepNext/>
        <w:keepLines/>
        <w:jc w:val="both"/>
        <w:rPr>
          <w:rFonts w:ascii="Franklin Gothic Medium" w:hAnsi="Franklin Gothic Medium" w:cs="Arial"/>
          <w:lang w:val="ru-RU"/>
        </w:rPr>
        <w:sectPr w:rsidR="007B1820" w:rsidRPr="00F71EA3" w:rsidSect="00BF753A">
          <w:footerReference w:type="default" r:id="rId9"/>
          <w:pgSz w:w="11906" w:h="16838"/>
          <w:pgMar w:top="1440" w:right="1440" w:bottom="1440" w:left="1440" w:header="720" w:footer="720" w:gutter="0"/>
          <w:cols w:space="720"/>
          <w:docGrid w:linePitch="360" w:charSpace="32768"/>
        </w:sectPr>
      </w:pPr>
      <w:r>
        <w:rPr>
          <w:rFonts w:ascii="Franklin Gothic Medium" w:hAnsi="Franklin Gothic Medium" w:cs="Arial"/>
          <w:lang w:val="ru-RU"/>
        </w:rPr>
        <w:t>Предмет јавне набавке бр. НВВ 6</w:t>
      </w:r>
      <w:r w:rsidR="004764F0">
        <w:rPr>
          <w:rFonts w:ascii="Franklin Gothic Medium" w:hAnsi="Franklin Gothic Medium" w:cs="Arial"/>
          <w:lang w:val="ru-RU"/>
        </w:rPr>
        <w:t>4</w:t>
      </w:r>
      <w:r w:rsidR="00542F3B" w:rsidRPr="00973B5F">
        <w:rPr>
          <w:rFonts w:ascii="Franklin Gothic Medium" w:hAnsi="Franklin Gothic Medium" w:cs="Arial"/>
          <w:lang w:val="ru-RU"/>
        </w:rPr>
        <w:t>/13</w:t>
      </w:r>
      <w:r w:rsidR="00542F3B" w:rsidRPr="00973B5F">
        <w:rPr>
          <w:rFonts w:ascii="Franklin Gothic Medium" w:hAnsi="Franklin Gothic Medium" w:cs="Arial"/>
          <w:i/>
          <w:iCs/>
          <w:lang w:val="ru-RU"/>
        </w:rPr>
        <w:t xml:space="preserve"> </w:t>
      </w:r>
      <w:r w:rsidR="00542F3B" w:rsidRPr="00973B5F">
        <w:rPr>
          <w:rFonts w:ascii="Franklin Gothic Medium" w:hAnsi="Franklin Gothic Medium" w:cs="Arial"/>
          <w:lang w:val="ru-RU"/>
        </w:rPr>
        <w:t>су</w:t>
      </w:r>
      <w:r w:rsidR="00542F3B" w:rsidRPr="00973B5F">
        <w:rPr>
          <w:rFonts w:ascii="Franklin Gothic Medium" w:hAnsi="Franklin Gothic Medium" w:cs="Arial"/>
          <w:lang w:val="sr-Cyrl-CS"/>
        </w:rPr>
        <w:t xml:space="preserve"> </w:t>
      </w:r>
      <w:r w:rsidR="003725A2">
        <w:rPr>
          <w:rFonts w:ascii="Franklin Gothic Medium" w:hAnsi="Franklin Gothic Medium" w:cs="Arial"/>
          <w:lang w:val="sr-Cyrl-CS"/>
        </w:rPr>
        <w:t>добра</w:t>
      </w:r>
      <w:r w:rsidR="003725A2" w:rsidRPr="00973B5F">
        <w:rPr>
          <w:rFonts w:ascii="Franklin Gothic Medium" w:hAnsi="Franklin Gothic Medium" w:cs="Arial"/>
          <w:lang w:val="ru-RU"/>
        </w:rPr>
        <w:t xml:space="preserve"> </w:t>
      </w:r>
      <w:r w:rsidR="003725A2" w:rsidRPr="00973B5F">
        <w:rPr>
          <w:rFonts w:ascii="Franklin Gothic Medium" w:hAnsi="Franklin Gothic Medium" w:cs="Arial"/>
          <w:i/>
          <w:lang w:val="ru-RU"/>
        </w:rPr>
        <w:t>–</w:t>
      </w:r>
      <w:r>
        <w:rPr>
          <w:rFonts w:ascii="Franklin Gothic Medium" w:hAnsi="Franklin Gothic Medium" w:cs="Arial"/>
          <w:lang w:val="ru-RU"/>
        </w:rPr>
        <w:t xml:space="preserve"> намештај </w:t>
      </w:r>
      <w:r>
        <w:rPr>
          <w:rFonts w:ascii="Franklin Gothic Medium" w:hAnsi="Franklin Gothic Medium" w:cs="Arial"/>
          <w:lang w:val="sr-Cyrl-CS"/>
        </w:rPr>
        <w:t>– означен у Општем речнику набавки као намештај – 39100</w:t>
      </w:r>
      <w:r w:rsidR="004764F0">
        <w:rPr>
          <w:rFonts w:ascii="Franklin Gothic Medium" w:hAnsi="Franklin Gothic Medium" w:cs="Arial"/>
          <w:lang w:val="sr-Cyrl-CS"/>
        </w:rPr>
        <w:t>000</w:t>
      </w:r>
      <w:r w:rsidR="007B1820">
        <w:rPr>
          <w:rFonts w:ascii="Franklin Gothic Medium" w:hAnsi="Franklin Gothic Medium" w:cs="Arial"/>
          <w:lang w:val="sr-Cyrl-CS"/>
        </w:rPr>
        <w:t>.</w:t>
      </w:r>
    </w:p>
    <w:p w:rsidR="003725A2" w:rsidRPr="00F71EA3" w:rsidRDefault="003725A2" w:rsidP="00542F3B">
      <w:pPr>
        <w:jc w:val="both"/>
        <w:rPr>
          <w:rFonts w:ascii="Franklin Gothic Medium" w:hAnsi="Franklin Gothic Medium" w:cs="Arial"/>
          <w:lang w:val="ru-RU"/>
        </w:rPr>
      </w:pPr>
    </w:p>
    <w:p w:rsidR="00E95FDF" w:rsidRPr="00973B5F" w:rsidRDefault="00E95FDF" w:rsidP="00542F3B">
      <w:pPr>
        <w:jc w:val="both"/>
        <w:rPr>
          <w:rFonts w:ascii="Franklin Gothic Medium" w:hAnsi="Franklin Gothic Medium"/>
          <w:i/>
          <w:lang w:val="sr-Cyrl-CS"/>
        </w:rPr>
      </w:pPr>
    </w:p>
    <w:p w:rsidR="00953655" w:rsidRPr="001605F4" w:rsidRDefault="001619E7" w:rsidP="00973B5F">
      <w:pPr>
        <w:jc w:val="center"/>
        <w:outlineLvl w:val="0"/>
        <w:rPr>
          <w:rFonts w:ascii="Franklin Gothic Medium" w:hAnsi="Franklin Gothic Medium" w:cs="Arial"/>
          <w:b/>
          <w:bCs/>
          <w:i/>
          <w:iCs/>
          <w:color w:val="auto"/>
          <w:sz w:val="28"/>
          <w:szCs w:val="28"/>
          <w:lang w:val="sr-Cyrl-CS"/>
        </w:rPr>
      </w:pPr>
      <w:proofErr w:type="gramStart"/>
      <w:r w:rsidRPr="001605F4">
        <w:rPr>
          <w:rFonts w:ascii="Franklin Gothic Medium" w:hAnsi="Franklin Gothic Medium" w:cs="Arial"/>
          <w:b/>
          <w:bCs/>
          <w:i/>
          <w:iCs/>
          <w:color w:val="auto"/>
          <w:sz w:val="28"/>
          <w:szCs w:val="28"/>
        </w:rPr>
        <w:t>III</w:t>
      </w:r>
      <w:r w:rsidRPr="00776EBA">
        <w:rPr>
          <w:rFonts w:ascii="Franklin Gothic Medium" w:hAnsi="Franklin Gothic Medium" w:cs="Arial"/>
          <w:b/>
          <w:bCs/>
          <w:i/>
          <w:iCs/>
          <w:color w:val="auto"/>
          <w:sz w:val="28"/>
          <w:szCs w:val="28"/>
          <w:lang w:val="ru-RU"/>
        </w:rPr>
        <w:t xml:space="preserve">  ТЕХНИЧКЕ</w:t>
      </w:r>
      <w:proofErr w:type="gramEnd"/>
      <w:r w:rsidRPr="00776EBA">
        <w:rPr>
          <w:rFonts w:ascii="Franklin Gothic Medium" w:hAnsi="Franklin Gothic Medium" w:cs="Arial"/>
          <w:b/>
          <w:bCs/>
          <w:i/>
          <w:iCs/>
          <w:color w:val="auto"/>
          <w:sz w:val="28"/>
          <w:szCs w:val="28"/>
          <w:lang w:val="ru-RU"/>
        </w:rPr>
        <w:t xml:space="preserve"> </w:t>
      </w:r>
      <w:r w:rsidR="004C0C39" w:rsidRPr="001605F4">
        <w:rPr>
          <w:rFonts w:ascii="Franklin Gothic Medium" w:hAnsi="Franklin Gothic Medium" w:cs="Arial"/>
          <w:b/>
          <w:bCs/>
          <w:i/>
          <w:iCs/>
          <w:color w:val="auto"/>
          <w:sz w:val="28"/>
          <w:szCs w:val="28"/>
          <w:lang w:val="sr-Cyrl-CS"/>
        </w:rPr>
        <w:t>СПЕЦИФИКАЦИЈЕ</w:t>
      </w:r>
      <w:r w:rsidRPr="00776EBA">
        <w:rPr>
          <w:rFonts w:ascii="Franklin Gothic Medium" w:hAnsi="Franklin Gothic Medium" w:cs="Arial"/>
          <w:b/>
          <w:bCs/>
          <w:i/>
          <w:iCs/>
          <w:color w:val="auto"/>
          <w:sz w:val="28"/>
          <w:szCs w:val="28"/>
          <w:lang w:val="ru-RU"/>
        </w:rPr>
        <w:t xml:space="preserve"> </w:t>
      </w:r>
    </w:p>
    <w:p w:rsidR="00531BE4" w:rsidRPr="003725A2" w:rsidRDefault="00531BE4">
      <w:pPr>
        <w:rPr>
          <w:rFonts w:ascii="Franklin Gothic Medium" w:hAnsi="Franklin Gothic Medium"/>
          <w:color w:val="FF0000"/>
          <w:lang w:val="sr-Cyrl-CS"/>
        </w:rPr>
      </w:pPr>
    </w:p>
    <w:tbl>
      <w:tblPr>
        <w:tblW w:w="13375" w:type="dxa"/>
        <w:tblLayout w:type="fixed"/>
        <w:tblCellMar>
          <w:left w:w="0" w:type="dxa"/>
          <w:right w:w="0" w:type="dxa"/>
        </w:tblCellMar>
        <w:tblLook w:val="0000"/>
      </w:tblPr>
      <w:tblGrid>
        <w:gridCol w:w="544"/>
        <w:gridCol w:w="3251"/>
        <w:gridCol w:w="6831"/>
        <w:gridCol w:w="1480"/>
        <w:gridCol w:w="1269"/>
      </w:tblGrid>
      <w:tr w:rsidR="00B315F7" w:rsidTr="00B315F7">
        <w:trPr>
          <w:trHeight w:val="600"/>
        </w:trPr>
        <w:tc>
          <w:tcPr>
            <w:tcW w:w="544"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b/>
                <w:bCs/>
              </w:rPr>
            </w:pPr>
            <w:r w:rsidRPr="00066D9B">
              <w:rPr>
                <w:rFonts w:ascii="Franklin Gothic Medium" w:hAnsi="Franklin Gothic Medium"/>
                <w:b/>
                <w:bCs/>
              </w:rPr>
              <w:t>R. B.</w:t>
            </w:r>
          </w:p>
        </w:tc>
        <w:tc>
          <w:tcPr>
            <w:tcW w:w="3251"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b/>
                <w:bCs/>
              </w:rPr>
            </w:pPr>
            <w:r>
              <w:rPr>
                <w:rFonts w:ascii="Franklin Gothic Medium" w:hAnsi="Franklin Gothic Medium"/>
                <w:b/>
                <w:bCs/>
              </w:rPr>
              <w:t>Назив</w:t>
            </w:r>
            <w:r w:rsidR="00B315F7" w:rsidRPr="00066D9B">
              <w:rPr>
                <w:rFonts w:ascii="Franklin Gothic Medium" w:hAnsi="Franklin Gothic Medium"/>
                <w:b/>
                <w:bCs/>
              </w:rPr>
              <w:t xml:space="preserve"> </w:t>
            </w:r>
            <w:r>
              <w:rPr>
                <w:rFonts w:ascii="Franklin Gothic Medium" w:hAnsi="Franklin Gothic Medium"/>
                <w:b/>
                <w:bCs/>
              </w:rPr>
              <w:t>производа</w:t>
            </w:r>
            <w:r w:rsidR="00B315F7" w:rsidRPr="00066D9B">
              <w:rPr>
                <w:rFonts w:ascii="Franklin Gothic Medium" w:hAnsi="Franklin Gothic Medium"/>
                <w:b/>
                <w:bCs/>
              </w:rPr>
              <w:t xml:space="preserve"> </w:t>
            </w:r>
          </w:p>
        </w:tc>
        <w:tc>
          <w:tcPr>
            <w:tcW w:w="6831"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b/>
                <w:bCs/>
              </w:rPr>
            </w:pPr>
            <w:r>
              <w:rPr>
                <w:rFonts w:ascii="Franklin Gothic Medium" w:hAnsi="Franklin Gothic Medium"/>
                <w:b/>
                <w:bCs/>
              </w:rPr>
              <w:t>Опис</w:t>
            </w:r>
          </w:p>
        </w:tc>
        <w:tc>
          <w:tcPr>
            <w:tcW w:w="148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b/>
                <w:bCs/>
              </w:rPr>
            </w:pPr>
            <w:r>
              <w:rPr>
                <w:rFonts w:ascii="Franklin Gothic Medium" w:hAnsi="Franklin Gothic Medium"/>
                <w:b/>
                <w:bCs/>
              </w:rPr>
              <w:t>Димензија</w:t>
            </w:r>
          </w:p>
        </w:tc>
        <w:tc>
          <w:tcPr>
            <w:tcW w:w="1269"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b/>
                <w:bCs/>
              </w:rPr>
            </w:pPr>
            <w:r>
              <w:rPr>
                <w:rFonts w:ascii="Franklin Gothic Medium" w:hAnsi="Franklin Gothic Medium"/>
                <w:b/>
                <w:bCs/>
              </w:rPr>
              <w:t>Коли</w:t>
            </w:r>
            <w:r>
              <w:rPr>
                <w:rFonts w:ascii="Franklin Gothic Medium" w:hAnsi="Franklin Gothic Medium"/>
                <w:b/>
                <w:bCs/>
                <w:lang w:val="sr-Cyrl-CS"/>
              </w:rPr>
              <w:t>ч</w:t>
            </w:r>
            <w:r>
              <w:rPr>
                <w:rFonts w:ascii="Franklin Gothic Medium" w:hAnsi="Franklin Gothic Medium"/>
                <w:b/>
                <w:bCs/>
              </w:rPr>
              <w:t>ина</w:t>
            </w:r>
          </w:p>
        </w:tc>
      </w:tr>
      <w:tr w:rsidR="00B315F7" w:rsidTr="00B315F7">
        <w:trPr>
          <w:trHeight w:val="70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РАДНИ</w:t>
            </w:r>
            <w:r w:rsidR="00B315F7" w:rsidRPr="00066D9B">
              <w:rPr>
                <w:rFonts w:ascii="Franklin Gothic Medium" w:hAnsi="Franklin Gothic Medium"/>
                <w:sz w:val="20"/>
                <w:szCs w:val="20"/>
              </w:rPr>
              <w:t xml:space="preserve"> </w:t>
            </w:r>
            <w:r>
              <w:rPr>
                <w:rFonts w:ascii="Franklin Gothic Medium" w:hAnsi="Franklin Gothic Medium"/>
                <w:sz w:val="20"/>
                <w:szCs w:val="20"/>
              </w:rPr>
              <w:t>СТО</w:t>
            </w:r>
            <w:r w:rsidR="00B315F7" w:rsidRPr="00066D9B">
              <w:rPr>
                <w:rFonts w:ascii="Franklin Gothic Medium" w:hAnsi="Franklin Gothic Medium"/>
                <w:sz w:val="20"/>
                <w:szCs w:val="20"/>
              </w:rPr>
              <w:t xml:space="preserve"> </w:t>
            </w:r>
          </w:p>
        </w:tc>
        <w:tc>
          <w:tcPr>
            <w:tcW w:w="68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 xml:space="preserve"> 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B315F7" w:rsidRPr="00066D9B">
              <w:rPr>
                <w:rFonts w:ascii="Franklin Gothic Medium" w:hAnsi="Franklin Gothic Medium"/>
                <w:sz w:val="20"/>
                <w:szCs w:val="20"/>
                <w:lang w:val="ru-RU"/>
              </w:rPr>
              <w:t xml:space="preserve">. </w:t>
            </w:r>
          </w:p>
        </w:tc>
        <w:tc>
          <w:tcPr>
            <w:tcW w:w="14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1600X800X750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96</w:t>
            </w:r>
          </w:p>
        </w:tc>
      </w:tr>
      <w:tr w:rsidR="00B315F7" w:rsidRPr="00957D7F" w:rsidTr="00B315F7">
        <w:trPr>
          <w:trHeight w:val="687"/>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2</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РАДНИ</w:t>
            </w:r>
            <w:r w:rsidR="00B315F7" w:rsidRPr="00066D9B">
              <w:rPr>
                <w:rFonts w:ascii="Franklin Gothic Medium" w:hAnsi="Franklin Gothic Medium"/>
                <w:sz w:val="20"/>
                <w:szCs w:val="20"/>
              </w:rPr>
              <w:t xml:space="preserve"> </w:t>
            </w:r>
            <w:r>
              <w:rPr>
                <w:rFonts w:ascii="Franklin Gothic Medium" w:hAnsi="Franklin Gothic Medium"/>
                <w:sz w:val="20"/>
                <w:szCs w:val="20"/>
              </w:rPr>
              <w:t>СТО</w:t>
            </w:r>
            <w:r w:rsidR="00B315F7" w:rsidRPr="00066D9B">
              <w:rPr>
                <w:rFonts w:ascii="Franklin Gothic Medium" w:hAnsi="Franklin Gothic Medium"/>
                <w:sz w:val="20"/>
                <w:szCs w:val="20"/>
              </w:rPr>
              <w:t xml:space="preserve">   </w:t>
            </w:r>
          </w:p>
        </w:tc>
        <w:tc>
          <w:tcPr>
            <w:tcW w:w="68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w:t>
            </w:r>
            <w:r w:rsidR="00B315F7" w:rsidRPr="00066D9B">
              <w:rPr>
                <w:rFonts w:ascii="Franklin Gothic Medium" w:hAnsi="Franklin Gothic Medium"/>
                <w:sz w:val="20"/>
                <w:szCs w:val="20"/>
                <w:lang w:val="ru-RU"/>
              </w:rPr>
              <w:t xml:space="preserve"> 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957D7F" w:rsidRPr="00957D7F">
              <w:rPr>
                <w:rFonts w:ascii="Franklin Gothic Medium" w:hAnsi="Franklin Gothic Medium"/>
                <w:sz w:val="20"/>
                <w:szCs w:val="20"/>
                <w:lang w:val="ru-RU"/>
              </w:rPr>
              <w:t>.</w:t>
            </w:r>
            <w:r w:rsidR="00B315F7" w:rsidRPr="00066D9B">
              <w:rPr>
                <w:rFonts w:ascii="Franklin Gothic Medium" w:hAnsi="Franklin Gothic Medium"/>
                <w:sz w:val="20"/>
                <w:szCs w:val="20"/>
                <w:lang w:val="ru-RU"/>
              </w:rPr>
              <w:t xml:space="preserve"> </w:t>
            </w:r>
          </w:p>
        </w:tc>
        <w:tc>
          <w:tcPr>
            <w:tcW w:w="14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957D7F" w:rsidRDefault="00B315F7"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1600</w:t>
            </w:r>
            <w:r w:rsidRPr="00066D9B">
              <w:rPr>
                <w:rFonts w:ascii="Franklin Gothic Medium" w:hAnsi="Franklin Gothic Medium"/>
                <w:sz w:val="20"/>
                <w:szCs w:val="20"/>
              </w:rPr>
              <w:t>X</w:t>
            </w:r>
            <w:r w:rsidRPr="00957D7F">
              <w:rPr>
                <w:rFonts w:ascii="Franklin Gothic Medium" w:hAnsi="Franklin Gothic Medium"/>
                <w:sz w:val="20"/>
                <w:szCs w:val="20"/>
                <w:lang w:val="ru-RU"/>
              </w:rPr>
              <w:t>700</w:t>
            </w:r>
            <w:r w:rsidRPr="00066D9B">
              <w:rPr>
                <w:rFonts w:ascii="Franklin Gothic Medium" w:hAnsi="Franklin Gothic Medium"/>
                <w:sz w:val="20"/>
                <w:szCs w:val="20"/>
              </w:rPr>
              <w:t>X</w:t>
            </w:r>
            <w:r w:rsidRPr="00957D7F">
              <w:rPr>
                <w:rFonts w:ascii="Franklin Gothic Medium" w:hAnsi="Franklin Gothic Medium"/>
                <w:sz w:val="20"/>
                <w:szCs w:val="20"/>
                <w:lang w:val="ru-RU"/>
              </w:rPr>
              <w:t>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957D7F" w:rsidRDefault="00B315F7"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18</w:t>
            </w:r>
          </w:p>
        </w:tc>
      </w:tr>
      <w:tr w:rsidR="00B315F7" w:rsidTr="00B315F7">
        <w:trPr>
          <w:trHeight w:val="70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957D7F" w:rsidRDefault="00B315F7"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3</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957D7F" w:rsidRDefault="00066D9B" w:rsidP="00B315F7">
            <w:pPr>
              <w:jc w:val="center"/>
              <w:rPr>
                <w:rFonts w:ascii="Franklin Gothic Medium" w:hAnsi="Franklin Gothic Medium"/>
                <w:sz w:val="20"/>
                <w:szCs w:val="20"/>
                <w:lang w:val="ru-RU"/>
              </w:rPr>
            </w:pPr>
            <w:r w:rsidRPr="00957D7F">
              <w:rPr>
                <w:rFonts w:ascii="Franklin Gothic Medium" w:hAnsi="Franklin Gothic Medium"/>
                <w:sz w:val="20"/>
                <w:szCs w:val="20"/>
                <w:lang w:val="ru-RU"/>
              </w:rPr>
              <w:t>УГАО</w:t>
            </w:r>
          </w:p>
        </w:tc>
        <w:tc>
          <w:tcPr>
            <w:tcW w:w="68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Pr>
                <w:rFonts w:ascii="Franklin Gothic Medium" w:hAnsi="Franklin Gothic Medium"/>
                <w:sz w:val="20"/>
                <w:szCs w:val="20"/>
                <w:lang w:val="ru-RU"/>
              </w:rPr>
              <w:t xml:space="preserve"> </w:t>
            </w:r>
            <w:r w:rsidR="00B315F7" w:rsidRPr="00066D9B">
              <w:rPr>
                <w:rFonts w:ascii="Franklin Gothic Medium" w:hAnsi="Franklin Gothic Medium"/>
                <w:sz w:val="20"/>
                <w:szCs w:val="20"/>
                <w:lang w:val="ru-RU"/>
              </w:rPr>
              <w:t xml:space="preserve">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раткапном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каблове</w:t>
            </w:r>
            <w:r w:rsidR="00B315F7" w:rsidRPr="00066D9B">
              <w:rPr>
                <w:rFonts w:ascii="Franklin Gothic Medium" w:hAnsi="Franklin Gothic Medium"/>
                <w:sz w:val="20"/>
                <w:szCs w:val="20"/>
                <w:lang w:val="ru-RU"/>
              </w:rPr>
              <w:t>.</w:t>
            </w:r>
          </w:p>
        </w:tc>
        <w:tc>
          <w:tcPr>
            <w:tcW w:w="14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800x700x750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11</w:t>
            </w:r>
          </w:p>
        </w:tc>
      </w:tr>
      <w:tr w:rsidR="00B315F7" w:rsidTr="00B315F7">
        <w:trPr>
          <w:trHeight w:val="76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4</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ДОДАТАК</w:t>
            </w:r>
            <w:r w:rsidR="00B315F7" w:rsidRPr="00066D9B">
              <w:rPr>
                <w:rFonts w:ascii="Franklin Gothic Medium" w:hAnsi="Franklin Gothic Medium"/>
                <w:sz w:val="20"/>
                <w:szCs w:val="20"/>
              </w:rPr>
              <w:t xml:space="preserve"> </w:t>
            </w:r>
            <w:r>
              <w:rPr>
                <w:rFonts w:ascii="Franklin Gothic Medium" w:hAnsi="Franklin Gothic Medium"/>
                <w:sz w:val="20"/>
                <w:szCs w:val="20"/>
              </w:rPr>
              <w:t>СТОЛА</w:t>
            </w:r>
          </w:p>
        </w:tc>
        <w:tc>
          <w:tcPr>
            <w:tcW w:w="68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Радна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странице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 xml:space="preserve"> 25 </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Pr>
                <w:rFonts w:ascii="Franklin Gothic Medium" w:hAnsi="Franklin Gothic Medium"/>
                <w:sz w:val="20"/>
                <w:szCs w:val="20"/>
                <w:lang w:val="ru-RU"/>
              </w:rPr>
              <w:t>1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обрађена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АБС</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траком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шибером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тастатуру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тј</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клизачима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боји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стола</w:t>
            </w:r>
            <w:r w:rsidR="00B315F7" w:rsidRPr="00066D9B">
              <w:rPr>
                <w:rFonts w:ascii="Franklin Gothic Medium" w:hAnsi="Franklin Gothic Medium"/>
                <w:sz w:val="20"/>
                <w:szCs w:val="20"/>
                <w:lang w:val="ru-RU"/>
              </w:rPr>
              <w:t>.</w:t>
            </w:r>
          </w:p>
        </w:tc>
        <w:tc>
          <w:tcPr>
            <w:tcW w:w="14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700x700x750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39</w:t>
            </w:r>
          </w:p>
        </w:tc>
      </w:tr>
      <w:tr w:rsidR="00B315F7" w:rsidTr="00B315F7">
        <w:trPr>
          <w:trHeight w:val="777"/>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E07E95" w:rsidP="00B315F7">
            <w:pPr>
              <w:jc w:val="center"/>
              <w:rPr>
                <w:rFonts w:ascii="Franklin Gothic Medium" w:hAnsi="Franklin Gothic Medium"/>
                <w:sz w:val="20"/>
                <w:szCs w:val="20"/>
              </w:rPr>
            </w:pPr>
            <w:r>
              <w:rPr>
                <w:rFonts w:ascii="Franklin Gothic Medium" w:hAnsi="Franklin Gothic Medium"/>
                <w:sz w:val="20"/>
                <w:szCs w:val="20"/>
              </w:rPr>
              <w:t>5</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ПОКРЕТНА</w:t>
            </w:r>
            <w:r w:rsidR="00B315F7" w:rsidRPr="00066D9B">
              <w:rPr>
                <w:rFonts w:ascii="Franklin Gothic Medium" w:hAnsi="Franklin Gothic Medium"/>
                <w:sz w:val="20"/>
                <w:szCs w:val="20"/>
              </w:rPr>
              <w:t xml:space="preserve"> </w:t>
            </w:r>
            <w:r>
              <w:rPr>
                <w:rFonts w:ascii="Franklin Gothic Medium" w:hAnsi="Franklin Gothic Medium"/>
                <w:sz w:val="20"/>
                <w:szCs w:val="20"/>
              </w:rPr>
              <w:t>КАСЕТА</w:t>
            </w:r>
            <w:r w:rsidR="00B315F7" w:rsidRPr="00066D9B">
              <w:rPr>
                <w:rFonts w:ascii="Franklin Gothic Medium" w:hAnsi="Franklin Gothic Medium"/>
                <w:sz w:val="20"/>
                <w:szCs w:val="20"/>
              </w:rPr>
              <w:t xml:space="preserve"> 3</w:t>
            </w:r>
            <w:r>
              <w:rPr>
                <w:rFonts w:ascii="Franklin Gothic Medium" w:hAnsi="Franklin Gothic Medium"/>
                <w:sz w:val="20"/>
                <w:szCs w:val="20"/>
              </w:rPr>
              <w:t>Ф</w:t>
            </w:r>
            <w:r w:rsidR="00B315F7" w:rsidRPr="00066D9B">
              <w:rPr>
                <w:rFonts w:ascii="Franklin Gothic Medium" w:hAnsi="Franklin Gothic Medium"/>
                <w:sz w:val="20"/>
                <w:szCs w:val="20"/>
              </w:rPr>
              <w:t xml:space="preserve">  </w:t>
            </w:r>
          </w:p>
        </w:tc>
        <w:tc>
          <w:tcPr>
            <w:tcW w:w="68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Горња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плоча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фронтови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од</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универа</w:t>
            </w:r>
            <w:r w:rsidR="00B315F7" w:rsidRPr="00066D9B">
              <w:rPr>
                <w:rFonts w:ascii="Franklin Gothic Medium" w:hAnsi="Franklin Gothic Medium"/>
                <w:sz w:val="20"/>
                <w:szCs w:val="20"/>
                <w:lang w:val="ru-RU"/>
              </w:rPr>
              <w:t>18</w:t>
            </w:r>
            <w:r w:rsidRPr="00066D9B">
              <w:rPr>
                <w:rFonts w:ascii="Franklin Gothic Medium" w:hAnsi="Franklin Gothic Medium"/>
                <w:sz w:val="20"/>
                <w:szCs w:val="20"/>
                <w:lang w:val="ru-RU"/>
              </w:rPr>
              <w:t>мм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класи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Е</w:t>
            </w:r>
            <w:r w:rsidR="00B315F7" w:rsidRPr="00066D9B">
              <w:rPr>
                <w:rFonts w:ascii="Franklin Gothic Medium" w:hAnsi="Franklin Gothic Medium"/>
                <w:sz w:val="20"/>
                <w:szCs w:val="20"/>
                <w:lang w:val="ru-RU"/>
              </w:rPr>
              <w:t>1 (</w:t>
            </w:r>
            <w:r w:rsidRPr="00066D9B">
              <w:rPr>
                <w:rFonts w:ascii="Franklin Gothic Medium" w:hAnsi="Franklin Gothic Medium"/>
                <w:sz w:val="20"/>
                <w:szCs w:val="20"/>
                <w:lang w:val="ru-RU"/>
              </w:rPr>
              <w:t>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боји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избору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наручиоца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клизачима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граничницима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фиоке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ручкице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металним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точкићима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бравицом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централно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закључавање</w:t>
            </w:r>
            <w:r w:rsidR="00B315F7" w:rsidRPr="00066D9B">
              <w:rPr>
                <w:rFonts w:ascii="Franklin Gothic Medium" w:hAnsi="Franklin Gothic Medium"/>
                <w:sz w:val="20"/>
                <w:szCs w:val="20"/>
                <w:lang w:val="ru-RU"/>
              </w:rPr>
              <w:t>.</w:t>
            </w:r>
          </w:p>
        </w:tc>
        <w:tc>
          <w:tcPr>
            <w:tcW w:w="14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400x600x630</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126</w:t>
            </w:r>
          </w:p>
        </w:tc>
      </w:tr>
      <w:tr w:rsidR="00E07E95" w:rsidTr="00B315F7">
        <w:trPr>
          <w:trHeight w:val="777"/>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Default="00E07E95" w:rsidP="00B315F7">
            <w:pPr>
              <w:jc w:val="center"/>
              <w:rPr>
                <w:rFonts w:ascii="Franklin Gothic Medium" w:hAnsi="Franklin Gothic Medium"/>
                <w:sz w:val="20"/>
                <w:szCs w:val="20"/>
              </w:rPr>
            </w:pPr>
            <w:r>
              <w:rPr>
                <w:rFonts w:ascii="Franklin Gothic Medium" w:hAnsi="Franklin Gothic Medium"/>
                <w:sz w:val="20"/>
                <w:szCs w:val="20"/>
              </w:rPr>
              <w:t>6</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sz w:val="20"/>
                <w:szCs w:val="20"/>
              </w:rPr>
            </w:pPr>
            <w:r w:rsidRPr="00E07E95">
              <w:rPr>
                <w:rFonts w:ascii="Franklin Gothic Medium" w:hAnsi="Franklin Gothic Medium"/>
                <w:sz w:val="20"/>
                <w:szCs w:val="20"/>
              </w:rPr>
              <w:t xml:space="preserve">РАДНА СТОЛИЦА </w:t>
            </w:r>
          </w:p>
        </w:tc>
        <w:tc>
          <w:tcPr>
            <w:tcW w:w="68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rPr>
                <w:rFonts w:ascii="Franklin Gothic Medium" w:hAnsi="Franklin Gothic Medium"/>
                <w:sz w:val="20"/>
                <w:szCs w:val="20"/>
                <w:lang w:val="ru-RU"/>
              </w:rPr>
            </w:pPr>
            <w:r w:rsidRPr="00E07E95">
              <w:rPr>
                <w:rFonts w:ascii="Franklin Gothic Medium" w:hAnsi="Franklin Gothic Medium"/>
                <w:sz w:val="20"/>
                <w:szCs w:val="20"/>
                <w:lang w:val="ru-RU"/>
              </w:rPr>
              <w:t xml:space="preserve">Са механизмом за подешавање висине </w:t>
            </w:r>
            <w:r w:rsidRPr="00E07E95">
              <w:rPr>
                <w:rFonts w:ascii="Franklin Gothic Medium" w:hAnsi="Franklin Gothic Medium"/>
                <w:sz w:val="20"/>
                <w:szCs w:val="20"/>
                <w:lang w:val="sr-Latn-CS"/>
              </w:rPr>
              <w:t>и</w:t>
            </w:r>
            <w:r w:rsidRPr="00E07E95">
              <w:rPr>
                <w:rFonts w:ascii="Franklin Gothic Medium" w:hAnsi="Franklin Gothic Medium"/>
                <w:sz w:val="20"/>
                <w:szCs w:val="20"/>
                <w:lang w:val="ru-RU"/>
              </w:rPr>
              <w:t xml:space="preserve"> анатомским наслоном за ледја, точкићима за окретање у свим правцима, са руконаслонима, пресвучене микрофибером, самогасиви, у боји по избору наручиоца. </w:t>
            </w:r>
          </w:p>
        </w:tc>
        <w:tc>
          <w:tcPr>
            <w:tcW w:w="14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sz w:val="20"/>
                <w:szCs w:val="20"/>
                <w:lang w:val="ru-RU"/>
              </w:rPr>
            </w:pP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sz w:val="20"/>
                <w:szCs w:val="20"/>
              </w:rPr>
            </w:pPr>
            <w:r w:rsidRPr="00E07E95">
              <w:rPr>
                <w:rFonts w:ascii="Franklin Gothic Medium" w:hAnsi="Franklin Gothic Medium"/>
                <w:sz w:val="20"/>
                <w:szCs w:val="20"/>
              </w:rPr>
              <w:t>133</w:t>
            </w:r>
          </w:p>
        </w:tc>
      </w:tr>
      <w:tr w:rsidR="00B315F7" w:rsidTr="00B315F7">
        <w:trPr>
          <w:trHeight w:val="885"/>
        </w:trPr>
        <w:tc>
          <w:tcPr>
            <w:tcW w:w="544"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E07E95" w:rsidRDefault="00E07E95" w:rsidP="00B315F7">
            <w:pPr>
              <w:jc w:val="center"/>
              <w:rPr>
                <w:rFonts w:ascii="Franklin Gothic Medium" w:hAnsi="Franklin Gothic Medium"/>
                <w:sz w:val="20"/>
                <w:szCs w:val="20"/>
              </w:rPr>
            </w:pPr>
            <w:r>
              <w:rPr>
                <w:rFonts w:ascii="Franklin Gothic Medium" w:hAnsi="Franklin Gothic Medium"/>
                <w:sz w:val="20"/>
                <w:szCs w:val="20"/>
              </w:rPr>
              <w:t>7</w:t>
            </w:r>
          </w:p>
        </w:tc>
        <w:tc>
          <w:tcPr>
            <w:tcW w:w="325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066D9B" w:rsidRDefault="00066D9B" w:rsidP="00B315F7">
            <w:pPr>
              <w:jc w:val="center"/>
              <w:rPr>
                <w:rFonts w:ascii="Franklin Gothic Medium" w:hAnsi="Franklin Gothic Medium"/>
                <w:sz w:val="20"/>
                <w:szCs w:val="20"/>
              </w:rPr>
            </w:pPr>
            <w:r>
              <w:rPr>
                <w:rFonts w:ascii="Franklin Gothic Medium" w:hAnsi="Franklin Gothic Medium"/>
                <w:sz w:val="20"/>
                <w:szCs w:val="20"/>
              </w:rPr>
              <w:t>ВИСОКА</w:t>
            </w:r>
            <w:r w:rsidR="00B315F7" w:rsidRPr="00066D9B">
              <w:rPr>
                <w:rFonts w:ascii="Franklin Gothic Medium" w:hAnsi="Franklin Gothic Medium"/>
                <w:sz w:val="20"/>
                <w:szCs w:val="20"/>
              </w:rPr>
              <w:t xml:space="preserve"> </w:t>
            </w:r>
            <w:r>
              <w:rPr>
                <w:rFonts w:ascii="Franklin Gothic Medium" w:hAnsi="Franklin Gothic Medium"/>
                <w:sz w:val="20"/>
                <w:szCs w:val="20"/>
              </w:rPr>
              <w:t>РАДНА</w:t>
            </w:r>
            <w:r w:rsidR="00B315F7" w:rsidRPr="00066D9B">
              <w:rPr>
                <w:rFonts w:ascii="Franklin Gothic Medium" w:hAnsi="Franklin Gothic Medium"/>
                <w:sz w:val="20"/>
                <w:szCs w:val="20"/>
              </w:rPr>
              <w:t xml:space="preserve">  </w:t>
            </w:r>
            <w:r>
              <w:rPr>
                <w:rFonts w:ascii="Franklin Gothic Medium" w:hAnsi="Franklin Gothic Medium"/>
                <w:sz w:val="20"/>
                <w:szCs w:val="20"/>
              </w:rPr>
              <w:t>ФОТЕЉА</w:t>
            </w:r>
            <w:r w:rsidR="00B315F7" w:rsidRPr="00066D9B">
              <w:rPr>
                <w:rFonts w:ascii="Franklin Gothic Medium" w:hAnsi="Franklin Gothic Medium"/>
                <w:sz w:val="20"/>
                <w:szCs w:val="20"/>
              </w:rPr>
              <w:t xml:space="preserve"> </w:t>
            </w:r>
          </w:p>
        </w:tc>
        <w:tc>
          <w:tcPr>
            <w:tcW w:w="683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B315F7" w:rsidRPr="00F553B7" w:rsidRDefault="00066D9B" w:rsidP="00B315F7">
            <w:pPr>
              <w:rPr>
                <w:rFonts w:ascii="Franklin Gothic Medium" w:hAnsi="Franklin Gothic Medium"/>
                <w:sz w:val="20"/>
                <w:szCs w:val="20"/>
                <w:lang w:val="ru-RU"/>
              </w:rPr>
            </w:pPr>
            <w:r w:rsidRPr="00066D9B">
              <w:rPr>
                <w:rFonts w:ascii="Franklin Gothic Medium" w:hAnsi="Franklin Gothic Medium"/>
                <w:sz w:val="20"/>
                <w:szCs w:val="20"/>
                <w:lang w:val="ru-RU"/>
              </w:rPr>
              <w:t>Подесиви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високи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наслон</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асинхроно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механизам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нагиб</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седиста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може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независно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да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подеси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тапацирано</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седиште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наслон</w:t>
            </w:r>
            <w:r w:rsidR="00B315F7" w:rsidRPr="00066D9B">
              <w:rPr>
                <w:rFonts w:ascii="Franklin Gothic Medium" w:hAnsi="Franklin Gothic Medium"/>
                <w:sz w:val="20"/>
                <w:szCs w:val="20"/>
                <w:lang w:val="ru-RU"/>
              </w:rPr>
              <w:t xml:space="preserve"> – </w:t>
            </w:r>
            <w:r w:rsidRPr="00066D9B">
              <w:rPr>
                <w:rFonts w:ascii="Franklin Gothic Medium" w:hAnsi="Franklin Gothic Medium"/>
                <w:sz w:val="20"/>
                <w:szCs w:val="20"/>
                <w:lang w:val="ru-RU"/>
              </w:rPr>
              <w:t>говедја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кожа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подешавање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висине</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гасним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цилиндром</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хромирана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база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пластични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точкићи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ПУ</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руконаслони</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оптерећење</w:t>
            </w:r>
            <w:r w:rsidR="00B315F7" w:rsidRPr="00066D9B">
              <w:rPr>
                <w:rFonts w:ascii="Franklin Gothic Medium" w:hAnsi="Franklin Gothic Medium"/>
                <w:sz w:val="20"/>
                <w:szCs w:val="20"/>
                <w:lang w:val="ru-RU"/>
              </w:rPr>
              <w:t xml:space="preserve"> 120 </w:t>
            </w:r>
            <w:r w:rsidRPr="00066D9B">
              <w:rPr>
                <w:rFonts w:ascii="Franklin Gothic Medium" w:hAnsi="Franklin Gothic Medium"/>
                <w:sz w:val="20"/>
                <w:szCs w:val="20"/>
                <w:lang w:val="ru-RU"/>
              </w:rPr>
              <w:t>кг</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боја</w:t>
            </w:r>
            <w:r w:rsidR="00B315F7" w:rsidRPr="00066D9B">
              <w:rPr>
                <w:rFonts w:ascii="Franklin Gothic Medium" w:hAnsi="Franklin Gothic Medium"/>
                <w:sz w:val="20"/>
                <w:szCs w:val="20"/>
                <w:lang w:val="ru-RU"/>
              </w:rPr>
              <w:t xml:space="preserve"> </w:t>
            </w:r>
            <w:r w:rsidRPr="00066D9B">
              <w:rPr>
                <w:rFonts w:ascii="Franklin Gothic Medium" w:hAnsi="Franklin Gothic Medium"/>
                <w:sz w:val="20"/>
                <w:szCs w:val="20"/>
                <w:lang w:val="ru-RU"/>
              </w:rPr>
              <w:t>црна</w:t>
            </w:r>
            <w:r w:rsidR="00F553B7" w:rsidRPr="00F553B7">
              <w:rPr>
                <w:rFonts w:ascii="Franklin Gothic Medium" w:hAnsi="Franklin Gothic Medium"/>
                <w:sz w:val="20"/>
                <w:szCs w:val="20"/>
                <w:lang w:val="ru-RU"/>
              </w:rPr>
              <w:t>.</w:t>
            </w:r>
          </w:p>
        </w:tc>
        <w:tc>
          <w:tcPr>
            <w:tcW w:w="14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 xml:space="preserve">680x680x1200 </w:t>
            </w:r>
          </w:p>
        </w:tc>
        <w:tc>
          <w:tcPr>
            <w:tcW w:w="1269"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B315F7" w:rsidRPr="00066D9B" w:rsidRDefault="00B315F7" w:rsidP="00B315F7">
            <w:pPr>
              <w:jc w:val="center"/>
              <w:rPr>
                <w:rFonts w:ascii="Franklin Gothic Medium" w:hAnsi="Franklin Gothic Medium"/>
                <w:sz w:val="20"/>
                <w:szCs w:val="20"/>
              </w:rPr>
            </w:pPr>
            <w:r w:rsidRPr="00066D9B">
              <w:rPr>
                <w:rFonts w:ascii="Franklin Gothic Medium" w:hAnsi="Franklin Gothic Medium"/>
                <w:sz w:val="20"/>
                <w:szCs w:val="20"/>
              </w:rPr>
              <w:t>3</w:t>
            </w:r>
          </w:p>
        </w:tc>
      </w:tr>
    </w:tbl>
    <w:p w:rsidR="00E07E95" w:rsidRPr="00F71EA3" w:rsidRDefault="00B315F7" w:rsidP="00B315F7">
      <w:pPr>
        <w:outlineLvl w:val="0"/>
        <w:rPr>
          <w:rFonts w:ascii="Franklin Gothic Medium" w:hAnsi="Franklin Gothic Medium"/>
          <w:b/>
          <w:bCs/>
          <w:sz w:val="28"/>
          <w:lang w:val="ru-RU"/>
        </w:rPr>
      </w:pPr>
      <w:r>
        <w:rPr>
          <w:b/>
          <w:bCs/>
          <w:sz w:val="28"/>
          <w:lang w:val="sr-Cyrl-CS"/>
        </w:rPr>
        <w:t xml:space="preserve">                                          </w:t>
      </w:r>
      <w:r w:rsidRPr="00B315F7">
        <w:rPr>
          <w:rFonts w:ascii="Franklin Gothic Medium" w:hAnsi="Franklin Gothic Medium"/>
          <w:b/>
          <w:bCs/>
          <w:sz w:val="28"/>
          <w:lang w:val="sr-Cyrl-CS"/>
        </w:rPr>
        <w:t xml:space="preserve">  </w:t>
      </w:r>
    </w:p>
    <w:p w:rsidR="00B315F7" w:rsidRPr="00B315F7" w:rsidRDefault="00B315F7" w:rsidP="00E07E95">
      <w:pPr>
        <w:jc w:val="center"/>
        <w:outlineLvl w:val="0"/>
        <w:rPr>
          <w:rFonts w:ascii="Franklin Gothic Medium" w:hAnsi="Franklin Gothic Medium"/>
          <w:b/>
          <w:bCs/>
          <w:sz w:val="28"/>
          <w:lang w:val="sr-Cyrl-CS"/>
        </w:rPr>
      </w:pPr>
      <w:r w:rsidRPr="00B315F7">
        <w:rPr>
          <w:rFonts w:ascii="Franklin Gothic Medium" w:hAnsi="Franklin Gothic Medium"/>
          <w:b/>
          <w:bCs/>
          <w:sz w:val="28"/>
          <w:lang w:val="sr-Cyrl-CS"/>
        </w:rPr>
        <w:t>ОПШТИ ТЕХНИЧКИ ОПИС ЗА ИЗРАДУ НАМЕШТАЈА</w:t>
      </w:r>
    </w:p>
    <w:p w:rsidR="00B315F7" w:rsidRPr="00E07E95" w:rsidRDefault="00B315F7" w:rsidP="00E07E95">
      <w:pPr>
        <w:jc w:val="center"/>
        <w:outlineLvl w:val="0"/>
        <w:rPr>
          <w:b/>
          <w:bCs/>
          <w:sz w:val="28"/>
          <w:lang w:val="ru-RU"/>
        </w:rPr>
      </w:pPr>
      <w:r>
        <w:rPr>
          <w:b/>
          <w:bCs/>
          <w:sz w:val="28"/>
          <w:lang w:val="sr-Cyrl-CS"/>
        </w:rPr>
        <w:t xml:space="preserve"> </w:t>
      </w:r>
    </w:p>
    <w:p w:rsidR="00B315F7" w:rsidRPr="00B315F7" w:rsidRDefault="00B315F7" w:rsidP="00A31799">
      <w:pPr>
        <w:ind w:firstLine="708"/>
        <w:jc w:val="both"/>
        <w:rPr>
          <w:rFonts w:ascii="Franklin Gothic Medium" w:hAnsi="Franklin Gothic Medium"/>
          <w:lang w:val="sr-Cyrl-CS"/>
        </w:rPr>
      </w:pPr>
      <w:r w:rsidRPr="00B315F7">
        <w:rPr>
          <w:rFonts w:ascii="Franklin Gothic Medium" w:hAnsi="Franklin Gothic Medium"/>
          <w:lang w:val="sr-Cyrl-CS"/>
        </w:rPr>
        <w:t xml:space="preserve">За израду делова намештаја од прерађеног дрвета користе се плоче типа УНИВЕР, запреминске масе  700 </w:t>
      </w:r>
      <w:r w:rsidRPr="00B315F7">
        <w:rPr>
          <w:rFonts w:ascii="Franklin Gothic Medium" w:hAnsi="Franklin Gothic Medium"/>
        </w:rPr>
        <w:t>kg</w:t>
      </w:r>
      <w:r w:rsidRPr="00B315F7">
        <w:rPr>
          <w:rFonts w:ascii="Franklin Gothic Medium" w:hAnsi="Franklin Gothic Medium"/>
          <w:lang w:val="ru-RU"/>
        </w:rPr>
        <w:t>/</w:t>
      </w:r>
      <w:r w:rsidRPr="00B315F7">
        <w:rPr>
          <w:rFonts w:ascii="Franklin Gothic Medium" w:hAnsi="Franklin Gothic Medium"/>
        </w:rPr>
        <w:t>m</w:t>
      </w:r>
      <w:r w:rsidRPr="00B315F7">
        <w:rPr>
          <w:rFonts w:ascii="Franklin Gothic Medium" w:hAnsi="Franklin Gothic Medium"/>
          <w:lang w:val="ru-RU"/>
        </w:rPr>
        <w:t>³</w:t>
      </w:r>
      <w:r w:rsidRPr="00B315F7">
        <w:rPr>
          <w:rFonts w:ascii="Franklin Gothic Medium" w:hAnsi="Franklin Gothic Medium"/>
          <w:lang w:val="sr-Cyrl-CS"/>
        </w:rPr>
        <w:t>, (водоотпоран, са добрим механичким својствима) у класи Е1. Површински слој – финиш фолија мора да буде отпорна на хабање и да садржи 300% смоле у односу на своју полазну масу. Све слободне ивице морају бити обрађене АБС траком.</w:t>
      </w:r>
    </w:p>
    <w:p w:rsidR="00B315F7" w:rsidRPr="00B315F7" w:rsidRDefault="00B315F7" w:rsidP="00A31799">
      <w:pPr>
        <w:jc w:val="both"/>
        <w:rPr>
          <w:rFonts w:ascii="Franklin Gothic Medium" w:hAnsi="Franklin Gothic Medium"/>
          <w:lang w:val="sr-Cyrl-CS"/>
        </w:rPr>
      </w:pPr>
      <w:r w:rsidRPr="00B315F7">
        <w:rPr>
          <w:rFonts w:ascii="Franklin Gothic Medium" w:hAnsi="Franklin Gothic Medium"/>
          <w:lang w:val="sr-Cyrl-CS"/>
        </w:rPr>
        <w:lastRenderedPageBreak/>
        <w:tab/>
        <w:t xml:space="preserve">Универ треба да има непроменљиве квалитете у односу на век трајања. Боја и текстура је у боји по избору наручиоца. </w:t>
      </w:r>
      <w:r w:rsidRPr="00B315F7">
        <w:rPr>
          <w:rFonts w:ascii="Franklin Gothic Medium" w:hAnsi="Franklin Gothic Medium"/>
          <w:u w:val="single"/>
          <w:lang w:val="sr-Cyrl-CS"/>
        </w:rPr>
        <w:t>Доставити палету – узорке боја</w:t>
      </w:r>
      <w:r w:rsidRPr="00B315F7">
        <w:rPr>
          <w:rFonts w:ascii="Franklin Gothic Medium" w:hAnsi="Franklin Gothic Medium"/>
          <w:lang w:val="sr-Cyrl-CS"/>
        </w:rPr>
        <w:t>. Завршна обрада свих плоча треба да је уједначена, иделано равна и глатка без било каквих видних наставака на површини готових елемената. Кантовање израдити беспрекорно, без видних спојева саме кант траке и основног материјала.</w:t>
      </w:r>
    </w:p>
    <w:p w:rsidR="00B315F7" w:rsidRPr="00B315F7" w:rsidRDefault="00B315F7" w:rsidP="00A31799">
      <w:pPr>
        <w:jc w:val="both"/>
        <w:rPr>
          <w:rFonts w:ascii="Franklin Gothic Medium" w:hAnsi="Franklin Gothic Medium"/>
          <w:lang w:val="sr-Cyrl-CS"/>
        </w:rPr>
      </w:pPr>
      <w:r w:rsidRPr="00B315F7">
        <w:rPr>
          <w:rFonts w:ascii="Franklin Gothic Medium" w:hAnsi="Franklin Gothic Medium"/>
          <w:lang w:val="sr-Cyrl-CS"/>
        </w:rPr>
        <w:tab/>
        <w:t>Сав примењени оков треба да је квалитетан и трајан, произведен од реномираног произвођача, атестиран. Све шарке треба да су скривене, ручке дизајниране, а браве минималних димензија.</w:t>
      </w:r>
    </w:p>
    <w:p w:rsidR="00B315F7" w:rsidRPr="00B315F7" w:rsidRDefault="00B315F7" w:rsidP="00A31799">
      <w:pPr>
        <w:jc w:val="both"/>
        <w:rPr>
          <w:rFonts w:ascii="Franklin Gothic Medium" w:hAnsi="Franklin Gothic Medium"/>
          <w:b/>
          <w:bCs/>
          <w:noProof/>
          <w:lang w:val="sr-Cyrl-CS"/>
        </w:rPr>
      </w:pPr>
      <w:r w:rsidRPr="00B315F7">
        <w:rPr>
          <w:rFonts w:ascii="Franklin Gothic Medium" w:hAnsi="Franklin Gothic Medium"/>
          <w:noProof/>
          <w:color w:val="FF0000"/>
          <w:lang w:val="sr-Cyrl-CS"/>
        </w:rPr>
        <w:tab/>
      </w:r>
      <w:r w:rsidRPr="00B315F7">
        <w:rPr>
          <w:rFonts w:ascii="Franklin Gothic Medium" w:hAnsi="Franklin Gothic Medium"/>
          <w:b/>
          <w:bCs/>
          <w:noProof/>
          <w:lang w:val="sr-Cyrl-CS"/>
        </w:rPr>
        <w:t xml:space="preserve">Врста материјала, димензије и количине добара дате су у табели која је саставни део техничке спецификације, а </w:t>
      </w:r>
      <w:r w:rsidRPr="00B315F7">
        <w:rPr>
          <w:rFonts w:ascii="Franklin Gothic Medium" w:hAnsi="Franklin Gothic Medium"/>
          <w:b/>
          <w:bCs/>
          <w:noProof/>
          <w:u w:val="single"/>
          <w:lang w:val="sr-Cyrl-CS"/>
        </w:rPr>
        <w:t>изабрани понуђач је дужан да изради основе простора са тачним димензијама добара</w:t>
      </w:r>
      <w:r w:rsidRPr="00B315F7">
        <w:rPr>
          <w:rFonts w:ascii="Franklin Gothic Medium" w:hAnsi="Franklin Gothic Medium"/>
          <w:b/>
          <w:bCs/>
          <w:noProof/>
          <w:lang w:val="sr-Cyrl-CS"/>
        </w:rPr>
        <w:t>.</w:t>
      </w:r>
    </w:p>
    <w:p w:rsidR="00B315F7" w:rsidRPr="00B315F7" w:rsidRDefault="00B315F7" w:rsidP="00A31799">
      <w:pPr>
        <w:jc w:val="both"/>
        <w:rPr>
          <w:rFonts w:ascii="Franklin Gothic Medium" w:hAnsi="Franklin Gothic Medium"/>
          <w:b/>
          <w:bCs/>
          <w:noProof/>
          <w:lang w:val="ru-RU"/>
        </w:rPr>
      </w:pPr>
      <w:r w:rsidRPr="00B315F7">
        <w:rPr>
          <w:rFonts w:ascii="Franklin Gothic Medium" w:hAnsi="Franklin Gothic Medium"/>
          <w:b/>
          <w:bCs/>
          <w:noProof/>
          <w:lang w:val="sr-Cyrl-CS"/>
        </w:rPr>
        <w:t xml:space="preserve">          Понуђач се обавезује да достави каталоге, проспекте или слично</w:t>
      </w:r>
      <w:r w:rsidR="00A31799" w:rsidRPr="00A31799">
        <w:rPr>
          <w:rFonts w:ascii="Franklin Gothic Medium" w:hAnsi="Franklin Gothic Medium"/>
          <w:b/>
          <w:bCs/>
          <w:noProof/>
          <w:lang w:val="ru-RU"/>
        </w:rPr>
        <w:t xml:space="preserve"> </w:t>
      </w:r>
      <w:r w:rsidR="00A31799" w:rsidRPr="00A31799">
        <w:rPr>
          <w:rFonts w:ascii="Franklin Gothic Medium" w:hAnsi="Franklin Gothic Medium"/>
          <w:b/>
          <w:noProof/>
          <w:lang w:val="ru-RU"/>
        </w:rPr>
        <w:t>и</w:t>
      </w:r>
      <w:r w:rsidR="00F71EA3">
        <w:rPr>
          <w:rFonts w:ascii="Franklin Gothic Medium" w:hAnsi="Franklin Gothic Medium"/>
          <w:b/>
          <w:noProof/>
          <w:lang w:val="sr-Cyrl-CS"/>
        </w:rPr>
        <w:t>ли</w:t>
      </w:r>
      <w:r w:rsidR="00A31799" w:rsidRPr="00A31799">
        <w:rPr>
          <w:rFonts w:ascii="Franklin Gothic Medium" w:hAnsi="Franklin Gothic Medium"/>
          <w:b/>
          <w:noProof/>
          <w:lang w:val="ru-RU"/>
        </w:rPr>
        <w:t xml:space="preserve"> техничку документацију произвођача (са обележеним моделом) за добра за која се даје понуда</w:t>
      </w:r>
      <w:r w:rsidRPr="00A31799">
        <w:rPr>
          <w:rFonts w:ascii="Franklin Gothic Medium" w:hAnsi="Franklin Gothic Medium"/>
          <w:b/>
          <w:bCs/>
          <w:noProof/>
          <w:lang w:val="sr-Cyrl-CS"/>
        </w:rPr>
        <w:t>.</w:t>
      </w:r>
    </w:p>
    <w:p w:rsidR="00B315F7" w:rsidRPr="00184B0D" w:rsidRDefault="00B315F7" w:rsidP="00B315F7">
      <w:pPr>
        <w:rPr>
          <w:b/>
          <w:bCs/>
          <w:noProof/>
          <w:lang w:val="ru-RU"/>
        </w:rPr>
      </w:pPr>
    </w:p>
    <w:p w:rsidR="00B315F7" w:rsidRPr="00184B0D" w:rsidRDefault="00B315F7" w:rsidP="00B315F7">
      <w:pPr>
        <w:rPr>
          <w:lang w:val="ru-RU"/>
        </w:rPr>
      </w:pPr>
    </w:p>
    <w:p w:rsidR="00B315F7" w:rsidRDefault="00B315F7" w:rsidP="00B315F7">
      <w:pPr>
        <w:jc w:val="right"/>
        <w:rPr>
          <w:lang w:val="sr-Cyrl-CS"/>
        </w:rPr>
      </w:pPr>
    </w:p>
    <w:p w:rsidR="00B315F7" w:rsidRDefault="00B315F7" w:rsidP="00B315F7">
      <w:pPr>
        <w:jc w:val="right"/>
        <w:rPr>
          <w:lang w:val="sr-Cyrl-CS"/>
        </w:rPr>
      </w:pPr>
      <w:r>
        <w:rPr>
          <w:lang w:val="sr-Cyrl-CS"/>
        </w:rPr>
        <w:t>_________________________________</w:t>
      </w:r>
    </w:p>
    <w:p w:rsidR="00B315F7" w:rsidRDefault="00B315F7" w:rsidP="00B315F7">
      <w:pPr>
        <w:jc w:val="right"/>
        <w:rPr>
          <w:i/>
          <w:lang w:val="sr-Cyrl-CS"/>
        </w:rPr>
      </w:pPr>
      <w:r>
        <w:rPr>
          <w:i/>
          <w:lang w:val="sr-Cyrl-CS"/>
        </w:rPr>
        <w:t xml:space="preserve">    </w:t>
      </w:r>
    </w:p>
    <w:p w:rsidR="00B315F7" w:rsidRPr="00066D9B" w:rsidRDefault="00066D9B" w:rsidP="00066D9B">
      <w:pPr>
        <w:jc w:val="center"/>
        <w:rPr>
          <w:rFonts w:ascii="Franklin Gothic Medium" w:hAnsi="Franklin Gothic Medium"/>
          <w:i/>
          <w:lang w:val="sr-Cyrl-CS"/>
        </w:rPr>
      </w:pPr>
      <w:r>
        <w:rPr>
          <w:rFonts w:ascii="Franklin Gothic Medium" w:hAnsi="Franklin Gothic Medium"/>
          <w:i/>
          <w:lang w:val="sr-Cyrl-CS"/>
        </w:rPr>
        <w:t xml:space="preserve">                                                                                                                                                                               </w:t>
      </w:r>
      <w:r w:rsidR="00B315F7" w:rsidRPr="00066D9B">
        <w:rPr>
          <w:rFonts w:ascii="Franklin Gothic Medium" w:hAnsi="Franklin Gothic Medium"/>
          <w:i/>
          <w:lang w:val="sr-Cyrl-CS"/>
        </w:rPr>
        <w:t>МЕСТО ЗА ПЕЧАТ  И  П</w:t>
      </w:r>
      <w:r w:rsidR="00B315F7" w:rsidRPr="00066D9B">
        <w:rPr>
          <w:rFonts w:ascii="Franklin Gothic Medium" w:hAnsi="Franklin Gothic Medium"/>
          <w:i/>
        </w:rPr>
        <w:t>O</w:t>
      </w:r>
      <w:r w:rsidR="00B315F7" w:rsidRPr="00066D9B">
        <w:rPr>
          <w:rFonts w:ascii="Franklin Gothic Medium" w:hAnsi="Franklin Gothic Medium"/>
          <w:i/>
          <w:lang w:val="sr-Cyrl-CS"/>
        </w:rPr>
        <w:t xml:space="preserve">ТПИС          </w:t>
      </w:r>
    </w:p>
    <w:p w:rsidR="00B315F7" w:rsidRDefault="00B315F7" w:rsidP="00B315F7">
      <w:pPr>
        <w:jc w:val="right"/>
        <w:rPr>
          <w:lang w:val="sr-Cyrl-CS"/>
        </w:rPr>
      </w:pPr>
    </w:p>
    <w:p w:rsidR="00066D9B" w:rsidRDefault="00066D9B" w:rsidP="00B315F7">
      <w:pPr>
        <w:jc w:val="right"/>
        <w:rPr>
          <w:lang w:val="sr-Cyrl-CS"/>
        </w:rPr>
        <w:sectPr w:rsidR="00066D9B" w:rsidSect="00B315F7">
          <w:pgSz w:w="16840" w:h="11907" w:orient="landscape" w:code="9"/>
          <w:pgMar w:top="1134" w:right="1134" w:bottom="1134" w:left="990" w:header="567" w:footer="454" w:gutter="0"/>
          <w:cols w:space="720"/>
          <w:docGrid w:linePitch="326"/>
        </w:sectPr>
      </w:pPr>
    </w:p>
    <w:p w:rsidR="001619E7" w:rsidRPr="00973B5F" w:rsidRDefault="001B2EC0" w:rsidP="00EC1431">
      <w:pPr>
        <w:jc w:val="center"/>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V</w:t>
      </w:r>
      <w:r w:rsidR="001619E7" w:rsidRPr="00973B5F">
        <w:rPr>
          <w:rFonts w:ascii="Franklin Gothic Medium" w:hAnsi="Franklin Gothic Medium" w:cs="Arial"/>
          <w:b/>
          <w:bCs/>
          <w:i/>
          <w:iCs/>
          <w:sz w:val="28"/>
          <w:szCs w:val="28"/>
          <w:lang w:val="ru-RU"/>
        </w:rPr>
        <w:t xml:space="preserve">   УСЛОВИ ЗА УЧЕШЋЕ У ПОСТУПКУ ЈАВНЕ НАБАВКЕ ИЗ ЧЛ.</w:t>
      </w:r>
      <w:proofErr w:type="gramEnd"/>
      <w:r w:rsidR="001619E7" w:rsidRPr="00973B5F">
        <w:rPr>
          <w:rFonts w:ascii="Franklin Gothic Medium" w:hAnsi="Franklin Gothic Medium" w:cs="Arial"/>
          <w:b/>
          <w:bCs/>
          <w:i/>
          <w:iCs/>
          <w:sz w:val="28"/>
          <w:szCs w:val="28"/>
          <w:lang w:val="ru-RU"/>
        </w:rPr>
        <w:t xml:space="preserve"> 75. И 76. ЗАКОНА И УПУТСТВО КАКО СЕ ДОКАЗУЈЕ ИСПУЊЕНОСТ ТИХ УСЛОВА</w:t>
      </w:r>
    </w:p>
    <w:p w:rsidR="001619E7" w:rsidRPr="00973B5F" w:rsidRDefault="001619E7" w:rsidP="001B2EC0">
      <w:pPr>
        <w:jc w:val="both"/>
        <w:rPr>
          <w:rFonts w:ascii="Franklin Gothic Medium" w:hAnsi="Franklin Gothic Medium" w:cs="Arial"/>
          <w:b/>
          <w:bCs/>
          <w:i/>
          <w:iCs/>
          <w:sz w:val="28"/>
          <w:szCs w:val="28"/>
          <w:lang w:val="ru-RU"/>
        </w:rPr>
      </w:pPr>
    </w:p>
    <w:p w:rsidR="001619E7" w:rsidRPr="00973B5F" w:rsidRDefault="001619E7" w:rsidP="001B2EC0">
      <w:pPr>
        <w:pStyle w:val="ListParagraph"/>
        <w:numPr>
          <w:ilvl w:val="0"/>
          <w:numId w:val="3"/>
        </w:numPr>
        <w:jc w:val="both"/>
        <w:rPr>
          <w:rFonts w:ascii="Franklin Gothic Medium" w:hAnsi="Franklin Gothic Medium" w:cs="Arial"/>
          <w:b/>
          <w:bCs/>
          <w:i/>
          <w:iCs/>
        </w:rPr>
      </w:pPr>
      <w:r w:rsidRPr="00973B5F">
        <w:rPr>
          <w:rFonts w:ascii="Franklin Gothic Medium" w:hAnsi="Franklin Gothic Medium" w:cs="Arial"/>
          <w:b/>
          <w:bCs/>
          <w:i/>
          <w:iCs/>
          <w:lang w:val="ru-RU"/>
        </w:rPr>
        <w:t xml:space="preserve">УСЛОВИ ЗА УЧЕШЋЕ У ПОСТУПКУ ЈАВНЕ НАБАВКЕ ИЗ ЧЛ. 75. </w:t>
      </w:r>
      <w:r w:rsidRPr="00973B5F">
        <w:rPr>
          <w:rFonts w:ascii="Franklin Gothic Medium" w:hAnsi="Franklin Gothic Medium" w:cs="Arial"/>
          <w:b/>
          <w:bCs/>
          <w:i/>
          <w:iCs/>
        </w:rPr>
        <w:t>И 76. ЗАКОНА</w:t>
      </w:r>
    </w:p>
    <w:p w:rsidR="001619E7" w:rsidRPr="00973B5F" w:rsidRDefault="001619E7">
      <w:pPr>
        <w:pStyle w:val="ListParagraph"/>
        <w:jc w:val="both"/>
        <w:rPr>
          <w:rFonts w:ascii="Franklin Gothic Medium" w:hAnsi="Franklin Gothic Medium" w:cs="Arial"/>
          <w:b/>
          <w:bCs/>
          <w:i/>
          <w:iCs/>
        </w:rPr>
      </w:pPr>
    </w:p>
    <w:p w:rsidR="001619E7" w:rsidRPr="00973B5F" w:rsidRDefault="001619E7">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iCs/>
          <w:lang w:val="ru-RU"/>
        </w:rPr>
        <w:t xml:space="preserve">Право на учешће у поступку предметне јавне набавке има понуђач који испуњава </w:t>
      </w:r>
      <w:r w:rsidRPr="00973B5F">
        <w:rPr>
          <w:rFonts w:ascii="Franklin Gothic Medium" w:hAnsi="Franklin Gothic Medium" w:cs="Arial"/>
          <w:b/>
          <w:iCs/>
          <w:lang w:val="ru-RU"/>
        </w:rPr>
        <w:t>обавезне услове</w:t>
      </w:r>
      <w:r w:rsidRPr="00973B5F">
        <w:rPr>
          <w:rFonts w:ascii="Franklin Gothic Medium" w:hAnsi="Franklin Gothic Medium" w:cs="Arial"/>
          <w:iCs/>
          <w:lang w:val="ru-RU"/>
        </w:rPr>
        <w:t xml:space="preserve"> за учешће у поступку јавне набавке дефинисане чл. 75. </w:t>
      </w:r>
      <w:r w:rsidRPr="00973B5F">
        <w:rPr>
          <w:rFonts w:ascii="Franklin Gothic Medium" w:hAnsi="Franklin Gothic Medium" w:cs="Arial"/>
          <w:iCs/>
        </w:rPr>
        <w:t>Закона, и то:</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iCs/>
          <w:lang w:val="ru-RU"/>
        </w:rPr>
        <w:t>Да је регистрован код надлежног органа, односно уписан у одговарајући регистар</w:t>
      </w:r>
      <w:r w:rsidRPr="00973B5F">
        <w:rPr>
          <w:rFonts w:ascii="Franklin Gothic Medium" w:hAnsi="Franklin Gothic Medium" w:cs="Arial"/>
          <w:iCs/>
          <w:lang w:val="sr-Cyrl-CS"/>
        </w:rPr>
        <w:t xml:space="preserve"> </w:t>
      </w:r>
      <w:r w:rsidRPr="00973B5F">
        <w:rPr>
          <w:rFonts w:ascii="Franklin Gothic Medium" w:hAnsi="Franklin Gothic Medium" w:cs="Arial"/>
          <w:i/>
          <w:iCs/>
          <w:lang w:val="sr-Cyrl-CS"/>
        </w:rPr>
        <w:t>(чл. 75. ст. 1. тач. 1)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2)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му није изречена мера забране обављања делатности, која је на снази у време објављивања позива за подношење понуде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3) Закона);</w:t>
      </w:r>
    </w:p>
    <w:p w:rsidR="001619E7" w:rsidRPr="00973B5F" w:rsidRDefault="001619E7">
      <w:pPr>
        <w:pStyle w:val="ListParagraph"/>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73B5F">
        <w:rPr>
          <w:rFonts w:ascii="Franklin Gothic Medium" w:hAnsi="Franklin Gothic Medium" w:cs="Arial"/>
          <w:i/>
          <w:iCs/>
          <w:lang w:val="sr-Cyrl-CS"/>
        </w:rPr>
        <w:t>(чл. 75. ст. 1. тач. 4) Закона);</w:t>
      </w:r>
    </w:p>
    <w:p w:rsidR="001619E7" w:rsidRPr="00973B5F" w:rsidRDefault="001619E7">
      <w:pPr>
        <w:pStyle w:val="ListParagraph"/>
        <w:numPr>
          <w:ilvl w:val="0"/>
          <w:numId w:val="4"/>
        </w:numPr>
        <w:ind w:left="1440"/>
        <w:jc w:val="both"/>
        <w:rPr>
          <w:rFonts w:ascii="Franklin Gothic Medium" w:hAnsi="Franklin Gothic Medium" w:cs="Arial"/>
        </w:rPr>
      </w:pPr>
      <w:r w:rsidRPr="00973B5F">
        <w:rPr>
          <w:rFonts w:ascii="Franklin Gothic Medium" w:hAnsi="Franklin Gothic Medium"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2. Закона).</w:t>
      </w:r>
    </w:p>
    <w:p w:rsidR="001619E7" w:rsidRPr="00973B5F" w:rsidRDefault="001619E7" w:rsidP="00F47FEA">
      <w:pPr>
        <w:pStyle w:val="ListParagraph"/>
        <w:numPr>
          <w:ilvl w:val="1"/>
          <w:numId w:val="3"/>
        </w:numPr>
        <w:jc w:val="both"/>
        <w:rPr>
          <w:rFonts w:ascii="Franklin Gothic Medium" w:hAnsi="Franklin Gothic Medium" w:cs="Arial"/>
          <w:iCs/>
        </w:rPr>
      </w:pPr>
      <w:r w:rsidRPr="00973B5F">
        <w:rPr>
          <w:rFonts w:ascii="Franklin Gothic Medium" w:hAnsi="Franklin Gothic Medium" w:cs="Arial"/>
          <w:bCs/>
          <w:iCs/>
          <w:lang w:val="ru-RU"/>
        </w:rPr>
        <w:t xml:space="preserve">Понуђач који </w:t>
      </w:r>
      <w:r w:rsidRPr="00973B5F">
        <w:rPr>
          <w:rFonts w:ascii="Franklin Gothic Medium" w:hAnsi="Franklin Gothic Medium" w:cs="Arial"/>
          <w:iCs/>
          <w:lang w:val="ru-RU"/>
        </w:rPr>
        <w:t xml:space="preserve">учествује у поступку предметне јавне набавке, мора испунити </w:t>
      </w:r>
      <w:r w:rsidRPr="00973B5F">
        <w:rPr>
          <w:rFonts w:ascii="Franklin Gothic Medium" w:hAnsi="Franklin Gothic Medium" w:cs="Arial"/>
          <w:b/>
          <w:iCs/>
          <w:lang w:val="ru-RU"/>
        </w:rPr>
        <w:t>додатне услове</w:t>
      </w:r>
      <w:r w:rsidRPr="00973B5F">
        <w:rPr>
          <w:rFonts w:ascii="Franklin Gothic Medium" w:hAnsi="Franklin Gothic Medium" w:cs="Arial"/>
          <w:iCs/>
          <w:lang w:val="ru-RU"/>
        </w:rPr>
        <w:t xml:space="preserve"> за учешће у поступку јавне набавке,  дефинисане чл. 76. </w:t>
      </w:r>
      <w:r w:rsidRPr="00973B5F">
        <w:rPr>
          <w:rFonts w:ascii="Franklin Gothic Medium" w:hAnsi="Franklin Gothic Medium" w:cs="Arial"/>
          <w:iCs/>
        </w:rPr>
        <w:t xml:space="preserve">Закона, и то: </w:t>
      </w:r>
    </w:p>
    <w:p w:rsidR="001619E7" w:rsidRPr="00973B5F" w:rsidRDefault="005557D8" w:rsidP="00F47FEA">
      <w:pPr>
        <w:pStyle w:val="ListParagraph"/>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пословни рачун понуђача није био у блокади у последњих 6 месеци пре отварања понуда;</w:t>
      </w:r>
    </w:p>
    <w:p w:rsidR="00993B3F" w:rsidRPr="00EC1431" w:rsidRDefault="00DF382C" w:rsidP="001605F4">
      <w:pPr>
        <w:pStyle w:val="ListParagraph"/>
        <w:keepNext/>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је у периоду 201</w:t>
      </w:r>
      <w:r w:rsidR="00FE1DE2" w:rsidRPr="00973B5F">
        <w:rPr>
          <w:rFonts w:ascii="Franklin Gothic Medium" w:hAnsi="Franklin Gothic Medium" w:cs="Arial"/>
          <w:iCs/>
          <w:lang w:val="sr-Cyrl-CS"/>
        </w:rPr>
        <w:t>0</w:t>
      </w:r>
      <w:r w:rsidRPr="00973B5F">
        <w:rPr>
          <w:rFonts w:ascii="Franklin Gothic Medium" w:hAnsi="Franklin Gothic Medium" w:cs="Arial"/>
          <w:iCs/>
          <w:lang w:val="sr-Cyrl-CS"/>
        </w:rPr>
        <w:t>.,</w:t>
      </w:r>
      <w:r w:rsidR="00066D9B">
        <w:rPr>
          <w:rFonts w:ascii="Franklin Gothic Medium" w:hAnsi="Franklin Gothic Medium" w:cs="Arial"/>
          <w:iCs/>
          <w:lang w:val="sr-Cyrl-CS"/>
        </w:rPr>
        <w:t xml:space="preserve"> </w:t>
      </w:r>
      <w:r w:rsidRPr="00973B5F">
        <w:rPr>
          <w:rFonts w:ascii="Franklin Gothic Medium" w:hAnsi="Franklin Gothic Medium" w:cs="Arial"/>
          <w:iCs/>
          <w:lang w:val="sr-Cyrl-CS"/>
        </w:rPr>
        <w:t>201</w:t>
      </w:r>
      <w:r w:rsidR="00FE1DE2" w:rsidRPr="00973B5F">
        <w:rPr>
          <w:rFonts w:ascii="Franklin Gothic Medium" w:hAnsi="Franklin Gothic Medium" w:cs="Arial"/>
          <w:iCs/>
          <w:lang w:val="sr-Cyrl-CS"/>
        </w:rPr>
        <w:t>1</w:t>
      </w:r>
      <w:r w:rsidRPr="00973B5F">
        <w:rPr>
          <w:rFonts w:ascii="Franklin Gothic Medium" w:hAnsi="Franklin Gothic Medium" w:cs="Arial"/>
          <w:iCs/>
          <w:lang w:val="sr-Cyrl-CS"/>
        </w:rPr>
        <w:t>. и 201</w:t>
      </w:r>
      <w:r w:rsidR="00FE1DE2" w:rsidRPr="00973B5F">
        <w:rPr>
          <w:rFonts w:ascii="Franklin Gothic Medium" w:hAnsi="Franklin Gothic Medium" w:cs="Arial"/>
          <w:iCs/>
          <w:lang w:val="sr-Cyrl-CS"/>
        </w:rPr>
        <w:t>2</w:t>
      </w:r>
      <w:r w:rsidRPr="00973B5F">
        <w:rPr>
          <w:rFonts w:ascii="Franklin Gothic Medium" w:hAnsi="Franklin Gothic Medium" w:cs="Arial"/>
          <w:iCs/>
          <w:lang w:val="sr-Cyrl-CS"/>
        </w:rPr>
        <w:t xml:space="preserve">. године </w:t>
      </w:r>
      <w:r w:rsidR="00C41716">
        <w:rPr>
          <w:rFonts w:ascii="Franklin Gothic Medium" w:hAnsi="Franklin Gothic Medium"/>
          <w:noProof/>
          <w:lang w:val="sr-Cyrl-CS"/>
        </w:rPr>
        <w:t>испоручио</w:t>
      </w:r>
      <w:r w:rsidR="00775E89" w:rsidRPr="00775E89">
        <w:rPr>
          <w:rFonts w:ascii="Franklin Gothic Medium" w:hAnsi="Franklin Gothic Medium"/>
          <w:noProof/>
          <w:lang w:val="sr-Cyrl-CS"/>
        </w:rPr>
        <w:t xml:space="preserve"> </w:t>
      </w:r>
      <w:r w:rsidR="00EC1431">
        <w:rPr>
          <w:rFonts w:ascii="Franklin Gothic Medium" w:hAnsi="Franklin Gothic Medium"/>
          <w:noProof/>
          <w:lang w:val="sr-Cyrl-CS"/>
        </w:rPr>
        <w:t xml:space="preserve">предметна добра </w:t>
      </w:r>
      <w:r w:rsidR="00775E89" w:rsidRPr="00775E89">
        <w:rPr>
          <w:rFonts w:ascii="Franklin Gothic Medium" w:hAnsi="Franklin Gothic Medium"/>
          <w:noProof/>
          <w:lang w:val="sr-Cyrl-CS"/>
        </w:rPr>
        <w:t>у вредности не мањој од</w:t>
      </w:r>
      <w:r w:rsidR="00775E89" w:rsidRPr="00C41716">
        <w:rPr>
          <w:rFonts w:ascii="Franklin Gothic Medium" w:hAnsi="Franklin Gothic Medium"/>
          <w:noProof/>
          <w:lang w:val="sr-Cyrl-CS"/>
        </w:rPr>
        <w:t xml:space="preserve"> </w:t>
      </w:r>
      <w:r w:rsidR="00D96D71">
        <w:rPr>
          <w:rFonts w:ascii="Franklin Gothic Medium" w:hAnsi="Franklin Gothic Medium" w:cs="Arial"/>
          <w:iCs/>
          <w:lang w:val="ru-RU"/>
        </w:rPr>
        <w:t>4</w:t>
      </w:r>
      <w:r w:rsidR="001605F4">
        <w:rPr>
          <w:rFonts w:ascii="Franklin Gothic Medium" w:hAnsi="Franklin Gothic Medium" w:cs="Arial"/>
          <w:iCs/>
          <w:lang w:val="sr-Cyrl-CS"/>
        </w:rPr>
        <w:t>.000.000,00 динара без ПДВ-а;</w:t>
      </w:r>
    </w:p>
    <w:p w:rsidR="00EC1431" w:rsidRPr="00EC1431" w:rsidRDefault="00EC1431" w:rsidP="00EC1431">
      <w:pPr>
        <w:pStyle w:val="BodyText"/>
        <w:keepNext/>
        <w:keepLines/>
        <w:numPr>
          <w:ilvl w:val="0"/>
          <w:numId w:val="11"/>
        </w:numPr>
        <w:suppressAutoHyphens w:val="0"/>
        <w:spacing w:before="120" w:after="0" w:line="240" w:lineRule="auto"/>
        <w:rPr>
          <w:rFonts w:ascii="Franklin Gothic Medium" w:hAnsi="Franklin Gothic Medium"/>
          <w:noProof/>
          <w:lang w:val="ru-RU"/>
        </w:rPr>
      </w:pPr>
      <w:r w:rsidRPr="00EC1431">
        <w:rPr>
          <w:rFonts w:ascii="Franklin Gothic Medium" w:hAnsi="Franklin Gothic Medium"/>
          <w:noProof/>
          <w:lang w:val="ru-RU"/>
        </w:rPr>
        <w:t>Да поседује каталоге и</w:t>
      </w:r>
      <w:r w:rsidR="00F71EA3">
        <w:rPr>
          <w:rFonts w:ascii="Franklin Gothic Medium" w:hAnsi="Franklin Gothic Medium"/>
          <w:noProof/>
          <w:lang w:val="ru-RU"/>
        </w:rPr>
        <w:t>ли</w:t>
      </w:r>
      <w:r w:rsidRPr="00EC1431">
        <w:rPr>
          <w:rFonts w:ascii="Franklin Gothic Medium" w:hAnsi="Franklin Gothic Medium"/>
          <w:noProof/>
          <w:lang w:val="ru-RU"/>
        </w:rPr>
        <w:t xml:space="preserve"> техничку документацију произвођача (са обележеним моделом) за добра за која се даје понуда;</w:t>
      </w:r>
    </w:p>
    <w:p w:rsidR="003460F2" w:rsidRPr="00E07E95" w:rsidRDefault="003460F2" w:rsidP="00F47FEA">
      <w:pPr>
        <w:pStyle w:val="ListParagraph"/>
        <w:numPr>
          <w:ilvl w:val="0"/>
          <w:numId w:val="11"/>
        </w:numPr>
        <w:jc w:val="both"/>
        <w:rPr>
          <w:rFonts w:ascii="Franklin Gothic Medium" w:hAnsi="Franklin Gothic Medium" w:cs="Arial"/>
          <w:b/>
          <w:i/>
          <w:iCs/>
          <w:color w:val="auto"/>
          <w:lang w:val="ru-RU"/>
        </w:rPr>
      </w:pPr>
      <w:r w:rsidRPr="00E07E95">
        <w:rPr>
          <w:rFonts w:ascii="Franklin Gothic Medium" w:hAnsi="Franklin Gothic Medium" w:cs="Arial"/>
          <w:iCs/>
          <w:color w:val="auto"/>
          <w:lang w:val="sr-Cyrl-CS"/>
        </w:rPr>
        <w:t xml:space="preserve">Да </w:t>
      </w:r>
      <w:r w:rsidR="001F6B49" w:rsidRPr="00E07E95">
        <w:rPr>
          <w:rFonts w:ascii="Franklin Gothic Medium" w:hAnsi="Franklin Gothic Medium" w:cs="Arial"/>
          <w:iCs/>
          <w:color w:val="auto"/>
          <w:lang w:val="sr-Cyrl-CS"/>
        </w:rPr>
        <w:t xml:space="preserve">има најмање </w:t>
      </w:r>
      <w:r w:rsidR="00EC1431" w:rsidRPr="00E07E95">
        <w:rPr>
          <w:rFonts w:ascii="Franklin Gothic Medium" w:hAnsi="Franklin Gothic Medium" w:cs="Arial"/>
          <w:iCs/>
          <w:color w:val="auto"/>
          <w:lang w:val="ru-RU"/>
        </w:rPr>
        <w:t>5</w:t>
      </w:r>
      <w:r w:rsidR="001F6B49" w:rsidRPr="00E07E95">
        <w:rPr>
          <w:rFonts w:ascii="Franklin Gothic Medium" w:hAnsi="Franklin Gothic Medium" w:cs="Arial"/>
          <w:iCs/>
          <w:color w:val="auto"/>
          <w:lang w:val="sr-Cyrl-CS"/>
        </w:rPr>
        <w:t xml:space="preserve"> запослен</w:t>
      </w:r>
      <w:r w:rsidR="00EC1431" w:rsidRPr="00E07E95">
        <w:rPr>
          <w:rFonts w:ascii="Franklin Gothic Medium" w:hAnsi="Franklin Gothic Medium" w:cs="Arial"/>
          <w:iCs/>
          <w:color w:val="auto"/>
          <w:lang w:val="sr-Cyrl-CS"/>
        </w:rPr>
        <w:t>их</w:t>
      </w:r>
      <w:r w:rsidRPr="00E07E95">
        <w:rPr>
          <w:rFonts w:ascii="Franklin Gothic Medium" w:hAnsi="Franklin Gothic Medium" w:cs="Arial"/>
          <w:iCs/>
          <w:color w:val="auto"/>
          <w:lang w:val="sr-Cyrl-CS"/>
        </w:rPr>
        <w:t xml:space="preserve"> радника</w:t>
      </w:r>
      <w:r w:rsidR="001F6B49" w:rsidRPr="00E07E95">
        <w:rPr>
          <w:rFonts w:ascii="Franklin Gothic Medium" w:hAnsi="Franklin Gothic Medium" w:cs="Arial"/>
          <w:iCs/>
          <w:color w:val="auto"/>
          <w:lang w:val="sr-Cyrl-CS"/>
        </w:rPr>
        <w:t>;</w:t>
      </w:r>
    </w:p>
    <w:p w:rsidR="001F6B49" w:rsidRPr="00E07E95" w:rsidRDefault="00EC1431" w:rsidP="00F47FEA">
      <w:pPr>
        <w:pStyle w:val="ListParagraph"/>
        <w:numPr>
          <w:ilvl w:val="0"/>
          <w:numId w:val="11"/>
        </w:numPr>
        <w:jc w:val="both"/>
        <w:rPr>
          <w:rFonts w:ascii="Franklin Gothic Medium" w:hAnsi="Franklin Gothic Medium" w:cs="Arial"/>
          <w:b/>
          <w:i/>
          <w:iCs/>
          <w:color w:val="auto"/>
          <w:lang w:val="ru-RU"/>
        </w:rPr>
      </w:pPr>
      <w:r w:rsidRPr="00E07E95">
        <w:rPr>
          <w:rFonts w:ascii="Franklin Gothic Medium" w:hAnsi="Franklin Gothic Medium" w:cs="Arial"/>
          <w:iCs/>
          <w:color w:val="auto"/>
          <w:lang w:val="ru-RU"/>
        </w:rPr>
        <w:t>Да има најмање 3</w:t>
      </w:r>
      <w:r w:rsidR="001F6B49" w:rsidRPr="00E07E95">
        <w:rPr>
          <w:rFonts w:ascii="Franklin Gothic Medium" w:hAnsi="Franklin Gothic Medium" w:cs="Arial"/>
          <w:iCs/>
          <w:color w:val="auto"/>
          <w:lang w:val="ru-RU"/>
        </w:rPr>
        <w:t xml:space="preserve"> </w:t>
      </w:r>
      <w:r w:rsidRPr="00E07E95">
        <w:rPr>
          <w:rFonts w:ascii="Franklin Gothic Medium" w:hAnsi="Franklin Gothic Medium" w:cs="Arial"/>
          <w:iCs/>
          <w:color w:val="auto"/>
          <w:lang w:val="ru-RU"/>
        </w:rPr>
        <w:t xml:space="preserve">доставна </w:t>
      </w:r>
      <w:r w:rsidR="001F6B49" w:rsidRPr="00E07E95">
        <w:rPr>
          <w:rFonts w:ascii="Franklin Gothic Medium" w:hAnsi="Franklin Gothic Medium" w:cs="Arial"/>
          <w:iCs/>
          <w:color w:val="auto"/>
          <w:lang w:val="ru-RU"/>
        </w:rPr>
        <w:t>возил</w:t>
      </w:r>
      <w:r w:rsidRPr="00E07E95">
        <w:rPr>
          <w:rFonts w:ascii="Franklin Gothic Medium" w:hAnsi="Franklin Gothic Medium" w:cs="Arial"/>
          <w:iCs/>
          <w:color w:val="auto"/>
          <w:lang w:val="ru-RU"/>
        </w:rPr>
        <w:t>а</w:t>
      </w:r>
      <w:r w:rsidR="001F6B49" w:rsidRPr="00E07E95">
        <w:rPr>
          <w:rFonts w:ascii="Franklin Gothic Medium" w:hAnsi="Franklin Gothic Medium" w:cs="Arial"/>
          <w:iCs/>
          <w:color w:val="auto"/>
          <w:lang w:val="sr-Cyrl-CS"/>
        </w:rPr>
        <w:t xml:space="preserve"> </w:t>
      </w:r>
      <w:r w:rsidRPr="00E07E95">
        <w:rPr>
          <w:rFonts w:ascii="Franklin Gothic Medium" w:hAnsi="Franklin Gothic Medium" w:cs="Arial"/>
          <w:iCs/>
          <w:color w:val="auto"/>
          <w:lang w:val="sr-Cyrl-CS"/>
        </w:rPr>
        <w:t>регистрована</w:t>
      </w:r>
      <w:r w:rsidR="001F6B49" w:rsidRPr="00E07E95">
        <w:rPr>
          <w:rFonts w:ascii="Franklin Gothic Medium" w:hAnsi="Franklin Gothic Medium" w:cs="Arial"/>
          <w:iCs/>
          <w:color w:val="auto"/>
          <w:lang w:val="sr-Cyrl-CS"/>
        </w:rPr>
        <w:t xml:space="preserve"> на име фирме понуђача, на име даваоца лизинга или закуподавца</w:t>
      </w:r>
      <w:r w:rsidR="001F6B49" w:rsidRPr="00E07E95">
        <w:rPr>
          <w:rFonts w:ascii="Franklin Gothic Medium" w:hAnsi="Franklin Gothic Medium" w:cs="Arial"/>
          <w:iCs/>
          <w:color w:val="auto"/>
          <w:lang w:val="ru-RU"/>
        </w:rPr>
        <w:t>.</w:t>
      </w:r>
    </w:p>
    <w:p w:rsidR="001619E7" w:rsidRPr="00973B5F" w:rsidRDefault="001619E7">
      <w:pPr>
        <w:pStyle w:val="ListParagraph"/>
        <w:ind w:left="1350"/>
        <w:jc w:val="both"/>
        <w:rPr>
          <w:rFonts w:ascii="Franklin Gothic Medium" w:hAnsi="Franklin Gothic Medium"/>
          <w:color w:val="auto"/>
          <w:lang w:val="ru-RU"/>
        </w:rPr>
      </w:pPr>
    </w:p>
    <w:p w:rsidR="001619E7" w:rsidRPr="00973B5F" w:rsidRDefault="001619E7">
      <w:pPr>
        <w:pStyle w:val="ListParagraph"/>
        <w:numPr>
          <w:ilvl w:val="1"/>
          <w:numId w:val="3"/>
        </w:numPr>
        <w:jc w:val="both"/>
        <w:rPr>
          <w:rFonts w:ascii="Franklin Gothic Medium" w:hAnsi="Franklin Gothic Medium" w:cs="Arial"/>
          <w:b/>
          <w:bCs/>
          <w:i/>
          <w:iCs/>
          <w:color w:val="auto"/>
          <w:lang w:val="ru-RU"/>
        </w:rPr>
      </w:pPr>
      <w:r w:rsidRPr="00973B5F">
        <w:rPr>
          <w:rFonts w:ascii="Franklin Gothic Medium" w:hAnsi="Franklin Gothic Medium" w:cs="Arial"/>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973B5F">
        <w:rPr>
          <w:rFonts w:ascii="Franklin Gothic Medium" w:hAnsi="Franklin Gothic Medium" w:cs="Arial"/>
          <w:bCs/>
          <w:iCs/>
          <w:lang w:val="sr-Cyrl-CS"/>
        </w:rPr>
        <w:t xml:space="preserve">, </w:t>
      </w:r>
      <w:r w:rsidR="003460F2" w:rsidRPr="00973B5F">
        <w:rPr>
          <w:rFonts w:ascii="Franklin Gothic Medium" w:hAnsi="Franklin Gothic Medium" w:cs="Arial"/>
          <w:bCs/>
          <w:iCs/>
          <w:color w:val="auto"/>
          <w:lang w:val="sr-Cyrl-CS"/>
        </w:rPr>
        <w:t>а додатне услове испуњавају заједно.</w:t>
      </w:r>
      <w:r w:rsidRPr="00973B5F">
        <w:rPr>
          <w:rFonts w:ascii="Franklin Gothic Medium" w:hAnsi="Franklin Gothic Medium" w:cs="Arial"/>
          <w:bCs/>
          <w:iCs/>
          <w:color w:val="auto"/>
          <w:lang w:val="ru-RU"/>
        </w:rPr>
        <w:t xml:space="preserve">  </w:t>
      </w:r>
    </w:p>
    <w:p w:rsidR="001619E7" w:rsidRPr="00973B5F" w:rsidRDefault="001619E7">
      <w:pPr>
        <w:pStyle w:val="ListParagraph"/>
        <w:ind w:left="0"/>
        <w:jc w:val="both"/>
        <w:rPr>
          <w:rFonts w:ascii="Franklin Gothic Medium" w:hAnsi="Franklin Gothic Medium"/>
          <w:lang w:val="ru-RU"/>
        </w:rPr>
      </w:pPr>
    </w:p>
    <w:p w:rsidR="003460F2" w:rsidRPr="001F6B49" w:rsidRDefault="001619E7" w:rsidP="001F6B49">
      <w:pPr>
        <w:pStyle w:val="ListParagraph"/>
        <w:numPr>
          <w:ilvl w:val="1"/>
          <w:numId w:val="3"/>
        </w:numPr>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Pr="00973B5F" w:rsidRDefault="001619E7" w:rsidP="001F6B49">
      <w:pPr>
        <w:pStyle w:val="ListParagraph"/>
        <w:keepNext/>
        <w:keepLines/>
        <w:numPr>
          <w:ilvl w:val="0"/>
          <w:numId w:val="3"/>
        </w:numPr>
        <w:jc w:val="center"/>
        <w:rPr>
          <w:rFonts w:ascii="Franklin Gothic Medium" w:hAnsi="Franklin Gothic Medium" w:cs="Arial"/>
          <w:b/>
          <w:bCs/>
          <w:i/>
          <w:iCs/>
          <w:lang w:val="ru-RU"/>
        </w:rPr>
      </w:pPr>
      <w:r w:rsidRPr="00973B5F">
        <w:rPr>
          <w:rFonts w:ascii="Franklin Gothic Medium" w:hAnsi="Franklin Gothic Medium" w:cs="Arial"/>
          <w:b/>
          <w:bCs/>
          <w:i/>
          <w:iCs/>
          <w:lang w:val="ru-RU"/>
        </w:rPr>
        <w:lastRenderedPageBreak/>
        <w:t>УПУТСТВО КАКО СЕ ДОКАЗУЈЕ ИСПУЊЕНОСТ УСЛОВА</w:t>
      </w:r>
    </w:p>
    <w:p w:rsidR="001619E7" w:rsidRPr="00973B5F" w:rsidRDefault="001619E7" w:rsidP="001F6B49">
      <w:pPr>
        <w:keepNext/>
        <w:keepLines/>
        <w:jc w:val="both"/>
        <w:rPr>
          <w:rFonts w:ascii="Franklin Gothic Medium" w:hAnsi="Franklin Gothic Medium" w:cs="Arial"/>
          <w:bCs/>
          <w:i/>
          <w:iCs/>
          <w:color w:val="C00000"/>
          <w:lang w:val="ru-RU"/>
        </w:rPr>
      </w:pPr>
    </w:p>
    <w:p w:rsidR="001619E7" w:rsidRPr="00973B5F" w:rsidRDefault="001619E7" w:rsidP="001F6B49">
      <w:pPr>
        <w:pStyle w:val="ListParagraph"/>
        <w:keepNext/>
        <w:keepLines/>
        <w:ind w:left="0"/>
        <w:jc w:val="both"/>
        <w:rPr>
          <w:rFonts w:ascii="Franklin Gothic Medium" w:hAnsi="Franklin Gothic Medium"/>
          <w:lang w:val="ru-RU"/>
        </w:rPr>
      </w:pPr>
      <w:r w:rsidRPr="00973B5F">
        <w:rPr>
          <w:rFonts w:ascii="Franklin Gothic Medium" w:hAnsi="Franklin Gothic Medium" w:cs="Arial"/>
          <w:lang w:val="ru-RU"/>
        </w:rPr>
        <w:t xml:space="preserve">Испуњеност </w:t>
      </w:r>
      <w:r w:rsidRPr="00973B5F">
        <w:rPr>
          <w:rFonts w:ascii="Franklin Gothic Medium" w:hAnsi="Franklin Gothic Medium" w:cs="Arial"/>
          <w:b/>
          <w:lang w:val="ru-RU"/>
        </w:rPr>
        <w:t xml:space="preserve">обавезних </w:t>
      </w:r>
      <w:r w:rsidRPr="00973B5F">
        <w:rPr>
          <w:rFonts w:ascii="Franklin Gothic Medium" w:hAnsi="Franklin Gothic Medium" w:cs="Arial"/>
          <w:b/>
          <w:lang w:val="sr-Cyrl-CS"/>
        </w:rPr>
        <w:t xml:space="preserve">услова </w:t>
      </w:r>
      <w:r w:rsidRPr="00973B5F">
        <w:rPr>
          <w:rFonts w:ascii="Franklin Gothic Medium" w:hAnsi="Franklin Gothic Medium" w:cs="Arial"/>
          <w:lang w:val="ru-RU"/>
        </w:rPr>
        <w:t xml:space="preserve">за учешће у поступку предметне јавне набавке, </w:t>
      </w:r>
      <w:r w:rsidRPr="00973B5F">
        <w:rPr>
          <w:rFonts w:ascii="Franklin Gothic Medium" w:hAnsi="Franklin Gothic Medium" w:cs="Arial"/>
          <w:lang w:val="sr-Cyrl-CS"/>
        </w:rPr>
        <w:t>понуђач доказује достављањем следећих доказа:</w:t>
      </w:r>
    </w:p>
    <w:p w:rsidR="001619E7" w:rsidRPr="00973B5F" w:rsidRDefault="001619E7" w:rsidP="001F6B49">
      <w:pPr>
        <w:pStyle w:val="ListParagraph"/>
        <w:keepNext/>
        <w:keepLines/>
        <w:jc w:val="both"/>
        <w:rPr>
          <w:rFonts w:ascii="Franklin Gothic Medium" w:hAnsi="Franklin Gothic Medium"/>
          <w:lang w:val="ru-RU"/>
        </w:rPr>
      </w:pPr>
    </w:p>
    <w:p w:rsidR="001619E7" w:rsidRPr="00973B5F" w:rsidRDefault="001619E7" w:rsidP="001F6B49">
      <w:pPr>
        <w:pStyle w:val="ListParagraph"/>
        <w:keepNext/>
        <w:keepLines/>
        <w:numPr>
          <w:ilvl w:val="0"/>
          <w:numId w:val="7"/>
        </w:numPr>
        <w:jc w:val="both"/>
        <w:rPr>
          <w:rFonts w:ascii="Franklin Gothic Medium" w:hAnsi="Franklin Gothic Medium" w:cs="Arial"/>
          <w:iCs/>
          <w:lang w:val="sr-Cyrl-CS"/>
        </w:rPr>
      </w:pPr>
      <w:r w:rsidRPr="00973B5F">
        <w:rPr>
          <w:rFonts w:ascii="Franklin Gothic Medium" w:hAnsi="Franklin Gothic Medium" w:cs="Arial"/>
          <w:iCs/>
          <w:lang w:val="sr-Cyrl-CS"/>
        </w:rPr>
        <w:t xml:space="preserve">Услов из чл. 75. ст. 1. тач. 1) Закона - </w:t>
      </w:r>
      <w:r w:rsidRPr="00973B5F">
        <w:rPr>
          <w:rFonts w:ascii="Franklin Gothic Medium" w:hAnsi="Franklin Gothic Medium" w:cs="Arial"/>
          <w:b/>
          <w:iCs/>
          <w:lang w:val="sr-Cyrl-CS"/>
        </w:rPr>
        <w:t>Доказ</w:t>
      </w:r>
      <w:r w:rsidRPr="00973B5F">
        <w:rPr>
          <w:rFonts w:ascii="Franklin Gothic Medium" w:hAnsi="Franklin Gothic Medium" w:cs="Arial"/>
          <w:iCs/>
          <w:lang w:val="sr-Cyrl-CS"/>
        </w:rPr>
        <w:t xml:space="preserve">: Извод </w:t>
      </w:r>
      <w:r w:rsidRPr="00973B5F">
        <w:rPr>
          <w:rFonts w:ascii="Franklin Gothic Medium" w:hAnsi="Franklin Gothic Medium" w:cs="Arial"/>
          <w:lang w:val="ru-RU"/>
        </w:rPr>
        <w:t>из регистра Агенције за привредне регистре, односно извод из регистра надлежног Привредног суда</w:t>
      </w:r>
      <w:r w:rsidRPr="00973B5F">
        <w:rPr>
          <w:rFonts w:ascii="Franklin Gothic Medium" w:hAnsi="Franklin Gothic Medium" w:cs="Arial"/>
          <w:lang w:val="sr-Cyrl-CS"/>
        </w:rPr>
        <w:t>:</w:t>
      </w:r>
    </w:p>
    <w:p w:rsidR="001619E7" w:rsidRPr="00973B5F" w:rsidRDefault="001619E7" w:rsidP="001F6B49">
      <w:pPr>
        <w:pStyle w:val="ListParagraph"/>
        <w:keepNext/>
        <w:keepLines/>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2) Закона </w:t>
      </w:r>
      <w:r w:rsidRPr="00973B5F">
        <w:rPr>
          <w:rFonts w:ascii="Franklin Gothic Medium" w:hAnsi="Franklin Gothic Medium" w:cs="Arial"/>
          <w:lang w:val="sr-Cyrl-CS"/>
        </w:rPr>
        <w:t xml:space="preserve">-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w:t>
      </w:r>
      <w:r w:rsidRPr="00973B5F">
        <w:rPr>
          <w:rFonts w:ascii="Franklin Gothic Medium" w:hAnsi="Franklin Gothic Medium" w:cs="Arial"/>
          <w:u w:val="single"/>
          <w:lang w:val="sr-Cyrl-CS"/>
        </w:rPr>
        <w:t>р</w:t>
      </w:r>
      <w:r w:rsidRPr="00973B5F">
        <w:rPr>
          <w:rFonts w:ascii="Franklin Gothic Medium" w:hAnsi="Franklin Gothic Medium" w:cs="Arial"/>
          <w:bCs/>
          <w:u w:val="single"/>
          <w:lang w:val="ru-RU"/>
        </w:rPr>
        <w:t>авна лица:</w:t>
      </w:r>
      <w:r w:rsidRPr="00973B5F">
        <w:rPr>
          <w:rFonts w:ascii="Franklin Gothic Medium" w:hAnsi="Franklin Gothic Medium" w:cs="Arial"/>
          <w:bCs/>
          <w:lang w:val="ru-RU"/>
        </w:rPr>
        <w:t xml:space="preserve"> 1) </w:t>
      </w:r>
      <w:r w:rsidRPr="00973B5F">
        <w:rPr>
          <w:rFonts w:ascii="Franklin Gothic Medium" w:hAnsi="Franklin Gothic Medium" w:cs="Arial"/>
          <w:lang w:val="ru-RU"/>
        </w:rPr>
        <w:t>Извод из казнене евиденције, односно уверењ</w:t>
      </w:r>
      <w:r w:rsidRPr="00973B5F">
        <w:rPr>
          <w:rFonts w:ascii="Franklin Gothic Medium" w:hAnsi="Franklin Gothic Medium" w:cs="Arial"/>
        </w:rPr>
        <w:t>e</w:t>
      </w:r>
      <w:r w:rsidRPr="00973B5F">
        <w:rPr>
          <w:rFonts w:ascii="Franklin Gothic Medium" w:hAnsi="Franklin Gothic Medium" w:cs="Arial"/>
          <w:lang w:val="ru-RU"/>
        </w:rPr>
        <w:t xml:space="preserve"> основног </w:t>
      </w:r>
      <w:r w:rsidR="00297D50" w:rsidRPr="00973B5F">
        <w:rPr>
          <w:rFonts w:ascii="Franklin Gothic Medium" w:hAnsi="Franklin Gothic Medium" w:cs="Arial"/>
          <w:lang w:val="sr-Cyrl-CS"/>
        </w:rPr>
        <w:t xml:space="preserve">и вишег </w:t>
      </w:r>
      <w:r w:rsidRPr="00973B5F">
        <w:rPr>
          <w:rFonts w:ascii="Franklin Gothic Medium" w:hAnsi="Franklin Gothic Medium" w:cs="Arial"/>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973B5F">
        <w:rPr>
          <w:rFonts w:ascii="Franklin Gothic Medium" w:hAnsi="Franklin Gothic Medium" w:cs="Arial"/>
          <w:color w:val="auto"/>
          <w:lang w:val="ru-RU"/>
        </w:rPr>
        <w:t xml:space="preserve">законски заступник понуђача </w:t>
      </w:r>
      <w:r w:rsidRPr="00973B5F">
        <w:rPr>
          <w:rFonts w:ascii="Franklin Gothic Medium" w:hAnsi="Franklin Gothic Medium" w:cs="Arial"/>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973B5F">
        <w:rPr>
          <w:rFonts w:ascii="Franklin Gothic Medium" w:hAnsi="Franklin Gothic Medium" w:cs="Arial"/>
          <w:color w:val="auto"/>
          <w:lang w:val="ru-RU"/>
        </w:rPr>
        <w:t xml:space="preserve">Уколико понуђач има више законских заступника дужан је да достави доказ за сваког од њих. </w:t>
      </w:r>
      <w:r w:rsidRPr="00973B5F">
        <w:rPr>
          <w:rFonts w:ascii="Franklin Gothic Medium" w:hAnsi="Franklin Gothic Medium" w:cs="Arial"/>
          <w:u w:val="single"/>
          <w:lang w:val="ru-RU"/>
        </w:rPr>
        <w:t>П</w:t>
      </w:r>
      <w:r w:rsidRPr="00973B5F">
        <w:rPr>
          <w:rFonts w:ascii="Franklin Gothic Medium" w:hAnsi="Franklin Gothic Medium" w:cs="Arial"/>
          <w:bCs/>
          <w:u w:val="single"/>
          <w:lang w:val="ru-RU"/>
        </w:rPr>
        <w:t>редузетници и физичка лица</w:t>
      </w:r>
      <w:r w:rsidRPr="00973B5F">
        <w:rPr>
          <w:rFonts w:ascii="Franklin Gothic Medium" w:hAnsi="Franklin Gothic Medium" w:cs="Arial"/>
          <w:u w:val="single"/>
          <w:lang w:val="ru-RU"/>
        </w:rPr>
        <w:t>:</w:t>
      </w:r>
      <w:r w:rsidRPr="00973B5F">
        <w:rPr>
          <w:rFonts w:ascii="Franklin Gothic Medium" w:hAnsi="Franklin Gothic Medium" w:cs="Arial"/>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973B5F" w:rsidRDefault="001619E7" w:rsidP="001F6B49">
      <w:pPr>
        <w:pStyle w:val="ListParagraph"/>
        <w:keepNext/>
        <w:keepLines/>
        <w:jc w:val="both"/>
        <w:outlineLvl w:val="0"/>
        <w:rPr>
          <w:rFonts w:ascii="Franklin Gothic Medium" w:hAnsi="Franklin Gothic Medium" w:cs="Arial"/>
          <w:iCs/>
          <w:lang w:val="sr-Cyrl-CS"/>
        </w:rPr>
      </w:pPr>
      <w:r w:rsidRPr="00973B5F">
        <w:rPr>
          <w:rFonts w:ascii="Franklin Gothic Medium" w:hAnsi="Franklin Gothic Medium" w:cs="Arial"/>
          <w:b/>
          <w:lang w:val="ru-RU"/>
        </w:rPr>
        <w:t xml:space="preserve">Доказ не може бити старији од два месеца пре отварања понуда; </w:t>
      </w:r>
    </w:p>
    <w:p w:rsidR="001619E7" w:rsidRPr="00973B5F" w:rsidRDefault="001619E7" w:rsidP="001F6B49">
      <w:pPr>
        <w:pStyle w:val="ListParagraph"/>
        <w:keepNext/>
        <w:keepLines/>
        <w:numPr>
          <w:ilvl w:val="0"/>
          <w:numId w:val="7"/>
        </w:numPr>
        <w:jc w:val="both"/>
        <w:rPr>
          <w:rFonts w:ascii="Franklin Gothic Medium" w:hAnsi="Franklin Gothic Medium" w:cs="Arial"/>
          <w:b/>
          <w:color w:val="auto"/>
          <w:lang w:val="ru-RU"/>
        </w:rPr>
      </w:pPr>
      <w:r w:rsidRPr="00973B5F">
        <w:rPr>
          <w:rFonts w:ascii="Franklin Gothic Medium" w:hAnsi="Franklin Gothic Medium" w:cs="Arial"/>
          <w:iCs/>
          <w:lang w:val="sr-Cyrl-CS"/>
        </w:rPr>
        <w:t xml:space="preserve">Услов из чл. 75. ст. 1. тач. 3)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Правна лица:</w:t>
      </w:r>
      <w:r w:rsidRPr="00973B5F">
        <w:rPr>
          <w:rFonts w:ascii="Franklin Gothic Medium" w:hAnsi="Franklin Gothic Medium" w:cs="Arial"/>
          <w:lang w:val="ru-RU"/>
        </w:rPr>
        <w:t xml:space="preserve"> Потврде </w:t>
      </w:r>
      <w:r w:rsidRPr="00973B5F">
        <w:rPr>
          <w:rFonts w:ascii="Franklin Gothic Medium" w:hAnsi="Franklin Gothic Medium" w:cs="Arial"/>
          <w:bCs/>
          <w:lang w:val="ru-RU"/>
        </w:rPr>
        <w:t xml:space="preserve">привредног и прекршајног суда </w:t>
      </w:r>
      <w:r w:rsidRPr="00973B5F">
        <w:rPr>
          <w:rFonts w:ascii="Franklin Gothic Medium" w:hAnsi="Franklin Gothic Medium" w:cs="Arial"/>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973B5F">
        <w:rPr>
          <w:rFonts w:ascii="Franklin Gothic Medium" w:hAnsi="Franklin Gothic Medium" w:cs="Arial"/>
          <w:bCs/>
          <w:u w:val="single"/>
          <w:lang w:val="ru-RU"/>
        </w:rPr>
        <w:t>Предузетници:</w:t>
      </w:r>
      <w:r w:rsidRPr="00973B5F">
        <w:rPr>
          <w:rFonts w:ascii="Franklin Gothic Medium" w:hAnsi="Franklin Gothic Medium" w:cs="Arial"/>
          <w:bCs/>
          <w:lang w:val="ru-RU"/>
        </w:rPr>
        <w:t xml:space="preserve"> </w:t>
      </w:r>
      <w:r w:rsidRPr="00973B5F">
        <w:rPr>
          <w:rFonts w:ascii="Franklin Gothic Medium" w:hAnsi="Franklin Gothic Medium" w:cs="Arial"/>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973B5F">
        <w:rPr>
          <w:rFonts w:ascii="Franklin Gothic Medium" w:hAnsi="Franklin Gothic Medium" w:cs="Arial"/>
          <w:lang w:val="sr-Latn-CS"/>
        </w:rPr>
        <w:t>;</w:t>
      </w:r>
      <w:r w:rsidRPr="00973B5F">
        <w:rPr>
          <w:rFonts w:ascii="Franklin Gothic Medium" w:hAnsi="Franklin Gothic Medium" w:cs="Arial"/>
          <w:lang w:val="ru-RU"/>
        </w:rPr>
        <w:t xml:space="preserve"> </w:t>
      </w:r>
      <w:r w:rsidRPr="00973B5F">
        <w:rPr>
          <w:rFonts w:ascii="Franklin Gothic Medium" w:hAnsi="Franklin Gothic Medium" w:cs="Arial"/>
          <w:bCs/>
          <w:u w:val="single"/>
          <w:lang w:val="ru-RU"/>
        </w:rPr>
        <w:t>Физичка лица:</w:t>
      </w:r>
      <w:r w:rsidRPr="00973B5F">
        <w:rPr>
          <w:rFonts w:ascii="Franklin Gothic Medium" w:hAnsi="Franklin Gothic Medium" w:cs="Arial"/>
          <w:bCs/>
          <w:lang w:val="ru-RU"/>
        </w:rPr>
        <w:t xml:space="preserve"> </w:t>
      </w:r>
      <w:r w:rsidRPr="00973B5F">
        <w:rPr>
          <w:rFonts w:ascii="Franklin Gothic Medium" w:hAnsi="Franklin Gothic Medium" w:cs="Arial"/>
          <w:lang w:val="ru-RU"/>
        </w:rPr>
        <w:t xml:space="preserve">Потврда прекршајног суда да му није изречена мера забране обављања одређених послова. </w:t>
      </w:r>
    </w:p>
    <w:p w:rsidR="001619E7" w:rsidRDefault="001619E7" w:rsidP="001F6B49">
      <w:pPr>
        <w:pStyle w:val="ListParagraph"/>
        <w:keepNext/>
        <w:keepLines/>
        <w:jc w:val="both"/>
        <w:rPr>
          <w:rFonts w:ascii="Franklin Gothic Medium" w:hAnsi="Franklin Gothic Medium" w:cs="Arial"/>
          <w:b/>
          <w:color w:val="auto"/>
          <w:lang w:val="ru-RU"/>
        </w:rPr>
      </w:pPr>
      <w:r w:rsidRPr="00973B5F">
        <w:rPr>
          <w:rFonts w:ascii="Franklin Gothic Medium" w:hAnsi="Franklin Gothic Medium" w:cs="Arial"/>
          <w:b/>
          <w:color w:val="auto"/>
          <w:lang w:val="ru-RU"/>
        </w:rPr>
        <w:t xml:space="preserve">Доказ мора бити издат након објављивања позива за подношење понуда; </w:t>
      </w:r>
    </w:p>
    <w:p w:rsidR="001619E7" w:rsidRPr="00973B5F" w:rsidRDefault="001619E7" w:rsidP="001F6B49">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4)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Уверењ</w:t>
      </w:r>
      <w:r w:rsidR="004046DD" w:rsidRPr="00973B5F">
        <w:rPr>
          <w:rFonts w:ascii="Franklin Gothic Medium" w:hAnsi="Franklin Gothic Medium" w:cs="Arial"/>
          <w:lang w:val="ru-RU"/>
        </w:rPr>
        <w:t>е</w:t>
      </w:r>
      <w:r w:rsidRPr="00973B5F">
        <w:rPr>
          <w:rFonts w:ascii="Franklin Gothic Medium" w:hAnsi="Franklin Gothic Medium" w:cs="Arial"/>
          <w:lang w:val="ru-RU"/>
        </w:rPr>
        <w:t xml:space="preserve"> </w:t>
      </w:r>
      <w:r w:rsidRPr="00973B5F">
        <w:rPr>
          <w:rFonts w:ascii="Franklin Gothic Medium" w:hAnsi="Franklin Gothic Medium" w:cs="Arial"/>
          <w:bCs/>
          <w:lang w:val="ru-RU"/>
        </w:rPr>
        <w:t xml:space="preserve">Пореске управе </w:t>
      </w:r>
      <w:r w:rsidR="00011A25">
        <w:rPr>
          <w:rFonts w:ascii="Franklin Gothic Medium" w:hAnsi="Franklin Gothic Medium" w:cs="Arial"/>
          <w:bCs/>
          <w:lang w:val="ru-RU"/>
        </w:rPr>
        <w:t xml:space="preserve">Министарства финансија </w:t>
      </w:r>
      <w:r w:rsidRPr="00973B5F">
        <w:rPr>
          <w:rFonts w:ascii="Franklin Gothic Medium" w:hAnsi="Franklin Gothic Medium" w:cs="Arial"/>
          <w:lang w:val="ru-RU"/>
        </w:rPr>
        <w:t xml:space="preserve">да је измирио доспеле порезе и доприносе и уверење надлежне </w:t>
      </w:r>
      <w:r w:rsidR="004046DD" w:rsidRPr="00973B5F">
        <w:rPr>
          <w:rFonts w:ascii="Franklin Gothic Medium" w:hAnsi="Franklin Gothic Medium" w:cs="Arial"/>
          <w:lang w:val="ru-RU"/>
        </w:rPr>
        <w:t xml:space="preserve">управе </w:t>
      </w:r>
      <w:r w:rsidRPr="00973B5F">
        <w:rPr>
          <w:rFonts w:ascii="Franklin Gothic Medium" w:hAnsi="Franklin Gothic Medium" w:cs="Arial"/>
          <w:bCs/>
          <w:lang w:val="ru-RU"/>
        </w:rPr>
        <w:t xml:space="preserve">локалне самоуправе </w:t>
      </w:r>
      <w:r w:rsidRPr="00973B5F">
        <w:rPr>
          <w:rFonts w:ascii="Franklin Gothic Medium" w:hAnsi="Franklin Gothic Medium" w:cs="Arial"/>
          <w:lang w:val="ru-RU"/>
        </w:rPr>
        <w:t>да је измирио обавезе по основу изворних локалних јавних прихода</w:t>
      </w:r>
      <w:r w:rsidR="00764A66" w:rsidRPr="00973B5F">
        <w:rPr>
          <w:rFonts w:ascii="Franklin Gothic Medium" w:hAnsi="Franklin Gothic Medium" w:cs="Arial"/>
          <w:lang w:val="ru-RU"/>
        </w:rPr>
        <w:t xml:space="preserve"> или потврду Агенције за приватизацију да се понуђач налази у поступку приватизације</w:t>
      </w:r>
      <w:r w:rsidRPr="00973B5F">
        <w:rPr>
          <w:rFonts w:ascii="Franklin Gothic Medium" w:hAnsi="Franklin Gothic Medium" w:cs="Arial"/>
          <w:lang w:val="ru-RU"/>
        </w:rPr>
        <w:t xml:space="preserve">. </w:t>
      </w:r>
    </w:p>
    <w:p w:rsidR="001619E7" w:rsidRPr="00973B5F" w:rsidRDefault="001619E7" w:rsidP="001F6B49">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lastRenderedPageBreak/>
        <w:t>Доказ не може бити старији од два месеца пре отварања понуда;</w:t>
      </w:r>
    </w:p>
    <w:p w:rsidR="001619E7" w:rsidRPr="00973B5F" w:rsidRDefault="001619E7" w:rsidP="001F6B49">
      <w:pPr>
        <w:pStyle w:val="ListParagraph"/>
        <w:keepNext/>
        <w:keepLines/>
        <w:widowControl w:val="0"/>
        <w:numPr>
          <w:ilvl w:val="0"/>
          <w:numId w:val="7"/>
        </w:numPr>
        <w:jc w:val="both"/>
        <w:rPr>
          <w:rFonts w:ascii="Franklin Gothic Medium" w:hAnsi="Franklin Gothic Medium" w:cs="Arial"/>
          <w:i/>
          <w:lang w:val="sr-Cyrl-CS"/>
        </w:rPr>
      </w:pPr>
      <w:r w:rsidRPr="00973B5F">
        <w:rPr>
          <w:rFonts w:ascii="Franklin Gothic Medium" w:hAnsi="Franklin Gothic Medium" w:cs="Arial"/>
          <w:lang w:val="sr-Cyrl-CS"/>
        </w:rPr>
        <w:t xml:space="preserve">Услов из члана </w:t>
      </w:r>
      <w:r w:rsidRPr="00973B5F">
        <w:rPr>
          <w:rFonts w:ascii="Franklin Gothic Medium" w:hAnsi="Franklin Gothic Medium" w:cs="Arial"/>
          <w:iCs/>
          <w:lang w:val="sr-Cyrl-CS"/>
        </w:rPr>
        <w:t>чл. 75. ст. 2.</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 xml:space="preserve">Доказ: </w:t>
      </w:r>
      <w:r w:rsidRPr="00973B5F">
        <w:rPr>
          <w:rFonts w:ascii="Franklin Gothic Medium" w:hAnsi="Franklin Gothic Medium" w:cs="Arial"/>
          <w:iCs/>
          <w:lang w:val="sr-Cyrl-CS"/>
        </w:rPr>
        <w:t xml:space="preserve">Потписан </w:t>
      </w:r>
      <w:r w:rsidR="00FD2320" w:rsidRPr="00973B5F">
        <w:rPr>
          <w:rFonts w:ascii="Franklin Gothic Medium" w:hAnsi="Franklin Gothic Medium" w:cs="Arial"/>
          <w:iCs/>
          <w:lang w:val="sr-Cyrl-CS"/>
        </w:rPr>
        <w:t>и</w:t>
      </w:r>
      <w:r w:rsidRPr="00973B5F">
        <w:rPr>
          <w:rFonts w:ascii="Franklin Gothic Medium" w:hAnsi="Franklin Gothic Medium" w:cs="Arial"/>
          <w:iCs/>
          <w:lang w:val="sr-Cyrl-CS"/>
        </w:rPr>
        <w:t xml:space="preserve"> оверен </w:t>
      </w:r>
      <w:r w:rsidRPr="00973B5F">
        <w:rPr>
          <w:rFonts w:ascii="Franklin Gothic Medium" w:hAnsi="Franklin Gothic Medium" w:cs="Arial"/>
          <w:iCs/>
        </w:rPr>
        <w:t>O</w:t>
      </w:r>
      <w:r w:rsidRPr="00973B5F">
        <w:rPr>
          <w:rFonts w:ascii="Franklin Gothic Medium" w:hAnsi="Franklin Gothic Medium" w:cs="Arial"/>
          <w:iCs/>
          <w:lang w:val="sr-Cyrl-CS"/>
        </w:rPr>
        <w:t xml:space="preserve">бразац </w:t>
      </w:r>
      <w:r w:rsidRPr="00973B5F">
        <w:rPr>
          <w:rFonts w:ascii="Franklin Gothic Medium" w:hAnsi="Franklin Gothic Medium" w:cs="Arial"/>
          <w:iCs/>
          <w:lang w:val="ru-RU"/>
        </w:rPr>
        <w:t>и</w:t>
      </w:r>
      <w:r w:rsidRPr="00973B5F">
        <w:rPr>
          <w:rFonts w:ascii="Franklin Gothic Medium" w:hAnsi="Franklin Gothic Medium" w:cs="Arial"/>
          <w:iCs/>
          <w:lang w:val="sr-Cyrl-CS"/>
        </w:rPr>
        <w:t xml:space="preserve">зјаве </w:t>
      </w:r>
      <w:r w:rsidRPr="00973B5F">
        <w:rPr>
          <w:rFonts w:ascii="Franklin Gothic Medium" w:hAnsi="Franklin Gothic Medium" w:cs="Arial"/>
          <w:iCs/>
          <w:color w:val="auto"/>
          <w:lang w:val="sr-Cyrl-CS"/>
        </w:rPr>
        <w:t>(</w:t>
      </w:r>
      <w:r w:rsidRPr="00973B5F">
        <w:rPr>
          <w:rFonts w:ascii="Franklin Gothic Medium" w:hAnsi="Franklin Gothic Medium" w:cs="Arial"/>
          <w:color w:val="auto"/>
          <w:lang w:val="sr-Cyrl-CS"/>
        </w:rPr>
        <w:t>поглављ</w:t>
      </w:r>
      <w:r w:rsidR="003C0F06" w:rsidRPr="00973B5F">
        <w:rPr>
          <w:rFonts w:ascii="Franklin Gothic Medium" w:hAnsi="Franklin Gothic Medium" w:cs="Arial"/>
          <w:color w:val="auto"/>
          <w:lang w:val="sr-Cyrl-CS"/>
        </w:rPr>
        <w:t>е</w:t>
      </w:r>
      <w:r w:rsidRPr="00973B5F">
        <w:rPr>
          <w:rFonts w:ascii="Franklin Gothic Medium" w:hAnsi="Franklin Gothic Medium" w:cs="Arial"/>
          <w:color w:val="auto"/>
          <w:lang w:val="sr-Cyrl-CS"/>
        </w:rPr>
        <w:t xml:space="preserve"> </w:t>
      </w:r>
      <w:r w:rsidRPr="00973B5F">
        <w:rPr>
          <w:rFonts w:ascii="Franklin Gothic Medium" w:hAnsi="Franklin Gothic Medium" w:cs="Arial"/>
          <w:b/>
          <w:bCs/>
          <w:iCs/>
          <w:color w:val="auto"/>
        </w:rPr>
        <w:t>XI</w:t>
      </w:r>
      <w:r w:rsidRPr="00973B5F">
        <w:rPr>
          <w:rFonts w:ascii="Franklin Gothic Medium" w:hAnsi="Franklin Gothic Medium" w:cs="Arial"/>
          <w:iCs/>
          <w:color w:val="auto"/>
          <w:lang w:val="sr-Cyrl-CS"/>
        </w:rPr>
        <w:t>).</w:t>
      </w:r>
      <w:r w:rsidRPr="00973B5F">
        <w:rPr>
          <w:rFonts w:ascii="Franklin Gothic Medium" w:hAnsi="Franklin Gothic Medium" w:cs="Arial"/>
          <w:i/>
          <w:iCs/>
          <w:color w:val="FF0000"/>
          <w:lang w:val="sr-Cyrl-CS"/>
        </w:rPr>
        <w:t xml:space="preserve"> </w:t>
      </w:r>
      <w:r w:rsidRPr="00973B5F">
        <w:rPr>
          <w:rFonts w:ascii="Franklin Gothic Medium" w:hAnsi="Franklin Gothic Medium" w:cs="Arial"/>
          <w:lang w:val="ru-RU"/>
        </w:rPr>
        <w:t>Изјава мора да буде потписана од стране овлашћеног лица понуђача и оверена печатом.</w:t>
      </w:r>
      <w:r w:rsidRPr="00973B5F">
        <w:rPr>
          <w:rFonts w:ascii="Franklin Gothic Medium" w:hAnsi="Franklin Gothic Medium"/>
          <w:lang w:val="ru-RU"/>
        </w:rPr>
        <w:t xml:space="preserve"> </w:t>
      </w:r>
      <w:r w:rsidR="005A705D" w:rsidRPr="00973B5F">
        <w:rPr>
          <w:rFonts w:ascii="Franklin Gothic Medium" w:hAnsi="Franklin Gothic Medium" w:cs="Arial"/>
          <w:b/>
          <w:bCs/>
          <w:iCs/>
          <w:color w:val="auto"/>
          <w:u w:val="single"/>
          <w:lang w:val="ru-RU"/>
        </w:rPr>
        <w:t>Уколико понуду подноси група понуђача</w:t>
      </w:r>
      <w:r w:rsidR="005A705D" w:rsidRPr="00973B5F">
        <w:rPr>
          <w:rFonts w:ascii="Franklin Gothic Medium" w:hAnsi="Franklin Gothic Medium" w:cs="Arial"/>
          <w:bCs/>
          <w:iCs/>
          <w:color w:val="auto"/>
          <w:lang w:val="ru-RU"/>
        </w:rPr>
        <w:t>, Изјава мора бити потписана од стране овлашћеног лица сваког понуђача из групе понуђача и оверена печатом.</w:t>
      </w:r>
      <w:r w:rsidR="005A705D" w:rsidRPr="00973B5F">
        <w:rPr>
          <w:rFonts w:ascii="Franklin Gothic Medium" w:hAnsi="Franklin Gothic Medium" w:cs="Arial"/>
          <w:bCs/>
          <w:iCs/>
          <w:color w:val="FF0000"/>
          <w:lang w:val="ru-RU"/>
        </w:rPr>
        <w:t xml:space="preserve"> </w:t>
      </w:r>
    </w:p>
    <w:p w:rsidR="005A705D" w:rsidRPr="00973B5F" w:rsidRDefault="005A705D" w:rsidP="001F6B49">
      <w:pPr>
        <w:pStyle w:val="ListParagraph"/>
        <w:keepNext/>
        <w:keepLines/>
        <w:widowControl w:val="0"/>
        <w:jc w:val="both"/>
        <w:rPr>
          <w:rFonts w:ascii="Franklin Gothic Medium" w:hAnsi="Franklin Gothic Medium" w:cs="Arial"/>
          <w:lang w:val="sr-Cyrl-CS"/>
        </w:rPr>
      </w:pPr>
    </w:p>
    <w:p w:rsidR="001619E7" w:rsidRPr="00973B5F" w:rsidRDefault="001619E7" w:rsidP="001F6B49">
      <w:pPr>
        <w:pStyle w:val="ListParagraph"/>
        <w:keepNext/>
        <w:keepLines/>
        <w:widowControl w:val="0"/>
        <w:tabs>
          <w:tab w:val="left" w:pos="680"/>
        </w:tabs>
        <w:ind w:left="0"/>
        <w:jc w:val="both"/>
        <w:rPr>
          <w:rFonts w:ascii="Franklin Gothic Medium" w:hAnsi="Franklin Gothic Medium" w:cs="Arial"/>
          <w:iCs/>
          <w:lang w:val="ru-RU"/>
        </w:rPr>
      </w:pPr>
      <w:r w:rsidRPr="00973B5F">
        <w:rPr>
          <w:rFonts w:ascii="Franklin Gothic Medium" w:eastAsia="TimesNewRomanPS-BoldMT" w:hAnsi="Franklin Gothic Medium" w:cs="Arial"/>
          <w:bCs/>
          <w:lang w:val="sr-Cyrl-CS"/>
        </w:rPr>
        <w:t xml:space="preserve">Испуњеност </w:t>
      </w:r>
      <w:r w:rsidRPr="00973B5F">
        <w:rPr>
          <w:rFonts w:ascii="Franklin Gothic Medium" w:eastAsia="TimesNewRomanPS-BoldMT" w:hAnsi="Franklin Gothic Medium" w:cs="Arial"/>
          <w:b/>
          <w:bCs/>
          <w:lang w:val="sr-Cyrl-CS"/>
        </w:rPr>
        <w:t xml:space="preserve">додатних услова </w:t>
      </w:r>
      <w:r w:rsidRPr="00973B5F">
        <w:rPr>
          <w:rFonts w:ascii="Franklin Gothic Medium" w:eastAsia="TimesNewRomanPS-BoldMT" w:hAnsi="Franklin Gothic Medium" w:cs="Arial"/>
          <w:bCs/>
          <w:lang w:val="sr-Cyrl-CS"/>
        </w:rPr>
        <w:t>за учешће у поступку предметне јавне набавке, понуђач доказује достављањем следећих доказа:</w:t>
      </w:r>
    </w:p>
    <w:p w:rsidR="007355E3" w:rsidRPr="00973B5F" w:rsidRDefault="007355E3" w:rsidP="000A2EE5">
      <w:pPr>
        <w:pStyle w:val="ListParagraph"/>
        <w:keepNext/>
        <w:keepLines/>
        <w:widowControl w:val="0"/>
        <w:numPr>
          <w:ilvl w:val="0"/>
          <w:numId w:val="13"/>
        </w:numPr>
        <w:spacing w:beforeLines="20" w:line="200" w:lineRule="exact"/>
        <w:jc w:val="both"/>
        <w:rPr>
          <w:rFonts w:ascii="Franklin Gothic Medium" w:hAnsi="Franklin Gothic Medium" w:cs="Arial"/>
          <w:b/>
          <w:noProof/>
          <w:color w:val="auto"/>
          <w:lang w:val="sr-Cyrl-CS"/>
        </w:rPr>
      </w:pPr>
      <w:r w:rsidRPr="00973B5F">
        <w:rPr>
          <w:rFonts w:ascii="Franklin Gothic Medium" w:hAnsi="Franklin Gothic Medium" w:cs="Arial"/>
          <w:b/>
          <w:color w:val="auto"/>
          <w:lang w:val="sr-Cyrl-CS"/>
        </w:rPr>
        <w:t xml:space="preserve">Доказ: </w:t>
      </w:r>
      <w:r w:rsidRPr="00973B5F">
        <w:rPr>
          <w:rFonts w:ascii="Franklin Gothic Medium" w:hAnsi="Franklin Gothic Medium" w:cs="Arial"/>
          <w:color w:val="auto"/>
          <w:lang w:val="sr-Cyrl-CS"/>
        </w:rPr>
        <w:t>П</w:t>
      </w:r>
      <w:r w:rsidRPr="00973B5F">
        <w:rPr>
          <w:rFonts w:ascii="Franklin Gothic Medium" w:hAnsi="Franklin Gothic Medium" w:cs="Arial"/>
          <w:color w:val="auto"/>
          <w:lang w:val="ru-RU"/>
        </w:rPr>
        <w:t>онуђач није дужан да доставља доказ</w:t>
      </w:r>
      <w:r w:rsidRPr="00973B5F">
        <w:rPr>
          <w:rFonts w:ascii="Franklin Gothic Medium" w:hAnsi="Franklin Gothic Medium" w:cs="Arial"/>
          <w:color w:val="auto"/>
          <w:lang w:val="sr-Cyrl-CS"/>
        </w:rPr>
        <w:t xml:space="preserve"> (потврду) </w:t>
      </w:r>
      <w:r w:rsidRPr="00973B5F">
        <w:rPr>
          <w:rFonts w:ascii="Franklin Gothic Medium" w:hAnsi="Franklin Gothic Medium" w:cs="Arial"/>
          <w:color w:val="auto"/>
          <w:lang w:val="ru-RU"/>
        </w:rPr>
        <w:t xml:space="preserve">који </w:t>
      </w:r>
      <w:r w:rsidRPr="00973B5F">
        <w:rPr>
          <w:rFonts w:ascii="Franklin Gothic Medium" w:hAnsi="Franklin Gothic Medium" w:cs="Arial"/>
          <w:color w:val="auto"/>
          <w:lang w:val="sr-Cyrl-CS"/>
        </w:rPr>
        <w:t>је</w:t>
      </w:r>
      <w:r w:rsidRPr="00973B5F">
        <w:rPr>
          <w:rFonts w:ascii="Franklin Gothic Medium" w:hAnsi="Franklin Gothic Medium" w:cs="Arial"/>
          <w:color w:val="auto"/>
          <w:lang w:val="ru-RU"/>
        </w:rPr>
        <w:t xml:space="preserve"> јавно </w:t>
      </w:r>
    </w:p>
    <w:p w:rsidR="007355E3" w:rsidRPr="00973B5F" w:rsidRDefault="007355E3" w:rsidP="000A2EE5">
      <w:pPr>
        <w:pStyle w:val="ListParagraph"/>
        <w:keepNext/>
        <w:keepLines/>
        <w:widowControl w:val="0"/>
        <w:spacing w:beforeLines="20" w:line="200" w:lineRule="exact"/>
        <w:ind w:left="810"/>
        <w:jc w:val="both"/>
        <w:rPr>
          <w:rFonts w:ascii="Franklin Gothic Medium" w:hAnsi="Franklin Gothic Medium" w:cs="Arial"/>
          <w:b/>
          <w:noProof/>
          <w:color w:val="auto"/>
          <w:lang w:val="sr-Cyrl-CS"/>
        </w:rPr>
      </w:pPr>
      <w:r w:rsidRPr="00973B5F">
        <w:rPr>
          <w:rFonts w:ascii="Franklin Gothic Medium" w:hAnsi="Franklin Gothic Medium" w:cs="Arial"/>
          <w:color w:val="auto"/>
          <w:lang w:val="ru-RU"/>
        </w:rPr>
        <w:t>доступ</w:t>
      </w:r>
      <w:r w:rsidRPr="00973B5F">
        <w:rPr>
          <w:rFonts w:ascii="Franklin Gothic Medium" w:hAnsi="Franklin Gothic Medium" w:cs="Arial"/>
          <w:color w:val="auto"/>
          <w:lang w:val="sr-Cyrl-CS"/>
        </w:rPr>
        <w:t>а</w:t>
      </w:r>
      <w:r w:rsidRPr="00973B5F">
        <w:rPr>
          <w:rFonts w:ascii="Franklin Gothic Medium" w:hAnsi="Franklin Gothic Medium" w:cs="Arial"/>
          <w:color w:val="auto"/>
          <w:lang w:val="ru-RU"/>
        </w:rPr>
        <w:t>н на интернет страници</w:t>
      </w:r>
      <w:r w:rsidRPr="00973B5F">
        <w:rPr>
          <w:rFonts w:ascii="Franklin Gothic Medium" w:hAnsi="Franklin Gothic Medium" w:cs="Arial"/>
          <w:color w:val="auto"/>
          <w:lang w:val="sr-Cyrl-CS"/>
        </w:rPr>
        <w:t xml:space="preserve"> </w:t>
      </w:r>
      <w:hyperlink r:id="rId10" w:history="1">
        <w:r w:rsidRPr="00973B5F">
          <w:rPr>
            <w:rStyle w:val="Hyperlink"/>
            <w:rFonts w:ascii="Franklin Gothic Medium" w:hAnsi="Franklin Gothic Medium" w:cs="Arial"/>
            <w:color w:val="auto"/>
          </w:rPr>
          <w:t>www</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nbs</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rs</w:t>
        </w:r>
      </w:hyperlink>
      <w:r w:rsidRPr="00973B5F">
        <w:rPr>
          <w:rFonts w:ascii="Franklin Gothic Medium" w:hAnsi="Franklin Gothic Medium" w:cs="Arial"/>
          <w:color w:val="auto"/>
          <w:lang w:val="ru-RU"/>
        </w:rPr>
        <w:t xml:space="preserve"> .</w:t>
      </w:r>
      <w:r w:rsidRPr="00973B5F">
        <w:rPr>
          <w:rFonts w:ascii="Franklin Gothic Medium" w:hAnsi="Franklin Gothic Medium" w:cs="Arial"/>
          <w:b/>
          <w:noProof/>
          <w:color w:val="auto"/>
          <w:lang w:val="sr-Cyrl-CS"/>
        </w:rPr>
        <w:t xml:space="preserve"> </w:t>
      </w:r>
    </w:p>
    <w:p w:rsidR="007355E3" w:rsidRPr="00EC1431" w:rsidRDefault="007355E3" w:rsidP="001F6B49">
      <w:pPr>
        <w:pStyle w:val="BodyText"/>
        <w:keepNext/>
        <w:keepLines/>
        <w:widowControl w:val="0"/>
        <w:numPr>
          <w:ilvl w:val="0"/>
          <w:numId w:val="13"/>
        </w:numPr>
        <w:tabs>
          <w:tab w:val="left" w:pos="360"/>
          <w:tab w:val="left" w:pos="720"/>
        </w:tabs>
        <w:spacing w:before="120"/>
        <w:jc w:val="both"/>
        <w:rPr>
          <w:rFonts w:ascii="Franklin Gothic Medium" w:hAnsi="Franklin Gothic Medium" w:cs="Arial"/>
          <w:noProof/>
          <w:color w:val="auto"/>
          <w:lang w:val="ru-RU"/>
        </w:rPr>
      </w:pPr>
      <w:r w:rsidRPr="00973B5F">
        <w:rPr>
          <w:rFonts w:ascii="Franklin Gothic Medium" w:hAnsi="Franklin Gothic Medium" w:cs="Arial"/>
          <w:noProof/>
          <w:color w:val="auto"/>
          <w:lang w:val="sr-Cyrl-CS"/>
        </w:rPr>
        <w:t xml:space="preserve">  </w:t>
      </w:r>
      <w:r w:rsidRPr="00973B5F">
        <w:rPr>
          <w:rFonts w:ascii="Franklin Gothic Medium" w:hAnsi="Franklin Gothic Medium" w:cs="Arial"/>
          <w:b/>
          <w:noProof/>
          <w:color w:val="auto"/>
          <w:lang w:val="sr-Cyrl-CS"/>
        </w:rPr>
        <w:t xml:space="preserve">Доказ: </w:t>
      </w:r>
      <w:r w:rsidRPr="00973B5F">
        <w:rPr>
          <w:rFonts w:ascii="Franklin Gothic Medium" w:hAnsi="Franklin Gothic Medium" w:cs="Arial"/>
          <w:noProof/>
          <w:color w:val="auto"/>
          <w:lang w:val="ru-RU"/>
        </w:rPr>
        <w:t xml:space="preserve">Приложити </w:t>
      </w:r>
      <w:r w:rsidR="0091132D">
        <w:rPr>
          <w:rFonts w:ascii="Franklin Gothic Medium" w:hAnsi="Franklin Gothic Medium" w:cs="Arial"/>
          <w:noProof/>
          <w:color w:val="auto"/>
          <w:lang w:val="sr-Cyrl-CS"/>
        </w:rPr>
        <w:t>Списак испоручених добара која су предмет ове јавне набавке</w:t>
      </w:r>
      <w:r w:rsidR="00335780" w:rsidRPr="00973B5F">
        <w:rPr>
          <w:rFonts w:ascii="Franklin Gothic Medium" w:hAnsi="Franklin Gothic Medium" w:cs="Arial"/>
          <w:noProof/>
          <w:color w:val="auto"/>
          <w:lang w:val="sr-Cyrl-CS"/>
        </w:rPr>
        <w:t xml:space="preserve"> за период 2010., 2011. и 2012. године (</w:t>
      </w:r>
      <w:r w:rsidR="00AF380F" w:rsidRPr="00973B5F">
        <w:rPr>
          <w:rFonts w:ascii="Franklin Gothic Medium" w:hAnsi="Franklin Gothic Medium" w:cs="Arial"/>
          <w:noProof/>
          <w:color w:val="auto"/>
          <w:lang w:val="sr-Cyrl-CS"/>
        </w:rPr>
        <w:t>поглавље</w:t>
      </w:r>
      <w:r w:rsidR="00AF380F" w:rsidRPr="00973B5F">
        <w:rPr>
          <w:rFonts w:ascii="Franklin Gothic Medium" w:hAnsi="Franklin Gothic Medium" w:cs="Arial"/>
          <w:b/>
          <w:noProof/>
          <w:color w:val="auto"/>
          <w:lang w:val="sr-Cyrl-CS"/>
        </w:rPr>
        <w:t xml:space="preserve"> </w:t>
      </w:r>
      <w:r w:rsidR="00AF380F" w:rsidRPr="00973B5F">
        <w:rPr>
          <w:rFonts w:ascii="Franklin Gothic Medium" w:hAnsi="Franklin Gothic Medium" w:cs="Arial"/>
          <w:b/>
          <w:noProof/>
          <w:color w:val="auto"/>
          <w:lang w:val="sr-Latn-CS"/>
        </w:rPr>
        <w:t>XII</w:t>
      </w:r>
      <w:r w:rsidR="00AF380F" w:rsidRPr="00973B5F">
        <w:rPr>
          <w:rFonts w:ascii="Franklin Gothic Medium" w:hAnsi="Franklin Gothic Medium" w:cs="Arial"/>
          <w:noProof/>
          <w:color w:val="auto"/>
          <w:lang w:val="sr-Latn-CS"/>
        </w:rPr>
        <w:t xml:space="preserve">) </w:t>
      </w:r>
      <w:r w:rsidR="00AF380F" w:rsidRPr="00973B5F">
        <w:rPr>
          <w:rFonts w:ascii="Franklin Gothic Medium" w:hAnsi="Franklin Gothic Medium" w:cs="Arial"/>
          <w:noProof/>
          <w:color w:val="auto"/>
          <w:lang w:val="sr-Cyrl-CS"/>
        </w:rPr>
        <w:t xml:space="preserve">и </w:t>
      </w:r>
      <w:r w:rsidRPr="00973B5F">
        <w:rPr>
          <w:rFonts w:ascii="Franklin Gothic Medium" w:hAnsi="Franklin Gothic Medium" w:cs="Arial"/>
          <w:noProof/>
          <w:color w:val="auto"/>
          <w:lang w:val="ru-RU"/>
        </w:rPr>
        <w:t xml:space="preserve">попуњене </w:t>
      </w:r>
      <w:r w:rsidR="006E4115" w:rsidRPr="00973B5F">
        <w:rPr>
          <w:rFonts w:ascii="Franklin Gothic Medium" w:hAnsi="Franklin Gothic Medium" w:cs="Arial"/>
          <w:noProof/>
          <w:color w:val="auto"/>
          <w:lang w:val="sr-Cyrl-CS"/>
        </w:rPr>
        <w:t>П</w:t>
      </w:r>
      <w:r w:rsidRPr="00973B5F">
        <w:rPr>
          <w:rFonts w:ascii="Franklin Gothic Medium" w:hAnsi="Franklin Gothic Medium" w:cs="Arial"/>
          <w:noProof/>
          <w:color w:val="auto"/>
          <w:lang w:val="ru-RU"/>
        </w:rPr>
        <w:t xml:space="preserve">отврде </w:t>
      </w:r>
      <w:r w:rsidR="00AF380F" w:rsidRPr="00973B5F">
        <w:rPr>
          <w:rFonts w:ascii="Franklin Gothic Medium" w:hAnsi="Franklin Gothic Medium" w:cs="Arial"/>
          <w:noProof/>
          <w:color w:val="auto"/>
          <w:lang w:val="sr-Cyrl-CS"/>
        </w:rPr>
        <w:t>наручилаца-</w:t>
      </w:r>
      <w:r w:rsidR="005E4800">
        <w:rPr>
          <w:rFonts w:ascii="Franklin Gothic Medium" w:hAnsi="Franklin Gothic Medium" w:cs="Arial"/>
          <w:noProof/>
          <w:color w:val="auto"/>
          <w:lang w:val="ru-RU"/>
        </w:rPr>
        <w:t>купаца</w:t>
      </w:r>
      <w:r w:rsidRPr="00973B5F">
        <w:rPr>
          <w:rFonts w:ascii="Franklin Gothic Medium" w:hAnsi="Franklin Gothic Medium" w:cs="Arial"/>
          <w:noProof/>
          <w:color w:val="auto"/>
          <w:lang w:val="ru-RU"/>
        </w:rPr>
        <w:t xml:space="preserve"> које су </w:t>
      </w:r>
      <w:r w:rsidR="006E4115" w:rsidRPr="00973B5F">
        <w:rPr>
          <w:rFonts w:ascii="Franklin Gothic Medium" w:hAnsi="Franklin Gothic Medium" w:cs="Arial"/>
          <w:noProof/>
          <w:color w:val="auto"/>
          <w:lang w:val="ru-RU"/>
        </w:rPr>
        <w:t>оверене печатом</w:t>
      </w:r>
      <w:r w:rsidR="006E4115" w:rsidRPr="00973B5F">
        <w:rPr>
          <w:rFonts w:ascii="Franklin Gothic Medium" w:hAnsi="Franklin Gothic Medium" w:cs="Arial"/>
          <w:noProof/>
          <w:color w:val="auto"/>
          <w:lang w:val="sr-Cyrl-CS"/>
        </w:rPr>
        <w:t xml:space="preserve"> и</w:t>
      </w:r>
      <w:r w:rsidR="006E4115"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ru-RU"/>
        </w:rPr>
        <w:t xml:space="preserve">потписане од </w:t>
      </w:r>
      <w:r w:rsidRPr="00973B5F">
        <w:rPr>
          <w:rFonts w:ascii="Franklin Gothic Medium" w:hAnsi="Franklin Gothic Medium" w:cs="Arial"/>
          <w:noProof/>
          <w:color w:val="auto"/>
          <w:lang w:val="sr-Cyrl-CS"/>
        </w:rPr>
        <w:t xml:space="preserve">стране </w:t>
      </w:r>
      <w:r w:rsidRPr="00973B5F">
        <w:rPr>
          <w:rFonts w:ascii="Franklin Gothic Medium" w:hAnsi="Franklin Gothic Medium" w:cs="Arial"/>
          <w:noProof/>
          <w:color w:val="auto"/>
          <w:lang w:val="ru-RU"/>
        </w:rPr>
        <w:t xml:space="preserve">овлашћеног лица </w:t>
      </w:r>
      <w:r w:rsidR="00AF380F" w:rsidRPr="00973B5F">
        <w:rPr>
          <w:rFonts w:ascii="Franklin Gothic Medium" w:hAnsi="Franklin Gothic Medium" w:cs="Arial"/>
          <w:noProof/>
          <w:color w:val="auto"/>
          <w:lang w:val="sr-Cyrl-CS"/>
        </w:rPr>
        <w:t>наручиоца-</w:t>
      </w:r>
      <w:r w:rsidR="005E4800">
        <w:rPr>
          <w:rFonts w:ascii="Franklin Gothic Medium" w:hAnsi="Franklin Gothic Medium" w:cs="Arial"/>
          <w:noProof/>
          <w:color w:val="auto"/>
          <w:lang w:val="ru-RU"/>
        </w:rPr>
        <w:t>купца</w:t>
      </w:r>
      <w:r w:rsidRPr="00973B5F">
        <w:rPr>
          <w:rFonts w:ascii="Franklin Gothic Medium" w:hAnsi="Franklin Gothic Medium" w:cs="Arial"/>
          <w:noProof/>
          <w:color w:val="auto"/>
          <w:lang w:val="ru-RU"/>
        </w:rPr>
        <w:t xml:space="preserve"> </w:t>
      </w:r>
      <w:r w:rsidRPr="00973B5F">
        <w:rPr>
          <w:rFonts w:ascii="Franklin Gothic Medium" w:hAnsi="Franklin Gothic Medium" w:cs="Arial"/>
          <w:noProof/>
          <w:color w:val="auto"/>
          <w:lang w:val="sr-Cyrl-CS"/>
        </w:rPr>
        <w:t xml:space="preserve">(Образац потврде дат је у поглављу </w:t>
      </w:r>
      <w:r w:rsidRPr="00973B5F">
        <w:rPr>
          <w:rFonts w:ascii="Franklin Gothic Medium" w:hAnsi="Franklin Gothic Medium" w:cs="Arial"/>
          <w:b/>
          <w:noProof/>
          <w:color w:val="auto"/>
          <w:lang w:val="sr-Latn-CS"/>
        </w:rPr>
        <w:t>XII</w:t>
      </w:r>
      <w:r w:rsidR="006E4115" w:rsidRPr="00973B5F">
        <w:rPr>
          <w:rFonts w:ascii="Franklin Gothic Medium" w:hAnsi="Franklin Gothic Medium" w:cs="Arial"/>
          <w:b/>
          <w:noProof/>
          <w:color w:val="auto"/>
          <w:lang w:val="sr-Latn-CS"/>
        </w:rPr>
        <w:t>I</w:t>
      </w:r>
      <w:r w:rsidRPr="00973B5F">
        <w:rPr>
          <w:rFonts w:ascii="Franklin Gothic Medium" w:hAnsi="Franklin Gothic Medium" w:cs="Arial"/>
          <w:noProof/>
          <w:color w:val="auto"/>
          <w:lang w:val="sr-Latn-CS"/>
        </w:rPr>
        <w:t>).</w:t>
      </w:r>
    </w:p>
    <w:p w:rsidR="00EC1431" w:rsidRPr="00973B5F" w:rsidRDefault="00EC1431" w:rsidP="001F6B49">
      <w:pPr>
        <w:pStyle w:val="BodyText"/>
        <w:keepNext/>
        <w:keepLines/>
        <w:widowControl w:val="0"/>
        <w:numPr>
          <w:ilvl w:val="0"/>
          <w:numId w:val="13"/>
        </w:numPr>
        <w:tabs>
          <w:tab w:val="left" w:pos="360"/>
          <w:tab w:val="left" w:pos="720"/>
        </w:tabs>
        <w:spacing w:before="120"/>
        <w:jc w:val="both"/>
        <w:rPr>
          <w:rFonts w:ascii="Franklin Gothic Medium" w:hAnsi="Franklin Gothic Medium" w:cs="Arial"/>
          <w:noProof/>
          <w:color w:val="auto"/>
          <w:lang w:val="ru-RU"/>
        </w:rPr>
      </w:pPr>
      <w:r>
        <w:rPr>
          <w:rFonts w:ascii="Franklin Gothic Medium" w:hAnsi="Franklin Gothic Medium" w:cs="Arial"/>
          <w:b/>
          <w:bCs/>
          <w:iCs/>
          <w:lang w:val="sr-Cyrl-CS"/>
        </w:rPr>
        <w:t xml:space="preserve"> </w:t>
      </w:r>
      <w:r w:rsidRPr="00973B5F">
        <w:rPr>
          <w:rFonts w:ascii="Franklin Gothic Medium" w:hAnsi="Franklin Gothic Medium" w:cs="Arial"/>
          <w:b/>
          <w:bCs/>
          <w:iCs/>
          <w:lang w:val="sr-Cyrl-CS"/>
        </w:rPr>
        <w:t>Доказ:</w:t>
      </w:r>
      <w:r>
        <w:rPr>
          <w:rFonts w:ascii="Franklin Gothic Medium" w:hAnsi="Franklin Gothic Medium" w:cs="Arial"/>
          <w:b/>
          <w:bCs/>
          <w:iCs/>
          <w:lang w:val="sr-Cyrl-CS"/>
        </w:rPr>
        <w:t xml:space="preserve"> </w:t>
      </w:r>
      <w:r w:rsidRPr="00EC1431">
        <w:rPr>
          <w:rFonts w:ascii="Franklin Gothic Medium" w:hAnsi="Franklin Gothic Medium"/>
          <w:noProof/>
          <w:lang w:val="ru-RU"/>
        </w:rPr>
        <w:t>Приложити техничку документацију произвођача (каталоге или изводе из каталога са фотографијама добара и</w:t>
      </w:r>
      <w:r w:rsidR="00F71EA3">
        <w:rPr>
          <w:rFonts w:ascii="Franklin Gothic Medium" w:hAnsi="Franklin Gothic Medium"/>
          <w:noProof/>
          <w:lang w:val="ru-RU"/>
        </w:rPr>
        <w:t>ли</w:t>
      </w:r>
      <w:r w:rsidRPr="00EC1431">
        <w:rPr>
          <w:rFonts w:ascii="Franklin Gothic Medium" w:hAnsi="Franklin Gothic Medium"/>
          <w:noProof/>
          <w:lang w:val="ru-RU"/>
        </w:rPr>
        <w:t xml:space="preserve"> осталу документацију произвођача, са јасно назначеним моделом), у којој се недвосмислено могу утврдити изглед техничке карактеристике добара.</w:t>
      </w:r>
    </w:p>
    <w:p w:rsidR="00FE1DE2" w:rsidRPr="001F6B49" w:rsidRDefault="00FE1DE2" w:rsidP="001F6B49">
      <w:pPr>
        <w:pStyle w:val="ListParagraph"/>
        <w:keepNext/>
        <w:keepLines/>
        <w:widowControl w:val="0"/>
        <w:numPr>
          <w:ilvl w:val="0"/>
          <w:numId w:val="13"/>
        </w:numPr>
        <w:jc w:val="both"/>
        <w:rPr>
          <w:rFonts w:ascii="Franklin Gothic Medium" w:hAnsi="Franklin Gothic Medium" w:cs="Arial"/>
          <w:b/>
          <w:bCs/>
          <w:iCs/>
          <w:lang w:val="sr-Cyrl-CS"/>
        </w:rPr>
      </w:pPr>
      <w:r w:rsidRPr="00973B5F">
        <w:rPr>
          <w:rFonts w:ascii="Franklin Gothic Medium" w:hAnsi="Franklin Gothic Medium" w:cs="Arial"/>
          <w:b/>
          <w:bCs/>
          <w:iCs/>
          <w:lang w:val="sr-Cyrl-CS"/>
        </w:rPr>
        <w:t xml:space="preserve">Доказ: </w:t>
      </w:r>
      <w:r w:rsidRPr="00973B5F">
        <w:rPr>
          <w:rFonts w:ascii="Franklin Gothic Medium" w:hAnsi="Franklin Gothic Medium" w:cs="Arial"/>
          <w:noProof/>
          <w:color w:val="000000" w:themeColor="text1"/>
          <w:lang w:val="ru-RU"/>
        </w:rPr>
        <w:t>Приложити фотокопије радних књижица</w:t>
      </w:r>
      <w:r w:rsidR="001F6B49">
        <w:rPr>
          <w:rFonts w:ascii="Franklin Gothic Medium" w:hAnsi="Franklin Gothic Medium" w:cs="Arial"/>
          <w:noProof/>
          <w:color w:val="auto"/>
          <w:lang w:val="ru-RU"/>
        </w:rPr>
        <w:t>;</w:t>
      </w:r>
    </w:p>
    <w:p w:rsidR="001F6B49" w:rsidRPr="001F6B49" w:rsidRDefault="001F6B49" w:rsidP="001F6B49">
      <w:pPr>
        <w:pStyle w:val="ListParagraph"/>
        <w:keepNext/>
        <w:keepLines/>
        <w:numPr>
          <w:ilvl w:val="0"/>
          <w:numId w:val="13"/>
        </w:numPr>
        <w:jc w:val="both"/>
        <w:rPr>
          <w:rFonts w:ascii="Arial" w:hAnsi="Arial" w:cs="Arial"/>
          <w:b/>
          <w:bCs/>
          <w:iCs/>
          <w:color w:val="auto"/>
          <w:lang w:val="sr-Cyrl-CS"/>
        </w:rPr>
      </w:pPr>
      <w:r>
        <w:rPr>
          <w:rFonts w:ascii="Franklin Gothic Medium" w:hAnsi="Franklin Gothic Medium" w:cs="Arial"/>
          <w:b/>
          <w:bCs/>
          <w:iCs/>
          <w:lang w:val="sr-Cyrl-CS"/>
        </w:rPr>
        <w:t xml:space="preserve">Доказ: </w:t>
      </w:r>
      <w:r w:rsidR="00EC1431">
        <w:rPr>
          <w:rFonts w:ascii="Franklin Gothic Medium" w:hAnsi="Franklin Gothic Medium"/>
          <w:noProof/>
          <w:lang w:val="ru-RU"/>
        </w:rPr>
        <w:t>Приложити фотокопије саобраћајних дозвола</w:t>
      </w:r>
      <w:r>
        <w:rPr>
          <w:rFonts w:ascii="Franklin Gothic Medium" w:hAnsi="Franklin Gothic Medium"/>
          <w:noProof/>
          <w:lang w:val="ru-RU"/>
        </w:rPr>
        <w:t>.</w:t>
      </w:r>
      <w:r w:rsidRPr="00162DB1">
        <w:rPr>
          <w:rFonts w:ascii="Franklin Gothic Medium" w:hAnsi="Franklin Gothic Medium"/>
          <w:noProof/>
          <w:lang w:val="ru-RU"/>
        </w:rPr>
        <w:t xml:space="preserve"> </w:t>
      </w:r>
      <w:r w:rsidRPr="004F6A5C">
        <w:rPr>
          <w:rFonts w:ascii="Franklin Gothic Medium" w:hAnsi="Franklin Gothic Medium" w:cs="Arial"/>
          <w:noProof/>
          <w:color w:val="auto"/>
          <w:lang w:val="sr-Cyrl-CS"/>
        </w:rPr>
        <w:t xml:space="preserve">Уколико је понуђач корисник возила, уз фотокопију саобраћајне дозволе доставити и </w:t>
      </w:r>
      <w:r w:rsidRPr="004F6A5C">
        <w:rPr>
          <w:rFonts w:ascii="Franklin Gothic Medium" w:hAnsi="Franklin Gothic Medium" w:cs="Arial"/>
          <w:noProof/>
          <w:color w:val="auto"/>
          <w:lang w:val="ru-RU"/>
        </w:rPr>
        <w:t>уговор о заку</w:t>
      </w:r>
      <w:r w:rsidRPr="004F6A5C">
        <w:rPr>
          <w:rFonts w:ascii="Franklin Gothic Medium" w:hAnsi="Franklin Gothic Medium" w:cs="Arial"/>
          <w:noProof/>
          <w:color w:val="auto"/>
          <w:lang w:val="sr-Cyrl-CS"/>
        </w:rPr>
        <w:t>пу или лизингу</w:t>
      </w:r>
      <w:r w:rsidRPr="004F6A5C">
        <w:rPr>
          <w:rFonts w:ascii="Franklin Gothic Medium" w:hAnsi="Franklin Gothic Medium" w:cs="Arial"/>
          <w:noProof/>
          <w:color w:val="auto"/>
          <w:lang w:val="ru-RU"/>
        </w:rPr>
        <w:t xml:space="preserve"> из којих се јасно види да је фирма (понуђач) корисник предметног возила.</w:t>
      </w:r>
    </w:p>
    <w:p w:rsidR="001619E7" w:rsidRPr="00973B5F" w:rsidRDefault="001619E7" w:rsidP="001F6B49">
      <w:pPr>
        <w:pStyle w:val="ListParagraph"/>
        <w:keepNext/>
        <w:keepLines/>
        <w:widowControl w:val="0"/>
        <w:ind w:left="0"/>
        <w:jc w:val="both"/>
        <w:rPr>
          <w:rFonts w:ascii="Franklin Gothic Medium" w:hAnsi="Franklin Gothic Medium" w:cs="Arial"/>
          <w:bCs/>
          <w:iCs/>
          <w:lang w:val="ru-RU"/>
        </w:rPr>
      </w:pPr>
      <w:r w:rsidRPr="00973B5F">
        <w:rPr>
          <w:rFonts w:ascii="Franklin Gothic Medium" w:hAnsi="Franklin Gothic Medium" w:cs="Arial"/>
          <w:b/>
          <w:bCs/>
          <w:iCs/>
          <w:u w:val="single"/>
          <w:lang w:val="ru-RU"/>
        </w:rPr>
        <w:t>Уколико п</w:t>
      </w:r>
      <w:r w:rsidRPr="00973B5F">
        <w:rPr>
          <w:rFonts w:ascii="Franklin Gothic Medium" w:hAnsi="Franklin Gothic Medium" w:cs="Arial"/>
          <w:b/>
          <w:bCs/>
          <w:iCs/>
          <w:u w:val="single"/>
          <w:lang w:val="sr-Cyrl-CS"/>
        </w:rPr>
        <w:t>онуду</w:t>
      </w:r>
      <w:r w:rsidRPr="00973B5F">
        <w:rPr>
          <w:rFonts w:ascii="Franklin Gothic Medium" w:hAnsi="Franklin Gothic Medium" w:cs="Arial"/>
          <w:b/>
          <w:bCs/>
          <w:iCs/>
          <w:u w:val="single"/>
          <w:lang w:val="ru-RU"/>
        </w:rPr>
        <w:t xml:space="preserve"> подноси </w:t>
      </w:r>
      <w:r w:rsidRPr="00973B5F">
        <w:rPr>
          <w:rFonts w:ascii="Franklin Gothic Medium" w:hAnsi="Franklin Gothic Medium" w:cs="Arial"/>
          <w:b/>
          <w:bCs/>
          <w:iCs/>
          <w:u w:val="single"/>
          <w:lang w:val="sr-Cyrl-CS"/>
        </w:rPr>
        <w:t>група понуђача</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сваког члана групе достави наведене доказе да испуњава услове из члана 7</w:t>
      </w:r>
      <w:r w:rsidR="00C540B9" w:rsidRPr="00973B5F">
        <w:rPr>
          <w:rFonts w:ascii="Franklin Gothic Medium" w:hAnsi="Franklin Gothic Medium" w:cs="Arial"/>
          <w:bCs/>
          <w:iCs/>
          <w:lang w:val="sr-Cyrl-CS"/>
        </w:rPr>
        <w:t>5. став 1. тач. 1) до 4)</w:t>
      </w:r>
      <w:r w:rsidR="00B8708B" w:rsidRPr="00973B5F">
        <w:rPr>
          <w:rFonts w:ascii="Franklin Gothic Medium" w:hAnsi="Franklin Gothic Medium" w:cs="Arial"/>
          <w:bCs/>
          <w:iCs/>
          <w:lang w:val="sr-Cyrl-CS"/>
        </w:rPr>
        <w:t>.</w:t>
      </w:r>
      <w:r w:rsidR="004A0990" w:rsidRPr="00973B5F">
        <w:rPr>
          <w:rFonts w:ascii="Franklin Gothic Medium" w:hAnsi="Franklin Gothic Medium" w:cs="Arial"/>
          <w:bCs/>
          <w:iCs/>
          <w:lang w:val="sr-Cyrl-CS"/>
        </w:rPr>
        <w:t xml:space="preserve"> </w:t>
      </w:r>
      <w:r w:rsidRPr="00973B5F">
        <w:rPr>
          <w:rFonts w:ascii="Franklin Gothic Medium" w:hAnsi="Franklin Gothic Medium" w:cs="Arial"/>
          <w:bCs/>
          <w:iCs/>
          <w:lang w:val="sr-Cyrl-CS"/>
        </w:rPr>
        <w:t>Додатне услове група понуђача испуњава заједно.</w:t>
      </w:r>
    </w:p>
    <w:p w:rsidR="001619E7" w:rsidRPr="00973B5F" w:rsidRDefault="001619E7" w:rsidP="001F6B49">
      <w:pPr>
        <w:pStyle w:val="ListParagraph"/>
        <w:keepNext/>
        <w:keepLines/>
        <w:widowControl w:val="0"/>
        <w:ind w:left="0"/>
        <w:jc w:val="both"/>
        <w:rPr>
          <w:rFonts w:ascii="Franklin Gothic Medium" w:hAnsi="Franklin Gothic Medium" w:cs="Arial"/>
          <w:bCs/>
          <w:iCs/>
          <w:lang w:val="sr-Cyrl-CS"/>
        </w:rPr>
      </w:pPr>
      <w:r w:rsidRPr="00973B5F">
        <w:rPr>
          <w:rFonts w:ascii="Franklin Gothic Medium" w:hAnsi="Franklin Gothic Medium" w:cs="Arial"/>
          <w:b/>
          <w:bCs/>
          <w:iCs/>
          <w:u w:val="single"/>
          <w:lang w:val="sr-Cyrl-CS"/>
        </w:rPr>
        <w:t>У</w:t>
      </w:r>
      <w:r w:rsidRPr="00973B5F">
        <w:rPr>
          <w:rFonts w:ascii="Franklin Gothic Medium" w:hAnsi="Franklin Gothic Medium" w:cs="Arial"/>
          <w:b/>
          <w:bCs/>
          <w:iCs/>
          <w:u w:val="single"/>
          <w:lang w:val="ru-RU"/>
        </w:rPr>
        <w:t>колико понуђач подноси понуду са подизвођачем</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подизвођача достави доказе да испуњава услове из члана 75. став 1. тач. 1) до 4) Закона</w:t>
      </w:r>
      <w:r w:rsidR="00B8708B" w:rsidRPr="00973B5F">
        <w:rPr>
          <w:rFonts w:ascii="Franklin Gothic Medium" w:hAnsi="Franklin Gothic Medium" w:cs="Arial"/>
          <w:bCs/>
          <w:iCs/>
          <w:lang w:val="sr-Cyrl-CS"/>
        </w:rPr>
        <w:t>.</w:t>
      </w:r>
      <w:r w:rsidRPr="00973B5F">
        <w:rPr>
          <w:rFonts w:ascii="Franklin Gothic Medium" w:hAnsi="Franklin Gothic Medium" w:cs="Arial"/>
          <w:bCs/>
          <w:iCs/>
          <w:lang w:val="sr-Cyrl-CS"/>
        </w:rPr>
        <w:t xml:space="preserve"> </w:t>
      </w:r>
      <w:r w:rsidR="00AA078D" w:rsidRPr="00973B5F">
        <w:rPr>
          <w:rFonts w:ascii="Franklin Gothic Medium" w:hAnsi="Franklin Gothic Medium" w:cs="Arial"/>
          <w:bCs/>
          <w:iCs/>
          <w:color w:val="auto"/>
          <w:lang w:val="sr-Cyrl-CS"/>
        </w:rPr>
        <w:t>Додатне услове понуђач испуњава заједно са подизвођачима.</w:t>
      </w:r>
    </w:p>
    <w:p w:rsidR="001619E7" w:rsidRPr="00973B5F" w:rsidRDefault="001619E7" w:rsidP="001F6B49">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eastAsia="TimesNewRomanPS-BoldMT" w:hAnsi="Franklin Gothic Medium"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B8708B" w:rsidRPr="00D843CE" w:rsidRDefault="001619E7" w:rsidP="001B0033">
      <w:pPr>
        <w:pStyle w:val="ListParagraph"/>
        <w:keepNext/>
        <w:keepLines/>
        <w:widowControl w:val="0"/>
        <w:tabs>
          <w:tab w:val="left" w:pos="680"/>
        </w:tabs>
        <w:ind w:left="0"/>
        <w:jc w:val="both"/>
        <w:rPr>
          <w:rFonts w:ascii="Franklin Gothic Medium" w:hAnsi="Franklin Gothic Medium" w:cs="Arial"/>
          <w:bCs/>
          <w:lang w:val="sr-Cyrl-CS"/>
        </w:rPr>
      </w:pPr>
      <w:r w:rsidRPr="00973B5F">
        <w:rPr>
          <w:rFonts w:ascii="Franklin Gothic Medium" w:hAnsi="Franklin Gothic Medium"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973B5F">
        <w:rPr>
          <w:rFonts w:ascii="Franklin Gothic Medium" w:hAnsi="Franklin Gothic Medium" w:cs="Arial"/>
          <w:bCs/>
          <w:lang w:val="sr-Cyrl-CS"/>
        </w:rPr>
        <w:t>гову понуду одбити као неприхва</w:t>
      </w:r>
      <w:r w:rsidR="00D53E70" w:rsidRPr="00973B5F">
        <w:rPr>
          <w:rFonts w:ascii="Franklin Gothic Medium" w:hAnsi="Franklin Gothic Medium" w:cs="Arial"/>
          <w:bCs/>
          <w:lang w:val="ru-RU"/>
        </w:rPr>
        <w:t>т</w:t>
      </w:r>
      <w:r w:rsidRPr="00973B5F">
        <w:rPr>
          <w:rFonts w:ascii="Franklin Gothic Medium" w:hAnsi="Franklin Gothic Medium" w:cs="Arial"/>
          <w:bCs/>
          <w:lang w:val="sr-Cyrl-CS"/>
        </w:rPr>
        <w:t>љиву.</w:t>
      </w:r>
    </w:p>
    <w:p w:rsidR="001619E7" w:rsidRPr="00D80C7E" w:rsidRDefault="001619E7" w:rsidP="001B0033">
      <w:pPr>
        <w:pStyle w:val="ListParagraph"/>
        <w:keepNext/>
        <w:keepLines/>
        <w:widowControl w:val="0"/>
        <w:tabs>
          <w:tab w:val="left" w:pos="680"/>
        </w:tabs>
        <w:ind w:left="0"/>
        <w:jc w:val="both"/>
        <w:rPr>
          <w:rFonts w:ascii="Franklin Gothic Medium" w:eastAsia="TimesNewRomanPS-BoldMT" w:hAnsi="Franklin Gothic Medium" w:cs="Arial"/>
          <w:bCs/>
          <w:color w:val="auto"/>
          <w:lang w:val="sr-Cyrl-CS"/>
        </w:rPr>
      </w:pPr>
      <w:r w:rsidRPr="00973B5F">
        <w:rPr>
          <w:rFonts w:ascii="Franklin Gothic Medium" w:eastAsia="TimesNewRomanPS-BoldMT" w:hAnsi="Franklin Gothic Medium" w:cs="Arial"/>
          <w:bCs/>
          <w:color w:val="auto"/>
          <w:lang w:val="ru-RU"/>
        </w:rPr>
        <w:t xml:space="preserve">Понуђачи који су регистровани у регистру </w:t>
      </w:r>
      <w:r w:rsidR="006E4161">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који води Агенција за привредне регистре не морају да доставе доказ</w:t>
      </w:r>
      <w:r w:rsidR="00066D9B">
        <w:rPr>
          <w:rFonts w:ascii="Franklin Gothic Medium" w:eastAsia="TimesNewRomanPS-BoldMT" w:hAnsi="Franklin Gothic Medium" w:cs="Arial"/>
          <w:bCs/>
          <w:color w:val="auto"/>
          <w:lang w:val="ru-RU"/>
        </w:rPr>
        <w:t>е</w:t>
      </w:r>
      <w:r w:rsidRPr="00973B5F">
        <w:rPr>
          <w:rFonts w:ascii="Franklin Gothic Medium" w:eastAsia="TimesNewRomanPS-BoldMT" w:hAnsi="Franklin Gothic Medium" w:cs="Arial"/>
          <w:bCs/>
          <w:color w:val="auto"/>
          <w:lang w:val="ru-RU"/>
        </w:rPr>
        <w:t xml:space="preserve"> </w:t>
      </w:r>
      <w:r w:rsidR="00066D9B">
        <w:rPr>
          <w:rFonts w:ascii="Franklin Gothic Medium" w:eastAsia="TimesNewRomanPS-BoldMT" w:hAnsi="Franklin Gothic Medium" w:cs="Arial"/>
          <w:bCs/>
          <w:color w:val="auto"/>
          <w:lang w:val="sr-Cyrl-CS"/>
        </w:rPr>
        <w:t>из чл. 75. ст. 1. тач. 1 до 4.</w:t>
      </w:r>
      <w:r w:rsidRPr="00973B5F">
        <w:rPr>
          <w:rFonts w:ascii="Franklin Gothic Medium" w:eastAsia="TimesNewRomanPS-BoldMT" w:hAnsi="Franklin Gothic Medium" w:cs="Arial"/>
          <w:bCs/>
          <w:color w:val="auto"/>
          <w:lang w:val="sr-Cyrl-CS"/>
        </w:rPr>
        <w:t xml:space="preserve"> И</w:t>
      </w:r>
      <w:r w:rsidRPr="00973B5F">
        <w:rPr>
          <w:rFonts w:ascii="Franklin Gothic Medium" w:eastAsia="TimesNewRomanPS-BoldMT" w:hAnsi="Franklin Gothic Medium" w:cs="Arial"/>
          <w:bCs/>
          <w:color w:val="auto"/>
          <w:lang w:val="ru-RU"/>
        </w:rPr>
        <w:t xml:space="preserve">звод из регистра </w:t>
      </w:r>
      <w:r w:rsidR="00066D9B">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Агенције за привредне регистре</w:t>
      </w:r>
      <w:r w:rsidRPr="00973B5F">
        <w:rPr>
          <w:rFonts w:ascii="Franklin Gothic Medium" w:eastAsia="TimesNewRomanPS-BoldMT" w:hAnsi="Franklin Gothic Medium" w:cs="Arial"/>
          <w:bCs/>
          <w:color w:val="auto"/>
          <w:lang w:val="sr-Cyrl-CS"/>
        </w:rPr>
        <w:t xml:space="preserve"> </w:t>
      </w:r>
      <w:r w:rsidRPr="00973B5F">
        <w:rPr>
          <w:rFonts w:ascii="Franklin Gothic Medium" w:eastAsia="TimesNewRomanPS-BoldMT" w:hAnsi="Franklin Gothic Medium" w:cs="Arial"/>
          <w:bCs/>
          <w:color w:val="auto"/>
          <w:lang w:val="ru-RU"/>
        </w:rPr>
        <w:t>је јавно доступан на интернет страници Агенције за привредне регистре.</w:t>
      </w:r>
    </w:p>
    <w:p w:rsidR="001619E7" w:rsidRPr="00973B5F" w:rsidRDefault="001619E7" w:rsidP="001B0033">
      <w:pPr>
        <w:pStyle w:val="ListParagraph"/>
        <w:keepNext/>
        <w:keepLines/>
        <w:widowControl w:val="0"/>
        <w:tabs>
          <w:tab w:val="left" w:pos="680"/>
        </w:tabs>
        <w:ind w:left="0"/>
        <w:jc w:val="both"/>
        <w:rPr>
          <w:rFonts w:ascii="Franklin Gothic Medium" w:eastAsia="TimesNewRomanPS-BoldMT" w:hAnsi="Franklin Gothic Medium" w:cs="Arial"/>
          <w:bCs/>
          <w:color w:val="auto"/>
          <w:lang w:val="ru-RU"/>
        </w:rPr>
      </w:pPr>
      <w:r w:rsidRPr="00973B5F">
        <w:rPr>
          <w:rFonts w:ascii="Franklin Gothic Medium" w:eastAsia="TimesNewRomanPS-BoldMT" w:hAnsi="Franklin Gothic Medium" w:cs="Arial"/>
          <w:bCs/>
          <w:color w:val="auto"/>
          <w:lang w:val="ru-RU"/>
        </w:rPr>
        <w:t>Наручилац неће одбити понуду као неприхватљиву, уколико не садржи доказ</w:t>
      </w:r>
      <w:r w:rsidR="00423AAA">
        <w:rPr>
          <w:rFonts w:ascii="Franklin Gothic Medium" w:eastAsia="TimesNewRomanPS-BoldMT" w:hAnsi="Franklin Gothic Medium" w:cs="Arial"/>
          <w:bCs/>
          <w:color w:val="auto"/>
        </w:rPr>
        <w:t>e</w:t>
      </w:r>
      <w:r w:rsidRPr="00973B5F">
        <w:rPr>
          <w:rFonts w:ascii="Franklin Gothic Medium" w:eastAsia="TimesNewRomanPS-BoldMT" w:hAnsi="Franklin Gothic Medium" w:cs="Arial"/>
          <w:bCs/>
          <w:color w:val="auto"/>
          <w:lang w:val="ru-RU"/>
        </w:rPr>
        <w:t xml:space="preserve"> одређен конкурсном документацијом, ако понуђач наведе у понуди интернет страницу </w:t>
      </w:r>
      <w:r w:rsidR="00A0389E" w:rsidRPr="00973B5F">
        <w:rPr>
          <w:rFonts w:ascii="Franklin Gothic Medium" w:eastAsia="TimesNewRomanPS-BoldMT" w:hAnsi="Franklin Gothic Medium" w:cs="Arial"/>
          <w:bCs/>
          <w:color w:val="auto"/>
          <w:lang w:val="ru-RU"/>
        </w:rPr>
        <w:t>н</w:t>
      </w:r>
      <w:r w:rsidRPr="00973B5F">
        <w:rPr>
          <w:rFonts w:ascii="Franklin Gothic Medium" w:eastAsia="TimesNewRomanPS-BoldMT" w:hAnsi="Franklin Gothic Medium" w:cs="Arial"/>
          <w:bCs/>
          <w:color w:val="auto"/>
          <w:lang w:val="ru-RU"/>
        </w:rPr>
        <w:t>а којој су подаци који су тражени у оквиру услова јавно доступни.</w:t>
      </w:r>
    </w:p>
    <w:p w:rsidR="0029066A" w:rsidRPr="00973B5F" w:rsidRDefault="0029066A"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r w:rsidRPr="00973B5F">
        <w:rPr>
          <w:rFonts w:ascii="Franklin Gothic Medium" w:eastAsia="TimesNewRomanPSMT" w:hAnsi="Franklin Gothic Medium" w:cs="Arial"/>
          <w:bCs/>
          <w:lang w:val="ru-RU"/>
        </w:rPr>
        <w:lastRenderedPageBreak/>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973B5F" w:rsidRDefault="001619E7" w:rsidP="001B0033">
      <w:pPr>
        <w:pStyle w:val="ListParagraph"/>
        <w:keepNext/>
        <w:keepLines/>
        <w:widowControl w:val="0"/>
        <w:tabs>
          <w:tab w:val="left" w:pos="680"/>
        </w:tabs>
        <w:ind w:left="0"/>
        <w:jc w:val="both"/>
        <w:rPr>
          <w:rFonts w:ascii="Franklin Gothic Medium" w:hAnsi="Franklin Gothic Medium"/>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
          <w:bCs/>
          <w:color w:val="002060"/>
          <w:lang w:val="ru-RU"/>
        </w:rPr>
      </w:pPr>
      <w:r w:rsidRPr="00973B5F">
        <w:rPr>
          <w:rFonts w:ascii="Franklin Gothic Medium" w:eastAsia="TimesNewRomanPS-BoldMT" w:hAnsi="Franklin Gothic Medium" w:cs="Arial"/>
          <w:bCs/>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973B5F">
        <w:rPr>
          <w:rFonts w:ascii="Franklin Gothic Medium" w:eastAsia="TimesNewRomanPSMT" w:hAnsi="Franklin Gothic Medium" w:cs="Arial"/>
          <w:bCs/>
          <w:lang w:val="ru-RU"/>
        </w:rPr>
        <w:t>.</w:t>
      </w:r>
    </w:p>
    <w:p w:rsidR="001619E7" w:rsidRPr="00973B5F" w:rsidRDefault="001619E7" w:rsidP="001B0033">
      <w:pPr>
        <w:keepNext/>
        <w:keepLines/>
        <w:widowControl w:val="0"/>
        <w:jc w:val="both"/>
        <w:rPr>
          <w:rFonts w:ascii="Franklin Gothic Medium" w:eastAsia="TimesNewRomanPSMT" w:hAnsi="Franklin Gothic Medium" w:cs="Arial"/>
          <w:b/>
          <w:bCs/>
          <w:color w:val="002060"/>
          <w:lang w:val="ru-RU"/>
        </w:rPr>
      </w:pPr>
    </w:p>
    <w:p w:rsidR="001619E7" w:rsidRPr="00973B5F" w:rsidRDefault="001619E7" w:rsidP="001B0033">
      <w:pPr>
        <w:pStyle w:val="ListParagraph"/>
        <w:keepNext/>
        <w:keepLines/>
        <w:widowControl w:val="0"/>
        <w:tabs>
          <w:tab w:val="left" w:pos="680"/>
        </w:tab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70D6B" w:rsidRPr="00973B5F" w:rsidRDefault="00C70D6B">
      <w:pPr>
        <w:pStyle w:val="ListParagraph"/>
        <w:tabs>
          <w:tab w:val="left" w:pos="680"/>
        </w:tabs>
        <w:ind w:left="0"/>
        <w:jc w:val="both"/>
        <w:rPr>
          <w:rFonts w:ascii="Franklin Gothic Medium" w:eastAsia="TimesNewRomanPSMT" w:hAnsi="Franklin Gothic Medium" w:cs="Arial"/>
          <w:bCs/>
          <w:lang w:val="ru-RU"/>
        </w:rPr>
      </w:pPr>
    </w:p>
    <w:p w:rsidR="0031705A" w:rsidRPr="00973B5F" w:rsidRDefault="0031705A">
      <w:pPr>
        <w:pStyle w:val="ListParagraph"/>
        <w:tabs>
          <w:tab w:val="left" w:pos="680"/>
        </w:tabs>
        <w:ind w:left="0"/>
        <w:jc w:val="both"/>
        <w:rPr>
          <w:rFonts w:ascii="Franklin Gothic Medium" w:eastAsia="TimesNewRomanPSMT" w:hAnsi="Franklin Gothic Medium" w:cs="Arial"/>
          <w:bCs/>
          <w:lang w:val="sr-Cyrl-CS"/>
        </w:rPr>
      </w:pPr>
    </w:p>
    <w:p w:rsidR="009046B0" w:rsidRPr="00973B5F" w:rsidRDefault="009046B0">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F47FEA" w:rsidRPr="00973B5F" w:rsidRDefault="00F47FEA">
      <w:pPr>
        <w:pStyle w:val="ListParagraph"/>
        <w:tabs>
          <w:tab w:val="left" w:pos="680"/>
        </w:tabs>
        <w:ind w:left="0"/>
        <w:jc w:val="both"/>
        <w:rPr>
          <w:rFonts w:ascii="Franklin Gothic Medium" w:eastAsia="TimesNewRomanPSMT" w:hAnsi="Franklin Gothic Medium" w:cs="Arial"/>
          <w:bCs/>
          <w:lang w:val="sr-Cyrl-CS"/>
        </w:rPr>
      </w:pPr>
    </w:p>
    <w:p w:rsidR="00B8708B" w:rsidRPr="00973B5F" w:rsidRDefault="00B8708B">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70320D" w:rsidRPr="00973B5F" w:rsidRDefault="0070320D">
      <w:pPr>
        <w:pStyle w:val="ListParagraph"/>
        <w:tabs>
          <w:tab w:val="left" w:pos="680"/>
        </w:tabs>
        <w:ind w:left="0"/>
        <w:jc w:val="both"/>
        <w:rPr>
          <w:rFonts w:ascii="Franklin Gothic Medium" w:eastAsia="TimesNewRomanPSMT" w:hAnsi="Franklin Gothic Medium" w:cs="Arial"/>
          <w:bCs/>
          <w:lang w:val="sr-Cyrl-CS"/>
        </w:rPr>
      </w:pPr>
    </w:p>
    <w:p w:rsidR="0070320D" w:rsidRDefault="0070320D">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4D765B" w:rsidRDefault="004D765B">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1F6B49" w:rsidRDefault="001F6B49">
      <w:pPr>
        <w:pStyle w:val="ListParagraph"/>
        <w:tabs>
          <w:tab w:val="left" w:pos="680"/>
        </w:tabs>
        <w:ind w:left="0"/>
        <w:jc w:val="both"/>
        <w:rPr>
          <w:rFonts w:ascii="Franklin Gothic Medium" w:eastAsia="TimesNewRomanPSMT" w:hAnsi="Franklin Gothic Medium" w:cs="Arial"/>
          <w:bCs/>
          <w:lang w:val="sr-Cyrl-CS"/>
        </w:rPr>
      </w:pPr>
    </w:p>
    <w:p w:rsidR="00297D50" w:rsidRPr="00973B5F" w:rsidRDefault="00297D50">
      <w:pPr>
        <w:pStyle w:val="ListParagraph"/>
        <w:tabs>
          <w:tab w:val="left" w:pos="680"/>
        </w:tabs>
        <w:ind w:left="0"/>
        <w:jc w:val="both"/>
        <w:rPr>
          <w:rFonts w:ascii="Franklin Gothic Medium" w:eastAsia="TimesNewRomanPSMT" w:hAnsi="Franklin Gothic Medium" w:cs="Arial"/>
          <w:bCs/>
          <w:lang w:val="sr-Cyrl-CS"/>
        </w:rPr>
      </w:pPr>
    </w:p>
    <w:p w:rsidR="001619E7" w:rsidRPr="00973B5F" w:rsidRDefault="001619E7"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w:t>
      </w:r>
      <w:r w:rsidRPr="00973B5F">
        <w:rPr>
          <w:rFonts w:ascii="Franklin Gothic Medium" w:hAnsi="Franklin Gothic Medium" w:cs="Arial"/>
          <w:b/>
          <w:bCs/>
          <w:i/>
          <w:iCs/>
          <w:sz w:val="28"/>
          <w:szCs w:val="28"/>
          <w:lang w:val="ru-RU"/>
        </w:rPr>
        <w:t xml:space="preserve">  УПУТСТВО</w:t>
      </w:r>
      <w:proofErr w:type="gramEnd"/>
      <w:r w:rsidRPr="00973B5F">
        <w:rPr>
          <w:rFonts w:ascii="Franklin Gothic Medium" w:hAnsi="Franklin Gothic Medium" w:cs="Arial"/>
          <w:b/>
          <w:bCs/>
          <w:i/>
          <w:iCs/>
          <w:sz w:val="28"/>
          <w:szCs w:val="28"/>
          <w:lang w:val="ru-RU"/>
        </w:rPr>
        <w:t xml:space="preserve"> ПОНУЂАЧИМА КАКО ДА САЧИНЕ ПОНУДУ</w:t>
      </w:r>
    </w:p>
    <w:p w:rsidR="001619E7" w:rsidRPr="00973B5F" w:rsidRDefault="001619E7" w:rsidP="00403C8A">
      <w:pPr>
        <w:jc w:val="center"/>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1. ПОДАЦИ О ЈЕЗИКУ НА КОЈЕМ ПОНУДА МОРА ДА БУДЕ САСТАВЉЕНА</w:t>
      </w:r>
    </w:p>
    <w:p w:rsidR="001619E7" w:rsidRPr="00973B5F" w:rsidRDefault="001619E7">
      <w:pPr>
        <w:jc w:val="both"/>
        <w:rPr>
          <w:rFonts w:ascii="Franklin Gothic Medium" w:hAnsi="Franklin Gothic Medium" w:cs="Arial"/>
          <w:b/>
          <w:bCs/>
          <w:i/>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lang w:val="ru-RU"/>
        </w:rPr>
        <w:t>Понуђач подноси понуду на српском језику.</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b/>
          <w:bCs/>
          <w:i/>
          <w:iCs/>
          <w:lang w:val="ru-RU"/>
        </w:rPr>
        <w:t>2. НАЧИН НА КОЈИ ПОНУДА МОРА ДА БУДЕ САЧИЊЕНА</w:t>
      </w:r>
    </w:p>
    <w:p w:rsidR="001619E7" w:rsidRPr="00973B5F" w:rsidRDefault="001619E7">
      <w:pPr>
        <w:jc w:val="both"/>
        <w:rPr>
          <w:rFonts w:ascii="Franklin Gothic Medium" w:eastAsia="TimesNewRomanPSMT" w:hAnsi="Franklin Gothic Medium" w:cs="Arial"/>
          <w:bCs/>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004C53E4"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004C53E4" w:rsidRPr="00973B5F">
        <w:rPr>
          <w:rFonts w:ascii="Franklin Gothic Medium" w:eastAsia="TimesNewRomanPSMT" w:hAnsi="Franklin Gothic Medium" w:cs="Arial"/>
          <w:bCs/>
          <w:lang w:val="sr-Cyrl-CS"/>
        </w:rPr>
        <w:t xml:space="preserve">понуде која се подноси залепити попуњен, потписан и оверен печатом </w:t>
      </w:r>
      <w:r w:rsidR="00992EB7" w:rsidRPr="00973B5F">
        <w:rPr>
          <w:rFonts w:ascii="Franklin Gothic Medium" w:eastAsia="TimesNewRomanPSMT" w:hAnsi="Franklin Gothic Medium" w:cs="Arial"/>
          <w:bCs/>
          <w:lang w:val="sr-Cyrl-CS"/>
        </w:rPr>
        <w:t xml:space="preserve">Прилог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004C53E4" w:rsidRPr="00973B5F">
        <w:rPr>
          <w:rFonts w:ascii="Franklin Gothic Medium" w:eastAsia="TimesNewRomanPSMT" w:hAnsi="Franklin Gothic Medium" w:cs="Arial"/>
          <w:bCs/>
          <w:lang w:val="sr-Latn-CS"/>
        </w:rPr>
        <w:t xml:space="preserve"> </w:t>
      </w:r>
      <w:r w:rsidR="004C53E4"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00992EB7" w:rsidRPr="00973B5F">
        <w:rPr>
          <w:rFonts w:ascii="Franklin Gothic Medium" w:eastAsia="TimesNewRomanPSMT" w:hAnsi="Franklin Gothic Medium" w:cs="Arial"/>
          <w:bCs/>
          <w:lang w:val="sr-Cyrl-CS"/>
        </w:rPr>
        <w:t xml:space="preserve">Прилогу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396921"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4C53E4" w:rsidRPr="00973B5F" w:rsidRDefault="001619E7" w:rsidP="00403C8A">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 xml:space="preserve">Понуду доставити на адресу: </w:t>
      </w:r>
    </w:p>
    <w:p w:rsidR="004C53E4" w:rsidRPr="00973B5F" w:rsidRDefault="00403C8A" w:rsidP="00973B5F">
      <w:pPr>
        <w:ind w:firstLine="708"/>
        <w:jc w:val="both"/>
        <w:outlineLvl w:val="0"/>
        <w:rPr>
          <w:rFonts w:ascii="Franklin Gothic Medium" w:eastAsia="TimesNewRomanPSMT" w:hAnsi="Franklin Gothic Medium" w:cs="Arial"/>
          <w:bCs/>
          <w:lang w:val="sr-Cyrl-CS"/>
        </w:rPr>
      </w:pPr>
      <w:r w:rsidRPr="00973B5F">
        <w:rPr>
          <w:rFonts w:ascii="Franklin Gothic Medium" w:eastAsia="TimesNewRomanPSMT" w:hAnsi="Franklin Gothic Medium" w:cs="Arial"/>
          <w:b/>
          <w:bCs/>
          <w:lang w:val="sr-Cyrl-CS"/>
        </w:rPr>
        <w:t>Управа царина, Булевар Зорана Ђинђића 155а, Нови Београд</w:t>
      </w:r>
    </w:p>
    <w:p w:rsidR="00A0389E" w:rsidRPr="000A2EE5" w:rsidRDefault="00A0389E" w:rsidP="00403C8A">
      <w:pPr>
        <w:jc w:val="both"/>
        <w:rPr>
          <w:rFonts w:ascii="Franklin Gothic Medium" w:hAnsi="Franklin Gothic Medium" w:cs="Arial"/>
          <w:iCs/>
          <w:color w:val="auto"/>
          <w:lang w:val="ru-RU"/>
        </w:rPr>
      </w:pPr>
      <w:r w:rsidRPr="00973B5F">
        <w:rPr>
          <w:rFonts w:ascii="Franklin Gothic Medium" w:hAnsi="Franklin Gothic Medium" w:cs="Arial"/>
          <w:color w:val="auto"/>
          <w:lang w:val="ru-RU"/>
        </w:rPr>
        <w:t xml:space="preserve">Понуда се сматра благовременом уколико је примљена од стране наручиоца до </w:t>
      </w:r>
      <w:r w:rsidR="000A2EE5" w:rsidRPr="000A2EE5">
        <w:rPr>
          <w:rFonts w:ascii="Franklin Gothic Medium" w:hAnsi="Franklin Gothic Medium" w:cs="Arial"/>
          <w:color w:val="auto"/>
          <w:lang w:val="ru-RU"/>
        </w:rPr>
        <w:t>27</w:t>
      </w:r>
      <w:r w:rsidR="00811483" w:rsidRPr="000A2EE5">
        <w:rPr>
          <w:rFonts w:ascii="Franklin Gothic Medium" w:hAnsi="Franklin Gothic Medium" w:cs="Arial"/>
          <w:b/>
          <w:color w:val="auto"/>
          <w:lang w:val="sr-Cyrl-CS"/>
        </w:rPr>
        <w:t>.</w:t>
      </w:r>
      <w:r w:rsidR="00FA2B59" w:rsidRPr="000A2EE5">
        <w:rPr>
          <w:rFonts w:ascii="Franklin Gothic Medium" w:hAnsi="Franklin Gothic Medium" w:cs="Arial"/>
          <w:color w:val="auto"/>
          <w:lang w:val="sr-Cyrl-CS"/>
        </w:rPr>
        <w:t>12</w:t>
      </w:r>
      <w:r w:rsidR="00403C8A" w:rsidRPr="000A2EE5">
        <w:rPr>
          <w:rFonts w:ascii="Franklin Gothic Medium" w:hAnsi="Franklin Gothic Medium" w:cs="Arial"/>
          <w:color w:val="auto"/>
          <w:lang w:val="sr-Cyrl-CS"/>
        </w:rPr>
        <w:t>.2013.</w:t>
      </w:r>
      <w:r w:rsidRPr="000A2EE5">
        <w:rPr>
          <w:rFonts w:ascii="Franklin Gothic Medium" w:hAnsi="Franklin Gothic Medium" w:cs="Arial"/>
          <w:i/>
          <w:iCs/>
          <w:color w:val="auto"/>
          <w:lang w:val="ru-RU"/>
        </w:rPr>
        <w:t xml:space="preserve"> </w:t>
      </w:r>
      <w:r w:rsidRPr="000A2EE5">
        <w:rPr>
          <w:rFonts w:ascii="Franklin Gothic Medium" w:hAnsi="Franklin Gothic Medium" w:cs="Arial"/>
          <w:color w:val="auto"/>
          <w:lang w:val="ru-RU"/>
        </w:rPr>
        <w:t xml:space="preserve">до </w:t>
      </w:r>
      <w:r w:rsidR="00403C8A" w:rsidRPr="000A2EE5">
        <w:rPr>
          <w:rFonts w:ascii="Franklin Gothic Medium" w:hAnsi="Franklin Gothic Medium" w:cs="Arial"/>
          <w:color w:val="auto"/>
          <w:lang w:val="sr-Cyrl-CS"/>
        </w:rPr>
        <w:t>12.00</w:t>
      </w:r>
      <w:r w:rsidRPr="000A2EE5">
        <w:rPr>
          <w:rFonts w:ascii="Franklin Gothic Medium" w:hAnsi="Franklin Gothic Medium" w:cs="Arial"/>
          <w:color w:val="auto"/>
          <w:lang w:val="ru-RU"/>
        </w:rPr>
        <w:t xml:space="preserve"> часова</w:t>
      </w:r>
      <w:r w:rsidRPr="000A2EE5">
        <w:rPr>
          <w:rFonts w:ascii="Franklin Gothic Medium" w:hAnsi="Franklin Gothic Medium" w:cs="Arial"/>
          <w:i/>
          <w:iCs/>
          <w:color w:val="auto"/>
          <w:lang w:val="ru-RU"/>
        </w:rPr>
        <w:t xml:space="preserve">. </w:t>
      </w:r>
    </w:p>
    <w:p w:rsidR="00A0389E" w:rsidRPr="00973B5F" w:rsidRDefault="00A0389E" w:rsidP="00A0389E">
      <w:pPr>
        <w:autoSpaceDE w:val="0"/>
        <w:autoSpaceDN w:val="0"/>
        <w:adjustRightInd w:val="0"/>
        <w:spacing w:line="240" w:lineRule="auto"/>
        <w:jc w:val="both"/>
        <w:rPr>
          <w:rFonts w:ascii="Franklin Gothic Medium" w:hAnsi="Franklin Gothic Medium" w:cs="Arial"/>
          <w:color w:val="auto"/>
          <w:lang w:val="ru-RU"/>
        </w:rPr>
      </w:pPr>
      <w:r w:rsidRPr="00973B5F">
        <w:rPr>
          <w:rFonts w:ascii="Franklin Gothic Medium" w:hAnsi="Franklin Gothic Medium" w:cs="Arial"/>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973B5F">
        <w:rPr>
          <w:rFonts w:ascii="Franklin Gothic Medium" w:hAnsi="Franklin Gothic Medium" w:cs="Arial"/>
          <w:color w:val="auto"/>
          <w:lang w:val="ru-RU"/>
        </w:rPr>
        <w:t xml:space="preserve">е понуда достављена непосредно </w:t>
      </w:r>
      <w:r w:rsidR="00A370C2"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973B5F" w:rsidRDefault="00A370C2" w:rsidP="00CB43FD">
      <w:pPr>
        <w:keepNext/>
        <w:widowControl w:val="0"/>
        <w:jc w:val="both"/>
        <w:rPr>
          <w:rFonts w:ascii="Franklin Gothic Medium" w:hAnsi="Franklin Gothic Medium"/>
          <w:noProof/>
          <w:lang w:val="sr-Cyrl-CS"/>
        </w:rPr>
      </w:pPr>
      <w:r w:rsidRPr="00973B5F">
        <w:rPr>
          <w:rFonts w:ascii="Franklin Gothic Medium" w:hAnsi="Franklin Gothic Medium" w:cs="Arial"/>
          <w:color w:val="auto"/>
          <w:lang w:val="ru-RU"/>
        </w:rPr>
        <w:t>Понуда коју</w:t>
      </w:r>
      <w:r w:rsidR="00A0389E" w:rsidRPr="00973B5F">
        <w:rPr>
          <w:rFonts w:ascii="Franklin Gothic Medium" w:hAnsi="Franklin Gothic Medium" w:cs="Arial"/>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973B5F">
        <w:rPr>
          <w:rFonts w:ascii="Franklin Gothic Medium" w:hAnsi="Franklin Gothic Medium"/>
          <w:noProof/>
          <w:lang w:val="sr-Cyrl-CS"/>
        </w:rPr>
        <w:t xml:space="preserve"> </w:t>
      </w:r>
    </w:p>
    <w:p w:rsidR="00CB43FD" w:rsidRPr="00973B5F" w:rsidRDefault="00CB43FD" w:rsidP="00CB43FD">
      <w:pPr>
        <w:keepNext/>
        <w:widowControl w:val="0"/>
        <w:jc w:val="both"/>
        <w:rPr>
          <w:rFonts w:ascii="Franklin Gothic Medium" w:hAnsi="Franklin Gothic Medium"/>
          <w:noProof/>
          <w:lang w:val="sr-Cyrl-CS"/>
        </w:rPr>
      </w:pPr>
      <w:r w:rsidRPr="00973B5F">
        <w:rPr>
          <w:rFonts w:ascii="Franklin Gothic Medium" w:hAnsi="Franklin Gothic Medium"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973B5F" w:rsidRDefault="001619E7">
      <w:pPr>
        <w:jc w:val="both"/>
        <w:rPr>
          <w:rFonts w:ascii="Franklin Gothic Medium" w:eastAsia="TimesNewRomanPSMT" w:hAnsi="Franklin Gothic Medium" w:cs="Arial"/>
          <w:bCs/>
        </w:rPr>
      </w:pPr>
      <w:r w:rsidRPr="00973B5F">
        <w:rPr>
          <w:rFonts w:ascii="Franklin Gothic Medium" w:eastAsia="TimesNewRomanPSMT" w:hAnsi="Franklin Gothic Medium" w:cs="Arial"/>
          <w:bCs/>
        </w:rPr>
        <w:t>Понуда мора да садржи:</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Техничку спецификацију</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од стране овлашћеног лица понуђача и оверен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1619E7" w:rsidRPr="00973B5F" w:rsidRDefault="0024507C">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понуде</w:t>
      </w:r>
      <w:r w:rsidR="0014062A" w:rsidRPr="00973B5F">
        <w:rPr>
          <w:rFonts w:ascii="Franklin Gothic Medium" w:hAnsi="Franklin Gothic Medium" w:cs="Arial"/>
          <w:lang w:val="ru-RU"/>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24507C"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Модел уговора</w:t>
      </w:r>
      <w:r w:rsidR="0014062A" w:rsidRPr="00973B5F">
        <w:rPr>
          <w:rFonts w:ascii="Franklin Gothic Medium" w:hAnsi="Franklin Gothic Medium" w:cs="Arial"/>
          <w:bCs/>
          <w:i/>
          <w:iCs/>
          <w:lang w:val="sr-Cyrl-CS"/>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структуре цене</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изјаве о независној понуди</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6E4115" w:rsidRPr="005E4800" w:rsidRDefault="0014062A" w:rsidP="005E4800">
      <w:pPr>
        <w:pStyle w:val="ListParagraph"/>
        <w:numPr>
          <w:ilvl w:val="0"/>
          <w:numId w:val="6"/>
        </w:numPr>
        <w:jc w:val="both"/>
        <w:rPr>
          <w:rFonts w:ascii="Franklin Gothic Medium" w:hAnsi="Franklin Gothic Medium" w:cs="Arial"/>
          <w:bCs/>
          <w:i/>
          <w:iCs/>
          <w:lang w:val="ru-RU"/>
        </w:rPr>
      </w:pPr>
      <w:r w:rsidRPr="00973B5F">
        <w:rPr>
          <w:rFonts w:ascii="Franklin Gothic Medium" w:eastAsia="TimesNewRomanPSMT" w:hAnsi="Franklin Gothic Medium" w:cs="Arial"/>
          <w:b/>
          <w:i/>
          <w:lang w:val="ru-RU"/>
        </w:rPr>
        <w:t>Образац изјаве о поштовању обавеза из чл. 75. ст. 2. Закона</w:t>
      </w:r>
      <w:r w:rsidR="00BA3479" w:rsidRPr="00973B5F">
        <w:rPr>
          <w:rFonts w:ascii="Franklin Gothic Medium" w:eastAsia="TimesNewRomanPSMT" w:hAnsi="Franklin Gothic Medium" w:cs="Arial"/>
          <w:i/>
          <w:lang w:val="sr-Cyrl-CS"/>
        </w:rPr>
        <w:t xml:space="preserve"> </w:t>
      </w:r>
      <w:r w:rsidR="00BA3479" w:rsidRPr="00973B5F">
        <w:rPr>
          <w:rFonts w:ascii="Franklin Gothic Medium" w:hAnsi="Franklin Gothic Medium" w:cs="Arial"/>
          <w:lang w:val="sr-Cyrl-CS"/>
        </w:rPr>
        <w:t>(</w:t>
      </w:r>
      <w:r w:rsidR="00BA3479" w:rsidRPr="00973B5F">
        <w:rPr>
          <w:rFonts w:ascii="Franklin Gothic Medium" w:hAnsi="Franklin Gothic Medium" w:cs="Arial"/>
          <w:lang w:val="ru-RU"/>
        </w:rPr>
        <w:t>потписан од стране овлашћеног лица понуђача и оверен печатом</w:t>
      </w:r>
      <w:r w:rsidR="00BA3479" w:rsidRPr="00973B5F">
        <w:rPr>
          <w:rFonts w:ascii="Franklin Gothic Medium" w:hAnsi="Franklin Gothic Medium" w:cs="Arial"/>
          <w:lang w:val="sr-Cyrl-CS"/>
        </w:rPr>
        <w:t>)</w:t>
      </w:r>
    </w:p>
    <w:p w:rsidR="00EC1431" w:rsidRPr="00EC1431" w:rsidRDefault="00EC1431" w:rsidP="00EC1431">
      <w:pPr>
        <w:pStyle w:val="ListParagraph"/>
        <w:numPr>
          <w:ilvl w:val="0"/>
          <w:numId w:val="6"/>
        </w:numPr>
        <w:jc w:val="both"/>
        <w:rPr>
          <w:rFonts w:ascii="Franklin Gothic Medium" w:hAnsi="Franklin Gothic Medium" w:cs="Arial"/>
          <w:b/>
          <w:bCs/>
          <w:i/>
          <w:iCs/>
          <w:lang w:val="ru-RU"/>
        </w:rPr>
      </w:pPr>
      <w:r w:rsidRPr="00EC1431">
        <w:rPr>
          <w:rFonts w:ascii="Franklin Gothic Medium" w:hAnsi="Franklin Gothic Medium"/>
          <w:b/>
          <w:noProof/>
          <w:lang w:val="ru-RU"/>
        </w:rPr>
        <w:t xml:space="preserve">Приложити техничку документацију произвођача </w:t>
      </w:r>
      <w:r w:rsidRPr="00EC1431">
        <w:rPr>
          <w:rFonts w:ascii="Franklin Gothic Medium" w:hAnsi="Franklin Gothic Medium"/>
          <w:noProof/>
          <w:lang w:val="ru-RU"/>
        </w:rPr>
        <w:t xml:space="preserve">(каталоге или изводе из каталога са фотографијама добара и осталу документацију произвођача, са </w:t>
      </w:r>
      <w:r w:rsidRPr="00EC1431">
        <w:rPr>
          <w:rFonts w:ascii="Franklin Gothic Medium" w:hAnsi="Franklin Gothic Medium"/>
          <w:noProof/>
          <w:lang w:val="ru-RU"/>
        </w:rPr>
        <w:lastRenderedPageBreak/>
        <w:t>јасно назначеним моделом), у којој се недвосмислено могу утврдити изглед техничке карактеристике добара</w:t>
      </w:r>
    </w:p>
    <w:p w:rsidR="004841BE" w:rsidRPr="004841BE" w:rsidRDefault="004841BE" w:rsidP="004841BE">
      <w:pPr>
        <w:pStyle w:val="ListParagraph"/>
        <w:numPr>
          <w:ilvl w:val="0"/>
          <w:numId w:val="6"/>
        </w:numPr>
        <w:jc w:val="both"/>
        <w:rPr>
          <w:rFonts w:ascii="Franklin Gothic Medium" w:hAnsi="Franklin Gothic Medium" w:cs="Arial"/>
          <w:b/>
          <w:bCs/>
          <w:i/>
          <w:iCs/>
          <w:lang w:val="ru-RU"/>
        </w:rPr>
      </w:pPr>
      <w:r w:rsidRPr="004841BE">
        <w:rPr>
          <w:rFonts w:ascii="Franklin Gothic Medium" w:hAnsi="Franklin Gothic Medium" w:cs="Arial"/>
          <w:b/>
          <w:bCs/>
          <w:i/>
          <w:iCs/>
          <w:lang w:val="sr-Cyrl-CS"/>
        </w:rPr>
        <w:t>Образац изјаве о кључном техничком особљу које ће бити одговорно за извршење уго</w:t>
      </w:r>
      <w:r w:rsidR="00AC5969">
        <w:rPr>
          <w:rFonts w:ascii="Franklin Gothic Medium" w:hAnsi="Franklin Gothic Medium" w:cs="Arial"/>
          <w:b/>
          <w:bCs/>
          <w:i/>
          <w:iCs/>
          <w:lang w:val="sr-Cyrl-CS"/>
        </w:rPr>
        <w:t>вора и квалитет испоручених добара</w:t>
      </w:r>
      <w:r w:rsidRPr="004841BE">
        <w:rPr>
          <w:rFonts w:ascii="Franklin Gothic Medium" w:hAnsi="Franklin Gothic Medium" w:cs="Arial"/>
          <w:b/>
          <w:bCs/>
          <w:i/>
          <w:iCs/>
          <w:lang w:val="sr-Cyrl-CS"/>
        </w:rPr>
        <w:t xml:space="preserve"> </w:t>
      </w:r>
      <w:r w:rsidRPr="004841BE">
        <w:rPr>
          <w:rFonts w:ascii="Franklin Gothic Medium" w:hAnsi="Franklin Gothic Medium" w:cs="Arial"/>
          <w:lang w:val="sr-Cyrl-CS"/>
        </w:rPr>
        <w:t xml:space="preserve">(попуњен, </w:t>
      </w:r>
      <w:r w:rsidRPr="004841BE">
        <w:rPr>
          <w:rFonts w:ascii="Franklin Gothic Medium" w:hAnsi="Franklin Gothic Medium" w:cs="Arial"/>
          <w:lang w:val="ru-RU"/>
        </w:rPr>
        <w:t>потписан од стране овлашћеног лица понуђача и оверен печатом</w:t>
      </w:r>
      <w:r w:rsidRPr="004841BE">
        <w:rPr>
          <w:rFonts w:ascii="Franklin Gothic Medium" w:hAnsi="Franklin Gothic Medium" w:cs="Arial"/>
          <w:lang w:val="sr-Cyrl-CS"/>
        </w:rPr>
        <w:t>)</w:t>
      </w:r>
    </w:p>
    <w:p w:rsidR="005C3058" w:rsidRPr="00973B5F" w:rsidRDefault="00992EB7" w:rsidP="00BA3479">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
          <w:bCs/>
          <w:i/>
          <w:iCs/>
          <w:lang w:val="sr-Cyrl-CS"/>
        </w:rPr>
        <w:t>Прилог</w:t>
      </w:r>
    </w:p>
    <w:p w:rsidR="005E02F4" w:rsidRPr="00973B5F" w:rsidRDefault="005E02F4" w:rsidP="005E02F4">
      <w:pPr>
        <w:jc w:val="both"/>
        <w:rPr>
          <w:rFonts w:ascii="Franklin Gothic Medium" w:hAnsi="Franklin Gothic Medium" w:cs="Arial"/>
          <w:b/>
          <w:bCs/>
          <w:i/>
          <w:iCs/>
          <w:lang w:val="sr-Cyrl-CS"/>
        </w:rPr>
      </w:pPr>
    </w:p>
    <w:p w:rsidR="005E02F4" w:rsidRPr="00973B5F" w:rsidRDefault="005E02F4" w:rsidP="005E02F4">
      <w:pPr>
        <w:jc w:val="both"/>
        <w:rPr>
          <w:rFonts w:ascii="Franklin Gothic Medium" w:hAnsi="Franklin Gothic Medium" w:cs="Arial"/>
          <w:bCs/>
          <w:iCs/>
          <w:color w:val="auto"/>
          <w:lang w:val="sr-Cyrl-CS"/>
        </w:rPr>
      </w:pPr>
      <w:r w:rsidRPr="00973B5F">
        <w:rPr>
          <w:rFonts w:ascii="Franklin Gothic Medium" w:hAnsi="Franklin Gothic Medium" w:cs="Arial"/>
          <w:bCs/>
          <w:iCs/>
          <w:lang w:val="sr-Cyrl-CS"/>
        </w:rPr>
        <w:t xml:space="preserve">Уколико понуду подноси група понуђача, </w:t>
      </w:r>
      <w:r w:rsidRPr="00973B5F">
        <w:rPr>
          <w:rFonts w:ascii="Franklin Gothic Medium" w:hAnsi="Franklin Gothic Medium" w:cs="Arial"/>
          <w:bCs/>
          <w:iCs/>
          <w:color w:val="auto"/>
          <w:u w:val="single"/>
          <w:lang w:val="sr-Cyrl-CS"/>
        </w:rPr>
        <w:t>само носилац понуде</w:t>
      </w:r>
      <w:r w:rsidRPr="00973B5F">
        <w:rPr>
          <w:rFonts w:ascii="Franklin Gothic Medium" w:hAnsi="Franklin Gothic Medium" w:cs="Arial"/>
          <w:bCs/>
          <w:iCs/>
          <w:color w:val="auto"/>
          <w:lang w:val="sr-Cyrl-CS"/>
        </w:rPr>
        <w:t xml:space="preserve"> попуњава, потписује и оверава печатом следеће </w:t>
      </w:r>
      <w:r w:rsidR="005A6EB1" w:rsidRPr="00973B5F">
        <w:rPr>
          <w:rFonts w:ascii="Franklin Gothic Medium" w:hAnsi="Franklin Gothic Medium" w:cs="Arial"/>
          <w:bCs/>
          <w:iCs/>
          <w:color w:val="auto"/>
          <w:lang w:val="sr-Cyrl-CS"/>
        </w:rPr>
        <w:t xml:space="preserve">обрасце из конкурсне документације </w:t>
      </w:r>
      <w:r w:rsidRPr="00973B5F">
        <w:rPr>
          <w:rFonts w:ascii="Franklin Gothic Medium" w:hAnsi="Franklin Gothic Medium" w:cs="Arial"/>
          <w:bCs/>
          <w:iCs/>
          <w:color w:val="auto"/>
          <w:lang w:val="sr-Cyrl-CS"/>
        </w:rPr>
        <w:t>и у понуди прилаже:</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Техничку спецификацију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Образац понуде</w:t>
      </w:r>
      <w:r w:rsidRPr="00973B5F">
        <w:rPr>
          <w:rFonts w:ascii="Franklin Gothic Medium" w:hAnsi="Franklin Gothic Medium" w:cs="Arial"/>
        </w:rPr>
        <w:t xml:space="preserve">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Модел уговора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Образац структуре цене </w:t>
      </w:r>
    </w:p>
    <w:p w:rsidR="005E02F4" w:rsidRPr="00973B5F" w:rsidRDefault="005E02F4" w:rsidP="005E02F4">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Cs/>
          <w:i/>
          <w:iCs/>
          <w:lang w:val="sr-Cyrl-CS"/>
        </w:rPr>
        <w:t>Образац трошкова припреме понуде</w:t>
      </w:r>
      <w:r w:rsidR="005A6EB1" w:rsidRPr="00973B5F">
        <w:rPr>
          <w:rFonts w:ascii="Franklin Gothic Medium" w:hAnsi="Franklin Gothic Medium" w:cs="Arial"/>
          <w:bCs/>
          <w:i/>
          <w:iCs/>
          <w:lang w:val="sr-Cyrl-CS"/>
        </w:rPr>
        <w:t xml:space="preserve"> </w:t>
      </w:r>
      <w:r w:rsidR="005A6EB1" w:rsidRPr="00973B5F">
        <w:rPr>
          <w:rFonts w:ascii="Franklin Gothic Medium" w:hAnsi="Franklin Gothic Medium" w:cs="Arial"/>
          <w:bCs/>
          <w:iCs/>
          <w:lang w:val="sr-Cyrl-CS"/>
        </w:rPr>
        <w:t>(уколико понуђач тражи накнаду трошкова дефинисаних чл. 88 Закона)</w:t>
      </w:r>
    </w:p>
    <w:p w:rsidR="00992EB7" w:rsidRPr="00AC5969" w:rsidRDefault="00992EB7" w:rsidP="00992EB7">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Cs/>
          <w:i/>
          <w:iCs/>
          <w:lang w:val="sr-Cyrl-CS"/>
        </w:rPr>
        <w:t xml:space="preserve">Образац изјаве о кључном техничком особљу које ће бити одговорно за извршење уговора и квалитет </w:t>
      </w:r>
      <w:r w:rsidR="00AC5969">
        <w:rPr>
          <w:rFonts w:ascii="Franklin Gothic Medium" w:hAnsi="Franklin Gothic Medium" w:cs="Arial"/>
          <w:bCs/>
          <w:i/>
          <w:iCs/>
          <w:lang w:val="sr-Cyrl-CS"/>
        </w:rPr>
        <w:t>испоручених добара</w:t>
      </w:r>
    </w:p>
    <w:p w:rsidR="00992EB7" w:rsidRPr="00973B5F" w:rsidRDefault="00992EB7" w:rsidP="00992EB7">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Cs/>
          <w:i/>
          <w:iCs/>
          <w:lang w:val="sr-Cyrl-CS"/>
        </w:rPr>
        <w:t>Прилог</w:t>
      </w:r>
      <w:r w:rsidRPr="00973B5F">
        <w:rPr>
          <w:rFonts w:ascii="Franklin Gothic Medium" w:hAnsi="Franklin Gothic Medium" w:cs="Arial"/>
          <w:bCs/>
          <w:i/>
          <w:iCs/>
          <w:lang w:val="sr-Latn-CS"/>
        </w:rPr>
        <w:t>.</w:t>
      </w:r>
    </w:p>
    <w:p w:rsidR="005E02F4" w:rsidRPr="00973B5F" w:rsidRDefault="005E02F4" w:rsidP="005E02F4">
      <w:pPr>
        <w:jc w:val="both"/>
        <w:rPr>
          <w:rFonts w:ascii="Franklin Gothic Medium" w:hAnsi="Franklin Gothic Medium" w:cs="Arial"/>
          <w:bCs/>
          <w:iCs/>
          <w:lang w:val="sr-Cyrl-CS"/>
        </w:rPr>
      </w:pPr>
    </w:p>
    <w:p w:rsidR="001619E7" w:rsidRPr="00973B5F" w:rsidRDefault="001619E7">
      <w:pPr>
        <w:jc w:val="both"/>
        <w:rPr>
          <w:rFonts w:ascii="Franklin Gothic Medium" w:hAnsi="Franklin Gothic Medium"/>
        </w:rPr>
      </w:pPr>
      <w:r w:rsidRPr="00973B5F">
        <w:rPr>
          <w:rFonts w:ascii="Franklin Gothic Medium" w:hAnsi="Franklin Gothic Medium" w:cs="Arial"/>
          <w:b/>
          <w:i/>
          <w:iCs/>
        </w:rPr>
        <w:t>3.</w:t>
      </w:r>
      <w:r w:rsidRPr="00973B5F">
        <w:rPr>
          <w:rFonts w:ascii="Franklin Gothic Medium" w:hAnsi="Franklin Gothic Medium" w:cs="Arial"/>
          <w:b/>
          <w:bCs/>
          <w:i/>
          <w:iCs/>
        </w:rPr>
        <w:t xml:space="preserve"> ПАРТИЈЕ</w:t>
      </w:r>
    </w:p>
    <w:p w:rsidR="001619E7" w:rsidRPr="00973B5F" w:rsidRDefault="001619E7">
      <w:pPr>
        <w:jc w:val="both"/>
        <w:rPr>
          <w:rFonts w:ascii="Franklin Gothic Medium" w:hAnsi="Franklin Gothic Medium"/>
        </w:rPr>
      </w:pPr>
    </w:p>
    <w:p w:rsidR="001619E7" w:rsidRPr="00973B5F" w:rsidRDefault="0042384A" w:rsidP="00973B5F">
      <w:pPr>
        <w:jc w:val="both"/>
        <w:outlineLvl w:val="0"/>
        <w:rPr>
          <w:rFonts w:ascii="Franklin Gothic Medium" w:hAnsi="Franklin Gothic Medium" w:cs="Arial"/>
          <w:lang w:val="sr-Cyrl-CS"/>
        </w:rPr>
      </w:pPr>
      <w:r w:rsidRPr="00973B5F">
        <w:rPr>
          <w:rFonts w:ascii="Franklin Gothic Medium" w:hAnsi="Franklin Gothic Medium" w:cs="Arial"/>
          <w:lang w:val="sr-Cyrl-CS"/>
        </w:rPr>
        <w:t>Ова набавка није опредељена по партијама.</w:t>
      </w:r>
    </w:p>
    <w:p w:rsidR="0042384A" w:rsidRPr="00973B5F" w:rsidRDefault="0042384A">
      <w:pPr>
        <w:jc w:val="both"/>
        <w:rPr>
          <w:rFonts w:ascii="Franklin Gothic Medium" w:hAnsi="Franklin Gothic Medium" w:cs="Arial"/>
          <w:lang w:val="sr-Cyrl-CS"/>
        </w:rPr>
      </w:pPr>
    </w:p>
    <w:p w:rsidR="001619E7" w:rsidRPr="004D765B" w:rsidRDefault="001619E7">
      <w:pPr>
        <w:jc w:val="both"/>
        <w:rPr>
          <w:rFonts w:ascii="Franklin Gothic Medium" w:hAnsi="Franklin Gothic Medium" w:cs="Arial"/>
          <w:bCs/>
          <w:iCs/>
          <w:lang w:val="ru-RU"/>
        </w:rPr>
      </w:pPr>
      <w:r w:rsidRPr="004D765B">
        <w:rPr>
          <w:rFonts w:ascii="Franklin Gothic Medium" w:hAnsi="Franklin Gothic Medium" w:cs="Arial"/>
          <w:b/>
          <w:i/>
          <w:iCs/>
          <w:lang w:val="ru-RU"/>
        </w:rPr>
        <w:t>4.</w:t>
      </w:r>
      <w:r w:rsidRPr="004D765B">
        <w:rPr>
          <w:rFonts w:ascii="Franklin Gothic Medium" w:hAnsi="Franklin Gothic Medium" w:cs="Arial"/>
          <w:b/>
          <w:bCs/>
          <w:i/>
          <w:iCs/>
          <w:lang w:val="ru-RU"/>
        </w:rPr>
        <w:t xml:space="preserve">  ПОНУДА СА ВАРИЈАНТАМА</w:t>
      </w:r>
    </w:p>
    <w:p w:rsidR="001619E7" w:rsidRPr="004D765B" w:rsidRDefault="001619E7">
      <w:pPr>
        <w:jc w:val="both"/>
        <w:rPr>
          <w:rFonts w:ascii="Franklin Gothic Medium" w:hAnsi="Franklin Gothic Medium" w:cs="Arial"/>
          <w:bCs/>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bCs/>
          <w:iCs/>
          <w:lang w:val="ru-RU"/>
        </w:rPr>
        <w:t>Подношење понуде са варијантама није дозвољено.</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 xml:space="preserve">5. </w:t>
      </w:r>
      <w:r w:rsidRPr="00973B5F">
        <w:rPr>
          <w:rFonts w:ascii="Franklin Gothic Medium" w:hAnsi="Franklin Gothic Medium" w:cs="Arial"/>
          <w:b/>
          <w:i/>
          <w:iCs/>
          <w:lang w:val="ru-RU"/>
        </w:rPr>
        <w:t>НАЧИН ИЗМЕНЕ, ДОПУНЕ И ОПОЗИВА ПОНУДЕ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hAnsi="Franklin Gothic Medium" w:cs="Arial"/>
          <w:lang w:val="ru-RU"/>
        </w:rPr>
        <w:t xml:space="preserve">Понуђач је дужан да јасно назначи који део понуде мења односно која документа накнадно доставља. </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 xml:space="preserve">Измену, допуну или опозив понуде треба доставити на адресу: </w:t>
      </w:r>
      <w:r w:rsidR="0042384A" w:rsidRPr="00973B5F">
        <w:rPr>
          <w:rFonts w:ascii="Franklin Gothic Medium" w:eastAsia="TimesNewRomanPSMT" w:hAnsi="Franklin Gothic Medium" w:cs="Arial"/>
          <w:bCs/>
          <w:lang w:val="sr-Cyrl-CS"/>
        </w:rPr>
        <w:t>Управа царина, Булевар Зорана Ђинђића 155а, Нови Београд</w:t>
      </w:r>
      <w:r w:rsidRPr="00973B5F">
        <w:rPr>
          <w:rFonts w:ascii="Franklin Gothic Medium" w:hAnsi="Franklin Gothic Medium" w:cs="Arial"/>
          <w:i/>
          <w:iCs/>
          <w:lang w:val="ru-RU"/>
        </w:rPr>
        <w:t xml:space="preserve">, </w:t>
      </w:r>
      <w:r w:rsidRPr="00973B5F">
        <w:rPr>
          <w:rFonts w:ascii="Franklin Gothic Medium" w:eastAsia="TimesNewRomanPSMT" w:hAnsi="Franklin Gothic Medium" w:cs="Arial"/>
          <w:bCs/>
          <w:iCs/>
          <w:color w:val="FF0000"/>
          <w:lang w:val="ru-RU"/>
        </w:rPr>
        <w:t xml:space="preserve"> </w:t>
      </w:r>
      <w:r w:rsidRPr="00973B5F">
        <w:rPr>
          <w:rFonts w:ascii="Franklin Gothic Medium" w:eastAsia="TimesNewRomanPSMT" w:hAnsi="Franklin Gothic Medium" w:cs="Arial"/>
          <w:bCs/>
          <w:iCs/>
          <w:lang w:val="ru-RU"/>
        </w:rPr>
        <w:t>са назнаком:</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понуде</w:t>
      </w:r>
      <w:r w:rsidRPr="00973B5F">
        <w:rPr>
          <w:rFonts w:ascii="Franklin Gothic Medium" w:eastAsia="TimesNewRomanPS-BoldMT" w:hAnsi="Franklin Gothic Medium" w:cs="Arial"/>
          <w:b/>
          <w:bCs/>
          <w:lang w:val="ru-RU"/>
        </w:rPr>
        <w:t xml:space="preserve"> за јавну набавку</w:t>
      </w:r>
      <w:r w:rsidR="0042384A" w:rsidRPr="00973B5F">
        <w:rPr>
          <w:rFonts w:ascii="Franklin Gothic Medium" w:eastAsia="TimesNewRomanPS-BoldMT" w:hAnsi="Franklin Gothic Medium" w:cs="Arial"/>
          <w:b/>
          <w:bCs/>
          <w:lang w:val="sr-Cyrl-CS"/>
        </w:rPr>
        <w:t xml:space="preserve"> </w:t>
      </w:r>
      <w:r w:rsidR="008315FB">
        <w:rPr>
          <w:rFonts w:ascii="Franklin Gothic Medium" w:eastAsia="TimesNewRomanPS-BoldMT" w:hAnsi="Franklin Gothic Medium" w:cs="Arial"/>
          <w:b/>
          <w:bCs/>
          <w:lang w:val="sr-Cyrl-CS"/>
        </w:rPr>
        <w:t>добара</w:t>
      </w:r>
      <w:r w:rsidRPr="00973B5F">
        <w:rPr>
          <w:rFonts w:ascii="Franklin Gothic Medium" w:hAnsi="Franklin Gothic Medium" w:cs="Arial"/>
          <w:lang w:val="ru-RU"/>
        </w:rPr>
        <w:t xml:space="preserve"> </w:t>
      </w:r>
      <w:r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EC1431">
        <w:rPr>
          <w:rFonts w:ascii="Franklin Gothic Medium" w:eastAsia="TimesNewRomanPS-BoldMT" w:hAnsi="Franklin Gothic Medium" w:cs="Arial"/>
          <w:b/>
          <w:bCs/>
          <w:lang w:val="sr-Cyrl-CS"/>
        </w:rPr>
        <w:t xml:space="preserve"> НВВ 6</w:t>
      </w:r>
      <w:r w:rsidR="001F6B49">
        <w:rPr>
          <w:rFonts w:ascii="Franklin Gothic Medium" w:eastAsia="TimesNewRomanPS-BoldMT" w:hAnsi="Franklin Gothic Medium" w:cs="Arial"/>
          <w:b/>
          <w:bCs/>
          <w:lang w:val="sr-Cyrl-CS"/>
        </w:rPr>
        <w:t>4</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Допуна понуде</w:t>
      </w:r>
      <w:r w:rsidRPr="00973B5F">
        <w:rPr>
          <w:rFonts w:ascii="Franklin Gothic Medium" w:eastAsia="TimesNewRomanPSMT" w:hAnsi="Franklin Gothic Medium" w:cs="Arial"/>
          <w:bCs/>
          <w:iCs/>
          <w:lang w:val="ru-RU"/>
        </w:rPr>
        <w:t xml:space="preserve"> </w:t>
      </w:r>
      <w:r w:rsidRPr="00973B5F">
        <w:rPr>
          <w:rFonts w:ascii="Franklin Gothic Medium" w:eastAsia="TimesNewRomanPS-BoldMT" w:hAnsi="Franklin Gothic Medium" w:cs="Arial"/>
          <w:b/>
          <w:bCs/>
          <w:lang w:val="ru-RU"/>
        </w:rPr>
        <w:t>за јавну набавку</w:t>
      </w:r>
      <w:r w:rsidR="008315FB">
        <w:rPr>
          <w:rFonts w:ascii="Franklin Gothic Medium" w:eastAsia="TimesNewRomanPS-BoldMT" w:hAnsi="Franklin Gothic Medium" w:cs="Arial"/>
          <w:b/>
          <w:bCs/>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EC1431">
        <w:rPr>
          <w:rFonts w:ascii="Franklin Gothic Medium" w:eastAsia="TimesNewRomanPS-BoldMT" w:hAnsi="Franklin Gothic Medium" w:cs="Arial"/>
          <w:b/>
          <w:bCs/>
          <w:lang w:val="sr-Cyrl-CS"/>
        </w:rPr>
        <w:t>6</w:t>
      </w:r>
      <w:r w:rsidR="001F6B49">
        <w:rPr>
          <w:rFonts w:ascii="Franklin Gothic Medium" w:eastAsia="TimesNewRomanPS-BoldMT" w:hAnsi="Franklin Gothic Medium" w:cs="Arial"/>
          <w:b/>
          <w:bCs/>
          <w:lang w:val="sr-Cyrl-CS"/>
        </w:rPr>
        <w:t>4</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Опозив понуде</w:t>
      </w:r>
      <w:r w:rsidRPr="00973B5F">
        <w:rPr>
          <w:rFonts w:ascii="Franklin Gothic Medium" w:eastAsia="TimesNewRomanPSMT" w:hAnsi="Franklin Gothic Medium" w:cs="Arial"/>
          <w:bCs/>
          <w:iCs/>
          <w:lang w:val="ru-RU"/>
        </w:rPr>
        <w:t xml:space="preserve"> </w:t>
      </w:r>
      <w:r w:rsidR="001C2947" w:rsidRPr="00973B5F">
        <w:rPr>
          <w:rFonts w:ascii="Franklin Gothic Medium" w:eastAsia="TimesNewRomanPS-BoldMT" w:hAnsi="Franklin Gothic Medium" w:cs="Arial"/>
          <w:b/>
          <w:bCs/>
          <w:lang w:val="ru-RU"/>
        </w:rPr>
        <w:t>за</w:t>
      </w:r>
      <w:r w:rsidRPr="00973B5F">
        <w:rPr>
          <w:rFonts w:ascii="Franklin Gothic Medium" w:eastAsia="TimesNewRomanPS-BoldMT" w:hAnsi="Franklin Gothic Medium" w:cs="Arial"/>
          <w:b/>
          <w:bCs/>
          <w:lang w:val="ru-RU"/>
        </w:rPr>
        <w:t xml:space="preserve">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EC1431">
        <w:rPr>
          <w:rFonts w:ascii="Franklin Gothic Medium" w:eastAsia="TimesNewRomanPS-BoldMT" w:hAnsi="Franklin Gothic Medium" w:cs="Arial"/>
          <w:b/>
          <w:bCs/>
          <w:lang w:val="sr-Cyrl-CS"/>
        </w:rPr>
        <w:t>6</w:t>
      </w:r>
      <w:r w:rsidR="001F6B49">
        <w:rPr>
          <w:rFonts w:ascii="Franklin Gothic Medium" w:eastAsia="TimesNewRomanPS-BoldMT" w:hAnsi="Franklin Gothic Medium" w:cs="Arial"/>
          <w:b/>
          <w:bCs/>
          <w:lang w:val="sr-Cyrl-CS"/>
        </w:rPr>
        <w:t>4</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 xml:space="preserve">НЕ ОТВАРАТИ” </w:t>
      </w:r>
      <w:r w:rsidRPr="00973B5F">
        <w:rPr>
          <w:rFonts w:ascii="Franklin Gothic Medium" w:eastAsia="TimesNewRomanPS-BoldMT" w:hAnsi="Franklin Gothic Medium" w:cs="Arial"/>
          <w:bCs/>
          <w:lang w:val="ru-RU"/>
        </w:rPr>
        <w:t xml:space="preserve"> или</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и допуна понуде</w:t>
      </w:r>
      <w:r w:rsidRPr="00973B5F">
        <w:rPr>
          <w:rFonts w:ascii="Franklin Gothic Medium" w:eastAsia="TimesNewRomanPS-BoldMT" w:hAnsi="Franklin Gothic Medium" w:cs="Arial"/>
          <w:b/>
          <w:bCs/>
          <w:lang w:val="ru-RU"/>
        </w:rPr>
        <w:t xml:space="preserve"> за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EC1431">
        <w:rPr>
          <w:rFonts w:ascii="Franklin Gothic Medium" w:hAnsi="Franklin Gothic Medium" w:cs="Arial"/>
          <w:b/>
          <w:lang w:val="ru-RU"/>
        </w:rPr>
        <w:t xml:space="preserve"> намештај</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w:t>
      </w:r>
      <w:r w:rsidR="004F0BCD">
        <w:rPr>
          <w:rFonts w:ascii="Franklin Gothic Medium" w:eastAsia="TimesNewRomanPS-BoldMT" w:hAnsi="Franklin Gothic Medium" w:cs="Arial"/>
          <w:b/>
          <w:bCs/>
          <w:lang w:val="sr-Cyrl-CS"/>
        </w:rPr>
        <w:t xml:space="preserve">НВВ </w:t>
      </w:r>
      <w:r w:rsidR="00EC1431">
        <w:rPr>
          <w:rFonts w:ascii="Franklin Gothic Medium" w:eastAsia="TimesNewRomanPS-BoldMT" w:hAnsi="Franklin Gothic Medium" w:cs="Arial"/>
          <w:b/>
          <w:bCs/>
          <w:lang w:val="sr-Cyrl-CS"/>
        </w:rPr>
        <w:t>6</w:t>
      </w:r>
      <w:r w:rsidR="001F6B49">
        <w:rPr>
          <w:rFonts w:ascii="Franklin Gothic Medium" w:eastAsia="TimesNewRomanPS-BoldMT" w:hAnsi="Franklin Gothic Medium" w:cs="Arial"/>
          <w:b/>
          <w:bCs/>
          <w:lang w:val="sr-Cyrl-CS"/>
        </w:rPr>
        <w:t>4</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Pr="00973B5F">
        <w:rPr>
          <w:rFonts w:ascii="Franklin Gothic Medium" w:eastAsia="TimesNewRomanPSMT" w:hAnsi="Franklin Gothic Medium" w:cs="Arial"/>
          <w:bCs/>
          <w:lang w:val="sr-Cyrl-CS"/>
        </w:rPr>
        <w:t xml:space="preserve">залепити попуњен, потписан и оверен печатом Прилог </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lang w:val="sr-Latn-CS"/>
        </w:rPr>
        <w:t>XV</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Latn-CS"/>
        </w:rPr>
        <w:t xml:space="preserve"> </w:t>
      </w:r>
      <w:r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 xml:space="preserve">У случају да понуду подноси група понуђача, на </w:t>
      </w:r>
      <w:r w:rsidRPr="00973B5F">
        <w:rPr>
          <w:rFonts w:ascii="Franklin Gothic Medium" w:eastAsia="TimesNewRomanPSMT" w:hAnsi="Franklin Gothic Medium" w:cs="Arial"/>
          <w:bCs/>
          <w:lang w:val="sr-Cyrl-CS"/>
        </w:rPr>
        <w:t xml:space="preserve">Прилогу </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B82F8E"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rPr>
        <w:t>XV</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B82F8E"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1619E7" w:rsidRDefault="001619E7">
      <w:pPr>
        <w:jc w:val="both"/>
        <w:rPr>
          <w:rFonts w:ascii="Franklin Gothic Medium" w:hAnsi="Franklin Gothic Medium" w:cs="Arial"/>
          <w:lang w:val="ru-RU"/>
        </w:rPr>
      </w:pPr>
      <w:r w:rsidRPr="00973B5F">
        <w:rPr>
          <w:rFonts w:ascii="Franklin Gothic Medium" w:hAnsi="Franklin Gothic Medium" w:cs="Arial"/>
          <w:lang w:val="ru-RU"/>
        </w:rPr>
        <w:t>По истеку рока за подношење понуда понуђач не може да повуче нити да мења своју понуду.</w:t>
      </w:r>
    </w:p>
    <w:p w:rsidR="00EC1431" w:rsidRPr="00973B5F" w:rsidRDefault="00EC1431">
      <w:pPr>
        <w:jc w:val="both"/>
        <w:rPr>
          <w:rFonts w:ascii="Franklin Gothic Medium" w:hAnsi="Franklin Gothic Medium" w:cs="Arial"/>
          <w:b/>
          <w:i/>
          <w:iCs/>
          <w:lang w:val="ru-RU"/>
        </w:rPr>
      </w:pPr>
    </w:p>
    <w:p w:rsidR="001619E7"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 xml:space="preserve">6. УЧЕСТВОВАЊЕ У ЗАЈЕДНИЧКОЈ ПОНУДИ ИЛИ КАО ПОДИЗВОЂАЧ </w:t>
      </w:r>
    </w:p>
    <w:p w:rsidR="00EC1431" w:rsidRPr="00973B5F" w:rsidRDefault="00EC1431">
      <w:pPr>
        <w:jc w:val="both"/>
        <w:rPr>
          <w:rFonts w:ascii="Franklin Gothic Medium" w:hAnsi="Franklin Gothic Medium" w:cs="Arial"/>
          <w:bCs/>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Cs/>
          <w:iCs/>
          <w:lang w:val="ru-RU"/>
        </w:rPr>
        <w:t>Понуђач може да поднесе само једну понуду.</w:t>
      </w:r>
      <w:r w:rsidRPr="00973B5F">
        <w:rPr>
          <w:rFonts w:ascii="Franklin Gothic Medium" w:hAnsi="Franklin Gothic Medium" w:cs="Arial"/>
          <w:i/>
          <w:i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У Обрасцу понуде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EC1431" w:rsidRPr="00EC1431" w:rsidRDefault="00EC1431">
      <w:pPr>
        <w:jc w:val="both"/>
        <w:rPr>
          <w:rFonts w:ascii="Franklin Gothic Medium" w:hAnsi="Franklin Gothic Medium" w:cs="Arial"/>
          <w:i/>
          <w:iCs/>
          <w:color w:val="FF0000"/>
          <w:lang w:val="ru-RU"/>
        </w:rPr>
      </w:pPr>
    </w:p>
    <w:p w:rsidR="001619E7"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7. ПОНУДА СА ПОДИЗВОЂАЧЕМ</w:t>
      </w:r>
    </w:p>
    <w:p w:rsidR="00EC1431" w:rsidRPr="00973B5F" w:rsidRDefault="00EC1431">
      <w:pPr>
        <w:jc w:val="both"/>
        <w:rPr>
          <w:rFonts w:ascii="Franklin Gothic Medium" w:hAnsi="Franklin Gothic Medium" w:cs="Arial"/>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Уколико понуђач подноси понуду са подизвођачем дужан је да у Обрасцу понуде</w:t>
      </w:r>
      <w:r w:rsidRPr="00973B5F">
        <w:rPr>
          <w:rFonts w:ascii="Franklin Gothic Medium" w:hAnsi="Franklin Gothic Medium" w:cs="Arial"/>
          <w:iCs/>
          <w:lang w:val="sr-Cyrl-CS"/>
        </w:rPr>
        <w:t xml:space="preserve">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наведе да</w:t>
      </w:r>
      <w:r w:rsidR="00B438B4" w:rsidRPr="00973B5F">
        <w:rPr>
          <w:rFonts w:ascii="Franklin Gothic Medium" w:hAnsi="Franklin Gothic Medium" w:cs="Arial"/>
          <w:iCs/>
          <w:lang w:val="ru-RU"/>
        </w:rPr>
        <w:t xml:space="preserve"> понуду подноси са по</w:t>
      </w:r>
      <w:r w:rsidR="00FB6FE8" w:rsidRPr="00973B5F">
        <w:rPr>
          <w:rFonts w:ascii="Franklin Gothic Medium" w:hAnsi="Franklin Gothic Medium" w:cs="Arial"/>
          <w:iCs/>
          <w:lang w:val="ru-RU"/>
        </w:rPr>
        <w:t>д</w:t>
      </w:r>
      <w:r w:rsidR="00B438B4" w:rsidRPr="00973B5F">
        <w:rPr>
          <w:rFonts w:ascii="Franklin Gothic Medium" w:hAnsi="Franklin Gothic Medium" w:cs="Arial"/>
          <w:iCs/>
          <w:lang w:val="ru-RU"/>
        </w:rPr>
        <w:t>извођачем,</w:t>
      </w:r>
      <w:r w:rsidRPr="00973B5F">
        <w:rPr>
          <w:rFonts w:ascii="Franklin Gothic Medium" w:hAnsi="Franklin Gothic Medium" w:cs="Arial"/>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w:t>
      </w:r>
      <w:r w:rsidRPr="00973B5F">
        <w:rPr>
          <w:rFonts w:ascii="Franklin Gothic Medium" w:hAnsi="Franklin Gothic Medium" w:cs="Arial"/>
          <w:iCs/>
          <w:color w:val="auto"/>
          <w:lang w:val="ru-RU"/>
        </w:rPr>
        <w:t>у Обрасцу понуде</w:t>
      </w:r>
      <w:r w:rsidRPr="00973B5F">
        <w:rPr>
          <w:rFonts w:ascii="Franklin Gothic Medium" w:hAnsi="Franklin Gothic Medium" w:cs="Arial"/>
          <w:i/>
          <w:iCs/>
          <w:lang w:val="ru-RU"/>
        </w:rPr>
        <w:t xml:space="preserve"> </w:t>
      </w:r>
      <w:r w:rsidRPr="00973B5F">
        <w:rPr>
          <w:rFonts w:ascii="Franklin Gothic Medium" w:hAnsi="Franklin Gothic Medium" w:cs="Arial"/>
          <w:iCs/>
          <w:lang w:val="ru-RU"/>
        </w:rPr>
        <w:t>нав</w:t>
      </w:r>
      <w:r w:rsidR="006F2D58" w:rsidRPr="00973B5F">
        <w:rPr>
          <w:rFonts w:ascii="Franklin Gothic Medium" w:hAnsi="Franklin Gothic Medium" w:cs="Arial"/>
          <w:iCs/>
          <w:lang w:val="ru-RU"/>
        </w:rPr>
        <w:t>о</w:t>
      </w:r>
      <w:r w:rsidRPr="00973B5F">
        <w:rPr>
          <w:rFonts w:ascii="Franklin Gothic Medium" w:hAnsi="Franklin Gothic Medium" w:cs="Arial"/>
          <w:iCs/>
          <w:lang w:val="ru-RU"/>
        </w:rPr>
        <w:t xml:space="preserve">ди назив и седиште подизвођача, уколико ће делимично извршење набавке поверити подизвођачу.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973B5F">
        <w:rPr>
          <w:rFonts w:ascii="Franklin Gothic Medium" w:eastAsia="TimesNewRomanPSMT" w:hAnsi="Franklin Gothic Medium"/>
          <w:b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eastAsia="TimesNewRomanPSMT" w:hAnsi="Franklin Gothic Medium" w:cs="Arial"/>
          <w:bCs/>
          <w:lang w:val="ru-RU"/>
        </w:rPr>
        <w:t xml:space="preserve">Понуђач је дужан да за подизвођаче достави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lang w:val="sr-Latn-CS"/>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B3494" w:rsidRPr="00973B5F">
        <w:rPr>
          <w:rFonts w:ascii="Franklin Gothic Medium" w:eastAsia="TimesNewRomanPSMT" w:hAnsi="Franklin Gothic Medium" w:cs="Arial"/>
          <w:bCs/>
          <w:lang w:val="ru-RU"/>
        </w:rPr>
        <w:t>, у складу са Упутством како се доказује испуњеност услова</w:t>
      </w:r>
      <w:r w:rsidR="0000357C"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4F0BCD" w:rsidRPr="00EC1431"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1619E7" w:rsidRPr="00973B5F" w:rsidRDefault="001619E7">
      <w:pPr>
        <w:jc w:val="both"/>
        <w:rPr>
          <w:rFonts w:ascii="Franklin Gothic Medium" w:hAnsi="Franklin Gothic Medium" w:cs="Arial"/>
          <w:color w:val="FF0000"/>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8. ЗАЈЕДНИЧКА ПОНУДА</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Понуду може поднети група понуђача.</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973B5F">
        <w:rPr>
          <w:rFonts w:ascii="Franklin Gothic Medium" w:hAnsi="Franklin Gothic Medium" w:cs="Arial"/>
          <w:lang w:val="sr-Cyrl-CS"/>
        </w:rPr>
        <w:t>.</w:t>
      </w:r>
      <w:r w:rsidRPr="00973B5F">
        <w:rPr>
          <w:rFonts w:ascii="Franklin Gothic Medium" w:hAnsi="Franklin Gothic Medium" w:cs="Arial"/>
          <w:lang w:val="ru-RU"/>
        </w:rPr>
        <w:t xml:space="preserve"> 4. тач</w:t>
      </w:r>
      <w:r w:rsidRPr="00973B5F">
        <w:rPr>
          <w:rFonts w:ascii="Franklin Gothic Medium" w:hAnsi="Franklin Gothic Medium" w:cs="Arial"/>
          <w:lang w:val="sr-Cyrl-CS"/>
        </w:rPr>
        <w:t>.</w:t>
      </w:r>
      <w:r w:rsidRPr="00973B5F">
        <w:rPr>
          <w:rFonts w:ascii="Franklin Gothic Medium" w:hAnsi="Franklin Gothic Medium" w:cs="Arial"/>
          <w:lang w:val="ru-RU"/>
        </w:rPr>
        <w:t xml:space="preserve"> 1</w:t>
      </w:r>
      <w:r w:rsidRPr="00973B5F">
        <w:rPr>
          <w:rFonts w:ascii="Franklin Gothic Medium" w:hAnsi="Franklin Gothic Medium" w:cs="Arial"/>
          <w:lang w:val="sr-Cyrl-CS"/>
        </w:rPr>
        <w:t>)</w:t>
      </w:r>
      <w:r w:rsidRPr="00973B5F">
        <w:rPr>
          <w:rFonts w:ascii="Franklin Gothic Medium" w:hAnsi="Franklin Gothic Medium" w:cs="Arial"/>
          <w:lang w:val="ru-RU"/>
        </w:rPr>
        <w:t xml:space="preserve"> до 6</w:t>
      </w:r>
      <w:r w:rsidRPr="00973B5F">
        <w:rPr>
          <w:rFonts w:ascii="Franklin Gothic Medium" w:hAnsi="Franklin Gothic Medium" w:cs="Arial"/>
          <w:lang w:val="sr-Cyrl-CS"/>
        </w:rPr>
        <w:t>)</w:t>
      </w:r>
      <w:r w:rsidRPr="00973B5F">
        <w:rPr>
          <w:rFonts w:ascii="Franklin Gothic Medium" w:hAnsi="Franklin Gothic Medium" w:cs="Arial"/>
          <w:lang w:val="ru-RU"/>
        </w:rPr>
        <w:t xml:space="preserve"> Закона и то податке о: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потписати уговор,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дати средство обезбеђења,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издати рачун, </w:t>
      </w:r>
    </w:p>
    <w:p w:rsidR="001619E7" w:rsidRPr="00973B5F" w:rsidRDefault="001619E7" w:rsidP="007C4CD8">
      <w:pPr>
        <w:keepNext/>
        <w:keepLines/>
        <w:numPr>
          <w:ilvl w:val="0"/>
          <w:numId w:val="5"/>
        </w:numPr>
        <w:jc w:val="both"/>
        <w:rPr>
          <w:rFonts w:ascii="Franklin Gothic Medium" w:hAnsi="Franklin Gothic Medium" w:cs="Arial"/>
          <w:lang w:val="ru-RU"/>
        </w:rPr>
      </w:pPr>
      <w:r w:rsidRPr="00973B5F">
        <w:rPr>
          <w:rFonts w:ascii="Franklin Gothic Medium" w:hAnsi="Franklin Gothic Medium" w:cs="Arial"/>
          <w:lang w:val="ru-RU"/>
        </w:rPr>
        <w:lastRenderedPageBreak/>
        <w:t xml:space="preserve">рачуну на који ће бити извршено плаћање, </w:t>
      </w:r>
    </w:p>
    <w:p w:rsidR="00CD4B68" w:rsidRPr="00973B5F" w:rsidRDefault="001619E7" w:rsidP="007C4CD8">
      <w:pPr>
        <w:pStyle w:val="ListParagraph"/>
        <w:keepNext/>
        <w:keepLines/>
        <w:widowControl w:val="0"/>
        <w:numPr>
          <w:ilvl w:val="0"/>
          <w:numId w:val="5"/>
        </w:numPr>
        <w:jc w:val="both"/>
        <w:rPr>
          <w:rFonts w:ascii="Franklin Gothic Medium" w:eastAsia="TimesNewRomanPSMT" w:hAnsi="Franklin Gothic Medium" w:cs="Arial"/>
          <w:bCs/>
          <w:lang w:val="ru-RU"/>
        </w:rPr>
      </w:pPr>
      <w:r w:rsidRPr="00973B5F">
        <w:rPr>
          <w:rFonts w:ascii="Franklin Gothic Medium" w:hAnsi="Franklin Gothic Medium" w:cs="Arial"/>
          <w:lang w:val="ru-RU"/>
        </w:rPr>
        <w:t>обавезама сваког од понуђача из групе понуђача за извршење уговора</w:t>
      </w:r>
      <w:r w:rsidR="00357D7A" w:rsidRPr="00973B5F">
        <w:rPr>
          <w:rFonts w:ascii="Franklin Gothic Medium" w:hAnsi="Franklin Gothic Medium"/>
          <w:sz w:val="23"/>
          <w:szCs w:val="23"/>
          <w:lang w:val="sr-Cyrl-CS"/>
        </w:rPr>
        <w:t>.</w:t>
      </w:r>
    </w:p>
    <w:p w:rsidR="001619E7" w:rsidRPr="00973B5F" w:rsidRDefault="001619E7" w:rsidP="007C4CD8">
      <w:pPr>
        <w:keepNext/>
        <w:keepLines/>
        <w:widowControl w:val="0"/>
        <w:jc w:val="both"/>
        <w:rPr>
          <w:rFonts w:ascii="Franklin Gothic Medium" w:hAnsi="Franklin Gothic Medium" w:cs="Arial"/>
          <w:lang w:val="ru-RU"/>
        </w:rPr>
      </w:pPr>
      <w:r w:rsidRPr="00973B5F">
        <w:rPr>
          <w:rFonts w:ascii="Franklin Gothic Medium" w:eastAsia="TimesNewRomanPSMT" w:hAnsi="Franklin Gothic Medium" w:cs="Arial"/>
          <w:bCs/>
          <w:lang w:val="ru-RU"/>
        </w:rPr>
        <w:t xml:space="preserve">Група понуђача је дужна да достави све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146D6" w:rsidRPr="00973B5F">
        <w:rPr>
          <w:rFonts w:ascii="Franklin Gothic Medium" w:eastAsia="TimesNewRomanPSMT" w:hAnsi="Franklin Gothic Medium" w:cs="Arial"/>
          <w:bCs/>
          <w:lang w:val="ru-RU"/>
        </w:rPr>
        <w:t xml:space="preserve">, у складу са Упутством </w:t>
      </w:r>
      <w:r w:rsidR="004B3494" w:rsidRPr="00973B5F">
        <w:rPr>
          <w:rFonts w:ascii="Franklin Gothic Medium" w:eastAsia="TimesNewRomanPSMT" w:hAnsi="Franklin Gothic Medium" w:cs="Arial"/>
          <w:bCs/>
          <w:lang w:val="ru-RU"/>
        </w:rPr>
        <w:t>како се доказује испуњеност услова</w:t>
      </w:r>
      <w:r w:rsidRPr="00973B5F">
        <w:rPr>
          <w:rFonts w:ascii="Franklin Gothic Medium" w:eastAsia="TimesNewRomanPSMT" w:hAnsi="Franklin Gothic Medium" w:cs="Arial"/>
          <w:bCs/>
          <w:lang w:val="ru-RU"/>
        </w:rPr>
        <w:t>.</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lang w:val="ru-RU"/>
        </w:rPr>
        <w:t xml:space="preserve">Понуђачи из групе понуђача одговарају неограничено солидарно према наручиоцу. </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t>Задруга може поднети понуду самостално, у своје име, а за рачун задругара или заједничку понуду у име задругара.</w:t>
      </w:r>
    </w:p>
    <w:p w:rsidR="001619E7" w:rsidRPr="00973B5F" w:rsidRDefault="001619E7" w:rsidP="007C4CD8">
      <w:pPr>
        <w:keepNext/>
        <w:keepLines/>
        <w:widowControl w:val="0"/>
        <w:jc w:val="both"/>
        <w:rPr>
          <w:rFonts w:ascii="Franklin Gothic Medium" w:hAnsi="Franklin Gothic Medium" w:cs="Arial"/>
          <w:color w:val="auto"/>
          <w:lang w:val="ru-RU"/>
        </w:rPr>
      </w:pPr>
      <w:r w:rsidRPr="00973B5F">
        <w:rPr>
          <w:rFonts w:ascii="Franklin Gothic Medium" w:hAnsi="Franklin Gothic Medium" w:cs="Arial"/>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973B5F" w:rsidRDefault="001619E7" w:rsidP="007C4CD8">
      <w:pPr>
        <w:keepNext/>
        <w:keepLines/>
        <w:widowControl w:val="0"/>
        <w:jc w:val="both"/>
        <w:rPr>
          <w:rFonts w:ascii="Franklin Gothic Medium" w:hAnsi="Franklin Gothic Medium" w:cs="Arial"/>
          <w:lang w:val="ru-RU"/>
        </w:rPr>
      </w:pPr>
      <w:r w:rsidRPr="00973B5F">
        <w:rPr>
          <w:rFonts w:ascii="Franklin Gothic Medium" w:hAnsi="Franklin Gothic Medium"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973B5F" w:rsidRDefault="001619E7" w:rsidP="007C4CD8">
      <w:pPr>
        <w:keepNext/>
        <w:keepLines/>
        <w:widowControl w:val="0"/>
        <w:jc w:val="both"/>
        <w:rPr>
          <w:rFonts w:ascii="Franklin Gothic Medium" w:hAnsi="Franklin Gothic Medium" w:cs="Arial"/>
          <w:lang w:val="ru-RU"/>
        </w:rPr>
      </w:pPr>
    </w:p>
    <w:p w:rsidR="001619E7" w:rsidRPr="00973B5F" w:rsidRDefault="001619E7" w:rsidP="007C4CD8">
      <w:pPr>
        <w:keepNext/>
        <w:keepLines/>
        <w:widowControl w:val="0"/>
        <w:jc w:val="both"/>
        <w:rPr>
          <w:rFonts w:ascii="Franklin Gothic Medium" w:hAnsi="Franklin Gothic Medium"/>
          <w:lang w:val="ru-RU"/>
        </w:rPr>
      </w:pPr>
      <w:r w:rsidRPr="00973B5F">
        <w:rPr>
          <w:rFonts w:ascii="Franklin Gothic Medium" w:hAnsi="Franklin Gothic Medium" w:cs="Arial"/>
          <w:b/>
          <w:bCs/>
          <w:i/>
          <w:iCs/>
          <w:lang w:val="ru-RU"/>
        </w:rPr>
        <w:t>9. НАЧИН И УСЛОВ</w:t>
      </w:r>
      <w:r w:rsidRPr="00973B5F">
        <w:rPr>
          <w:rFonts w:ascii="Franklin Gothic Medium" w:hAnsi="Franklin Gothic Medium" w:cs="Arial"/>
          <w:b/>
          <w:bCs/>
          <w:i/>
          <w:iCs/>
          <w:lang w:val="sr-Cyrl-CS"/>
        </w:rPr>
        <w:t>И</w:t>
      </w:r>
      <w:r w:rsidRPr="00973B5F">
        <w:rPr>
          <w:rFonts w:ascii="Franklin Gothic Medium" w:hAnsi="Franklin Gothic Medium" w:cs="Arial"/>
          <w:b/>
          <w:bCs/>
          <w:i/>
          <w:iCs/>
          <w:lang w:val="ru-RU"/>
        </w:rPr>
        <w:t xml:space="preserve"> ПЛАЋАЊА, ГАРАНТНИ РОК, КАО И ДРУГЕ ОКОЛНОСТИ ОД КОЈИХ ЗАВИСИ ПРИХВАТЉИВОСТ  ПОНУДЕ</w:t>
      </w:r>
    </w:p>
    <w:p w:rsidR="001619E7" w:rsidRPr="00973B5F" w:rsidRDefault="001619E7" w:rsidP="007C4CD8">
      <w:pPr>
        <w:keepNext/>
        <w:keepLines/>
        <w:widowControl w:val="0"/>
        <w:jc w:val="both"/>
        <w:rPr>
          <w:rFonts w:ascii="Franklin Gothic Medium" w:hAnsi="Franklin Gothic Medium"/>
          <w:lang w:val="ru-RU"/>
        </w:rPr>
      </w:pPr>
    </w:p>
    <w:p w:rsidR="001619E7" w:rsidRDefault="001619E7" w:rsidP="007C4CD8">
      <w:pPr>
        <w:keepNext/>
        <w:keepLines/>
        <w:widowControl w:val="0"/>
        <w:jc w:val="both"/>
        <w:outlineLvl w:val="0"/>
        <w:rPr>
          <w:rFonts w:ascii="Franklin Gothic Medium" w:hAnsi="Franklin Gothic Medium" w:cs="Arial"/>
          <w:i/>
          <w:iCs/>
          <w:u w:val="single"/>
          <w:lang w:val="ru-RU"/>
        </w:rPr>
      </w:pPr>
      <w:r w:rsidRPr="00973B5F">
        <w:rPr>
          <w:rFonts w:ascii="Franklin Gothic Medium" w:hAnsi="Franklin Gothic Medium" w:cs="Arial"/>
          <w:b/>
          <w:bCs/>
          <w:i/>
          <w:iCs/>
          <w:lang w:val="ru-RU"/>
        </w:rPr>
        <w:t>9.1</w:t>
      </w:r>
      <w:r w:rsidRPr="00973B5F">
        <w:rPr>
          <w:rFonts w:ascii="Franklin Gothic Medium" w:hAnsi="Franklin Gothic Medium" w:cs="Arial"/>
          <w:b/>
          <w:bCs/>
          <w:i/>
          <w:iCs/>
          <w:u w:val="single"/>
          <w:lang w:val="ru-RU"/>
        </w:rPr>
        <w:t xml:space="preserve">. </w:t>
      </w:r>
      <w:r w:rsidRPr="00973B5F">
        <w:rPr>
          <w:rFonts w:ascii="Franklin Gothic Medium" w:hAnsi="Franklin Gothic Medium" w:cs="Arial"/>
          <w:iCs/>
          <w:u w:val="single"/>
          <w:lang w:val="ru-RU"/>
        </w:rPr>
        <w:t>Захтеви у погледу начина, рока и услова плаћања</w:t>
      </w:r>
      <w:r w:rsidRPr="00973B5F">
        <w:rPr>
          <w:rFonts w:ascii="Franklin Gothic Medium" w:hAnsi="Franklin Gothic Medium" w:cs="Arial"/>
          <w:i/>
          <w:iCs/>
          <w:u w:val="single"/>
          <w:lang w:val="ru-RU"/>
        </w:rPr>
        <w:t>.</w:t>
      </w:r>
    </w:p>
    <w:p w:rsidR="007C4CD8" w:rsidRPr="00973B5F" w:rsidRDefault="007C4CD8" w:rsidP="007C4CD8">
      <w:pPr>
        <w:keepNext/>
        <w:keepLines/>
        <w:widowControl w:val="0"/>
        <w:jc w:val="both"/>
        <w:outlineLvl w:val="0"/>
        <w:rPr>
          <w:rFonts w:ascii="Franklin Gothic Medium" w:hAnsi="Franklin Gothic Medium" w:cs="Arial"/>
          <w:iCs/>
          <w:lang w:val="ru-RU"/>
        </w:rPr>
      </w:pPr>
    </w:p>
    <w:p w:rsidR="007A3B18" w:rsidRDefault="001619E7" w:rsidP="007C4CD8">
      <w:pPr>
        <w:keepNext/>
        <w:keepLines/>
        <w:widowControl w:val="0"/>
        <w:jc w:val="both"/>
        <w:rPr>
          <w:rFonts w:ascii="Franklin Gothic Medium" w:hAnsi="Franklin Gothic Medium" w:cs="Arial"/>
          <w:iCs/>
          <w:lang w:val="sr-Cyrl-CS"/>
        </w:rPr>
      </w:pPr>
      <w:r w:rsidRPr="00973B5F">
        <w:rPr>
          <w:rFonts w:ascii="Franklin Gothic Medium" w:hAnsi="Franklin Gothic Medium" w:cs="Arial"/>
          <w:iCs/>
          <w:lang w:val="ru-RU"/>
        </w:rPr>
        <w:t>Рок плаћања је</w:t>
      </w:r>
      <w:r w:rsidRPr="00973B5F">
        <w:rPr>
          <w:rFonts w:ascii="Franklin Gothic Medium" w:hAnsi="Franklin Gothic Medium" w:cs="Arial"/>
          <w:iCs/>
          <w:lang w:val="sr-Cyrl-CS"/>
        </w:rPr>
        <w:t xml:space="preserve"> </w:t>
      </w:r>
      <w:r w:rsidR="002B719C" w:rsidRPr="00973B5F">
        <w:rPr>
          <w:rFonts w:ascii="Franklin Gothic Medium" w:hAnsi="Franklin Gothic Medium" w:cs="Arial"/>
          <w:iCs/>
          <w:color w:val="auto"/>
          <w:lang w:val="sr-Cyrl-CS"/>
        </w:rPr>
        <w:t xml:space="preserve">не краћи од </w:t>
      </w:r>
      <w:r w:rsidR="00F049CA" w:rsidRPr="00973B5F">
        <w:rPr>
          <w:rFonts w:ascii="Franklin Gothic Medium" w:hAnsi="Franklin Gothic Medium" w:cs="Arial"/>
          <w:iCs/>
          <w:color w:val="auto"/>
          <w:lang w:val="sr-Cyrl-CS"/>
        </w:rPr>
        <w:t>15</w:t>
      </w:r>
      <w:r w:rsidR="002B719C" w:rsidRPr="00973B5F">
        <w:rPr>
          <w:rFonts w:ascii="Franklin Gothic Medium" w:hAnsi="Franklin Gothic Medium" w:cs="Arial"/>
          <w:iCs/>
          <w:color w:val="auto"/>
          <w:lang w:val="sr-Cyrl-CS"/>
        </w:rPr>
        <w:t xml:space="preserve"> дана, нити дужи од 45 дана</w:t>
      </w:r>
      <w:r w:rsidR="002B719C" w:rsidRPr="00973B5F">
        <w:rPr>
          <w:rFonts w:ascii="Franklin Gothic Medium" w:hAnsi="Franklin Gothic Medium" w:cs="Arial"/>
          <w:iCs/>
          <w:lang w:val="sr-Cyrl-CS"/>
        </w:rPr>
        <w:t>,</w:t>
      </w:r>
      <w:r w:rsidRPr="00973B5F">
        <w:rPr>
          <w:rFonts w:ascii="Franklin Gothic Medium" w:hAnsi="Franklin Gothic Medium" w:cs="Arial"/>
          <w:iCs/>
          <w:lang w:val="sr-Cyrl-CS"/>
        </w:rPr>
        <w:t xml:space="preserve"> од дана</w:t>
      </w:r>
      <w:r w:rsidR="002B719C" w:rsidRPr="00973B5F">
        <w:rPr>
          <w:rFonts w:ascii="Franklin Gothic Medium" w:hAnsi="Franklin Gothic Medium" w:cs="Arial"/>
          <w:iCs/>
          <w:lang w:val="sr-Cyrl-CS"/>
        </w:rPr>
        <w:t xml:space="preserve"> службеног пријема </w:t>
      </w:r>
      <w:r w:rsidR="00AC4E3B">
        <w:rPr>
          <w:rFonts w:ascii="Franklin Gothic Medium" w:hAnsi="Franklin Gothic Medium" w:cs="Arial"/>
          <w:iCs/>
          <w:lang w:val="sr-Cyrl-CS"/>
        </w:rPr>
        <w:t xml:space="preserve">исправног </w:t>
      </w:r>
      <w:r w:rsidR="002B719C" w:rsidRPr="00973B5F">
        <w:rPr>
          <w:rFonts w:ascii="Franklin Gothic Medium" w:hAnsi="Franklin Gothic Medium" w:cs="Arial"/>
          <w:iCs/>
          <w:lang w:val="sr-Cyrl-CS"/>
        </w:rPr>
        <w:t>рачуна</w:t>
      </w:r>
      <w:r w:rsidR="007A3B18">
        <w:rPr>
          <w:rFonts w:ascii="Franklin Gothic Medium" w:hAnsi="Franklin Gothic Medium" w:cs="Arial"/>
          <w:iCs/>
          <w:lang w:val="sr-Cyrl-CS"/>
        </w:rPr>
        <w:t>.</w:t>
      </w:r>
    </w:p>
    <w:p w:rsidR="007A3B18" w:rsidRPr="007A3B18" w:rsidRDefault="007A3B18" w:rsidP="007C4CD8">
      <w:pPr>
        <w:pStyle w:val="BodyText"/>
        <w:keepNext/>
        <w:keepLines/>
        <w:widowControl w:val="0"/>
        <w:jc w:val="both"/>
        <w:rPr>
          <w:rFonts w:ascii="Franklin Gothic Medium" w:hAnsi="Franklin Gothic Medium"/>
          <w:noProof/>
          <w:lang w:val="ru-RU"/>
        </w:rPr>
      </w:pPr>
      <w:r w:rsidRPr="007A3B18">
        <w:rPr>
          <w:rFonts w:ascii="Franklin Gothic Medium" w:hAnsi="Franklin Gothic Medium"/>
          <w:noProof/>
          <w:lang w:val="ru-RU"/>
        </w:rPr>
        <w:t>Рачун испоставља понуђач на основу потврђеног документа о успешној испоруци, како је предвиђено Уговором.</w:t>
      </w:r>
    </w:p>
    <w:p w:rsidR="007A3B18" w:rsidRPr="007A3B18" w:rsidRDefault="007A3B18" w:rsidP="007C4CD8">
      <w:pPr>
        <w:keepNext/>
        <w:keepLines/>
        <w:widowControl w:val="0"/>
        <w:jc w:val="both"/>
        <w:rPr>
          <w:rFonts w:ascii="Franklin Gothic Medium" w:hAnsi="Franklin Gothic Medium"/>
          <w:noProof/>
          <w:lang w:val="sr-Cyrl-CS"/>
        </w:rPr>
      </w:pPr>
      <w:r w:rsidRPr="007A3B18">
        <w:rPr>
          <w:rFonts w:ascii="Franklin Gothic Medium" w:hAnsi="Franklin Gothic Medium"/>
          <w:noProof/>
          <w:lang w:val="sr-Cyrl-CS"/>
        </w:rPr>
        <w:t>У овој набавци није дозвољено ав</w:t>
      </w:r>
      <w:r w:rsidRPr="007A3B18">
        <w:rPr>
          <w:rFonts w:ascii="Franklin Gothic Medium" w:hAnsi="Franklin Gothic Medium"/>
          <w:noProof/>
        </w:rPr>
        <w:t>a</w:t>
      </w:r>
      <w:r w:rsidRPr="007A3B18">
        <w:rPr>
          <w:rFonts w:ascii="Franklin Gothic Medium" w:hAnsi="Franklin Gothic Medium"/>
          <w:noProof/>
          <w:lang w:val="sr-Cyrl-CS"/>
        </w:rPr>
        <w:t>нсно плаћање.</w:t>
      </w:r>
    </w:p>
    <w:p w:rsidR="00A0389E" w:rsidRPr="00973B5F" w:rsidRDefault="00A0389E" w:rsidP="007C4CD8">
      <w:pPr>
        <w:keepNext/>
        <w:keepLines/>
        <w:widowControl w:val="0"/>
        <w:jc w:val="both"/>
        <w:rPr>
          <w:rFonts w:ascii="Franklin Gothic Medium" w:hAnsi="Franklin Gothic Medium" w:cs="Arial"/>
          <w:b/>
          <w:bCs/>
          <w:iCs/>
          <w:lang w:val="ru-RU"/>
        </w:rPr>
      </w:pPr>
    </w:p>
    <w:p w:rsidR="001619E7" w:rsidRPr="00973B5F" w:rsidRDefault="001619E7" w:rsidP="007C4CD8">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Cs/>
          <w:lang w:val="ru-RU"/>
        </w:rPr>
        <w:t xml:space="preserve">9.2. </w:t>
      </w:r>
      <w:r w:rsidRPr="00973B5F">
        <w:rPr>
          <w:rFonts w:ascii="Franklin Gothic Medium" w:hAnsi="Franklin Gothic Medium" w:cs="Arial"/>
          <w:iCs/>
          <w:u w:val="single"/>
          <w:lang w:val="ru-RU"/>
        </w:rPr>
        <w:t>Захтеви у погледу гарантног рока</w:t>
      </w:r>
    </w:p>
    <w:p w:rsidR="007C4CD8" w:rsidRPr="007C4CD8" w:rsidRDefault="007C4CD8" w:rsidP="007C4CD8">
      <w:pPr>
        <w:keepNext/>
        <w:keepLines/>
        <w:spacing w:before="120"/>
        <w:jc w:val="both"/>
        <w:rPr>
          <w:rFonts w:ascii="Franklin Gothic Medium" w:hAnsi="Franklin Gothic Medium"/>
          <w:noProof/>
          <w:lang w:val="sr-Cyrl-CS"/>
        </w:rPr>
      </w:pPr>
      <w:r w:rsidRPr="007C4CD8">
        <w:rPr>
          <w:rFonts w:ascii="Franklin Gothic Medium" w:hAnsi="Franklin Gothic Medium"/>
          <w:lang w:val="sr-Cyrl-CS"/>
        </w:rPr>
        <w:t>Гаранција понуђача на понуђена добара не може бити краћа од</w:t>
      </w:r>
      <w:r w:rsidRPr="007C4CD8">
        <w:rPr>
          <w:rFonts w:ascii="Franklin Gothic Medium" w:hAnsi="Franklin Gothic Medium"/>
          <w:lang w:val="ru-RU"/>
        </w:rPr>
        <w:t xml:space="preserve"> </w:t>
      </w:r>
      <w:r w:rsidRPr="007C4CD8">
        <w:rPr>
          <w:rFonts w:ascii="Franklin Gothic Medium" w:hAnsi="Franklin Gothic Medium"/>
          <w:lang w:val="sr-Cyrl-CS"/>
        </w:rPr>
        <w:t>12</w:t>
      </w:r>
      <w:r w:rsidRPr="007C4CD8">
        <w:rPr>
          <w:rFonts w:ascii="Franklin Gothic Medium" w:hAnsi="Franklin Gothic Medium"/>
          <w:lang w:val="ru-RU"/>
        </w:rPr>
        <w:t xml:space="preserve"> </w:t>
      </w:r>
      <w:r w:rsidRPr="007C4CD8">
        <w:rPr>
          <w:rFonts w:ascii="Franklin Gothic Medium" w:hAnsi="Franklin Gothic Medium"/>
          <w:lang w:val="sr-Cyrl-CS"/>
        </w:rPr>
        <w:t xml:space="preserve">месеци </w:t>
      </w:r>
      <w:r w:rsidRPr="007C4CD8">
        <w:rPr>
          <w:rFonts w:ascii="Franklin Gothic Medium" w:hAnsi="Franklin Gothic Medium"/>
          <w:noProof/>
          <w:lang w:val="sr-Cyrl-CS"/>
        </w:rPr>
        <w:t xml:space="preserve">од дана потписивања записника о квантитативно-квалитативном пријему добара која су  предмет јавне набавке. </w:t>
      </w:r>
    </w:p>
    <w:p w:rsidR="001619E7" w:rsidRPr="00973B5F" w:rsidRDefault="001619E7" w:rsidP="007C4CD8">
      <w:pPr>
        <w:keepNext/>
        <w:keepLines/>
        <w:widowControl w:val="0"/>
        <w:jc w:val="both"/>
        <w:rPr>
          <w:rFonts w:ascii="Franklin Gothic Medium" w:hAnsi="Franklin Gothic Medium" w:cs="Arial"/>
          <w:iCs/>
          <w:lang w:val="sr-Cyrl-CS"/>
        </w:rPr>
      </w:pPr>
    </w:p>
    <w:p w:rsidR="001619E7" w:rsidRDefault="001619E7" w:rsidP="007C4CD8">
      <w:pPr>
        <w:keepNext/>
        <w:keepLines/>
        <w:widowControl w:val="0"/>
        <w:jc w:val="both"/>
        <w:outlineLvl w:val="0"/>
        <w:rPr>
          <w:rFonts w:ascii="Franklin Gothic Medium" w:hAnsi="Franklin Gothic Medium" w:cs="Arial"/>
          <w:iCs/>
          <w:color w:val="auto"/>
          <w:u w:val="single"/>
          <w:lang w:val="ru-RU"/>
        </w:rPr>
      </w:pPr>
      <w:r w:rsidRPr="00F07027">
        <w:rPr>
          <w:rFonts w:ascii="Franklin Gothic Medium" w:hAnsi="Franklin Gothic Medium" w:cs="Arial"/>
          <w:b/>
          <w:bCs/>
          <w:i/>
          <w:iCs/>
          <w:color w:val="auto"/>
          <w:lang w:val="ru-RU"/>
        </w:rPr>
        <w:t xml:space="preserve">9.3. </w:t>
      </w:r>
      <w:r w:rsidR="007A3B18" w:rsidRPr="00F07027">
        <w:rPr>
          <w:rFonts w:ascii="Franklin Gothic Medium" w:hAnsi="Franklin Gothic Medium" w:cs="Arial"/>
          <w:iCs/>
          <w:color w:val="auto"/>
          <w:u w:val="single"/>
          <w:lang w:val="ru-RU"/>
        </w:rPr>
        <w:t>Захтев у погледу рока, места и начина испоруке</w:t>
      </w:r>
    </w:p>
    <w:p w:rsidR="007C4CD8" w:rsidRPr="00F07027" w:rsidRDefault="007C4CD8" w:rsidP="007C4CD8">
      <w:pPr>
        <w:keepNext/>
        <w:keepLines/>
        <w:widowControl w:val="0"/>
        <w:jc w:val="both"/>
        <w:outlineLvl w:val="0"/>
        <w:rPr>
          <w:rFonts w:ascii="Franklin Gothic Medium" w:hAnsi="Franklin Gothic Medium" w:cs="Arial"/>
          <w:iCs/>
          <w:color w:val="auto"/>
          <w:lang w:val="ru-RU"/>
        </w:rPr>
      </w:pPr>
    </w:p>
    <w:p w:rsidR="007C4CD8" w:rsidRPr="007C4CD8" w:rsidRDefault="007C4CD8" w:rsidP="007C4CD8">
      <w:pPr>
        <w:jc w:val="both"/>
        <w:rPr>
          <w:rFonts w:ascii="Franklin Gothic Medium" w:hAnsi="Franklin Gothic Medium"/>
          <w:lang w:val="sr-Cyrl-CS"/>
        </w:rPr>
      </w:pPr>
      <w:bookmarkStart w:id="1" w:name="_Toc116179012"/>
      <w:r w:rsidRPr="007C4CD8">
        <w:rPr>
          <w:rFonts w:ascii="Franklin Gothic Medium" w:hAnsi="Franklin Gothic Medium"/>
          <w:lang w:val="sr-Cyrl-CS"/>
        </w:rPr>
        <w:t>Рок испоруке је елемент критеријума који се пондерише и рачуна се од дана пријема писмене поруџбенице.</w:t>
      </w:r>
    </w:p>
    <w:p w:rsidR="007C4CD8" w:rsidRPr="007C4CD8" w:rsidRDefault="007C4CD8" w:rsidP="007C4CD8">
      <w:pPr>
        <w:jc w:val="both"/>
        <w:rPr>
          <w:rFonts w:ascii="Franklin Gothic Medium" w:hAnsi="Franklin Gothic Medium"/>
          <w:lang w:val="sr-Cyrl-CS"/>
        </w:rPr>
      </w:pPr>
      <w:r w:rsidRPr="007C4CD8">
        <w:rPr>
          <w:rFonts w:ascii="Franklin Gothic Medium" w:hAnsi="Franklin Gothic Medium"/>
          <w:lang w:val="sr-Cyrl-CS"/>
        </w:rPr>
        <w:t>Понуђач овај рок мора изразити нумерички у данима како је предвиђено у обрасцу понуде.</w:t>
      </w:r>
    </w:p>
    <w:p w:rsidR="007C4CD8" w:rsidRPr="00670225" w:rsidRDefault="007C4CD8" w:rsidP="00670225">
      <w:pPr>
        <w:tabs>
          <w:tab w:val="left" w:pos="4500"/>
        </w:tabs>
        <w:spacing w:before="120"/>
        <w:jc w:val="both"/>
        <w:rPr>
          <w:rFonts w:ascii="Franklin Gothic Medium" w:hAnsi="Franklin Gothic Medium"/>
          <w:noProof/>
          <w:lang w:val="sr-Cyrl-CS"/>
        </w:rPr>
      </w:pPr>
      <w:r w:rsidRPr="007C4CD8">
        <w:rPr>
          <w:rFonts w:ascii="Franklin Gothic Medium" w:hAnsi="Franklin Gothic Medium"/>
          <w:noProof/>
          <w:lang w:val="sr-Cyrl-CS"/>
        </w:rPr>
        <w:t xml:space="preserve">Испорука добара вршиће се на локацији купца, у количинама и месту наведеном у конкурсној документацији односно писменој поруџбеници купца, делу </w:t>
      </w:r>
      <w:r w:rsidRPr="007C4CD8">
        <w:rPr>
          <w:rFonts w:ascii="Franklin Gothic Medium" w:hAnsi="Franklin Gothic Medium"/>
          <w:b/>
          <w:noProof/>
          <w:lang w:val="sr-Cyrl-CS"/>
        </w:rPr>
        <w:t xml:space="preserve">3. </w:t>
      </w:r>
      <w:r w:rsidRPr="007C4CD8">
        <w:rPr>
          <w:rFonts w:ascii="Franklin Gothic Medium" w:hAnsi="Franklin Gothic Medium"/>
          <w:b/>
          <w:iCs/>
          <w:smallCaps/>
          <w:noProof/>
          <w:sz w:val="28"/>
          <w:lang w:val="ru-RU"/>
        </w:rPr>
        <w:t>техничка спецификација</w:t>
      </w:r>
      <w:r w:rsidRPr="007C4CD8">
        <w:rPr>
          <w:rFonts w:ascii="Franklin Gothic Medium" w:hAnsi="Franklin Gothic Medium"/>
          <w:noProof/>
          <w:lang w:val="sr-Cyrl-CS"/>
        </w:rPr>
        <w:t>, а сматраће се да је извршена када понуђач на наведеној  локацији монтира добра и иста стави на располагање наручиоцу</w:t>
      </w:r>
      <w:r w:rsidR="00D96D71">
        <w:rPr>
          <w:rFonts w:ascii="Franklin Gothic Medium" w:hAnsi="Franklin Gothic Medium"/>
          <w:noProof/>
          <w:lang w:val="sr-Cyrl-CS"/>
        </w:rPr>
        <w:t xml:space="preserve"> - купцу</w:t>
      </w:r>
      <w:r w:rsidRPr="007C4CD8">
        <w:rPr>
          <w:rFonts w:ascii="Franklin Gothic Medium" w:hAnsi="Franklin Gothic Medium"/>
          <w:noProof/>
          <w:lang w:val="sr-Cyrl-CS"/>
        </w:rPr>
        <w:t>.</w:t>
      </w:r>
    </w:p>
    <w:bookmarkEnd w:id="1"/>
    <w:p w:rsidR="001619E7" w:rsidRPr="00973B5F" w:rsidRDefault="001619E7" w:rsidP="007C4CD8">
      <w:pPr>
        <w:keepNext/>
        <w:keepLines/>
        <w:widowControl w:val="0"/>
        <w:jc w:val="both"/>
        <w:rPr>
          <w:rFonts w:ascii="Franklin Gothic Medium" w:hAnsi="Franklin Gothic Medium"/>
          <w:lang w:val="ru-RU"/>
        </w:rPr>
      </w:pPr>
    </w:p>
    <w:p w:rsidR="001619E7" w:rsidRPr="00973B5F" w:rsidRDefault="001619E7" w:rsidP="007C4CD8">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Cs/>
          <w:u w:val="single"/>
          <w:lang w:val="ru-RU"/>
        </w:rPr>
        <w:t xml:space="preserve">9.4. </w:t>
      </w:r>
      <w:r w:rsidRPr="00973B5F">
        <w:rPr>
          <w:rFonts w:ascii="Franklin Gothic Medium" w:hAnsi="Franklin Gothic Medium" w:cs="Arial"/>
          <w:iCs/>
          <w:u w:val="single"/>
          <w:lang w:val="ru-RU"/>
        </w:rPr>
        <w:t>Захтев у погледу рока важења понуде</w:t>
      </w:r>
    </w:p>
    <w:p w:rsidR="001619E7" w:rsidRPr="00973B5F" w:rsidRDefault="001619E7" w:rsidP="007C4CD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Рок важења понуде не може бити краћи од 30 дана од дана отварања понуда.</w:t>
      </w:r>
    </w:p>
    <w:p w:rsidR="001619E7" w:rsidRPr="00973B5F" w:rsidRDefault="001619E7" w:rsidP="007C4CD8">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973B5F" w:rsidRDefault="001619E7" w:rsidP="007C4CD8">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iCs/>
          <w:lang w:val="ru-RU"/>
        </w:rPr>
        <w:t>Понуђач који прихвати захтев за продужење рока важења понуде на може мењати понуду.</w:t>
      </w:r>
    </w:p>
    <w:p w:rsidR="001619E7" w:rsidRPr="00973B5F" w:rsidRDefault="001619E7" w:rsidP="007C4CD8">
      <w:pPr>
        <w:keepNext/>
        <w:keepLines/>
        <w:widowControl w:val="0"/>
        <w:jc w:val="both"/>
        <w:rPr>
          <w:rFonts w:ascii="Franklin Gothic Medium" w:hAnsi="Franklin Gothic Medium" w:cs="Arial"/>
          <w:b/>
          <w:bCs/>
          <w:i/>
          <w:iCs/>
          <w:lang w:val="ru-RU"/>
        </w:rPr>
      </w:pPr>
    </w:p>
    <w:p w:rsidR="005A1401" w:rsidRPr="00973B5F" w:rsidRDefault="005A1401" w:rsidP="007C4CD8">
      <w:pPr>
        <w:keepNext/>
        <w:keepLines/>
        <w:widowControl w:val="0"/>
        <w:jc w:val="both"/>
        <w:outlineLvl w:val="0"/>
        <w:rPr>
          <w:rFonts w:ascii="Franklin Gothic Medium" w:hAnsi="Franklin Gothic Medium" w:cs="Arial"/>
          <w:b/>
          <w:color w:val="auto"/>
          <w:u w:val="single"/>
          <w:lang w:val="ru-RU"/>
        </w:rPr>
      </w:pPr>
      <w:r w:rsidRPr="00973B5F">
        <w:rPr>
          <w:rFonts w:ascii="Franklin Gothic Medium" w:hAnsi="Franklin Gothic Medium" w:cs="Arial"/>
          <w:b/>
          <w:color w:val="auto"/>
          <w:u w:val="single"/>
          <w:lang w:val="ru-RU"/>
        </w:rPr>
        <w:t>9.5</w:t>
      </w:r>
      <w:r w:rsidRPr="00973B5F">
        <w:rPr>
          <w:rFonts w:ascii="Franklin Gothic Medium" w:hAnsi="Franklin Gothic Medium" w:cs="Arial"/>
          <w:color w:val="auto"/>
          <w:u w:val="single"/>
          <w:lang w:val="ru-RU"/>
        </w:rPr>
        <w:t xml:space="preserve">. </w:t>
      </w:r>
      <w:r w:rsidR="00F049CA" w:rsidRPr="00973B5F">
        <w:rPr>
          <w:rFonts w:ascii="Franklin Gothic Medium" w:hAnsi="Franklin Gothic Medium" w:cs="Arial"/>
          <w:color w:val="auto"/>
          <w:u w:val="single"/>
          <w:lang w:val="sr-Cyrl-CS"/>
        </w:rPr>
        <w:t>Захтев у погледу рока за решавање рекламације</w:t>
      </w:r>
    </w:p>
    <w:p w:rsidR="007C4CD8" w:rsidRPr="007C4CD8" w:rsidRDefault="007C4CD8" w:rsidP="007C4CD8">
      <w:pPr>
        <w:keepNext/>
        <w:keepLines/>
        <w:tabs>
          <w:tab w:val="left" w:pos="990"/>
        </w:tabs>
        <w:rPr>
          <w:rFonts w:ascii="Franklin Gothic Medium" w:hAnsi="Franklin Gothic Medium"/>
          <w:noProof/>
          <w:lang w:val="sr-Cyrl-CS"/>
        </w:rPr>
      </w:pPr>
      <w:r w:rsidRPr="007C4CD8">
        <w:rPr>
          <w:rFonts w:ascii="Franklin Gothic Medium" w:hAnsi="Franklin Gothic Medium"/>
          <w:noProof/>
          <w:lang w:val="sr-Cyrl-CS"/>
        </w:rPr>
        <w:t>Наручилац и понуђач записнички ће констатовати да ли су добра која су предмет јавне набавке испоручена у складу са Уговором.</w:t>
      </w:r>
    </w:p>
    <w:p w:rsidR="007C4CD8" w:rsidRPr="007C4CD8" w:rsidRDefault="007C4CD8" w:rsidP="007C4CD8">
      <w:pPr>
        <w:keepNext/>
        <w:keepLines/>
        <w:tabs>
          <w:tab w:val="left" w:pos="990"/>
        </w:tabs>
        <w:rPr>
          <w:rFonts w:ascii="Franklin Gothic Medium" w:hAnsi="Franklin Gothic Medium"/>
          <w:noProof/>
          <w:lang w:val="sr-Cyrl-CS"/>
        </w:rPr>
      </w:pPr>
      <w:r w:rsidRPr="007C4CD8">
        <w:rPr>
          <w:rFonts w:ascii="Franklin Gothic Medium" w:hAnsi="Franklin Gothic Medium"/>
          <w:noProof/>
          <w:lang w:val="sr-Cyrl-CS"/>
        </w:rPr>
        <w:t xml:space="preserve">У случају да се записнички констатује да су утврђени недостаци у количини и/или квалитету добара, понуђач мора исте заменити и испоручити у року не дужем </w:t>
      </w:r>
      <w:r w:rsidRPr="007C4CD8">
        <w:rPr>
          <w:rFonts w:ascii="Franklin Gothic Medium" w:hAnsi="Franklin Gothic Medium"/>
          <w:noProof/>
          <w:shd w:val="clear" w:color="auto" w:fill="FFFFFF"/>
          <w:lang w:val="sr-Cyrl-CS"/>
        </w:rPr>
        <w:t xml:space="preserve">од </w:t>
      </w:r>
      <w:r w:rsidRPr="007C4CD8">
        <w:rPr>
          <w:rFonts w:ascii="Franklin Gothic Medium" w:hAnsi="Franklin Gothic Medium"/>
          <w:noProof/>
          <w:shd w:val="clear" w:color="auto" w:fill="FFFFFF"/>
          <w:lang w:val="ru-RU"/>
        </w:rPr>
        <w:t>8</w:t>
      </w:r>
      <w:r w:rsidRPr="007C4CD8">
        <w:rPr>
          <w:rFonts w:ascii="Franklin Gothic Medium" w:hAnsi="Franklin Gothic Medium"/>
          <w:noProof/>
          <w:shd w:val="clear" w:color="auto" w:fill="FFFFFF"/>
          <w:lang w:val="sr-Cyrl-CS"/>
        </w:rPr>
        <w:t xml:space="preserve"> дана</w:t>
      </w:r>
      <w:r w:rsidRPr="007C4CD8">
        <w:rPr>
          <w:rFonts w:ascii="Franklin Gothic Medium" w:hAnsi="Franklin Gothic Medium"/>
          <w:noProof/>
          <w:lang w:val="sr-Cyrl-CS"/>
        </w:rPr>
        <w:t xml:space="preserve"> од дана састављања записника о квантитативно-квалитативној примопредаји добара.</w:t>
      </w:r>
    </w:p>
    <w:p w:rsidR="007C4CD8" w:rsidRPr="007C4CD8" w:rsidRDefault="007C4CD8" w:rsidP="007C4CD8">
      <w:pPr>
        <w:keepNext/>
        <w:keepLines/>
        <w:tabs>
          <w:tab w:val="left" w:pos="990"/>
        </w:tabs>
        <w:rPr>
          <w:rFonts w:ascii="Franklin Gothic Medium" w:hAnsi="Franklin Gothic Medium"/>
          <w:noProof/>
          <w:lang w:val="sr-Cyrl-CS"/>
        </w:rPr>
      </w:pPr>
      <w:r w:rsidRPr="007C4CD8">
        <w:rPr>
          <w:rFonts w:ascii="Franklin Gothic Medium" w:hAnsi="Franklin Gothic Medium"/>
          <w:noProof/>
          <w:lang w:val="sr-Cyrl-CS"/>
        </w:rPr>
        <w:t>У току трајања гарантног рока понуђач је дужан да:</w:t>
      </w:r>
    </w:p>
    <w:p w:rsidR="007C4CD8" w:rsidRPr="007C4CD8" w:rsidRDefault="007C4CD8" w:rsidP="007C4CD8">
      <w:pPr>
        <w:keepNext/>
        <w:keepLines/>
        <w:numPr>
          <w:ilvl w:val="0"/>
          <w:numId w:val="37"/>
        </w:numPr>
        <w:tabs>
          <w:tab w:val="clear" w:pos="284"/>
          <w:tab w:val="num" w:pos="-2127"/>
          <w:tab w:val="left" w:pos="567"/>
        </w:tabs>
        <w:suppressAutoHyphens w:val="0"/>
        <w:spacing w:before="60" w:line="240" w:lineRule="auto"/>
        <w:ind w:leftChars="151" w:left="564" w:hangingChars="84" w:hanging="202"/>
        <w:jc w:val="both"/>
        <w:rPr>
          <w:rFonts w:ascii="Franklin Gothic Medium" w:hAnsi="Franklin Gothic Medium"/>
          <w:lang w:val="ru-RU"/>
        </w:rPr>
      </w:pPr>
      <w:r w:rsidRPr="007C4CD8">
        <w:rPr>
          <w:rFonts w:ascii="Franklin Gothic Medium" w:hAnsi="Franklin Gothic Medium"/>
          <w:noProof/>
          <w:lang w:val="sr-Cyrl-CS"/>
        </w:rPr>
        <w:t xml:space="preserve">евентуалне кварове који се појаве, поправи без накнаде у року не дужем од </w:t>
      </w:r>
      <w:r w:rsidRPr="007C4CD8">
        <w:rPr>
          <w:rFonts w:ascii="Franklin Gothic Medium" w:hAnsi="Franklin Gothic Medium"/>
          <w:noProof/>
          <w:shd w:val="clear" w:color="auto" w:fill="FFFFFF"/>
          <w:lang w:val="sr-Cyrl-CS"/>
        </w:rPr>
        <w:t>15</w:t>
      </w:r>
      <w:r w:rsidRPr="007C4CD8">
        <w:rPr>
          <w:rFonts w:ascii="Franklin Gothic Medium" w:hAnsi="Franklin Gothic Medium"/>
          <w:noProof/>
          <w:lang w:val="sr-Cyrl-CS"/>
        </w:rPr>
        <w:t xml:space="preserve"> дана, од дана писменог захтева наручиоца</w:t>
      </w:r>
    </w:p>
    <w:p w:rsidR="007C4CD8" w:rsidRPr="007C4CD8" w:rsidRDefault="007C4CD8" w:rsidP="007C4CD8">
      <w:pPr>
        <w:keepNext/>
        <w:keepLines/>
        <w:numPr>
          <w:ilvl w:val="0"/>
          <w:numId w:val="37"/>
        </w:numPr>
        <w:tabs>
          <w:tab w:val="clear" w:pos="284"/>
          <w:tab w:val="num" w:pos="-2127"/>
          <w:tab w:val="left" w:pos="567"/>
        </w:tabs>
        <w:suppressAutoHyphens w:val="0"/>
        <w:spacing w:before="60" w:line="240" w:lineRule="auto"/>
        <w:ind w:leftChars="151" w:left="564" w:hangingChars="84" w:hanging="202"/>
        <w:jc w:val="both"/>
        <w:rPr>
          <w:rFonts w:ascii="Franklin Gothic Medium" w:hAnsi="Franklin Gothic Medium"/>
          <w:lang w:val="ru-RU"/>
        </w:rPr>
      </w:pPr>
      <w:r w:rsidRPr="007C4CD8">
        <w:rPr>
          <w:rFonts w:ascii="Franklin Gothic Medium" w:hAnsi="Franklin Gothic Medium"/>
          <w:noProof/>
          <w:lang w:val="sr-Cyrl-CS"/>
        </w:rPr>
        <w:t>након</w:t>
      </w:r>
      <w:r w:rsidRPr="007C4CD8">
        <w:rPr>
          <w:rFonts w:ascii="Franklin Gothic Medium" w:hAnsi="Franklin Gothic Medium"/>
          <w:noProof/>
          <w:lang w:val="ru-RU"/>
        </w:rPr>
        <w:t xml:space="preserve"> </w:t>
      </w:r>
      <w:r w:rsidRPr="007C4CD8">
        <w:rPr>
          <w:rFonts w:ascii="Franklin Gothic Medium" w:hAnsi="Franklin Gothic Medium"/>
          <w:noProof/>
          <w:lang w:val="sr-Cyrl-CS"/>
        </w:rPr>
        <w:t>преузимања добра на локацији наручиоца и извршене интервенције на отклањању кварова понуђач је дужан да иста преда наручиоцу на локацији на којој је добра и преузео.</w:t>
      </w:r>
    </w:p>
    <w:p w:rsidR="005A1401" w:rsidRPr="00973B5F" w:rsidRDefault="005A1401" w:rsidP="007C4CD8">
      <w:pPr>
        <w:keepNext/>
        <w:keepLines/>
        <w:widowControl w:val="0"/>
        <w:jc w:val="both"/>
        <w:rPr>
          <w:rFonts w:ascii="Franklin Gothic Medium" w:hAnsi="Franklin Gothic Medium" w:cs="Arial"/>
          <w:b/>
          <w:bCs/>
          <w:i/>
          <w:iCs/>
          <w:lang w:val="ru-RU"/>
        </w:rPr>
      </w:pPr>
    </w:p>
    <w:p w:rsidR="001619E7" w:rsidRPr="00973B5F" w:rsidRDefault="001619E7" w:rsidP="007C4CD8">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b/>
          <w:bCs/>
          <w:i/>
          <w:iCs/>
          <w:lang w:val="ru-RU"/>
        </w:rPr>
        <w:t>10. ВАЛУТА И НАЧИН НА КОЈИ МОРА ДА БУДЕ НАВЕДЕНА И ИЗРАЖЕНА ЦЕНА У ПОНУДИ</w:t>
      </w:r>
    </w:p>
    <w:p w:rsidR="001619E7" w:rsidRPr="00973B5F" w:rsidRDefault="001619E7" w:rsidP="007C4CD8">
      <w:pPr>
        <w:keepNext/>
        <w:keepLines/>
        <w:widowControl w:val="0"/>
        <w:jc w:val="both"/>
        <w:rPr>
          <w:rFonts w:ascii="Franklin Gothic Medium" w:hAnsi="Franklin Gothic Medium" w:cs="Arial"/>
          <w:b/>
          <w:bCs/>
          <w:i/>
          <w:iCs/>
          <w:lang w:val="ru-RU"/>
        </w:rPr>
      </w:pPr>
    </w:p>
    <w:p w:rsidR="005B404F" w:rsidRPr="005B404F" w:rsidRDefault="005B404F" w:rsidP="007C4CD8">
      <w:pPr>
        <w:keepNext/>
        <w:keepLines/>
        <w:widowControl w:val="0"/>
        <w:jc w:val="both"/>
        <w:rPr>
          <w:rFonts w:ascii="Franklin Gothic Medium" w:hAnsi="Franklin Gothic Medium" w:cs="Arial"/>
          <w:lang w:val="sr-Cyrl-CS"/>
        </w:rPr>
      </w:pPr>
      <w:r w:rsidRPr="005B404F">
        <w:rPr>
          <w:rFonts w:ascii="Franklin Gothic Medium" w:hAnsi="Franklin Gothic Medium" w:cs="Arial"/>
          <w:iCs/>
          <w:lang w:val="ru-RU"/>
        </w:rPr>
        <w:t xml:space="preserve">Цена </w:t>
      </w:r>
      <w:r w:rsidRPr="005B404F">
        <w:rPr>
          <w:rFonts w:ascii="Franklin Gothic Medium" w:hAnsi="Franklin Gothic Medium" w:cs="Arial"/>
          <w:iCs/>
          <w:color w:val="auto"/>
          <w:lang w:val="ru-RU"/>
        </w:rPr>
        <w:t>мо</w:t>
      </w:r>
      <w:r w:rsidR="00D74E21">
        <w:rPr>
          <w:rFonts w:ascii="Franklin Gothic Medium" w:hAnsi="Franklin Gothic Medium" w:cs="Arial"/>
          <w:iCs/>
          <w:color w:val="auto"/>
          <w:lang w:val="sr-Cyrl-CS"/>
        </w:rPr>
        <w:t>ра</w:t>
      </w:r>
      <w:r w:rsidRPr="005B404F">
        <w:rPr>
          <w:rFonts w:ascii="Franklin Gothic Medium" w:hAnsi="Franklin Gothic Medium" w:cs="Arial"/>
          <w:iCs/>
          <w:lang w:val="ru-RU"/>
        </w:rPr>
        <w:t xml:space="preserve"> бити исказана </w:t>
      </w:r>
      <w:r w:rsidRPr="005B404F">
        <w:rPr>
          <w:rFonts w:ascii="Franklin Gothic Medium" w:hAnsi="Franklin Gothic Medium" w:cs="Arial"/>
          <w:iCs/>
          <w:color w:val="auto"/>
          <w:lang w:val="ru-RU"/>
        </w:rPr>
        <w:t>у динарима</w:t>
      </w:r>
      <w:r w:rsidRPr="005B404F">
        <w:rPr>
          <w:rFonts w:ascii="Franklin Gothic Medium" w:hAnsi="Franklin Gothic Medium" w:cs="Arial"/>
          <w:iCs/>
          <w:lang w:val="ru-RU"/>
        </w:rPr>
        <w:t xml:space="preserve">, са и </w:t>
      </w:r>
      <w:r w:rsidRPr="005B404F">
        <w:rPr>
          <w:rFonts w:ascii="Franklin Gothic Medium" w:hAnsi="Franklin Gothic Medium" w:cs="Arial"/>
          <w:iCs/>
          <w:color w:val="00000A"/>
          <w:lang w:val="ru-RU"/>
        </w:rPr>
        <w:t>без пореза на додату вредност,</w:t>
      </w:r>
      <w:r w:rsidRPr="005B404F">
        <w:rPr>
          <w:rFonts w:ascii="Franklin Gothic Medium" w:hAnsi="Franklin Gothic Medium" w:cs="Arial"/>
          <w:color w:val="00000A"/>
          <w:lang w:val="ru-RU"/>
        </w:rPr>
        <w:t xml:space="preserve"> </w:t>
      </w:r>
      <w:r w:rsidRPr="005B404F">
        <w:rPr>
          <w:rFonts w:ascii="Franklin Gothic Medium" w:hAnsi="Franklin Gothic Medium" w:cs="Arial"/>
          <w:lang w:val="ru-RU"/>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FD29F9" w:rsidRPr="00FD29F9" w:rsidRDefault="00FD29F9" w:rsidP="007C4CD8">
      <w:pPr>
        <w:keepNext/>
        <w:keepLines/>
        <w:jc w:val="both"/>
        <w:rPr>
          <w:rFonts w:ascii="Franklin Gothic Medium" w:hAnsi="Franklin Gothic Medium"/>
          <w:noProof/>
          <w:lang w:val="sr-Cyrl-CS"/>
        </w:rPr>
      </w:pPr>
      <w:r w:rsidRPr="00FD29F9">
        <w:rPr>
          <w:rFonts w:ascii="Franklin Gothic Medium" w:hAnsi="Franklin Gothic Medium"/>
          <w:lang w:val="sr-Cyrl-CS"/>
        </w:rPr>
        <w:t xml:space="preserve">Цене су </w:t>
      </w:r>
      <w:r w:rsidRPr="00FD29F9">
        <w:rPr>
          <w:rFonts w:ascii="Franklin Gothic Medium" w:hAnsi="Franklin Gothic Medium"/>
          <w:noProof/>
          <w:lang w:val="sr-Cyrl-CS"/>
        </w:rPr>
        <w:t xml:space="preserve">фиксне. </w:t>
      </w:r>
    </w:p>
    <w:p w:rsidR="00FD29F9" w:rsidRPr="00FD29F9" w:rsidRDefault="00FD29F9" w:rsidP="007C4CD8">
      <w:pPr>
        <w:keepNext/>
        <w:keepLines/>
        <w:jc w:val="both"/>
        <w:rPr>
          <w:rFonts w:ascii="Franklin Gothic Medium" w:hAnsi="Franklin Gothic Medium"/>
          <w:noProof/>
          <w:lang w:val="ru-RU"/>
        </w:rPr>
      </w:pPr>
      <w:r w:rsidRPr="00FD29F9">
        <w:rPr>
          <w:rFonts w:ascii="Franklin Gothic Medium" w:hAnsi="Franklin Gothic Medium"/>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D29F9">
        <w:rPr>
          <w:rFonts w:ascii="Franklin Gothic Medium" w:hAnsi="Franklin Gothic Medium"/>
          <w:lang w:val="sr-Cyrl-CS"/>
        </w:rPr>
        <w:t>.</w:t>
      </w:r>
    </w:p>
    <w:p w:rsidR="001619E7" w:rsidRDefault="001619E7" w:rsidP="007C4CD8">
      <w:pPr>
        <w:keepNext/>
        <w:keepLines/>
        <w:jc w:val="both"/>
        <w:rPr>
          <w:rFonts w:ascii="Franklin Gothic Medium" w:hAnsi="Franklin Gothic Medium" w:cs="Arial"/>
          <w:lang w:val="ru-RU"/>
        </w:rPr>
      </w:pPr>
      <w:r w:rsidRPr="00973B5F">
        <w:rPr>
          <w:rFonts w:ascii="Franklin Gothic Medium" w:hAnsi="Franklin Gothic Medium" w:cs="Arial"/>
          <w:lang w:val="ru-RU"/>
        </w:rPr>
        <w:t>Ако је у понуди исказана неуобичајено ниска цена, наручилац ће поступити у складу са чланом 92. Закона.</w:t>
      </w:r>
    </w:p>
    <w:p w:rsidR="005B404F" w:rsidRPr="005B404F" w:rsidRDefault="005B404F" w:rsidP="007C4CD8">
      <w:pPr>
        <w:keepNext/>
        <w:keepLines/>
        <w:jc w:val="both"/>
        <w:rPr>
          <w:rFonts w:ascii="Franklin Gothic Medium" w:hAnsi="Franklin Gothic Medium" w:cs="Arial"/>
          <w:b/>
          <w:i/>
          <w:iCs/>
          <w:lang w:val="ru-RU"/>
        </w:rPr>
      </w:pPr>
      <w:r w:rsidRPr="005B404F">
        <w:rPr>
          <w:rFonts w:ascii="Franklin Gothic Medium" w:hAnsi="Franklin Gothic Medium" w:cs="Arial"/>
          <w:iCs/>
          <w:lang w:val="ru-RU"/>
        </w:rPr>
        <w:t>Ако понуђена цена укључује увозну царину и друге дажбине, понуђач је дужан да тај део одвојено искаже у динарима.</w:t>
      </w:r>
    </w:p>
    <w:p w:rsidR="001619E7" w:rsidRPr="00973B5F" w:rsidRDefault="001619E7" w:rsidP="007C4CD8">
      <w:pPr>
        <w:keepNext/>
        <w:keepLines/>
        <w:jc w:val="both"/>
        <w:rPr>
          <w:rFonts w:ascii="Franklin Gothic Medium" w:hAnsi="Franklin Gothic Medium" w:cs="Arial"/>
          <w:b/>
          <w:i/>
          <w:iCs/>
          <w:lang w:val="ru-RU"/>
        </w:rPr>
      </w:pPr>
    </w:p>
    <w:p w:rsidR="001619E7" w:rsidRPr="00973B5F" w:rsidRDefault="001619E7" w:rsidP="007C4CD8">
      <w:pPr>
        <w:keepNext/>
        <w:keepLines/>
        <w:jc w:val="both"/>
        <w:rPr>
          <w:rFonts w:ascii="Franklin Gothic Medium" w:hAnsi="Franklin Gothic Medium" w:cs="Arial"/>
          <w:b/>
          <w:i/>
          <w:iCs/>
          <w:color w:val="auto"/>
          <w:lang w:val="ru-RU"/>
        </w:rPr>
      </w:pPr>
      <w:r w:rsidRPr="00973B5F">
        <w:rPr>
          <w:rFonts w:ascii="Franklin Gothic Medium" w:hAnsi="Franklin Gothic Medium" w:cs="Arial"/>
          <w:b/>
          <w:i/>
          <w:iCs/>
          <w:color w:val="auto"/>
          <w:lang w:val="ru-RU"/>
        </w:rPr>
        <w:t>11. ПОДАЦИ О ДРЖАВНОМ ОРГАНУ ИЛИ ОРГАНИЗАЦИЈИ, ОДНОСНО ОРГАНУ ИЛИ СЛУЖБИ ТЕРИТОРИЈАЛНЕ АУТОНОМИЈЕ  ИЛИ</w:t>
      </w:r>
      <w:r w:rsidR="006F2D58" w:rsidRPr="00973B5F">
        <w:rPr>
          <w:rFonts w:ascii="Franklin Gothic Medium" w:hAnsi="Franklin Gothic Medium" w:cs="Arial"/>
          <w:b/>
          <w:i/>
          <w:iCs/>
          <w:color w:val="auto"/>
          <w:lang w:val="ru-RU"/>
        </w:rPr>
        <w:t xml:space="preserve"> ЛОКАЛНЕ САМОУПРАВЕ ГДЕ СЕ МОГУ </w:t>
      </w:r>
      <w:r w:rsidRPr="00973B5F">
        <w:rPr>
          <w:rFonts w:ascii="Franklin Gothic Medium" w:hAnsi="Franklin Gothic Medium" w:cs="Arial"/>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973B5F" w:rsidRDefault="007D73D6" w:rsidP="007C4CD8">
      <w:pPr>
        <w:keepNext/>
        <w:keepLines/>
        <w:jc w:val="both"/>
        <w:rPr>
          <w:rFonts w:ascii="Franklin Gothic Medium" w:hAnsi="Franklin Gothic Medium" w:cs="Arial"/>
          <w:b/>
          <w:i/>
          <w:iCs/>
          <w:color w:val="auto"/>
          <w:lang w:val="ru-RU"/>
        </w:rPr>
      </w:pPr>
    </w:p>
    <w:p w:rsidR="001619E7" w:rsidRPr="00973B5F" w:rsidRDefault="001619E7" w:rsidP="007C4CD8">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пореским обавезама се могу добити у Пореској управи, Министарства финансија.</w:t>
      </w:r>
    </w:p>
    <w:p w:rsidR="001619E7" w:rsidRPr="00973B5F" w:rsidRDefault="001619E7" w:rsidP="007C4CD8">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973B5F" w:rsidRDefault="001619E7" w:rsidP="007C4CD8">
      <w:pPr>
        <w:keepNext/>
        <w:keepLines/>
        <w:jc w:val="both"/>
        <w:rPr>
          <w:rFonts w:ascii="Franklin Gothic Medium" w:hAnsi="Franklin Gothic Medium" w:cs="Arial"/>
          <w:lang w:val="ru-RU"/>
        </w:rPr>
      </w:pPr>
      <w:r w:rsidRPr="00973B5F">
        <w:rPr>
          <w:rFonts w:ascii="Franklin Gothic Medium" w:eastAsia="TimesNewRomanPSMT" w:hAnsi="Franklin Gothic Medium"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2E7EED" w:rsidRPr="00973B5F" w:rsidRDefault="002E7EED" w:rsidP="007C4CD8">
      <w:pPr>
        <w:keepNext/>
        <w:keepLines/>
        <w:jc w:val="both"/>
        <w:rPr>
          <w:rFonts w:ascii="Franklin Gothic Medium" w:hAnsi="Franklin Gothic Medium" w:cs="Arial"/>
          <w:b/>
          <w:i/>
          <w:iCs/>
          <w:lang w:val="ru-RU"/>
        </w:rPr>
      </w:pPr>
    </w:p>
    <w:p w:rsidR="001619E7" w:rsidRPr="00973B5F" w:rsidRDefault="001619E7" w:rsidP="001018D1">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12. ПОДАЦИ О ВРСТИ, САДРЖИНИ, НАЧИНУ ПОДНОШЕЊА, ВИСИНИ И РОКОВИМА ОБЕЗБЕЂЕЊА ИСПУЊЕЊА ОБАВЕЗА ПОНУЂАЧА</w:t>
      </w:r>
    </w:p>
    <w:p w:rsidR="00EC0C43" w:rsidRPr="00973B5F" w:rsidRDefault="00EC0C43" w:rsidP="001018D1">
      <w:pPr>
        <w:keepNext/>
        <w:keepLines/>
        <w:jc w:val="both"/>
        <w:rPr>
          <w:rFonts w:ascii="Franklin Gothic Medium" w:eastAsia="TimesNewRomanPSMT" w:hAnsi="Franklin Gothic Medium" w:cs="Arial"/>
          <w:bCs/>
          <w:iCs/>
          <w:color w:val="auto"/>
          <w:lang w:val="sr-Cyrl-CS"/>
        </w:rPr>
      </w:pPr>
    </w:p>
    <w:p w:rsidR="00F0203B" w:rsidRDefault="00F0203B" w:rsidP="001018D1">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Изабрани понуђач је дужан да достави:</w:t>
      </w:r>
    </w:p>
    <w:p w:rsidR="00554886" w:rsidRPr="00973B5F" w:rsidRDefault="00554886" w:rsidP="001018D1">
      <w:pPr>
        <w:keepNext/>
        <w:keepLines/>
        <w:jc w:val="both"/>
        <w:rPr>
          <w:rFonts w:ascii="Franklin Gothic Medium" w:eastAsia="TimesNewRomanPSMT" w:hAnsi="Franklin Gothic Medium" w:cs="Arial"/>
          <w:bCs/>
          <w:iCs/>
          <w:color w:val="auto"/>
          <w:lang w:val="ru-RU"/>
        </w:rPr>
      </w:pPr>
    </w:p>
    <w:p w:rsidR="00554886" w:rsidRPr="00554886" w:rsidRDefault="00F0203B" w:rsidP="00554886">
      <w:pPr>
        <w:pStyle w:val="ListParagraph"/>
        <w:keepNext/>
        <w:keepLines/>
        <w:numPr>
          <w:ilvl w:val="0"/>
          <w:numId w:val="25"/>
        </w:numPr>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
          <w:bCs/>
          <w:iCs/>
          <w:color w:val="auto"/>
          <w:lang w:val="ru-RU"/>
        </w:rPr>
        <w:t>Банкарску гаранцију за добро извршење посла</w:t>
      </w:r>
      <w:r w:rsidR="00AD1B6C">
        <w:rPr>
          <w:rFonts w:ascii="Franklin Gothic Medium" w:eastAsia="TimesNewRomanPSMT" w:hAnsi="Franklin Gothic Medium" w:cs="Arial"/>
          <w:b/>
          <w:bCs/>
          <w:iCs/>
          <w:color w:val="auto"/>
          <w:lang w:val="sr-Cyrl-CS"/>
        </w:rPr>
        <w:t xml:space="preserve"> </w:t>
      </w:r>
    </w:p>
    <w:p w:rsidR="00554886" w:rsidRDefault="00554886" w:rsidP="00554886">
      <w:pPr>
        <w:keepNext/>
        <w:keepLines/>
        <w:jc w:val="both"/>
        <w:rPr>
          <w:rFonts w:ascii="Franklin Gothic Medium" w:eastAsia="TimesNewRomanPSMT" w:hAnsi="Franklin Gothic Medium" w:cs="Arial"/>
          <w:bCs/>
          <w:iCs/>
          <w:color w:val="auto"/>
          <w:lang w:val="sr-Cyrl-CS"/>
        </w:rPr>
      </w:pPr>
    </w:p>
    <w:p w:rsidR="00EC0C43" w:rsidRPr="00554886" w:rsidRDefault="00EC0C43" w:rsidP="00554886">
      <w:pPr>
        <w:keepNext/>
        <w:keepLines/>
        <w:jc w:val="both"/>
        <w:rPr>
          <w:rFonts w:ascii="Franklin Gothic Medium" w:eastAsia="TimesNewRomanPSMT" w:hAnsi="Franklin Gothic Medium" w:cs="Arial"/>
          <w:bCs/>
          <w:iCs/>
          <w:color w:val="auto"/>
          <w:lang w:val="sr-Cyrl-CS"/>
        </w:rPr>
      </w:pPr>
      <w:r w:rsidRPr="00554886">
        <w:rPr>
          <w:rFonts w:ascii="Franklin Gothic Medium" w:eastAsia="TimesNewRomanPSMT" w:hAnsi="Franklin Gothic Medium" w:cs="Arial"/>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973B5F" w:rsidRDefault="00EC0C43" w:rsidP="001018D1">
      <w:pPr>
        <w:keepNext/>
        <w:keepLine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Поднета банкарска гаранција </w:t>
      </w:r>
      <w:r w:rsidRPr="00973B5F">
        <w:rPr>
          <w:rFonts w:ascii="Franklin Gothic Medium" w:hAnsi="Franklin Gothic Medium" w:cs="Arial"/>
          <w:bCs/>
          <w:noProof/>
          <w:lang w:val="sr-Cyrl-CS"/>
        </w:rPr>
        <w:t>не може садржавати</w:t>
      </w:r>
      <w:r w:rsidRPr="00973B5F">
        <w:rPr>
          <w:rFonts w:ascii="Franklin Gothic Medium" w:hAnsi="Franklin Gothic Medium" w:cs="Arial"/>
          <w:noProof/>
          <w:lang w:val="sr-Cyrl-CS"/>
        </w:rPr>
        <w:t xml:space="preserve">: </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додатне услове за исплату;</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краће рокове од оних које је одредио наручилац; </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мањи износ од оног који је одредио наручилац; </w:t>
      </w:r>
    </w:p>
    <w:p w:rsidR="00EC0C43" w:rsidRPr="00973B5F" w:rsidRDefault="00EC0C43" w:rsidP="001018D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промењену месну надлежност за решавање спорова, одређену у моделу уговора. </w:t>
      </w:r>
    </w:p>
    <w:p w:rsidR="00EC0C43" w:rsidRPr="00973B5F" w:rsidRDefault="00EC0C43" w:rsidP="001018D1">
      <w:pPr>
        <w:keepNext/>
        <w:keepLines/>
        <w:suppressAutoHyphens w:val="0"/>
        <w:spacing w:line="240" w:lineRule="auto"/>
        <w:jc w:val="both"/>
        <w:outlineLvl w:val="0"/>
        <w:rPr>
          <w:rStyle w:val="Emphasis"/>
          <w:rFonts w:ascii="Franklin Gothic Medium" w:hAnsi="Franklin Gothic Medium" w:cs="Arial"/>
          <w:b/>
          <w:i w:val="0"/>
          <w:lang w:val="sr-Cyrl-CS"/>
        </w:rPr>
      </w:pPr>
      <w:r w:rsidRPr="00973B5F">
        <w:rPr>
          <w:rStyle w:val="Emphasis"/>
          <w:rFonts w:ascii="Franklin Gothic Medium" w:hAnsi="Franklin Gothic Medium" w:cs="Arial"/>
          <w:b/>
          <w:i w:val="0"/>
          <w:lang w:val="sr-Cyrl-CS"/>
        </w:rPr>
        <w:t>Банкарска гаранција за добро извршење посла:</w:t>
      </w:r>
    </w:p>
    <w:p w:rsidR="00EC0C43" w:rsidRPr="00973B5F" w:rsidRDefault="00EC0C43" w:rsidP="001018D1">
      <w:pPr>
        <w:pStyle w:val="ListParagraph"/>
        <w:keepNext/>
        <w:keepLines/>
        <w:numPr>
          <w:ilvl w:val="0"/>
          <w:numId w:val="23"/>
        </w:numPr>
        <w:jc w:val="both"/>
        <w:rPr>
          <w:rFonts w:ascii="Franklin Gothic Medium" w:hAnsi="Franklin Gothic Medium" w:cs="Arial"/>
          <w:i/>
          <w:noProof/>
          <w:lang w:val="sr-Cyrl-CS"/>
        </w:rPr>
      </w:pPr>
      <w:r w:rsidRPr="00973B5F">
        <w:rPr>
          <w:rStyle w:val="Emphasis"/>
          <w:rFonts w:ascii="Franklin Gothic Medium" w:hAnsi="Franklin Gothic Medium" w:cs="Arial"/>
          <w:i w:val="0"/>
          <w:lang w:val="sr-Cyrl-CS"/>
        </w:rPr>
        <w:t>Изабран</w:t>
      </w:r>
      <w:r w:rsidR="001018D1">
        <w:rPr>
          <w:rStyle w:val="Emphasis"/>
          <w:rFonts w:ascii="Franklin Gothic Medium" w:hAnsi="Franklin Gothic Medium" w:cs="Arial"/>
          <w:i w:val="0"/>
          <w:lang w:val="sr-Cyrl-CS"/>
        </w:rPr>
        <w:t xml:space="preserve">и понуђач </w:t>
      </w:r>
      <w:r w:rsidRPr="00973B5F">
        <w:rPr>
          <w:rStyle w:val="Emphasis"/>
          <w:rFonts w:ascii="Franklin Gothic Medium" w:hAnsi="Franklin Gothic Medium" w:cs="Arial"/>
          <w:i w:val="0"/>
          <w:lang w:val="sr-Cyrl-CS"/>
        </w:rPr>
        <w:t>доставља је наручиоцу у оригиналу, при закључењу Уговора,</w:t>
      </w:r>
      <w:r w:rsidRPr="00973B5F">
        <w:rPr>
          <w:rFonts w:ascii="Franklin Gothic Medium" w:hAnsi="Franklin Gothic Medium" w:cs="Arial"/>
          <w:i/>
          <w:lang w:val="ru-RU"/>
        </w:rPr>
        <w:t xml:space="preserve"> </w:t>
      </w:r>
      <w:r w:rsidRPr="00973B5F">
        <w:rPr>
          <w:rStyle w:val="Emphasis"/>
          <w:rFonts w:ascii="Franklin Gothic Medium" w:hAnsi="Franklin Gothic Medium" w:cs="Arial"/>
          <w:i w:val="0"/>
          <w:lang w:val="ru-RU"/>
        </w:rPr>
        <w:t>односно најкасније у року од 15 дана од закључења Уговора</w:t>
      </w:r>
      <w:r w:rsidRPr="00973B5F">
        <w:rPr>
          <w:rStyle w:val="Emphasis"/>
          <w:rFonts w:ascii="Franklin Gothic Medium" w:hAnsi="Franklin Gothic Medium" w:cs="Arial"/>
          <w:i w:val="0"/>
          <w:lang w:val="sr-Cyrl-CS"/>
        </w:rPr>
        <w:t>;</w:t>
      </w:r>
    </w:p>
    <w:p w:rsidR="00EC0C43" w:rsidRPr="00973B5F" w:rsidRDefault="00EC0C43" w:rsidP="001018D1">
      <w:pPr>
        <w:pStyle w:val="ListParagraph"/>
        <w:keepNext/>
        <w:keepLines/>
        <w:numPr>
          <w:ilvl w:val="0"/>
          <w:numId w:val="23"/>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Издаје се у висини од 5% од укупне </w:t>
      </w:r>
      <w:r w:rsidR="00F07027">
        <w:rPr>
          <w:rStyle w:val="Emphasis"/>
          <w:rFonts w:ascii="Franklin Gothic Medium" w:hAnsi="Franklin Gothic Medium" w:cs="Arial"/>
          <w:i w:val="0"/>
          <w:lang w:val="sr-Cyrl-CS"/>
        </w:rPr>
        <w:t>уговорене цене добар</w:t>
      </w:r>
      <w:r w:rsidRPr="00973B5F">
        <w:rPr>
          <w:rStyle w:val="Emphasis"/>
          <w:rFonts w:ascii="Franklin Gothic Medium" w:hAnsi="Franklin Gothic Medium" w:cs="Arial"/>
          <w:i w:val="0"/>
          <w:lang w:val="sr-Cyrl-CS"/>
        </w:rPr>
        <w:t>а без ПДВ-а;</w:t>
      </w:r>
    </w:p>
    <w:p w:rsidR="00554886" w:rsidRPr="003C3B2C" w:rsidRDefault="00554886" w:rsidP="00554886">
      <w:pPr>
        <w:keepNext/>
        <w:keepLines/>
        <w:numPr>
          <w:ilvl w:val="0"/>
          <w:numId w:val="23"/>
        </w:numPr>
        <w:tabs>
          <w:tab w:val="left" w:pos="990"/>
        </w:tabs>
        <w:suppressAutoHyphens w:val="0"/>
        <w:spacing w:before="60" w:line="200" w:lineRule="exact"/>
        <w:jc w:val="both"/>
        <w:rPr>
          <w:rFonts w:ascii="Franklin Gothic Medium" w:hAnsi="Franklin Gothic Medium"/>
          <w:noProof/>
          <w:sz w:val="22"/>
          <w:szCs w:val="22"/>
          <w:lang w:val="sr-Cyrl-CS"/>
        </w:rPr>
      </w:pPr>
      <w:r w:rsidRPr="003C3B2C">
        <w:rPr>
          <w:rFonts w:ascii="Franklin Gothic Medium" w:hAnsi="Franklin Gothic Medium"/>
          <w:noProof/>
          <w:sz w:val="22"/>
          <w:szCs w:val="22"/>
          <w:lang w:val="sr-Cyrl-CS"/>
        </w:rPr>
        <w:t xml:space="preserve">Важи годину </w:t>
      </w:r>
      <w:r w:rsidRPr="003C3B2C">
        <w:rPr>
          <w:rFonts w:ascii="Franklin Gothic Medium" w:hAnsi="Franklin Gothic Medium"/>
          <w:lang w:val="sr-Cyrl-CS"/>
        </w:rPr>
        <w:t>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p>
    <w:p w:rsidR="001018D1" w:rsidRPr="001018D1" w:rsidRDefault="001018D1" w:rsidP="000A2EE5">
      <w:pPr>
        <w:keepNext/>
        <w:keepLines/>
        <w:suppressAutoHyphens w:val="0"/>
        <w:spacing w:beforeLines="20" w:line="240" w:lineRule="auto"/>
        <w:ind w:left="450" w:hanging="450"/>
        <w:jc w:val="both"/>
        <w:rPr>
          <w:rFonts w:ascii="Franklin Gothic Medium" w:hAnsi="Franklin Gothic Medium"/>
          <w:noProof/>
          <w:lang w:val="sr-Cyrl-CS"/>
        </w:rPr>
      </w:pPr>
    </w:p>
    <w:p w:rsidR="00EC0C43" w:rsidRPr="00973B5F" w:rsidRDefault="00EC0C43" w:rsidP="001018D1">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973B5F" w:rsidRDefault="00EC0C43" w:rsidP="001018D1">
      <w:pPr>
        <w:keepNext/>
        <w:keepLines/>
        <w:jc w:val="both"/>
        <w:rPr>
          <w:rStyle w:val="Emphasis"/>
          <w:rFonts w:ascii="Franklin Gothic Medium" w:hAnsi="Franklin Gothic Medium" w:cs="Arial"/>
          <w:i w:val="0"/>
          <w:lang w:val="sr-Latn-CS"/>
        </w:rPr>
      </w:pPr>
      <w:r w:rsidRPr="00973B5F">
        <w:rPr>
          <w:rStyle w:val="Emphasis"/>
          <w:rFonts w:ascii="Franklin Gothic Medium" w:hAnsi="Franklin Gothic Medium"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973B5F">
        <w:rPr>
          <w:rStyle w:val="Emphasis"/>
          <w:rFonts w:ascii="Franklin Gothic Medium" w:hAnsi="Franklin Gothic Medium" w:cs="Arial"/>
          <w:i w:val="0"/>
          <w:lang w:val="sr-Latn-CS"/>
        </w:rPr>
        <w:t>ESMA).</w:t>
      </w:r>
    </w:p>
    <w:p w:rsidR="00EC0C43" w:rsidRPr="00973B5F" w:rsidRDefault="00EC0C43" w:rsidP="001018D1">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973B5F" w:rsidRDefault="00F0203B" w:rsidP="001018D1">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
          <w:bCs/>
          <w:iCs/>
          <w:color w:val="auto"/>
          <w:lang w:val="ru-RU"/>
        </w:rPr>
        <w:t xml:space="preserve"> </w:t>
      </w:r>
    </w:p>
    <w:p w:rsidR="001619E7" w:rsidRPr="00973B5F" w:rsidRDefault="001619E7" w:rsidP="001018D1">
      <w:pPr>
        <w:keepNext/>
        <w:keepLines/>
        <w:jc w:val="both"/>
        <w:rPr>
          <w:rFonts w:ascii="Franklin Gothic Medium" w:hAnsi="Franklin Gothic Medium"/>
          <w:lang w:val="ru-RU"/>
        </w:rPr>
      </w:pPr>
      <w:r w:rsidRPr="00973B5F">
        <w:rPr>
          <w:rFonts w:ascii="Franklin Gothic Medium" w:hAnsi="Franklin Gothic Medium" w:cs="Arial"/>
          <w:b/>
          <w:bCs/>
          <w:i/>
          <w:lang w:val="ru-RU"/>
        </w:rPr>
        <w:t xml:space="preserve">13. ЗАШТИТА ПОВЕРЉИВОСТИ ПОДАТАКА КОЈЕ НАРУЧИЛАЦ СТАВЉА ПОНУЂАЧИМА НА РАСПОЛАГАЊЕ, УКЉУЧУЈУЋИ И ЊИХОВЕ ПОДИЗВОЂАЧЕ </w:t>
      </w:r>
    </w:p>
    <w:p w:rsidR="00C540B9" w:rsidRPr="001018D1" w:rsidRDefault="001619E7" w:rsidP="001018D1">
      <w:pPr>
        <w:keepNext/>
        <w:keepLines/>
        <w:spacing w:before="120" w:after="120"/>
        <w:jc w:val="both"/>
        <w:rPr>
          <w:rFonts w:ascii="Franklin Gothic Medium" w:hAnsi="Franklin Gothic Medium" w:cs="Arial"/>
          <w:b/>
          <w:i/>
          <w:lang w:val="ru-RU"/>
        </w:rPr>
      </w:pPr>
      <w:r w:rsidRPr="00973B5F">
        <w:rPr>
          <w:rFonts w:ascii="Franklin Gothic Medium" w:hAnsi="Franklin Gothic Medium" w:cs="Arial"/>
          <w:lang w:val="ru-RU"/>
        </w:rPr>
        <w:t>Предметна набавка не садржи поверљиве информације које наручилац ставља на располагање.</w:t>
      </w:r>
    </w:p>
    <w:p w:rsidR="001619E7" w:rsidRPr="00973B5F" w:rsidRDefault="001619E7" w:rsidP="001018D1">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t>14. ДОДАТНЕ ИНФОРМАЦИЈЕ ИЛИ ПОЈАШЊЕЊА У ВЕЗИ СА ПРИПРЕМАЊЕМ ПОНУДЕ</w:t>
      </w:r>
    </w:p>
    <w:p w:rsidR="001619E7" w:rsidRPr="00973B5F" w:rsidRDefault="001619E7" w:rsidP="001018D1">
      <w:pPr>
        <w:keepNext/>
        <w:keepLines/>
        <w:jc w:val="both"/>
        <w:rPr>
          <w:rFonts w:ascii="Franklin Gothic Medium" w:hAnsi="Franklin Gothic Medium" w:cs="Arial"/>
          <w:b/>
          <w:bCs/>
          <w:lang w:val="ru-RU"/>
        </w:rPr>
      </w:pPr>
    </w:p>
    <w:p w:rsidR="001619E7" w:rsidRPr="00973B5F" w:rsidRDefault="001619E7" w:rsidP="001018D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Заинтересовано лице може, у писаном </w:t>
      </w:r>
      <w:r w:rsidRPr="00973B5F">
        <w:rPr>
          <w:rFonts w:ascii="Franklin Gothic Medium" w:hAnsi="Franklin Gothic Medium" w:cs="Arial"/>
          <w:color w:val="auto"/>
          <w:lang w:val="ru-RU"/>
        </w:rPr>
        <w:t>облику путем поште</w:t>
      </w:r>
      <w:r w:rsidRPr="00973B5F">
        <w:rPr>
          <w:rFonts w:ascii="Franklin Gothic Medium" w:hAnsi="Franklin Gothic Medium" w:cs="Arial"/>
          <w:color w:val="auto"/>
          <w:lang w:val="sr-Cyrl-CS"/>
        </w:rPr>
        <w:t xml:space="preserve"> на адресу наручиоца</w:t>
      </w:r>
      <w:r w:rsidR="00D061AD"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ru-RU"/>
        </w:rPr>
        <w:t>или факсом</w:t>
      </w:r>
      <w:r w:rsidRPr="00973B5F">
        <w:rPr>
          <w:rFonts w:ascii="Franklin Gothic Medium" w:hAnsi="Franklin Gothic Medium" w:cs="Arial"/>
          <w:color w:val="auto"/>
          <w:lang w:val="sr-Cyrl-CS"/>
        </w:rPr>
        <w:t xml:space="preserve"> на број</w:t>
      </w:r>
      <w:r w:rsidR="00D061AD" w:rsidRPr="00973B5F">
        <w:rPr>
          <w:rFonts w:ascii="Franklin Gothic Medium" w:hAnsi="Franklin Gothic Medium" w:cs="Arial"/>
          <w:color w:val="auto"/>
          <w:lang w:val="sr-Latn-CS"/>
        </w:rPr>
        <w:t xml:space="preserve"> 011/2600 851,</w:t>
      </w:r>
      <w:r w:rsidRPr="00973B5F">
        <w:rPr>
          <w:rFonts w:ascii="Franklin Gothic Medium" w:eastAsia="TimesNewRomanPS-BoldMT" w:hAnsi="Franklin Gothic Medium" w:cs="Arial"/>
          <w:b/>
          <w:bCs/>
          <w:lang w:val="ru-RU"/>
        </w:rPr>
        <w:t xml:space="preserve"> </w:t>
      </w:r>
      <w:r w:rsidRPr="00973B5F">
        <w:rPr>
          <w:rFonts w:ascii="Franklin Gothic Medium" w:hAnsi="Franklin Gothic Medium"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973B5F">
        <w:rPr>
          <w:rFonts w:ascii="Franklin Gothic Medium" w:hAnsi="Franklin Gothic Medium" w:cs="Arial"/>
          <w:color w:val="auto"/>
          <w:lang w:val="ru-RU"/>
        </w:rPr>
        <w:t>и на својој интернет страници.</w:t>
      </w:r>
      <w:r w:rsidRPr="00973B5F">
        <w:rPr>
          <w:rFonts w:ascii="Franklin Gothic Medium" w:hAnsi="Franklin Gothic Medium" w:cs="Arial"/>
          <w:lang w:val="ru-RU"/>
        </w:rPr>
        <w:t xml:space="preserve">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lastRenderedPageBreak/>
        <w:t>Додатне информације или појашњења упућују се са напоменом „Захтев за додатним информацијама или појашњењима конкурсне документације,</w:t>
      </w:r>
      <w:r w:rsidRPr="00973B5F">
        <w:rPr>
          <w:rFonts w:ascii="Franklin Gothic Medium" w:eastAsia="TimesNewRomanPS-BoldMT" w:hAnsi="Franklin Gothic Medium" w:cs="Arial"/>
          <w:b/>
          <w:bCs/>
          <w:lang w:val="ru-RU"/>
        </w:rPr>
        <w:t xml:space="preserve"> ЈН бр.</w:t>
      </w:r>
      <w:r w:rsidR="001018D1">
        <w:rPr>
          <w:rFonts w:ascii="Franklin Gothic Medium" w:eastAsia="TimesNewRomanPS-BoldMT" w:hAnsi="Franklin Gothic Medium" w:cs="Arial"/>
          <w:b/>
          <w:bCs/>
          <w:lang w:val="ru-RU"/>
        </w:rPr>
        <w:t xml:space="preserve"> 6</w:t>
      </w:r>
      <w:r w:rsidR="00F07027">
        <w:rPr>
          <w:rFonts w:ascii="Franklin Gothic Medium" w:eastAsia="TimesNewRomanPS-BoldMT" w:hAnsi="Franklin Gothic Medium" w:cs="Arial"/>
          <w:b/>
          <w:bCs/>
          <w:lang w:val="ru-RU"/>
        </w:rPr>
        <w:t>4</w:t>
      </w:r>
      <w:r w:rsidRPr="00973B5F">
        <w:rPr>
          <w:rFonts w:ascii="Franklin Gothic Medium" w:eastAsia="TimesNewRomanPS-BoldMT" w:hAnsi="Franklin Gothic Medium" w:cs="Arial"/>
          <w:b/>
          <w:bCs/>
          <w:lang w:val="ru-RU"/>
        </w:rPr>
        <w:t>/13</w:t>
      </w:r>
      <w:r w:rsidRPr="00973B5F">
        <w:rPr>
          <w:rFonts w:ascii="Franklin Gothic Medium" w:hAnsi="Franklin Gothic Medium" w:cs="Arial"/>
          <w:lang w:val="ru-RU"/>
        </w:rPr>
        <w:t>”.</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 истеку рока предвиђеног за подношење понуда н</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ручилац не може да мења нити да допуњује конкурсну документацију. </w:t>
      </w:r>
    </w:p>
    <w:p w:rsidR="001619E7" w:rsidRPr="00973B5F" w:rsidRDefault="001619E7" w:rsidP="001018D1">
      <w:pPr>
        <w:keepNext/>
        <w:keepLines/>
        <w:widowControl w:val="0"/>
        <w:jc w:val="both"/>
        <w:rPr>
          <w:rFonts w:ascii="Franklin Gothic Medium" w:hAnsi="Franklin Gothic Medium" w:cs="Arial"/>
          <w:bCs/>
          <w:color w:val="auto"/>
          <w:lang w:val="ru-RU"/>
        </w:rPr>
      </w:pPr>
      <w:r w:rsidRPr="00973B5F">
        <w:rPr>
          <w:rFonts w:ascii="Franklin Gothic Medium" w:hAnsi="Franklin Gothic Medium" w:cs="Arial"/>
          <w:lang w:val="ru-RU"/>
        </w:rPr>
        <w:t xml:space="preserve">Тражење додатних информација или појашњења у вези са припремањем понуде телефоном није дозвољено. </w:t>
      </w:r>
    </w:p>
    <w:p w:rsidR="001619E7" w:rsidRPr="00973B5F" w:rsidRDefault="001619E7" w:rsidP="001018D1">
      <w:pPr>
        <w:keepNext/>
        <w:keepLines/>
        <w:widowControl w:val="0"/>
        <w:jc w:val="both"/>
        <w:rPr>
          <w:rFonts w:ascii="Franklin Gothic Medium" w:hAnsi="Franklin Gothic Medium" w:cs="Arial"/>
          <w:lang w:val="ru-RU"/>
        </w:rPr>
      </w:pPr>
      <w:r w:rsidRPr="00973B5F">
        <w:rPr>
          <w:rFonts w:ascii="Franklin Gothic Medium" w:hAnsi="Franklin Gothic Medium" w:cs="Arial"/>
          <w:bCs/>
          <w:color w:val="auto"/>
          <w:lang w:val="ru-RU"/>
        </w:rPr>
        <w:t>Комуникација у поступку јавне набавке врши се искључиво на начин одређен чланом 20. Закона.</w:t>
      </w:r>
    </w:p>
    <w:p w:rsidR="00C540B9" w:rsidRPr="00973B5F" w:rsidRDefault="00C540B9" w:rsidP="001018D1">
      <w:pPr>
        <w:keepNext/>
        <w:keepLines/>
        <w:widowControl w:val="0"/>
        <w:jc w:val="both"/>
        <w:rPr>
          <w:rFonts w:ascii="Franklin Gothic Medium" w:hAnsi="Franklin Gothic Medium" w:cs="Arial"/>
          <w:lang w:val="ru-RU"/>
        </w:rPr>
      </w:pPr>
    </w:p>
    <w:p w:rsidR="001619E7" w:rsidRPr="00973B5F" w:rsidRDefault="001619E7" w:rsidP="001018D1">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15. ДОДАТНА ОБЈАШЊЕЊА ОД ПОНУЂАЧА ПОСЛЕ ОТВАРАЊА ПОНУДА И КОНТРОЛА КОД ПОНУЂАЧА ОДНОСНО ЊЕГОВОГ ПОДИЗВОЂАЧА </w:t>
      </w:r>
    </w:p>
    <w:p w:rsidR="001619E7" w:rsidRPr="00973B5F" w:rsidRDefault="001619E7" w:rsidP="001018D1">
      <w:pPr>
        <w:keepNext/>
        <w:keepLines/>
        <w:widowControl w:val="0"/>
        <w:jc w:val="both"/>
        <w:rPr>
          <w:rFonts w:ascii="Franklin Gothic Medium" w:hAnsi="Franklin Gothic Medium" w:cs="Arial"/>
          <w:b/>
          <w:bCs/>
          <w:lang w:val="ru-RU"/>
        </w:rPr>
      </w:pPr>
    </w:p>
    <w:p w:rsidR="001619E7" w:rsidRPr="00973B5F" w:rsidRDefault="001619E7" w:rsidP="001018D1">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973B5F" w:rsidRDefault="001619E7" w:rsidP="00F07027">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eastAsia="TimesNewRomanPSMT" w:hAnsi="Franklin Gothic Medium" w:cs="Arial"/>
          <w:bCs/>
          <w:lang w:val="ru-RU"/>
        </w:rPr>
        <w:t>Уколико наручилац оцени да су потребна додатна објашњења или је потребно извршити</w:t>
      </w:r>
      <w:r w:rsidRPr="00973B5F">
        <w:rPr>
          <w:rFonts w:ascii="Franklin Gothic Medium" w:hAnsi="Franklin Gothic Medium" w:cs="Arial"/>
          <w:lang w:val="ru-RU"/>
        </w:rPr>
        <w:t xml:space="preserve"> контролу (увид) код понуђача, односно његовог подизвођача</w:t>
      </w:r>
      <w:r w:rsidRPr="00973B5F">
        <w:rPr>
          <w:rFonts w:ascii="Franklin Gothic Medium" w:eastAsia="TimesNewRomanPSMT" w:hAnsi="Franklin Gothic Medium"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У случају разлике између јединичне и укупне цене, меродавна је јединична цена.</w:t>
      </w: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lang w:val="ru-RU"/>
        </w:rPr>
        <w:t>Ако се понуђач не сагласи са исправком рачунских грешака, наручил</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ц ће његову понуду одбити као неприхватљиву. </w:t>
      </w:r>
    </w:p>
    <w:p w:rsidR="001619E7" w:rsidRPr="00973B5F" w:rsidRDefault="001619E7" w:rsidP="005B404F">
      <w:pPr>
        <w:keepNext/>
        <w:keepLines/>
        <w:widowControl w:val="0"/>
        <w:jc w:val="both"/>
        <w:rPr>
          <w:rFonts w:ascii="Franklin Gothic Medium" w:hAnsi="Franklin Gothic Medium" w:cs="Arial"/>
          <w:b/>
          <w:bCs/>
          <w:lang w:val="ru-RU"/>
        </w:rPr>
      </w:pPr>
    </w:p>
    <w:p w:rsidR="005567D0" w:rsidRPr="00973B5F" w:rsidRDefault="001619E7" w:rsidP="005B404F">
      <w:pPr>
        <w:keepNext/>
        <w:keepLines/>
        <w:widowControl w:val="0"/>
        <w:rPr>
          <w:rFonts w:ascii="Franklin Gothic Medium" w:hAnsi="Franklin Gothic Medium"/>
          <w:lang w:val="sr-Cyrl-CS"/>
        </w:rPr>
      </w:pPr>
      <w:r w:rsidRPr="00973B5F">
        <w:rPr>
          <w:rFonts w:ascii="Franklin Gothic Medium" w:hAnsi="Franklin Gothic Medium" w:cs="Arial"/>
          <w:b/>
          <w:bCs/>
          <w:lang w:val="ru-RU"/>
        </w:rPr>
        <w:t>16. НЕГАТИВН</w:t>
      </w:r>
      <w:r w:rsidR="005567D0" w:rsidRPr="00973B5F">
        <w:rPr>
          <w:rFonts w:ascii="Franklin Gothic Medium" w:hAnsi="Franklin Gothic Medium" w:cs="Arial"/>
          <w:b/>
          <w:bCs/>
          <w:lang w:val="sr-Cyrl-CS"/>
        </w:rPr>
        <w:t>Е</w:t>
      </w:r>
      <w:r w:rsidRPr="00973B5F">
        <w:rPr>
          <w:rFonts w:ascii="Franklin Gothic Medium" w:hAnsi="Franklin Gothic Medium" w:cs="Arial"/>
          <w:b/>
          <w:bCs/>
          <w:lang w:val="ru-RU"/>
        </w:rPr>
        <w:t xml:space="preserve"> РЕФЕРЕНЦ</w:t>
      </w:r>
      <w:r w:rsidR="005567D0" w:rsidRPr="00973B5F">
        <w:rPr>
          <w:rFonts w:ascii="Franklin Gothic Medium" w:hAnsi="Franklin Gothic Medium" w:cs="Arial"/>
          <w:b/>
          <w:bCs/>
          <w:lang w:val="sr-Cyrl-CS"/>
        </w:rPr>
        <w:t>Е</w:t>
      </w:r>
      <w:r w:rsidR="005567D0" w:rsidRPr="00973B5F">
        <w:rPr>
          <w:rFonts w:ascii="Franklin Gothic Medium" w:hAnsi="Franklin Gothic Medium"/>
          <w:lang w:val="ru-RU"/>
        </w:rPr>
        <w:t xml:space="preserve"> </w:t>
      </w:r>
    </w:p>
    <w:p w:rsidR="005567D0" w:rsidRPr="00973B5F" w:rsidRDefault="005567D0" w:rsidP="005B404F">
      <w:pPr>
        <w:keepNext/>
        <w:keepLines/>
        <w:widowControl w:val="0"/>
        <w:rPr>
          <w:rFonts w:ascii="Franklin Gothic Medium" w:hAnsi="Franklin Gothic Medium"/>
          <w:lang w:val="sr-Cyrl-CS"/>
        </w:rPr>
      </w:pP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одбити понуду уколико поседује доказ да је понуђач у претходне три године у поступку јавне набавке: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lang w:val="ru-RU"/>
        </w:rPr>
        <w:t xml:space="preserve">поступао супротно забрани из чл. 23. и 25. </w:t>
      </w:r>
      <w:r w:rsidRPr="00973B5F">
        <w:rPr>
          <w:rFonts w:ascii="Franklin Gothic Medium" w:hAnsi="Franklin Gothic Medium" w:cs="Arial"/>
          <w:lang w:val="sr-Cyrl-CS"/>
        </w:rPr>
        <w:t>З</w:t>
      </w:r>
      <w:r w:rsidRPr="00973B5F">
        <w:rPr>
          <w:rFonts w:ascii="Franklin Gothic Medium" w:hAnsi="Franklin Gothic Medium" w:cs="Arial"/>
        </w:rPr>
        <w:t>акона</w:t>
      </w:r>
      <w:r w:rsidRPr="00973B5F">
        <w:rPr>
          <w:rFonts w:ascii="Franklin Gothic Medium" w:hAnsi="Franklin Gothic Medium" w:cs="Arial"/>
          <w:lang w:val="sr-Cyrl-CS"/>
        </w:rPr>
        <w:t xml:space="preserve"> о јавним набавкама</w:t>
      </w:r>
      <w:r w:rsidRPr="00973B5F">
        <w:rPr>
          <w:rFonts w:ascii="Franklin Gothic Medium" w:hAnsi="Franklin Gothic Medium" w:cs="Arial"/>
        </w:rPr>
        <w:t>;</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rPr>
        <w:t>учинио повреду конкуренције;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одбио да достави доказе и средства обезбеђења на шта се у понуди обавезао.</w:t>
      </w: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973B5F">
        <w:rPr>
          <w:rFonts w:ascii="Franklin Gothic Medium" w:hAnsi="Franklin Gothic Medium" w:cs="Arial"/>
          <w:lang w:val="sr-Cyrl-CS"/>
        </w:rPr>
        <w:t>3</w:t>
      </w:r>
      <w:r w:rsidRPr="00973B5F">
        <w:rPr>
          <w:rFonts w:ascii="Franklin Gothic Medium" w:hAnsi="Franklin Gothic Medium" w:cs="Arial"/>
          <w:lang w:val="ru-RU"/>
        </w:rPr>
        <w:t xml:space="preserve"> године.</w:t>
      </w:r>
    </w:p>
    <w:p w:rsidR="005567D0" w:rsidRPr="00973B5F" w:rsidRDefault="005567D0" w:rsidP="005B404F">
      <w:pPr>
        <w:keepNext/>
        <w:keepLines/>
        <w:widowControl w:val="0"/>
        <w:jc w:val="both"/>
        <w:rPr>
          <w:rFonts w:ascii="Franklin Gothic Medium" w:hAnsi="Franklin Gothic Medium" w:cs="Arial"/>
        </w:rPr>
      </w:pPr>
      <w:r w:rsidRPr="00973B5F">
        <w:rPr>
          <w:rFonts w:ascii="Franklin Gothic Medium" w:hAnsi="Franklin Gothic Medium" w:cs="Arial"/>
        </w:rPr>
        <w:t>Доказ може бити:</w:t>
      </w:r>
    </w:p>
    <w:p w:rsidR="005567D0" w:rsidRPr="00973B5F" w:rsidRDefault="005567D0" w:rsidP="005B404F">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правоснажна судска одлука или коначна одлука другог надлежног органа;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реализованом средству обезбеђења испуњења обавеза у поступку јавне набавке или испуњења уговорних обавеза;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lastRenderedPageBreak/>
        <w:t>исправа о наплаћеној уговорној казни;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рекламације потрошача, односно корисника, ако нису отклоњене у уговореном року;</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извештај надзорног органа о изведеним радовима који нису  у складу са пројектом, односно уговором;</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973B5F" w:rsidRDefault="005567D0" w:rsidP="001B0033">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1619E7" w:rsidRPr="00B315F7" w:rsidRDefault="005567D0" w:rsidP="001B0033">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973B5F">
        <w:rPr>
          <w:rFonts w:ascii="Franklin Gothic Medium" w:hAnsi="Franklin Gothic Medium" w:cs="Arial"/>
          <w:lang w:val="sr-Cyrl-CS"/>
        </w:rPr>
        <w:t xml:space="preserve">, тако што ће понуђач приложити банкарску гаранцију из тачке 12. Упутства понуђачима како да сачине понуду </w:t>
      </w:r>
      <w:r w:rsidR="00135E52" w:rsidRPr="00973B5F">
        <w:rPr>
          <w:rFonts w:ascii="Franklin Gothic Medium" w:hAnsi="Franklin Gothic Medium" w:cs="Arial"/>
          <w:lang w:val="sr-Cyrl-CS"/>
        </w:rPr>
        <w:t xml:space="preserve">(поглавље </w:t>
      </w:r>
      <w:r w:rsidR="00135E52" w:rsidRPr="00973B5F">
        <w:rPr>
          <w:rFonts w:ascii="Franklin Gothic Medium" w:hAnsi="Franklin Gothic Medium" w:cs="Arial"/>
          <w:lang w:val="sr-Latn-CS"/>
        </w:rPr>
        <w:t xml:space="preserve">V) </w:t>
      </w:r>
      <w:r w:rsidRPr="00973B5F">
        <w:rPr>
          <w:rFonts w:ascii="Franklin Gothic Medium" w:hAnsi="Franklin Gothic Medium" w:cs="Arial"/>
          <w:lang w:val="sr-Cyrl-CS"/>
        </w:rPr>
        <w:t>конкурсне документације</w:t>
      </w:r>
      <w:r w:rsidRPr="00973B5F">
        <w:rPr>
          <w:rStyle w:val="Emphasis"/>
          <w:rFonts w:ascii="Franklin Gothic Medium" w:hAnsi="Franklin Gothic Medium" w:cs="Arial"/>
          <w:b/>
          <w:lang w:val="sr-Cyrl-CS"/>
        </w:rPr>
        <w:t xml:space="preserve"> </w:t>
      </w:r>
      <w:r w:rsidRPr="00973B5F">
        <w:rPr>
          <w:rFonts w:ascii="Franklin Gothic Medium" w:hAnsi="Franklin Gothic Medium" w:cs="Arial"/>
          <w:lang w:val="ru-RU"/>
        </w:rPr>
        <w:t xml:space="preserve">у висини од </w:t>
      </w:r>
      <w:r w:rsidRPr="00973B5F">
        <w:rPr>
          <w:rFonts w:ascii="Franklin Gothic Medium" w:hAnsi="Franklin Gothic Medium" w:cs="Arial"/>
          <w:lang w:val="sr-Cyrl-CS"/>
        </w:rPr>
        <w:t>1</w:t>
      </w:r>
      <w:r w:rsidRPr="00973B5F">
        <w:rPr>
          <w:rFonts w:ascii="Franklin Gothic Medium" w:hAnsi="Franklin Gothic Medium" w:cs="Arial"/>
          <w:lang w:val="ru-RU"/>
        </w:rPr>
        <w:t>5% од укупне вредности Уговора без ПДВ-а</w:t>
      </w:r>
      <w:r w:rsidRPr="00973B5F">
        <w:rPr>
          <w:rFonts w:ascii="Franklin Gothic Medium" w:hAnsi="Franklin Gothic Medium" w:cs="Arial"/>
          <w:lang w:val="sr-Cyrl-CS"/>
        </w:rPr>
        <w:t>.</w:t>
      </w:r>
    </w:p>
    <w:p w:rsidR="001619E7" w:rsidRPr="00B315F7" w:rsidRDefault="001619E7" w:rsidP="001B0033">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17. ВРСТА КРИТЕРИЈУМА ЗА ДОДЕЛУ УГОВОРА</w:t>
      </w:r>
    </w:p>
    <w:p w:rsidR="001018D1" w:rsidRPr="001018D1" w:rsidRDefault="001018D1" w:rsidP="001018D1">
      <w:pPr>
        <w:keepNext/>
        <w:jc w:val="both"/>
        <w:rPr>
          <w:rFonts w:ascii="Franklin Gothic Medium" w:hAnsi="Franklin Gothic Medium"/>
          <w:noProof/>
          <w:lang w:val="sr-Cyrl-CS"/>
        </w:rPr>
      </w:pPr>
      <w:r w:rsidRPr="001018D1">
        <w:rPr>
          <w:rFonts w:ascii="Franklin Gothic Medium" w:hAnsi="Franklin Gothic Medium"/>
          <w:noProof/>
          <w:lang w:val="sr-Cyrl-CS"/>
        </w:rPr>
        <w:t xml:space="preserve">Критеријум за оцењивање понуда је </w:t>
      </w:r>
      <w:r w:rsidRPr="001018D1">
        <w:rPr>
          <w:rFonts w:ascii="Franklin Gothic Medium" w:hAnsi="Franklin Gothic Medium"/>
          <w:noProof/>
          <w:u w:val="single"/>
          <w:lang w:val="sr-Cyrl-CS"/>
        </w:rPr>
        <w:t>економски најповољнија понуда.</w:t>
      </w:r>
      <w:r w:rsidRPr="001018D1">
        <w:rPr>
          <w:rFonts w:ascii="Franklin Gothic Medium" w:hAnsi="Franklin Gothic Medium"/>
          <w:noProof/>
          <w:lang w:val="ru-RU"/>
        </w:rPr>
        <w:t xml:space="preserve"> </w:t>
      </w:r>
    </w:p>
    <w:p w:rsidR="001018D1" w:rsidRPr="00B315F7" w:rsidRDefault="001018D1" w:rsidP="001018D1">
      <w:pPr>
        <w:keepNext/>
        <w:keepLines/>
        <w:widowControl w:val="0"/>
        <w:jc w:val="both"/>
        <w:rPr>
          <w:rFonts w:ascii="Franklin Gothic Medium" w:hAnsi="Franklin Gothic Medium"/>
          <w:lang w:val="ru-RU"/>
        </w:rPr>
      </w:pPr>
      <w:r w:rsidRPr="001018D1">
        <w:rPr>
          <w:rFonts w:ascii="Franklin Gothic Medium" w:hAnsi="Franklin Gothic Medium"/>
          <w:lang w:val="sr-Cyrl-CS"/>
        </w:rPr>
        <w:t>За избор најповољнијег понуђача предмета јавне набавке биће изабрана она понуда која је економски најповољнија тј. она понуда која добије највећи број бодова по критеријумима дефинисаним у табели и то:</w:t>
      </w:r>
    </w:p>
    <w:tbl>
      <w:tblPr>
        <w:tblW w:w="98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17"/>
        <w:gridCol w:w="1997"/>
      </w:tblGrid>
      <w:tr w:rsidR="001018D1" w:rsidRPr="001018D1" w:rsidTr="00EC4C17">
        <w:trPr>
          <w:trHeight w:val="362"/>
        </w:trPr>
        <w:tc>
          <w:tcPr>
            <w:tcW w:w="7843" w:type="dxa"/>
            <w:tcBorders>
              <w:top w:val="single" w:sz="4" w:space="0" w:color="auto"/>
              <w:left w:val="single" w:sz="4" w:space="0" w:color="auto"/>
              <w:bottom w:val="single" w:sz="4" w:space="0" w:color="auto"/>
              <w:right w:val="single" w:sz="4" w:space="0" w:color="auto"/>
            </w:tcBorders>
          </w:tcPr>
          <w:p w:rsidR="001018D1" w:rsidRPr="001018D1" w:rsidRDefault="001018D1" w:rsidP="00EC4C17">
            <w:pPr>
              <w:rPr>
                <w:rFonts w:ascii="Franklin Gothic Medium" w:hAnsi="Franklin Gothic Medium"/>
                <w:sz w:val="28"/>
                <w:szCs w:val="28"/>
                <w:lang w:val="sr-Cyrl-CS"/>
              </w:rPr>
            </w:pPr>
            <w:r w:rsidRPr="001018D1">
              <w:rPr>
                <w:rFonts w:ascii="Franklin Gothic Medium" w:hAnsi="Franklin Gothic Medium"/>
                <w:b/>
                <w:bCs/>
                <w:smallCaps/>
                <w:noProof/>
                <w:sz w:val="28"/>
                <w:szCs w:val="28"/>
                <w:highlight w:val="lightGray"/>
                <w:bdr w:val="single" w:sz="4" w:space="0" w:color="auto"/>
                <w:lang w:val="sr-Cyrl-CS"/>
              </w:rPr>
              <w:t>Б</w:t>
            </w:r>
            <w:r w:rsidRPr="001018D1">
              <w:rPr>
                <w:rFonts w:ascii="Franklin Gothic Medium" w:hAnsi="Franklin Gothic Medium"/>
                <w:b/>
                <w:bCs/>
                <w:caps/>
                <w:noProof/>
                <w:sz w:val="28"/>
                <w:szCs w:val="28"/>
                <w:highlight w:val="lightGray"/>
                <w:bdr w:val="single" w:sz="4" w:space="0" w:color="auto"/>
                <w:lang w:val="sr-Cyrl-CS"/>
              </w:rPr>
              <w:t>б</w:t>
            </w:r>
            <w:r w:rsidRPr="001018D1">
              <w:rPr>
                <w:rFonts w:ascii="Franklin Gothic Medium" w:hAnsi="Franklin Gothic Medium"/>
                <w:b/>
                <w:bCs/>
                <w:smallCaps/>
                <w:noProof/>
                <w:sz w:val="28"/>
                <w:szCs w:val="28"/>
                <w:bdr w:val="single" w:sz="4" w:space="0" w:color="auto"/>
                <w:vertAlign w:val="subscript"/>
                <w:lang w:val="sr-Cyrl-CS"/>
              </w:rPr>
              <w:t xml:space="preserve"> </w:t>
            </w:r>
            <w:r w:rsidRPr="001018D1">
              <w:rPr>
                <w:rFonts w:ascii="Franklin Gothic Medium" w:hAnsi="Franklin Gothic Medium"/>
                <w:w w:val="150"/>
                <w:sz w:val="28"/>
                <w:szCs w:val="28"/>
                <w:lang w:val="sr-Cyrl-CS"/>
              </w:rPr>
              <w:t xml:space="preserve">– </w:t>
            </w:r>
            <w:r w:rsidRPr="001018D1">
              <w:rPr>
                <w:rFonts w:ascii="Franklin Gothic Medium" w:hAnsi="Franklin Gothic Medium"/>
                <w:b/>
                <w:w w:val="150"/>
                <w:sz w:val="28"/>
                <w:szCs w:val="28"/>
                <w:lang w:val="sr-Cyrl-CS"/>
              </w:rPr>
              <w:t>Укупан број пондера</w:t>
            </w:r>
          </w:p>
        </w:tc>
        <w:tc>
          <w:tcPr>
            <w:tcW w:w="2014" w:type="dxa"/>
            <w:gridSpan w:val="2"/>
            <w:tcBorders>
              <w:top w:val="single" w:sz="4" w:space="0" w:color="auto"/>
              <w:left w:val="single" w:sz="4" w:space="0" w:color="auto"/>
              <w:bottom w:val="single" w:sz="4" w:space="0" w:color="auto"/>
            </w:tcBorders>
            <w:shd w:val="clear" w:color="auto" w:fill="D9D9D9"/>
            <w:vAlign w:val="center"/>
          </w:tcPr>
          <w:p w:rsidR="001018D1" w:rsidRPr="001018D1" w:rsidRDefault="001018D1" w:rsidP="00EC4C17">
            <w:pPr>
              <w:jc w:val="center"/>
              <w:rPr>
                <w:rFonts w:ascii="Franklin Gothic Medium" w:hAnsi="Franklin Gothic Medium"/>
                <w:b/>
                <w:lang w:val="sr-Cyrl-CS"/>
              </w:rPr>
            </w:pPr>
            <w:r w:rsidRPr="001018D1">
              <w:rPr>
                <w:rFonts w:ascii="Franklin Gothic Medium" w:hAnsi="Franklin Gothic Medium"/>
                <w:b/>
                <w:lang w:val="sr-Latn-CS"/>
              </w:rPr>
              <w:t>MAX=</w:t>
            </w:r>
            <w:r w:rsidRPr="001018D1">
              <w:rPr>
                <w:rFonts w:ascii="Franklin Gothic Medium" w:hAnsi="Franklin Gothic Medium"/>
                <w:b/>
                <w:lang w:val="sr-Cyrl-CS"/>
              </w:rPr>
              <w:t>100</w:t>
            </w:r>
          </w:p>
        </w:tc>
      </w:tr>
      <w:tr w:rsidR="001018D1" w:rsidRPr="001018D1" w:rsidTr="002359D0">
        <w:trPr>
          <w:trHeight w:val="1502"/>
        </w:trPr>
        <w:tc>
          <w:tcPr>
            <w:tcW w:w="9857" w:type="dxa"/>
            <w:gridSpan w:val="3"/>
            <w:tcBorders>
              <w:top w:val="single" w:sz="4" w:space="0" w:color="auto"/>
              <w:left w:val="single" w:sz="4" w:space="0" w:color="auto"/>
              <w:bottom w:val="single" w:sz="4" w:space="0" w:color="auto"/>
            </w:tcBorders>
          </w:tcPr>
          <w:p w:rsidR="001018D1" w:rsidRPr="001018D1" w:rsidRDefault="001018D1" w:rsidP="00EC4C17">
            <w:pPr>
              <w:rPr>
                <w:rFonts w:ascii="Franklin Gothic Medium" w:hAnsi="Franklin Gothic Medium"/>
                <w:b/>
                <w:bCs/>
                <w:smallCaps/>
                <w:noProof/>
                <w:sz w:val="28"/>
                <w:szCs w:val="28"/>
                <w:lang w:val="sr-Cyrl-CS"/>
              </w:rPr>
            </w:pPr>
            <w:r w:rsidRPr="001018D1">
              <w:rPr>
                <w:rFonts w:ascii="Franklin Gothic Medium" w:hAnsi="Franklin Gothic Medium"/>
                <w:sz w:val="22"/>
                <w:szCs w:val="22"/>
                <w:lang w:val="sr-Cyrl-CS"/>
              </w:rPr>
              <w:t>Укупан број пондера добија се према формули и то</w:t>
            </w:r>
            <w:r w:rsidRPr="001018D1">
              <w:rPr>
                <w:rFonts w:ascii="Franklin Gothic Medium" w:hAnsi="Franklin Gothic Medium"/>
                <w:b/>
                <w:bCs/>
                <w:smallCaps/>
                <w:noProof/>
                <w:sz w:val="28"/>
                <w:szCs w:val="28"/>
                <w:lang w:val="sr-Cyrl-CS"/>
              </w:rPr>
              <w:t>:</w:t>
            </w:r>
          </w:p>
          <w:p w:rsidR="001018D1" w:rsidRPr="001018D1" w:rsidRDefault="001018D1" w:rsidP="00EC4C17">
            <w:pPr>
              <w:tabs>
                <w:tab w:val="left" w:pos="426"/>
              </w:tabs>
              <w:jc w:val="center"/>
              <w:rPr>
                <w:rFonts w:ascii="Franklin Gothic Medium" w:hAnsi="Franklin Gothic Medium"/>
                <w:b/>
                <w:bCs/>
                <w:smallCaps/>
                <w:noProof/>
                <w:sz w:val="32"/>
                <w:szCs w:val="32"/>
                <w:lang w:val="sr-Cyrl-CS"/>
              </w:rPr>
            </w:pPr>
            <w:r w:rsidRPr="001018D1">
              <w:rPr>
                <w:rFonts w:ascii="Franklin Gothic Medium" w:hAnsi="Franklin Gothic Medium"/>
                <w:b/>
                <w:bCs/>
                <w:smallCaps/>
                <w:noProof/>
                <w:sz w:val="32"/>
                <w:szCs w:val="32"/>
                <w:lang w:val="sr-Cyrl-CS"/>
              </w:rPr>
              <w:t>Б</w:t>
            </w:r>
            <w:r w:rsidRPr="001018D1">
              <w:rPr>
                <w:rFonts w:ascii="Franklin Gothic Medium" w:hAnsi="Franklin Gothic Medium"/>
                <w:b/>
                <w:bCs/>
                <w:caps/>
                <w:noProof/>
                <w:sz w:val="32"/>
                <w:szCs w:val="32"/>
                <w:lang w:val="sr-Cyrl-CS"/>
              </w:rPr>
              <w:t>б</w:t>
            </w:r>
            <w:r w:rsidRPr="001018D1">
              <w:rPr>
                <w:rFonts w:ascii="Franklin Gothic Medium" w:hAnsi="Franklin Gothic Medium"/>
                <w:b/>
                <w:bCs/>
                <w:smallCaps/>
                <w:noProof/>
                <w:sz w:val="32"/>
                <w:szCs w:val="32"/>
                <w:lang w:val="sr-Cyrl-CS"/>
              </w:rPr>
              <w:t xml:space="preserve">= </w:t>
            </w:r>
            <w:r w:rsidRPr="001018D1">
              <w:rPr>
                <w:rFonts w:ascii="Franklin Gothic Medium" w:hAnsi="Franklin Gothic Medium"/>
                <w:b/>
                <w:bCs/>
                <w:caps/>
                <w:noProof/>
                <w:sz w:val="32"/>
                <w:szCs w:val="32"/>
                <w:lang w:val="sr-Cyrl-CS"/>
              </w:rPr>
              <w:t>ц</w:t>
            </w:r>
            <w:r w:rsidRPr="001018D1">
              <w:rPr>
                <w:rFonts w:ascii="Franklin Gothic Medium" w:hAnsi="Franklin Gothic Medium"/>
                <w:b/>
                <w:bCs/>
                <w:smallCaps/>
                <w:noProof/>
                <w:sz w:val="32"/>
                <w:szCs w:val="32"/>
                <w:lang w:val="sr-Cyrl-CS"/>
              </w:rPr>
              <w:t xml:space="preserve"> </w:t>
            </w:r>
            <w:r w:rsidRPr="001018D1">
              <w:rPr>
                <w:rFonts w:ascii="Franklin Gothic Medium" w:hAnsi="Franklin Gothic Medium"/>
                <w:b/>
                <w:bCs/>
                <w:caps/>
                <w:noProof/>
                <w:sz w:val="32"/>
                <w:szCs w:val="32"/>
                <w:lang w:val="sr-Cyrl-CS"/>
              </w:rPr>
              <w:t>+ И</w:t>
            </w:r>
            <w:r w:rsidRPr="001018D1">
              <w:rPr>
                <w:rFonts w:ascii="Franklin Gothic Medium" w:hAnsi="Franklin Gothic Medium"/>
                <w:b/>
                <w:bCs/>
                <w:smallCaps/>
                <w:noProof/>
                <w:sz w:val="32"/>
                <w:szCs w:val="32"/>
                <w:vertAlign w:val="subscript"/>
                <w:lang w:val="sr-Cyrl-CS"/>
              </w:rPr>
              <w:t xml:space="preserve"> </w:t>
            </w:r>
          </w:p>
          <w:p w:rsidR="001018D1" w:rsidRPr="001018D1" w:rsidRDefault="001018D1" w:rsidP="00EC4C17">
            <w:pPr>
              <w:tabs>
                <w:tab w:val="left" w:pos="426"/>
              </w:tabs>
              <w:rPr>
                <w:rFonts w:ascii="Franklin Gothic Medium" w:hAnsi="Franklin Gothic Medium"/>
                <w:bCs/>
                <w:noProof/>
                <w:sz w:val="20"/>
                <w:lang w:val="sr-Cyrl-CS"/>
              </w:rPr>
            </w:pPr>
            <w:r w:rsidRPr="001018D1">
              <w:rPr>
                <w:rFonts w:ascii="Franklin Gothic Medium" w:hAnsi="Franklin Gothic Medium"/>
                <w:bCs/>
                <w:noProof/>
                <w:sz w:val="20"/>
                <w:lang w:val="sr-Cyrl-CS"/>
              </w:rPr>
              <w:t>а према следећим критеријумима:</w:t>
            </w:r>
          </w:p>
          <w:p w:rsidR="001018D1" w:rsidRPr="001018D1" w:rsidRDefault="001018D1" w:rsidP="001018D1">
            <w:pPr>
              <w:keepLines/>
              <w:numPr>
                <w:ilvl w:val="0"/>
                <w:numId w:val="38"/>
              </w:numPr>
              <w:tabs>
                <w:tab w:val="clear" w:pos="720"/>
                <w:tab w:val="left" w:pos="709"/>
                <w:tab w:val="left" w:leader="dot" w:pos="6804"/>
              </w:tabs>
              <w:suppressAutoHyphens w:val="0"/>
              <w:spacing w:line="240" w:lineRule="auto"/>
              <w:ind w:left="714" w:hanging="357"/>
              <w:rPr>
                <w:rFonts w:ascii="Franklin Gothic Medium" w:hAnsi="Franklin Gothic Medium"/>
                <w:bCs/>
                <w:noProof/>
                <w:sz w:val="28"/>
                <w:szCs w:val="28"/>
                <w:lang w:val="sr-Cyrl-CS"/>
              </w:rPr>
            </w:pPr>
            <w:r w:rsidRPr="001018D1">
              <w:rPr>
                <w:rFonts w:ascii="Franklin Gothic Medium" w:hAnsi="Franklin Gothic Medium"/>
                <w:b/>
                <w:bCs/>
                <w:caps/>
                <w:noProof/>
                <w:sz w:val="28"/>
                <w:szCs w:val="28"/>
                <w:lang w:val="sr-Cyrl-CS"/>
              </w:rPr>
              <w:t>ц</w:t>
            </w:r>
            <w:r w:rsidRPr="001018D1">
              <w:rPr>
                <w:rFonts w:ascii="Franklin Gothic Medium" w:hAnsi="Franklin Gothic Medium"/>
                <w:b/>
                <w:bCs/>
                <w:smallCaps/>
                <w:noProof/>
                <w:sz w:val="28"/>
                <w:szCs w:val="28"/>
                <w:lang w:val="sr-Cyrl-CS"/>
              </w:rPr>
              <w:t xml:space="preserve"> </w:t>
            </w:r>
            <w:r w:rsidRPr="001018D1">
              <w:rPr>
                <w:rFonts w:ascii="Franklin Gothic Medium" w:hAnsi="Franklin Gothic Medium"/>
                <w:bCs/>
                <w:smallCaps/>
                <w:noProof/>
                <w:sz w:val="28"/>
                <w:szCs w:val="28"/>
                <w:lang w:val="sr-Cyrl-CS"/>
              </w:rPr>
              <w:t>- „Цена“</w:t>
            </w:r>
            <w:r w:rsidRPr="001018D1">
              <w:rPr>
                <w:rFonts w:ascii="Franklin Gothic Medium" w:hAnsi="Franklin Gothic Medium"/>
                <w:bCs/>
                <w:noProof/>
                <w:sz w:val="28"/>
                <w:szCs w:val="28"/>
                <w:lang w:val="sr-Cyrl-CS"/>
              </w:rPr>
              <w:tab/>
            </w:r>
            <w:r w:rsidRPr="001018D1">
              <w:rPr>
                <w:rFonts w:ascii="Franklin Gothic Medium" w:hAnsi="Franklin Gothic Medium"/>
                <w:bCs/>
                <w:noProof/>
                <w:sz w:val="28"/>
                <w:szCs w:val="28"/>
                <w:lang w:val="sr-Latn-CS"/>
              </w:rPr>
              <w:t>MAX=</w:t>
            </w:r>
            <w:r w:rsidRPr="001018D1">
              <w:rPr>
                <w:rFonts w:ascii="Franklin Gothic Medium" w:hAnsi="Franklin Gothic Medium"/>
                <w:bCs/>
                <w:noProof/>
                <w:sz w:val="28"/>
                <w:szCs w:val="28"/>
                <w:lang w:val="sr-Cyrl-CS"/>
              </w:rPr>
              <w:t>95</w:t>
            </w:r>
          </w:p>
          <w:p w:rsidR="001018D1" w:rsidRPr="001018D1" w:rsidRDefault="001018D1" w:rsidP="001018D1">
            <w:pPr>
              <w:keepLines/>
              <w:numPr>
                <w:ilvl w:val="0"/>
                <w:numId w:val="38"/>
              </w:numPr>
              <w:tabs>
                <w:tab w:val="clear" w:pos="720"/>
                <w:tab w:val="left" w:pos="709"/>
                <w:tab w:val="left" w:leader="dot" w:pos="6804"/>
              </w:tabs>
              <w:suppressAutoHyphens w:val="0"/>
              <w:spacing w:line="240" w:lineRule="auto"/>
              <w:ind w:left="714" w:hanging="357"/>
              <w:rPr>
                <w:rFonts w:ascii="Franklin Gothic Medium" w:hAnsi="Franklin Gothic Medium"/>
                <w:bCs/>
                <w:noProof/>
                <w:sz w:val="28"/>
                <w:szCs w:val="28"/>
                <w:lang w:val="sr-Cyrl-CS"/>
              </w:rPr>
            </w:pPr>
            <w:r w:rsidRPr="001018D1">
              <w:rPr>
                <w:rFonts w:ascii="Franklin Gothic Medium" w:hAnsi="Franklin Gothic Medium"/>
                <w:b/>
                <w:bCs/>
                <w:caps/>
                <w:noProof/>
                <w:sz w:val="28"/>
                <w:szCs w:val="28"/>
                <w:lang w:val="sr-Cyrl-CS"/>
              </w:rPr>
              <w:t xml:space="preserve">РИ </w:t>
            </w:r>
            <w:r w:rsidRPr="001018D1">
              <w:rPr>
                <w:rFonts w:ascii="Franklin Gothic Medium" w:hAnsi="Franklin Gothic Medium"/>
                <w:bCs/>
                <w:noProof/>
                <w:sz w:val="28"/>
                <w:szCs w:val="28"/>
                <w:lang w:val="sr-Cyrl-CS"/>
              </w:rPr>
              <w:t xml:space="preserve">- „Рок </w:t>
            </w:r>
            <w:r w:rsidRPr="001018D1">
              <w:rPr>
                <w:rFonts w:ascii="Franklin Gothic Medium" w:hAnsi="Franklin Gothic Medium"/>
                <w:bCs/>
                <w:smallCaps/>
                <w:noProof/>
                <w:sz w:val="28"/>
                <w:szCs w:val="28"/>
                <w:lang w:val="sr-Cyrl-CS"/>
              </w:rPr>
              <w:t>Испоруке</w:t>
            </w:r>
            <w:r w:rsidRPr="001018D1">
              <w:rPr>
                <w:rFonts w:ascii="Franklin Gothic Medium" w:hAnsi="Franklin Gothic Medium"/>
                <w:bCs/>
                <w:noProof/>
                <w:sz w:val="28"/>
                <w:szCs w:val="28"/>
                <w:lang w:val="sr-Cyrl-CS"/>
              </w:rPr>
              <w:t>“</w:t>
            </w:r>
            <w:r w:rsidRPr="001018D1">
              <w:rPr>
                <w:rFonts w:ascii="Franklin Gothic Medium" w:hAnsi="Franklin Gothic Medium"/>
                <w:bCs/>
                <w:noProof/>
                <w:sz w:val="28"/>
                <w:szCs w:val="28"/>
                <w:lang w:val="sr-Cyrl-CS"/>
              </w:rPr>
              <w:tab/>
            </w:r>
            <w:r w:rsidRPr="001018D1">
              <w:rPr>
                <w:rFonts w:ascii="Franklin Gothic Medium" w:hAnsi="Franklin Gothic Medium"/>
                <w:bCs/>
                <w:noProof/>
                <w:sz w:val="28"/>
                <w:szCs w:val="28"/>
                <w:lang w:val="sr-Latn-CS"/>
              </w:rPr>
              <w:t>MAX=</w:t>
            </w:r>
            <w:r w:rsidRPr="001018D1">
              <w:rPr>
                <w:rFonts w:ascii="Franklin Gothic Medium" w:hAnsi="Franklin Gothic Medium"/>
                <w:bCs/>
                <w:noProof/>
                <w:sz w:val="28"/>
                <w:szCs w:val="28"/>
                <w:lang w:val="sr-Cyrl-CS"/>
              </w:rPr>
              <w:t>5</w:t>
            </w:r>
          </w:p>
        </w:tc>
      </w:tr>
      <w:tr w:rsidR="001018D1" w:rsidRPr="001018D1" w:rsidTr="00EC4C17">
        <w:trPr>
          <w:trHeight w:val="362"/>
        </w:trPr>
        <w:tc>
          <w:tcPr>
            <w:tcW w:w="7843" w:type="dxa"/>
            <w:tcBorders>
              <w:top w:val="single" w:sz="4" w:space="0" w:color="auto"/>
              <w:left w:val="single" w:sz="4" w:space="0" w:color="auto"/>
              <w:bottom w:val="single" w:sz="4" w:space="0" w:color="auto"/>
              <w:right w:val="single" w:sz="4" w:space="0" w:color="auto"/>
            </w:tcBorders>
          </w:tcPr>
          <w:p w:rsidR="001018D1" w:rsidRPr="001018D1" w:rsidRDefault="001018D1" w:rsidP="00EC4C17">
            <w:pPr>
              <w:rPr>
                <w:rFonts w:ascii="Franklin Gothic Medium" w:hAnsi="Franklin Gothic Medium"/>
                <w:sz w:val="28"/>
                <w:szCs w:val="28"/>
                <w:lang w:val="sr-Cyrl-CS"/>
              </w:rPr>
            </w:pPr>
            <w:r w:rsidRPr="001018D1">
              <w:rPr>
                <w:rFonts w:ascii="Franklin Gothic Medium" w:hAnsi="Franklin Gothic Medium"/>
                <w:b/>
                <w:bCs/>
                <w:caps/>
                <w:noProof/>
                <w:sz w:val="28"/>
                <w:szCs w:val="28"/>
                <w:highlight w:val="lightGray"/>
                <w:bdr w:val="single" w:sz="4" w:space="0" w:color="auto"/>
                <w:lang w:val="sr-Cyrl-CS"/>
              </w:rPr>
              <w:t>ц</w:t>
            </w:r>
            <w:r w:rsidRPr="001018D1">
              <w:rPr>
                <w:rFonts w:ascii="Franklin Gothic Medium" w:hAnsi="Franklin Gothic Medium"/>
                <w:b/>
                <w:bCs/>
                <w:caps/>
                <w:noProof/>
                <w:sz w:val="28"/>
                <w:szCs w:val="28"/>
                <w:bdr w:val="single" w:sz="4" w:space="0" w:color="auto"/>
                <w:lang w:val="sr-Cyrl-CS"/>
              </w:rPr>
              <w:t xml:space="preserve"> </w:t>
            </w:r>
            <w:r w:rsidRPr="001018D1">
              <w:rPr>
                <w:rFonts w:ascii="Franklin Gothic Medium" w:hAnsi="Franklin Gothic Medium"/>
                <w:w w:val="150"/>
                <w:sz w:val="28"/>
                <w:szCs w:val="28"/>
                <w:lang w:val="sr-Cyrl-CS"/>
              </w:rPr>
              <w:t xml:space="preserve">– </w:t>
            </w:r>
            <w:r w:rsidRPr="001018D1">
              <w:rPr>
                <w:rFonts w:ascii="Franklin Gothic Medium" w:hAnsi="Franklin Gothic Medium"/>
                <w:b/>
                <w:w w:val="150"/>
                <w:sz w:val="28"/>
                <w:szCs w:val="28"/>
                <w:lang w:val="sr-Cyrl-CS"/>
              </w:rPr>
              <w:t>Цена</w:t>
            </w:r>
          </w:p>
        </w:tc>
        <w:tc>
          <w:tcPr>
            <w:tcW w:w="2014" w:type="dxa"/>
            <w:gridSpan w:val="2"/>
            <w:tcBorders>
              <w:top w:val="single" w:sz="4" w:space="0" w:color="auto"/>
              <w:left w:val="single" w:sz="4" w:space="0" w:color="auto"/>
              <w:bottom w:val="single" w:sz="4" w:space="0" w:color="auto"/>
            </w:tcBorders>
            <w:shd w:val="clear" w:color="auto" w:fill="D9D9D9"/>
            <w:vAlign w:val="center"/>
          </w:tcPr>
          <w:p w:rsidR="001018D1" w:rsidRPr="001018D1" w:rsidRDefault="001018D1" w:rsidP="00EC4C17">
            <w:pPr>
              <w:jc w:val="center"/>
              <w:rPr>
                <w:rFonts w:ascii="Franklin Gothic Medium" w:hAnsi="Franklin Gothic Medium"/>
                <w:b/>
                <w:lang w:val="sr-Cyrl-CS"/>
              </w:rPr>
            </w:pPr>
            <w:r w:rsidRPr="001018D1">
              <w:rPr>
                <w:rFonts w:ascii="Franklin Gothic Medium" w:hAnsi="Franklin Gothic Medium"/>
                <w:b/>
                <w:lang w:val="sr-Latn-CS"/>
              </w:rPr>
              <w:t>MAX=</w:t>
            </w:r>
            <w:r w:rsidRPr="001018D1">
              <w:rPr>
                <w:rFonts w:ascii="Franklin Gothic Medium" w:hAnsi="Franklin Gothic Medium"/>
                <w:b/>
                <w:lang w:val="sr-Cyrl-CS"/>
              </w:rPr>
              <w:t>95</w:t>
            </w:r>
          </w:p>
        </w:tc>
      </w:tr>
      <w:tr w:rsidR="001018D1" w:rsidRPr="001018D1" w:rsidTr="002359D0">
        <w:trPr>
          <w:trHeight w:val="935"/>
        </w:trPr>
        <w:tc>
          <w:tcPr>
            <w:tcW w:w="9857" w:type="dxa"/>
            <w:gridSpan w:val="3"/>
            <w:tcBorders>
              <w:top w:val="single" w:sz="4" w:space="0" w:color="auto"/>
              <w:bottom w:val="single" w:sz="4" w:space="0" w:color="auto"/>
            </w:tcBorders>
          </w:tcPr>
          <w:p w:rsidR="001018D1" w:rsidRPr="001018D1" w:rsidRDefault="001018D1" w:rsidP="00EC4C17">
            <w:pPr>
              <w:spacing w:after="60"/>
              <w:rPr>
                <w:rFonts w:ascii="Franklin Gothic Medium" w:hAnsi="Franklin Gothic Medium"/>
                <w:lang w:val="sr-Latn-CS"/>
              </w:rPr>
            </w:pPr>
            <w:r w:rsidRPr="001018D1">
              <w:rPr>
                <w:rFonts w:ascii="Franklin Gothic Medium" w:hAnsi="Franklin Gothic Medium"/>
                <w:sz w:val="22"/>
                <w:szCs w:val="22"/>
                <w:lang w:val="sr-Cyrl-CS"/>
              </w:rPr>
              <w:t>У овом критеријуму упоређују се укупне цене за добра и то</w:t>
            </w:r>
            <w:r w:rsidRPr="001018D1">
              <w:rPr>
                <w:rFonts w:ascii="Franklin Gothic Medium" w:hAnsi="Franklin Gothic Medium"/>
                <w:lang w:val="sr-Latn-CS"/>
              </w:rPr>
              <w:t>:</w:t>
            </w:r>
          </w:p>
          <w:p w:rsidR="001018D1" w:rsidRPr="001018D1" w:rsidRDefault="001018D1" w:rsidP="00EC4C17">
            <w:pPr>
              <w:spacing w:after="60"/>
              <w:jc w:val="center"/>
              <w:rPr>
                <w:rFonts w:ascii="Franklin Gothic Medium" w:hAnsi="Franklin Gothic Medium"/>
                <w:b/>
                <w:highlight w:val="lightGray"/>
                <w:lang w:val="sr-Latn-CS"/>
              </w:rPr>
            </w:pPr>
            <w:r w:rsidRPr="001018D1">
              <w:rPr>
                <w:rFonts w:ascii="Franklin Gothic Medium" w:hAnsi="Franklin Gothic Medium"/>
                <w:noProof/>
                <w:position w:val="-30"/>
                <w:lang w:val="sr-Cyrl-CS"/>
              </w:rPr>
              <w:object w:dxaOrig="43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35.25pt" o:ole="">
                  <v:imagedata r:id="rId11" o:title=""/>
                </v:shape>
                <o:OLEObject Type="Embed" ProgID="Equation.3" ShapeID="_x0000_i1025" DrawAspect="Content" ObjectID="_1447053402" r:id="rId12"/>
              </w:object>
            </w:r>
          </w:p>
        </w:tc>
      </w:tr>
      <w:tr w:rsidR="001018D1" w:rsidRPr="001018D1" w:rsidTr="00EC4C17">
        <w:trPr>
          <w:trHeight w:val="360"/>
        </w:trPr>
        <w:tc>
          <w:tcPr>
            <w:tcW w:w="7860" w:type="dxa"/>
            <w:gridSpan w:val="2"/>
            <w:tcBorders>
              <w:top w:val="single" w:sz="4" w:space="0" w:color="auto"/>
              <w:left w:val="single" w:sz="4" w:space="0" w:color="auto"/>
              <w:bottom w:val="single" w:sz="4" w:space="0" w:color="auto"/>
            </w:tcBorders>
          </w:tcPr>
          <w:p w:rsidR="001018D1" w:rsidRPr="001018D1" w:rsidRDefault="001018D1" w:rsidP="00EC4C17">
            <w:pPr>
              <w:rPr>
                <w:rFonts w:ascii="Franklin Gothic Medium" w:hAnsi="Franklin Gothic Medium"/>
                <w:sz w:val="22"/>
                <w:szCs w:val="22"/>
                <w:lang w:val="sr-Cyrl-CS"/>
              </w:rPr>
            </w:pPr>
            <w:r w:rsidRPr="001018D1">
              <w:rPr>
                <w:rFonts w:ascii="Franklin Gothic Medium" w:hAnsi="Franklin Gothic Medium"/>
                <w:b/>
                <w:bCs/>
                <w:caps/>
                <w:noProof/>
                <w:sz w:val="28"/>
                <w:szCs w:val="28"/>
                <w:highlight w:val="lightGray"/>
                <w:bdr w:val="single" w:sz="4" w:space="0" w:color="auto"/>
                <w:lang w:val="sr-Cyrl-CS"/>
              </w:rPr>
              <w:t xml:space="preserve">РИ </w:t>
            </w:r>
            <w:r w:rsidRPr="001018D1">
              <w:rPr>
                <w:rFonts w:ascii="Franklin Gothic Medium" w:hAnsi="Franklin Gothic Medium"/>
                <w:w w:val="150"/>
                <w:sz w:val="28"/>
                <w:szCs w:val="28"/>
                <w:lang w:val="sr-Cyrl-CS"/>
              </w:rPr>
              <w:t xml:space="preserve"> - </w:t>
            </w:r>
            <w:r w:rsidRPr="001018D1">
              <w:rPr>
                <w:rFonts w:ascii="Franklin Gothic Medium" w:hAnsi="Franklin Gothic Medium"/>
                <w:b/>
                <w:w w:val="150"/>
                <w:sz w:val="28"/>
                <w:szCs w:val="28"/>
                <w:lang w:val="sr-Cyrl-CS"/>
              </w:rPr>
              <w:t>Рок испоруке</w:t>
            </w:r>
          </w:p>
        </w:tc>
        <w:tc>
          <w:tcPr>
            <w:tcW w:w="1997" w:type="dxa"/>
            <w:tcBorders>
              <w:top w:val="single" w:sz="4" w:space="0" w:color="auto"/>
              <w:left w:val="single" w:sz="4" w:space="0" w:color="auto"/>
              <w:bottom w:val="single" w:sz="4" w:space="0" w:color="auto"/>
            </w:tcBorders>
            <w:shd w:val="clear" w:color="auto" w:fill="D9D9D9"/>
          </w:tcPr>
          <w:p w:rsidR="001018D1" w:rsidRPr="001018D1" w:rsidRDefault="001018D1" w:rsidP="00EC4C17">
            <w:pPr>
              <w:jc w:val="center"/>
              <w:rPr>
                <w:rFonts w:ascii="Franklin Gothic Medium" w:hAnsi="Franklin Gothic Medium"/>
                <w:sz w:val="22"/>
                <w:szCs w:val="22"/>
                <w:highlight w:val="lightGray"/>
                <w:lang w:val="sr-Cyrl-CS"/>
              </w:rPr>
            </w:pPr>
            <w:r w:rsidRPr="001018D1">
              <w:rPr>
                <w:rFonts w:ascii="Franklin Gothic Medium" w:hAnsi="Franklin Gothic Medium"/>
                <w:b/>
                <w:lang w:val="sr-Latn-CS"/>
              </w:rPr>
              <w:t>MAX=</w:t>
            </w:r>
            <w:r w:rsidRPr="001018D1">
              <w:rPr>
                <w:rFonts w:ascii="Franklin Gothic Medium" w:hAnsi="Franklin Gothic Medium"/>
                <w:b/>
                <w:lang w:val="sr-Cyrl-CS"/>
              </w:rPr>
              <w:t>5</w:t>
            </w:r>
          </w:p>
        </w:tc>
      </w:tr>
      <w:tr w:rsidR="001018D1" w:rsidRPr="001018D1" w:rsidTr="00B535C7">
        <w:trPr>
          <w:trHeight w:val="1430"/>
        </w:trPr>
        <w:tc>
          <w:tcPr>
            <w:tcW w:w="9857" w:type="dxa"/>
            <w:gridSpan w:val="3"/>
            <w:tcBorders>
              <w:top w:val="single" w:sz="4" w:space="0" w:color="auto"/>
              <w:left w:val="single" w:sz="4" w:space="0" w:color="auto"/>
              <w:bottom w:val="single" w:sz="4" w:space="0" w:color="auto"/>
            </w:tcBorders>
          </w:tcPr>
          <w:p w:rsidR="001018D1" w:rsidRPr="001018D1" w:rsidRDefault="001018D1" w:rsidP="00EC4C17">
            <w:pPr>
              <w:spacing w:after="60"/>
              <w:rPr>
                <w:rFonts w:ascii="Franklin Gothic Medium" w:hAnsi="Franklin Gothic Medium"/>
                <w:sz w:val="22"/>
                <w:szCs w:val="22"/>
                <w:lang w:val="sr-Cyrl-CS"/>
              </w:rPr>
            </w:pPr>
            <w:r w:rsidRPr="001018D1">
              <w:rPr>
                <w:rFonts w:ascii="Franklin Gothic Medium" w:hAnsi="Franklin Gothic Medium"/>
                <w:sz w:val="22"/>
                <w:szCs w:val="22"/>
                <w:lang w:val="sr-Cyrl-CS"/>
              </w:rPr>
              <w:t>У овом критеријуму вреднује се понуђени рок испоруке и то:</w:t>
            </w:r>
          </w:p>
          <w:p w:rsidR="001018D1" w:rsidRPr="001018D1" w:rsidRDefault="001018D1" w:rsidP="00EC4C17">
            <w:pPr>
              <w:spacing w:after="60"/>
              <w:rPr>
                <w:rFonts w:ascii="Franklin Gothic Medium" w:hAnsi="Franklin Gothic Medium"/>
                <w:sz w:val="22"/>
                <w:szCs w:val="22"/>
                <w:lang w:val="sr-Cyrl-CS"/>
              </w:rPr>
            </w:pPr>
          </w:p>
          <w:p w:rsidR="001018D1" w:rsidRPr="001018D1" w:rsidRDefault="001018D1" w:rsidP="00EC4C17">
            <w:pPr>
              <w:spacing w:after="60"/>
              <w:rPr>
                <w:rFonts w:ascii="Franklin Gothic Medium" w:hAnsi="Franklin Gothic Medium"/>
                <w:sz w:val="22"/>
                <w:szCs w:val="22"/>
                <w:lang w:val="sr-Cyrl-CS"/>
              </w:rPr>
            </w:pPr>
            <w:r w:rsidRPr="001018D1">
              <w:rPr>
                <w:rFonts w:ascii="Franklin Gothic Medium" w:hAnsi="Franklin Gothic Medium"/>
                <w:noProof/>
                <w:lang w:val="sr-Cyrl-CS"/>
              </w:rPr>
              <w:t xml:space="preserve">                                     </w:t>
            </w:r>
            <w:r w:rsidRPr="001018D1">
              <w:rPr>
                <w:rFonts w:ascii="Franklin Gothic Medium" w:hAnsi="Franklin Gothic Medium"/>
                <w:noProof/>
                <w:position w:val="-30"/>
                <w:lang w:val="sr-Cyrl-CS"/>
              </w:rPr>
              <w:object w:dxaOrig="5460" w:dyaOrig="680">
                <v:shape id="_x0000_i1026" type="#_x0000_t75" style="width:299.25pt;height:35.25pt" o:ole="">
                  <v:imagedata r:id="rId13" o:title=""/>
                </v:shape>
                <o:OLEObject Type="Embed" ProgID="Equation.3" ShapeID="_x0000_i1026" DrawAspect="Content" ObjectID="_1447053403" r:id="rId14"/>
              </w:object>
            </w:r>
          </w:p>
        </w:tc>
      </w:tr>
    </w:tbl>
    <w:p w:rsidR="00063285" w:rsidRPr="00063285" w:rsidRDefault="00063285" w:rsidP="00F71EA3">
      <w:pPr>
        <w:keepNext/>
        <w:keepLines/>
        <w:widowControl w:val="0"/>
        <w:jc w:val="both"/>
        <w:rPr>
          <w:rFonts w:ascii="Franklin Gothic Medium" w:hAnsi="Franklin Gothic Medium"/>
          <w:lang w:val="sr-Cyrl-CS"/>
        </w:rPr>
      </w:pPr>
      <w:r w:rsidRPr="00063285">
        <w:rPr>
          <w:rFonts w:ascii="Franklin Gothic Medium" w:hAnsi="Franklin Gothic Medium"/>
          <w:b/>
          <w:u w:val="single"/>
          <w:lang w:val="sr-Cyrl-CS"/>
        </w:rPr>
        <w:lastRenderedPageBreak/>
        <w:t>НАПОМЕНА</w:t>
      </w:r>
      <w:r w:rsidRPr="00063285">
        <w:rPr>
          <w:rFonts w:ascii="Franklin Gothic Medium" w:hAnsi="Franklin Gothic Medium"/>
          <w:b/>
          <w:lang w:val="sr-Cyrl-CS"/>
        </w:rPr>
        <w:t xml:space="preserve">: Рок испоруке добара </w:t>
      </w:r>
      <w:r w:rsidRPr="00063285">
        <w:rPr>
          <w:rFonts w:ascii="Franklin Gothic Medium" w:hAnsi="Franklin Gothic Medium"/>
          <w:b/>
          <w:sz w:val="28"/>
          <w:szCs w:val="28"/>
          <w:u w:val="single"/>
          <w:lang w:val="sr-Cyrl-CS"/>
        </w:rPr>
        <w:t>мора бити нумерички изражен</w:t>
      </w:r>
      <w:r w:rsidRPr="00063285">
        <w:rPr>
          <w:rFonts w:ascii="Franklin Gothic Medium" w:hAnsi="Franklin Gothic Medium"/>
          <w:b/>
          <w:lang w:val="sr-Cyrl-CS"/>
        </w:rPr>
        <w:t xml:space="preserve"> у данима тако да се може применити у формули за израчунавање пондера, у супротном понуда ће се сматрати н</w:t>
      </w:r>
      <w:r>
        <w:rPr>
          <w:rFonts w:ascii="Franklin Gothic Medium" w:hAnsi="Franklin Gothic Medium"/>
          <w:b/>
          <w:lang w:val="sr-Cyrl-CS"/>
        </w:rPr>
        <w:t>еприхватљивом</w:t>
      </w:r>
      <w:r w:rsidRPr="00063285">
        <w:rPr>
          <w:rFonts w:ascii="Franklin Gothic Medium" w:hAnsi="Franklin Gothic Medium"/>
          <w:lang w:val="sr-Cyrl-CS"/>
        </w:rPr>
        <w:t>.</w:t>
      </w:r>
    </w:p>
    <w:p w:rsidR="00F07027" w:rsidRPr="00F07027" w:rsidRDefault="00F07027" w:rsidP="00063285">
      <w:pPr>
        <w:keepNext/>
        <w:keepLines/>
        <w:widowControl w:val="0"/>
        <w:jc w:val="both"/>
        <w:rPr>
          <w:rFonts w:ascii="Franklin Gothic Medium" w:hAnsi="Franklin Gothic Medium"/>
          <w:noProof/>
          <w:lang w:val="sr-Cyrl-CS"/>
        </w:rPr>
      </w:pPr>
    </w:p>
    <w:p w:rsidR="001018D1" w:rsidRDefault="001018D1" w:rsidP="00063285">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1018D1" w:rsidRDefault="001018D1" w:rsidP="00063285">
      <w:pPr>
        <w:keepNext/>
        <w:keepLines/>
        <w:widowControl w:val="0"/>
        <w:rPr>
          <w:rFonts w:ascii="Franklin Gothic Medium" w:hAnsi="Franklin Gothic Medium"/>
          <w:noProof/>
          <w:lang w:val="sr-Cyrl-CS"/>
        </w:rPr>
      </w:pPr>
      <w:r w:rsidRPr="00063285">
        <w:rPr>
          <w:rFonts w:ascii="Franklin Gothic Medium" w:hAnsi="Franklin Gothic Medium"/>
          <w:noProof/>
          <w:lang w:val="sr-Cyrl-CS"/>
        </w:rPr>
        <w:t>Уколико се током бодовања и рангирања понуда установи да две понуде имају идентичан број бодова, комисија наручиоца ће дати предност оном понуђачу који је понудио нижу укупну цену.</w:t>
      </w:r>
    </w:p>
    <w:p w:rsidR="00063285" w:rsidRDefault="00063285" w:rsidP="00063285">
      <w:pPr>
        <w:keepNext/>
        <w:keepLines/>
        <w:widowControl w:val="0"/>
        <w:rPr>
          <w:rFonts w:ascii="Franklin Gothic Medium" w:hAnsi="Franklin Gothic Medium"/>
          <w:noProof/>
          <w:lang w:val="sr-Cyrl-CS"/>
        </w:rPr>
      </w:pPr>
    </w:p>
    <w:p w:rsidR="00063285" w:rsidRPr="00973B5F" w:rsidRDefault="00063285" w:rsidP="00063285">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sr-Cyrl-CS"/>
        </w:rPr>
        <w:t>1</w:t>
      </w:r>
      <w:r w:rsidRPr="00973B5F">
        <w:rPr>
          <w:rFonts w:ascii="Franklin Gothic Medium" w:hAnsi="Franklin Gothic Medium" w:cs="Arial"/>
          <w:b/>
          <w:bCs/>
          <w:lang w:val="ru-RU"/>
        </w:rPr>
        <w:t xml:space="preserve">9. ПОШТОВАЊЕ ОБАВЕЗА КОЈЕ ПРОИЗИЛАЗЕ ИЗ ВАЖЕЋИХ ПРОПИСА </w:t>
      </w:r>
    </w:p>
    <w:p w:rsidR="00063285" w:rsidRDefault="00063285" w:rsidP="00063285">
      <w:pPr>
        <w:keepNext/>
        <w:keepLines/>
        <w:widowControl w:val="0"/>
        <w:jc w:val="both"/>
        <w:rPr>
          <w:rFonts w:ascii="Franklin Gothic Medium" w:hAnsi="Franklin Gothic Medium" w:cs="Arial"/>
          <w:color w:val="auto"/>
          <w:lang w:val="sr-Cyrl-CS"/>
        </w:rPr>
      </w:pPr>
      <w:r w:rsidRPr="00973B5F">
        <w:rPr>
          <w:rFonts w:ascii="Franklin Gothic Medium" w:hAnsi="Franklin Gothic Medium" w:cs="Arial"/>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973B5F">
        <w:rPr>
          <w:rFonts w:ascii="Franklin Gothic Medium" w:hAnsi="Franklin Gothic Medium" w:cs="Arial"/>
          <w:color w:val="auto"/>
          <w:lang w:val="ru-RU"/>
        </w:rPr>
        <w:t xml:space="preserve">(Образац изјаве, дат је у </w:t>
      </w:r>
      <w:r w:rsidRPr="00973B5F">
        <w:rPr>
          <w:rFonts w:ascii="Franklin Gothic Medium" w:hAnsi="Franklin Gothic Medium" w:cs="Arial"/>
          <w:color w:val="auto"/>
          <w:lang w:val="sr-Cyrl-CS"/>
        </w:rPr>
        <w:t xml:space="preserve">поглављу </w:t>
      </w:r>
      <w:r w:rsidRPr="00973B5F">
        <w:rPr>
          <w:rFonts w:ascii="Franklin Gothic Medium" w:hAnsi="Franklin Gothic Medium" w:cs="Arial"/>
          <w:b/>
          <w:color w:val="auto"/>
        </w:rPr>
        <w:t>XI</w:t>
      </w:r>
      <w:r w:rsidRPr="00973B5F">
        <w:rPr>
          <w:rFonts w:ascii="Franklin Gothic Medium" w:hAnsi="Franklin Gothic Medium" w:cs="Arial"/>
          <w:color w:val="auto"/>
          <w:lang w:val="ru-RU"/>
        </w:rPr>
        <w:t xml:space="preserve"> конкурсне документације)</w:t>
      </w:r>
      <w:r w:rsidRPr="00973B5F">
        <w:rPr>
          <w:rFonts w:ascii="Franklin Gothic Medium" w:hAnsi="Franklin Gothic Medium" w:cs="Arial"/>
          <w:color w:val="auto"/>
          <w:lang w:val="sr-Cyrl-CS"/>
        </w:rPr>
        <w:t>.</w:t>
      </w:r>
    </w:p>
    <w:p w:rsidR="00063285" w:rsidRPr="00F07027" w:rsidRDefault="00063285" w:rsidP="00063285">
      <w:pPr>
        <w:keepNext/>
        <w:keepLines/>
        <w:widowControl w:val="0"/>
        <w:jc w:val="both"/>
        <w:rPr>
          <w:rFonts w:ascii="Franklin Gothic Medium" w:hAnsi="Franklin Gothic Medium" w:cs="Arial"/>
          <w:lang w:val="ru-RU"/>
        </w:rPr>
      </w:pPr>
    </w:p>
    <w:p w:rsidR="001619E7" w:rsidRPr="00973B5F" w:rsidRDefault="001619E7" w:rsidP="00063285">
      <w:pPr>
        <w:keepNext/>
        <w:keepLines/>
        <w:widowControl w:val="0"/>
        <w:jc w:val="both"/>
        <w:rPr>
          <w:rFonts w:ascii="Franklin Gothic Medium" w:hAnsi="Franklin Gothic Medium" w:cs="Arial"/>
          <w:b/>
          <w:lang w:val="ru-RU"/>
        </w:rPr>
      </w:pPr>
      <w:r w:rsidRPr="00973B5F">
        <w:rPr>
          <w:rFonts w:ascii="Franklin Gothic Medium" w:hAnsi="Franklin Gothic Medium" w:cs="Arial"/>
          <w:b/>
          <w:lang w:val="ru-RU"/>
        </w:rPr>
        <w:t>20. КОРИШЋЕЊЕ ПАТЕНТА И ОДГОВОРНОСТ ЗА ПОВРЕДУ ЗАШТИЋЕНИХ ПРАВА ИНТЕЛЕКТУАЛНЕ СВОЈИНЕ ТРЕЋИХ ЛИЦА</w:t>
      </w:r>
    </w:p>
    <w:p w:rsidR="001619E7" w:rsidRPr="00973B5F" w:rsidRDefault="001619E7" w:rsidP="00063285">
      <w:pPr>
        <w:keepNext/>
        <w:keepLines/>
        <w:widowControl w:val="0"/>
        <w:jc w:val="both"/>
        <w:rPr>
          <w:rFonts w:ascii="Franklin Gothic Medium" w:hAnsi="Franklin Gothic Medium" w:cs="Arial"/>
          <w:b/>
          <w:lang w:val="ru-RU"/>
        </w:rPr>
      </w:pPr>
    </w:p>
    <w:p w:rsidR="001619E7" w:rsidRPr="00973B5F" w:rsidRDefault="001619E7" w:rsidP="00063285">
      <w:pPr>
        <w:keepNext/>
        <w:keepLines/>
        <w:widowControl w:val="0"/>
        <w:jc w:val="both"/>
        <w:rPr>
          <w:rFonts w:ascii="Franklin Gothic Medium" w:hAnsi="Franklin Gothic Medium" w:cs="Arial"/>
          <w:b/>
          <w:lang w:val="ru-RU"/>
        </w:rPr>
      </w:pPr>
      <w:r w:rsidRPr="00973B5F">
        <w:rPr>
          <w:rFonts w:ascii="Franklin Gothic Medium" w:eastAsia="TimesNewRomanPSMT" w:hAnsi="Franklin Gothic Medium" w:cs="Arial"/>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1619E7" w:rsidRPr="00973B5F" w:rsidRDefault="001619E7" w:rsidP="00063285">
      <w:pPr>
        <w:keepNext/>
        <w:keepLines/>
        <w:widowControl w:val="0"/>
        <w:jc w:val="both"/>
        <w:rPr>
          <w:rFonts w:ascii="Franklin Gothic Medium" w:hAnsi="Franklin Gothic Medium" w:cs="Arial"/>
          <w:b/>
          <w:lang w:val="ru-RU"/>
        </w:rPr>
      </w:pPr>
    </w:p>
    <w:p w:rsidR="0010655D" w:rsidRPr="00571E53" w:rsidRDefault="001619E7" w:rsidP="00063285">
      <w:pPr>
        <w:keepNext/>
        <w:keepLines/>
        <w:widowControl w:val="0"/>
        <w:tabs>
          <w:tab w:val="left" w:pos="990"/>
        </w:tabs>
        <w:jc w:val="both"/>
        <w:rPr>
          <w:rFonts w:ascii="Franklin Gothic Medium" w:hAnsi="Franklin Gothic Medium" w:cs="Arial"/>
          <w:b/>
          <w:bCs/>
          <w:color w:val="auto"/>
          <w:lang w:val="ru-RU"/>
        </w:rPr>
      </w:pPr>
      <w:r w:rsidRPr="00973B5F">
        <w:rPr>
          <w:rFonts w:ascii="Franklin Gothic Medium" w:hAnsi="Franklin Gothic Medium" w:cs="Arial"/>
          <w:b/>
          <w:bCs/>
          <w:color w:val="auto"/>
          <w:lang w:val="ru-RU"/>
        </w:rPr>
        <w:t>21.</w:t>
      </w:r>
      <w:r w:rsidRPr="00973B5F">
        <w:rPr>
          <w:rFonts w:ascii="Franklin Gothic Medium" w:hAnsi="Franklin Gothic Medium" w:cs="Arial"/>
          <w:b/>
          <w:bCs/>
          <w:color w:val="FF0000"/>
          <w:lang w:val="ru-RU"/>
        </w:rPr>
        <w:t xml:space="preserve"> </w:t>
      </w:r>
      <w:r w:rsidRPr="00973B5F">
        <w:rPr>
          <w:rFonts w:ascii="Franklin Gothic Medium" w:hAnsi="Franklin Gothic Medium" w:cs="Arial"/>
          <w:b/>
          <w:bCs/>
          <w:color w:val="auto"/>
          <w:lang w:val="ru-RU"/>
        </w:rPr>
        <w:t>НАЧИН И РОК ЗА ПОДНОШЕЊЕ ЗАХТЕВА ЗА ЗАШТИТУ ПРАВА ПОНУЂАЧА</w:t>
      </w:r>
    </w:p>
    <w:p w:rsidR="005567D0" w:rsidRPr="00973B5F" w:rsidRDefault="001619E7" w:rsidP="00063285">
      <w:pPr>
        <w:keepNext/>
        <w:keepLines/>
        <w:widowControl w:val="0"/>
        <w:tabs>
          <w:tab w:val="left" w:pos="990"/>
        </w:tabs>
        <w:jc w:val="both"/>
        <w:rPr>
          <w:rFonts w:ascii="Franklin Gothic Medium" w:hAnsi="Franklin Gothic Medium" w:cs="Arial"/>
          <w:b/>
          <w:bCs/>
          <w:color w:val="FF0000"/>
          <w:lang w:val="sr-Cyrl-CS"/>
        </w:rPr>
      </w:pPr>
      <w:r w:rsidRPr="00973B5F">
        <w:rPr>
          <w:rFonts w:ascii="Franklin Gothic Medium" w:hAnsi="Franklin Gothic Medium" w:cs="Arial"/>
          <w:b/>
          <w:bCs/>
          <w:color w:val="FF0000"/>
          <w:lang w:val="ru-RU"/>
        </w:rPr>
        <w:t xml:space="preserve">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може да поднесе понуђач, односно свако заинтересовано лице, или пословно удружење у њихово им</w:t>
      </w:r>
      <w:r w:rsidRPr="00973B5F">
        <w:rPr>
          <w:rFonts w:ascii="Franklin Gothic Medium" w:hAnsi="Franklin Gothic Medium" w:cs="Arial"/>
          <w:lang w:val="sr-Cyrl-CS"/>
        </w:rPr>
        <w:t>е</w:t>
      </w:r>
      <w:r w:rsidRPr="00973B5F">
        <w:rPr>
          <w:rFonts w:ascii="Franklin Gothic Medium" w:hAnsi="Franklin Gothic Medium" w:cs="Arial"/>
          <w:lang w:val="ru-RU"/>
        </w:rPr>
        <w:t xml:space="preserve">.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973B5F">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color w:val="auto"/>
          <w:lang w:val="ru-RU"/>
        </w:rPr>
        <w:t xml:space="preserve">Захтев за заштиту права се доставља непосредно, факсом </w:t>
      </w:r>
      <w:r w:rsidRPr="00973B5F">
        <w:rPr>
          <w:rFonts w:ascii="Franklin Gothic Medium" w:hAnsi="Franklin Gothic Medium" w:cs="Arial"/>
          <w:color w:val="auto"/>
          <w:lang w:val="sr-Cyrl-CS"/>
        </w:rPr>
        <w:t>на број 01</w:t>
      </w:r>
      <w:r w:rsidR="00323D95">
        <w:rPr>
          <w:rFonts w:ascii="Franklin Gothic Medium" w:hAnsi="Franklin Gothic Medium" w:cs="Arial"/>
          <w:color w:val="auto"/>
          <w:lang w:val="sr-Cyrl-CS"/>
        </w:rPr>
        <w:t>1/2600-</w:t>
      </w:r>
      <w:r w:rsidRPr="00973B5F">
        <w:rPr>
          <w:rFonts w:ascii="Franklin Gothic Medium" w:hAnsi="Franklin Gothic Medium" w:cs="Arial"/>
          <w:color w:val="auto"/>
          <w:lang w:val="sr-Cyrl-CS"/>
        </w:rPr>
        <w:t>851</w:t>
      </w:r>
      <w:r w:rsidRPr="00973B5F">
        <w:rPr>
          <w:rFonts w:ascii="Franklin Gothic Medium" w:hAnsi="Franklin Gothic Medium" w:cs="Arial"/>
          <w:i/>
          <w:iCs/>
          <w:color w:val="auto"/>
          <w:lang w:val="sr-Cyrl-CS"/>
        </w:rPr>
        <w:t xml:space="preserve"> </w:t>
      </w:r>
      <w:r w:rsidRPr="00973B5F">
        <w:rPr>
          <w:rFonts w:ascii="Franklin Gothic Medium" w:eastAsia="TimesNewRomanPSMT" w:hAnsi="Franklin Gothic Medium" w:cs="Arial"/>
          <w:bCs/>
          <w:color w:val="auto"/>
          <w:lang w:val="ru-RU"/>
        </w:rPr>
        <w:t>или препорученом пошиљком са повратницом.</w:t>
      </w:r>
      <w:r w:rsidRPr="00973B5F">
        <w:rPr>
          <w:rFonts w:ascii="Franklin Gothic Medium" w:eastAsia="TimesNewRomanPSMT" w:hAnsi="Franklin Gothic Medium" w:cs="Arial"/>
          <w:bCs/>
          <w:lang w:val="sr-Cyrl-CS"/>
        </w:rPr>
        <w:t xml:space="preserve"> </w:t>
      </w:r>
      <w:r w:rsidRPr="00973B5F">
        <w:rPr>
          <w:rFonts w:ascii="Franklin Gothic Medium" w:hAnsi="Franklin Gothic Medium" w:cs="Arial"/>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973B5F">
        <w:rPr>
          <w:rFonts w:ascii="Franklin Gothic Medium" w:hAnsi="Franklin Gothic Medium" w:cs="Arial"/>
          <w:lang w:val="sr-Cyrl-CS"/>
        </w:rPr>
        <w:t xml:space="preserve"> </w:t>
      </w:r>
      <w:r w:rsidRPr="00973B5F">
        <w:rPr>
          <w:rFonts w:ascii="Franklin Gothic Medium" w:hAnsi="Franklin Gothic Medium" w:cs="Arial"/>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973B5F">
        <w:rPr>
          <w:rFonts w:ascii="Franklin Gothic Medium" w:hAnsi="Franklin Gothic Medium" w:cs="Arial"/>
          <w:lang w:val="sr-Cyrl-CS"/>
        </w:rPr>
        <w:t>7</w:t>
      </w:r>
      <w:r w:rsidRPr="00973B5F">
        <w:rPr>
          <w:rFonts w:ascii="Franklin Gothic Medium" w:hAnsi="Franklin Gothic Medium" w:cs="Arial"/>
          <w:lang w:val="ru-RU"/>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973B5F">
        <w:rPr>
          <w:rFonts w:ascii="Franklin Gothic Medium" w:hAnsi="Franklin Gothic Medium" w:cs="Arial"/>
          <w:lang w:val="sr-Cyrl-CS"/>
        </w:rPr>
        <w:t xml:space="preserve">10 </w:t>
      </w:r>
      <w:r w:rsidRPr="00973B5F">
        <w:rPr>
          <w:rFonts w:ascii="Franklin Gothic Medium" w:hAnsi="Franklin Gothic Medium" w:cs="Arial"/>
          <w:lang w:val="ru-RU"/>
        </w:rPr>
        <w:t xml:space="preserve">дана од дана пријема одлуке. </w:t>
      </w:r>
    </w:p>
    <w:p w:rsidR="00E76FB6" w:rsidRPr="00973B5F" w:rsidRDefault="00E76FB6" w:rsidP="00063285">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973B5F" w:rsidRDefault="00E76FB6" w:rsidP="00063285">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lastRenderedPageBreak/>
        <w:t>Ако је у истом поступку јавне набавке поново поднет захтев за заштиту права од стр</w:t>
      </w:r>
      <w:r w:rsidRPr="00973B5F">
        <w:rPr>
          <w:rFonts w:ascii="Franklin Gothic Medium" w:hAnsi="Franklin Gothic Medium" w:cs="Arial"/>
          <w:lang w:val="sr-Cyrl-CS"/>
        </w:rPr>
        <w:t>а</w:t>
      </w:r>
      <w:r w:rsidRPr="00973B5F">
        <w:rPr>
          <w:rFonts w:ascii="Franklin Gothic Medium" w:hAnsi="Franklin Gothic Medium" w:cs="Arial"/>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973B5F" w:rsidRDefault="00E76FB6" w:rsidP="00063285">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Подносилац захтева је дужан да на рачун буџета Републике Србије уплати таксу у изн</w:t>
      </w:r>
      <w:r w:rsidRPr="00973B5F">
        <w:rPr>
          <w:rFonts w:ascii="Franklin Gothic Medium" w:eastAsia="TimesNewRomanPSMT" w:hAnsi="Franklin Gothic Medium" w:cs="Arial"/>
          <w:bCs/>
        </w:rPr>
        <w:t>o</w:t>
      </w:r>
      <w:r w:rsidRPr="00973B5F">
        <w:rPr>
          <w:rFonts w:ascii="Franklin Gothic Medium" w:eastAsia="TimesNewRomanPSMT" w:hAnsi="Franklin Gothic Medium" w:cs="Arial"/>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973B5F">
        <w:rPr>
          <w:rFonts w:ascii="Franklin Gothic Medium" w:eastAsia="TimesNewRomanPSMT" w:hAnsi="Franklin Gothic Medium" w:cs="Arial"/>
          <w:bCs/>
          <w:lang w:val="sr-Cyrl-CS"/>
        </w:rPr>
        <w:t xml:space="preserve">модел </w:t>
      </w:r>
      <w:r w:rsidRPr="00973B5F">
        <w:rPr>
          <w:rFonts w:ascii="Franklin Gothic Medium" w:eastAsia="TimesNewRomanPSMT" w:hAnsi="Franklin Gothic Medium" w:cs="Arial"/>
          <w:bCs/>
          <w:lang w:val="ru-RU"/>
        </w:rPr>
        <w:t>97</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Cs/>
          <w:lang w:val="ru-RU"/>
        </w:rPr>
        <w:t>позив на број</w:t>
      </w:r>
      <w:r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50-016, сврха уплате: Републичка административна такса са назнаком</w:t>
      </w:r>
      <w:r w:rsidR="005B404F">
        <w:rPr>
          <w:rFonts w:ascii="Franklin Gothic Medium" w:eastAsia="TimesNewRomanPSMT" w:hAnsi="Franklin Gothic Medium" w:cs="Arial"/>
          <w:bCs/>
          <w:lang w:val="sr-Cyrl-CS"/>
        </w:rPr>
        <w:t>: „НВВ 47</w:t>
      </w:r>
      <w:r w:rsidRPr="00973B5F">
        <w:rPr>
          <w:rFonts w:ascii="Franklin Gothic Medium" w:eastAsia="TimesNewRomanPSMT" w:hAnsi="Franklin Gothic Medium" w:cs="Arial"/>
          <w:bCs/>
          <w:lang w:val="sr-Cyrl-CS"/>
        </w:rPr>
        <w:t>/13“,</w:t>
      </w:r>
      <w:r w:rsidRPr="00973B5F">
        <w:rPr>
          <w:rFonts w:ascii="Franklin Gothic Medium" w:eastAsia="TimesNewRomanPSMT" w:hAnsi="Franklin Gothic Medium" w:cs="Arial"/>
          <w:bCs/>
          <w:lang w:val="ru-RU"/>
        </w:rPr>
        <w:t xml:space="preserve"> корисник: буџет Републике Србије.  </w:t>
      </w:r>
    </w:p>
    <w:p w:rsidR="00E76FB6" w:rsidRPr="00973B5F" w:rsidRDefault="00E76FB6" w:rsidP="00063285">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973B5F" w:rsidRDefault="00E76FB6" w:rsidP="00063285">
      <w:pPr>
        <w:pStyle w:val="ListParagraph"/>
        <w:keepNext/>
        <w:keepLines/>
        <w:widowControl w:val="0"/>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10655D" w:rsidRPr="00571E53" w:rsidRDefault="00E76FB6" w:rsidP="00E76FB6">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Поступак заштите права понуђача регулисан је одредбама чл. 138. - 167. Закона.</w:t>
      </w:r>
    </w:p>
    <w:p w:rsidR="0010655D" w:rsidRPr="00571E53" w:rsidRDefault="00CB43FD" w:rsidP="00CB43FD">
      <w:pPr>
        <w:keepNext/>
        <w:widowControl w:val="0"/>
        <w:tabs>
          <w:tab w:val="left" w:pos="990"/>
        </w:tabs>
        <w:jc w:val="both"/>
        <w:rPr>
          <w:rFonts w:ascii="Franklin Gothic Medium" w:hAnsi="Franklin Gothic Medium" w:cs="Arial"/>
          <w:noProof/>
          <w:lang w:val="ru-RU"/>
        </w:rPr>
      </w:pPr>
      <w:r w:rsidRPr="00973B5F">
        <w:rPr>
          <w:rFonts w:ascii="Franklin Gothic Medium" w:eastAsia="TimesNewRomanPSMT" w:hAnsi="Franklin Gothic Medium" w:cs="Arial"/>
          <w:b/>
          <w:bCs/>
          <w:lang w:val="sr-Cyrl-CS"/>
        </w:rPr>
        <w:t>22. ОТВАРАЊЕ ПОНУДА</w:t>
      </w:r>
      <w:r w:rsidRPr="00973B5F">
        <w:rPr>
          <w:rFonts w:ascii="Franklin Gothic Medium" w:hAnsi="Franklin Gothic Medium" w:cs="Arial"/>
          <w:noProof/>
          <w:lang w:val="sr-Cyrl-CS"/>
        </w:rPr>
        <w:t xml:space="preserve"> </w:t>
      </w:r>
    </w:p>
    <w:p w:rsidR="00CB43FD" w:rsidRPr="00973B5F" w:rsidRDefault="00CB43FD" w:rsidP="00CB43FD">
      <w:pPr>
        <w:keepNext/>
        <w:widowControl w:val="0"/>
        <w:tabs>
          <w:tab w:val="left" w:pos="990"/>
        </w:tab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Јавно отварање понуда одржаће се одмах након истека рока за подношење понуда, дана </w:t>
      </w:r>
      <w:r w:rsidR="000A2EE5" w:rsidRPr="000A2EE5">
        <w:rPr>
          <w:rFonts w:ascii="Franklin Gothic Medium" w:hAnsi="Franklin Gothic Medium" w:cs="Arial"/>
          <w:noProof/>
          <w:color w:val="auto"/>
          <w:lang w:val="ru-RU"/>
        </w:rPr>
        <w:t>27</w:t>
      </w:r>
      <w:r w:rsidR="00FA2B59" w:rsidRPr="000A2EE5">
        <w:rPr>
          <w:rFonts w:ascii="Franklin Gothic Medium" w:hAnsi="Franklin Gothic Medium" w:cs="Arial"/>
          <w:noProof/>
          <w:color w:val="auto"/>
          <w:lang w:val="ru-RU"/>
        </w:rPr>
        <w:t>.12</w:t>
      </w:r>
      <w:r w:rsidRPr="000A2EE5">
        <w:rPr>
          <w:rFonts w:ascii="Franklin Gothic Medium" w:hAnsi="Franklin Gothic Medium" w:cs="Arial"/>
          <w:noProof/>
          <w:color w:val="auto"/>
          <w:lang w:val="ru-RU"/>
        </w:rPr>
        <w:t>.</w:t>
      </w:r>
      <w:r w:rsidRPr="000A2EE5">
        <w:rPr>
          <w:rFonts w:ascii="Franklin Gothic Medium" w:hAnsi="Franklin Gothic Medium" w:cs="Arial"/>
          <w:color w:val="auto"/>
          <w:effect w:val="antsRed"/>
          <w:lang w:val="ru-RU"/>
        </w:rPr>
        <w:t xml:space="preserve">2013. </w:t>
      </w:r>
      <w:r w:rsidRPr="000A2EE5">
        <w:rPr>
          <w:rFonts w:ascii="Franklin Gothic Medium" w:hAnsi="Franklin Gothic Medium" w:cs="Arial"/>
          <w:color w:val="auto"/>
          <w:effect w:val="antsRed"/>
          <w:lang w:val="sr-Cyrl-CS"/>
        </w:rPr>
        <w:t>године</w:t>
      </w:r>
      <w:r w:rsidRPr="000A2EE5">
        <w:rPr>
          <w:rFonts w:ascii="Franklin Gothic Medium" w:hAnsi="Franklin Gothic Medium" w:cs="Arial"/>
          <w:noProof/>
          <w:color w:val="FF0000"/>
          <w:lang w:val="sr-Cyrl-CS"/>
        </w:rPr>
        <w:t xml:space="preserve"> </w:t>
      </w:r>
      <w:r w:rsidRPr="000A2EE5">
        <w:rPr>
          <w:rFonts w:ascii="Franklin Gothic Medium" w:hAnsi="Franklin Gothic Medium" w:cs="Arial"/>
          <w:noProof/>
          <w:lang w:val="sr-Cyrl-CS"/>
        </w:rPr>
        <w:t xml:space="preserve">у </w:t>
      </w:r>
      <w:r w:rsidRPr="000A2EE5">
        <w:rPr>
          <w:rFonts w:ascii="Franklin Gothic Medium" w:hAnsi="Franklin Gothic Medium" w:cs="Arial"/>
          <w:noProof/>
          <w:effect w:val="antsRed"/>
          <w:lang w:val="sr-Cyrl-CS"/>
        </w:rPr>
        <w:t>12:</w:t>
      </w:r>
      <w:r w:rsidRPr="000A2EE5">
        <w:rPr>
          <w:rFonts w:ascii="Franklin Gothic Medium" w:hAnsi="Franklin Gothic Medium" w:cs="Arial"/>
          <w:noProof/>
          <w:effect w:val="antsRed"/>
          <w:lang w:val="ru-RU"/>
        </w:rPr>
        <w:t>2</w:t>
      </w:r>
      <w:r w:rsidRPr="000A2EE5">
        <w:rPr>
          <w:rFonts w:ascii="Franklin Gothic Medium" w:hAnsi="Franklin Gothic Medium" w:cs="Arial"/>
          <w:noProof/>
          <w:effect w:val="antsRed"/>
          <w:lang w:val="sr-Cyrl-CS"/>
        </w:rPr>
        <w:t>0</w:t>
      </w:r>
      <w:r w:rsidRPr="000A2EE5">
        <w:rPr>
          <w:rFonts w:ascii="Franklin Gothic Medium" w:hAnsi="Franklin Gothic Medium" w:cs="Arial"/>
          <w:noProof/>
          <w:lang w:val="sr-Cyrl-CS"/>
        </w:rPr>
        <w:t xml:space="preserve"> часова</w:t>
      </w:r>
      <w:r w:rsidRPr="00973B5F">
        <w:rPr>
          <w:rFonts w:ascii="Franklin Gothic Medium" w:hAnsi="Franklin Gothic Medium" w:cs="Arial"/>
          <w:noProof/>
          <w:lang w:val="sr-Cyrl-CS"/>
        </w:rPr>
        <w:t xml:space="preserve"> на адреси: Управа царина, Булевар Зорана Ђинђића 155а, Нови Београд.</w:t>
      </w:r>
    </w:p>
    <w:p w:rsidR="00CB43FD" w:rsidRPr="00973B5F" w:rsidRDefault="00CB43FD" w:rsidP="00CB43FD">
      <w:pPr>
        <w:keepNext/>
        <w:widowControl w:val="0"/>
        <w:jc w:val="both"/>
        <w:rPr>
          <w:rFonts w:ascii="Franklin Gothic Medium" w:hAnsi="Franklin Gothic Medium" w:cs="Arial"/>
          <w:i/>
          <w:iCs/>
          <w:noProof/>
          <w:u w:val="single"/>
          <w:lang w:val="sr-Cyrl-CS"/>
        </w:rPr>
      </w:pPr>
      <w:r w:rsidRPr="00973B5F">
        <w:rPr>
          <w:rFonts w:ascii="Franklin Gothic Medium" w:hAnsi="Franklin Gothic Medium"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973B5F" w:rsidRDefault="00CB43FD">
      <w:pPr>
        <w:jc w:val="both"/>
        <w:rPr>
          <w:rFonts w:ascii="Franklin Gothic Medium" w:eastAsia="TimesNewRomanPSMT" w:hAnsi="Franklin Gothic Medium" w:cs="Arial"/>
          <w:bCs/>
          <w:lang w:val="sr-Cyrl-CS"/>
        </w:rPr>
      </w:pPr>
    </w:p>
    <w:p w:rsidR="007F2970" w:rsidRPr="00973B5F" w:rsidRDefault="007F2970" w:rsidP="000A2EE5">
      <w:pPr>
        <w:pStyle w:val="BodyText"/>
        <w:spacing w:beforeLines="10"/>
        <w:jc w:val="both"/>
        <w:rPr>
          <w:rFonts w:ascii="Franklin Gothic Medium" w:hAnsi="Franklin Gothic Medium"/>
          <w:noProof/>
          <w:lang w:val="sr-Cyrl-CS"/>
        </w:rPr>
      </w:pPr>
      <w:r w:rsidRPr="00973B5F">
        <w:rPr>
          <w:rFonts w:ascii="Franklin Gothic Medium" w:hAnsi="Franklin Gothic Medium" w:cs="Arial"/>
          <w:b/>
          <w:lang w:val="sr-Cyrl-CS"/>
        </w:rPr>
        <w:t>23. УПОЗОРЕЊЕ</w:t>
      </w:r>
      <w:r w:rsidRPr="00973B5F">
        <w:rPr>
          <w:rFonts w:ascii="Franklin Gothic Medium" w:hAnsi="Franklin Gothic Medium"/>
          <w:noProof/>
          <w:lang w:val="ru-RU"/>
        </w:rPr>
        <w:t xml:space="preserve"> </w:t>
      </w:r>
    </w:p>
    <w:p w:rsidR="007F2970" w:rsidRPr="00973B5F" w:rsidRDefault="007F2970" w:rsidP="000A2EE5">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973B5F" w:rsidRDefault="007F2970" w:rsidP="000A2EE5">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973B5F" w:rsidRDefault="007F2970" w:rsidP="000A2EE5">
      <w:pPr>
        <w:pStyle w:val="BodyText"/>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973B5F" w:rsidRDefault="007F2970">
      <w:pPr>
        <w:jc w:val="both"/>
        <w:rPr>
          <w:rFonts w:ascii="Franklin Gothic Medium" w:hAnsi="Franklin Gothic Medium" w:cs="Arial"/>
          <w:b/>
          <w:lang w:val="sr-Cyrl-CS"/>
        </w:rPr>
      </w:pPr>
    </w:p>
    <w:p w:rsidR="001619E7" w:rsidRPr="00973B5F" w:rsidRDefault="001619E7">
      <w:pPr>
        <w:jc w:val="both"/>
        <w:rPr>
          <w:rFonts w:ascii="Franklin Gothic Medium" w:hAnsi="Franklin Gothic Medium" w:cs="Arial"/>
          <w:b/>
          <w:lang w:val="ru-RU"/>
        </w:rPr>
      </w:pPr>
      <w:r w:rsidRPr="00973B5F">
        <w:rPr>
          <w:rFonts w:ascii="Franklin Gothic Medium" w:hAnsi="Franklin Gothic Medium" w:cs="Arial"/>
          <w:b/>
          <w:lang w:val="ru-RU"/>
        </w:rPr>
        <w:t>2</w:t>
      </w:r>
      <w:r w:rsidR="007F2970" w:rsidRPr="00973B5F">
        <w:rPr>
          <w:rFonts w:ascii="Franklin Gothic Medium" w:hAnsi="Franklin Gothic Medium" w:cs="Arial"/>
          <w:b/>
          <w:lang w:val="sr-Cyrl-CS"/>
        </w:rPr>
        <w:t>4</w:t>
      </w:r>
      <w:r w:rsidRPr="00973B5F">
        <w:rPr>
          <w:rFonts w:ascii="Franklin Gothic Medium" w:hAnsi="Franklin Gothic Medium" w:cs="Arial"/>
          <w:b/>
          <w:lang w:val="ru-RU"/>
        </w:rPr>
        <w:t>. РОК У КОЈЕМ ЋЕ УГОВОР БИТИ ЗАКЉУЧЕН</w:t>
      </w:r>
    </w:p>
    <w:p w:rsidR="001619E7" w:rsidRPr="00973B5F" w:rsidRDefault="001619E7">
      <w:pPr>
        <w:jc w:val="both"/>
        <w:rPr>
          <w:rFonts w:ascii="Franklin Gothic Medium" w:hAnsi="Franklin Gothic Medium" w:cs="Arial"/>
          <w:b/>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973B5F">
        <w:rPr>
          <w:rFonts w:ascii="Franklin Gothic Medium" w:hAnsi="Franklin Gothic Medium" w:cs="Arial"/>
          <w:lang w:val="sr-Cyrl-CS"/>
        </w:rPr>
        <w:t>е</w:t>
      </w:r>
      <w:r w:rsidRPr="00973B5F">
        <w:rPr>
          <w:rFonts w:ascii="Franklin Gothic Medium" w:hAnsi="Franklin Gothic Medium" w:cs="Arial"/>
          <w:lang w:val="ru-RU"/>
        </w:rPr>
        <w:t xml:space="preserve">ва за заштиту права из члана 149. Закона. </w:t>
      </w:r>
    </w:p>
    <w:p w:rsidR="00323D95" w:rsidRPr="00571E53" w:rsidRDefault="001619E7" w:rsidP="00956769">
      <w:pPr>
        <w:jc w:val="both"/>
        <w:rPr>
          <w:rFonts w:ascii="Franklin Gothic Medium" w:hAnsi="Franklin Gothic Medium" w:cs="Arial"/>
          <w:lang w:val="ru-RU"/>
        </w:rPr>
      </w:pPr>
      <w:r w:rsidRPr="00973B5F">
        <w:rPr>
          <w:rFonts w:ascii="Franklin Gothic Medium" w:hAnsi="Franklin Gothic Medium" w:cs="Arial"/>
          <w:lang w:val="ru-RU"/>
        </w:rPr>
        <w:t>У случају да је поднета само једна понуда наручилац може закључити уговор пре истека рока за подношење захт</w:t>
      </w:r>
      <w:r w:rsidR="00F008D3" w:rsidRPr="00973B5F">
        <w:rPr>
          <w:rFonts w:ascii="Franklin Gothic Medium" w:hAnsi="Franklin Gothic Medium" w:cs="Arial"/>
          <w:lang w:val="ru-RU"/>
        </w:rPr>
        <w:t>е</w:t>
      </w:r>
      <w:r w:rsidRPr="00973B5F">
        <w:rPr>
          <w:rFonts w:ascii="Franklin Gothic Medium" w:hAnsi="Franklin Gothic Medium" w:cs="Arial"/>
          <w:lang w:val="ru-RU"/>
        </w:rPr>
        <w:t xml:space="preserve">ва за заштиту права, у складу са чланом 112. став 2. тачка 5) Закона. </w:t>
      </w:r>
    </w:p>
    <w:p w:rsidR="001619E7" w:rsidRPr="00973B5F" w:rsidRDefault="001619E7" w:rsidP="00654D78">
      <w:pPr>
        <w:keepNext/>
        <w:keepLines/>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ПОНУДЕ</w:t>
      </w:r>
    </w:p>
    <w:p w:rsidR="001619E7" w:rsidRPr="00973B5F" w:rsidRDefault="001619E7" w:rsidP="00654D78">
      <w:pPr>
        <w:keepNext/>
        <w:keepLines/>
        <w:jc w:val="center"/>
        <w:rPr>
          <w:rFonts w:ascii="Franklin Gothic Medium" w:hAnsi="Franklin Gothic Medium" w:cs="Arial"/>
          <w:b/>
          <w:bCs/>
          <w:i/>
          <w:iCs/>
          <w:sz w:val="28"/>
          <w:szCs w:val="28"/>
          <w:lang w:val="ru-RU"/>
        </w:rPr>
      </w:pPr>
    </w:p>
    <w:p w:rsidR="001619E7" w:rsidRPr="00973B5F" w:rsidRDefault="001619E7" w:rsidP="00654D78">
      <w:pPr>
        <w:keepNext/>
        <w:keepLines/>
        <w:rPr>
          <w:rFonts w:ascii="Franklin Gothic Medium" w:hAnsi="Franklin Gothic Medium" w:cs="Arial"/>
          <w:b/>
          <w:bCs/>
          <w:i/>
          <w:iCs/>
          <w:sz w:val="28"/>
          <w:szCs w:val="28"/>
          <w:u w:val="single"/>
          <w:lang w:val="ru-RU"/>
        </w:rPr>
      </w:pPr>
    </w:p>
    <w:p w:rsidR="001619E7" w:rsidRPr="00973B5F"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00A073DA"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00A073DA" w:rsidRPr="00973B5F">
        <w:rPr>
          <w:rFonts w:ascii="Franklin Gothic Medium" w:eastAsia="TimesNewRomanPS-BoldMT" w:hAnsi="Franklin Gothic Medium" w:cs="Arial"/>
          <w:b/>
          <w:bCs/>
          <w:lang w:val="sr-Cyrl-CS"/>
        </w:rPr>
        <w:t xml:space="preserve"> </w:t>
      </w:r>
      <w:r w:rsidR="00323D95">
        <w:rPr>
          <w:rFonts w:ascii="Franklin Gothic Medium" w:eastAsia="TimesNewRomanPS-BoldMT" w:hAnsi="Franklin Gothic Medium" w:cs="Arial"/>
          <w:bCs/>
          <w:lang w:val="sr-Cyrl-CS"/>
        </w:rPr>
        <w:t>добара</w:t>
      </w:r>
      <w:r w:rsidR="00A073DA" w:rsidRPr="00973B5F">
        <w:rPr>
          <w:rFonts w:ascii="Franklin Gothic Medium" w:hAnsi="Franklin Gothic Medium" w:cs="Arial"/>
          <w:lang w:val="ru-RU"/>
        </w:rPr>
        <w:t xml:space="preserve"> –</w:t>
      </w:r>
      <w:r w:rsidR="00323D95">
        <w:rPr>
          <w:rFonts w:ascii="Franklin Gothic Medium" w:hAnsi="Franklin Gothic Medium" w:cs="Arial"/>
          <w:lang w:val="ru-RU"/>
        </w:rPr>
        <w:t xml:space="preserve"> </w:t>
      </w:r>
      <w:r w:rsidR="00063285">
        <w:rPr>
          <w:rFonts w:ascii="Franklin Gothic Medium" w:hAnsi="Franklin Gothic Medium" w:cs="Arial"/>
          <w:lang w:val="ru-RU"/>
        </w:rPr>
        <w:t>намештај</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sidR="00063285">
        <w:rPr>
          <w:rFonts w:ascii="Franklin Gothic Medium" w:hAnsi="Franklin Gothic Medium" w:cs="Arial"/>
          <w:iCs/>
          <w:lang w:val="sr-Cyrl-CS"/>
        </w:rPr>
        <w:t>НВВ 6</w:t>
      </w:r>
      <w:r w:rsidR="00F07027">
        <w:rPr>
          <w:rFonts w:ascii="Franklin Gothic Medium" w:hAnsi="Franklin Gothic Medium" w:cs="Arial"/>
          <w:iCs/>
          <w:lang w:val="sr-Cyrl-CS"/>
        </w:rPr>
        <w:t>4</w:t>
      </w:r>
      <w:r w:rsidR="00A073DA"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1619E7" w:rsidRPr="00973B5F" w:rsidRDefault="001619E7" w:rsidP="00654D78">
      <w:pPr>
        <w:keepNext/>
        <w:keepLines/>
        <w:jc w:val="both"/>
        <w:rPr>
          <w:rFonts w:ascii="Franklin Gothic Medium" w:hAnsi="Franklin Gothic Medium" w:cs="Arial"/>
          <w:i/>
          <w:iCs/>
          <w:lang w:val="ru-RU"/>
        </w:rPr>
      </w:pPr>
    </w:p>
    <w:p w:rsidR="001619E7" w:rsidRPr="0010655D" w:rsidRDefault="001619E7" w:rsidP="00654D78">
      <w:pPr>
        <w:pStyle w:val="ListParagraph"/>
        <w:keepNext/>
        <w:keepLines/>
        <w:numPr>
          <w:ilvl w:val="0"/>
          <w:numId w:val="32"/>
        </w:numPr>
        <w:outlineLvl w:val="0"/>
        <w:rPr>
          <w:rFonts w:ascii="Franklin Gothic Medium" w:hAnsi="Franklin Gothic Medium" w:cs="Arial"/>
          <w:b/>
          <w:bCs/>
          <w:i/>
          <w:iCs/>
        </w:rPr>
      </w:pPr>
      <w:r w:rsidRPr="0010655D">
        <w:rPr>
          <w:rFonts w:ascii="Franklin Gothic Medium" w:hAnsi="Franklin Gothic Medium" w:cs="Arial"/>
          <w:b/>
          <w:bCs/>
          <w:i/>
          <w:iCs/>
        </w:rPr>
        <w:t>ОПШТИ ПОДАЦИ О ПОНУЂАЧУ</w:t>
      </w:r>
    </w:p>
    <w:p w:rsidR="0010655D" w:rsidRPr="0010655D" w:rsidRDefault="0010655D" w:rsidP="00654D78">
      <w:pPr>
        <w:pStyle w:val="ListParagraph"/>
        <w:keepNext/>
        <w:keepLines/>
        <w:outlineLvl w:val="0"/>
        <w:rPr>
          <w:rFonts w:ascii="Franklin Gothic Medium" w:hAnsi="Franklin Gothic Medium" w:cs="Arial"/>
          <w:i/>
          <w:iCs/>
        </w:rPr>
      </w:pPr>
    </w:p>
    <w:tbl>
      <w:tblPr>
        <w:tblW w:w="0" w:type="auto"/>
        <w:tblInd w:w="-20" w:type="dxa"/>
        <w:tblLayout w:type="fixed"/>
        <w:tblLook w:val="0000"/>
      </w:tblPr>
      <w:tblGrid>
        <w:gridCol w:w="4621"/>
        <w:gridCol w:w="4660"/>
      </w:tblGrid>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0A2EE5">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0A2EE5">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006053BD" w:rsidRPr="006053BD">
              <w:rPr>
                <w:rFonts w:ascii="Franklin Gothic Medium" w:hAnsi="Franklin Gothic Medium" w:cs="Arial"/>
                <w:i/>
                <w:iCs/>
                <w:lang w:val="ru-RU"/>
              </w:rPr>
              <w:t>м</w:t>
            </w:r>
            <w:r w:rsidRPr="00973B5F">
              <w:rPr>
                <w:rFonts w:ascii="Franklin Gothic Medium" w:hAnsi="Franklin Gothic Medium" w:cs="Arial"/>
                <w:i/>
                <w:iCs/>
              </w:rPr>
              <w:t>ail</w:t>
            </w:r>
            <w:r w:rsidRPr="00973B5F">
              <w:rPr>
                <w:rFonts w:ascii="Franklin Gothic Medium" w:hAnsi="Franklin Gothic Medium" w:cs="Arial"/>
                <w:i/>
                <w:iCs/>
                <w:lang w:val="ru-RU"/>
              </w:rPr>
              <w:t>):</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Телефон:</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rPr>
            </w:pPr>
            <w:r w:rsidRPr="00973B5F">
              <w:rPr>
                <w:rFonts w:ascii="Franklin Gothic Medium" w:hAnsi="Franklin Gothic Medium" w:cs="Arial"/>
                <w:i/>
                <w:iCs/>
              </w:rPr>
              <w:t>Телефакс:</w:t>
            </w:r>
          </w:p>
          <w:p w:rsidR="001619E7" w:rsidRPr="00973B5F" w:rsidRDefault="001619E7" w:rsidP="00654D78">
            <w:pPr>
              <w:keepNext/>
              <w:keepLines/>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p w:rsidR="001619E7" w:rsidRPr="00973B5F" w:rsidRDefault="001619E7" w:rsidP="00654D78">
            <w:pPr>
              <w:keepNext/>
              <w:keepLines/>
              <w:rPr>
                <w:rFonts w:ascii="Franklin Gothic Medium" w:hAnsi="Franklin Gothic Medium" w:cs="Arial"/>
                <w:b/>
                <w:bCs/>
                <w:i/>
                <w:iCs/>
              </w:rPr>
            </w:pPr>
          </w:p>
        </w:tc>
      </w:tr>
      <w:tr w:rsidR="001619E7" w:rsidRPr="000A2EE5">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1619E7" w:rsidRPr="00973B5F" w:rsidRDefault="001619E7" w:rsidP="00654D78">
            <w:pPr>
              <w:keepNext/>
              <w:keepLines/>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p w:rsidR="001619E7" w:rsidRPr="00973B5F" w:rsidRDefault="001619E7" w:rsidP="00654D78">
            <w:pPr>
              <w:keepNext/>
              <w:keepLines/>
              <w:rPr>
                <w:rFonts w:ascii="Franklin Gothic Medium" w:hAnsi="Franklin Gothic Medium" w:cs="Arial"/>
                <w:b/>
                <w:bCs/>
                <w:i/>
                <w:iCs/>
                <w:lang w:val="ru-RU"/>
              </w:rPr>
            </w:pPr>
          </w:p>
        </w:tc>
      </w:tr>
      <w:tr w:rsidR="001619E7" w:rsidRPr="000A2EE5">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p w:rsidR="001619E7" w:rsidRPr="00973B5F" w:rsidRDefault="001619E7" w:rsidP="00654D78">
            <w:pPr>
              <w:keepNext/>
              <w:keepLines/>
              <w:ind w:firstLine="708"/>
              <w:rPr>
                <w:rFonts w:ascii="Franklin Gothic Medium" w:hAnsi="Franklin Gothic Medium" w:cs="Arial"/>
                <w:b/>
                <w:bCs/>
                <w:i/>
                <w:iCs/>
                <w:lang w:val="ru-RU"/>
              </w:rPr>
            </w:pPr>
          </w:p>
        </w:tc>
      </w:tr>
    </w:tbl>
    <w:p w:rsidR="001064F5" w:rsidRDefault="001064F5" w:rsidP="00654D78">
      <w:pPr>
        <w:keepNext/>
        <w:keepLines/>
        <w:rPr>
          <w:rFonts w:ascii="Franklin Gothic Medium" w:hAnsi="Franklin Gothic Medium"/>
          <w:lang w:val="ru-RU"/>
        </w:rPr>
      </w:pPr>
    </w:p>
    <w:p w:rsidR="001064F5" w:rsidRPr="00973B5F" w:rsidRDefault="001064F5" w:rsidP="00654D78">
      <w:pPr>
        <w:keepNext/>
        <w:keepLines/>
        <w:rPr>
          <w:rFonts w:ascii="Franklin Gothic Medium" w:hAnsi="Franklin Gothic Medium" w:cs="Arial"/>
          <w:b/>
          <w:bCs/>
          <w:i/>
          <w:iCs/>
          <w:lang w:val="ru-RU"/>
        </w:rPr>
      </w:pPr>
    </w:p>
    <w:p w:rsidR="001619E7" w:rsidRPr="00973B5F" w:rsidRDefault="001619E7" w:rsidP="00654D78">
      <w:pPr>
        <w:keepNext/>
        <w:keepLines/>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hAnsi="Franklin Gothic Medium"/>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center"/>
              <w:rPr>
                <w:rFonts w:ascii="Franklin Gothic Medium" w:eastAsia="TimesNewRomanPSMT" w:hAnsi="Franklin Gothic Medium" w:cs="Arial"/>
                <w:b/>
                <w:bCs/>
              </w:rPr>
            </w:pPr>
          </w:p>
          <w:p w:rsidR="001619E7" w:rsidRPr="00973B5F" w:rsidRDefault="001619E7" w:rsidP="00654D78">
            <w:pPr>
              <w:keepNext/>
              <w:keepLines/>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323D95" w:rsidRPr="0010655D"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b/>
          <w:i/>
          <w:iCs/>
          <w:lang w:val="ru-RU"/>
        </w:rPr>
        <w:lastRenderedPageBreak/>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973B5F">
        <w:rPr>
          <w:rFonts w:ascii="Franklin Gothic Medium" w:hAnsi="Franklin Gothic Medium" w:cs="Arial"/>
          <w:i/>
          <w:iCs/>
          <w:lang w:val="ru-RU"/>
        </w:rPr>
        <w:t>ци</w:t>
      </w:r>
      <w:r w:rsidRPr="00973B5F">
        <w:rPr>
          <w:rFonts w:ascii="Franklin Gothic Medium" w:hAnsi="Franklin Gothic Medium" w:cs="Arial"/>
          <w:i/>
          <w:iCs/>
          <w:lang w:val="ru-RU"/>
        </w:rPr>
        <w:t>ма заједничке понуде, уколико понуду подноси група понуђача</w:t>
      </w:r>
    </w:p>
    <w:p w:rsidR="0010655D" w:rsidRPr="0010655D" w:rsidRDefault="0010655D" w:rsidP="00654D78">
      <w:pPr>
        <w:keepNext/>
        <w:keepLines/>
        <w:jc w:val="both"/>
        <w:rPr>
          <w:rFonts w:ascii="Franklin Gothic Medium" w:hAnsi="Franklin Gothic Medium" w:cs="Arial"/>
          <w:i/>
          <w:iCs/>
          <w:lang w:val="ru-RU"/>
        </w:rPr>
      </w:pPr>
    </w:p>
    <w:p w:rsidR="0010655D"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1619E7" w:rsidRPr="00B475A2" w:rsidRDefault="001619E7" w:rsidP="00654D78">
      <w:pPr>
        <w:keepNext/>
        <w:keepLines/>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hAnsi="Franklin Gothic Medium"/>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0A2EE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0A2EE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p w:rsidR="001619E7" w:rsidRPr="00973B5F" w:rsidRDefault="001619E7" w:rsidP="00654D78">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rPr>
            </w:pPr>
          </w:p>
        </w:tc>
      </w:tr>
      <w:tr w:rsidR="001619E7" w:rsidRPr="000A2EE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r w:rsidR="001619E7" w:rsidRPr="000A2EE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Cs/>
                <w:i/>
                <w:lang w:val="ru-RU"/>
              </w:rPr>
            </w:pPr>
          </w:p>
          <w:p w:rsidR="001619E7" w:rsidRPr="00973B5F" w:rsidRDefault="001619E7" w:rsidP="00654D78">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654D78">
            <w:pPr>
              <w:keepNext/>
              <w:keepLines/>
              <w:snapToGrid w:val="0"/>
              <w:jc w:val="both"/>
              <w:rPr>
                <w:rFonts w:ascii="Franklin Gothic Medium" w:eastAsia="TimesNewRomanPSMT" w:hAnsi="Franklin Gothic Medium" w:cs="Arial"/>
                <w:b/>
                <w:bCs/>
                <w:lang w:val="ru-RU"/>
              </w:rPr>
            </w:pPr>
          </w:p>
        </w:tc>
      </w:tr>
    </w:tbl>
    <w:p w:rsidR="0010655D" w:rsidRPr="00571E53" w:rsidRDefault="0010655D" w:rsidP="00654D78">
      <w:pPr>
        <w:keepNext/>
        <w:keepLines/>
        <w:jc w:val="both"/>
        <w:outlineLvl w:val="0"/>
        <w:rPr>
          <w:rFonts w:ascii="Franklin Gothic Medium" w:hAnsi="Franklin Gothic Medium" w:cs="Arial"/>
          <w:b/>
          <w:bCs/>
          <w:i/>
          <w:iCs/>
          <w:u w:val="single"/>
          <w:lang w:val="ru-RU"/>
        </w:rPr>
      </w:pPr>
    </w:p>
    <w:p w:rsidR="001619E7" w:rsidRPr="00973B5F" w:rsidRDefault="001619E7" w:rsidP="00654D78">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1619E7" w:rsidRDefault="001619E7" w:rsidP="00654D78">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F71EA3" w:rsidRDefault="00F71EA3" w:rsidP="00654D78">
      <w:pPr>
        <w:keepNext/>
        <w:keepLines/>
        <w:jc w:val="both"/>
        <w:rPr>
          <w:rFonts w:ascii="Franklin Gothic Medium" w:hAnsi="Franklin Gothic Medium" w:cs="Arial"/>
          <w:i/>
          <w:iCs/>
          <w:lang w:val="ru-RU"/>
        </w:rPr>
      </w:pPr>
    </w:p>
    <w:p w:rsidR="00F71EA3" w:rsidRDefault="00F71EA3" w:rsidP="00654D78">
      <w:pPr>
        <w:keepNext/>
        <w:keepLines/>
        <w:jc w:val="both"/>
        <w:rPr>
          <w:rFonts w:ascii="Franklin Gothic Medium" w:hAnsi="Franklin Gothic Medium" w:cs="Arial"/>
          <w:i/>
          <w:iCs/>
          <w:lang w:val="ru-RU"/>
        </w:rPr>
      </w:pPr>
    </w:p>
    <w:p w:rsidR="00F71EA3" w:rsidRDefault="00F71EA3" w:rsidP="00654D78">
      <w:pPr>
        <w:keepNext/>
        <w:keepLines/>
        <w:jc w:val="both"/>
        <w:rPr>
          <w:rFonts w:ascii="Franklin Gothic Medium" w:hAnsi="Franklin Gothic Medium" w:cs="Arial"/>
          <w:i/>
          <w:iCs/>
          <w:lang w:val="ru-RU"/>
        </w:rPr>
      </w:pPr>
    </w:p>
    <w:p w:rsidR="00F71EA3" w:rsidRPr="00571E53" w:rsidRDefault="00F71EA3" w:rsidP="00654D78">
      <w:pPr>
        <w:keepNext/>
        <w:keepLines/>
        <w:jc w:val="both"/>
        <w:rPr>
          <w:rFonts w:ascii="Franklin Gothic Medium" w:hAnsi="Franklin Gothic Medium" w:cs="Arial"/>
          <w:i/>
          <w:iCs/>
          <w:lang w:val="ru-RU"/>
        </w:rPr>
      </w:pPr>
    </w:p>
    <w:p w:rsidR="0010655D" w:rsidRPr="00571E53" w:rsidRDefault="0010655D" w:rsidP="00654D78">
      <w:pPr>
        <w:keepNext/>
        <w:keepLines/>
        <w:jc w:val="both"/>
        <w:rPr>
          <w:rFonts w:ascii="Franklin Gothic Medium" w:eastAsia="TimesNewRomanPSMT" w:hAnsi="Franklin Gothic Medium" w:cs="Arial"/>
          <w:b/>
          <w:bCs/>
          <w:lang w:val="ru-RU"/>
        </w:rPr>
      </w:pPr>
    </w:p>
    <w:p w:rsidR="00654D78" w:rsidRPr="002359D0" w:rsidRDefault="001619E7" w:rsidP="002359D0">
      <w:pPr>
        <w:pStyle w:val="ListParagraph"/>
        <w:keepNext/>
        <w:keepLines/>
        <w:numPr>
          <w:ilvl w:val="0"/>
          <w:numId w:val="39"/>
        </w:numPr>
        <w:jc w:val="both"/>
        <w:outlineLvl w:val="0"/>
        <w:rPr>
          <w:rFonts w:ascii="Franklin Gothic Medium" w:eastAsia="TimesNewRomanPSMT" w:hAnsi="Franklin Gothic Medium" w:cs="Arial"/>
          <w:b/>
          <w:bCs/>
          <w:i/>
          <w:lang w:val="ru-RU"/>
        </w:rPr>
      </w:pPr>
      <w:r w:rsidRPr="002359D0">
        <w:rPr>
          <w:rFonts w:ascii="Franklin Gothic Medium" w:eastAsia="TimesNewRomanPSMT" w:hAnsi="Franklin Gothic Medium" w:cs="Arial"/>
          <w:b/>
          <w:bCs/>
          <w:i/>
          <w:lang w:val="ru-RU"/>
        </w:rPr>
        <w:lastRenderedPageBreak/>
        <w:t>ПОДАЦИ О УЧЕСНИКУ  У ЗАЈЕДНИЧКОЈ ПОНУДИ</w:t>
      </w:r>
    </w:p>
    <w:tbl>
      <w:tblPr>
        <w:tblW w:w="9282" w:type="dxa"/>
        <w:tblInd w:w="-20" w:type="dxa"/>
        <w:tblLayout w:type="fixed"/>
        <w:tblLook w:val="0000"/>
      </w:tblPr>
      <w:tblGrid>
        <w:gridCol w:w="465"/>
        <w:gridCol w:w="4219"/>
        <w:gridCol w:w="4598"/>
      </w:tblGrid>
      <w:tr w:rsidR="001619E7" w:rsidRPr="000A2EE5"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hAnsi="Franklin Gothic Medium"/>
                <w:lang w:val="ru-RU"/>
              </w:rPr>
            </w:pPr>
          </w:p>
          <w:p w:rsidR="001619E7" w:rsidRPr="00973B5F" w:rsidRDefault="001619E7" w:rsidP="001065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Cs/>
                <w:i/>
                <w:lang w:val="ru-RU"/>
              </w:rPr>
            </w:pPr>
          </w:p>
          <w:p w:rsidR="001619E7" w:rsidRPr="00973B5F" w:rsidRDefault="001619E7" w:rsidP="001065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1065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0A2EE5"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0A2EE5"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lang w:val="ru-RU"/>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Cs/>
                <w:i/>
              </w:rPr>
            </w:pPr>
          </w:p>
          <w:p w:rsidR="001619E7" w:rsidRPr="00973B5F" w:rsidRDefault="001619E7" w:rsidP="00B475A2">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B475A2">
            <w:pPr>
              <w:keepNext/>
              <w:keepLines/>
              <w:snapToGrid w:val="0"/>
              <w:jc w:val="both"/>
              <w:rPr>
                <w:rFonts w:ascii="Franklin Gothic Medium" w:eastAsia="TimesNewRomanPSMT" w:hAnsi="Franklin Gothic Medium" w:cs="Arial"/>
                <w:b/>
                <w:bCs/>
              </w:rPr>
            </w:pPr>
          </w:p>
        </w:tc>
      </w:tr>
    </w:tbl>
    <w:p w:rsidR="0010655D" w:rsidRDefault="0010655D" w:rsidP="00B475A2">
      <w:pPr>
        <w:keepNext/>
        <w:keepLines/>
        <w:jc w:val="both"/>
        <w:outlineLvl w:val="0"/>
        <w:rPr>
          <w:rFonts w:ascii="Franklin Gothic Medium" w:hAnsi="Franklin Gothic Medium" w:cs="Arial"/>
          <w:b/>
          <w:bCs/>
          <w:i/>
          <w:iCs/>
          <w:u w:val="single"/>
        </w:rPr>
      </w:pPr>
    </w:p>
    <w:p w:rsidR="001619E7" w:rsidRPr="00973B5F" w:rsidRDefault="001619E7" w:rsidP="00B475A2">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967AA5" w:rsidRDefault="001619E7" w:rsidP="00B475A2">
      <w:pPr>
        <w:keepNext/>
        <w:keepLines/>
        <w:jc w:val="both"/>
        <w:rPr>
          <w:rFonts w:ascii="Franklin Gothic Medium" w:hAnsi="Franklin Gothic Medium" w:cs="Arial"/>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861F25" w:rsidRPr="00F71EA3" w:rsidRDefault="00861F25" w:rsidP="00B475A2">
      <w:pPr>
        <w:keepNext/>
        <w:keepLines/>
        <w:jc w:val="both"/>
        <w:rPr>
          <w:rFonts w:ascii="Franklin Gothic Medium" w:hAnsi="Franklin Gothic Medium" w:cs="Arial"/>
          <w:i/>
          <w:iCs/>
          <w:sz w:val="20"/>
          <w:szCs w:val="20"/>
          <w:lang w:val="sr-Cyrl-CS"/>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861F25" w:rsidRDefault="00861F25" w:rsidP="00B475A2">
      <w:pPr>
        <w:keepNext/>
        <w:keepLines/>
        <w:jc w:val="both"/>
        <w:rPr>
          <w:rFonts w:ascii="Franklin Gothic Medium" w:hAnsi="Franklin Gothic Medium" w:cs="Arial"/>
          <w:i/>
          <w:iCs/>
          <w:sz w:val="20"/>
          <w:szCs w:val="20"/>
          <w:lang w:val="ru-RU"/>
        </w:rPr>
      </w:pPr>
    </w:p>
    <w:p w:rsidR="00F71EA3" w:rsidRPr="00571E53" w:rsidRDefault="00F71EA3" w:rsidP="00B475A2">
      <w:pPr>
        <w:keepNext/>
        <w:keepLines/>
        <w:jc w:val="both"/>
        <w:rPr>
          <w:rFonts w:ascii="Franklin Gothic Medium" w:hAnsi="Franklin Gothic Medium" w:cs="Arial"/>
          <w:i/>
          <w:iCs/>
          <w:sz w:val="20"/>
          <w:szCs w:val="20"/>
          <w:lang w:val="ru-RU"/>
        </w:rPr>
      </w:pPr>
    </w:p>
    <w:p w:rsidR="0010655D" w:rsidRPr="00571E53" w:rsidRDefault="0010655D" w:rsidP="00B475A2">
      <w:pPr>
        <w:keepNext/>
        <w:keepLines/>
        <w:jc w:val="both"/>
        <w:rPr>
          <w:rFonts w:ascii="Franklin Gothic Medium" w:hAnsi="Franklin Gothic Medium" w:cs="Arial"/>
          <w:b/>
          <w:bCs/>
          <w:i/>
          <w:iCs/>
          <w:sz w:val="20"/>
          <w:szCs w:val="20"/>
          <w:lang w:val="ru-RU"/>
        </w:rPr>
      </w:pPr>
    </w:p>
    <w:p w:rsidR="009046B0" w:rsidRPr="00DC0112" w:rsidRDefault="001619E7" w:rsidP="00B475A2">
      <w:pPr>
        <w:pStyle w:val="ListParagraph"/>
        <w:keepNext/>
        <w:keepLines/>
        <w:numPr>
          <w:ilvl w:val="0"/>
          <w:numId w:val="20"/>
        </w:numPr>
        <w:jc w:val="both"/>
        <w:rPr>
          <w:rFonts w:ascii="Franklin Gothic Medium" w:eastAsia="TimesNewRomanPSMT" w:hAnsi="Franklin Gothic Medium" w:cs="Arial"/>
          <w:b/>
          <w:bCs/>
          <w:color w:val="auto"/>
          <w:lang w:val="sr-Cyrl-CS"/>
        </w:rPr>
      </w:pPr>
      <w:r w:rsidRPr="00DC0112">
        <w:rPr>
          <w:rFonts w:ascii="Franklin Gothic Medium" w:eastAsia="TimesNewRomanPSMT" w:hAnsi="Franklin Gothic Medium" w:cs="Arial"/>
          <w:b/>
          <w:bCs/>
          <w:color w:val="auto"/>
        </w:rPr>
        <w:lastRenderedPageBreak/>
        <w:t>ОПИС ПРЕДМЕТА НАБАВКЕ</w:t>
      </w:r>
      <w:r w:rsidR="00A073DA" w:rsidRPr="00DC0112">
        <w:rPr>
          <w:rFonts w:ascii="Franklin Gothic Medium" w:eastAsia="TimesNewRomanPSMT" w:hAnsi="Franklin Gothic Medium" w:cs="Arial"/>
          <w:b/>
          <w:bCs/>
          <w:color w:val="auto"/>
          <w:lang w:val="sr-Cyrl-CS"/>
        </w:rPr>
        <w:t xml:space="preserve"> </w:t>
      </w:r>
    </w:p>
    <w:p w:rsidR="0010655D" w:rsidRPr="00DC0112" w:rsidRDefault="0010655D" w:rsidP="0010655D">
      <w:pPr>
        <w:pStyle w:val="ListParagraph"/>
        <w:keepNext/>
        <w:keepLines/>
        <w:jc w:val="both"/>
        <w:rPr>
          <w:rFonts w:ascii="Franklin Gothic Medium" w:eastAsia="TimesNewRomanPSMT" w:hAnsi="Franklin Gothic Medium" w:cs="Arial"/>
          <w:b/>
          <w:bCs/>
          <w:color w:val="auto"/>
          <w:lang w:val="sr-Cyrl-CS"/>
        </w:rPr>
      </w:pPr>
    </w:p>
    <w:p w:rsidR="0010655D" w:rsidRDefault="00F07027" w:rsidP="002359D0">
      <w:pPr>
        <w:keepNext/>
        <w:keepLines/>
        <w:jc w:val="both"/>
        <w:rPr>
          <w:rFonts w:ascii="Franklin Gothic Medium" w:hAnsi="Franklin Gothic Medium" w:cs="Arial"/>
          <w:bCs/>
          <w:color w:val="auto"/>
          <w:lang w:val="sr-Cyrl-CS"/>
        </w:rPr>
      </w:pPr>
      <w:r w:rsidRPr="00DC0112">
        <w:rPr>
          <w:rFonts w:ascii="Franklin Gothic Medium" w:hAnsi="Franklin Gothic Medium" w:cs="Arial"/>
          <w:iCs/>
          <w:color w:val="auto"/>
          <w:lang w:val="sr-Cyrl-CS"/>
        </w:rPr>
        <w:t>Предмет јавне набавк</w:t>
      </w:r>
      <w:r w:rsidR="00063285">
        <w:rPr>
          <w:rFonts w:ascii="Franklin Gothic Medium" w:hAnsi="Franklin Gothic Medium" w:cs="Arial"/>
          <w:iCs/>
          <w:color w:val="auto"/>
          <w:lang w:val="sr-Cyrl-CS"/>
        </w:rPr>
        <w:t>е бр. НВВ 6</w:t>
      </w:r>
      <w:r w:rsidRPr="00DC0112">
        <w:rPr>
          <w:rFonts w:ascii="Franklin Gothic Medium" w:hAnsi="Franklin Gothic Medium" w:cs="Arial"/>
          <w:iCs/>
          <w:color w:val="auto"/>
          <w:lang w:val="sr-Cyrl-CS"/>
        </w:rPr>
        <w:t>4</w:t>
      </w:r>
      <w:r w:rsidR="00A073DA" w:rsidRPr="00DC0112">
        <w:rPr>
          <w:rFonts w:ascii="Franklin Gothic Medium" w:hAnsi="Franklin Gothic Medium" w:cs="Arial"/>
          <w:iCs/>
          <w:color w:val="auto"/>
          <w:lang w:val="sr-Cyrl-CS"/>
        </w:rPr>
        <w:t xml:space="preserve">/13 су </w:t>
      </w:r>
      <w:r w:rsidR="00323D95" w:rsidRPr="00DC0112">
        <w:rPr>
          <w:rFonts w:ascii="Franklin Gothic Medium" w:eastAsia="TimesNewRomanPS-BoldMT" w:hAnsi="Franklin Gothic Medium" w:cs="Arial"/>
          <w:bCs/>
          <w:color w:val="auto"/>
          <w:lang w:val="sr-Cyrl-CS"/>
        </w:rPr>
        <w:t>добра</w:t>
      </w:r>
      <w:r w:rsidR="00074B44" w:rsidRPr="00DC0112">
        <w:rPr>
          <w:rFonts w:ascii="Franklin Gothic Medium" w:eastAsia="TimesNewRomanPS-BoldMT" w:hAnsi="Franklin Gothic Medium" w:cs="Arial"/>
          <w:bCs/>
          <w:color w:val="auto"/>
          <w:lang w:val="sr-Cyrl-CS"/>
        </w:rPr>
        <w:t xml:space="preserve"> </w:t>
      </w:r>
      <w:r w:rsidRPr="00DC0112">
        <w:rPr>
          <w:rFonts w:ascii="Franklin Gothic Medium" w:eastAsia="TimesNewRomanPS-BoldMT" w:hAnsi="Franklin Gothic Medium" w:cs="Arial"/>
          <w:bCs/>
          <w:color w:val="auto"/>
          <w:lang w:val="sr-Cyrl-CS"/>
        </w:rPr>
        <w:t>–</w:t>
      </w:r>
      <w:r w:rsidR="00063285">
        <w:rPr>
          <w:rFonts w:ascii="Franklin Gothic Medium" w:eastAsia="TimesNewRomanPS-BoldMT" w:hAnsi="Franklin Gothic Medium" w:cs="Arial"/>
          <w:bCs/>
          <w:color w:val="auto"/>
          <w:lang w:val="sr-Cyrl-CS"/>
        </w:rPr>
        <w:t xml:space="preserve"> намештај</w:t>
      </w:r>
      <w:r w:rsidR="00D824DE" w:rsidRPr="00DC0112">
        <w:rPr>
          <w:rFonts w:ascii="Franklin Gothic Medium" w:hAnsi="Franklin Gothic Medium" w:cs="Arial"/>
          <w:bCs/>
          <w:color w:val="auto"/>
          <w:lang w:val="sr-Cyrl-CS"/>
        </w:rPr>
        <w:t>, према табели:</w:t>
      </w:r>
    </w:p>
    <w:p w:rsidR="00861F25" w:rsidRDefault="00861F25" w:rsidP="002359D0">
      <w:pPr>
        <w:keepNext/>
        <w:keepLines/>
        <w:jc w:val="both"/>
        <w:rPr>
          <w:rFonts w:ascii="Franklin Gothic Medium" w:hAnsi="Franklin Gothic Medium" w:cs="Arial"/>
          <w:bCs/>
          <w:color w:val="auto"/>
          <w:lang w:val="sr-Cyrl-CS"/>
        </w:rPr>
      </w:pPr>
    </w:p>
    <w:tbl>
      <w:tblPr>
        <w:tblW w:w="10080" w:type="dxa"/>
        <w:tblInd w:w="15" w:type="dxa"/>
        <w:tblLayout w:type="fixed"/>
        <w:tblCellMar>
          <w:left w:w="0" w:type="dxa"/>
          <w:right w:w="0" w:type="dxa"/>
        </w:tblCellMar>
        <w:tblLook w:val="0000"/>
      </w:tblPr>
      <w:tblGrid>
        <w:gridCol w:w="526"/>
        <w:gridCol w:w="3197"/>
        <w:gridCol w:w="1767"/>
        <w:gridCol w:w="720"/>
        <w:gridCol w:w="1980"/>
        <w:gridCol w:w="1890"/>
      </w:tblGrid>
      <w:tr w:rsidR="00FA2B59" w:rsidRPr="000A2EE5" w:rsidTr="000F4B9E">
        <w:trPr>
          <w:trHeight w:val="600"/>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rPr>
            </w:pPr>
            <w:r w:rsidRPr="00861F25">
              <w:rPr>
                <w:rFonts w:ascii="Franklin Gothic Medium" w:hAnsi="Franklin Gothic Medium"/>
                <w:b/>
                <w:bCs/>
                <w:lang w:val="sr-Cyrl-CS"/>
              </w:rPr>
              <w:t>Р</w:t>
            </w:r>
            <w:r w:rsidRPr="00861F25">
              <w:rPr>
                <w:rFonts w:ascii="Franklin Gothic Medium" w:hAnsi="Franklin Gothic Medium"/>
                <w:b/>
                <w:bCs/>
              </w:rPr>
              <w:t xml:space="preserve">. </w:t>
            </w:r>
            <w:r w:rsidRPr="00861F25">
              <w:rPr>
                <w:rFonts w:ascii="Franklin Gothic Medium" w:hAnsi="Franklin Gothic Medium"/>
                <w:b/>
                <w:bCs/>
                <w:lang w:val="sr-Cyrl-CS"/>
              </w:rPr>
              <w:t>Б</w:t>
            </w:r>
            <w:r w:rsidRPr="00861F25">
              <w:rPr>
                <w:rFonts w:ascii="Franklin Gothic Medium" w:hAnsi="Franklin Gothic Medium"/>
                <w:b/>
                <w:bCs/>
              </w:rPr>
              <w:t>.</w:t>
            </w:r>
          </w:p>
        </w:tc>
        <w:tc>
          <w:tcPr>
            <w:tcW w:w="319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rPr>
            </w:pPr>
            <w:r w:rsidRPr="00861F25">
              <w:rPr>
                <w:rFonts w:ascii="Franklin Gothic Medium" w:hAnsi="Franklin Gothic Medium"/>
                <w:b/>
                <w:bCs/>
                <w:lang w:val="sr-Cyrl-CS"/>
              </w:rPr>
              <w:t>Назив производа</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lang w:val="sr-Cyrl-CS"/>
              </w:rPr>
              <w:t>Димензија</w:t>
            </w:r>
          </w:p>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lang w:val="sr-Cyrl-CS"/>
              </w:rPr>
              <w:t>(</w:t>
            </w:r>
            <w:r w:rsidRPr="00861F25">
              <w:rPr>
                <w:rFonts w:ascii="Franklin Gothic Medium" w:hAnsi="Franklin Gothic Medium"/>
                <w:b/>
                <w:bCs/>
                <w:lang w:val="sr-Latn-CS"/>
              </w:rPr>
              <w:t>cm</w:t>
            </w:r>
            <w:r w:rsidRPr="00861F25">
              <w:rPr>
                <w:rFonts w:ascii="Franklin Gothic Medium" w:hAnsi="Franklin Gothic Medium"/>
                <w:b/>
                <w:bCs/>
                <w:lang w:val="sr-Cyrl-CS"/>
              </w:rPr>
              <w:t>)</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rPr>
              <w:t>Ko</w:t>
            </w:r>
            <w:r w:rsidRPr="00861F25">
              <w:rPr>
                <w:rFonts w:ascii="Franklin Gothic Medium" w:hAnsi="Franklin Gothic Medium"/>
                <w:b/>
                <w:bCs/>
                <w:lang w:val="sr-Cyrl-CS"/>
              </w:rPr>
              <w:t>личина</w:t>
            </w:r>
          </w:p>
          <w:p w:rsidR="00FA2B59" w:rsidRPr="00861F25" w:rsidRDefault="00FA2B59" w:rsidP="00FA2B59">
            <w:pPr>
              <w:jc w:val="center"/>
              <w:rPr>
                <w:rFonts w:ascii="Franklin Gothic Medium" w:hAnsi="Franklin Gothic Medium"/>
                <w:b/>
                <w:bCs/>
                <w:lang w:val="sr-Cyrl-CS"/>
              </w:rPr>
            </w:pPr>
            <w:r w:rsidRPr="00861F25">
              <w:rPr>
                <w:rFonts w:ascii="Franklin Gothic Medium" w:hAnsi="Franklin Gothic Medium"/>
                <w:b/>
                <w:bCs/>
                <w:lang w:val="sr-Cyrl-CS"/>
              </w:rPr>
              <w:t>(ком.)</w:t>
            </w:r>
          </w:p>
        </w:tc>
        <w:tc>
          <w:tcPr>
            <w:tcW w:w="1980" w:type="dxa"/>
            <w:tcBorders>
              <w:top w:val="single" w:sz="4" w:space="0" w:color="auto"/>
              <w:bottom w:val="single" w:sz="4" w:space="0" w:color="auto"/>
              <w:right w:val="single" w:sz="4" w:space="0" w:color="auto"/>
            </w:tcBorders>
            <w:vAlign w:val="center"/>
          </w:tcPr>
          <w:p w:rsidR="00FA2B59" w:rsidRPr="00861F25" w:rsidRDefault="00FA2B59" w:rsidP="00FA2B59">
            <w:pPr>
              <w:keepNext/>
              <w:jc w:val="center"/>
              <w:rPr>
                <w:rFonts w:ascii="Franklin Gothic Medium" w:hAnsi="Franklin Gothic Medium"/>
                <w:b/>
                <w:bCs/>
                <w:lang w:val="sr-Cyrl-CS"/>
              </w:rPr>
            </w:pPr>
          </w:p>
          <w:p w:rsidR="00FA2B59" w:rsidRPr="00861F25" w:rsidRDefault="00FA2B59" w:rsidP="00FA2B59">
            <w:pPr>
              <w:keepNext/>
              <w:jc w:val="center"/>
              <w:rPr>
                <w:rFonts w:ascii="Franklin Gothic Medium" w:hAnsi="Franklin Gothic Medium"/>
                <w:b/>
                <w:bCs/>
                <w:lang w:val="sr-Cyrl-CS"/>
              </w:rPr>
            </w:pPr>
            <w:r w:rsidRPr="00861F25">
              <w:rPr>
                <w:rFonts w:ascii="Franklin Gothic Medium" w:hAnsi="Franklin Gothic Medium"/>
                <w:b/>
                <w:bCs/>
                <w:lang w:val="sr-Cyrl-CS"/>
              </w:rPr>
              <w:t>Цена по ј. мере без ПДВ-а у динарима</w:t>
            </w:r>
          </w:p>
        </w:tc>
        <w:tc>
          <w:tcPr>
            <w:tcW w:w="1890" w:type="dxa"/>
            <w:tcBorders>
              <w:top w:val="single" w:sz="4" w:space="0" w:color="auto"/>
              <w:left w:val="single" w:sz="4" w:space="0" w:color="auto"/>
              <w:bottom w:val="single" w:sz="4" w:space="0" w:color="auto"/>
              <w:right w:val="single" w:sz="4" w:space="0" w:color="auto"/>
            </w:tcBorders>
            <w:vAlign w:val="center"/>
          </w:tcPr>
          <w:p w:rsidR="00FA2B59" w:rsidRPr="00861F25" w:rsidRDefault="00FA2B59" w:rsidP="00FA2B59">
            <w:pPr>
              <w:keepNext/>
              <w:jc w:val="center"/>
              <w:rPr>
                <w:rFonts w:ascii="Franklin Gothic Medium" w:hAnsi="Franklin Gothic Medium"/>
                <w:b/>
                <w:bCs/>
                <w:lang w:val="sr-Cyrl-CS"/>
              </w:rPr>
            </w:pPr>
            <w:r w:rsidRPr="00861F25">
              <w:rPr>
                <w:rFonts w:ascii="Franklin Gothic Medium" w:hAnsi="Franklin Gothic Medium"/>
                <w:b/>
                <w:bCs/>
                <w:lang w:val="sr-Cyrl-CS"/>
              </w:rPr>
              <w:t>Укупна  цена без ПДВ-а у динарима</w:t>
            </w:r>
          </w:p>
        </w:tc>
      </w:tr>
      <w:tr w:rsidR="00E07E95" w:rsidTr="000F4B9E">
        <w:trPr>
          <w:trHeight w:val="90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1600X800X750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96</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765"/>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2.</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r w:rsidRPr="00E07E95">
              <w:rPr>
                <w:rFonts w:ascii="Franklin Gothic Medium" w:hAnsi="Franklin Gothic Medium"/>
                <w:lang w:val="ru-RU"/>
              </w:rPr>
              <w:t>1600</w:t>
            </w:r>
            <w:r w:rsidRPr="00E07E95">
              <w:rPr>
                <w:rFonts w:ascii="Franklin Gothic Medium" w:hAnsi="Franklin Gothic Medium"/>
              </w:rPr>
              <w:t>X</w:t>
            </w:r>
            <w:r w:rsidRPr="00E07E95">
              <w:rPr>
                <w:rFonts w:ascii="Franklin Gothic Medium" w:hAnsi="Franklin Gothic Medium"/>
                <w:lang w:val="ru-RU"/>
              </w:rPr>
              <w:t>700</w:t>
            </w:r>
            <w:r w:rsidRPr="00E07E95">
              <w:rPr>
                <w:rFonts w:ascii="Franklin Gothic Medium" w:hAnsi="Franklin Gothic Medium"/>
              </w:rPr>
              <w:t>X</w:t>
            </w:r>
            <w:r w:rsidRPr="00E07E95">
              <w:rPr>
                <w:rFonts w:ascii="Franklin Gothic Medium" w:hAnsi="Franklin Gothic Medium"/>
                <w:lang w:val="ru-RU"/>
              </w:rPr>
              <w:t>750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r w:rsidRPr="00E07E95">
              <w:rPr>
                <w:rFonts w:ascii="Franklin Gothic Medium" w:hAnsi="Franklin Gothic Medium"/>
                <w:lang w:val="ru-RU"/>
              </w:rPr>
              <w:t>18</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51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3.</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r w:rsidRPr="00E07E95">
              <w:rPr>
                <w:rFonts w:ascii="Franklin Gothic Medium" w:hAnsi="Franklin Gothic Medium"/>
                <w:lang w:val="ru-RU"/>
              </w:rPr>
              <w:t>УГАО</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800x700x750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11</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4.</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ДОДАТАК СТОЛА</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700x700x750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39</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p>
        </w:tc>
      </w:tr>
      <w:tr w:rsidR="00E07E95" w:rsidTr="000F4B9E">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5.</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ПОКРЕТНА КАСЕТА 3Ф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400x600x630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126</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6.</w:t>
            </w:r>
          </w:p>
        </w:tc>
        <w:tc>
          <w:tcPr>
            <w:tcW w:w="319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РАДНА СТОЛИЦА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lang w:val="ru-RU"/>
              </w:rPr>
            </w:pP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133</w:t>
            </w:r>
          </w:p>
        </w:tc>
        <w:tc>
          <w:tcPr>
            <w:tcW w:w="198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r w:rsidR="00E07E95" w:rsidTr="000F4B9E">
        <w:trPr>
          <w:trHeight w:val="759"/>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861F25" w:rsidRDefault="00E07E95" w:rsidP="00423AAA">
            <w:pPr>
              <w:jc w:val="center"/>
              <w:rPr>
                <w:rFonts w:ascii="Franklin Gothic Medium" w:hAnsi="Franklin Gothic Medium"/>
                <w:lang w:val="sr-Cyrl-CS"/>
              </w:rPr>
            </w:pPr>
            <w:r w:rsidRPr="00861F25">
              <w:rPr>
                <w:rFonts w:ascii="Franklin Gothic Medium" w:hAnsi="Franklin Gothic Medium"/>
                <w:lang w:val="sr-Cyrl-CS"/>
              </w:rPr>
              <w:t>7.</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ВИСОКА РАДНА  ФОТЕЉА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 xml:space="preserve">680x680x1200 </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E07E95" w:rsidRPr="00E07E95" w:rsidRDefault="00E07E95" w:rsidP="00E07E95">
            <w:pPr>
              <w:jc w:val="center"/>
              <w:rPr>
                <w:rFonts w:ascii="Franklin Gothic Medium" w:hAnsi="Franklin Gothic Medium"/>
              </w:rPr>
            </w:pPr>
            <w:r w:rsidRPr="00E07E95">
              <w:rPr>
                <w:rFonts w:ascii="Franklin Gothic Medium" w:hAnsi="Franklin Gothic Medium"/>
              </w:rPr>
              <w:t>3</w:t>
            </w:r>
          </w:p>
        </w:tc>
        <w:tc>
          <w:tcPr>
            <w:tcW w:w="1980" w:type="dxa"/>
            <w:tcBorders>
              <w:top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E07E95" w:rsidRPr="00861F25" w:rsidRDefault="00E07E95" w:rsidP="00423AAA">
            <w:pPr>
              <w:jc w:val="center"/>
              <w:rPr>
                <w:rFonts w:ascii="Franklin Gothic Medium" w:hAnsi="Franklin Gothic Medium" w:cs="Arial"/>
                <w:sz w:val="20"/>
              </w:rPr>
            </w:pPr>
            <w:r w:rsidRPr="00861F25">
              <w:rPr>
                <w:rFonts w:ascii="Franklin Gothic Medium" w:hAnsi="Franklin Gothic Medium" w:cs="Arial"/>
                <w:sz w:val="20"/>
              </w:rPr>
              <w:t> </w:t>
            </w:r>
          </w:p>
        </w:tc>
      </w:tr>
    </w:tbl>
    <w:p w:rsidR="00FA2B59" w:rsidRDefault="00FA2B59" w:rsidP="002359D0">
      <w:pPr>
        <w:keepNext/>
        <w:keepLines/>
        <w:jc w:val="both"/>
        <w:rPr>
          <w:rFonts w:ascii="Franklin Gothic Medium" w:hAnsi="Franklin Gothic Medium" w:cs="Arial"/>
          <w:bCs/>
          <w:color w:val="auto"/>
        </w:rPr>
      </w:pPr>
    </w:p>
    <w:p w:rsidR="00E07E95" w:rsidRPr="00E07E95" w:rsidRDefault="00E07E95" w:rsidP="002359D0">
      <w:pPr>
        <w:keepNext/>
        <w:keepLines/>
        <w:jc w:val="both"/>
        <w:rPr>
          <w:rFonts w:ascii="Franklin Gothic Medium" w:hAnsi="Franklin Gothic Medium" w:cs="Arial"/>
          <w:bCs/>
          <w:color w:val="auto"/>
        </w:rPr>
      </w:pPr>
    </w:p>
    <w:tbl>
      <w:tblPr>
        <w:tblW w:w="10114" w:type="dxa"/>
        <w:tblLayout w:type="fixed"/>
        <w:tblLook w:val="0000"/>
      </w:tblPr>
      <w:tblGrid>
        <w:gridCol w:w="6157"/>
        <w:gridCol w:w="3957"/>
      </w:tblGrid>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1619E7" w:rsidP="00A337E7">
            <w:pPr>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 xml:space="preserve">Укупна цена без ПДВ-а </w:t>
            </w:r>
            <w:r w:rsidR="003A5A9E" w:rsidRPr="00973B5F">
              <w:rPr>
                <w:rFonts w:ascii="Franklin Gothic Medium" w:eastAsia="TimesNewRomanPSMT" w:hAnsi="Franklin Gothic Medium" w:cs="Arial"/>
                <w:bCs/>
                <w:lang w:val="ru-RU"/>
              </w:rPr>
              <w:t>(збир укупних цена ставки од 1-</w:t>
            </w:r>
            <w:r w:rsidR="00F71EA3">
              <w:rPr>
                <w:rFonts w:ascii="Franklin Gothic Medium" w:eastAsia="TimesNewRomanPSMT" w:hAnsi="Franklin Gothic Medium" w:cs="Arial"/>
                <w:bCs/>
                <w:lang w:val="ru-RU"/>
              </w:rPr>
              <w:t>7</w:t>
            </w:r>
            <w:r w:rsidR="003A5A9E" w:rsidRPr="00973B5F">
              <w:rPr>
                <w:rFonts w:ascii="Franklin Gothic Medium" w:eastAsia="TimesNewRomanPSMT" w:hAnsi="Franklin Gothic Medium" w:cs="Arial"/>
                <w:bCs/>
                <w:lang w:val="ru-RU"/>
              </w:rPr>
              <w:t xml:space="preserve"> из табеле)</w:t>
            </w:r>
            <w:r w:rsidR="00C9449B" w:rsidRPr="00973B5F">
              <w:rPr>
                <w:rFonts w:ascii="Franklin Gothic Medium" w:eastAsia="TimesNewRomanPSMT" w:hAnsi="Franklin Gothic Medium" w:cs="Arial"/>
                <w:bCs/>
                <w:lang w:val="ru-RU"/>
              </w:rPr>
              <w:t xml:space="preserve"> </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1619E7" w:rsidRPr="005444BA" w:rsidRDefault="001619E7">
            <w:pPr>
              <w:snapToGrid w:val="0"/>
              <w:jc w:val="both"/>
              <w:rPr>
                <w:rFonts w:ascii="Franklin Gothic Medium" w:eastAsia="TimesNewRomanPSMT" w:hAnsi="Franklin Gothic Medium" w:cs="Arial"/>
                <w:bCs/>
                <w:color w:val="auto"/>
                <w:lang w:val="ru-RU"/>
              </w:rPr>
            </w:pPr>
          </w:p>
          <w:p w:rsidR="001619E7" w:rsidRPr="005444BA" w:rsidRDefault="005444BA">
            <w:pPr>
              <w:jc w:val="both"/>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w:t>
            </w:r>
            <w:r w:rsidR="00FA2B59">
              <w:rPr>
                <w:rFonts w:ascii="Franklin Gothic Medium" w:eastAsia="TimesNewRomanPSMT" w:hAnsi="Franklin Gothic Medium" w:cs="Arial"/>
                <w:bCs/>
                <w:color w:val="auto"/>
                <w:lang w:val="ru-RU"/>
              </w:rPr>
              <w:t>_____</w:t>
            </w:r>
            <w:r w:rsidRPr="005444BA">
              <w:rPr>
                <w:rFonts w:ascii="Franklin Gothic Medium" w:eastAsia="TimesNewRomanPSMT" w:hAnsi="Franklin Gothic Medium" w:cs="Arial"/>
                <w:bCs/>
                <w:color w:val="auto"/>
                <w:lang w:val="ru-RU"/>
              </w:rPr>
              <w:t xml:space="preserve"> динара без ПДВ-а</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C9449B" w:rsidP="00A337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Укупна</w:t>
            </w:r>
            <w:r w:rsidR="005444BA">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lang w:val="ru-RU"/>
              </w:rPr>
              <w:t xml:space="preserve">цена са ПДВ-ом </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5444BA" w:rsidRDefault="005444BA" w:rsidP="005444BA">
            <w:pPr>
              <w:snapToGrid w:val="0"/>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w:t>
            </w:r>
            <w:r w:rsidR="00FA2B59">
              <w:rPr>
                <w:rFonts w:ascii="Franklin Gothic Medium" w:eastAsia="TimesNewRomanPSMT" w:hAnsi="Franklin Gothic Medium" w:cs="Arial"/>
                <w:bCs/>
                <w:color w:val="auto"/>
                <w:lang w:val="ru-RU"/>
              </w:rPr>
              <w:t>_____</w:t>
            </w:r>
            <w:r w:rsidRPr="005444BA">
              <w:rPr>
                <w:rFonts w:ascii="Franklin Gothic Medium" w:eastAsia="TimesNewRomanPSMT" w:hAnsi="Franklin Gothic Medium" w:cs="Arial"/>
                <w:bCs/>
                <w:color w:val="auto"/>
                <w:lang w:val="ru-RU"/>
              </w:rPr>
              <w:t xml:space="preserve"> динара са ПДВ-ом</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1619E7"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и начин плаћања</w:t>
            </w:r>
            <w:r w:rsidR="003A5A9E" w:rsidRPr="00973B5F">
              <w:rPr>
                <w:rFonts w:ascii="Franklin Gothic Medium" w:eastAsia="TimesNewRomanPSMT" w:hAnsi="Franklin Gothic Medium" w:cs="Arial"/>
                <w:bCs/>
                <w:lang w:val="ru-RU"/>
              </w:rPr>
              <w:t xml:space="preserve"> (не краћи од 15, нити дужи од 45 дана, од службеног пријема </w:t>
            </w:r>
            <w:r w:rsidR="004D0E22">
              <w:rPr>
                <w:rFonts w:ascii="Franklin Gothic Medium" w:eastAsia="TimesNewRomanPSMT" w:hAnsi="Franklin Gothic Medium" w:cs="Arial"/>
                <w:bCs/>
                <w:lang w:val="ru-RU"/>
              </w:rPr>
              <w:t xml:space="preserve">исправног </w:t>
            </w:r>
            <w:r w:rsidR="003A5A9E" w:rsidRPr="00973B5F">
              <w:rPr>
                <w:rFonts w:ascii="Franklin Gothic Medium" w:eastAsia="TimesNewRomanPSMT" w:hAnsi="Franklin Gothic Medium" w:cs="Arial"/>
                <w:bCs/>
                <w:lang w:val="ru-RU"/>
              </w:rPr>
              <w:t>рачуна)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619E7" w:rsidRPr="001605F4" w:rsidTr="00FA2B59">
        <w:trPr>
          <w:trHeight w:val="510"/>
        </w:trPr>
        <w:tc>
          <w:tcPr>
            <w:tcW w:w="6157" w:type="dxa"/>
            <w:tcBorders>
              <w:top w:val="single" w:sz="4" w:space="0" w:color="000000"/>
              <w:left w:val="single" w:sz="4" w:space="0" w:color="000000"/>
              <w:bottom w:val="single" w:sz="4" w:space="0" w:color="000000"/>
            </w:tcBorders>
            <w:shd w:val="clear" w:color="auto" w:fill="auto"/>
          </w:tcPr>
          <w:p w:rsidR="003A5A9E" w:rsidRPr="00973B5F" w:rsidRDefault="001619E7" w:rsidP="003A5A9E">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важења понуде</w:t>
            </w:r>
            <w:r w:rsidR="003A5A9E" w:rsidRPr="00973B5F">
              <w:rPr>
                <w:rFonts w:ascii="Franklin Gothic Medium" w:eastAsia="TimesNewRomanPSMT" w:hAnsi="Franklin Gothic Medium" w:cs="Arial"/>
                <w:bCs/>
                <w:lang w:val="ru-RU"/>
              </w:rPr>
              <w:t xml:space="preserve"> (не краће од 30 дана од дана јавног отварања понуда)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5444BA" w:rsidP="005444BA">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5444BA" w:rsidRPr="006053BD" w:rsidTr="00FA2B59">
        <w:trPr>
          <w:trHeight w:val="655"/>
        </w:trPr>
        <w:tc>
          <w:tcPr>
            <w:tcW w:w="6157" w:type="dxa"/>
            <w:tcBorders>
              <w:top w:val="single" w:sz="4" w:space="0" w:color="000000"/>
              <w:left w:val="single" w:sz="4" w:space="0" w:color="000000"/>
              <w:bottom w:val="single" w:sz="4" w:space="0" w:color="000000"/>
            </w:tcBorders>
            <w:shd w:val="clear" w:color="auto" w:fill="auto"/>
            <w:vAlign w:val="bottom"/>
          </w:tcPr>
          <w:p w:rsidR="005444BA" w:rsidRPr="00A337E7" w:rsidRDefault="00A337E7" w:rsidP="00A337E7">
            <w:pPr>
              <w:keepLines/>
              <w:suppressAutoHyphens w:val="0"/>
              <w:spacing w:before="60" w:line="240" w:lineRule="auto"/>
              <w:jc w:val="both"/>
              <w:rPr>
                <w:rFonts w:ascii="Franklin Gothic Medium" w:hAnsi="Franklin Gothic Medium"/>
                <w:lang w:val="sr-Cyrl-CS"/>
              </w:rPr>
            </w:pPr>
            <w:r w:rsidRPr="00A337E7">
              <w:rPr>
                <w:rFonts w:ascii="Franklin Gothic Medium" w:hAnsi="Franklin Gothic Medium"/>
                <w:lang w:val="ru-RU"/>
              </w:rPr>
              <w:t>Рок за</w:t>
            </w:r>
            <w:r w:rsidRPr="00A337E7">
              <w:rPr>
                <w:rFonts w:ascii="Franklin Gothic Medium" w:hAnsi="Franklin Gothic Medium"/>
                <w:lang w:val="sr-Cyrl-CS"/>
              </w:rPr>
              <w:t xml:space="preserve"> решавање рекламације и</w:t>
            </w:r>
            <w:r w:rsidRPr="00A337E7">
              <w:rPr>
                <w:rFonts w:ascii="Franklin Gothic Medium" w:hAnsi="Franklin Gothic Medium"/>
                <w:lang w:val="ru-RU"/>
              </w:rPr>
              <w:t xml:space="preserve"> отклањање недостатака је </w:t>
            </w:r>
            <w:r w:rsidRPr="00A337E7">
              <w:rPr>
                <w:rFonts w:ascii="Franklin Gothic Medium" w:hAnsi="Franklin Gothic Medium"/>
                <w:i/>
                <w:lang w:val="ru-RU"/>
              </w:rPr>
              <w:t xml:space="preserve">(не дужи од </w:t>
            </w:r>
            <w:r w:rsidRPr="00A337E7">
              <w:rPr>
                <w:rFonts w:ascii="Franklin Gothic Medium" w:hAnsi="Franklin Gothic Medium"/>
                <w:i/>
                <w:lang w:val="sr-Cyrl-CS"/>
              </w:rPr>
              <w:t>8</w:t>
            </w:r>
            <w:r w:rsidRPr="00A337E7">
              <w:rPr>
                <w:rFonts w:ascii="Franklin Gothic Medium" w:hAnsi="Franklin Gothic Medium"/>
                <w:i/>
                <w:lang w:val="ru-RU"/>
              </w:rPr>
              <w:t xml:space="preserve"> дана)</w:t>
            </w:r>
            <w:r w:rsidRPr="00A337E7">
              <w:rPr>
                <w:rFonts w:ascii="Franklin Gothic Medium" w:hAnsi="Franklin Gothic Medium"/>
                <w:lang w:val="sr-Cyrl-CS"/>
              </w:rPr>
              <w:t xml:space="preserve"> </w:t>
            </w:r>
            <w:r w:rsidRPr="00A337E7">
              <w:rPr>
                <w:rFonts w:ascii="Franklin Gothic Medium" w:hAnsi="Franklin Gothic Medium"/>
                <w:lang w:val="ru-RU"/>
              </w:rPr>
              <w:t>од дана сачињавања</w:t>
            </w:r>
            <w:r w:rsidRPr="00A337E7">
              <w:rPr>
                <w:rFonts w:ascii="Franklin Gothic Medium" w:hAnsi="Franklin Gothic Medium"/>
                <w:noProof/>
                <w:lang w:val="sr-Cyrl-CS"/>
              </w:rPr>
              <w:t xml:space="preserve"> </w:t>
            </w:r>
            <w:r w:rsidRPr="00A337E7">
              <w:rPr>
                <w:rFonts w:ascii="Franklin Gothic Medium" w:hAnsi="Franklin Gothic Medium"/>
                <w:lang w:val="ru-RU"/>
              </w:rPr>
              <w:t>записника о квалитативно-квантитативном пријему</w:t>
            </w:r>
            <w:r w:rsidR="00F71EA3">
              <w:rPr>
                <w:rFonts w:ascii="Franklin Gothic Medium" w:hAnsi="Franklin Gothic Medium"/>
                <w:lang w:val="ru-RU"/>
              </w:rPr>
              <w:t xml:space="preserve"> -рекламацији</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5444BA" w:rsidRPr="005444BA" w:rsidRDefault="00A337E7" w:rsidP="00A337E7">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1619E7" w:rsidRPr="00A337E7" w:rsidTr="00FA2B59">
        <w:trPr>
          <w:trHeight w:val="766"/>
        </w:trPr>
        <w:tc>
          <w:tcPr>
            <w:tcW w:w="6157" w:type="dxa"/>
            <w:tcBorders>
              <w:top w:val="single" w:sz="4" w:space="0" w:color="000000"/>
              <w:left w:val="single" w:sz="4" w:space="0" w:color="000000"/>
              <w:bottom w:val="single" w:sz="4" w:space="0" w:color="000000"/>
            </w:tcBorders>
            <w:shd w:val="clear" w:color="auto" w:fill="auto"/>
          </w:tcPr>
          <w:p w:rsidR="001619E7" w:rsidRPr="00E4107F" w:rsidRDefault="00A337E7" w:rsidP="00E4107F">
            <w:pPr>
              <w:keepLines/>
              <w:suppressAutoHyphens w:val="0"/>
              <w:spacing w:line="240" w:lineRule="auto"/>
              <w:jc w:val="both"/>
              <w:rPr>
                <w:rFonts w:ascii="Franklin Gothic Medium" w:hAnsi="Franklin Gothic Medium"/>
                <w:noProof/>
                <w:lang w:val="sr-Cyrl-CS"/>
              </w:rPr>
            </w:pPr>
            <w:r w:rsidRPr="00E4107F">
              <w:rPr>
                <w:rFonts w:ascii="Franklin Gothic Medium" w:hAnsi="Franklin Gothic Medium"/>
                <w:noProof/>
                <w:lang w:val="sr-Cyrl-CS"/>
              </w:rPr>
              <w:t xml:space="preserve">Рок </w:t>
            </w:r>
            <w:r w:rsidR="00E4107F" w:rsidRPr="00E4107F">
              <w:rPr>
                <w:rFonts w:ascii="Franklin Gothic Medium" w:hAnsi="Franklin Gothic Medium"/>
                <w:noProof/>
                <w:lang w:val="sr-Cyrl-CS"/>
              </w:rPr>
              <w:t xml:space="preserve">за отклањање кварова </w:t>
            </w:r>
            <w:r w:rsidRPr="00E4107F">
              <w:rPr>
                <w:rFonts w:ascii="Franklin Gothic Medium" w:hAnsi="Franklin Gothic Medium"/>
                <w:noProof/>
                <w:lang w:val="sr-Cyrl-CS"/>
              </w:rPr>
              <w:t>у гарантном року (</w:t>
            </w:r>
            <w:r w:rsidRPr="00E4107F">
              <w:rPr>
                <w:rFonts w:ascii="Franklin Gothic Medium" w:hAnsi="Franklin Gothic Medium"/>
                <w:i/>
                <w:noProof/>
                <w:lang w:val="sr-Cyrl-CS"/>
              </w:rPr>
              <w:t xml:space="preserve">не дужи од </w:t>
            </w:r>
            <w:fldSimple w:instr=" DOCPROPERTY  Popravka  \* MERGEFORMAT ">
              <w:r w:rsidRPr="00E4107F">
                <w:rPr>
                  <w:rFonts w:ascii="Franklin Gothic Medium" w:hAnsi="Franklin Gothic Medium"/>
                  <w:i/>
                  <w:noProof/>
                  <w:lang w:val="sr-Cyrl-CS"/>
                </w:rPr>
                <w:t>15 дана</w:t>
              </w:r>
            </w:fldSimple>
            <w:r w:rsidR="00E4107F" w:rsidRPr="00E4107F">
              <w:rPr>
                <w:rFonts w:ascii="Franklin Gothic Medium" w:hAnsi="Franklin Gothic Medium"/>
                <w:noProof/>
                <w:lang w:val="sr-Cyrl-CS"/>
              </w:rPr>
              <w:t>) од дана писменог захтева</w:t>
            </w:r>
            <w:r w:rsidRPr="00E4107F">
              <w:rPr>
                <w:rFonts w:ascii="Franklin Gothic Medium" w:hAnsi="Franklin Gothic Medium"/>
                <w:noProof/>
                <w:lang w:val="sr-Cyrl-CS"/>
              </w:rPr>
              <w:t xml:space="preserve"> </w:t>
            </w:r>
            <w:r w:rsidR="00E4107F" w:rsidRPr="00E4107F">
              <w:rPr>
                <w:rFonts w:ascii="Franklin Gothic Medium" w:hAnsi="Franklin Gothic Medium"/>
                <w:noProof/>
                <w:lang w:val="sr-Cyrl-CS"/>
              </w:rPr>
              <w:t>купца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619E7" w:rsidRPr="00973B5F" w:rsidRDefault="00A337E7" w:rsidP="00983878">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E4107F" w:rsidRPr="00E4107F" w:rsidTr="00FA2B59">
        <w:trPr>
          <w:trHeight w:val="766"/>
        </w:trPr>
        <w:tc>
          <w:tcPr>
            <w:tcW w:w="6157" w:type="dxa"/>
            <w:tcBorders>
              <w:top w:val="single" w:sz="4" w:space="0" w:color="000000"/>
              <w:left w:val="single" w:sz="4" w:space="0" w:color="000000"/>
              <w:bottom w:val="single" w:sz="4" w:space="0" w:color="000000"/>
            </w:tcBorders>
            <w:shd w:val="clear" w:color="auto" w:fill="auto"/>
          </w:tcPr>
          <w:p w:rsidR="00E4107F" w:rsidRPr="00E4107F" w:rsidRDefault="00E4107F" w:rsidP="00E4107F">
            <w:pPr>
              <w:keepLines/>
              <w:suppressAutoHyphens w:val="0"/>
              <w:spacing w:line="240" w:lineRule="auto"/>
              <w:jc w:val="both"/>
              <w:rPr>
                <w:rFonts w:ascii="Franklin Gothic Medium" w:hAnsi="Franklin Gothic Medium"/>
                <w:noProof/>
                <w:lang w:val="sr-Cyrl-CS"/>
              </w:rPr>
            </w:pPr>
            <w:r w:rsidRPr="00E4107F">
              <w:rPr>
                <w:rFonts w:ascii="Franklin Gothic Medium" w:hAnsi="Franklin Gothic Medium"/>
                <w:noProof/>
                <w:lang w:val="sr-Cyrl-CS"/>
              </w:rPr>
              <w:t xml:space="preserve">Гарантни рок испоручених добара </w:t>
            </w:r>
            <w:r w:rsidRPr="00E4107F">
              <w:rPr>
                <w:rFonts w:ascii="Franklin Gothic Medium" w:hAnsi="Franklin Gothic Medium"/>
                <w:i/>
                <w:noProof/>
                <w:lang w:val="sr-Cyrl-CS"/>
              </w:rPr>
              <w:t>(не краће од 12 месеци</w:t>
            </w:r>
            <w:r w:rsidRPr="00E4107F">
              <w:rPr>
                <w:rFonts w:ascii="Franklin Gothic Medium" w:hAnsi="Franklin Gothic Medium"/>
                <w:noProof/>
                <w:lang w:val="sr-Cyrl-CS"/>
              </w:rPr>
              <w:t>) од дана потписивања записника о квантитативно-квалитативном пријему добара.</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E4107F" w:rsidRDefault="00E4107F" w:rsidP="00983878">
            <w:pPr>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месеци.</w:t>
            </w:r>
          </w:p>
        </w:tc>
      </w:tr>
    </w:tbl>
    <w:p w:rsidR="00E07E95" w:rsidRDefault="00E07E95"/>
    <w:tbl>
      <w:tblPr>
        <w:tblW w:w="10114" w:type="dxa"/>
        <w:tblLayout w:type="fixed"/>
        <w:tblLook w:val="0000"/>
      </w:tblPr>
      <w:tblGrid>
        <w:gridCol w:w="10114"/>
      </w:tblGrid>
      <w:tr w:rsidR="00983878" w:rsidRPr="000A2EE5" w:rsidTr="00FA2B59">
        <w:trPr>
          <w:trHeight w:val="382"/>
        </w:trPr>
        <w:tc>
          <w:tcPr>
            <w:tcW w:w="10114" w:type="dxa"/>
            <w:tcBorders>
              <w:top w:val="single" w:sz="4" w:space="0" w:color="000000"/>
              <w:left w:val="single" w:sz="4" w:space="0" w:color="000000"/>
              <w:bottom w:val="single" w:sz="4" w:space="0" w:color="000000"/>
              <w:right w:val="single" w:sz="4" w:space="0" w:color="000000"/>
            </w:tcBorders>
            <w:shd w:val="clear" w:color="auto" w:fill="auto"/>
          </w:tcPr>
          <w:p w:rsidR="00983878" w:rsidRPr="00983878" w:rsidRDefault="00E4107F" w:rsidP="00983878">
            <w:pPr>
              <w:keepLines/>
              <w:tabs>
                <w:tab w:val="left" w:leader="underscore" w:pos="6096"/>
              </w:tabs>
              <w:suppressAutoHyphens w:val="0"/>
              <w:spacing w:before="120" w:line="280" w:lineRule="exact"/>
              <w:jc w:val="both"/>
              <w:rPr>
                <w:rFonts w:ascii="Franklin Gothic Medium" w:hAnsi="Franklin Gothic Medium"/>
                <w:noProof/>
                <w:lang w:val="sr-Cyrl-CS"/>
              </w:rPr>
            </w:pPr>
            <w:r w:rsidRPr="00973B5F">
              <w:rPr>
                <w:rFonts w:ascii="Franklin Gothic Medium" w:eastAsia="TimesNewRomanPSMT" w:hAnsi="Franklin Gothic Medium" w:cs="Arial"/>
                <w:bCs/>
                <w:color w:val="auto"/>
                <w:lang w:val="ru-RU"/>
              </w:rPr>
              <w:lastRenderedPageBreak/>
              <w:t>Рок и</w:t>
            </w:r>
            <w:r>
              <w:rPr>
                <w:rFonts w:ascii="Franklin Gothic Medium" w:eastAsia="TimesNewRomanPSMT" w:hAnsi="Franklin Gothic Medium" w:cs="Arial"/>
                <w:bCs/>
                <w:color w:val="auto"/>
                <w:lang w:val="ru-RU"/>
              </w:rPr>
              <w:t>споруке је: _____ дана од пријема писмене поруџбенице.</w:t>
            </w:r>
          </w:p>
        </w:tc>
      </w:tr>
    </w:tbl>
    <w:p w:rsidR="0010655D" w:rsidRDefault="0010655D">
      <w:pPr>
        <w:ind w:left="720" w:firstLine="720"/>
        <w:jc w:val="both"/>
        <w:rPr>
          <w:rFonts w:ascii="Franklin Gothic Medium" w:eastAsia="TimesNewRomanPSMT" w:hAnsi="Franklin Gothic Medium"/>
          <w:bCs/>
          <w:lang w:val="ru-RU"/>
        </w:rPr>
      </w:pPr>
    </w:p>
    <w:p w:rsidR="00861F25" w:rsidRPr="00571E53" w:rsidRDefault="00861F25">
      <w:pPr>
        <w:ind w:left="720" w:firstLine="720"/>
        <w:jc w:val="both"/>
        <w:rPr>
          <w:rFonts w:ascii="Franklin Gothic Medium" w:eastAsia="TimesNewRomanPSMT" w:hAnsi="Franklin Gothic Medium"/>
          <w:bCs/>
          <w:lang w:val="ru-RU"/>
        </w:rPr>
      </w:pPr>
    </w:p>
    <w:p w:rsidR="00B475A2"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p>
    <w:p w:rsidR="001619E7" w:rsidRPr="00973B5F" w:rsidRDefault="001619E7">
      <w:pPr>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w:t>
      </w:r>
      <w:r w:rsidR="00E4107F">
        <w:rPr>
          <w:rFonts w:ascii="Franklin Gothic Medium" w:eastAsia="TimesNewRomanPSMT" w:hAnsi="Franklin Gothic Medium"/>
          <w:bCs/>
          <w:lang w:val="ru-RU"/>
        </w:rPr>
        <w:t>Потпис п</w:t>
      </w:r>
      <w:r w:rsidRPr="00973B5F">
        <w:rPr>
          <w:rFonts w:ascii="Franklin Gothic Medium" w:eastAsia="TimesNewRomanPSMT" w:hAnsi="Franklin Gothic Medium"/>
          <w:bCs/>
          <w:lang w:val="ru-RU"/>
        </w:rPr>
        <w:t>онуђач</w:t>
      </w:r>
      <w:r w:rsidR="00E4107F">
        <w:rPr>
          <w:rFonts w:ascii="Franklin Gothic Medium" w:eastAsia="TimesNewRomanPSMT" w:hAnsi="Franklin Gothic Medium"/>
          <w:bCs/>
          <w:lang w:val="ru-RU"/>
        </w:rPr>
        <w:t>а</w:t>
      </w:r>
    </w:p>
    <w:p w:rsidR="001619E7" w:rsidRPr="00973B5F" w:rsidRDefault="001619E7" w:rsidP="00B475A2">
      <w:pPr>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967AA5" w:rsidRPr="005B404F" w:rsidRDefault="001619E7" w:rsidP="005B404F">
      <w:pPr>
        <w:jc w:val="both"/>
        <w:rPr>
          <w:rFonts w:ascii="Franklin Gothic Medium" w:eastAsia="TimesNewRomanPS-BoldMT" w:hAnsi="Franklin Gothic Medium"/>
          <w:b/>
          <w:bCs/>
          <w:i/>
          <w:iCs/>
          <w:color w:val="002060"/>
          <w:lang w:val="sr-Cyrl-CS"/>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B475A2" w:rsidRDefault="00B475A2" w:rsidP="00973B5F">
      <w:pPr>
        <w:jc w:val="both"/>
        <w:outlineLvl w:val="0"/>
        <w:rPr>
          <w:rFonts w:ascii="Franklin Gothic Medium" w:hAnsi="Franklin Gothic Medium" w:cs="Arial"/>
          <w:b/>
          <w:bCs/>
          <w:i/>
          <w:iCs/>
          <w:u w:val="single"/>
          <w:lang w:val="ru-RU"/>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956769"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w:t>
      </w:r>
    </w:p>
    <w:p w:rsidR="001619E7" w:rsidRPr="00AC4DB1" w:rsidRDefault="001619E7" w:rsidP="00AC4DB1">
      <w:pPr>
        <w:jc w:val="both"/>
        <w:rPr>
          <w:rFonts w:ascii="Franklin Gothic Medium" w:hAnsi="Franklin Gothic Medium" w:cs="Arial"/>
          <w:i/>
          <w:iCs/>
          <w:lang w:val="ru-RU"/>
        </w:rPr>
      </w:pPr>
      <w:r w:rsidRPr="00973B5F">
        <w:rPr>
          <w:rFonts w:ascii="Franklin Gothic Medium" w:hAnsi="Franklin Gothic Medium" w:cs="Arial"/>
          <w:i/>
          <w:iCs/>
          <w:lang w:val="ru-RU"/>
        </w:rPr>
        <w:t xml:space="preserve"> може да одреди једног понуђача из групе који ће попунити, потписати и печатом оверити образац понуде.</w:t>
      </w:r>
    </w:p>
    <w:p w:rsidR="00F71EA3" w:rsidRPr="00063285" w:rsidRDefault="00F71EA3" w:rsidP="00F71EA3">
      <w:pPr>
        <w:keepNext/>
        <w:keepLines/>
        <w:widowControl w:val="0"/>
        <w:jc w:val="both"/>
        <w:rPr>
          <w:rFonts w:ascii="Franklin Gothic Medium" w:hAnsi="Franklin Gothic Medium"/>
          <w:lang w:val="sr-Cyrl-CS"/>
        </w:rPr>
      </w:pPr>
      <w:r w:rsidRPr="00063285">
        <w:rPr>
          <w:rFonts w:ascii="Franklin Gothic Medium" w:hAnsi="Franklin Gothic Medium"/>
          <w:b/>
          <w:u w:val="single"/>
          <w:lang w:val="sr-Cyrl-CS"/>
        </w:rPr>
        <w:t>НАПОМЕНА</w:t>
      </w:r>
      <w:r w:rsidRPr="00063285">
        <w:rPr>
          <w:rFonts w:ascii="Franklin Gothic Medium" w:hAnsi="Franklin Gothic Medium"/>
          <w:b/>
          <w:lang w:val="sr-Cyrl-CS"/>
        </w:rPr>
        <w:t xml:space="preserve">: Рок испоруке добара </w:t>
      </w:r>
      <w:r w:rsidRPr="00063285">
        <w:rPr>
          <w:rFonts w:ascii="Franklin Gothic Medium" w:hAnsi="Franklin Gothic Medium"/>
          <w:b/>
          <w:sz w:val="28"/>
          <w:szCs w:val="28"/>
          <w:u w:val="single"/>
          <w:lang w:val="sr-Cyrl-CS"/>
        </w:rPr>
        <w:t>мора бити нумерички изражен</w:t>
      </w:r>
      <w:r w:rsidRPr="00063285">
        <w:rPr>
          <w:rFonts w:ascii="Franklin Gothic Medium" w:hAnsi="Franklin Gothic Medium"/>
          <w:b/>
          <w:lang w:val="sr-Cyrl-CS"/>
        </w:rPr>
        <w:t xml:space="preserve"> у данима тако да се може применити у формули за израчунавање пондера, у супротном понуда ће се сматрати н</w:t>
      </w:r>
      <w:r>
        <w:rPr>
          <w:rFonts w:ascii="Franklin Gothic Medium" w:hAnsi="Franklin Gothic Medium"/>
          <w:b/>
          <w:lang w:val="sr-Cyrl-CS"/>
        </w:rPr>
        <w:t>еприхватљивом</w:t>
      </w:r>
      <w:r w:rsidRPr="00063285">
        <w:rPr>
          <w:rFonts w:ascii="Franklin Gothic Medium" w:hAnsi="Franklin Gothic Medium"/>
          <w:lang w:val="sr-Cyrl-CS"/>
        </w:rPr>
        <w:t>.</w:t>
      </w:r>
    </w:p>
    <w:p w:rsidR="00F71EA3" w:rsidRDefault="00F71EA3" w:rsidP="00F71EA3">
      <w:pP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Default="00B475A2" w:rsidP="00973B5F">
      <w:pPr>
        <w:jc w:val="center"/>
        <w:outlineLvl w:val="0"/>
        <w:rPr>
          <w:rFonts w:ascii="Franklin Gothic Medium" w:hAnsi="Franklin Gothic Medium" w:cs="Arial"/>
          <w:b/>
          <w:bCs/>
          <w:i/>
          <w:iCs/>
          <w:sz w:val="28"/>
          <w:szCs w:val="28"/>
          <w:lang w:val="sr-Cyrl-CS"/>
        </w:rPr>
      </w:pPr>
    </w:p>
    <w:p w:rsidR="00B475A2" w:rsidRPr="00F71EA3" w:rsidRDefault="00B475A2" w:rsidP="00973B5F">
      <w:pPr>
        <w:jc w:val="center"/>
        <w:outlineLvl w:val="0"/>
        <w:rPr>
          <w:rFonts w:ascii="Franklin Gothic Medium" w:hAnsi="Franklin Gothic Medium" w:cs="Arial"/>
          <w:b/>
          <w:bCs/>
          <w:i/>
          <w:iCs/>
          <w:sz w:val="28"/>
          <w:szCs w:val="28"/>
          <w:lang w:val="ru-RU"/>
        </w:rPr>
      </w:pPr>
    </w:p>
    <w:p w:rsidR="00E07E95" w:rsidRPr="00F71EA3" w:rsidRDefault="00E07E95" w:rsidP="00973B5F">
      <w:pPr>
        <w:jc w:val="center"/>
        <w:outlineLvl w:val="0"/>
        <w:rPr>
          <w:rFonts w:ascii="Franklin Gothic Medium" w:hAnsi="Franklin Gothic Medium" w:cs="Arial"/>
          <w:b/>
          <w:bCs/>
          <w:i/>
          <w:iCs/>
          <w:sz w:val="28"/>
          <w:szCs w:val="28"/>
          <w:lang w:val="ru-RU"/>
        </w:rPr>
      </w:pPr>
    </w:p>
    <w:p w:rsidR="001619E7" w:rsidRPr="00DB0130" w:rsidRDefault="001619E7" w:rsidP="00E4107F">
      <w:pPr>
        <w:keepNext/>
        <w:keepLines/>
        <w:widowControl w:val="0"/>
        <w:jc w:val="center"/>
        <w:outlineLvl w:val="0"/>
        <w:rPr>
          <w:rFonts w:ascii="Franklin Gothic Medium" w:hAnsi="Franklin Gothic Medium" w:cs="Arial"/>
          <w:b/>
          <w:bCs/>
          <w:i/>
          <w:iCs/>
          <w:sz w:val="28"/>
          <w:szCs w:val="28"/>
          <w:lang w:val="ru-RU"/>
        </w:rPr>
      </w:pPr>
      <w:proofErr w:type="gramStart"/>
      <w:r w:rsidRPr="00DB0130">
        <w:rPr>
          <w:rFonts w:ascii="Franklin Gothic Medium" w:hAnsi="Franklin Gothic Medium" w:cs="Arial"/>
          <w:b/>
          <w:bCs/>
          <w:i/>
          <w:iCs/>
          <w:sz w:val="28"/>
          <w:szCs w:val="28"/>
        </w:rPr>
        <w:lastRenderedPageBreak/>
        <w:t>VII</w:t>
      </w:r>
      <w:r w:rsidRPr="00DB0130">
        <w:rPr>
          <w:rFonts w:ascii="Franklin Gothic Medium" w:hAnsi="Franklin Gothic Medium" w:cs="Arial"/>
          <w:b/>
          <w:bCs/>
          <w:i/>
          <w:iCs/>
          <w:sz w:val="28"/>
          <w:szCs w:val="28"/>
          <w:lang w:val="ru-RU"/>
        </w:rPr>
        <w:t xml:space="preserve">  МОДЕЛ</w:t>
      </w:r>
      <w:proofErr w:type="gramEnd"/>
      <w:r w:rsidRPr="00DB0130">
        <w:rPr>
          <w:rFonts w:ascii="Franklin Gothic Medium" w:hAnsi="Franklin Gothic Medium" w:cs="Arial"/>
          <w:b/>
          <w:bCs/>
          <w:i/>
          <w:iCs/>
          <w:sz w:val="28"/>
          <w:szCs w:val="28"/>
          <w:lang w:val="ru-RU"/>
        </w:rPr>
        <w:t xml:space="preserve"> УГОВОРА</w:t>
      </w:r>
    </w:p>
    <w:p w:rsidR="001619E7" w:rsidRPr="00DB0130" w:rsidRDefault="001619E7" w:rsidP="00E4107F">
      <w:pPr>
        <w:keepNext/>
        <w:keepLines/>
        <w:widowControl w:val="0"/>
        <w:jc w:val="center"/>
        <w:rPr>
          <w:rFonts w:ascii="Franklin Gothic Medium" w:hAnsi="Franklin Gothic Medium" w:cs="Arial"/>
          <w:b/>
          <w:bCs/>
          <w:i/>
          <w:iCs/>
          <w:sz w:val="28"/>
          <w:szCs w:val="28"/>
          <w:lang w:val="ru-RU"/>
        </w:rPr>
      </w:pPr>
    </w:p>
    <w:p w:rsidR="001619E7" w:rsidRPr="00DB0130" w:rsidRDefault="001619E7" w:rsidP="00E4107F">
      <w:pPr>
        <w:keepNext/>
        <w:keepLines/>
        <w:widowControl w:val="0"/>
        <w:jc w:val="center"/>
        <w:rPr>
          <w:rFonts w:ascii="Franklin Gothic Medium" w:hAnsi="Franklin Gothic Medium" w:cs="Arial"/>
          <w:b/>
          <w:bCs/>
          <w:i/>
          <w:iCs/>
          <w:lang w:val="ru-RU"/>
        </w:rPr>
      </w:pPr>
    </w:p>
    <w:p w:rsidR="00E4107F" w:rsidRPr="00DB0130" w:rsidRDefault="00E4107F" w:rsidP="00E4107F">
      <w:pPr>
        <w:pStyle w:val="BodyText"/>
        <w:keepNext/>
        <w:keepLines/>
        <w:widowControl w:val="0"/>
        <w:spacing w:before="480"/>
        <w:jc w:val="center"/>
        <w:rPr>
          <w:rFonts w:ascii="Franklin Gothic Medium" w:hAnsi="Franklin Gothic Medium"/>
          <w:b/>
          <w:bCs/>
          <w:noProof/>
          <w:spacing w:val="60"/>
          <w:sz w:val="32"/>
          <w:szCs w:val="32"/>
          <w:lang w:val="ru-RU"/>
        </w:rPr>
      </w:pPr>
      <w:r w:rsidRPr="00DB0130">
        <w:rPr>
          <w:rFonts w:ascii="Franklin Gothic Medium" w:hAnsi="Franklin Gothic Medium"/>
          <w:b/>
          <w:bCs/>
          <w:noProof/>
          <w:spacing w:val="60"/>
          <w:sz w:val="32"/>
          <w:szCs w:val="32"/>
          <w:lang w:val="ru-RU"/>
        </w:rPr>
        <w:t>УГОВОР О КУПОПРОДАЈИ НАМЕШТАЈА</w:t>
      </w:r>
    </w:p>
    <w:p w:rsidR="001619E7" w:rsidRPr="00DB0130" w:rsidRDefault="001619E7" w:rsidP="00E4107F">
      <w:pPr>
        <w:keepNext/>
        <w:keepLines/>
        <w:widowControl w:val="0"/>
        <w:rPr>
          <w:rFonts w:ascii="Franklin Gothic Medium" w:hAnsi="Franklin Gothic Medium" w:cs="Arial"/>
          <w:i/>
          <w:iCs/>
          <w:lang w:val="ru-RU"/>
        </w:rPr>
      </w:pPr>
    </w:p>
    <w:p w:rsidR="00662251" w:rsidRPr="00DB0130" w:rsidRDefault="00662251" w:rsidP="00E4107F">
      <w:pPr>
        <w:keepNext/>
        <w:keepLines/>
        <w:widowControl w:val="0"/>
        <w:rPr>
          <w:rFonts w:ascii="Franklin Gothic Medium" w:hAnsi="Franklin Gothic Medium" w:cs="Arial"/>
          <w:i/>
          <w:iCs/>
          <w:lang w:val="sr-Cyrl-CS"/>
        </w:rPr>
      </w:pPr>
    </w:p>
    <w:p w:rsidR="001619E7" w:rsidRPr="00DB0130" w:rsidRDefault="001619E7" w:rsidP="00E4107F">
      <w:pPr>
        <w:keepNext/>
        <w:keepLines/>
        <w:widowControl w:val="0"/>
        <w:outlineLvl w:val="0"/>
        <w:rPr>
          <w:rFonts w:ascii="Franklin Gothic Medium" w:hAnsi="Franklin Gothic Medium" w:cs="Arial"/>
          <w:i/>
          <w:iCs/>
          <w:lang w:val="ru-RU"/>
        </w:rPr>
      </w:pPr>
      <w:r w:rsidRPr="00DB0130">
        <w:rPr>
          <w:rFonts w:ascii="Franklin Gothic Medium" w:hAnsi="Franklin Gothic Medium" w:cs="Arial"/>
          <w:b/>
          <w:i/>
          <w:iCs/>
          <w:lang w:val="ru-RU"/>
        </w:rPr>
        <w:t>Закључен између:</w:t>
      </w: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Наручиоца</w:t>
      </w:r>
      <w:r w:rsidR="00CE2428" w:rsidRPr="00DB0130">
        <w:rPr>
          <w:rFonts w:ascii="Franklin Gothic Medium" w:hAnsi="Franklin Gothic Medium" w:cs="Arial"/>
          <w:b/>
          <w:i/>
          <w:iCs/>
          <w:lang w:val="sr-Cyrl-CS"/>
        </w:rPr>
        <w:t>:</w:t>
      </w:r>
      <w:r w:rsidRPr="00DB0130">
        <w:rPr>
          <w:rFonts w:ascii="Franklin Gothic Medium" w:hAnsi="Franklin Gothic Medium" w:cs="Arial"/>
          <w:b/>
          <w:i/>
          <w:iCs/>
          <w:lang w:val="ru-RU"/>
        </w:rPr>
        <w:t xml:space="preserve"> </w:t>
      </w:r>
      <w:r w:rsidR="00CE2428" w:rsidRPr="00DB0130">
        <w:rPr>
          <w:rFonts w:ascii="Franklin Gothic Medium" w:hAnsi="Franklin Gothic Medium" w:cs="Arial"/>
          <w:b/>
          <w:i/>
          <w:iCs/>
          <w:lang w:val="sr-Cyrl-CS"/>
        </w:rPr>
        <w:t>Република Србија-Министарство финансија -Управа царина,</w:t>
      </w:r>
      <w:r w:rsidRPr="00DB0130">
        <w:rPr>
          <w:rFonts w:ascii="Franklin Gothic Medium" w:hAnsi="Franklin Gothic Medium" w:cs="Arial"/>
          <w:b/>
          <w:i/>
          <w:iCs/>
          <w:lang w:val="ru-RU"/>
        </w:rPr>
        <w:t xml:space="preserve"> </w:t>
      </w:r>
    </w:p>
    <w:p w:rsidR="00CE2428" w:rsidRPr="00DB0130" w:rsidRDefault="001619E7" w:rsidP="00E4107F">
      <w:pPr>
        <w:keepNext/>
        <w:keepLines/>
        <w:widowControl w:val="0"/>
        <w:rPr>
          <w:rFonts w:ascii="Franklin Gothic Medium" w:hAnsi="Franklin Gothic Medium" w:cs="Arial"/>
          <w:b/>
          <w:i/>
          <w:iCs/>
          <w:lang w:val="sr-Cyrl-CS"/>
        </w:rPr>
      </w:pPr>
      <w:r w:rsidRPr="00DB0130">
        <w:rPr>
          <w:rFonts w:ascii="Franklin Gothic Medium" w:hAnsi="Franklin Gothic Medium" w:cs="Arial"/>
          <w:b/>
          <w:i/>
          <w:iCs/>
          <w:lang w:val="ru-RU"/>
        </w:rPr>
        <w:t xml:space="preserve">са седиштем у </w:t>
      </w:r>
      <w:r w:rsidR="00662251" w:rsidRPr="00DB0130">
        <w:rPr>
          <w:rFonts w:ascii="Franklin Gothic Medium" w:hAnsi="Franklin Gothic Medium" w:cs="Arial"/>
          <w:b/>
          <w:i/>
          <w:iCs/>
          <w:lang w:val="sr-Cyrl-CS"/>
        </w:rPr>
        <w:t>Београду</w:t>
      </w:r>
      <w:r w:rsidRPr="00DB0130">
        <w:rPr>
          <w:rFonts w:ascii="Franklin Gothic Medium" w:hAnsi="Franklin Gothic Medium" w:cs="Arial"/>
          <w:b/>
          <w:i/>
          <w:iCs/>
          <w:lang w:val="ru-RU"/>
        </w:rPr>
        <w:t xml:space="preserve">, </w:t>
      </w:r>
      <w:r w:rsidR="00662251" w:rsidRPr="00DB0130">
        <w:rPr>
          <w:rFonts w:ascii="Franklin Gothic Medium" w:hAnsi="Franklin Gothic Medium" w:cs="Arial"/>
          <w:b/>
          <w:i/>
          <w:iCs/>
          <w:lang w:val="sr-Cyrl-CS"/>
        </w:rPr>
        <w:t>Булевар Зорана Ђинђића 155а</w:t>
      </w:r>
      <w:r w:rsidRPr="00DB0130">
        <w:rPr>
          <w:rFonts w:ascii="Franklin Gothic Medium" w:hAnsi="Franklin Gothic Medium" w:cs="Arial"/>
          <w:b/>
          <w:i/>
          <w:iCs/>
          <w:lang w:val="ru-RU"/>
        </w:rPr>
        <w:t xml:space="preserve">, </w:t>
      </w:r>
    </w:p>
    <w:p w:rsidR="001619E7" w:rsidRPr="00DB0130" w:rsidRDefault="001619E7" w:rsidP="00E4107F">
      <w:pPr>
        <w:keepNext/>
        <w:keepLines/>
        <w:widowControl w:val="0"/>
        <w:outlineLvl w:val="0"/>
        <w:rPr>
          <w:rFonts w:ascii="Franklin Gothic Medium" w:hAnsi="Franklin Gothic Medium" w:cs="Arial"/>
          <w:b/>
          <w:i/>
          <w:iCs/>
          <w:lang w:val="sr-Cyrl-CS"/>
        </w:rPr>
      </w:pPr>
      <w:r w:rsidRPr="00DB0130">
        <w:rPr>
          <w:rFonts w:ascii="Franklin Gothic Medium" w:hAnsi="Franklin Gothic Medium" w:cs="Arial"/>
          <w:b/>
          <w:i/>
          <w:iCs/>
          <w:lang w:val="ru-RU"/>
        </w:rPr>
        <w:t>ПИБ</w:t>
      </w:r>
      <w:r w:rsidR="00662251" w:rsidRPr="00DB0130">
        <w:rPr>
          <w:rFonts w:ascii="Franklin Gothic Medium" w:hAnsi="Franklin Gothic Medium" w:cs="Arial"/>
          <w:b/>
          <w:i/>
          <w:iCs/>
          <w:lang w:val="sr-Cyrl-CS"/>
        </w:rPr>
        <w:t xml:space="preserve"> </w:t>
      </w:r>
      <w:r w:rsidR="00662251" w:rsidRPr="00DB0130">
        <w:rPr>
          <w:rFonts w:ascii="Franklin Gothic Medium" w:hAnsi="Franklin Gothic Medium" w:cs="Arial"/>
          <w:b/>
          <w:noProof/>
          <w:lang w:val="ru-RU"/>
        </w:rPr>
        <w:t>101685102</w:t>
      </w:r>
      <w:r w:rsidR="00662251" w:rsidRPr="00DB0130">
        <w:rPr>
          <w:rFonts w:ascii="Franklin Gothic Medium" w:hAnsi="Franklin Gothic Medium" w:cs="Arial"/>
          <w:b/>
          <w:i/>
          <w:iCs/>
          <w:lang w:val="sr-Cyrl-CS"/>
        </w:rPr>
        <w:t>,</w:t>
      </w:r>
      <w:r w:rsidRPr="00DB0130">
        <w:rPr>
          <w:rFonts w:ascii="Franklin Gothic Medium" w:hAnsi="Franklin Gothic Medium" w:cs="Arial"/>
          <w:b/>
          <w:i/>
          <w:iCs/>
          <w:lang w:val="ru-RU"/>
        </w:rPr>
        <w:t xml:space="preserve"> Матични број:</w:t>
      </w:r>
      <w:r w:rsidR="00662251" w:rsidRPr="00DB0130">
        <w:rPr>
          <w:rFonts w:ascii="Franklin Gothic Medium" w:hAnsi="Franklin Gothic Medium" w:cs="Arial"/>
          <w:b/>
          <w:i/>
          <w:iCs/>
          <w:lang w:val="sr-Cyrl-CS"/>
        </w:rPr>
        <w:t xml:space="preserve"> </w:t>
      </w:r>
      <w:r w:rsidR="00983878" w:rsidRPr="00DB0130">
        <w:rPr>
          <w:rFonts w:ascii="Franklin Gothic Medium" w:hAnsi="Franklin Gothic Medium" w:cs="Arial"/>
          <w:b/>
          <w:noProof/>
          <w:lang w:val="ru-RU"/>
        </w:rPr>
        <w:t>17862146</w:t>
      </w:r>
    </w:p>
    <w:p w:rsidR="001619E7" w:rsidRPr="00DB0130" w:rsidRDefault="001619E7" w:rsidP="00E4107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 xml:space="preserve">Број рачуна: </w:t>
      </w:r>
      <w:r w:rsidR="00662251" w:rsidRPr="00DB0130">
        <w:rPr>
          <w:rFonts w:ascii="Franklin Gothic Medium" w:hAnsi="Franklin Gothic Medium" w:cs="Arial"/>
          <w:b/>
          <w:noProof/>
          <w:lang w:val="sr-Cyrl-CS"/>
        </w:rPr>
        <w:t>840-1620-21</w:t>
      </w:r>
      <w:r w:rsidRPr="00DB0130">
        <w:rPr>
          <w:rFonts w:ascii="Franklin Gothic Medium" w:hAnsi="Franklin Gothic Medium" w:cs="Arial"/>
          <w:b/>
          <w:i/>
          <w:iCs/>
          <w:lang w:val="ru-RU"/>
        </w:rPr>
        <w:t>,</w:t>
      </w:r>
    </w:p>
    <w:p w:rsidR="00861F25" w:rsidRPr="00475428" w:rsidRDefault="001619E7" w:rsidP="00861F25">
      <w:pPr>
        <w:keepNext/>
        <w:widowControl w:val="0"/>
        <w:tabs>
          <w:tab w:val="left" w:pos="1350"/>
        </w:tabs>
        <w:rPr>
          <w:rFonts w:ascii="Franklin Gothic Medium" w:hAnsi="Franklin Gothic Medium"/>
          <w:sz w:val="26"/>
          <w:lang w:val="ru-RU"/>
        </w:rPr>
      </w:pPr>
      <w:r w:rsidRPr="00DB0130">
        <w:rPr>
          <w:rFonts w:ascii="Franklin Gothic Medium" w:hAnsi="Franklin Gothic Medium" w:cs="Arial"/>
          <w:b/>
          <w:i/>
          <w:iCs/>
          <w:lang w:val="ru-RU"/>
        </w:rPr>
        <w:t>кога заступа</w:t>
      </w:r>
      <w:r w:rsidR="00662251" w:rsidRPr="00861F25">
        <w:rPr>
          <w:rFonts w:ascii="Franklin Gothic Medium" w:hAnsi="Franklin Gothic Medium" w:cs="Arial"/>
          <w:b/>
          <w:i/>
          <w:iCs/>
          <w:lang w:val="sr-Cyrl-CS"/>
        </w:rPr>
        <w:t xml:space="preserve"> </w:t>
      </w:r>
      <w:r w:rsidR="00861F25" w:rsidRPr="00861F25">
        <w:rPr>
          <w:rFonts w:ascii="Franklin Gothic Medium" w:hAnsi="Franklin Gothic Medium"/>
          <w:b/>
          <w:i/>
          <w:lang w:val="sr-Cyrl-CS"/>
        </w:rPr>
        <w:t>по решењу директора о преносу овлашћења број 148-01-110-01-142/2013 од 06.11.2013. године помоћник директора-координатор Душко Маринковић</w:t>
      </w:r>
    </w:p>
    <w:p w:rsidR="001619E7" w:rsidRPr="00DB0130" w:rsidRDefault="00861F25"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 xml:space="preserve"> </w:t>
      </w:r>
      <w:r w:rsidR="001619E7" w:rsidRPr="00DB0130">
        <w:rPr>
          <w:rFonts w:ascii="Franklin Gothic Medium" w:hAnsi="Franklin Gothic Medium" w:cs="Arial"/>
          <w:b/>
          <w:i/>
          <w:iCs/>
          <w:lang w:val="ru-RU"/>
        </w:rPr>
        <w:t xml:space="preserve">(у даљем тексту: </w:t>
      </w:r>
      <w:r w:rsidR="005B404F" w:rsidRPr="00DB0130">
        <w:rPr>
          <w:rFonts w:ascii="Franklin Gothic Medium" w:hAnsi="Franklin Gothic Medium" w:cs="Arial"/>
          <w:b/>
          <w:i/>
          <w:iCs/>
          <w:lang w:val="sr-Cyrl-CS"/>
        </w:rPr>
        <w:t>Куп</w:t>
      </w:r>
      <w:r w:rsidR="00662251" w:rsidRPr="00DB0130">
        <w:rPr>
          <w:rFonts w:ascii="Franklin Gothic Medium" w:hAnsi="Franklin Gothic Medium" w:cs="Arial"/>
          <w:b/>
          <w:i/>
          <w:iCs/>
          <w:lang w:val="sr-Cyrl-CS"/>
        </w:rPr>
        <w:t>ац</w:t>
      </w:r>
      <w:r w:rsidR="001619E7" w:rsidRPr="00DB0130">
        <w:rPr>
          <w:rFonts w:ascii="Franklin Gothic Medium" w:hAnsi="Franklin Gothic Medium" w:cs="Arial"/>
          <w:b/>
          <w:i/>
          <w:iCs/>
          <w:lang w:val="ru-RU"/>
        </w:rPr>
        <w:t>)</w:t>
      </w:r>
    </w:p>
    <w:p w:rsidR="001619E7" w:rsidRPr="00DB0130" w:rsidRDefault="001619E7" w:rsidP="00E4107F">
      <w:pPr>
        <w:keepNext/>
        <w:keepLines/>
        <w:widowControl w:val="0"/>
        <w:rPr>
          <w:rFonts w:ascii="Franklin Gothic Medium" w:hAnsi="Franklin Gothic Medium" w:cs="Arial"/>
          <w:b/>
          <w:i/>
          <w:iCs/>
          <w:lang w:val="ru-RU"/>
        </w:rPr>
      </w:pP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и</w:t>
      </w:r>
    </w:p>
    <w:p w:rsidR="001619E7" w:rsidRPr="00DB0130" w:rsidRDefault="001619E7" w:rsidP="00E4107F">
      <w:pPr>
        <w:keepNext/>
        <w:keepLines/>
        <w:widowControl w:val="0"/>
        <w:rPr>
          <w:rFonts w:ascii="Franklin Gothic Medium" w:hAnsi="Franklin Gothic Medium" w:cs="Arial"/>
          <w:b/>
          <w:i/>
          <w:iCs/>
          <w:lang w:val="ru-RU"/>
        </w:rPr>
      </w:pP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w:t>
      </w: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са седиштем у ............................................, улица .........................................., ПИБ:.......................... Матични број: ........................................</w:t>
      </w:r>
    </w:p>
    <w:p w:rsidR="001619E7" w:rsidRPr="00DB0130" w:rsidRDefault="001619E7" w:rsidP="00E4107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Број рачуна: ............................................ Назив банке:......................................,</w:t>
      </w:r>
    </w:p>
    <w:p w:rsidR="001619E7" w:rsidRPr="00DB0130" w:rsidRDefault="001619E7" w:rsidP="00E4107F">
      <w:pPr>
        <w:keepNext/>
        <w:keepLines/>
        <w:widowControl w:val="0"/>
        <w:outlineLvl w:val="0"/>
        <w:rPr>
          <w:rFonts w:ascii="Franklin Gothic Medium" w:hAnsi="Franklin Gothic Medium" w:cs="Arial"/>
          <w:b/>
          <w:i/>
          <w:iCs/>
          <w:lang w:val="ru-RU"/>
        </w:rPr>
      </w:pPr>
      <w:r w:rsidRPr="00DB0130">
        <w:rPr>
          <w:rFonts w:ascii="Franklin Gothic Medium" w:hAnsi="Franklin Gothic Medium" w:cs="Arial"/>
          <w:b/>
          <w:i/>
          <w:iCs/>
          <w:lang w:val="ru-RU"/>
        </w:rPr>
        <w:t>Телефон:............................Телефакс:</w:t>
      </w:r>
    </w:p>
    <w:p w:rsidR="001619E7" w:rsidRPr="00DB0130" w:rsidRDefault="001619E7" w:rsidP="00E4107F">
      <w:pPr>
        <w:keepNext/>
        <w:keepLines/>
        <w:widowControl w:val="0"/>
        <w:rPr>
          <w:rFonts w:ascii="Franklin Gothic Medium" w:hAnsi="Franklin Gothic Medium" w:cs="Arial"/>
          <w:b/>
          <w:i/>
          <w:iCs/>
          <w:lang w:val="ru-RU"/>
        </w:rPr>
      </w:pPr>
      <w:r w:rsidRPr="00DB0130">
        <w:rPr>
          <w:rFonts w:ascii="Franklin Gothic Medium" w:hAnsi="Franklin Gothic Medium" w:cs="Arial"/>
          <w:b/>
          <w:i/>
          <w:iCs/>
          <w:lang w:val="ru-RU"/>
        </w:rPr>
        <w:t xml:space="preserve">кога заступа................................................................... </w:t>
      </w:r>
    </w:p>
    <w:p w:rsidR="001619E7" w:rsidRPr="00DB0130" w:rsidRDefault="001619E7" w:rsidP="00E4107F">
      <w:pPr>
        <w:keepNext/>
        <w:keepLines/>
        <w:widowControl w:val="0"/>
        <w:rPr>
          <w:rFonts w:ascii="Franklin Gothic Medium" w:hAnsi="Franklin Gothic Medium" w:cs="Arial"/>
          <w:b/>
          <w:i/>
          <w:iCs/>
          <w:lang w:val="sr-Cyrl-CS"/>
        </w:rPr>
      </w:pPr>
      <w:r w:rsidRPr="00DB0130">
        <w:rPr>
          <w:rFonts w:ascii="Franklin Gothic Medium" w:hAnsi="Franklin Gothic Medium" w:cs="Arial"/>
          <w:b/>
          <w:i/>
          <w:iCs/>
          <w:lang w:val="ru-RU"/>
        </w:rPr>
        <w:t>(у</w:t>
      </w:r>
      <w:r w:rsidRPr="00DB0130">
        <w:rPr>
          <w:rFonts w:ascii="Franklin Gothic Medium" w:hAnsi="Franklin Gothic Medium" w:cs="Arial"/>
          <w:b/>
          <w:i/>
          <w:iCs/>
          <w:lang w:val="sr-Cyrl-CS"/>
        </w:rPr>
        <w:t xml:space="preserve"> </w:t>
      </w:r>
      <w:r w:rsidRPr="00DB0130">
        <w:rPr>
          <w:rFonts w:ascii="Franklin Gothic Medium" w:hAnsi="Franklin Gothic Medium" w:cs="Arial"/>
          <w:b/>
          <w:i/>
          <w:iCs/>
          <w:lang w:val="ru-RU"/>
        </w:rPr>
        <w:t xml:space="preserve">даљем тексту: </w:t>
      </w:r>
      <w:r w:rsidR="005B404F" w:rsidRPr="00DB0130">
        <w:rPr>
          <w:rFonts w:ascii="Franklin Gothic Medium" w:hAnsi="Franklin Gothic Medium" w:cs="Arial"/>
          <w:b/>
          <w:i/>
          <w:iCs/>
          <w:lang w:val="sr-Cyrl-CS"/>
        </w:rPr>
        <w:t>Продавац</w:t>
      </w:r>
      <w:r w:rsidRPr="00DB0130">
        <w:rPr>
          <w:rFonts w:ascii="Franklin Gothic Medium" w:hAnsi="Franklin Gothic Medium" w:cs="Arial"/>
          <w:b/>
          <w:i/>
          <w:iCs/>
          <w:lang w:val="ru-RU"/>
        </w:rPr>
        <w:t>)</w:t>
      </w:r>
    </w:p>
    <w:p w:rsidR="00B96AE9" w:rsidRPr="00DB0130" w:rsidRDefault="00B96AE9" w:rsidP="00E4107F">
      <w:pPr>
        <w:keepNext/>
        <w:keepLines/>
        <w:widowControl w:val="0"/>
        <w:jc w:val="both"/>
        <w:rPr>
          <w:rFonts w:ascii="Franklin Gothic Medium" w:hAnsi="Franklin Gothic Medium" w:cs="Arial"/>
          <w:lang w:val="ru-RU"/>
        </w:rPr>
      </w:pPr>
    </w:p>
    <w:p w:rsidR="00B96AE9" w:rsidRPr="00DB0130" w:rsidRDefault="00B96AE9" w:rsidP="00E4107F">
      <w:pPr>
        <w:keepNext/>
        <w:keepLines/>
        <w:widowControl w:val="0"/>
        <w:jc w:val="both"/>
        <w:rPr>
          <w:rFonts w:ascii="Franklin Gothic Medium" w:hAnsi="Franklin Gothic Medium" w:cs="Arial"/>
          <w:lang w:val="ru-RU"/>
        </w:rPr>
      </w:pPr>
      <w:r w:rsidRPr="00DB0130">
        <w:rPr>
          <w:rFonts w:ascii="Franklin Gothic Medium" w:hAnsi="Franklin Gothic Medium" w:cs="Arial"/>
          <w:lang w:val="ru-RU"/>
        </w:rPr>
        <w:t>и (доње црте попуњавају само понуђачи који подносе заједничку понуду</w:t>
      </w:r>
      <w:r w:rsidR="009A01D6" w:rsidRPr="00DB0130">
        <w:rPr>
          <w:rFonts w:ascii="Franklin Gothic Medium" w:hAnsi="Franklin Gothic Medium" w:cs="Arial"/>
          <w:lang w:val="ru-RU"/>
        </w:rPr>
        <w:t xml:space="preserve">, </w:t>
      </w:r>
      <w:r w:rsidRPr="00DB0130">
        <w:rPr>
          <w:rFonts w:ascii="Franklin Gothic Medium" w:hAnsi="Franklin Gothic Medium" w:cs="Arial"/>
          <w:lang w:val="ru-RU"/>
        </w:rPr>
        <w:t xml:space="preserve"> односно понуду са учешћем подизвођача, тако што уписују називе свих учесника заједничке понуде</w:t>
      </w:r>
      <w:r w:rsidR="009A01D6" w:rsidRPr="00DB0130">
        <w:rPr>
          <w:rFonts w:ascii="Franklin Gothic Medium" w:hAnsi="Franklin Gothic Medium" w:cs="Arial"/>
          <w:lang w:val="ru-RU"/>
        </w:rPr>
        <w:t>,</w:t>
      </w:r>
      <w:r w:rsidRPr="00DB0130">
        <w:rPr>
          <w:rFonts w:ascii="Franklin Gothic Medium" w:hAnsi="Franklin Gothic Medium" w:cs="Arial"/>
          <w:lang w:val="ru-RU"/>
        </w:rPr>
        <w:t xml:space="preserve"> односно свих подизвођача)</w:t>
      </w:r>
    </w:p>
    <w:p w:rsidR="00B96AE9" w:rsidRPr="00DB0130" w:rsidRDefault="00B96AE9" w:rsidP="00E4107F">
      <w:pPr>
        <w:keepNext/>
        <w:keepLines/>
        <w:widowControl w:val="0"/>
        <w:jc w:val="both"/>
        <w:rPr>
          <w:rFonts w:ascii="Franklin Gothic Medium" w:hAnsi="Franklin Gothic Medium" w:cs="Arial"/>
          <w:lang w:val="ru-RU"/>
        </w:rPr>
      </w:pPr>
      <w:r w:rsidRPr="00DB0130">
        <w:rPr>
          <w:rFonts w:ascii="Franklin Gothic Medium" w:hAnsi="Franklin Gothic Medium" w:cs="Arial"/>
          <w:lang w:val="ru-RU"/>
        </w:rPr>
        <w:t>______________________________________________________________________________________________________________________________________</w:t>
      </w:r>
      <w:r w:rsidR="00DE50EF">
        <w:rPr>
          <w:rFonts w:ascii="Franklin Gothic Medium" w:hAnsi="Franklin Gothic Medium" w:cs="Arial"/>
          <w:lang w:val="ru-RU"/>
        </w:rPr>
        <w:t>________________</w:t>
      </w:r>
    </w:p>
    <w:p w:rsidR="009A01D6" w:rsidRPr="00DB0130" w:rsidRDefault="009A01D6" w:rsidP="00E4107F">
      <w:pPr>
        <w:keepNext/>
        <w:keepLines/>
        <w:widowControl w:val="0"/>
        <w:pBdr>
          <w:bottom w:val="single" w:sz="4" w:space="1" w:color="auto"/>
        </w:pBdr>
        <w:jc w:val="both"/>
        <w:rPr>
          <w:rFonts w:ascii="Franklin Gothic Medium" w:hAnsi="Franklin Gothic Medium" w:cs="Arial"/>
          <w:lang w:val="ru-RU"/>
        </w:rPr>
      </w:pPr>
    </w:p>
    <w:p w:rsidR="009A01D6" w:rsidRPr="00DB0130" w:rsidRDefault="009A01D6" w:rsidP="00E4107F">
      <w:pPr>
        <w:keepNext/>
        <w:keepLines/>
        <w:widowControl w:val="0"/>
        <w:jc w:val="both"/>
        <w:rPr>
          <w:rFonts w:ascii="Franklin Gothic Medium" w:hAnsi="Franklin Gothic Medium" w:cs="Arial"/>
          <w:iCs/>
          <w:lang w:val="sr-Cyrl-CS"/>
        </w:rPr>
      </w:pPr>
    </w:p>
    <w:p w:rsidR="001619E7" w:rsidRPr="00DB0130" w:rsidRDefault="001619E7" w:rsidP="00E4107F">
      <w:pPr>
        <w:keepNext/>
        <w:keepLines/>
        <w:widowControl w:val="0"/>
        <w:jc w:val="both"/>
        <w:outlineLvl w:val="0"/>
        <w:rPr>
          <w:rFonts w:ascii="Franklin Gothic Medium" w:hAnsi="Franklin Gothic Medium" w:cs="Arial"/>
          <w:b/>
          <w:iCs/>
          <w:color w:val="auto"/>
          <w:lang w:val="sr-Cyrl-CS"/>
        </w:rPr>
      </w:pPr>
      <w:r w:rsidRPr="00DB0130">
        <w:rPr>
          <w:rFonts w:ascii="Franklin Gothic Medium" w:hAnsi="Franklin Gothic Medium" w:cs="Arial"/>
          <w:b/>
          <w:iCs/>
          <w:color w:val="auto"/>
          <w:lang w:val="ru-RU"/>
        </w:rPr>
        <w:t>Основ уговора:</w:t>
      </w:r>
      <w:r w:rsidR="00CE2428" w:rsidRPr="00DB0130">
        <w:rPr>
          <w:rFonts w:ascii="Franklin Gothic Medium" w:hAnsi="Franklin Gothic Medium" w:cs="Arial"/>
          <w:b/>
          <w:iCs/>
          <w:color w:val="auto"/>
          <w:lang w:val="sr-Cyrl-CS"/>
        </w:rPr>
        <w:t xml:space="preserve"> </w:t>
      </w:r>
      <w:r w:rsidRPr="00DB0130">
        <w:rPr>
          <w:rFonts w:ascii="Franklin Gothic Medium" w:hAnsi="Franklin Gothic Medium" w:cs="Arial"/>
          <w:b/>
          <w:iCs/>
          <w:color w:val="auto"/>
          <w:lang w:val="ru-RU"/>
        </w:rPr>
        <w:t>ЈН Број:</w:t>
      </w:r>
      <w:r w:rsidR="00AE198C" w:rsidRPr="00DB0130">
        <w:rPr>
          <w:rFonts w:ascii="Franklin Gothic Medium" w:hAnsi="Franklin Gothic Medium" w:cs="Arial"/>
          <w:b/>
          <w:iCs/>
          <w:color w:val="auto"/>
          <w:lang w:val="sr-Cyrl-CS"/>
        </w:rPr>
        <w:t xml:space="preserve"> НВВ 54</w:t>
      </w:r>
      <w:r w:rsidR="008F0ED2" w:rsidRPr="00DB0130">
        <w:rPr>
          <w:rFonts w:ascii="Franklin Gothic Medium" w:hAnsi="Franklin Gothic Medium" w:cs="Arial"/>
          <w:b/>
          <w:iCs/>
          <w:color w:val="auto"/>
          <w:lang w:val="sr-Cyrl-CS"/>
        </w:rPr>
        <w:t>/13</w:t>
      </w:r>
    </w:p>
    <w:p w:rsidR="001619E7" w:rsidRPr="00DB0130" w:rsidRDefault="001619E7" w:rsidP="00E4107F">
      <w:pPr>
        <w:keepNext/>
        <w:keepLines/>
        <w:widowControl w:val="0"/>
        <w:jc w:val="both"/>
        <w:rPr>
          <w:rFonts w:ascii="Franklin Gothic Medium" w:hAnsi="Franklin Gothic Medium" w:cs="Arial"/>
          <w:i/>
          <w:iCs/>
          <w:lang w:val="ru-RU"/>
        </w:rPr>
      </w:pPr>
      <w:r w:rsidRPr="00DB0130">
        <w:rPr>
          <w:rFonts w:ascii="Franklin Gothic Medium" w:hAnsi="Franklin Gothic Medium" w:cs="Arial"/>
          <w:b/>
          <w:iCs/>
          <w:lang w:val="ru-RU"/>
        </w:rPr>
        <w:t xml:space="preserve">Број и датум одлуке о </w:t>
      </w:r>
      <w:r w:rsidRPr="00DB0130">
        <w:rPr>
          <w:rFonts w:ascii="Franklin Gothic Medium" w:hAnsi="Franklin Gothic Medium" w:cs="Arial"/>
          <w:b/>
          <w:iCs/>
          <w:lang w:val="sr-Cyrl-CS"/>
        </w:rPr>
        <w:t>додели уговора</w:t>
      </w:r>
      <w:r w:rsidRPr="00DB0130">
        <w:rPr>
          <w:rFonts w:ascii="Franklin Gothic Medium" w:hAnsi="Franklin Gothic Medium" w:cs="Arial"/>
          <w:i/>
          <w:iCs/>
          <w:lang w:val="ru-RU"/>
        </w:rPr>
        <w:t>:</w:t>
      </w:r>
      <w:r w:rsidRPr="00DB0130">
        <w:rPr>
          <w:rFonts w:ascii="Franklin Gothic Medium" w:hAnsi="Franklin Gothic Medium" w:cs="Arial"/>
          <w:i/>
          <w:iCs/>
          <w:shd w:val="clear" w:color="auto" w:fill="808080" w:themeFill="background1" w:themeFillShade="80"/>
          <w:lang w:val="ru-RU"/>
        </w:rPr>
        <w:t>...............................................</w:t>
      </w:r>
    </w:p>
    <w:p w:rsidR="001619E7" w:rsidRPr="00DB0130" w:rsidRDefault="001619E7" w:rsidP="00E4107F">
      <w:pPr>
        <w:keepNext/>
        <w:keepLines/>
        <w:widowControl w:val="0"/>
        <w:jc w:val="both"/>
        <w:outlineLvl w:val="0"/>
        <w:rPr>
          <w:rFonts w:ascii="Franklin Gothic Medium" w:hAnsi="Franklin Gothic Medium" w:cs="Arial"/>
          <w:b/>
          <w:iCs/>
          <w:lang w:val="ru-RU"/>
        </w:rPr>
      </w:pPr>
      <w:r w:rsidRPr="00DB0130">
        <w:rPr>
          <w:rFonts w:ascii="Franklin Gothic Medium" w:hAnsi="Franklin Gothic Medium" w:cs="Arial"/>
          <w:b/>
          <w:iCs/>
          <w:lang w:val="ru-RU"/>
        </w:rPr>
        <w:t xml:space="preserve">Понуда изабраног понуђача бр. </w:t>
      </w:r>
      <w:r w:rsidRPr="00DB0130">
        <w:rPr>
          <w:rFonts w:ascii="Franklin Gothic Medium" w:hAnsi="Franklin Gothic Medium" w:cs="Arial"/>
          <w:b/>
          <w:iCs/>
          <w:shd w:val="clear" w:color="auto" w:fill="808080" w:themeFill="background1" w:themeFillShade="80"/>
          <w:lang w:val="ru-RU"/>
        </w:rPr>
        <w:t>______ од...............................</w:t>
      </w:r>
    </w:p>
    <w:p w:rsidR="001619E7" w:rsidRPr="00DB0130" w:rsidRDefault="001619E7" w:rsidP="00AE198C">
      <w:pPr>
        <w:keepNext/>
        <w:keepLines/>
        <w:jc w:val="both"/>
        <w:rPr>
          <w:rFonts w:ascii="Franklin Gothic Medium" w:hAnsi="Franklin Gothic Medium" w:cs="Arial"/>
          <w:i/>
          <w:iCs/>
          <w:lang w:val="sr-Cyrl-CS"/>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Предмет уговора</w:t>
      </w:r>
    </w:p>
    <w:p w:rsidR="00E4107F"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1.</w:t>
      </w:r>
    </w:p>
    <w:p w:rsidR="00861F25" w:rsidRDefault="00861F25" w:rsidP="00861F25">
      <w:pPr>
        <w:keepNext/>
        <w:jc w:val="both"/>
        <w:rPr>
          <w:rFonts w:ascii="Franklin Gothic Medium" w:hAnsi="Franklin Gothic Medium"/>
          <w:noProof/>
          <w:lang w:val="sr-Cyrl-CS"/>
        </w:rPr>
      </w:pPr>
      <w:r w:rsidRPr="00DB0130">
        <w:rPr>
          <w:rFonts w:ascii="Franklin Gothic Medium" w:hAnsi="Franklin Gothic Medium"/>
          <w:noProof/>
          <w:lang w:val="sr-Cyrl-CS"/>
        </w:rPr>
        <w:t xml:space="preserve">Предмет овог уговора је купопродаја </w:t>
      </w:r>
      <w:r w:rsidRPr="00DB0130">
        <w:rPr>
          <w:rFonts w:ascii="Franklin Gothic Medium" w:hAnsi="Franklin Gothic Medium"/>
          <w:lang w:val="sr-Cyrl-CS"/>
        </w:rPr>
        <w:t>добара</w:t>
      </w:r>
      <w:r w:rsidRPr="00DB0130">
        <w:rPr>
          <w:rFonts w:ascii="Franklin Gothic Medium" w:hAnsi="Franklin Gothic Medium"/>
          <w:noProof/>
          <w:lang w:val="sr-Cyrl-CS"/>
        </w:rPr>
        <w:t xml:space="preserve"> тако што се ПРОДАВАЦ обавезује да </w:t>
      </w:r>
      <w:r w:rsidR="005D5652">
        <w:rPr>
          <w:rFonts w:ascii="Franklin Gothic Medium" w:hAnsi="Franklin Gothic Medium"/>
          <w:noProof/>
          <w:lang w:val="sr-Cyrl-CS"/>
        </w:rPr>
        <w:t xml:space="preserve">сукцесивно </w:t>
      </w:r>
      <w:r w:rsidRPr="00DB0130">
        <w:rPr>
          <w:rFonts w:ascii="Franklin Gothic Medium" w:hAnsi="Franklin Gothic Medium"/>
          <w:noProof/>
          <w:lang w:val="sr-Cyrl-CS"/>
        </w:rPr>
        <w:t xml:space="preserve">испоручи  и монтира добра  - </w:t>
      </w:r>
      <w:r w:rsidRPr="00DB0130">
        <w:rPr>
          <w:rFonts w:ascii="Franklin Gothic Medium" w:hAnsi="Franklin Gothic Medium"/>
          <w:lang w:val="sr-Cyrl-CS"/>
        </w:rPr>
        <w:t>намештај ,</w:t>
      </w:r>
      <w:r w:rsidRPr="00DB0130">
        <w:rPr>
          <w:rFonts w:ascii="Franklin Gothic Medium" w:hAnsi="Franklin Gothic Medium"/>
          <w:noProof/>
          <w:lang w:val="sr-Cyrl-CS"/>
        </w:rPr>
        <w:t xml:space="preserve"> на локацији </w:t>
      </w:r>
      <w:r w:rsidRPr="00DB0130">
        <w:rPr>
          <w:rFonts w:ascii="Franklin Gothic Medium" w:hAnsi="Franklin Gothic Medium"/>
          <w:noProof/>
          <w:lang w:val="ru-RU"/>
        </w:rPr>
        <w:t>К</w:t>
      </w:r>
      <w:r w:rsidRPr="00DB0130">
        <w:rPr>
          <w:rFonts w:ascii="Franklin Gothic Medium" w:hAnsi="Franklin Gothic Medium"/>
          <w:noProof/>
          <w:lang w:val="sr-Cyrl-CS"/>
        </w:rPr>
        <w:t>УПЦА</w:t>
      </w:r>
      <w:r w:rsidR="004D0E22">
        <w:rPr>
          <w:rFonts w:ascii="Franklin Gothic Medium" w:hAnsi="Franklin Gothic Medium"/>
          <w:noProof/>
          <w:lang w:val="sr-Cyrl-CS"/>
        </w:rPr>
        <w:t>, по пријему писмене поруџбенице</w:t>
      </w:r>
      <w:r w:rsidR="005D5652">
        <w:rPr>
          <w:rFonts w:ascii="Franklin Gothic Medium" w:hAnsi="Franklin Gothic Medium"/>
          <w:noProof/>
          <w:lang w:val="sr-Cyrl-CS"/>
        </w:rPr>
        <w:t xml:space="preserve"> а према потребама КУПЦА</w:t>
      </w:r>
      <w:r w:rsidRPr="00DB0130">
        <w:rPr>
          <w:rFonts w:ascii="Franklin Gothic Medium" w:hAnsi="Franklin Gothic Medium"/>
          <w:noProof/>
          <w:lang w:val="sr-Cyrl-CS"/>
        </w:rPr>
        <w:t>, а КУПАЦ се обавезује да званично преузме, записнички констатује да је добро испоручено и плати вредност испоручених добара.</w:t>
      </w:r>
    </w:p>
    <w:p w:rsidR="00861F25" w:rsidRDefault="00861F25" w:rsidP="00861F25">
      <w:pPr>
        <w:pStyle w:val="BodyText"/>
        <w:rPr>
          <w:lang w:val="sr-Cyrl-CS"/>
        </w:rPr>
      </w:pPr>
    </w:p>
    <w:tbl>
      <w:tblPr>
        <w:tblW w:w="10080" w:type="dxa"/>
        <w:tblInd w:w="15" w:type="dxa"/>
        <w:tblLayout w:type="fixed"/>
        <w:tblCellMar>
          <w:left w:w="0" w:type="dxa"/>
          <w:right w:w="0" w:type="dxa"/>
        </w:tblCellMar>
        <w:tblLook w:val="0000"/>
      </w:tblPr>
      <w:tblGrid>
        <w:gridCol w:w="526"/>
        <w:gridCol w:w="3197"/>
        <w:gridCol w:w="1767"/>
        <w:gridCol w:w="720"/>
        <w:gridCol w:w="1980"/>
        <w:gridCol w:w="1890"/>
      </w:tblGrid>
      <w:tr w:rsidR="001946FC" w:rsidRPr="000A2EE5" w:rsidTr="00F71EA3">
        <w:trPr>
          <w:trHeight w:val="600"/>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rPr>
            </w:pPr>
            <w:r w:rsidRPr="00861F25">
              <w:rPr>
                <w:rFonts w:ascii="Franklin Gothic Medium" w:hAnsi="Franklin Gothic Medium"/>
                <w:b/>
                <w:bCs/>
                <w:lang w:val="sr-Cyrl-CS"/>
              </w:rPr>
              <w:lastRenderedPageBreak/>
              <w:t>Р</w:t>
            </w:r>
            <w:r w:rsidRPr="00861F25">
              <w:rPr>
                <w:rFonts w:ascii="Franklin Gothic Medium" w:hAnsi="Franklin Gothic Medium"/>
                <w:b/>
                <w:bCs/>
              </w:rPr>
              <w:t xml:space="preserve">. </w:t>
            </w:r>
            <w:r w:rsidRPr="00861F25">
              <w:rPr>
                <w:rFonts w:ascii="Franklin Gothic Medium" w:hAnsi="Franklin Gothic Medium"/>
                <w:b/>
                <w:bCs/>
                <w:lang w:val="sr-Cyrl-CS"/>
              </w:rPr>
              <w:t>Б</w:t>
            </w:r>
            <w:r w:rsidRPr="00861F25">
              <w:rPr>
                <w:rFonts w:ascii="Franklin Gothic Medium" w:hAnsi="Franklin Gothic Medium"/>
                <w:b/>
                <w:bCs/>
              </w:rPr>
              <w:t>.</w:t>
            </w:r>
          </w:p>
        </w:tc>
        <w:tc>
          <w:tcPr>
            <w:tcW w:w="319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rPr>
            </w:pPr>
            <w:r w:rsidRPr="00861F25">
              <w:rPr>
                <w:rFonts w:ascii="Franklin Gothic Medium" w:hAnsi="Franklin Gothic Medium"/>
                <w:b/>
                <w:bCs/>
                <w:lang w:val="sr-Cyrl-CS"/>
              </w:rPr>
              <w:t>Назив производа</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lang w:val="sr-Cyrl-CS"/>
              </w:rPr>
              <w:t>Димензија</w:t>
            </w:r>
          </w:p>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lang w:val="sr-Cyrl-CS"/>
              </w:rPr>
              <w:t>(</w:t>
            </w:r>
            <w:r w:rsidRPr="00861F25">
              <w:rPr>
                <w:rFonts w:ascii="Franklin Gothic Medium" w:hAnsi="Franklin Gothic Medium"/>
                <w:b/>
                <w:bCs/>
                <w:lang w:val="sr-Latn-CS"/>
              </w:rPr>
              <w:t>cm</w:t>
            </w:r>
            <w:r w:rsidRPr="00861F25">
              <w:rPr>
                <w:rFonts w:ascii="Franklin Gothic Medium" w:hAnsi="Franklin Gothic Medium"/>
                <w:b/>
                <w:bCs/>
                <w:lang w:val="sr-Cyrl-CS"/>
              </w:rPr>
              <w:t>)</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rPr>
              <w:t>Ko</w:t>
            </w:r>
            <w:r w:rsidRPr="00861F25">
              <w:rPr>
                <w:rFonts w:ascii="Franklin Gothic Medium" w:hAnsi="Franklin Gothic Medium"/>
                <w:b/>
                <w:bCs/>
                <w:lang w:val="sr-Cyrl-CS"/>
              </w:rPr>
              <w:t>личина</w:t>
            </w:r>
          </w:p>
          <w:p w:rsidR="001946FC" w:rsidRPr="00861F25" w:rsidRDefault="001946FC" w:rsidP="00F71EA3">
            <w:pPr>
              <w:jc w:val="center"/>
              <w:rPr>
                <w:rFonts w:ascii="Franklin Gothic Medium" w:hAnsi="Franklin Gothic Medium"/>
                <w:b/>
                <w:bCs/>
                <w:lang w:val="sr-Cyrl-CS"/>
              </w:rPr>
            </w:pPr>
            <w:r w:rsidRPr="00861F25">
              <w:rPr>
                <w:rFonts w:ascii="Franklin Gothic Medium" w:hAnsi="Franklin Gothic Medium"/>
                <w:b/>
                <w:bCs/>
                <w:lang w:val="sr-Cyrl-CS"/>
              </w:rPr>
              <w:t>(ком.)</w:t>
            </w:r>
          </w:p>
        </w:tc>
        <w:tc>
          <w:tcPr>
            <w:tcW w:w="1980" w:type="dxa"/>
            <w:tcBorders>
              <w:top w:val="single" w:sz="4" w:space="0" w:color="auto"/>
              <w:bottom w:val="single" w:sz="4" w:space="0" w:color="auto"/>
              <w:right w:val="single" w:sz="4" w:space="0" w:color="auto"/>
            </w:tcBorders>
            <w:vAlign w:val="center"/>
          </w:tcPr>
          <w:p w:rsidR="001946FC" w:rsidRPr="00861F25" w:rsidRDefault="001946FC" w:rsidP="00F71EA3">
            <w:pPr>
              <w:keepNext/>
              <w:jc w:val="center"/>
              <w:rPr>
                <w:rFonts w:ascii="Franklin Gothic Medium" w:hAnsi="Franklin Gothic Medium"/>
                <w:b/>
                <w:bCs/>
                <w:lang w:val="sr-Cyrl-CS"/>
              </w:rPr>
            </w:pPr>
          </w:p>
          <w:p w:rsidR="001946FC" w:rsidRPr="00861F25" w:rsidRDefault="001946FC" w:rsidP="00F71EA3">
            <w:pPr>
              <w:keepNext/>
              <w:jc w:val="center"/>
              <w:rPr>
                <w:rFonts w:ascii="Franklin Gothic Medium" w:hAnsi="Franklin Gothic Medium"/>
                <w:b/>
                <w:bCs/>
                <w:lang w:val="sr-Cyrl-CS"/>
              </w:rPr>
            </w:pPr>
            <w:r w:rsidRPr="00861F25">
              <w:rPr>
                <w:rFonts w:ascii="Franklin Gothic Medium" w:hAnsi="Franklin Gothic Medium"/>
                <w:b/>
                <w:bCs/>
                <w:lang w:val="sr-Cyrl-CS"/>
              </w:rPr>
              <w:t>Цена по ј. мере без ПДВ-а у динарима</w:t>
            </w:r>
          </w:p>
        </w:tc>
        <w:tc>
          <w:tcPr>
            <w:tcW w:w="1890" w:type="dxa"/>
            <w:tcBorders>
              <w:top w:val="single" w:sz="4" w:space="0" w:color="auto"/>
              <w:left w:val="single" w:sz="4" w:space="0" w:color="auto"/>
              <w:bottom w:val="single" w:sz="4" w:space="0" w:color="auto"/>
              <w:right w:val="single" w:sz="4" w:space="0" w:color="auto"/>
            </w:tcBorders>
            <w:vAlign w:val="center"/>
          </w:tcPr>
          <w:p w:rsidR="001946FC" w:rsidRPr="00861F25" w:rsidRDefault="001946FC" w:rsidP="00F71EA3">
            <w:pPr>
              <w:keepNext/>
              <w:jc w:val="center"/>
              <w:rPr>
                <w:rFonts w:ascii="Franklin Gothic Medium" w:hAnsi="Franklin Gothic Medium"/>
                <w:b/>
                <w:bCs/>
                <w:lang w:val="sr-Cyrl-CS"/>
              </w:rPr>
            </w:pPr>
            <w:r w:rsidRPr="00861F25">
              <w:rPr>
                <w:rFonts w:ascii="Franklin Gothic Medium" w:hAnsi="Franklin Gothic Medium"/>
                <w:b/>
                <w:bCs/>
                <w:lang w:val="sr-Cyrl-CS"/>
              </w:rPr>
              <w:t>Укупна  цена без ПДВ-а у динарима</w:t>
            </w:r>
          </w:p>
        </w:tc>
      </w:tr>
      <w:tr w:rsidR="001946FC" w:rsidTr="00F71EA3">
        <w:trPr>
          <w:trHeight w:val="90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1600X800X750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96</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765"/>
        </w:trPr>
        <w:tc>
          <w:tcPr>
            <w:tcW w:w="526"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2.</w:t>
            </w:r>
          </w:p>
        </w:tc>
        <w:tc>
          <w:tcPr>
            <w:tcW w:w="3197"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67"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1600</w:t>
            </w:r>
            <w:r w:rsidRPr="00E07E95">
              <w:rPr>
                <w:rFonts w:ascii="Franklin Gothic Medium" w:hAnsi="Franklin Gothic Medium"/>
              </w:rPr>
              <w:t>X</w:t>
            </w:r>
            <w:r w:rsidRPr="00E07E95">
              <w:rPr>
                <w:rFonts w:ascii="Franklin Gothic Medium" w:hAnsi="Franklin Gothic Medium"/>
                <w:lang w:val="ru-RU"/>
              </w:rPr>
              <w:t>700</w:t>
            </w:r>
            <w:r w:rsidRPr="00E07E95">
              <w:rPr>
                <w:rFonts w:ascii="Franklin Gothic Medium" w:hAnsi="Franklin Gothic Medium"/>
              </w:rPr>
              <w:t>X</w:t>
            </w:r>
            <w:r w:rsidRPr="00E07E95">
              <w:rPr>
                <w:rFonts w:ascii="Franklin Gothic Medium" w:hAnsi="Franklin Gothic Medium"/>
                <w:lang w:val="ru-RU"/>
              </w:rPr>
              <w:t>750</w:t>
            </w:r>
          </w:p>
        </w:tc>
        <w:tc>
          <w:tcPr>
            <w:tcW w:w="72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18</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510"/>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3.</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УГАО</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800x700x750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11</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4.</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ДОДАТАК СТОЛА</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700x700x750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39</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p>
        </w:tc>
      </w:tr>
      <w:tr w:rsidR="001946FC" w:rsidTr="00F71EA3">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5.</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ПОКРЕТНА КАСЕТА 3Ф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400x600x630</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126</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765"/>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6.</w:t>
            </w:r>
          </w:p>
        </w:tc>
        <w:tc>
          <w:tcPr>
            <w:tcW w:w="319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РАДНА СТОЛИЦА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133</w:t>
            </w:r>
          </w:p>
        </w:tc>
        <w:tc>
          <w:tcPr>
            <w:tcW w:w="198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r w:rsidR="001946FC" w:rsidTr="00F71EA3">
        <w:trPr>
          <w:trHeight w:val="759"/>
        </w:trPr>
        <w:tc>
          <w:tcPr>
            <w:tcW w:w="526"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F71EA3">
            <w:pPr>
              <w:jc w:val="center"/>
              <w:rPr>
                <w:rFonts w:ascii="Franklin Gothic Medium" w:hAnsi="Franklin Gothic Medium"/>
                <w:lang w:val="sr-Cyrl-CS"/>
              </w:rPr>
            </w:pPr>
            <w:r w:rsidRPr="00861F25">
              <w:rPr>
                <w:rFonts w:ascii="Franklin Gothic Medium" w:hAnsi="Franklin Gothic Medium"/>
                <w:lang w:val="sr-Cyrl-CS"/>
              </w:rPr>
              <w:t>7.</w:t>
            </w:r>
          </w:p>
        </w:tc>
        <w:tc>
          <w:tcPr>
            <w:tcW w:w="3197"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ВИСОКА РАДНА  ФОТЕЉА </w:t>
            </w:r>
          </w:p>
        </w:tc>
        <w:tc>
          <w:tcPr>
            <w:tcW w:w="176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680x680x1200 </w:t>
            </w:r>
          </w:p>
        </w:tc>
        <w:tc>
          <w:tcPr>
            <w:tcW w:w="72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w:t>
            </w:r>
          </w:p>
        </w:tc>
        <w:tc>
          <w:tcPr>
            <w:tcW w:w="1980" w:type="dxa"/>
            <w:tcBorders>
              <w:top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c>
          <w:tcPr>
            <w:tcW w:w="1890" w:type="dxa"/>
            <w:tcBorders>
              <w:top w:val="single" w:sz="4" w:space="0" w:color="auto"/>
              <w:left w:val="single" w:sz="4" w:space="0" w:color="auto"/>
              <w:bottom w:val="single" w:sz="4" w:space="0" w:color="auto"/>
              <w:right w:val="single" w:sz="4" w:space="0" w:color="auto"/>
            </w:tcBorders>
            <w:vAlign w:val="bottom"/>
          </w:tcPr>
          <w:p w:rsidR="001946FC" w:rsidRPr="00861F25" w:rsidRDefault="001946FC" w:rsidP="00F71EA3">
            <w:pPr>
              <w:jc w:val="center"/>
              <w:rPr>
                <w:rFonts w:ascii="Franklin Gothic Medium" w:hAnsi="Franklin Gothic Medium" w:cs="Arial"/>
                <w:sz w:val="20"/>
              </w:rPr>
            </w:pPr>
            <w:r w:rsidRPr="00861F25">
              <w:rPr>
                <w:rFonts w:ascii="Franklin Gothic Medium" w:hAnsi="Franklin Gothic Medium" w:cs="Arial"/>
                <w:sz w:val="20"/>
              </w:rPr>
              <w:t> </w:t>
            </w:r>
          </w:p>
        </w:tc>
      </w:tr>
    </w:tbl>
    <w:p w:rsidR="00861F25" w:rsidRDefault="00861F25" w:rsidP="00DB0130">
      <w:pPr>
        <w:keepNext/>
        <w:jc w:val="both"/>
        <w:rPr>
          <w:rFonts w:ascii="Franklin Gothic Medium" w:hAnsi="Franklin Gothic Medium"/>
          <w:noProof/>
          <w:color w:val="FF0000"/>
          <w:lang w:val="sr-Cyrl-CS"/>
        </w:rPr>
      </w:pP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Техничка документација</w:t>
      </w:r>
    </w:p>
    <w:p w:rsidR="00E4107F" w:rsidRPr="00DB0130"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2.</w:t>
      </w:r>
    </w:p>
    <w:p w:rsidR="002F7B70"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 xml:space="preserve">Сва </w:t>
      </w:r>
      <w:r w:rsidRPr="00DB0130">
        <w:rPr>
          <w:rFonts w:ascii="Franklin Gothic Medium" w:hAnsi="Franklin Gothic Medium"/>
          <w:lang w:val="sr-Cyrl-CS"/>
        </w:rPr>
        <w:t>добра</w:t>
      </w:r>
      <w:r w:rsidRPr="00DB0130">
        <w:rPr>
          <w:rFonts w:ascii="Franklin Gothic Medium" w:hAnsi="Franklin Gothic Medium"/>
          <w:noProof/>
          <w:lang w:val="sr-Cyrl-CS"/>
        </w:rPr>
        <w:t xml:space="preserve"> у потпуности испуњавају техничке и технолошке норме и карактеристике према техничкој документацији оригиналног произвођача, а која је дата у ПОНУДИ </w:t>
      </w:r>
      <w:r w:rsidR="00DB0130">
        <w:rPr>
          <w:rFonts w:ascii="Franklin Gothic Medium" w:hAnsi="Franklin Gothic Medium"/>
          <w:noProof/>
          <w:lang w:val="sr-Cyrl-CS"/>
        </w:rPr>
        <w:t xml:space="preserve">за јавну набавку НВВ 64/13 </w:t>
      </w:r>
      <w:r w:rsidRPr="00DB0130">
        <w:rPr>
          <w:rFonts w:ascii="Franklin Gothic Medium" w:hAnsi="Franklin Gothic Medium"/>
          <w:noProof/>
          <w:lang w:val="sr-Cyrl-CS"/>
        </w:rPr>
        <w:t xml:space="preserve">и чини саставни део овог </w:t>
      </w:r>
      <w:r w:rsidRPr="00DB0130">
        <w:rPr>
          <w:rFonts w:ascii="Franklin Gothic Medium" w:hAnsi="Franklin Gothic Medium"/>
          <w:caps/>
          <w:noProof/>
          <w:lang w:val="sr-Cyrl-CS"/>
        </w:rPr>
        <w:t>Уговора</w:t>
      </w:r>
      <w:r w:rsidRPr="00DB0130">
        <w:rPr>
          <w:rFonts w:ascii="Franklin Gothic Medium" w:hAnsi="Franklin Gothic Medium"/>
          <w:noProof/>
          <w:lang w:val="sr-Cyrl-CS"/>
        </w:rPr>
        <w:t>.</w:t>
      </w: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Цена</w:t>
      </w:r>
    </w:p>
    <w:p w:rsidR="00E4107F" w:rsidRPr="00DB0130"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3.</w:t>
      </w:r>
    </w:p>
    <w:p w:rsidR="00E4107F" w:rsidRPr="00DB0130" w:rsidRDefault="00E4107F" w:rsidP="00DB0130">
      <w:pPr>
        <w:pStyle w:val="BodyText"/>
        <w:jc w:val="both"/>
        <w:rPr>
          <w:rFonts w:ascii="Franklin Gothic Medium" w:hAnsi="Franklin Gothic Medium"/>
          <w:noProof/>
          <w:lang w:val="ru-RU"/>
        </w:rPr>
      </w:pPr>
      <w:r w:rsidRPr="00DB0130">
        <w:rPr>
          <w:rFonts w:ascii="Franklin Gothic Medium" w:hAnsi="Franklin Gothic Medium"/>
          <w:noProof/>
          <w:lang w:val="ru-RU"/>
        </w:rPr>
        <w:t xml:space="preserve">Укупна уговорена цена </w:t>
      </w:r>
      <w:r w:rsidRPr="00DB0130">
        <w:rPr>
          <w:rFonts w:ascii="Franklin Gothic Medium" w:hAnsi="Franklin Gothic Medium"/>
          <w:lang w:val="ru-RU"/>
        </w:rPr>
        <w:t>добара</w:t>
      </w:r>
      <w:r w:rsidRPr="00DB0130">
        <w:rPr>
          <w:rFonts w:ascii="Franklin Gothic Medium" w:hAnsi="Franklin Gothic Medium"/>
          <w:noProof/>
          <w:lang w:val="ru-RU"/>
        </w:rPr>
        <w:t xml:space="preserve"> износи: _______________________динара без ПДВ-а.</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 xml:space="preserve">Уговорена цена </w:t>
      </w:r>
      <w:r w:rsidRPr="00DB0130">
        <w:rPr>
          <w:rFonts w:ascii="Franklin Gothic Medium" w:hAnsi="Franklin Gothic Medium"/>
          <w:lang w:val="sr-Cyrl-CS"/>
        </w:rPr>
        <w:t xml:space="preserve">добара </w:t>
      </w:r>
      <w:r w:rsidRPr="00DB0130">
        <w:rPr>
          <w:rFonts w:ascii="Franklin Gothic Medium" w:hAnsi="Franklin Gothic Medium"/>
          <w:noProof/>
          <w:lang w:val="sr-Cyrl-CS"/>
        </w:rPr>
        <w:t xml:space="preserve">подразумева испоруку </w:t>
      </w:r>
      <w:r w:rsidR="005D5652">
        <w:rPr>
          <w:rFonts w:ascii="Franklin Gothic Medium" w:hAnsi="Franklin Gothic Medium"/>
          <w:noProof/>
          <w:lang w:val="sr-Cyrl-CS"/>
        </w:rPr>
        <w:t xml:space="preserve">и монтажу </w:t>
      </w:r>
      <w:r w:rsidR="00DB0130">
        <w:rPr>
          <w:rFonts w:ascii="Franklin Gothic Medium" w:hAnsi="Franklin Gothic Medium"/>
          <w:noProof/>
          <w:lang w:val="sr-Cyrl-CS"/>
        </w:rPr>
        <w:t>на</w:t>
      </w:r>
      <w:r w:rsidRPr="00DB0130">
        <w:rPr>
          <w:rFonts w:ascii="Franklin Gothic Medium" w:hAnsi="Franklin Gothic Medium"/>
          <w:noProof/>
          <w:lang w:val="sr-Cyrl-CS"/>
        </w:rPr>
        <w:t xml:space="preserve"> </w:t>
      </w:r>
      <w:r w:rsidR="00DB0130">
        <w:rPr>
          <w:rFonts w:ascii="Franklin Gothic Medium" w:hAnsi="Franklin Gothic Medium"/>
          <w:smallCaps/>
          <w:noProof/>
          <w:lang w:val="sr-Cyrl-CS"/>
        </w:rPr>
        <w:t xml:space="preserve">ЛОКАЦИЈИ </w:t>
      </w:r>
      <w:r w:rsidRPr="00DB0130">
        <w:rPr>
          <w:rFonts w:ascii="Franklin Gothic Medium" w:hAnsi="Franklin Gothic Medium"/>
          <w:smallCaps/>
          <w:noProof/>
          <w:lang w:val="sr-Cyrl-CS"/>
        </w:rPr>
        <w:t>КУПЦА</w:t>
      </w:r>
      <w:r w:rsidRPr="00DB0130">
        <w:rPr>
          <w:rFonts w:ascii="Franklin Gothic Medium" w:hAnsi="Franklin Gothic Medium"/>
          <w:noProof/>
          <w:lang w:val="sr-Cyrl-CS"/>
        </w:rPr>
        <w:t>.</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Наведена цена је фиксна.</w:t>
      </w:r>
    </w:p>
    <w:p w:rsidR="00E4107F" w:rsidRPr="00DB0130" w:rsidRDefault="00E4107F" w:rsidP="00DB0130">
      <w:pPr>
        <w:pStyle w:val="BodyText"/>
        <w:jc w:val="both"/>
        <w:rPr>
          <w:rFonts w:ascii="Franklin Gothic Medium" w:hAnsi="Franklin Gothic Medium"/>
          <w:noProof/>
          <w:lang w:val="ru-RU"/>
        </w:rPr>
      </w:pPr>
      <w:r w:rsidRPr="00DB0130">
        <w:rPr>
          <w:rFonts w:ascii="Franklin Gothic Medium" w:hAnsi="Franklin Gothic Medium"/>
          <w:noProof/>
          <w:lang w:val="ru-RU"/>
        </w:rPr>
        <w:t xml:space="preserve">Обрачунати ПДВ плаћа </w:t>
      </w:r>
      <w:r w:rsidRPr="00DB0130">
        <w:rPr>
          <w:rFonts w:ascii="Franklin Gothic Medium" w:hAnsi="Franklin Gothic Medium"/>
          <w:caps/>
          <w:noProof/>
          <w:lang w:val="ru-RU"/>
        </w:rPr>
        <w:t>Купац</w:t>
      </w:r>
      <w:r w:rsidRPr="00DB0130">
        <w:rPr>
          <w:rFonts w:ascii="Franklin Gothic Medium" w:hAnsi="Franklin Gothic Medium"/>
          <w:noProof/>
          <w:lang w:val="ru-RU"/>
        </w:rPr>
        <w:t>.</w:t>
      </w: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Начин плаћања</w:t>
      </w:r>
    </w:p>
    <w:p w:rsidR="00E4107F" w:rsidRPr="00DB0130" w:rsidRDefault="00E4107F" w:rsidP="00E4107F">
      <w:pPr>
        <w:pStyle w:val="Heading5"/>
        <w:numPr>
          <w:ilvl w:val="0"/>
          <w:numId w:val="0"/>
        </w:numPr>
        <w:rPr>
          <w:rFonts w:ascii="Franklin Gothic Medium" w:hAnsi="Franklin Gothic Medium"/>
          <w:lang w:val="sr-Cyrl-CS"/>
        </w:rPr>
      </w:pPr>
      <w:r w:rsidRPr="00DB0130">
        <w:rPr>
          <w:rFonts w:ascii="Franklin Gothic Medium" w:hAnsi="Franklin Gothic Medium"/>
          <w:lang w:val="sr-Cyrl-CS"/>
        </w:rPr>
        <w:t>Члан 4.</w:t>
      </w:r>
    </w:p>
    <w:p w:rsidR="00E4107F" w:rsidRPr="00DB0130" w:rsidRDefault="00E4107F" w:rsidP="00DB0130">
      <w:pPr>
        <w:pStyle w:val="BodyText"/>
        <w:jc w:val="both"/>
        <w:rPr>
          <w:rFonts w:ascii="Franklin Gothic Medium" w:hAnsi="Franklin Gothic Medium"/>
          <w:lang w:val="sr-Latn-CS"/>
        </w:rPr>
      </w:pPr>
      <w:r w:rsidRPr="00DB0130">
        <w:rPr>
          <w:rFonts w:ascii="Franklin Gothic Medium" w:hAnsi="Franklin Gothic Medium"/>
          <w:lang w:val="ru-RU"/>
        </w:rPr>
        <w:t xml:space="preserve">Исплату рачуна по овом Уговору врши </w:t>
      </w:r>
      <w:r w:rsidRPr="00DB0130">
        <w:rPr>
          <w:rFonts w:ascii="Franklin Gothic Medium" w:hAnsi="Franklin Gothic Medium"/>
          <w:caps/>
          <w:lang w:val="ru-RU"/>
        </w:rPr>
        <w:t xml:space="preserve">Купац </w:t>
      </w:r>
      <w:r w:rsidRPr="00DB0130">
        <w:rPr>
          <w:rFonts w:ascii="Franklin Gothic Medium" w:hAnsi="Franklin Gothic Medium"/>
          <w:lang w:val="ru-RU"/>
        </w:rPr>
        <w:t>у року од</w:t>
      </w:r>
      <w:r w:rsidR="00DB0130">
        <w:rPr>
          <w:rFonts w:ascii="Franklin Gothic Medium" w:hAnsi="Franklin Gothic Medium"/>
          <w:lang w:val="ru-RU"/>
        </w:rPr>
        <w:t xml:space="preserve"> </w:t>
      </w:r>
      <w:r w:rsidRPr="00DB0130">
        <w:rPr>
          <w:rFonts w:ascii="Franklin Gothic Medium" w:hAnsi="Franklin Gothic Medium"/>
          <w:lang w:val="ru-RU"/>
        </w:rPr>
        <w:t>____</w:t>
      </w:r>
      <w:r w:rsidR="00DB0130">
        <w:rPr>
          <w:rFonts w:ascii="Franklin Gothic Medium" w:hAnsi="Franklin Gothic Medium"/>
          <w:lang w:val="ru-RU"/>
        </w:rPr>
        <w:t xml:space="preserve"> </w:t>
      </w:r>
      <w:r w:rsidRPr="00DB0130">
        <w:rPr>
          <w:rFonts w:ascii="Franklin Gothic Medium" w:hAnsi="Franklin Gothic Medium"/>
          <w:lang w:val="ru-RU"/>
        </w:rPr>
        <w:t xml:space="preserve">дана од дана пријема </w:t>
      </w:r>
      <w:r w:rsidR="00DB0130">
        <w:rPr>
          <w:rFonts w:ascii="Franklin Gothic Medium" w:hAnsi="Franklin Gothic Medium"/>
          <w:lang w:val="ru-RU"/>
        </w:rPr>
        <w:t xml:space="preserve">исправног </w:t>
      </w:r>
      <w:r w:rsidRPr="00DB0130">
        <w:rPr>
          <w:rFonts w:ascii="Franklin Gothic Medium" w:hAnsi="Franklin Gothic Medium"/>
          <w:lang w:val="ru-RU"/>
        </w:rPr>
        <w:t xml:space="preserve">рачуна и отпремнице, на </w:t>
      </w:r>
      <w:r w:rsidRPr="00DB0130">
        <w:rPr>
          <w:rFonts w:ascii="Franklin Gothic Medium" w:hAnsi="Franklin Gothic Medium"/>
          <w:caps/>
          <w:lang w:val="ru-RU"/>
        </w:rPr>
        <w:t>рачун Продавца</w:t>
      </w:r>
      <w:r w:rsidRPr="00DB0130">
        <w:rPr>
          <w:rFonts w:ascii="Franklin Gothic Medium" w:hAnsi="Franklin Gothic Medium"/>
          <w:lang w:val="ru-RU"/>
        </w:rPr>
        <w:t>.</w:t>
      </w:r>
    </w:p>
    <w:p w:rsidR="00E4107F" w:rsidRPr="00DB0130" w:rsidRDefault="00E4107F" w:rsidP="000A2EE5">
      <w:pPr>
        <w:pStyle w:val="BodyText"/>
        <w:spacing w:beforeLines="50"/>
        <w:jc w:val="both"/>
        <w:rPr>
          <w:rFonts w:ascii="Franklin Gothic Medium" w:hAnsi="Franklin Gothic Medium"/>
          <w:noProof/>
          <w:lang w:val="ru-RU"/>
        </w:rPr>
      </w:pPr>
      <w:r w:rsidRPr="00DB0130">
        <w:rPr>
          <w:rFonts w:ascii="Franklin Gothic Medium" w:hAnsi="Franklin Gothic Medium"/>
          <w:noProof/>
          <w:lang w:val="ru-RU"/>
        </w:rPr>
        <w:t>КУПАЦ неће исплатити ни један износ док му се не доставе банкарске гаранције.</w:t>
      </w: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lastRenderedPageBreak/>
        <w:t>Амбалажа</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5.</w:t>
      </w:r>
    </w:p>
    <w:p w:rsidR="00E4107F" w:rsidRPr="00DB0130" w:rsidRDefault="00E4107F" w:rsidP="00DB0130">
      <w:pPr>
        <w:jc w:val="both"/>
        <w:rPr>
          <w:rFonts w:ascii="Franklin Gothic Medium" w:hAnsi="Franklin Gothic Medium"/>
          <w:lang w:val="ru-RU"/>
        </w:rPr>
      </w:pPr>
      <w:r w:rsidRPr="00DB0130">
        <w:rPr>
          <w:rFonts w:ascii="Franklin Gothic Medium" w:hAnsi="Franklin Gothic Medium"/>
          <w:caps/>
          <w:lang w:val="ru-RU"/>
        </w:rPr>
        <w:t>Продавац</w:t>
      </w:r>
      <w:r w:rsidRPr="00DB0130">
        <w:rPr>
          <w:rFonts w:ascii="Franklin Gothic Medium" w:hAnsi="Franklin Gothic Medium"/>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DB0130" w:rsidRPr="00DB0130" w:rsidRDefault="00E4107F" w:rsidP="00554886">
      <w:pPr>
        <w:jc w:val="both"/>
        <w:rPr>
          <w:rFonts w:ascii="Franklin Gothic Medium" w:hAnsi="Franklin Gothic Medium"/>
          <w:lang w:val="ru-RU"/>
        </w:rPr>
      </w:pPr>
      <w:r w:rsidRPr="00DB0130">
        <w:rPr>
          <w:rFonts w:ascii="Franklin Gothic Medium" w:hAnsi="Franklin Gothic Medium"/>
          <w:lang w:val="ru-RU"/>
        </w:rPr>
        <w:t xml:space="preserve">Амбалажа остаје власништво </w:t>
      </w:r>
      <w:r w:rsidRPr="00DB0130">
        <w:rPr>
          <w:rFonts w:ascii="Franklin Gothic Medium" w:hAnsi="Franklin Gothic Medium"/>
          <w:caps/>
          <w:lang w:val="ru-RU"/>
        </w:rPr>
        <w:t>Купца</w:t>
      </w:r>
      <w:r w:rsidRPr="00DB0130">
        <w:rPr>
          <w:rFonts w:ascii="Franklin Gothic Medium" w:hAnsi="Franklin Gothic Medium"/>
          <w:lang w:val="ru-RU"/>
        </w:rPr>
        <w:t>.</w:t>
      </w: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 xml:space="preserve">Рок </w:t>
      </w:r>
      <w:r w:rsidR="00DB0130">
        <w:rPr>
          <w:rFonts w:ascii="Franklin Gothic Medium" w:hAnsi="Franklin Gothic Medium"/>
          <w:lang w:val="sr-Cyrl-CS"/>
        </w:rPr>
        <w:t>и н</w:t>
      </w:r>
      <w:r w:rsidRPr="00DB0130">
        <w:rPr>
          <w:rFonts w:ascii="Franklin Gothic Medium" w:hAnsi="Franklin Gothic Medium"/>
          <w:lang w:val="sr-Cyrl-CS"/>
        </w:rPr>
        <w:t xml:space="preserve">ачин </w:t>
      </w:r>
      <w:r w:rsidR="00DB0130">
        <w:rPr>
          <w:rFonts w:ascii="Franklin Gothic Medium" w:hAnsi="Franklin Gothic Medium"/>
          <w:lang w:val="sr-Cyrl-CS"/>
        </w:rPr>
        <w:t>и</w:t>
      </w:r>
      <w:r w:rsidRPr="00DB0130">
        <w:rPr>
          <w:rFonts w:ascii="Franklin Gothic Medium" w:hAnsi="Franklin Gothic Medium"/>
        </w:rPr>
        <w:t>споруке</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6.</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lang w:val="sr-Cyrl-CS"/>
        </w:rPr>
        <w:t xml:space="preserve">ПРОДАВАЦ се обавезује да добра испоручи </w:t>
      </w:r>
      <w:r w:rsidR="00DB0130">
        <w:rPr>
          <w:rFonts w:ascii="Franklin Gothic Medium" w:hAnsi="Franklin Gothic Medium"/>
          <w:noProof/>
          <w:lang w:val="sr-Cyrl-CS"/>
        </w:rPr>
        <w:t>на ЛОКАЦИЈИ</w:t>
      </w:r>
      <w:r w:rsidRPr="00DB0130">
        <w:rPr>
          <w:rFonts w:ascii="Franklin Gothic Medium" w:hAnsi="Franklin Gothic Medium"/>
          <w:noProof/>
          <w:lang w:val="sr-Cyrl-CS"/>
        </w:rPr>
        <w:t xml:space="preserve"> КУПЦА</w:t>
      </w:r>
      <w:r w:rsidR="00DB0130">
        <w:rPr>
          <w:rFonts w:ascii="Franklin Gothic Medium" w:hAnsi="Franklin Gothic Medium"/>
          <w:noProof/>
          <w:lang w:val="sr-Cyrl-CS"/>
        </w:rPr>
        <w:t xml:space="preserve"> а према томе како је наведено у писменој поруџбеници КУПЦА</w:t>
      </w:r>
      <w:r w:rsidRPr="00DB0130">
        <w:rPr>
          <w:rFonts w:ascii="Franklin Gothic Medium" w:hAnsi="Franklin Gothic Medium"/>
          <w:noProof/>
          <w:lang w:val="sr-Cyrl-CS"/>
        </w:rPr>
        <w:t>.</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sr-Cyrl-CS"/>
        </w:rPr>
        <w:t>Испорука добара подразумева и монтажу истих.</w:t>
      </w:r>
    </w:p>
    <w:p w:rsidR="00E4107F" w:rsidRPr="00DB0130" w:rsidRDefault="00DB0130" w:rsidP="00554886">
      <w:pPr>
        <w:keepNext/>
        <w:keepLines/>
        <w:jc w:val="both"/>
        <w:rPr>
          <w:rFonts w:ascii="Franklin Gothic Medium" w:hAnsi="Franklin Gothic Medium"/>
          <w:noProof/>
          <w:lang w:val="sr-Cyrl-CS"/>
        </w:rPr>
      </w:pPr>
      <w:r w:rsidRPr="00AF2A8E">
        <w:rPr>
          <w:rFonts w:ascii="Franklin Gothic Medium" w:hAnsi="Franklin Gothic Medium"/>
          <w:noProof/>
          <w:lang w:val="ru-RU"/>
        </w:rPr>
        <w:t xml:space="preserve">Рок испоруке добара је </w:t>
      </w:r>
      <w:r w:rsidRPr="00DB0130">
        <w:rPr>
          <w:rFonts w:ascii="Franklin Gothic Medium" w:hAnsi="Franklin Gothic Medium"/>
          <w:noProof/>
          <w:lang w:val="ru-RU"/>
        </w:rPr>
        <w:t>_____</w:t>
      </w:r>
      <w:r w:rsidRPr="00AF2A8E">
        <w:rPr>
          <w:rFonts w:ascii="Franklin Gothic Medium" w:hAnsi="Franklin Gothic Medium"/>
          <w:noProof/>
          <w:lang w:val="ru-RU"/>
        </w:rPr>
        <w:t xml:space="preserve"> дана од пријема писмене поруџбенице </w:t>
      </w:r>
      <w:r>
        <w:rPr>
          <w:rFonts w:ascii="Franklin Gothic Medium" w:hAnsi="Franklin Gothic Medium"/>
          <w:noProof/>
          <w:lang w:val="ru-RU"/>
        </w:rPr>
        <w:t>КУПЦА</w:t>
      </w:r>
      <w:r w:rsidRPr="00AF2A8E">
        <w:rPr>
          <w:rFonts w:ascii="Franklin Gothic Medium" w:hAnsi="Franklin Gothic Medium"/>
          <w:noProof/>
          <w:lang w:val="sr-Cyrl-CS"/>
        </w:rPr>
        <w:t>.</w:t>
      </w:r>
    </w:p>
    <w:p w:rsidR="00E4107F" w:rsidRPr="00DB0130" w:rsidRDefault="00E4107F" w:rsidP="00DB0130">
      <w:pPr>
        <w:pStyle w:val="Heading4"/>
        <w:jc w:val="left"/>
        <w:rPr>
          <w:rFonts w:ascii="Franklin Gothic Medium" w:hAnsi="Franklin Gothic Medium"/>
        </w:rPr>
      </w:pPr>
      <w:r w:rsidRPr="00DB0130">
        <w:rPr>
          <w:rFonts w:ascii="Franklin Gothic Medium" w:hAnsi="Franklin Gothic Medium"/>
        </w:rPr>
        <w:t>Квантитативно - квалитативна примопредаја</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7.</w:t>
      </w:r>
    </w:p>
    <w:p w:rsidR="00E4107F" w:rsidRPr="00DB0130" w:rsidRDefault="00E4107F" w:rsidP="00DB0130">
      <w:pPr>
        <w:pStyle w:val="StyleJustified"/>
        <w:rPr>
          <w:rFonts w:ascii="Franklin Gothic Medium" w:hAnsi="Franklin Gothic Medium"/>
          <w:lang w:val="sr-Cyrl-CS"/>
        </w:rPr>
      </w:pPr>
      <w:r w:rsidRPr="00DB0130">
        <w:rPr>
          <w:rFonts w:ascii="Franklin Gothic Medium" w:hAnsi="Franklin Gothic Medium"/>
          <w:lang w:val="sr-Cyrl-CS"/>
        </w:rPr>
        <w:t xml:space="preserve">Квантитативно-квалитативни пријем добара се врши у месту </w:t>
      </w:r>
      <w:r w:rsidRPr="00DB0130">
        <w:rPr>
          <w:rFonts w:ascii="Franklin Gothic Medium" w:hAnsi="Franklin Gothic Medium"/>
          <w:caps/>
          <w:lang w:val="sr-Cyrl-CS"/>
        </w:rPr>
        <w:t>купца</w:t>
      </w:r>
      <w:r w:rsidRPr="00DB0130">
        <w:rPr>
          <w:rFonts w:ascii="Franklin Gothic Medium" w:hAnsi="Franklin Gothic Medium"/>
          <w:lang w:val="sr-Cyrl-CS"/>
        </w:rPr>
        <w:t xml:space="preserve"> од стране овлашћеног представника КУПЦА у присуству овлашћеног представника ПРОДАВЦА. </w:t>
      </w:r>
    </w:p>
    <w:p w:rsidR="00E4107F" w:rsidRPr="00DB0130" w:rsidRDefault="00E4107F" w:rsidP="00DB0130">
      <w:pPr>
        <w:pStyle w:val="BodyText"/>
        <w:jc w:val="both"/>
        <w:rPr>
          <w:rFonts w:ascii="Franklin Gothic Medium" w:hAnsi="Franklin Gothic Medium"/>
          <w:lang w:val="ru-RU"/>
        </w:rPr>
      </w:pPr>
      <w:r w:rsidRPr="00DB0130">
        <w:rPr>
          <w:rFonts w:ascii="Franklin Gothic Medium" w:hAnsi="Franklin Gothic Medium"/>
          <w:lang w:val="ru-RU"/>
        </w:rPr>
        <w:t xml:space="preserve">По завршетку квантитативно-квалитативне примопредаје овлашћени представници КУПЦА и ПРОДАВЦА састављају Записник који потписују и оверавају. Отпремницу потврђује потписом и речима ”ПРИМА СЕ” овлашћени представник </w:t>
      </w:r>
      <w:r w:rsidRPr="00DB0130">
        <w:rPr>
          <w:rFonts w:ascii="Franklin Gothic Medium" w:hAnsi="Franklin Gothic Medium"/>
          <w:caps/>
          <w:lang w:val="ru-RU"/>
        </w:rPr>
        <w:t>Купца</w:t>
      </w:r>
      <w:r w:rsidRPr="00DB0130">
        <w:rPr>
          <w:rFonts w:ascii="Franklin Gothic Medium" w:hAnsi="Franklin Gothic Medium"/>
          <w:lang w:val="ru-RU"/>
        </w:rPr>
        <w:t>.</w:t>
      </w:r>
    </w:p>
    <w:p w:rsidR="00861F25" w:rsidRPr="00DB0130" w:rsidRDefault="00E4107F" w:rsidP="00DB0130">
      <w:pPr>
        <w:pStyle w:val="BodyText"/>
        <w:jc w:val="both"/>
        <w:rPr>
          <w:rFonts w:ascii="Franklin Gothic Medium" w:hAnsi="Franklin Gothic Medium"/>
          <w:lang w:val="ru-RU"/>
        </w:rPr>
      </w:pPr>
      <w:r w:rsidRPr="00DB0130">
        <w:rPr>
          <w:rFonts w:ascii="Franklin Gothic Medium" w:hAnsi="Franklin Gothic Medium"/>
          <w:lang w:val="ru-RU"/>
        </w:rPr>
        <w:t xml:space="preserve">Уколико се у Записнику констатује да предметна добра не одговарају количини и/или квалитету из </w:t>
      </w:r>
      <w:r w:rsidRPr="00DB0130">
        <w:rPr>
          <w:rFonts w:ascii="Franklin Gothic Medium" w:hAnsi="Franklin Gothic Medium"/>
          <w:caps/>
          <w:lang w:val="ru-RU"/>
        </w:rPr>
        <w:t>понуде,</w:t>
      </w:r>
      <w:r w:rsidRPr="00DB0130">
        <w:rPr>
          <w:rFonts w:ascii="Franklin Gothic Medium" w:hAnsi="Franklin Gothic Medium"/>
          <w:lang w:val="ru-RU"/>
        </w:rPr>
        <w:t xml:space="preserve"> </w:t>
      </w:r>
      <w:r w:rsidRPr="00DB0130">
        <w:rPr>
          <w:rFonts w:ascii="Franklin Gothic Medium" w:hAnsi="Franklin Gothic Medium"/>
          <w:caps/>
          <w:lang w:val="ru-RU"/>
        </w:rPr>
        <w:t xml:space="preserve">Продавац </w:t>
      </w:r>
      <w:r w:rsidRPr="00DB0130">
        <w:rPr>
          <w:rFonts w:ascii="Franklin Gothic Medium" w:hAnsi="Franklin Gothic Medium"/>
          <w:lang w:val="ru-RU"/>
        </w:rPr>
        <w:t>је дужан да иста испоручи и замени у року од ____ дана од састављања записника</w:t>
      </w:r>
      <w:r w:rsidR="004D0E22">
        <w:rPr>
          <w:rFonts w:ascii="Franklin Gothic Medium" w:hAnsi="Franklin Gothic Medium"/>
          <w:lang w:val="ru-RU"/>
        </w:rPr>
        <w:t xml:space="preserve"> - рекламације</w:t>
      </w:r>
      <w:r w:rsidRPr="00DB0130">
        <w:rPr>
          <w:rFonts w:ascii="Franklin Gothic Medium" w:hAnsi="Franklin Gothic Medium"/>
          <w:lang w:val="ru-RU"/>
        </w:rPr>
        <w:t>.</w:t>
      </w:r>
    </w:p>
    <w:p w:rsidR="00E4107F" w:rsidRPr="00DB0130" w:rsidRDefault="00E4107F" w:rsidP="00DB0130">
      <w:pPr>
        <w:pStyle w:val="Heading4"/>
        <w:jc w:val="left"/>
        <w:rPr>
          <w:rFonts w:ascii="Franklin Gothic Medium" w:hAnsi="Franklin Gothic Medium"/>
          <w:lang w:val="sr-Cyrl-CS"/>
        </w:rPr>
      </w:pPr>
      <w:r w:rsidRPr="00DB0130">
        <w:rPr>
          <w:rFonts w:ascii="Franklin Gothic Medium" w:hAnsi="Franklin Gothic Medium"/>
          <w:lang w:val="ru-RU"/>
        </w:rPr>
        <w:t xml:space="preserve">Гаранција и грешке у квалитету </w:t>
      </w:r>
    </w:p>
    <w:p w:rsidR="00E4107F" w:rsidRPr="00DB0130" w:rsidRDefault="00E4107F" w:rsidP="00E4107F">
      <w:pPr>
        <w:pStyle w:val="Heading5"/>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8.</w:t>
      </w:r>
    </w:p>
    <w:p w:rsidR="00E4107F" w:rsidRPr="00DB0130" w:rsidRDefault="00E4107F" w:rsidP="00DB0130">
      <w:pPr>
        <w:pStyle w:val="BodyText"/>
        <w:spacing w:before="120" w:line="240" w:lineRule="exact"/>
        <w:jc w:val="both"/>
        <w:rPr>
          <w:rFonts w:ascii="Franklin Gothic Medium" w:hAnsi="Franklin Gothic Medium"/>
          <w:noProof/>
          <w:lang w:val="ru-RU"/>
        </w:rPr>
      </w:pPr>
      <w:r w:rsidRPr="00DB0130">
        <w:rPr>
          <w:rFonts w:ascii="Franklin Gothic Medium" w:hAnsi="Franklin Gothic Medium"/>
          <w:noProof/>
          <w:lang w:val="ru-RU"/>
        </w:rPr>
        <w:t xml:space="preserve">ПРОДАВАЦ се обавезује да ће у свему поступати по условима гаранције коју је доставио уз </w:t>
      </w:r>
      <w:r w:rsidRPr="00DB0130">
        <w:rPr>
          <w:rFonts w:ascii="Franklin Gothic Medium" w:hAnsi="Franklin Gothic Medium"/>
          <w:caps/>
          <w:noProof/>
          <w:lang w:val="ru-RU"/>
        </w:rPr>
        <w:t>понуду.</w:t>
      </w:r>
    </w:p>
    <w:p w:rsidR="00E4107F" w:rsidRPr="00DB0130" w:rsidRDefault="00DB0130" w:rsidP="00DB0130">
      <w:pPr>
        <w:jc w:val="both"/>
        <w:rPr>
          <w:rFonts w:ascii="Franklin Gothic Medium" w:hAnsi="Franklin Gothic Medium"/>
          <w:noProof/>
          <w:lang w:val="ru-RU"/>
        </w:rPr>
      </w:pPr>
      <w:r>
        <w:rPr>
          <w:rFonts w:ascii="Franklin Gothic Medium" w:hAnsi="Franklin Gothic Medium"/>
          <w:noProof/>
          <w:lang w:val="ru-RU"/>
        </w:rPr>
        <w:t>ПРОДАВАЦ</w:t>
      </w:r>
      <w:r w:rsidR="00E4107F" w:rsidRPr="00DB0130">
        <w:rPr>
          <w:rFonts w:ascii="Franklin Gothic Medium" w:hAnsi="Franklin Gothic Medium"/>
          <w:noProof/>
          <w:lang w:val="ru-RU"/>
        </w:rPr>
        <w:t xml:space="preserve"> изјављује </w:t>
      </w:r>
      <w:r w:rsidR="00E4107F" w:rsidRPr="00DB0130">
        <w:rPr>
          <w:rFonts w:ascii="Franklin Gothic Medium" w:hAnsi="Franklin Gothic Medium"/>
          <w:caps/>
          <w:noProof/>
          <w:lang w:val="ru-RU"/>
        </w:rPr>
        <w:t>Купцу</w:t>
      </w:r>
      <w:r w:rsidR="00E4107F" w:rsidRPr="00DB0130">
        <w:rPr>
          <w:rFonts w:ascii="Franklin Gothic Medium" w:hAnsi="Franklin Gothic Medium"/>
          <w:noProof/>
          <w:lang w:val="ru-RU"/>
        </w:rPr>
        <w:t xml:space="preserve"> да ће добра исправно функционисати у гарантном року који траје ____ месеци. </w:t>
      </w:r>
    </w:p>
    <w:p w:rsidR="00E4107F" w:rsidRPr="00DB0130" w:rsidRDefault="00E4107F" w:rsidP="00DB0130">
      <w:pPr>
        <w:jc w:val="both"/>
        <w:rPr>
          <w:rFonts w:ascii="Franklin Gothic Medium" w:hAnsi="Franklin Gothic Medium"/>
          <w:noProof/>
          <w:lang w:val="ru-RU"/>
        </w:rPr>
      </w:pPr>
      <w:r w:rsidRPr="00DB0130">
        <w:rPr>
          <w:rFonts w:ascii="Franklin Gothic Medium" w:hAnsi="Franklin Gothic Medium"/>
          <w:noProof/>
          <w:lang w:val="ru-RU"/>
        </w:rPr>
        <w:t xml:space="preserve">Почетак гарантног рока се рачуна од датума званичног квантитативно-квалитативног пријема добара. </w:t>
      </w:r>
    </w:p>
    <w:p w:rsidR="00E4107F" w:rsidRPr="00DB0130" w:rsidRDefault="00E4107F" w:rsidP="00DB0130">
      <w:pPr>
        <w:jc w:val="both"/>
        <w:rPr>
          <w:rFonts w:ascii="Franklin Gothic Medium" w:hAnsi="Franklin Gothic Medium"/>
          <w:noProof/>
          <w:lang w:val="ru-RU"/>
        </w:rPr>
      </w:pPr>
      <w:r w:rsidRPr="00DB0130">
        <w:rPr>
          <w:rFonts w:ascii="Franklin Gothic Medium" w:hAnsi="Franklin Gothic Medium"/>
          <w:noProof/>
          <w:lang w:val="ru-RU"/>
        </w:rPr>
        <w:t>Уколико овлашћени представници из члана 7. овог Уговора не изврше пријем добара у наведеном року из разлога за које је одговоран КУПАЦ, почетак гарантног рока се рачуна 15 дана од дана када су добра испоручена КУПЦУ (датум са доставнице).</w:t>
      </w:r>
    </w:p>
    <w:p w:rsidR="00E4107F" w:rsidRPr="00DB0130" w:rsidRDefault="00E4107F" w:rsidP="00DB0130">
      <w:pPr>
        <w:jc w:val="both"/>
        <w:rPr>
          <w:rFonts w:ascii="Franklin Gothic Medium" w:hAnsi="Franklin Gothic Medium"/>
          <w:noProof/>
          <w:lang w:val="sr-Cyrl-CS"/>
        </w:rPr>
      </w:pPr>
      <w:r w:rsidRPr="00DB0130">
        <w:rPr>
          <w:rFonts w:ascii="Franklin Gothic Medium" w:hAnsi="Franklin Gothic Medium"/>
          <w:noProof/>
          <w:lang w:val="ru-RU"/>
        </w:rPr>
        <w:t>Добра морају бити потпуно нова и неупотребљавана,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w:t>
      </w:r>
    </w:p>
    <w:p w:rsidR="00E4107F" w:rsidRPr="00DB0130" w:rsidRDefault="00E4107F" w:rsidP="001946FC">
      <w:pPr>
        <w:keepNext/>
        <w:keepLines/>
        <w:jc w:val="both"/>
        <w:rPr>
          <w:rFonts w:ascii="Franklin Gothic Medium" w:hAnsi="Franklin Gothic Medium"/>
          <w:noProof/>
          <w:lang w:val="sr-Cyrl-CS"/>
        </w:rPr>
      </w:pPr>
      <w:r w:rsidRPr="00DB0130">
        <w:rPr>
          <w:rFonts w:ascii="Franklin Gothic Medium" w:hAnsi="Franklin Gothic Medium"/>
          <w:noProof/>
          <w:lang w:val="ru-RU"/>
        </w:rPr>
        <w:lastRenderedPageBreak/>
        <w:t>Уколико се у току гарантног рока појави било какав квар, ПРОДАВАЦ је дужан да исти отклони без накнаде, у року од</w:t>
      </w:r>
      <w:r w:rsidRPr="00DB0130">
        <w:rPr>
          <w:rFonts w:ascii="Franklin Gothic Medium" w:hAnsi="Franklin Gothic Medium"/>
          <w:noProof/>
          <w:lang w:val="sr-Cyrl-CS"/>
        </w:rPr>
        <w:t>_____</w:t>
      </w:r>
      <w:r w:rsidRPr="00DB0130">
        <w:rPr>
          <w:rFonts w:ascii="Franklin Gothic Medium" w:hAnsi="Franklin Gothic Medium"/>
          <w:noProof/>
          <w:lang w:val="ru-RU"/>
        </w:rPr>
        <w:t xml:space="preserve">дана, од дана писменог захтева КУПЦА, како је дефинисано </w:t>
      </w:r>
      <w:r w:rsidRPr="00DB0130">
        <w:rPr>
          <w:rFonts w:ascii="Franklin Gothic Medium" w:hAnsi="Franklin Gothic Medium"/>
          <w:caps/>
          <w:noProof/>
          <w:lang w:val="ru-RU"/>
        </w:rPr>
        <w:t>понудом</w:t>
      </w:r>
      <w:r w:rsidRPr="00DB0130">
        <w:rPr>
          <w:rFonts w:ascii="Franklin Gothic Medium" w:hAnsi="Franklin Gothic Medium"/>
          <w:caps/>
          <w:noProof/>
          <w:lang w:val="sr-Cyrl-CS"/>
        </w:rPr>
        <w:t xml:space="preserve">, </w:t>
      </w:r>
      <w:r w:rsidRPr="00DB0130">
        <w:rPr>
          <w:rFonts w:ascii="Franklin Gothic Medium" w:hAnsi="Franklin Gothic Medium"/>
          <w:noProof/>
          <w:lang w:val="sr-Cyrl-CS"/>
        </w:rPr>
        <w:t>при чему је ПРОДВАЦ обавезан да добра преузме на ЛОКАЦИЈИ КУПЦА.</w:t>
      </w:r>
    </w:p>
    <w:p w:rsidR="00E4107F" w:rsidRPr="00DB0130" w:rsidRDefault="00E4107F" w:rsidP="001946FC">
      <w:pPr>
        <w:keepNext/>
        <w:keepLines/>
        <w:jc w:val="both"/>
        <w:rPr>
          <w:rFonts w:ascii="Franklin Gothic Medium" w:hAnsi="Franklin Gothic Medium"/>
          <w:noProof/>
          <w:lang w:val="ru-RU"/>
        </w:rPr>
      </w:pPr>
      <w:r w:rsidRPr="00DB0130">
        <w:rPr>
          <w:rFonts w:ascii="Franklin Gothic Medium" w:hAnsi="Franklin Gothic Medium"/>
          <w:noProof/>
          <w:lang w:val="ru-RU"/>
        </w:rPr>
        <w:t>Након извршене интервенције на отклањању недостатака у гарантном року, ПРОДАВАЦ је дужан да добра преда КУПЦУ, на ЛОКАЦИЈИ КУПЦА.</w:t>
      </w:r>
    </w:p>
    <w:p w:rsidR="00E4107F" w:rsidRPr="00DB0130" w:rsidRDefault="00E4107F" w:rsidP="001946FC">
      <w:pPr>
        <w:keepNext/>
        <w:keepLines/>
        <w:jc w:val="both"/>
        <w:rPr>
          <w:rFonts w:ascii="Franklin Gothic Medium" w:hAnsi="Franklin Gothic Medium"/>
          <w:noProof/>
          <w:lang w:val="ru-RU"/>
        </w:rPr>
      </w:pPr>
      <w:r w:rsidRPr="00DB0130">
        <w:rPr>
          <w:rFonts w:ascii="Franklin Gothic Medium" w:hAnsi="Franklin Gothic Medium"/>
          <w:noProof/>
          <w:lang w:val="ru-RU"/>
        </w:rPr>
        <w:t xml:space="preserve">ПРОДАВАЦ је дужан да добро замени у року за рекламацију из члана </w:t>
      </w:r>
      <w:r w:rsidRPr="00DB0130">
        <w:rPr>
          <w:rFonts w:ascii="Franklin Gothic Medium" w:hAnsi="Franklin Gothic Medium"/>
          <w:noProof/>
          <w:lang w:val="sr-Cyrl-CS"/>
        </w:rPr>
        <w:t>7</w:t>
      </w:r>
      <w:r w:rsidRPr="00DB0130">
        <w:rPr>
          <w:rFonts w:ascii="Franklin Gothic Medium" w:hAnsi="Franklin Gothic Medium"/>
          <w:noProof/>
          <w:lang w:val="ru-RU"/>
        </w:rPr>
        <w:t xml:space="preserve">. овог Уговора, а од дана писменог обавештења КУПЦА уколико се у току гарантног рока </w:t>
      </w:r>
      <w:r w:rsidRPr="00DB0130">
        <w:rPr>
          <w:rFonts w:ascii="Franklin Gothic Medium" w:hAnsi="Franklin Gothic Medium"/>
          <w:noProof/>
          <w:lang w:val="sr-Cyrl-CS"/>
        </w:rPr>
        <w:t>појави дешавање било којег од наведеног</w:t>
      </w:r>
      <w:r w:rsidRPr="00DB0130">
        <w:rPr>
          <w:rFonts w:ascii="Franklin Gothic Medium" w:hAnsi="Franklin Gothic Medium"/>
          <w:noProof/>
          <w:lang w:val="ru-RU"/>
        </w:rPr>
        <w:t>:</w:t>
      </w:r>
    </w:p>
    <w:p w:rsidR="00E4107F" w:rsidRPr="00DB0130" w:rsidRDefault="00E4107F" w:rsidP="001946FC">
      <w:pPr>
        <w:keepNext/>
        <w:keepLines/>
        <w:numPr>
          <w:ilvl w:val="0"/>
          <w:numId w:val="35"/>
        </w:numPr>
        <w:suppressAutoHyphens w:val="0"/>
        <w:spacing w:before="60" w:line="240" w:lineRule="auto"/>
        <w:jc w:val="both"/>
        <w:rPr>
          <w:rFonts w:ascii="Franklin Gothic Medium" w:hAnsi="Franklin Gothic Medium"/>
          <w:noProof/>
          <w:lang w:val="ru-RU"/>
        </w:rPr>
      </w:pPr>
      <w:r w:rsidRPr="00DB0130">
        <w:rPr>
          <w:rFonts w:ascii="Franklin Gothic Medium" w:hAnsi="Franklin Gothic Medium"/>
          <w:noProof/>
          <w:lang w:val="ru-RU"/>
        </w:rPr>
        <w:t>појави било каква производна грешка или квар као последица евентуално слабе израде или лошег квалитета;</w:t>
      </w:r>
    </w:p>
    <w:p w:rsidR="00E4107F" w:rsidRPr="00DB0130" w:rsidRDefault="00E4107F" w:rsidP="001946FC">
      <w:pPr>
        <w:keepNext/>
        <w:keepLines/>
        <w:numPr>
          <w:ilvl w:val="0"/>
          <w:numId w:val="35"/>
        </w:numPr>
        <w:suppressAutoHyphens w:val="0"/>
        <w:spacing w:before="60" w:line="240" w:lineRule="auto"/>
        <w:jc w:val="both"/>
        <w:rPr>
          <w:rFonts w:ascii="Franklin Gothic Medium" w:hAnsi="Franklin Gothic Medium"/>
          <w:noProof/>
        </w:rPr>
      </w:pPr>
      <w:r w:rsidRPr="00DB0130">
        <w:rPr>
          <w:rFonts w:ascii="Franklin Gothic Medium" w:hAnsi="Franklin Gothic Medium"/>
          <w:noProof/>
          <w:lang w:val="sr-Cyrl-CS"/>
        </w:rPr>
        <w:t>исти квар се понови;</w:t>
      </w:r>
    </w:p>
    <w:p w:rsidR="00E4107F" w:rsidRPr="00DB0130" w:rsidRDefault="00E4107F" w:rsidP="001946FC">
      <w:pPr>
        <w:keepNext/>
        <w:keepLines/>
        <w:numPr>
          <w:ilvl w:val="0"/>
          <w:numId w:val="35"/>
        </w:numPr>
        <w:suppressAutoHyphens w:val="0"/>
        <w:spacing w:line="240" w:lineRule="auto"/>
        <w:ind w:left="771"/>
        <w:jc w:val="both"/>
        <w:rPr>
          <w:rFonts w:ascii="Franklin Gothic Medium" w:hAnsi="Franklin Gothic Medium"/>
          <w:noProof/>
        </w:rPr>
      </w:pPr>
      <w:r w:rsidRPr="00DB0130">
        <w:rPr>
          <w:rFonts w:ascii="Franklin Gothic Medium" w:hAnsi="Franklin Gothic Medium"/>
          <w:noProof/>
        </w:rPr>
        <w:t xml:space="preserve">кварови се </w:t>
      </w:r>
      <w:r w:rsidRPr="00DB0130">
        <w:rPr>
          <w:rFonts w:ascii="Franklin Gothic Medium" w:hAnsi="Franklin Gothic Medium"/>
          <w:noProof/>
          <w:lang w:val="sr-Cyrl-CS"/>
        </w:rPr>
        <w:t>учестало дешавају;</w:t>
      </w:r>
      <w:r w:rsidRPr="00DB0130">
        <w:rPr>
          <w:rFonts w:ascii="Franklin Gothic Medium" w:hAnsi="Franklin Gothic Medium"/>
          <w:noProof/>
        </w:rPr>
        <w:t xml:space="preserve"> </w:t>
      </w:r>
    </w:p>
    <w:p w:rsidR="00E4107F" w:rsidRPr="00DB0130" w:rsidRDefault="00E4107F" w:rsidP="001946FC">
      <w:pPr>
        <w:keepNext/>
        <w:keepLines/>
        <w:numPr>
          <w:ilvl w:val="0"/>
          <w:numId w:val="35"/>
        </w:numPr>
        <w:suppressAutoHyphens w:val="0"/>
        <w:spacing w:line="240" w:lineRule="auto"/>
        <w:ind w:left="771"/>
        <w:jc w:val="both"/>
        <w:rPr>
          <w:rFonts w:ascii="Franklin Gothic Medium" w:hAnsi="Franklin Gothic Medium"/>
          <w:noProof/>
          <w:lang w:val="ru-RU"/>
        </w:rPr>
      </w:pPr>
      <w:r w:rsidRPr="00DB0130">
        <w:rPr>
          <w:rFonts w:ascii="Franklin Gothic Medium" w:hAnsi="Franklin Gothic Medium"/>
          <w:noProof/>
          <w:lang w:val="ru-RU"/>
        </w:rPr>
        <w:t>поправка траје дуже од рока наведено</w:t>
      </w:r>
      <w:r w:rsidR="00DE50EF">
        <w:rPr>
          <w:rFonts w:ascii="Franklin Gothic Medium" w:hAnsi="Franklin Gothic Medium"/>
          <w:noProof/>
          <w:lang w:val="ru-RU"/>
        </w:rPr>
        <w:t>г у претходном ставу овог члана;</w:t>
      </w:r>
      <w:r w:rsidRPr="00DB0130">
        <w:rPr>
          <w:rFonts w:ascii="Franklin Gothic Medium" w:hAnsi="Franklin Gothic Medium"/>
          <w:noProof/>
          <w:lang w:val="ru-RU"/>
        </w:rPr>
        <w:t xml:space="preserve"> </w:t>
      </w:r>
    </w:p>
    <w:p w:rsidR="00E4107F" w:rsidRPr="00DB0130" w:rsidRDefault="00E4107F" w:rsidP="001946FC">
      <w:pPr>
        <w:keepNext/>
        <w:keepLines/>
        <w:numPr>
          <w:ilvl w:val="0"/>
          <w:numId w:val="35"/>
        </w:numPr>
        <w:suppressAutoHyphens w:val="0"/>
        <w:spacing w:line="240" w:lineRule="auto"/>
        <w:ind w:left="771"/>
        <w:jc w:val="both"/>
        <w:rPr>
          <w:rFonts w:ascii="Franklin Gothic Medium" w:hAnsi="Franklin Gothic Medium"/>
          <w:noProof/>
          <w:lang w:val="ru-RU"/>
        </w:rPr>
      </w:pPr>
      <w:r w:rsidRPr="00DB0130">
        <w:rPr>
          <w:rFonts w:ascii="Franklin Gothic Medium" w:hAnsi="Franklin Gothic Medium"/>
          <w:noProof/>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E4107F" w:rsidRPr="00DB0130" w:rsidRDefault="00E4107F" w:rsidP="001946FC">
      <w:pPr>
        <w:keepNext/>
        <w:keepLines/>
        <w:jc w:val="both"/>
        <w:rPr>
          <w:rFonts w:ascii="Franklin Gothic Medium" w:hAnsi="Franklin Gothic Medium"/>
          <w:noProof/>
          <w:lang w:val="sr-Cyrl-CS"/>
        </w:rPr>
      </w:pPr>
      <w:r w:rsidRPr="00DB0130">
        <w:rPr>
          <w:rFonts w:ascii="Franklin Gothic Medium" w:hAnsi="Franklin Gothic Medium"/>
          <w:noProof/>
          <w:lang w:val="ru-RU"/>
        </w:rPr>
        <w:t>У случају замене добра за ново добро гарантни рок тече од дана предаје</w:t>
      </w:r>
      <w:r w:rsidRPr="00DB0130">
        <w:rPr>
          <w:rFonts w:ascii="Franklin Gothic Medium" w:hAnsi="Franklin Gothic Medium"/>
          <w:noProof/>
          <w:lang w:val="sr-Cyrl-CS"/>
        </w:rPr>
        <w:t xml:space="preserve"> новог добра</w:t>
      </w:r>
      <w:r w:rsidRPr="00DB0130">
        <w:rPr>
          <w:rFonts w:ascii="Franklin Gothic Medium" w:hAnsi="Franklin Gothic Medium"/>
          <w:noProof/>
          <w:lang w:val="ru-RU"/>
        </w:rPr>
        <w:t xml:space="preserve"> </w:t>
      </w:r>
      <w:r w:rsidRPr="00DB0130">
        <w:rPr>
          <w:rFonts w:ascii="Franklin Gothic Medium" w:hAnsi="Franklin Gothic Medium"/>
          <w:caps/>
          <w:noProof/>
          <w:lang w:val="ru-RU"/>
        </w:rPr>
        <w:t>Купцу</w:t>
      </w:r>
      <w:r w:rsidRPr="00DB0130">
        <w:rPr>
          <w:rFonts w:ascii="Franklin Gothic Medium" w:hAnsi="Franklin Gothic Medium"/>
          <w:noProof/>
          <w:lang w:val="ru-RU"/>
        </w:rPr>
        <w:t>.</w:t>
      </w:r>
    </w:p>
    <w:p w:rsidR="00DB0130" w:rsidRPr="00DB0130" w:rsidRDefault="00E4107F" w:rsidP="00554886">
      <w:pPr>
        <w:keepNext/>
        <w:keepLines/>
        <w:jc w:val="both"/>
        <w:rPr>
          <w:rFonts w:ascii="Franklin Gothic Medium" w:hAnsi="Franklin Gothic Medium"/>
          <w:noProof/>
          <w:lang w:val="ru-RU"/>
        </w:rPr>
      </w:pPr>
      <w:r w:rsidRPr="00DB0130">
        <w:rPr>
          <w:rFonts w:ascii="Franklin Gothic Medium" w:hAnsi="Franklin Gothic Medium"/>
          <w:noProof/>
          <w:lang w:val="ru-RU"/>
        </w:rPr>
        <w:t>У случају да ПРОДАВАЦ не поступи на било који од начина предвиђених овим чланом, КУПАЦ задржава право да наплати банкарску гаранцију за отклањање грешака у гарантном року.</w:t>
      </w:r>
    </w:p>
    <w:p w:rsidR="00E4107F" w:rsidRDefault="00E4107F" w:rsidP="001946FC">
      <w:pPr>
        <w:keepNext/>
        <w:keepLines/>
        <w:rPr>
          <w:rFonts w:ascii="Franklin Gothic Medium" w:hAnsi="Franklin Gothic Medium" w:cs="Arial"/>
          <w:b/>
          <w:sz w:val="28"/>
          <w:szCs w:val="28"/>
          <w:lang w:val="sr-Cyrl-CS"/>
        </w:rPr>
      </w:pPr>
      <w:r w:rsidRPr="00DB0130">
        <w:rPr>
          <w:rFonts w:ascii="Franklin Gothic Medium" w:hAnsi="Franklin Gothic Medium" w:cs="Arial"/>
          <w:b/>
          <w:sz w:val="28"/>
          <w:szCs w:val="28"/>
          <w:lang w:val="sr-Cyrl-CS"/>
        </w:rPr>
        <w:t>Уговорна казна</w:t>
      </w:r>
    </w:p>
    <w:p w:rsidR="00E64B4C" w:rsidRPr="00DB0130" w:rsidRDefault="00E64B4C" w:rsidP="001946FC">
      <w:pPr>
        <w:keepNext/>
        <w:keepLines/>
        <w:rPr>
          <w:rFonts w:ascii="Franklin Gothic Medium" w:hAnsi="Franklin Gothic Medium"/>
          <w:b/>
          <w:sz w:val="28"/>
          <w:szCs w:val="28"/>
          <w:lang w:val="sr-Cyrl-CS"/>
        </w:rPr>
      </w:pPr>
    </w:p>
    <w:p w:rsidR="00E4107F" w:rsidRPr="00DB0130" w:rsidRDefault="00E4107F" w:rsidP="001946FC">
      <w:pPr>
        <w:keepNext/>
        <w:keepLines/>
        <w:rPr>
          <w:rFonts w:ascii="Franklin Gothic Medium" w:hAnsi="Franklin Gothic Medium"/>
          <w:b/>
          <w:noProof/>
          <w:lang w:val="ru-RU"/>
        </w:rPr>
      </w:pPr>
      <w:r w:rsidRPr="00DB0130">
        <w:rPr>
          <w:rFonts w:ascii="Franklin Gothic Medium" w:hAnsi="Franklin Gothic Medium"/>
          <w:b/>
          <w:lang w:val="sr-Cyrl-CS"/>
        </w:rPr>
        <w:t>Члан 9.</w:t>
      </w:r>
    </w:p>
    <w:p w:rsidR="00803A4C" w:rsidRDefault="00E4107F" w:rsidP="001946FC">
      <w:pPr>
        <w:keepNext/>
        <w:keepLines/>
        <w:jc w:val="both"/>
        <w:rPr>
          <w:rFonts w:ascii="Franklin Gothic Medium" w:hAnsi="Franklin Gothic Medium"/>
          <w:noProof/>
          <w:lang w:val="sr-Cyrl-CS"/>
        </w:rPr>
      </w:pPr>
      <w:r w:rsidRPr="00DB0130">
        <w:rPr>
          <w:rFonts w:ascii="Franklin Gothic Medium" w:hAnsi="Franklin Gothic Medium"/>
          <w:noProof/>
          <w:lang w:val="ru-RU"/>
        </w:rPr>
        <w:t xml:space="preserve">Ако ПРОДАВАЦ не испоручи добра до рока одређеног </w:t>
      </w:r>
      <w:r w:rsidRPr="00DB0130">
        <w:rPr>
          <w:rFonts w:ascii="Franklin Gothic Medium" w:hAnsi="Franklin Gothic Medium"/>
          <w:noProof/>
          <w:lang w:val="sr-Cyrl-CS"/>
        </w:rPr>
        <w:t>ч</w:t>
      </w:r>
      <w:r w:rsidRPr="00DB0130">
        <w:rPr>
          <w:rFonts w:ascii="Franklin Gothic Medium" w:hAnsi="Franklin Gothic Medium"/>
          <w:noProof/>
          <w:lang w:val="ru-RU"/>
        </w:rPr>
        <w:t xml:space="preserve">ланом </w:t>
      </w:r>
      <w:r w:rsidRPr="00DB0130">
        <w:rPr>
          <w:rFonts w:ascii="Franklin Gothic Medium" w:hAnsi="Franklin Gothic Medium"/>
          <w:noProof/>
          <w:lang w:val="sr-Cyrl-CS"/>
        </w:rPr>
        <w:t>6</w:t>
      </w:r>
      <w:r w:rsidRPr="00DB0130">
        <w:rPr>
          <w:rFonts w:ascii="Franklin Gothic Medium" w:hAnsi="Franklin Gothic Medium"/>
          <w:noProof/>
          <w:lang w:val="ru-RU"/>
        </w:rPr>
        <w:t xml:space="preserve">. овог Уговора, дужан је да плати КУПЦУ казну од 0,2% од </w:t>
      </w:r>
      <w:r w:rsidRPr="00DB0130">
        <w:rPr>
          <w:rFonts w:ascii="Franklin Gothic Medium" w:hAnsi="Franklin Gothic Medium"/>
          <w:caps/>
          <w:noProof/>
          <w:lang w:val="ru-RU"/>
        </w:rPr>
        <w:t>уговорене цене</w:t>
      </w:r>
      <w:r w:rsidRPr="00DB0130">
        <w:rPr>
          <w:rFonts w:ascii="Franklin Gothic Medium" w:hAnsi="Franklin Gothic Medium"/>
          <w:noProof/>
          <w:lang w:val="ru-RU"/>
        </w:rPr>
        <w:t xml:space="preserve"> за сваки дан закашњења.</w:t>
      </w:r>
      <w:r w:rsidRPr="00DB0130">
        <w:rPr>
          <w:rFonts w:ascii="Franklin Gothic Medium" w:hAnsi="Franklin Gothic Medium"/>
          <w:noProof/>
          <w:lang w:val="sr-Cyrl-CS"/>
        </w:rPr>
        <w:t xml:space="preserve"> </w:t>
      </w:r>
      <w:r w:rsidRPr="00DB0130">
        <w:rPr>
          <w:rFonts w:ascii="Franklin Gothic Medium" w:hAnsi="Franklin Gothic Medium"/>
          <w:noProof/>
          <w:lang w:val="ru-RU"/>
        </w:rPr>
        <w:t xml:space="preserve">Приликом исплате </w:t>
      </w:r>
      <w:r w:rsidRPr="00DB0130">
        <w:rPr>
          <w:rFonts w:ascii="Franklin Gothic Medium" w:hAnsi="Franklin Gothic Medium"/>
          <w:caps/>
          <w:noProof/>
          <w:lang w:val="ru-RU"/>
        </w:rPr>
        <w:t>Купац</w:t>
      </w:r>
      <w:r w:rsidRPr="00DB0130">
        <w:rPr>
          <w:rFonts w:ascii="Franklin Gothic Medium" w:hAnsi="Franklin Gothic Medium"/>
          <w:noProof/>
          <w:lang w:val="ru-RU"/>
        </w:rPr>
        <w:t xml:space="preserve"> ће умањити износ на рачуну у случају кашњења испоруке за износ уговорене казне дефинисане ставом 1 овог члана</w:t>
      </w:r>
      <w:r w:rsidRPr="00DB0130">
        <w:rPr>
          <w:rFonts w:ascii="Franklin Gothic Medium" w:hAnsi="Franklin Gothic Medium"/>
          <w:noProof/>
          <w:lang w:val="sr-Cyrl-CS"/>
        </w:rPr>
        <w:t xml:space="preserve"> или упутити налог да му ПРОДАВАЦ уплати износ у висини уговорне казне.</w:t>
      </w:r>
    </w:p>
    <w:p w:rsidR="00DB0130" w:rsidRPr="00554886" w:rsidRDefault="00E4107F" w:rsidP="00554886">
      <w:pPr>
        <w:keepNext/>
        <w:keepLines/>
        <w:jc w:val="both"/>
        <w:rPr>
          <w:rFonts w:ascii="Franklin Gothic Medium" w:hAnsi="Franklin Gothic Medium"/>
          <w:noProof/>
          <w:lang w:val="ru-RU"/>
        </w:rPr>
      </w:pPr>
      <w:r w:rsidRPr="00DB0130">
        <w:rPr>
          <w:rFonts w:ascii="Franklin Gothic Medium" w:hAnsi="Franklin Gothic Medium"/>
          <w:noProof/>
          <w:lang w:val="ru-RU"/>
        </w:rPr>
        <w:t xml:space="preserve">За умањење новчаног износа рачуна из разлога наведених у претходном ставу </w:t>
      </w:r>
      <w:r w:rsidRPr="00DB0130">
        <w:rPr>
          <w:rFonts w:ascii="Franklin Gothic Medium" w:hAnsi="Franklin Gothic Medium"/>
          <w:caps/>
          <w:noProof/>
          <w:lang w:val="ru-RU"/>
        </w:rPr>
        <w:t>Купац</w:t>
      </w:r>
      <w:r w:rsidRPr="00DB0130">
        <w:rPr>
          <w:rFonts w:ascii="Franklin Gothic Medium" w:hAnsi="Franklin Gothic Medium"/>
          <w:noProof/>
          <w:lang w:val="ru-RU"/>
        </w:rPr>
        <w:t xml:space="preserve"> није обавезан да тражи сагласност </w:t>
      </w:r>
      <w:r w:rsidRPr="00DB0130">
        <w:rPr>
          <w:rFonts w:ascii="Franklin Gothic Medium" w:hAnsi="Franklin Gothic Medium"/>
          <w:caps/>
          <w:noProof/>
          <w:lang w:val="ru-RU"/>
        </w:rPr>
        <w:t>Продавца</w:t>
      </w:r>
      <w:r w:rsidRPr="00DB0130">
        <w:rPr>
          <w:rFonts w:ascii="Franklin Gothic Medium" w:hAnsi="Franklin Gothic Medium"/>
          <w:noProof/>
          <w:lang w:val="ru-RU"/>
        </w:rPr>
        <w:t xml:space="preserve"> али је дужан да га у року од 8 (осам) дана писмено обавести о разлозима извршеног умањења.</w:t>
      </w:r>
    </w:p>
    <w:p w:rsidR="00E4107F" w:rsidRPr="00E64B4C" w:rsidRDefault="00E4107F" w:rsidP="001946FC">
      <w:pPr>
        <w:keepNext/>
        <w:keepLines/>
        <w:rPr>
          <w:rFonts w:ascii="Franklin Gothic Medium" w:hAnsi="Franklin Gothic Medium"/>
          <w:b/>
          <w:sz w:val="28"/>
          <w:szCs w:val="28"/>
          <w:u w:val="single"/>
          <w:lang w:val="ru-RU"/>
        </w:rPr>
      </w:pPr>
      <w:r w:rsidRPr="00E64B4C">
        <w:rPr>
          <w:rFonts w:ascii="Franklin Gothic Medium" w:hAnsi="Franklin Gothic Medium"/>
          <w:b/>
          <w:sz w:val="28"/>
          <w:szCs w:val="28"/>
          <w:u w:val="single"/>
          <w:lang w:val="ru-RU"/>
        </w:rPr>
        <w:t>Наплата банкарске гаранције</w:t>
      </w:r>
    </w:p>
    <w:p w:rsidR="00E64B4C" w:rsidRPr="00DB0130" w:rsidRDefault="00E64B4C" w:rsidP="001946FC">
      <w:pPr>
        <w:keepNext/>
        <w:keepLines/>
        <w:rPr>
          <w:rFonts w:ascii="Franklin Gothic Medium" w:hAnsi="Franklin Gothic Medium"/>
          <w:b/>
          <w:sz w:val="28"/>
          <w:szCs w:val="28"/>
          <w:lang w:val="sr-Cyrl-CS"/>
        </w:rPr>
      </w:pPr>
    </w:p>
    <w:p w:rsidR="00E4107F" w:rsidRPr="00DB0130" w:rsidRDefault="00E4107F" w:rsidP="001946FC">
      <w:pPr>
        <w:keepNext/>
        <w:keepLines/>
        <w:rPr>
          <w:rFonts w:ascii="Franklin Gothic Medium" w:hAnsi="Franklin Gothic Medium"/>
          <w:b/>
          <w:lang w:val="sr-Cyrl-CS"/>
        </w:rPr>
      </w:pPr>
      <w:r w:rsidRPr="00DB0130">
        <w:rPr>
          <w:rFonts w:ascii="Franklin Gothic Medium" w:hAnsi="Franklin Gothic Medium"/>
          <w:b/>
          <w:lang w:val="ru-RU"/>
        </w:rPr>
        <w:t xml:space="preserve">Члан </w:t>
      </w:r>
      <w:r w:rsidRPr="00DB0130">
        <w:rPr>
          <w:rFonts w:ascii="Franklin Gothic Medium" w:hAnsi="Franklin Gothic Medium"/>
          <w:b/>
          <w:lang w:val="sr-Cyrl-CS"/>
        </w:rPr>
        <w:t>10</w:t>
      </w:r>
      <w:r w:rsidRPr="00DB0130">
        <w:rPr>
          <w:rFonts w:ascii="Franklin Gothic Medium" w:hAnsi="Franklin Gothic Medium"/>
          <w:b/>
          <w:lang w:val="ru-RU"/>
        </w:rPr>
        <w:t>.</w:t>
      </w:r>
    </w:p>
    <w:p w:rsidR="005D5652" w:rsidRPr="002B5631" w:rsidRDefault="005D5652" w:rsidP="000A2EE5">
      <w:pPr>
        <w:pStyle w:val="BodyText"/>
        <w:keepNext/>
        <w:keepLines/>
        <w:widowControl w:val="0"/>
        <w:tabs>
          <w:tab w:val="left" w:pos="4253"/>
          <w:tab w:val="center" w:pos="4901"/>
        </w:tabs>
        <w:spacing w:beforeLines="50"/>
        <w:jc w:val="both"/>
        <w:rPr>
          <w:rFonts w:ascii="Franklin Gothic Medium" w:hAnsi="Franklin Gothic Medium"/>
          <w:bCs/>
          <w:noProof/>
          <w:lang w:val="ru-RU"/>
        </w:rPr>
      </w:pPr>
      <w:r w:rsidRPr="002B5631">
        <w:rPr>
          <w:rFonts w:ascii="Franklin Gothic Medium" w:hAnsi="Franklin Gothic Medium"/>
          <w:caps/>
          <w:noProof/>
          <w:lang w:val="ru-RU"/>
        </w:rPr>
        <w:t>Купац</w:t>
      </w:r>
      <w:r w:rsidRPr="002B5631">
        <w:rPr>
          <w:rFonts w:ascii="Franklin Gothic Medium" w:hAnsi="Franklin Gothic Medium"/>
          <w:bCs/>
          <w:noProof/>
          <w:lang w:val="ru-RU"/>
        </w:rPr>
        <w:t xml:space="preserve"> задржава право да ако </w:t>
      </w:r>
      <w:r w:rsidRPr="002B5631">
        <w:rPr>
          <w:rFonts w:ascii="Franklin Gothic Medium" w:hAnsi="Franklin Gothic Medium"/>
          <w:noProof/>
          <w:lang w:val="ru-RU"/>
        </w:rPr>
        <w:t>ПРОДАВАЦ</w:t>
      </w:r>
      <w:r w:rsidRPr="002B5631">
        <w:rPr>
          <w:rFonts w:ascii="Franklin Gothic Medium" w:hAnsi="Franklin Gothic Medium"/>
          <w:bCs/>
          <w:noProof/>
          <w:lang w:val="ru-RU"/>
        </w:rPr>
        <w:t xml:space="preserve"> не испуни неку од уговорних обавеза преузету овим уговором наплати банкарску гарнцију за добро извршењ</w:t>
      </w:r>
      <w:r>
        <w:rPr>
          <w:rFonts w:ascii="Franklin Gothic Medium" w:hAnsi="Franklin Gothic Medium"/>
          <w:bCs/>
          <w:noProof/>
          <w:lang w:val="ru-RU"/>
        </w:rPr>
        <w:t>е посла, која се издаје у висини</w:t>
      </w:r>
      <w:r w:rsidRPr="002B5631">
        <w:rPr>
          <w:rFonts w:ascii="Franklin Gothic Medium" w:hAnsi="Franklin Gothic Medium"/>
          <w:bCs/>
          <w:noProof/>
          <w:lang w:val="ru-RU"/>
        </w:rPr>
        <w:t xml:space="preserve"> од 5% од укупне финансијске вредности Уговора</w:t>
      </w:r>
      <w:r w:rsidRPr="002B5631">
        <w:rPr>
          <w:rFonts w:ascii="Franklin Gothic Medium" w:hAnsi="Franklin Gothic Medium"/>
          <w:bCs/>
          <w:noProof/>
          <w:lang w:val="sr-Latn-CS"/>
        </w:rPr>
        <w:t xml:space="preserve"> </w:t>
      </w:r>
      <w:r w:rsidRPr="002B5631">
        <w:rPr>
          <w:rFonts w:ascii="Franklin Gothic Medium" w:hAnsi="Franklin Gothic Medium"/>
          <w:bCs/>
          <w:noProof/>
          <w:lang w:val="ru-RU"/>
        </w:rPr>
        <w:t xml:space="preserve">и </w:t>
      </w:r>
      <w:r w:rsidRPr="002B5631">
        <w:rPr>
          <w:rFonts w:ascii="Franklin Gothic Medium" w:hAnsi="Franklin Gothic Medium"/>
          <w:noProof/>
          <w:sz w:val="22"/>
          <w:szCs w:val="22"/>
          <w:lang w:val="ru-RU"/>
        </w:rPr>
        <w:t xml:space="preserve">важи годину </w:t>
      </w:r>
      <w:r w:rsidRPr="002B5631">
        <w:rPr>
          <w:rFonts w:ascii="Franklin Gothic Medium" w:hAnsi="Franklin Gothic Medium"/>
          <w:lang w:val="ru-RU"/>
        </w:rPr>
        <w:t>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r w:rsidRPr="002B5631">
        <w:rPr>
          <w:rFonts w:ascii="Franklin Gothic Medium" w:hAnsi="Franklin Gothic Medium"/>
          <w:bCs/>
          <w:noProof/>
          <w:lang w:val="ru-RU"/>
        </w:rPr>
        <w:t>.</w:t>
      </w:r>
    </w:p>
    <w:p w:rsidR="00E4107F" w:rsidRDefault="00E4107F" w:rsidP="001946FC">
      <w:pPr>
        <w:keepNext/>
        <w:keepLines/>
        <w:jc w:val="both"/>
        <w:rPr>
          <w:rFonts w:ascii="Franklin Gothic Medium" w:hAnsi="Franklin Gothic Medium"/>
          <w:bCs/>
          <w:noProof/>
          <w:lang w:val="ru-RU"/>
        </w:rPr>
      </w:pPr>
      <w:r w:rsidRPr="00DB0130">
        <w:rPr>
          <w:rFonts w:ascii="Franklin Gothic Medium" w:hAnsi="Franklin Gothic Medium"/>
          <w:bCs/>
          <w:noProof/>
          <w:lang w:val="ru-RU"/>
        </w:rPr>
        <w:t>ПРОДАВАЦ не може да одбије извршење уговорне обавезе у случају наплате банкарске гаранције.КУПАЦ задржава право да банкарску гаранцију наплати и у случају раскида уговора.</w:t>
      </w:r>
    </w:p>
    <w:p w:rsidR="00554886" w:rsidRPr="00DB0130" w:rsidRDefault="00554886" w:rsidP="001946FC">
      <w:pPr>
        <w:keepNext/>
        <w:keepLines/>
        <w:jc w:val="both"/>
        <w:rPr>
          <w:rFonts w:ascii="Franklin Gothic Medium" w:hAnsi="Franklin Gothic Medium"/>
          <w:bCs/>
          <w:noProof/>
          <w:lang w:val="ru-RU"/>
        </w:rPr>
      </w:pPr>
    </w:p>
    <w:p w:rsidR="00DB0130" w:rsidRPr="00DB0130" w:rsidRDefault="00DB0130" w:rsidP="001946FC">
      <w:pPr>
        <w:keepNext/>
        <w:keepLines/>
        <w:rPr>
          <w:rFonts w:ascii="Franklin Gothic Medium" w:hAnsi="Franklin Gothic Medium"/>
          <w:bCs/>
          <w:noProof/>
          <w:lang w:val="sr-Cyrl-CS"/>
        </w:rPr>
      </w:pPr>
    </w:p>
    <w:p w:rsidR="00E64B4C" w:rsidRDefault="00E4107F" w:rsidP="001946FC">
      <w:pPr>
        <w:keepNext/>
        <w:keepLines/>
        <w:rPr>
          <w:rFonts w:ascii="Franklin Gothic Medium" w:hAnsi="Franklin Gothic Medium" w:cs="Arial"/>
          <w:b/>
          <w:sz w:val="28"/>
          <w:szCs w:val="28"/>
          <w:u w:val="single"/>
          <w:lang w:val="sr-Cyrl-CS"/>
        </w:rPr>
      </w:pPr>
      <w:r w:rsidRPr="00E64B4C">
        <w:rPr>
          <w:rFonts w:ascii="Franklin Gothic Medium" w:hAnsi="Franklin Gothic Medium" w:cs="Arial"/>
          <w:b/>
          <w:sz w:val="28"/>
          <w:szCs w:val="28"/>
          <w:u w:val="single"/>
          <w:lang w:val="sr-Cyrl-CS"/>
        </w:rPr>
        <w:lastRenderedPageBreak/>
        <w:t>Раскид</w:t>
      </w:r>
      <w:r w:rsidRPr="00E64B4C">
        <w:rPr>
          <w:rFonts w:ascii="Franklin Gothic Medium" w:hAnsi="Franklin Gothic Medium" w:cs="Arial"/>
          <w:b/>
          <w:sz w:val="28"/>
          <w:szCs w:val="28"/>
          <w:u w:val="single"/>
          <w:lang w:val="ru-RU"/>
        </w:rPr>
        <w:t xml:space="preserve"> </w:t>
      </w:r>
      <w:r w:rsidRPr="00E64B4C">
        <w:rPr>
          <w:rFonts w:ascii="Franklin Gothic Medium" w:hAnsi="Franklin Gothic Medium" w:cs="Arial"/>
          <w:b/>
          <w:sz w:val="28"/>
          <w:szCs w:val="28"/>
          <w:u w:val="single"/>
          <w:lang w:val="sr-Cyrl-CS"/>
        </w:rPr>
        <w:t>Уговора</w:t>
      </w:r>
    </w:p>
    <w:p w:rsidR="00E64B4C" w:rsidRPr="00E64B4C" w:rsidRDefault="00E64B4C" w:rsidP="001946FC">
      <w:pPr>
        <w:keepNext/>
        <w:keepLines/>
        <w:rPr>
          <w:rFonts w:ascii="Franklin Gothic Medium" w:hAnsi="Franklin Gothic Medium" w:cs="Arial"/>
          <w:b/>
          <w:sz w:val="28"/>
          <w:szCs w:val="28"/>
          <w:u w:val="single"/>
          <w:lang w:val="sr-Cyrl-CS"/>
        </w:rPr>
      </w:pPr>
    </w:p>
    <w:p w:rsidR="00E4107F" w:rsidRPr="00DB0130" w:rsidRDefault="00E4107F" w:rsidP="001946FC">
      <w:pPr>
        <w:keepNext/>
        <w:keepLines/>
        <w:rPr>
          <w:rFonts w:ascii="Franklin Gothic Medium" w:hAnsi="Franklin Gothic Medium"/>
          <w:b/>
          <w:lang w:val="sr-Cyrl-CS"/>
        </w:rPr>
      </w:pPr>
      <w:r w:rsidRPr="00DB0130">
        <w:rPr>
          <w:rFonts w:ascii="Franklin Gothic Medium" w:hAnsi="Franklin Gothic Medium"/>
          <w:b/>
          <w:lang w:val="sr-Cyrl-CS"/>
        </w:rPr>
        <w:t>Члан 11.</w:t>
      </w:r>
    </w:p>
    <w:p w:rsidR="00803A4C" w:rsidRPr="00E64B4C" w:rsidRDefault="00E4107F" w:rsidP="001946FC">
      <w:pPr>
        <w:pStyle w:val="NoSpacing"/>
        <w:keepNext/>
        <w:keepLines/>
        <w:jc w:val="both"/>
        <w:rPr>
          <w:rFonts w:ascii="Franklin Gothic Medium" w:hAnsi="Franklin Gothic Medium"/>
          <w:sz w:val="24"/>
          <w:szCs w:val="24"/>
          <w:lang w:val="sr-Cyrl-CS"/>
        </w:rPr>
      </w:pPr>
      <w:r w:rsidRPr="00E64B4C">
        <w:rPr>
          <w:rFonts w:ascii="Franklin Gothic Medium" w:hAnsi="Franklin Gothic Medium"/>
          <w:sz w:val="24"/>
          <w:szCs w:val="24"/>
          <w:lang w:val="ru-RU"/>
        </w:rPr>
        <w:t>КУПАЦ задржава право да једнострано раскине овај Уговор уколико ПРОДАВАЦ касни са испоруком више од седам дана.</w:t>
      </w:r>
      <w:r w:rsidRPr="00E64B4C">
        <w:rPr>
          <w:rFonts w:ascii="Franklin Gothic Medium" w:hAnsi="Franklin Gothic Medium"/>
          <w:sz w:val="24"/>
          <w:szCs w:val="24"/>
          <w:lang w:val="sr-Cyrl-CS"/>
        </w:rPr>
        <w:t xml:space="preserve"> </w:t>
      </w:r>
    </w:p>
    <w:p w:rsidR="00E4107F" w:rsidRPr="00E64B4C" w:rsidRDefault="00E4107F" w:rsidP="001946FC">
      <w:pPr>
        <w:pStyle w:val="NoSpacing"/>
        <w:keepNext/>
        <w:keepLines/>
        <w:jc w:val="both"/>
        <w:rPr>
          <w:rFonts w:ascii="Franklin Gothic Medium" w:hAnsi="Franklin Gothic Medium"/>
          <w:sz w:val="24"/>
          <w:szCs w:val="24"/>
          <w:lang w:val="ru-RU"/>
        </w:rPr>
      </w:pPr>
      <w:r w:rsidRPr="00E64B4C">
        <w:rPr>
          <w:rFonts w:ascii="Franklin Gothic Medium" w:hAnsi="Franklin Gothic Medium"/>
          <w:sz w:val="24"/>
          <w:szCs w:val="24"/>
          <w:lang w:val="ru-RU"/>
        </w:rPr>
        <w:t xml:space="preserve">КУПАЦ задржава право да једнострано раскине Уговор уколико </w:t>
      </w:r>
      <w:r w:rsidRPr="00E64B4C">
        <w:rPr>
          <w:rFonts w:ascii="Franklin Gothic Medium" w:hAnsi="Franklin Gothic Medium"/>
          <w:sz w:val="24"/>
          <w:szCs w:val="24"/>
          <w:lang w:val="sr-Cyrl-CS"/>
        </w:rPr>
        <w:t>квалитет испоручених добара не одговара</w:t>
      </w:r>
      <w:r w:rsidRPr="00E64B4C">
        <w:rPr>
          <w:rFonts w:ascii="Franklin Gothic Medium" w:hAnsi="Franklin Gothic Medium"/>
          <w:sz w:val="24"/>
          <w:szCs w:val="24"/>
          <w:lang w:val="ru-RU"/>
        </w:rPr>
        <w:t xml:space="preserve"> квалитету из </w:t>
      </w:r>
      <w:r w:rsidRPr="00E64B4C">
        <w:rPr>
          <w:rFonts w:ascii="Franklin Gothic Medium" w:hAnsi="Franklin Gothic Medium"/>
          <w:caps/>
          <w:sz w:val="24"/>
          <w:szCs w:val="24"/>
          <w:lang w:val="ru-RU"/>
        </w:rPr>
        <w:t>понудЕ</w:t>
      </w:r>
      <w:r w:rsidRPr="00E64B4C">
        <w:rPr>
          <w:rFonts w:ascii="Franklin Gothic Medium" w:hAnsi="Franklin Gothic Medium"/>
          <w:sz w:val="24"/>
          <w:szCs w:val="24"/>
          <w:lang w:val="ru-RU"/>
        </w:rPr>
        <w:t xml:space="preserve">, а није извршена замена на начин предвиђен чланом </w:t>
      </w:r>
      <w:r w:rsidRPr="00E64B4C">
        <w:rPr>
          <w:rFonts w:ascii="Franklin Gothic Medium" w:hAnsi="Franklin Gothic Medium"/>
          <w:sz w:val="24"/>
          <w:szCs w:val="24"/>
          <w:lang w:val="sr-Cyrl-CS"/>
        </w:rPr>
        <w:t>7</w:t>
      </w:r>
      <w:r w:rsidRPr="00E64B4C">
        <w:rPr>
          <w:rFonts w:ascii="Franklin Gothic Medium" w:hAnsi="Franklin Gothic Medium"/>
          <w:sz w:val="24"/>
          <w:szCs w:val="24"/>
          <w:lang w:val="ru-RU"/>
        </w:rPr>
        <w:t>. овог Уговора.</w:t>
      </w:r>
    </w:p>
    <w:p w:rsidR="00E64B4C" w:rsidRPr="00E64B4C" w:rsidRDefault="00E64B4C" w:rsidP="001946FC">
      <w:pPr>
        <w:pStyle w:val="NoSpacing"/>
        <w:keepNext/>
        <w:keepLines/>
        <w:jc w:val="both"/>
        <w:rPr>
          <w:rFonts w:ascii="Franklin Gothic Medium" w:hAnsi="Franklin Gothic Medium" w:cs="MDNONA+TimesNewRoman"/>
          <w:sz w:val="24"/>
          <w:szCs w:val="24"/>
          <w:lang w:val="ru-RU"/>
        </w:rPr>
      </w:pPr>
      <w:r w:rsidRPr="00E64B4C">
        <w:rPr>
          <w:rFonts w:ascii="Franklin Gothic Medium" w:hAnsi="Franklin Gothic Medium" w:cs="MDNONA+TimesNewRoman"/>
          <w:sz w:val="24"/>
          <w:szCs w:val="24"/>
          <w:lang w:val="ru-RU"/>
        </w:rPr>
        <w:t>КУПАЦ задржава право да једнострано раскине уговор уколико ПРОДАВАЦ не продужи банкарске гаранције пре истека претходно достављених банкарских гаранција.</w:t>
      </w:r>
    </w:p>
    <w:p w:rsidR="00E64B4C" w:rsidRPr="00E64B4C" w:rsidRDefault="00803A4C" w:rsidP="00554886">
      <w:pPr>
        <w:pStyle w:val="NoSpacing"/>
        <w:keepNext/>
        <w:keepLines/>
        <w:jc w:val="both"/>
        <w:rPr>
          <w:rFonts w:ascii="Franklin Gothic Medium" w:hAnsi="Franklin Gothic Medium" w:cs="MDNONA+TimesNewRoman"/>
          <w:sz w:val="24"/>
          <w:szCs w:val="24"/>
          <w:lang w:val="ru-RU"/>
        </w:rPr>
      </w:pPr>
      <w:r w:rsidRPr="00E64B4C">
        <w:rPr>
          <w:rFonts w:ascii="Franklin Gothic Medium" w:hAnsi="Franklin Gothic Medium"/>
          <w:caps/>
          <w:sz w:val="24"/>
          <w:szCs w:val="24"/>
          <w:lang w:val="ru-RU"/>
        </w:rPr>
        <w:t xml:space="preserve">ПРОДАВАЦ </w:t>
      </w:r>
      <w:r w:rsidRPr="00E64B4C">
        <w:rPr>
          <w:rFonts w:ascii="Franklin Gothic Medium" w:hAnsi="Franklin Gothic Medium"/>
          <w:sz w:val="24"/>
          <w:szCs w:val="24"/>
          <w:lang w:val="ru-RU"/>
        </w:rPr>
        <w:t>је сагласан да у</w:t>
      </w:r>
      <w:r w:rsidRPr="00E64B4C">
        <w:rPr>
          <w:rFonts w:ascii="Franklin Gothic Medium" w:hAnsi="Franklin Gothic Medium"/>
          <w:caps/>
          <w:sz w:val="24"/>
          <w:szCs w:val="24"/>
          <w:lang w:val="ru-RU"/>
        </w:rPr>
        <w:t xml:space="preserve"> </w:t>
      </w:r>
      <w:r w:rsidRPr="00E64B4C">
        <w:rPr>
          <w:rFonts w:ascii="Franklin Gothic Medium" w:hAnsi="Franklin Gothic Medium"/>
          <w:sz w:val="24"/>
          <w:szCs w:val="24"/>
          <w:lang w:val="ru-RU"/>
        </w:rPr>
        <w:t xml:space="preserve">случају наступања околности које не зависе од воље КУПЦА </w:t>
      </w:r>
      <w:r w:rsidRPr="00E64B4C">
        <w:rPr>
          <w:rFonts w:ascii="Franklin Gothic Medium" w:hAnsi="Franklin Gothic Medium" w:cs="MDNONA+TimesNewRoman"/>
          <w:sz w:val="24"/>
          <w:szCs w:val="24"/>
          <w:lang w:val="ru-RU"/>
        </w:rPr>
        <w:t>и које отежавају испуњење уговорних обавеза КУПАЦ уговор може раскинути уз претходно писмено обавештење друге уговорне стране (ПРОДАВЦА), поштујући отказни рок од 15 дана.</w:t>
      </w:r>
    </w:p>
    <w:p w:rsidR="00E4107F" w:rsidRPr="00DB0130" w:rsidRDefault="00E4107F" w:rsidP="001946FC">
      <w:pPr>
        <w:pStyle w:val="Heading4"/>
        <w:keepLines/>
        <w:jc w:val="left"/>
        <w:rPr>
          <w:rFonts w:ascii="Franklin Gothic Medium" w:hAnsi="Franklin Gothic Medium"/>
        </w:rPr>
      </w:pPr>
      <w:r w:rsidRPr="00DB0130">
        <w:rPr>
          <w:rFonts w:ascii="Franklin Gothic Medium" w:hAnsi="Franklin Gothic Medium"/>
        </w:rPr>
        <w:t>Спо</w:t>
      </w:r>
      <w:r w:rsidRPr="00DB0130">
        <w:rPr>
          <w:rFonts w:ascii="Franklin Gothic Medium" w:hAnsi="Franklin Gothic Medium"/>
          <w:lang w:val="sr-Cyrl-CS"/>
        </w:rPr>
        <w:t>р</w:t>
      </w:r>
      <w:r w:rsidRPr="00DB0130">
        <w:rPr>
          <w:rFonts w:ascii="Franklin Gothic Medium" w:hAnsi="Franklin Gothic Medium"/>
        </w:rPr>
        <w:t>ови</w:t>
      </w:r>
    </w:p>
    <w:p w:rsidR="00E4107F" w:rsidRPr="00DB0130" w:rsidRDefault="00E4107F" w:rsidP="001946FC">
      <w:pPr>
        <w:pStyle w:val="Heading5"/>
        <w:keepNext/>
        <w:keepLines/>
        <w:numPr>
          <w:ilvl w:val="0"/>
          <w:numId w:val="0"/>
        </w:numPr>
        <w:ind w:left="360" w:hanging="360"/>
        <w:rPr>
          <w:rFonts w:ascii="Franklin Gothic Medium" w:hAnsi="Franklin Gothic Medium"/>
          <w:lang w:val="sr-Cyrl-CS"/>
        </w:rPr>
      </w:pPr>
      <w:r w:rsidRPr="00DB0130">
        <w:rPr>
          <w:rFonts w:ascii="Franklin Gothic Medium" w:hAnsi="Franklin Gothic Medium"/>
          <w:lang w:val="sr-Cyrl-CS"/>
        </w:rPr>
        <w:t>Члан 12.</w:t>
      </w:r>
    </w:p>
    <w:p w:rsidR="00E4107F" w:rsidRPr="00DB0130" w:rsidRDefault="00E4107F" w:rsidP="001946FC">
      <w:pPr>
        <w:pStyle w:val="BodyText"/>
        <w:keepNext/>
        <w:keepLines/>
        <w:jc w:val="both"/>
        <w:rPr>
          <w:rFonts w:ascii="Franklin Gothic Medium" w:hAnsi="Franklin Gothic Medium"/>
          <w:lang w:val="ru-RU"/>
        </w:rPr>
      </w:pPr>
      <w:r w:rsidRPr="00DB0130">
        <w:rPr>
          <w:rFonts w:ascii="Franklin Gothic Medium" w:hAnsi="Franklin Gothic Medium"/>
          <w:lang w:val="ru-RU"/>
        </w:rPr>
        <w:t>Уговорне стране су сагласне да евентуалне спорове првенствено решавају договором.</w:t>
      </w:r>
    </w:p>
    <w:p w:rsidR="001946FC" w:rsidRPr="001946FC" w:rsidRDefault="00E4107F" w:rsidP="001946FC">
      <w:pPr>
        <w:pStyle w:val="BodyText"/>
        <w:keepNext/>
        <w:keepLines/>
        <w:jc w:val="both"/>
        <w:rPr>
          <w:rFonts w:ascii="Franklin Gothic Medium" w:hAnsi="Franklin Gothic Medium"/>
          <w:lang w:val="ru-RU"/>
        </w:rPr>
      </w:pPr>
      <w:r w:rsidRPr="00DB0130">
        <w:rPr>
          <w:rFonts w:ascii="Franklin Gothic Medium" w:hAnsi="Franklin Gothic Medium"/>
          <w:lang w:val="ru-RU"/>
        </w:rPr>
        <w:t xml:space="preserve"> У случају да исти не могу решити договором, спор ће се решити пред стварно надлежаним судом у Београду.</w:t>
      </w:r>
    </w:p>
    <w:p w:rsidR="00E4107F" w:rsidRPr="00DB0130" w:rsidRDefault="00E4107F" w:rsidP="001946FC">
      <w:pPr>
        <w:pStyle w:val="Heading4"/>
        <w:keepLines/>
        <w:jc w:val="left"/>
        <w:rPr>
          <w:rFonts w:ascii="Franklin Gothic Medium" w:hAnsi="Franklin Gothic Medium"/>
          <w:bCs w:val="0"/>
        </w:rPr>
      </w:pPr>
      <w:r w:rsidRPr="00DB0130">
        <w:rPr>
          <w:rFonts w:ascii="Franklin Gothic Medium" w:hAnsi="Franklin Gothic Medium"/>
        </w:rPr>
        <w:t>Завршне одредбе</w:t>
      </w:r>
    </w:p>
    <w:p w:rsidR="00803A4C" w:rsidRDefault="00803A4C" w:rsidP="001946FC">
      <w:pPr>
        <w:keepNext/>
        <w:keepLines/>
        <w:jc w:val="both"/>
        <w:outlineLvl w:val="0"/>
        <w:rPr>
          <w:rFonts w:ascii="Franklin Gothic Medium" w:hAnsi="Franklin Gothic Medium" w:cs="Arial"/>
          <w:b/>
          <w:i/>
          <w:sz w:val="26"/>
          <w:szCs w:val="26"/>
          <w:lang w:val="ru-RU"/>
        </w:rPr>
      </w:pPr>
    </w:p>
    <w:p w:rsidR="00803A4C" w:rsidRPr="00C16C6E" w:rsidRDefault="00803A4C" w:rsidP="001946FC">
      <w:pPr>
        <w:keepNext/>
        <w:keepLines/>
        <w:jc w:val="both"/>
        <w:outlineLvl w:val="0"/>
        <w:rPr>
          <w:rFonts w:ascii="Franklin Gothic Medium" w:hAnsi="Franklin Gothic Medium" w:cs="Arial"/>
          <w:b/>
          <w:i/>
          <w:sz w:val="26"/>
          <w:szCs w:val="26"/>
          <w:lang w:val="ru-RU"/>
        </w:rPr>
      </w:pPr>
      <w:r>
        <w:rPr>
          <w:rFonts w:ascii="Franklin Gothic Medium" w:hAnsi="Franklin Gothic Medium" w:cs="Arial"/>
          <w:b/>
          <w:i/>
          <w:sz w:val="26"/>
          <w:szCs w:val="26"/>
          <w:lang w:val="ru-RU"/>
        </w:rPr>
        <w:t>Члан 1</w:t>
      </w:r>
      <w:r w:rsidRPr="00803A4C">
        <w:rPr>
          <w:rFonts w:ascii="Franklin Gothic Medium" w:hAnsi="Franklin Gothic Medium" w:cs="Arial"/>
          <w:b/>
          <w:i/>
          <w:sz w:val="26"/>
          <w:szCs w:val="26"/>
          <w:lang w:val="ru-RU"/>
        </w:rPr>
        <w:t>3</w:t>
      </w:r>
      <w:r w:rsidRPr="00C16C6E">
        <w:rPr>
          <w:rFonts w:ascii="Franklin Gothic Medium" w:hAnsi="Franklin Gothic Medium" w:cs="Arial"/>
          <w:b/>
          <w:i/>
          <w:sz w:val="26"/>
          <w:szCs w:val="26"/>
          <w:lang w:val="ru-RU"/>
        </w:rPr>
        <w:t>.</w:t>
      </w:r>
    </w:p>
    <w:p w:rsidR="000067E4" w:rsidRDefault="000067E4" w:rsidP="001946FC">
      <w:pPr>
        <w:pStyle w:val="ListParagraph"/>
        <w:keepNext/>
        <w:keepLines/>
        <w:tabs>
          <w:tab w:val="left" w:pos="680"/>
        </w:tabs>
        <w:ind w:left="0"/>
        <w:jc w:val="both"/>
        <w:rPr>
          <w:rFonts w:ascii="Franklin Gothic Medium" w:eastAsia="TimesNewRomanPSMT" w:hAnsi="Franklin Gothic Medium" w:cs="Arial"/>
          <w:bCs/>
          <w:lang w:val="ru-RU"/>
        </w:rPr>
      </w:pPr>
      <w:r w:rsidRPr="00C16C6E">
        <w:rPr>
          <w:rFonts w:ascii="Franklin Gothic Medium" w:eastAsia="TimesNewRomanPSMT" w:hAnsi="Franklin Gothic Medium" w:cs="Arial"/>
          <w:bCs/>
          <w:lang w:val="sr-Cyrl-CS"/>
        </w:rPr>
        <w:t>ПРОДАВАЦ</w:t>
      </w:r>
      <w:r w:rsidRPr="00C16C6E">
        <w:rPr>
          <w:rFonts w:ascii="Franklin Gothic Medium" w:eastAsia="TimesNewRomanPSMT" w:hAnsi="Franklin Gothic Medium" w:cs="Arial"/>
          <w:bCs/>
          <w:lang w:val="ru-RU"/>
        </w:rPr>
        <w:t xml:space="preserve"> је дужан да без одлагања писмено обавести </w:t>
      </w:r>
      <w:r w:rsidRPr="00C16C6E">
        <w:rPr>
          <w:rFonts w:ascii="Franklin Gothic Medium" w:eastAsia="TimesNewRomanPSMT" w:hAnsi="Franklin Gothic Medium" w:cs="Arial"/>
          <w:bCs/>
          <w:lang w:val="sr-Cyrl-CS"/>
        </w:rPr>
        <w:t>КУПЦА</w:t>
      </w:r>
      <w:r w:rsidRPr="00C16C6E">
        <w:rPr>
          <w:rFonts w:ascii="Franklin Gothic Medium" w:eastAsia="TimesNewRomanPSMT" w:hAnsi="Franklin Gothic Medium" w:cs="Arial"/>
          <w:bCs/>
          <w:lang w:val="ru-RU"/>
        </w:rPr>
        <w:t xml:space="preserve"> о било којој промени у вези са испуњеношћу услова </w:t>
      </w:r>
      <w:r>
        <w:rPr>
          <w:rFonts w:ascii="Franklin Gothic Medium" w:eastAsia="TimesNewRomanPSMT" w:hAnsi="Franklin Gothic Medium" w:cs="Arial"/>
          <w:bCs/>
          <w:lang w:val="sr-Cyrl-CS"/>
        </w:rPr>
        <w:t xml:space="preserve">доказаних по члану 77. Закона о јавним набавкама, </w:t>
      </w:r>
      <w:r>
        <w:rPr>
          <w:rFonts w:ascii="Franklin Gothic Medium" w:eastAsia="TimesNewRomanPSMT" w:hAnsi="Franklin Gothic Medium" w:cs="Arial"/>
          <w:bCs/>
          <w:lang w:val="ru-RU"/>
        </w:rPr>
        <w:t>из поступка јавне набавке, ако промена</w:t>
      </w:r>
      <w:r w:rsidRPr="00C16C6E">
        <w:rPr>
          <w:rFonts w:ascii="Franklin Gothic Medium" w:eastAsia="TimesNewRomanPSMT" w:hAnsi="Franklin Gothic Medium" w:cs="Arial"/>
          <w:bCs/>
          <w:lang w:val="ru-RU"/>
        </w:rPr>
        <w:t xml:space="preserve"> наступи током важења </w:t>
      </w:r>
      <w:r w:rsidRPr="00C16C6E">
        <w:rPr>
          <w:rFonts w:ascii="Franklin Gothic Medium" w:eastAsia="TimesNewRomanPSMT" w:hAnsi="Franklin Gothic Medium" w:cs="Arial"/>
          <w:bCs/>
          <w:lang w:val="sr-Cyrl-CS"/>
        </w:rPr>
        <w:t>овог У</w:t>
      </w:r>
      <w:r w:rsidRPr="00C16C6E">
        <w:rPr>
          <w:rFonts w:ascii="Franklin Gothic Medium" w:eastAsia="TimesNewRomanPSMT" w:hAnsi="Franklin Gothic Medium" w:cs="Arial"/>
          <w:bCs/>
          <w:lang w:val="ru-RU"/>
        </w:rPr>
        <w:t>говора и да је документује на прописани начин.</w:t>
      </w:r>
    </w:p>
    <w:p w:rsidR="00E4107F" w:rsidRPr="00DB0130" w:rsidRDefault="00803A4C" w:rsidP="001946FC">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14</w:t>
      </w:r>
      <w:r w:rsidR="00E4107F" w:rsidRPr="00DB0130">
        <w:rPr>
          <w:rFonts w:ascii="Franklin Gothic Medium" w:hAnsi="Franklin Gothic Medium"/>
          <w:lang w:val="sr-Cyrl-CS"/>
        </w:rPr>
        <w:t>.</w:t>
      </w:r>
    </w:p>
    <w:p w:rsidR="00E4107F" w:rsidRPr="00DB0130" w:rsidRDefault="00E4107F" w:rsidP="000A2EE5">
      <w:pPr>
        <w:pStyle w:val="BodyText"/>
        <w:keepNext/>
        <w:keepLines/>
        <w:spacing w:beforeLines="50"/>
        <w:jc w:val="both"/>
        <w:rPr>
          <w:rFonts w:ascii="Franklin Gothic Medium" w:hAnsi="Franklin Gothic Medium"/>
          <w:noProof/>
          <w:lang w:val="ru-RU"/>
        </w:rPr>
      </w:pPr>
      <w:r w:rsidRPr="00DB0130">
        <w:rPr>
          <w:rFonts w:ascii="Franklin Gothic Medium" w:hAnsi="Franklin Gothic Medium"/>
          <w:lang w:val="ru-RU"/>
        </w:rPr>
        <w:t>Уговор ступа на снагу даном потписа од стране КУПЦА и ПРОДАВЦА</w:t>
      </w:r>
      <w:r w:rsidRPr="00DB0130">
        <w:rPr>
          <w:rFonts w:ascii="Franklin Gothic Medium" w:hAnsi="Franklin Gothic Medium"/>
          <w:noProof/>
          <w:lang w:val="ru-RU"/>
        </w:rPr>
        <w:t>.</w:t>
      </w:r>
    </w:p>
    <w:p w:rsidR="000067E4" w:rsidRPr="00A31799" w:rsidRDefault="00E4107F" w:rsidP="001946FC">
      <w:pPr>
        <w:pStyle w:val="BodyText"/>
        <w:keepNext/>
        <w:keepLines/>
        <w:jc w:val="both"/>
        <w:rPr>
          <w:rFonts w:ascii="Franklin Gothic Medium" w:hAnsi="Franklin Gothic Medium"/>
          <w:lang w:val="ru-RU"/>
        </w:rPr>
      </w:pPr>
      <w:r w:rsidRPr="00DB0130">
        <w:rPr>
          <w:rFonts w:ascii="Franklin Gothic Medium" w:hAnsi="Franklin Gothic Medium"/>
          <w:lang w:val="ru-RU"/>
        </w:rPr>
        <w:t>Све измене и допуне овог Уговора врше се у писменој форми.</w:t>
      </w:r>
    </w:p>
    <w:p w:rsidR="00E4107F" w:rsidRPr="00DB0130" w:rsidRDefault="00803A4C" w:rsidP="001946FC">
      <w:pPr>
        <w:pStyle w:val="Heading5"/>
        <w:keepNext/>
        <w:keepLines/>
        <w:numPr>
          <w:ilvl w:val="0"/>
          <w:numId w:val="0"/>
        </w:numPr>
        <w:ind w:left="360" w:hanging="360"/>
        <w:rPr>
          <w:rFonts w:ascii="Franklin Gothic Medium" w:hAnsi="Franklin Gothic Medium"/>
          <w:lang w:val="sr-Cyrl-CS"/>
        </w:rPr>
      </w:pPr>
      <w:r>
        <w:rPr>
          <w:rFonts w:ascii="Franklin Gothic Medium" w:hAnsi="Franklin Gothic Medium"/>
          <w:lang w:val="sr-Cyrl-CS"/>
        </w:rPr>
        <w:t>Члан 15</w:t>
      </w:r>
      <w:r w:rsidR="00E4107F" w:rsidRPr="00DB0130">
        <w:rPr>
          <w:rFonts w:ascii="Franklin Gothic Medium" w:hAnsi="Franklin Gothic Medium"/>
          <w:lang w:val="sr-Cyrl-CS"/>
        </w:rPr>
        <w:t>.</w:t>
      </w:r>
    </w:p>
    <w:p w:rsidR="001946FC" w:rsidRPr="00F71EA3" w:rsidRDefault="00E4107F" w:rsidP="001946FC">
      <w:pPr>
        <w:pStyle w:val="BodyText"/>
        <w:keepNext/>
        <w:keepLines/>
        <w:jc w:val="both"/>
        <w:rPr>
          <w:rFonts w:ascii="Franklin Gothic Medium" w:hAnsi="Franklin Gothic Medium"/>
          <w:lang w:val="ru-RU"/>
        </w:rPr>
      </w:pPr>
      <w:r w:rsidRPr="00DB0130">
        <w:rPr>
          <w:rFonts w:ascii="Franklin Gothic Medium" w:hAnsi="Franklin Gothic Medium"/>
          <w:lang w:val="ru-RU"/>
        </w:rPr>
        <w:t>За све што овим Уговором није предвиђено примењиваће се одредбе Закона о облигационим односима.</w:t>
      </w:r>
    </w:p>
    <w:p w:rsidR="00E4107F" w:rsidRPr="00DB0130" w:rsidRDefault="002359D0" w:rsidP="001946FC">
      <w:pPr>
        <w:pStyle w:val="Heading5"/>
        <w:keepNext/>
        <w:keepLines/>
        <w:numPr>
          <w:ilvl w:val="0"/>
          <w:numId w:val="0"/>
        </w:numPr>
        <w:ind w:left="360" w:hanging="360"/>
        <w:rPr>
          <w:rFonts w:ascii="Franklin Gothic Medium" w:hAnsi="Franklin Gothic Medium"/>
          <w:lang w:val="ru-RU"/>
        </w:rPr>
      </w:pPr>
      <w:r>
        <w:rPr>
          <w:rFonts w:ascii="Franklin Gothic Medium" w:hAnsi="Franklin Gothic Medium"/>
          <w:lang w:val="ru-RU"/>
        </w:rPr>
        <w:t>Члан 1</w:t>
      </w:r>
      <w:r w:rsidR="00803A4C">
        <w:rPr>
          <w:rFonts w:ascii="Franklin Gothic Medium" w:hAnsi="Franklin Gothic Medium"/>
          <w:lang w:val="ru-RU"/>
        </w:rPr>
        <w:t>6</w:t>
      </w:r>
      <w:r w:rsidR="00E4107F" w:rsidRPr="00DB0130">
        <w:rPr>
          <w:rFonts w:ascii="Franklin Gothic Medium" w:hAnsi="Franklin Gothic Medium"/>
          <w:lang w:val="ru-RU"/>
        </w:rPr>
        <w:t>.</w:t>
      </w:r>
    </w:p>
    <w:p w:rsidR="00DB0130" w:rsidRPr="00554886" w:rsidRDefault="00E4107F" w:rsidP="00554886">
      <w:pPr>
        <w:pStyle w:val="BodyText"/>
        <w:keepNext/>
        <w:keepLines/>
        <w:jc w:val="both"/>
        <w:rPr>
          <w:rFonts w:ascii="Franklin Gothic Medium" w:hAnsi="Franklin Gothic Medium"/>
          <w:lang w:val="ru-RU"/>
        </w:rPr>
      </w:pPr>
      <w:r w:rsidRPr="00DB0130">
        <w:rPr>
          <w:rFonts w:ascii="Franklin Gothic Medium" w:hAnsi="Franklin Gothic Medium"/>
          <w:lang w:val="ru-RU"/>
        </w:rPr>
        <w:t xml:space="preserve">Овај Уговор је сачињен у 6 (шест ) истоветних примерака од којих 4 (четири) добија </w:t>
      </w:r>
      <w:r w:rsidRPr="00DB0130">
        <w:rPr>
          <w:rFonts w:ascii="Franklin Gothic Medium" w:hAnsi="Franklin Gothic Medium"/>
          <w:caps/>
          <w:lang w:val="ru-RU"/>
        </w:rPr>
        <w:t>купац</w:t>
      </w:r>
      <w:r w:rsidRPr="00DB0130">
        <w:rPr>
          <w:rFonts w:ascii="Franklin Gothic Medium" w:hAnsi="Franklin Gothic Medium"/>
          <w:lang w:val="ru-RU"/>
        </w:rPr>
        <w:t xml:space="preserve">, а 2 (два) </w:t>
      </w:r>
      <w:r w:rsidRPr="00DB0130">
        <w:rPr>
          <w:rFonts w:ascii="Franklin Gothic Medium" w:hAnsi="Franklin Gothic Medium"/>
          <w:caps/>
          <w:lang w:val="ru-RU"/>
        </w:rPr>
        <w:t>продавац</w:t>
      </w:r>
      <w:r w:rsidRPr="00DB0130">
        <w:rPr>
          <w:rFonts w:ascii="Franklin Gothic Medium" w:hAnsi="Franklin Gothic Medium"/>
          <w:lang w:val="ru-RU"/>
        </w:rPr>
        <w:t>.</w:t>
      </w:r>
    </w:p>
    <w:p w:rsidR="00DB0130" w:rsidRPr="00AE198C" w:rsidRDefault="00DB0130" w:rsidP="001946FC">
      <w:pPr>
        <w:pStyle w:val="BodyText"/>
        <w:keepNext/>
        <w:keepLines/>
        <w:widowControl w:val="0"/>
        <w:tabs>
          <w:tab w:val="center" w:pos="1134"/>
          <w:tab w:val="center" w:pos="8647"/>
        </w:tabs>
        <w:rPr>
          <w:rFonts w:ascii="Franklin Gothic Medium" w:hAnsi="Franklin Gothic Medium"/>
          <w:b/>
          <w:noProof/>
          <w:lang w:val="ru-RU"/>
        </w:rPr>
      </w:pPr>
      <w:r w:rsidRPr="00AE198C">
        <w:rPr>
          <w:rFonts w:ascii="Franklin Gothic Medium" w:hAnsi="Franklin Gothic Medium"/>
          <w:b/>
          <w:noProof/>
          <w:lang w:val="ru-RU"/>
        </w:rPr>
        <w:t xml:space="preserve">    ЗА ПРОДАВЦА</w:t>
      </w:r>
      <w:r w:rsidRPr="00AE198C">
        <w:rPr>
          <w:rFonts w:ascii="Franklin Gothic Medium" w:hAnsi="Franklin Gothic Medium"/>
          <w:noProof/>
          <w:lang w:val="ru-RU"/>
        </w:rPr>
        <w:t xml:space="preserve">                                                                       </w:t>
      </w:r>
      <w:r w:rsidRPr="00AE198C">
        <w:rPr>
          <w:rFonts w:ascii="Franklin Gothic Medium" w:hAnsi="Franklin Gothic Medium"/>
          <w:b/>
          <w:noProof/>
          <w:lang w:val="ru-RU"/>
        </w:rPr>
        <w:t>ЗА КУПЦА</w:t>
      </w:r>
    </w:p>
    <w:p w:rsidR="00803A4C" w:rsidRPr="00803A4C" w:rsidRDefault="00DB0130" w:rsidP="001946FC">
      <w:pPr>
        <w:pStyle w:val="BodyText"/>
        <w:keepNext/>
        <w:keepLines/>
        <w:widowControl w:val="0"/>
        <w:tabs>
          <w:tab w:val="center" w:pos="1134"/>
          <w:tab w:val="center" w:pos="8647"/>
        </w:tabs>
        <w:rPr>
          <w:rFonts w:ascii="Franklin Gothic Medium" w:hAnsi="Franklin Gothic Medium"/>
          <w:noProof/>
          <w:lang w:val="ru-RU"/>
        </w:rPr>
      </w:pPr>
      <w:r w:rsidRPr="00AE198C">
        <w:rPr>
          <w:rFonts w:ascii="Franklin Gothic Medium" w:hAnsi="Franklin Gothic Medium"/>
          <w:b/>
          <w:noProof/>
          <w:lang w:val="ru-RU"/>
        </w:rPr>
        <w:t xml:space="preserve">        </w:t>
      </w:r>
      <w:r w:rsidRPr="00AE198C">
        <w:rPr>
          <w:rFonts w:ascii="Franklin Gothic Medium" w:hAnsi="Franklin Gothic Medium"/>
          <w:b/>
          <w:noProof/>
          <w:sz w:val="20"/>
          <w:lang w:val="ru-RU"/>
        </w:rPr>
        <w:t xml:space="preserve">                                                                           </w:t>
      </w:r>
      <w:r w:rsidR="00861F25">
        <w:rPr>
          <w:rFonts w:ascii="Franklin Gothic Medium" w:hAnsi="Franklin Gothic Medium"/>
          <w:b/>
          <w:noProof/>
          <w:lang w:val="ru-RU"/>
        </w:rPr>
        <w:t>П.О. ПОМОЋНИК ДИРЕКТОРА-КООРДИНАТОР</w:t>
      </w:r>
      <w:r w:rsidR="00861F25" w:rsidRPr="00861F25">
        <w:rPr>
          <w:rFonts w:ascii="Franklin Gothic Medium" w:hAnsi="Franklin Gothic Medium"/>
          <w:b/>
          <w:sz w:val="20"/>
          <w:lang w:val="ru-RU"/>
        </w:rPr>
        <w:t xml:space="preserve"> </w:t>
      </w:r>
    </w:p>
    <w:p w:rsidR="00DB0130" w:rsidRPr="00554886" w:rsidRDefault="00DB0130" w:rsidP="00554886">
      <w:pPr>
        <w:pStyle w:val="BodyText"/>
        <w:keepNext/>
        <w:keepLines/>
        <w:widowControl w:val="0"/>
        <w:spacing w:before="100" w:beforeAutospacing="1"/>
        <w:rPr>
          <w:rFonts w:ascii="Franklin Gothic Medium" w:hAnsi="Franklin Gothic Medium"/>
          <w:noProof/>
          <w:spacing w:val="54"/>
          <w:lang w:val="sr-Cyrl-CS"/>
        </w:rPr>
      </w:pPr>
      <w:r w:rsidRPr="00B315F7">
        <w:rPr>
          <w:rFonts w:ascii="Franklin Gothic Medium" w:hAnsi="Franklin Gothic Medium"/>
          <w:lang w:val="ru-RU"/>
        </w:rPr>
        <w:t>_________________</w:t>
      </w:r>
      <w:r w:rsidRPr="00B315F7">
        <w:rPr>
          <w:rFonts w:ascii="Franklin Gothic Medium" w:hAnsi="Franklin Gothic Medium"/>
          <w:noProof/>
          <w:spacing w:val="54"/>
          <w:lang w:val="ru-RU"/>
        </w:rPr>
        <w:t xml:space="preserve">                               </w:t>
      </w:r>
      <w:r w:rsidR="00861F25" w:rsidRPr="00861F25">
        <w:rPr>
          <w:rFonts w:ascii="Franklin Gothic Medium" w:hAnsi="Franklin Gothic Medium"/>
          <w:noProof/>
          <w:lang w:val="ru-RU"/>
        </w:rPr>
        <w:t>Душко Маринковић</w:t>
      </w:r>
      <w:r w:rsidR="00861F25" w:rsidRPr="005C3DAA">
        <w:rPr>
          <w:rFonts w:ascii="Franklin Gothic Medium" w:hAnsi="Franklin Gothic Medium"/>
          <w:noProof/>
          <w:lang w:val="ru-RU"/>
        </w:rPr>
        <w:t xml:space="preserve">     </w:t>
      </w:r>
    </w:p>
    <w:p w:rsidR="00DB0130" w:rsidRPr="00973B5F" w:rsidRDefault="00DB0130" w:rsidP="001946FC">
      <w:pPr>
        <w:keepNext/>
        <w:keepLines/>
        <w:widowControl w:val="0"/>
        <w:rPr>
          <w:rFonts w:ascii="Franklin Gothic Medium" w:hAnsi="Franklin Gothic Medium" w:cs="Arial"/>
          <w:noProof/>
          <w:lang w:val="sr-Cyrl-CS"/>
        </w:rPr>
      </w:pPr>
    </w:p>
    <w:tbl>
      <w:tblPr>
        <w:tblStyle w:val="TableGrid"/>
        <w:tblW w:w="0" w:type="auto"/>
        <w:tblLook w:val="04A0"/>
      </w:tblPr>
      <w:tblGrid>
        <w:gridCol w:w="9242"/>
      </w:tblGrid>
      <w:tr w:rsidR="00DB0130" w:rsidRPr="000A2EE5" w:rsidTr="00EC4C17">
        <w:tc>
          <w:tcPr>
            <w:tcW w:w="9242" w:type="dxa"/>
          </w:tcPr>
          <w:p w:rsidR="00DB0130" w:rsidRPr="00973B5F" w:rsidRDefault="00DB0130" w:rsidP="001946FC">
            <w:pPr>
              <w:keepNext/>
              <w:keepLines/>
              <w:widowControl w:val="0"/>
              <w:jc w:val="both"/>
              <w:rPr>
                <w:rFonts w:ascii="Franklin Gothic Medium" w:hAnsi="Franklin Gothic Medium" w:cs="Arial"/>
                <w:b/>
                <w:bCs/>
                <w:iCs/>
                <w:color w:val="auto"/>
                <w:lang w:val="sr-Cyrl-CS"/>
              </w:rPr>
            </w:pPr>
            <w:r w:rsidRPr="00973B5F">
              <w:rPr>
                <w:rFonts w:ascii="Franklin Gothic Medium" w:hAnsi="Franklin Gothic Medium" w:cs="Arial"/>
                <w:b/>
                <w:bCs/>
                <w:iCs/>
                <w:color w:val="auto"/>
                <w:lang w:val="sr-Cyrl-CS"/>
              </w:rPr>
              <w:t>НАПОМЕНА:</w:t>
            </w:r>
          </w:p>
          <w:p w:rsidR="00DB0130" w:rsidRPr="00973B5F" w:rsidRDefault="00DB0130" w:rsidP="001946FC">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М</w:t>
            </w:r>
            <w:r w:rsidRPr="00973B5F">
              <w:rPr>
                <w:rFonts w:ascii="Franklin Gothic Medium" w:hAnsi="Franklin Gothic Medium" w:cs="Arial"/>
                <w:bCs/>
                <w:iCs/>
                <w:color w:val="auto"/>
                <w:lang w:val="ru-RU"/>
              </w:rPr>
              <w:t>одел уговора представља садржину уговора који ће бити закључен са изабраним понуђачем</w:t>
            </w:r>
            <w:r w:rsidRPr="00973B5F">
              <w:rPr>
                <w:rFonts w:ascii="Franklin Gothic Medium" w:hAnsi="Franklin Gothic Medium" w:cs="Arial"/>
                <w:bCs/>
                <w:iCs/>
                <w:color w:val="auto"/>
                <w:lang w:val="sr-Cyrl-CS"/>
              </w:rPr>
              <w:t>.</w:t>
            </w:r>
          </w:p>
          <w:p w:rsidR="00DB0130" w:rsidRPr="00973B5F" w:rsidRDefault="00DB0130" w:rsidP="001946FC">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Н</w:t>
            </w:r>
            <w:r w:rsidRPr="00973B5F">
              <w:rPr>
                <w:rFonts w:ascii="Franklin Gothic Medium" w:hAnsi="Franklin Gothic Medium" w:cs="Arial"/>
                <w:bCs/>
                <w:iCs/>
                <w:color w:val="auto"/>
                <w:lang w:val="ru-RU"/>
              </w:rPr>
              <w:t>аручилац</w:t>
            </w:r>
            <w:r w:rsidRPr="00973B5F">
              <w:rPr>
                <w:rFonts w:ascii="Franklin Gothic Medium" w:hAnsi="Franklin Gothic Medium" w:cs="Arial"/>
                <w:bCs/>
                <w:iCs/>
                <w:color w:val="auto"/>
                <w:lang w:val="sr-Cyrl-CS"/>
              </w:rPr>
              <w:t xml:space="preserve"> ће</w:t>
            </w:r>
            <w:r w:rsidRPr="00973B5F">
              <w:rPr>
                <w:rFonts w:ascii="Franklin Gothic Medium" w:hAnsi="Franklin Gothic Medium" w:cs="Arial"/>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DB0130" w:rsidRPr="00973B5F" w:rsidRDefault="00DB0130" w:rsidP="001946FC">
            <w:pPr>
              <w:keepNext/>
              <w:keepLines/>
              <w:widowControl w:val="0"/>
              <w:jc w:val="both"/>
              <w:rPr>
                <w:rFonts w:ascii="Franklin Gothic Medium" w:hAnsi="Franklin Gothic Medium" w:cs="Arial"/>
                <w:b/>
                <w:noProof/>
                <w:color w:val="auto"/>
                <w:lang w:val="sr-Cyrl-CS"/>
              </w:rPr>
            </w:pPr>
            <w:r w:rsidRPr="00973B5F">
              <w:rPr>
                <w:rFonts w:ascii="Franklin Gothic Medium" w:hAnsi="Franklin Gothic Medium" w:cs="Arial"/>
                <w:b/>
                <w:bCs/>
                <w:iCs/>
                <w:color w:val="auto"/>
                <w:lang w:val="sr-Cyrl-CS"/>
              </w:rPr>
              <w:t>Осенчена поља није потребно попунити.</w:t>
            </w:r>
          </w:p>
        </w:tc>
      </w:tr>
    </w:tbl>
    <w:p w:rsidR="00E4107F" w:rsidRPr="00E4107F" w:rsidRDefault="00E4107F" w:rsidP="00E4107F">
      <w:pPr>
        <w:pStyle w:val="BodyText"/>
        <w:keepNext/>
        <w:tabs>
          <w:tab w:val="center" w:pos="1134"/>
          <w:tab w:val="center" w:pos="8647"/>
        </w:tabs>
        <w:rPr>
          <w:noProof/>
          <w:lang w:val="ru-RU"/>
        </w:rPr>
      </w:pPr>
      <w:r w:rsidRPr="00E4107F">
        <w:rPr>
          <w:noProof/>
          <w:lang w:val="ru-RU"/>
        </w:rPr>
        <w:tab/>
      </w:r>
    </w:p>
    <w:p w:rsidR="00E4107F" w:rsidRPr="00E4107F" w:rsidRDefault="00E4107F" w:rsidP="00E4107F">
      <w:pPr>
        <w:pStyle w:val="BodyText"/>
        <w:keepNext/>
        <w:tabs>
          <w:tab w:val="center" w:pos="1134"/>
          <w:tab w:val="center" w:pos="8647"/>
        </w:tabs>
        <w:rPr>
          <w:noProof/>
          <w:lang w:val="ru-RU"/>
        </w:rPr>
      </w:pPr>
    </w:p>
    <w:p w:rsidR="00E4107F" w:rsidRPr="00E4107F" w:rsidRDefault="00E4107F" w:rsidP="00E4107F">
      <w:pPr>
        <w:pStyle w:val="BodyText"/>
        <w:keepNext/>
        <w:tabs>
          <w:tab w:val="center" w:pos="1134"/>
          <w:tab w:val="center" w:pos="8647"/>
        </w:tabs>
        <w:rPr>
          <w:noProof/>
          <w:lang w:val="ru-RU"/>
        </w:rPr>
      </w:pPr>
      <w:r w:rsidRPr="00E4107F">
        <w:rPr>
          <w:noProof/>
          <w:lang w:val="ru-RU"/>
        </w:rPr>
        <w:tab/>
      </w:r>
    </w:p>
    <w:p w:rsidR="001D0B1E" w:rsidRPr="00DB0130" w:rsidRDefault="001D0B1E" w:rsidP="001D0B1E">
      <w:pPr>
        <w:pStyle w:val="Heading4"/>
        <w:keepLines/>
        <w:widowControl w:val="0"/>
        <w:jc w:val="left"/>
        <w:rPr>
          <w:rFonts w:ascii="Franklin Gothic Medium" w:hAnsi="Franklin Gothic Medium"/>
          <w:lang w:val="ru-RU"/>
        </w:rPr>
      </w:pPr>
    </w:p>
    <w:p w:rsidR="001B377F" w:rsidRPr="00F71EA3" w:rsidRDefault="001B377F"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Pr="00F71EA3" w:rsidRDefault="001946FC" w:rsidP="008D1D1E">
      <w:pPr>
        <w:rPr>
          <w:rFonts w:ascii="Franklin Gothic Medium" w:hAnsi="Franklin Gothic Medium" w:cs="Arial"/>
          <w:b/>
          <w:bCs/>
          <w:i/>
          <w:iCs/>
          <w:sz w:val="28"/>
          <w:szCs w:val="28"/>
          <w:lang w:val="ru-RU"/>
        </w:rPr>
      </w:pPr>
    </w:p>
    <w:p w:rsidR="001946FC" w:rsidRDefault="001946FC"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Default="00554886" w:rsidP="008D1D1E">
      <w:pPr>
        <w:rPr>
          <w:rFonts w:ascii="Franklin Gothic Medium" w:hAnsi="Franklin Gothic Medium" w:cs="Arial"/>
          <w:b/>
          <w:bCs/>
          <w:i/>
          <w:iCs/>
          <w:sz w:val="28"/>
          <w:szCs w:val="28"/>
          <w:lang w:val="ru-RU"/>
        </w:rPr>
      </w:pPr>
    </w:p>
    <w:p w:rsidR="00554886" w:rsidRPr="00F71EA3" w:rsidRDefault="00554886" w:rsidP="008D1D1E">
      <w:pPr>
        <w:rPr>
          <w:rFonts w:ascii="Franklin Gothic Medium" w:hAnsi="Franklin Gothic Medium" w:cs="Arial"/>
          <w:b/>
          <w:bCs/>
          <w:i/>
          <w:iCs/>
          <w:sz w:val="28"/>
          <w:szCs w:val="28"/>
          <w:lang w:val="ru-RU"/>
        </w:rPr>
      </w:pPr>
    </w:p>
    <w:p w:rsidR="00861F25" w:rsidRPr="001B377F" w:rsidRDefault="00861F25" w:rsidP="008D1D1E">
      <w:pPr>
        <w:rPr>
          <w:rFonts w:ascii="Franklin Gothic Medium" w:hAnsi="Franklin Gothic Medium" w:cs="Arial"/>
          <w:b/>
          <w:bCs/>
          <w:i/>
          <w:iCs/>
          <w:sz w:val="28"/>
          <w:szCs w:val="28"/>
          <w:lang w:val="sr-Cyrl-CS"/>
        </w:rPr>
      </w:pPr>
    </w:p>
    <w:p w:rsidR="001619E7" w:rsidRPr="006A656C" w:rsidRDefault="008F0ED2" w:rsidP="008F0ED2">
      <w:pPr>
        <w:jc w:val="center"/>
        <w:rPr>
          <w:rFonts w:ascii="Franklin Gothic Medium" w:hAnsi="Franklin Gothic Medium" w:cs="Arial"/>
          <w:b/>
          <w:bCs/>
          <w:i/>
          <w:iCs/>
          <w:color w:val="auto"/>
          <w:sz w:val="28"/>
          <w:szCs w:val="28"/>
          <w:lang w:val="sr-Latn-CS"/>
        </w:rPr>
      </w:pPr>
      <w:proofErr w:type="gramStart"/>
      <w:r w:rsidRPr="006A656C">
        <w:rPr>
          <w:rFonts w:ascii="Franklin Gothic Medium" w:hAnsi="Franklin Gothic Medium" w:cs="Arial"/>
          <w:b/>
          <w:bCs/>
          <w:i/>
          <w:iCs/>
          <w:color w:val="auto"/>
          <w:sz w:val="28"/>
          <w:szCs w:val="28"/>
        </w:rPr>
        <w:lastRenderedPageBreak/>
        <w:t>VIII</w:t>
      </w:r>
      <w:r w:rsidR="001619E7" w:rsidRPr="006A656C">
        <w:rPr>
          <w:rFonts w:ascii="Franklin Gothic Medium" w:hAnsi="Franklin Gothic Medium" w:cs="Arial"/>
          <w:b/>
          <w:bCs/>
          <w:i/>
          <w:iCs/>
          <w:color w:val="auto"/>
          <w:sz w:val="28"/>
          <w:szCs w:val="28"/>
          <w:lang w:val="ru-RU"/>
        </w:rPr>
        <w:t xml:space="preserve">  ОБРАЗАЦ</w:t>
      </w:r>
      <w:proofErr w:type="gramEnd"/>
      <w:r w:rsidR="001619E7" w:rsidRPr="006A656C">
        <w:rPr>
          <w:rFonts w:ascii="Franklin Gothic Medium" w:hAnsi="Franklin Gothic Medium" w:cs="Arial"/>
          <w:b/>
          <w:bCs/>
          <w:i/>
          <w:iCs/>
          <w:color w:val="auto"/>
          <w:sz w:val="28"/>
          <w:szCs w:val="28"/>
          <w:lang w:val="ru-RU"/>
        </w:rPr>
        <w:t xml:space="preserve">  </w:t>
      </w:r>
      <w:r w:rsidR="001619E7" w:rsidRPr="006A656C">
        <w:rPr>
          <w:rFonts w:ascii="Franklin Gothic Medium" w:hAnsi="Franklin Gothic Medium" w:cs="Arial"/>
          <w:b/>
          <w:bCs/>
          <w:i/>
          <w:iCs/>
          <w:color w:val="auto"/>
          <w:sz w:val="28"/>
          <w:szCs w:val="28"/>
          <w:lang w:val="sr-Cyrl-CS"/>
        </w:rPr>
        <w:t>СТРУКТУРЕ ЦЕНЕ СА УПУТСТВОМ КАКО ДА СЕ ПОПУНИ</w:t>
      </w:r>
    </w:p>
    <w:p w:rsidR="00147C2A" w:rsidRDefault="00147C2A" w:rsidP="002F7B70">
      <w:pPr>
        <w:rPr>
          <w:rFonts w:ascii="Franklin Gothic Medium" w:hAnsi="Franklin Gothic Medium" w:cs="Arial"/>
          <w:b/>
          <w:bCs/>
          <w:i/>
          <w:iCs/>
          <w:sz w:val="28"/>
          <w:szCs w:val="28"/>
          <w:lang w:val="sr-Cyrl-CS"/>
        </w:rPr>
      </w:pPr>
    </w:p>
    <w:tbl>
      <w:tblPr>
        <w:tblW w:w="9540" w:type="dxa"/>
        <w:tblInd w:w="5" w:type="dxa"/>
        <w:tblLayout w:type="fixed"/>
        <w:tblCellMar>
          <w:left w:w="0" w:type="dxa"/>
          <w:right w:w="0" w:type="dxa"/>
        </w:tblCellMar>
        <w:tblLook w:val="0000"/>
      </w:tblPr>
      <w:tblGrid>
        <w:gridCol w:w="540"/>
        <w:gridCol w:w="527"/>
        <w:gridCol w:w="2533"/>
        <w:gridCol w:w="1710"/>
        <w:gridCol w:w="1080"/>
        <w:gridCol w:w="1620"/>
        <w:gridCol w:w="1530"/>
      </w:tblGrid>
      <w:tr w:rsidR="002F7B70" w:rsidRPr="000A2EE5" w:rsidTr="000067E4">
        <w:trPr>
          <w:trHeight w:val="965"/>
        </w:trPr>
        <w:tc>
          <w:tcPr>
            <w:tcW w:w="540" w:type="dxa"/>
            <w:vMerge w:val="restart"/>
            <w:tcBorders>
              <w:top w:val="single" w:sz="4" w:space="0" w:color="auto"/>
              <w:left w:val="single" w:sz="4" w:space="0" w:color="auto"/>
              <w:right w:val="single" w:sz="4" w:space="0" w:color="auto"/>
            </w:tcBorders>
            <w:shd w:val="clear" w:color="auto" w:fill="FFFFFF"/>
          </w:tcPr>
          <w:p w:rsidR="002F7B70" w:rsidRPr="001A40EC" w:rsidRDefault="002F7B70" w:rsidP="00423AAA">
            <w:pPr>
              <w:rPr>
                <w:b/>
                <w:lang w:val="sr-Cyrl-CS"/>
              </w:rPr>
            </w:pPr>
            <w:r>
              <w:rPr>
                <w:lang w:val="sr-Cyrl-CS"/>
              </w:rPr>
              <w:t xml:space="preserve"> </w:t>
            </w:r>
            <w:r w:rsidRPr="001A40EC">
              <w:rPr>
                <w:b/>
                <w:lang w:val="sr-Cyrl-CS"/>
              </w:rPr>
              <w:t>Р.Б.</w:t>
            </w: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484F31" w:rsidP="00423AAA">
            <w:pPr>
              <w:rPr>
                <w:lang w:val="sr-Cyrl-CS"/>
              </w:rPr>
            </w:pPr>
            <w:r>
              <w:rPr>
                <w:noProof/>
              </w:rPr>
              <w:pict>
                <v:shapetype id="_x0000_t32" coordsize="21600,21600" o:spt="32" o:oned="t" path="m,l21600,21600e" filled="f">
                  <v:path arrowok="t" fillok="f" o:connecttype="none"/>
                  <o:lock v:ext="edit" shapetype="t"/>
                </v:shapetype>
                <v:shape id="_x0000_s1037" type="#_x0000_t32" style="position:absolute;margin-left:.05pt;margin-top:.3pt;width:26.3pt;height:0;flip:x;z-index:251658240" o:connectortype="straight"/>
              </w:pict>
            </w: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Pr="001A40EC" w:rsidRDefault="002F7B70" w:rsidP="00423AAA">
            <w:pPr>
              <w:rPr>
                <w:lang w:val="sr-Cyrl-CS"/>
              </w:rPr>
            </w:pPr>
          </w:p>
          <w:p w:rsidR="002F7B70" w:rsidRDefault="002F7B70" w:rsidP="00423AAA">
            <w:pPr>
              <w:rPr>
                <w:lang w:val="sr-Cyrl-CS"/>
              </w:rPr>
            </w:pPr>
          </w:p>
          <w:p w:rsidR="002F7B70" w:rsidRPr="001A40EC" w:rsidRDefault="002F7B70" w:rsidP="00423AAA">
            <w:pPr>
              <w:rPr>
                <w:lang w:val="sr-Cyrl-CS"/>
              </w:rPr>
            </w:pPr>
          </w:p>
          <w:p w:rsidR="002F7B70" w:rsidRDefault="002F7B70" w:rsidP="00423AAA">
            <w:pPr>
              <w:rPr>
                <w:lang w:val="sr-Cyrl-CS"/>
              </w:rPr>
            </w:pPr>
          </w:p>
          <w:p w:rsidR="002F7B70" w:rsidRPr="002F7B70" w:rsidRDefault="002F7B70" w:rsidP="00423AAA">
            <w:pPr>
              <w:rPr>
                <w:rFonts w:ascii="Franklin Gothic Medium" w:hAnsi="Franklin Gothic Medium"/>
                <w:b/>
                <w:sz w:val="28"/>
                <w:szCs w:val="28"/>
                <w:lang w:val="sr-Cyrl-CS"/>
              </w:rPr>
            </w:pPr>
            <w:r w:rsidRPr="002F7B70">
              <w:rPr>
                <w:rFonts w:ascii="Franklin Gothic Medium" w:hAnsi="Franklin Gothic Medium"/>
                <w:b/>
                <w:lang w:val="sr-Cyrl-CS"/>
              </w:rPr>
              <w:t xml:space="preserve">  </w:t>
            </w:r>
            <w:r w:rsidRPr="002F7B70">
              <w:rPr>
                <w:rFonts w:ascii="Franklin Gothic Medium" w:hAnsi="Franklin Gothic Medium"/>
                <w:b/>
                <w:sz w:val="28"/>
                <w:szCs w:val="28"/>
                <w:lang w:val="sr-Cyrl-CS"/>
              </w:rPr>
              <w:t>1.</w:t>
            </w:r>
          </w:p>
        </w:tc>
        <w:tc>
          <w:tcPr>
            <w:tcW w:w="527"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Pr="002F7B70" w:rsidRDefault="002F7B70" w:rsidP="00423AAA">
            <w:pPr>
              <w:jc w:val="center"/>
              <w:rPr>
                <w:rFonts w:ascii="Franklin Gothic Medium" w:hAnsi="Franklin Gothic Medium"/>
                <w:b/>
                <w:bCs/>
              </w:rPr>
            </w:pPr>
            <w:r w:rsidRPr="002F7B70">
              <w:rPr>
                <w:rFonts w:ascii="Franklin Gothic Medium" w:hAnsi="Franklin Gothic Medium"/>
                <w:b/>
                <w:bCs/>
                <w:lang w:val="sr-Cyrl-CS"/>
              </w:rPr>
              <w:t>Р</w:t>
            </w:r>
            <w:r w:rsidRPr="002F7B70">
              <w:rPr>
                <w:rFonts w:ascii="Franklin Gothic Medium" w:hAnsi="Franklin Gothic Medium"/>
                <w:b/>
                <w:bCs/>
              </w:rPr>
              <w:t xml:space="preserve">. </w:t>
            </w:r>
            <w:r w:rsidRPr="002F7B70">
              <w:rPr>
                <w:rFonts w:ascii="Franklin Gothic Medium" w:hAnsi="Franklin Gothic Medium"/>
                <w:b/>
                <w:bCs/>
                <w:lang w:val="sr-Cyrl-CS"/>
              </w:rPr>
              <w:t>Б</w:t>
            </w:r>
            <w:r w:rsidRPr="002F7B70">
              <w:rPr>
                <w:rFonts w:ascii="Franklin Gothic Medium" w:hAnsi="Franklin Gothic Medium"/>
                <w:b/>
                <w:bCs/>
              </w:rPr>
              <w:t>.</w:t>
            </w:r>
          </w:p>
        </w:tc>
        <w:tc>
          <w:tcPr>
            <w:tcW w:w="2533"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Pr="002F7B70" w:rsidRDefault="002F7B70" w:rsidP="00423AAA">
            <w:pPr>
              <w:jc w:val="center"/>
              <w:rPr>
                <w:rFonts w:ascii="Franklin Gothic Medium" w:hAnsi="Franklin Gothic Medium"/>
                <w:b/>
                <w:bCs/>
              </w:rPr>
            </w:pPr>
            <w:r w:rsidRPr="002F7B70">
              <w:rPr>
                <w:rFonts w:ascii="Franklin Gothic Medium" w:hAnsi="Franklin Gothic Medium"/>
                <w:b/>
                <w:bCs/>
                <w:lang w:val="sr-Cyrl-CS"/>
              </w:rPr>
              <w:t>Назив производа</w:t>
            </w:r>
            <w:r w:rsidRPr="002F7B70">
              <w:rPr>
                <w:rFonts w:ascii="Franklin Gothic Medium" w:hAnsi="Franklin Gothic Medium"/>
                <w:b/>
                <w:bCs/>
              </w:rPr>
              <w:t xml:space="preserve"> </w:t>
            </w:r>
          </w:p>
        </w:tc>
        <w:tc>
          <w:tcPr>
            <w:tcW w:w="171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Pr="002F7B70" w:rsidRDefault="002F7B70" w:rsidP="00423AAA">
            <w:pPr>
              <w:jc w:val="center"/>
              <w:rPr>
                <w:rFonts w:ascii="Franklin Gothic Medium" w:hAnsi="Franklin Gothic Medium"/>
                <w:b/>
                <w:bCs/>
                <w:lang w:val="sr-Cyrl-CS"/>
              </w:rPr>
            </w:pPr>
            <w:r w:rsidRPr="002F7B70">
              <w:rPr>
                <w:rFonts w:ascii="Franklin Gothic Medium" w:hAnsi="Franklin Gothic Medium"/>
                <w:b/>
                <w:bCs/>
                <w:lang w:val="sr-Cyrl-CS"/>
              </w:rPr>
              <w:t>Димензија</w:t>
            </w:r>
          </w:p>
        </w:tc>
        <w:tc>
          <w:tcPr>
            <w:tcW w:w="108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2F7B70" w:rsidRPr="002F7B70" w:rsidRDefault="002F7B70" w:rsidP="00423AAA">
            <w:pPr>
              <w:jc w:val="center"/>
              <w:rPr>
                <w:rFonts w:ascii="Franklin Gothic Medium" w:hAnsi="Franklin Gothic Medium"/>
                <w:b/>
                <w:bCs/>
                <w:lang w:val="sr-Cyrl-CS"/>
              </w:rPr>
            </w:pPr>
            <w:r w:rsidRPr="002F7B70">
              <w:rPr>
                <w:rFonts w:ascii="Franklin Gothic Medium" w:hAnsi="Franklin Gothic Medium"/>
                <w:b/>
                <w:bCs/>
              </w:rPr>
              <w:t>Ko</w:t>
            </w:r>
            <w:r w:rsidRPr="002F7B70">
              <w:rPr>
                <w:rFonts w:ascii="Franklin Gothic Medium" w:hAnsi="Franklin Gothic Medium"/>
                <w:b/>
                <w:bCs/>
                <w:lang w:val="sr-Cyrl-CS"/>
              </w:rPr>
              <w:t>личина</w:t>
            </w:r>
          </w:p>
          <w:p w:rsidR="002F7B70" w:rsidRPr="002F7B70" w:rsidRDefault="002F7B70" w:rsidP="00423AAA">
            <w:pPr>
              <w:jc w:val="center"/>
              <w:rPr>
                <w:rFonts w:ascii="Franklin Gothic Medium" w:hAnsi="Franklin Gothic Medium"/>
                <w:b/>
                <w:bCs/>
                <w:lang w:val="sr-Cyrl-CS"/>
              </w:rPr>
            </w:pPr>
            <w:r w:rsidRPr="002F7B70">
              <w:rPr>
                <w:rFonts w:ascii="Franklin Gothic Medium" w:hAnsi="Franklin Gothic Medium"/>
                <w:b/>
                <w:bCs/>
                <w:lang w:val="sr-Cyrl-CS"/>
              </w:rPr>
              <w:t>(ком.)</w:t>
            </w:r>
          </w:p>
        </w:tc>
        <w:tc>
          <w:tcPr>
            <w:tcW w:w="1620" w:type="dxa"/>
            <w:tcBorders>
              <w:top w:val="single" w:sz="4" w:space="0" w:color="auto"/>
              <w:bottom w:val="single" w:sz="4" w:space="0" w:color="auto"/>
              <w:right w:val="single" w:sz="4" w:space="0" w:color="auto"/>
            </w:tcBorders>
            <w:vAlign w:val="center"/>
          </w:tcPr>
          <w:p w:rsidR="002F7B70" w:rsidRPr="002F7B70" w:rsidRDefault="002F7B70" w:rsidP="00423AAA">
            <w:pPr>
              <w:keepNext/>
              <w:jc w:val="center"/>
              <w:rPr>
                <w:rFonts w:ascii="Franklin Gothic Medium" w:hAnsi="Franklin Gothic Medium"/>
                <w:b/>
                <w:bCs/>
                <w:lang w:val="sr-Cyrl-CS"/>
              </w:rPr>
            </w:pPr>
          </w:p>
          <w:p w:rsidR="002F7B70" w:rsidRPr="002F7B70" w:rsidRDefault="002F7B70" w:rsidP="00423AAA">
            <w:pPr>
              <w:keepNext/>
              <w:jc w:val="center"/>
              <w:rPr>
                <w:rFonts w:ascii="Franklin Gothic Medium" w:hAnsi="Franklin Gothic Medium"/>
                <w:b/>
                <w:bCs/>
                <w:lang w:val="sr-Cyrl-CS"/>
              </w:rPr>
            </w:pPr>
            <w:r w:rsidRPr="002F7B70">
              <w:rPr>
                <w:rFonts w:ascii="Franklin Gothic Medium" w:hAnsi="Franklin Gothic Medium"/>
                <w:b/>
                <w:bCs/>
                <w:lang w:val="sr-Cyrl-CS"/>
              </w:rPr>
              <w:t>Цена по ј. Мере без ПДВ-а у динарима</w:t>
            </w:r>
          </w:p>
        </w:tc>
        <w:tc>
          <w:tcPr>
            <w:tcW w:w="1530" w:type="dxa"/>
            <w:tcBorders>
              <w:top w:val="single" w:sz="4" w:space="0" w:color="auto"/>
              <w:left w:val="single" w:sz="4" w:space="0" w:color="auto"/>
              <w:bottom w:val="single" w:sz="4" w:space="0" w:color="auto"/>
              <w:right w:val="single" w:sz="4" w:space="0" w:color="auto"/>
            </w:tcBorders>
            <w:vAlign w:val="bottom"/>
          </w:tcPr>
          <w:p w:rsidR="002F7B70" w:rsidRPr="002F7B70" w:rsidRDefault="002F7B70" w:rsidP="00423AAA">
            <w:pPr>
              <w:keepNext/>
              <w:jc w:val="center"/>
              <w:rPr>
                <w:rFonts w:ascii="Franklin Gothic Medium" w:hAnsi="Franklin Gothic Medium"/>
                <w:b/>
                <w:bCs/>
                <w:lang w:val="sr-Cyrl-CS"/>
              </w:rPr>
            </w:pPr>
            <w:r w:rsidRPr="002F7B70">
              <w:rPr>
                <w:rFonts w:ascii="Franklin Gothic Medium" w:hAnsi="Franklin Gothic Medium"/>
                <w:b/>
                <w:bCs/>
                <w:lang w:val="sr-Cyrl-CS"/>
              </w:rPr>
              <w:t>Укупна  цена без ПДВ-а у динарима</w:t>
            </w:r>
          </w:p>
        </w:tc>
      </w:tr>
      <w:tr w:rsidR="001946FC" w:rsidTr="000067E4">
        <w:trPr>
          <w:trHeight w:val="900"/>
        </w:trPr>
        <w:tc>
          <w:tcPr>
            <w:tcW w:w="540" w:type="dxa"/>
            <w:vMerge/>
            <w:tcBorders>
              <w:left w:val="single" w:sz="4" w:space="0" w:color="auto"/>
              <w:right w:val="single" w:sz="4" w:space="0" w:color="auto"/>
            </w:tcBorders>
            <w:shd w:val="clear" w:color="auto" w:fill="FFFFFF"/>
          </w:tcPr>
          <w:p w:rsidR="001946FC" w:rsidRPr="00184B0D" w:rsidRDefault="001946FC" w:rsidP="00423AAA">
            <w:pPr>
              <w:jc w:val="center"/>
              <w:rPr>
                <w:sz w:val="20"/>
                <w:lang w:val="ru-RU"/>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rPr>
              <w:t>1</w:t>
            </w:r>
            <w:r w:rsidRPr="00861F25">
              <w:rPr>
                <w:rFonts w:ascii="Franklin Gothic Medium" w:hAnsi="Franklin Gothic Medium"/>
                <w:lang w:val="sr-Cyrl-CS"/>
              </w:rPr>
              <w:t>.</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1600X800X750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96</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2.</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РАДНИ СТО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1600</w:t>
            </w:r>
            <w:r w:rsidRPr="00E07E95">
              <w:rPr>
                <w:rFonts w:ascii="Franklin Gothic Medium" w:hAnsi="Franklin Gothic Medium"/>
              </w:rPr>
              <w:t>X</w:t>
            </w:r>
            <w:r w:rsidRPr="00E07E95">
              <w:rPr>
                <w:rFonts w:ascii="Franklin Gothic Medium" w:hAnsi="Franklin Gothic Medium"/>
                <w:lang w:val="ru-RU"/>
              </w:rPr>
              <w:t>700</w:t>
            </w:r>
            <w:r w:rsidRPr="00E07E95">
              <w:rPr>
                <w:rFonts w:ascii="Franklin Gothic Medium" w:hAnsi="Franklin Gothic Medium"/>
              </w:rPr>
              <w:t>X</w:t>
            </w:r>
            <w:r w:rsidRPr="00E07E95">
              <w:rPr>
                <w:rFonts w:ascii="Franklin Gothic Medium" w:hAnsi="Franklin Gothic Medium"/>
                <w:lang w:val="ru-RU"/>
              </w:rPr>
              <w:t>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18</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510"/>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3.</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r w:rsidRPr="00E07E95">
              <w:rPr>
                <w:rFonts w:ascii="Franklin Gothic Medium" w:hAnsi="Franklin Gothic Medium"/>
                <w:lang w:val="ru-RU"/>
              </w:rPr>
              <w:t>УГАО</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800x700x750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11</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4.</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ДОДАТАК СТОЛА</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700x700x750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39</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5.</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ПОКРЕТНА КАСЕТА 3Ф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400x600x630</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126</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65"/>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6.</w:t>
            </w:r>
          </w:p>
        </w:tc>
        <w:tc>
          <w:tcPr>
            <w:tcW w:w="253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РАДНА СТОЛИЦА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lang w:val="ru-RU"/>
              </w:rPr>
            </w:pP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133</w:t>
            </w:r>
          </w:p>
        </w:tc>
        <w:tc>
          <w:tcPr>
            <w:tcW w:w="162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1946FC" w:rsidTr="000067E4">
        <w:trPr>
          <w:trHeight w:val="759"/>
        </w:trPr>
        <w:tc>
          <w:tcPr>
            <w:tcW w:w="540" w:type="dxa"/>
            <w:vMerge/>
            <w:tcBorders>
              <w:left w:val="single" w:sz="4" w:space="0" w:color="auto"/>
              <w:right w:val="single" w:sz="4" w:space="0" w:color="auto"/>
            </w:tcBorders>
            <w:shd w:val="clear" w:color="auto" w:fill="FFFFFF"/>
          </w:tcPr>
          <w:p w:rsidR="001946FC" w:rsidRDefault="001946FC" w:rsidP="00423AAA">
            <w:pPr>
              <w:jc w:val="center"/>
              <w:rPr>
                <w:sz w:val="20"/>
                <w:lang w:val="sr-Cyrl-CS"/>
              </w:rPr>
            </w:pPr>
          </w:p>
        </w:tc>
        <w:tc>
          <w:tcPr>
            <w:tcW w:w="527" w:type="dxa"/>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861F25" w:rsidRDefault="001946FC" w:rsidP="00423AAA">
            <w:pPr>
              <w:jc w:val="center"/>
              <w:rPr>
                <w:rFonts w:ascii="Franklin Gothic Medium" w:hAnsi="Franklin Gothic Medium"/>
                <w:lang w:val="sr-Cyrl-CS"/>
              </w:rPr>
            </w:pPr>
            <w:r w:rsidRPr="00861F25">
              <w:rPr>
                <w:rFonts w:ascii="Franklin Gothic Medium" w:hAnsi="Franklin Gothic Medium"/>
                <w:lang w:val="sr-Cyrl-CS"/>
              </w:rPr>
              <w:t>7.</w:t>
            </w:r>
          </w:p>
        </w:tc>
        <w:tc>
          <w:tcPr>
            <w:tcW w:w="2533"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ВИСОКА РАДНА  ФОТЕЉА </w:t>
            </w:r>
          </w:p>
        </w:tc>
        <w:tc>
          <w:tcPr>
            <w:tcW w:w="171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 xml:space="preserve">680x680x1200 </w:t>
            </w:r>
          </w:p>
        </w:tc>
        <w:tc>
          <w:tcPr>
            <w:tcW w:w="10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1946FC" w:rsidRPr="00E07E95" w:rsidRDefault="001946FC" w:rsidP="00F71EA3">
            <w:pPr>
              <w:jc w:val="center"/>
              <w:rPr>
                <w:rFonts w:ascii="Franklin Gothic Medium" w:hAnsi="Franklin Gothic Medium"/>
              </w:rPr>
            </w:pPr>
            <w:r w:rsidRPr="00E07E95">
              <w:rPr>
                <w:rFonts w:ascii="Franklin Gothic Medium" w:hAnsi="Franklin Gothic Medium"/>
              </w:rPr>
              <w:t>3</w:t>
            </w:r>
          </w:p>
        </w:tc>
        <w:tc>
          <w:tcPr>
            <w:tcW w:w="1620" w:type="dxa"/>
            <w:tcBorders>
              <w:top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c>
          <w:tcPr>
            <w:tcW w:w="1530" w:type="dxa"/>
            <w:tcBorders>
              <w:top w:val="single" w:sz="4" w:space="0" w:color="auto"/>
              <w:left w:val="single" w:sz="4" w:space="0" w:color="auto"/>
              <w:bottom w:val="single" w:sz="4" w:space="0" w:color="auto"/>
              <w:right w:val="single" w:sz="4" w:space="0" w:color="auto"/>
            </w:tcBorders>
            <w:vAlign w:val="bottom"/>
          </w:tcPr>
          <w:p w:rsidR="001946FC" w:rsidRDefault="001946FC" w:rsidP="00423AAA">
            <w:pPr>
              <w:jc w:val="center"/>
              <w:rPr>
                <w:rFonts w:ascii="Arial" w:hAnsi="Arial" w:cs="Arial"/>
                <w:sz w:val="20"/>
              </w:rPr>
            </w:pPr>
            <w:r>
              <w:rPr>
                <w:rFonts w:ascii="Arial" w:hAnsi="Arial" w:cs="Arial"/>
                <w:sz w:val="20"/>
              </w:rPr>
              <w:t> </w:t>
            </w:r>
          </w:p>
        </w:tc>
      </w:tr>
      <w:tr w:rsidR="008E70CA" w:rsidRPr="000A2EE5" w:rsidTr="000067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945"/>
        </w:trPr>
        <w:tc>
          <w:tcPr>
            <w:tcW w:w="540" w:type="dxa"/>
            <w:vMerge w:val="restart"/>
            <w:tcBorders>
              <w:top w:val="single" w:sz="4" w:space="0" w:color="auto"/>
              <w:bottom w:val="single" w:sz="4" w:space="0" w:color="auto"/>
            </w:tcBorders>
            <w:vAlign w:val="center"/>
          </w:tcPr>
          <w:p w:rsidR="008E70CA" w:rsidRPr="00740A22" w:rsidRDefault="008E70CA" w:rsidP="005C3058">
            <w:pPr>
              <w:keepNext/>
              <w:jc w:val="center"/>
              <w:rPr>
                <w:rFonts w:ascii="Franklin Gothic Medium" w:hAnsi="Franklin Gothic Medium" w:cs="Arial"/>
                <w:b/>
                <w:bCs/>
                <w:sz w:val="28"/>
                <w:szCs w:val="28"/>
                <w:lang w:val="sr-Cyrl-CS"/>
              </w:rPr>
            </w:pPr>
            <w:r w:rsidRPr="00740A22">
              <w:rPr>
                <w:rFonts w:ascii="Franklin Gothic Medium" w:hAnsi="Franklin Gothic Medium" w:cs="Arial"/>
                <w:b/>
                <w:bCs/>
                <w:sz w:val="28"/>
                <w:szCs w:val="28"/>
                <w:lang w:val="sr-Cyrl-CS"/>
              </w:rPr>
              <w:t>2.</w:t>
            </w:r>
          </w:p>
        </w:tc>
        <w:tc>
          <w:tcPr>
            <w:tcW w:w="5850" w:type="dxa"/>
            <w:gridSpan w:val="4"/>
            <w:tcBorders>
              <w:top w:val="single" w:sz="4" w:space="0" w:color="auto"/>
              <w:bottom w:val="single" w:sz="4" w:space="0" w:color="auto"/>
            </w:tcBorders>
            <w:vAlign w:val="center"/>
          </w:tcPr>
          <w:p w:rsidR="008E70CA" w:rsidRPr="00740A22" w:rsidRDefault="008E70CA" w:rsidP="002359D0">
            <w:pPr>
              <w:keepNext/>
              <w:rPr>
                <w:rFonts w:ascii="Franklin Gothic Medium" w:hAnsi="Franklin Gothic Medium" w:cs="Arial"/>
                <w:lang w:val="sr-Cyrl-CS"/>
              </w:rPr>
            </w:pPr>
            <w:r w:rsidRPr="00740A22">
              <w:rPr>
                <w:rFonts w:ascii="Franklin Gothic Medium" w:hAnsi="Franklin Gothic Medium" w:cs="Arial"/>
                <w:lang w:val="sr-Cyrl-CS"/>
              </w:rPr>
              <w:t>Укупна понуђена цена без ПДВ-а је</w:t>
            </w:r>
            <w:r w:rsidRPr="00740A22">
              <w:rPr>
                <w:rFonts w:ascii="Franklin Gothic Medium" w:hAnsi="Franklin Gothic Medium" w:cs="Arial"/>
                <w:lang w:val="ru-RU"/>
              </w:rPr>
              <w:t>:</w:t>
            </w:r>
          </w:p>
        </w:tc>
        <w:tc>
          <w:tcPr>
            <w:tcW w:w="3150" w:type="dxa"/>
            <w:gridSpan w:val="2"/>
            <w:tcBorders>
              <w:top w:val="single" w:sz="4" w:space="0" w:color="auto"/>
            </w:tcBorders>
            <w:shd w:val="clear" w:color="auto" w:fill="auto"/>
          </w:tcPr>
          <w:p w:rsidR="008E70CA" w:rsidRPr="00973B5F" w:rsidRDefault="008E70CA" w:rsidP="005C3058">
            <w:pPr>
              <w:keepNext/>
              <w:rPr>
                <w:rFonts w:ascii="Franklin Gothic Medium" w:hAnsi="Franklin Gothic Medium" w:cs="Arial"/>
                <w:b/>
                <w:bCs/>
                <w:smallCaps/>
                <w:noProof/>
                <w:sz w:val="20"/>
                <w:szCs w:val="20"/>
                <w:lang w:val="ru-RU"/>
              </w:rPr>
            </w:pPr>
          </w:p>
        </w:tc>
      </w:tr>
      <w:tr w:rsidR="008E70CA" w:rsidRPr="000A2EE5" w:rsidTr="000067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945"/>
        </w:trPr>
        <w:tc>
          <w:tcPr>
            <w:tcW w:w="540" w:type="dxa"/>
            <w:vMerge/>
            <w:tcBorders>
              <w:top w:val="double" w:sz="4" w:space="0" w:color="auto"/>
              <w:bottom w:val="single" w:sz="4" w:space="0" w:color="auto"/>
            </w:tcBorders>
            <w:vAlign w:val="center"/>
          </w:tcPr>
          <w:p w:rsidR="008E70CA" w:rsidRPr="00740A22" w:rsidRDefault="008E70CA" w:rsidP="005C3058">
            <w:pPr>
              <w:keepNext/>
              <w:ind w:left="360"/>
              <w:rPr>
                <w:rFonts w:ascii="Franklin Gothic Medium" w:hAnsi="Franklin Gothic Medium" w:cs="Arial"/>
                <w:bCs/>
                <w:lang w:val="sr-Cyrl-CS"/>
              </w:rPr>
            </w:pPr>
          </w:p>
        </w:tc>
        <w:tc>
          <w:tcPr>
            <w:tcW w:w="5850" w:type="dxa"/>
            <w:gridSpan w:val="4"/>
            <w:tcBorders>
              <w:top w:val="single" w:sz="4" w:space="0" w:color="auto"/>
              <w:bottom w:val="single" w:sz="4" w:space="0" w:color="auto"/>
            </w:tcBorders>
            <w:vAlign w:val="center"/>
          </w:tcPr>
          <w:p w:rsidR="008E70CA" w:rsidRPr="00740A22" w:rsidRDefault="008E70CA" w:rsidP="002359D0">
            <w:pPr>
              <w:pStyle w:val="BodyText"/>
              <w:keepNext/>
              <w:spacing w:line="200" w:lineRule="atLeast"/>
              <w:ind w:rightChars="288" w:right="691"/>
              <w:rPr>
                <w:rFonts w:ascii="Franklin Gothic Medium" w:hAnsi="Franklin Gothic Medium" w:cs="Arial"/>
                <w:b/>
                <w:bCs/>
                <w:smallCaps/>
                <w:noProof/>
                <w:lang w:val="ru-RU"/>
              </w:rPr>
            </w:pPr>
            <w:r w:rsidRPr="00740A22">
              <w:rPr>
                <w:rFonts w:ascii="Franklin Gothic Medium" w:hAnsi="Franklin Gothic Medium" w:cs="Arial"/>
                <w:lang w:val="ru-RU"/>
              </w:rPr>
              <w:t xml:space="preserve">Укупна понуђена </w:t>
            </w:r>
            <w:r w:rsidR="00740A22">
              <w:rPr>
                <w:rFonts w:ascii="Franklin Gothic Medium" w:hAnsi="Franklin Gothic Medium" w:cs="Arial"/>
                <w:lang w:val="ru-RU"/>
              </w:rPr>
              <w:t>цена са ПДВ-ом</w:t>
            </w:r>
            <w:r w:rsidR="00740A22" w:rsidRPr="00740A22">
              <w:rPr>
                <w:rFonts w:ascii="Franklin Gothic Medium" w:hAnsi="Franklin Gothic Medium" w:cs="Arial"/>
                <w:lang w:val="ru-RU"/>
              </w:rPr>
              <w:t xml:space="preserve"> </w:t>
            </w:r>
            <w:r w:rsidRPr="00740A22">
              <w:rPr>
                <w:rFonts w:ascii="Franklin Gothic Medium" w:hAnsi="Franklin Gothic Medium" w:cs="Arial"/>
                <w:lang w:val="ru-RU"/>
              </w:rPr>
              <w:t>је:</w:t>
            </w:r>
          </w:p>
        </w:tc>
        <w:tc>
          <w:tcPr>
            <w:tcW w:w="3150" w:type="dxa"/>
            <w:gridSpan w:val="2"/>
            <w:tcBorders>
              <w:bottom w:val="single" w:sz="4" w:space="0" w:color="auto"/>
            </w:tcBorders>
            <w:shd w:val="clear" w:color="auto" w:fill="auto"/>
          </w:tcPr>
          <w:p w:rsidR="008E70CA" w:rsidRPr="00973B5F" w:rsidRDefault="008E70CA" w:rsidP="005C3058">
            <w:pPr>
              <w:pStyle w:val="BodyText"/>
              <w:keepNext/>
              <w:spacing w:line="200" w:lineRule="atLeast"/>
              <w:ind w:rightChars="288" w:right="691"/>
              <w:jc w:val="right"/>
              <w:rPr>
                <w:rFonts w:ascii="Franklin Gothic Medium" w:hAnsi="Franklin Gothic Medium" w:cs="Arial"/>
                <w:b/>
                <w:bCs/>
                <w:smallCaps/>
                <w:noProof/>
                <w:sz w:val="20"/>
                <w:szCs w:val="20"/>
                <w:lang w:val="ru-RU"/>
              </w:rPr>
            </w:pPr>
          </w:p>
        </w:tc>
      </w:tr>
    </w:tbl>
    <w:p w:rsidR="00740A22" w:rsidRPr="00740A22" w:rsidRDefault="00740A22" w:rsidP="00973B5F">
      <w:pPr>
        <w:ind w:left="360"/>
        <w:jc w:val="both"/>
        <w:outlineLvl w:val="0"/>
        <w:rPr>
          <w:rFonts w:ascii="Franklin Gothic Medium" w:hAnsi="Franklin Gothic Medium" w:cs="Arial"/>
          <w:b/>
          <w:bCs/>
          <w:iCs/>
          <w:u w:val="single"/>
          <w:lang w:val="ru-RU"/>
        </w:rPr>
      </w:pPr>
    </w:p>
    <w:p w:rsidR="001619E7" w:rsidRPr="001C0E21" w:rsidRDefault="001619E7" w:rsidP="00973B5F">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740A22" w:rsidRPr="001C0E21" w:rsidRDefault="00740A22" w:rsidP="00973B5F">
      <w:pPr>
        <w:ind w:left="360"/>
        <w:jc w:val="both"/>
        <w:outlineLvl w:val="0"/>
        <w:rPr>
          <w:rFonts w:ascii="Franklin Gothic Medium" w:hAnsi="Franklin Gothic Medium" w:cs="Arial"/>
          <w:b/>
          <w:bCs/>
          <w:iCs/>
          <w:u w:val="single"/>
          <w:lang w:val="ru-RU"/>
        </w:rPr>
      </w:pPr>
    </w:p>
    <w:p w:rsidR="00EE28B5" w:rsidRPr="00973B5F" w:rsidRDefault="00EE28B5" w:rsidP="00EE28B5">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EE28B5" w:rsidRPr="0058069E" w:rsidRDefault="00EE28B5" w:rsidP="00EE28B5">
      <w:pPr>
        <w:pStyle w:val="ListParagraph"/>
        <w:numPr>
          <w:ilvl w:val="0"/>
          <w:numId w:val="9"/>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EE28B5" w:rsidRPr="00973B5F" w:rsidRDefault="00EE28B5" w:rsidP="00EE28B5">
      <w:pPr>
        <w:pStyle w:val="ListParagraph"/>
        <w:numPr>
          <w:ilvl w:val="0"/>
          <w:numId w:val="9"/>
        </w:numPr>
        <w:tabs>
          <w:tab w:val="left" w:pos="90"/>
        </w:tabs>
        <w:jc w:val="both"/>
        <w:rPr>
          <w:rFonts w:ascii="Franklin Gothic Medium" w:hAnsi="Franklin Gothic Medium" w:cs="Arial"/>
          <w:bCs/>
          <w:iCs/>
          <w:lang w:val="sr-Cyrl-CS"/>
        </w:rPr>
      </w:pPr>
      <w:r>
        <w:rPr>
          <w:rFonts w:ascii="Franklin Gothic Medium" w:hAnsi="Franklin Gothic Medium" w:cs="Arial"/>
          <w:bCs/>
          <w:iCs/>
          <w:lang w:val="ru-RU"/>
        </w:rPr>
        <w:t xml:space="preserve">у колони </w:t>
      </w:r>
      <w:r>
        <w:rPr>
          <w:rFonts w:ascii="Franklin Gothic Medium" w:hAnsi="Franklin Gothic Medium" w:cs="Arial"/>
          <w:bCs/>
          <w:iCs/>
          <w:lang w:val="sr-Cyrl-CS"/>
        </w:rPr>
        <w:t>„Укупна цена  у динарима</w:t>
      </w:r>
      <w:r w:rsidRPr="00973B5F">
        <w:rPr>
          <w:rFonts w:ascii="Franklin Gothic Medium" w:hAnsi="Franklin Gothic Medium" w:cs="Arial"/>
          <w:bCs/>
          <w:iCs/>
          <w:lang w:val="sr-Cyrl-CS"/>
        </w:rPr>
        <w:t>“</w:t>
      </w:r>
      <w:r>
        <w:rPr>
          <w:rFonts w:ascii="Franklin Gothic Medium" w:hAnsi="Franklin Gothic Medium" w:cs="Arial"/>
          <w:bCs/>
          <w:iCs/>
          <w:lang w:val="sr-Cyrl-CS"/>
        </w:rPr>
        <w:t xml:space="preserve"> уписати укупну цену за свако тражено добро и то тако што ћете помножити јединичну цену без ПДВ-а са траженим количинама;</w:t>
      </w:r>
    </w:p>
    <w:p w:rsidR="00EE28B5" w:rsidRPr="00973B5F" w:rsidRDefault="00EE28B5" w:rsidP="00EE28B5">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w:t>
      </w:r>
      <w:r w:rsidR="00554886">
        <w:rPr>
          <w:rFonts w:ascii="Franklin Gothic Medium" w:hAnsi="Franklin Gothic Medium" w:cs="Arial"/>
          <w:bCs/>
          <w:iCs/>
          <w:lang w:val="ru-RU"/>
        </w:rPr>
        <w:t xml:space="preserve"> 1 до 7</w:t>
      </w:r>
      <w:r>
        <w:rPr>
          <w:rFonts w:ascii="Franklin Gothic Medium" w:hAnsi="Franklin Gothic Medium" w:cs="Arial"/>
          <w:bCs/>
          <w:iCs/>
          <w:lang w:val="ru-RU"/>
        </w:rPr>
        <w:t>)</w:t>
      </w:r>
      <w:r w:rsidRPr="00973B5F">
        <w:rPr>
          <w:rFonts w:ascii="Franklin Gothic Medium" w:hAnsi="Franklin Gothic Medium" w:cs="Arial"/>
          <w:bCs/>
          <w:iCs/>
          <w:color w:val="auto"/>
          <w:lang w:val="ru-RU"/>
        </w:rPr>
        <w:t xml:space="preserve">; </w:t>
      </w:r>
    </w:p>
    <w:p w:rsidR="00EE28B5" w:rsidRPr="00740A22" w:rsidRDefault="00EE28B5" w:rsidP="00EE28B5">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740A22" w:rsidRPr="00B475A2" w:rsidRDefault="00740A22" w:rsidP="00740A22">
      <w:pPr>
        <w:pStyle w:val="ListParagraph"/>
        <w:tabs>
          <w:tab w:val="left" w:pos="90"/>
        </w:tabs>
        <w:jc w:val="both"/>
        <w:rPr>
          <w:rFonts w:ascii="Franklin Gothic Medium" w:hAnsi="Franklin Gothic Medium" w:cs="Arial"/>
          <w:bCs/>
          <w:iCs/>
          <w:color w:val="auto"/>
          <w:lang w:val="sr-Cyrl-CS"/>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4D765B" w:rsidRDefault="008F0ED2"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X</w:t>
      </w:r>
      <w:r w:rsidR="001619E7" w:rsidRPr="004D765B">
        <w:rPr>
          <w:rFonts w:ascii="Franklin Gothic Medium" w:hAnsi="Franklin Gothic Medium" w:cs="Arial"/>
          <w:b/>
          <w:bCs/>
          <w:i/>
          <w:iCs/>
          <w:sz w:val="28"/>
          <w:szCs w:val="28"/>
          <w:lang w:val="ru-RU"/>
        </w:rPr>
        <w:t xml:space="preserve">  ОБРАЗАЦ</w:t>
      </w:r>
      <w:proofErr w:type="gramEnd"/>
      <w:r w:rsidR="001619E7" w:rsidRPr="004D765B">
        <w:rPr>
          <w:rFonts w:ascii="Franklin Gothic Medium" w:hAnsi="Franklin Gothic Medium" w:cs="Arial"/>
          <w:b/>
          <w:bCs/>
          <w:i/>
          <w:iCs/>
          <w:sz w:val="28"/>
          <w:szCs w:val="28"/>
          <w:lang w:val="ru-RU"/>
        </w:rPr>
        <w:t xml:space="preserve"> ТРОШКОВА ПРИПРЕМЕ ПОНУДЕ</w:t>
      </w:r>
    </w:p>
    <w:p w:rsidR="001619E7" w:rsidRPr="004D765B" w:rsidRDefault="001619E7" w:rsidP="008F0ED2">
      <w:pPr>
        <w:jc w:val="center"/>
        <w:rPr>
          <w:rFonts w:ascii="Franklin Gothic Medium" w:hAnsi="Franklin Gothic Medium" w:cs="Arial"/>
          <w:b/>
          <w:bCs/>
          <w:i/>
          <w:iCs/>
          <w:sz w:val="28"/>
          <w:szCs w:val="28"/>
          <w:lang w:val="ru-RU"/>
        </w:rPr>
      </w:pPr>
    </w:p>
    <w:p w:rsidR="001619E7" w:rsidRPr="004D765B" w:rsidRDefault="001619E7">
      <w:pPr>
        <w:rPr>
          <w:rFonts w:ascii="Franklin Gothic Medium" w:hAnsi="Franklin Gothic Medium" w:cs="Arial"/>
          <w:b/>
          <w:bCs/>
          <w:i/>
          <w:iCs/>
          <w:sz w:val="28"/>
          <w:szCs w:val="28"/>
          <w:lang w:val="ru-RU"/>
        </w:rPr>
      </w:pPr>
    </w:p>
    <w:p w:rsidR="001619E7" w:rsidRPr="00973B5F" w:rsidRDefault="001619E7">
      <w:pPr>
        <w:spacing w:after="120"/>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88. </w:t>
      </w:r>
      <w:r w:rsidRPr="00973B5F">
        <w:rPr>
          <w:rFonts w:ascii="Franklin Gothic Medium" w:hAnsi="Franklin Gothic Medium" w:cs="Arial"/>
          <w:lang w:val="sr-Cyrl-CS"/>
        </w:rPr>
        <w:t>став 1.</w:t>
      </w:r>
      <w:r w:rsidRPr="00973B5F">
        <w:rPr>
          <w:rFonts w:ascii="Franklin Gothic Medium" w:hAnsi="Franklin Gothic Medium" w:cs="Arial"/>
          <w:lang w:val="ru-RU"/>
        </w:rPr>
        <w:t xml:space="preserve"> Закона, понуђач ____________________ достав</w:t>
      </w:r>
      <w:r w:rsidRPr="00973B5F">
        <w:rPr>
          <w:rFonts w:ascii="Franklin Gothic Medium" w:hAnsi="Franklin Gothic Medium" w:cs="Arial"/>
          <w:lang w:val="sr-Cyrl-CS"/>
        </w:rPr>
        <w:t xml:space="preserve">ља </w:t>
      </w:r>
      <w:r w:rsidRPr="00973B5F">
        <w:rPr>
          <w:rFonts w:ascii="Franklin Gothic Medium" w:hAnsi="Franklin Gothic Medium" w:cs="Arial"/>
          <w:lang w:val="ru-RU"/>
        </w:rPr>
        <w:t>укупан износ и структуру трошкова припремања понуде</w:t>
      </w:r>
      <w:r w:rsidR="002D3CDE">
        <w:rPr>
          <w:rFonts w:ascii="Franklin Gothic Medium" w:hAnsi="Franklin Gothic Medium" w:cs="Arial"/>
          <w:lang w:val="sr-Cyrl-CS"/>
        </w:rPr>
        <w:t xml:space="preserve"> за јавну набавку бр. НВВ </w:t>
      </w:r>
      <w:r w:rsidR="00803A4C">
        <w:rPr>
          <w:rFonts w:ascii="Franklin Gothic Medium" w:hAnsi="Franklin Gothic Medium" w:cs="Arial"/>
          <w:lang w:val="sr-Cyrl-CS"/>
        </w:rPr>
        <w:t>6</w:t>
      </w:r>
      <w:r w:rsidR="002D3CDE">
        <w:rPr>
          <w:rFonts w:ascii="Franklin Gothic Medium" w:hAnsi="Franklin Gothic Medium" w:cs="Arial"/>
        </w:rPr>
        <w:t>4</w:t>
      </w:r>
      <w:r w:rsidR="00416069" w:rsidRPr="00973B5F">
        <w:rPr>
          <w:rFonts w:ascii="Franklin Gothic Medium" w:hAnsi="Franklin Gothic Medium" w:cs="Arial"/>
          <w:lang w:val="sr-Cyrl-CS"/>
        </w:rPr>
        <w:t>/13</w:t>
      </w:r>
      <w:r w:rsidRPr="00973B5F">
        <w:rPr>
          <w:rFonts w:ascii="Franklin Gothic Medium" w:hAnsi="Franklin Gothic Medium" w:cs="Arial"/>
        </w:rPr>
        <w:t xml:space="preserve">, </w:t>
      </w:r>
      <w:r w:rsidRPr="00973B5F">
        <w:rPr>
          <w:rFonts w:ascii="Franklin Gothic Medium" w:hAnsi="Franklin Gothic Medium" w:cs="Arial"/>
          <w:lang w:val="sr-Cyrl-CS"/>
        </w:rPr>
        <w:t xml:space="preserve">како следи у </w:t>
      </w:r>
      <w:r w:rsidRPr="00973B5F">
        <w:rPr>
          <w:rFonts w:ascii="Franklin Gothic Medium" w:hAnsi="Franklin Gothic Medium" w:cs="Arial"/>
        </w:rPr>
        <w:t>табели:</w:t>
      </w:r>
    </w:p>
    <w:p w:rsidR="005B6A87" w:rsidRPr="00973B5F" w:rsidRDefault="005B6A87">
      <w:pPr>
        <w:spacing w:after="120"/>
        <w:jc w:val="both"/>
        <w:rPr>
          <w:rFonts w:ascii="Franklin Gothic Medium" w:hAnsi="Franklin Gothic Medium" w:cs="Arial"/>
          <w:b/>
          <w:i/>
          <w:lang w:val="sr-Cyrl-CS"/>
        </w:rPr>
      </w:pPr>
    </w:p>
    <w:tbl>
      <w:tblPr>
        <w:tblW w:w="0" w:type="auto"/>
        <w:tblInd w:w="153" w:type="dxa"/>
        <w:tblLayout w:type="fixed"/>
        <w:tblLook w:val="0000"/>
      </w:tblPr>
      <w:tblGrid>
        <w:gridCol w:w="5565"/>
        <w:gridCol w:w="3300"/>
      </w:tblGrid>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hAnsi="Franklin Gothic Medium" w:cs="Arial"/>
                <w:b/>
                <w:i/>
              </w:rPr>
            </w:pPr>
            <w:r w:rsidRPr="00973B5F">
              <w:rPr>
                <w:rFonts w:ascii="Franklin Gothic Medium" w:hAnsi="Franklin Gothic Medium"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rPr>
            </w:pPr>
            <w:r w:rsidRPr="00973B5F">
              <w:rPr>
                <w:rFonts w:ascii="Franklin Gothic Medium" w:hAnsi="Franklin Gothic Medium" w:cs="Arial"/>
                <w:b/>
                <w:i/>
              </w:rPr>
              <w:t>ИЗНОС ТРОШКА У РСД</w:t>
            </w: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0A2EE5">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i/>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lang w:val="ru-RU"/>
              </w:rPr>
            </w:pPr>
          </w:p>
        </w:tc>
      </w:tr>
    </w:tbl>
    <w:p w:rsidR="001619E7" w:rsidRPr="00973B5F" w:rsidRDefault="001619E7">
      <w:pPr>
        <w:jc w:val="both"/>
        <w:rPr>
          <w:rFonts w:ascii="Franklin Gothic Medium" w:hAnsi="Franklin Gothic Medium"/>
          <w:lang w:val="ru-RU"/>
        </w:rPr>
      </w:pPr>
    </w:p>
    <w:p w:rsidR="005B6A87" w:rsidRPr="00973B5F" w:rsidRDefault="005B6A87">
      <w:pPr>
        <w:jc w:val="both"/>
        <w:rPr>
          <w:rFonts w:ascii="Franklin Gothic Medium" w:hAnsi="Franklin Gothic Medium" w:cs="Arial"/>
          <w:lang w:val="sr-Cyrl-CS"/>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Трошкове припреме и подношења понуде сноси искључиво понуђач и не може тражити од наручиоца накнаду трошкова.</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973B5F" w:rsidRDefault="001619E7">
      <w:pPr>
        <w:spacing w:after="120"/>
        <w:ind w:firstLine="426"/>
        <w:jc w:val="both"/>
        <w:rPr>
          <w:rFonts w:ascii="Franklin Gothic Medium" w:hAnsi="Franklin Gothic Medium" w:cs="Arial"/>
          <w:b/>
          <w:bCs/>
          <w:i/>
          <w:lang w:val="ru-RU"/>
        </w:rPr>
      </w:pPr>
    </w:p>
    <w:p w:rsidR="00A170E0" w:rsidRPr="00973B5F" w:rsidRDefault="001619E7" w:rsidP="00973B5F">
      <w:pPr>
        <w:spacing w:after="120"/>
        <w:jc w:val="both"/>
        <w:outlineLvl w:val="0"/>
        <w:rPr>
          <w:rFonts w:ascii="Franklin Gothic Medium" w:hAnsi="Franklin Gothic Medium"/>
          <w:bCs/>
          <w:i/>
          <w:color w:val="FF0000"/>
          <w:lang w:val="sr-Cyrl-CS"/>
        </w:rPr>
      </w:pPr>
      <w:r w:rsidRPr="00973B5F">
        <w:rPr>
          <w:rFonts w:ascii="Franklin Gothic Medium" w:hAnsi="Franklin Gothic Medium" w:cs="Arial"/>
          <w:b/>
          <w:bCs/>
          <w:i/>
          <w:color w:val="auto"/>
          <w:lang w:val="ru-RU"/>
        </w:rPr>
        <w:t xml:space="preserve">Напомена: </w:t>
      </w:r>
      <w:r w:rsidRPr="00973B5F">
        <w:rPr>
          <w:rFonts w:ascii="Franklin Gothic Medium" w:hAnsi="Franklin Gothic Medium" w:cs="Arial"/>
          <w:bCs/>
          <w:i/>
          <w:color w:val="auto"/>
          <w:lang w:val="ru-RU"/>
        </w:rPr>
        <w:t>достављање овог обрасца није обавезно</w:t>
      </w:r>
      <w:r w:rsidR="00503A75" w:rsidRPr="00973B5F">
        <w:rPr>
          <w:rFonts w:ascii="Franklin Gothic Medium" w:hAnsi="Franklin Gothic Medium" w:cs="Arial"/>
          <w:bCs/>
          <w:i/>
          <w:color w:val="auto"/>
          <w:lang w:val="ru-RU"/>
        </w:rPr>
        <w:t>.</w:t>
      </w:r>
    </w:p>
    <w:p w:rsidR="001619E7" w:rsidRPr="00973B5F" w:rsidRDefault="001619E7">
      <w:pPr>
        <w:spacing w:after="120"/>
        <w:jc w:val="both"/>
        <w:rPr>
          <w:rFonts w:ascii="Franklin Gothic Medium" w:hAnsi="Franklin Gothic Medium"/>
          <w:bCs/>
          <w:color w:val="auto"/>
          <w:lang w:val="ru-RU"/>
        </w:rPr>
      </w:pPr>
    </w:p>
    <w:p w:rsidR="001619E7" w:rsidRPr="00973B5F" w:rsidRDefault="001619E7">
      <w:pPr>
        <w:spacing w:after="120"/>
        <w:ind w:firstLine="425"/>
        <w:jc w:val="both"/>
        <w:rPr>
          <w:rFonts w:ascii="Franklin Gothic Medium" w:hAnsi="Franklin Gothic Medium"/>
          <w:bCs/>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rPr>
          <w:rFonts w:ascii="Franklin Gothic Medium" w:hAnsi="Franklin Gothic Medium"/>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E71653" w:rsidRPr="00803A4C" w:rsidRDefault="00E71653">
      <w:pPr>
        <w:rPr>
          <w:rFonts w:ascii="Franklin Gothic Medium" w:hAnsi="Franklin Gothic Medium" w:cs="Arial"/>
          <w:b/>
          <w:bCs/>
          <w:i/>
          <w:iCs/>
          <w:sz w:val="28"/>
          <w:szCs w:val="28"/>
          <w:lang w:val="sr-Cyrl-CS"/>
        </w:rPr>
      </w:pPr>
    </w:p>
    <w:p w:rsidR="00503A75" w:rsidRPr="00973B5F" w:rsidRDefault="00503A75">
      <w:pPr>
        <w:rPr>
          <w:rFonts w:ascii="Franklin Gothic Medium" w:hAnsi="Franklin Gothic Medium" w:cs="Arial"/>
          <w:b/>
          <w:bCs/>
          <w:i/>
          <w:iCs/>
          <w:sz w:val="28"/>
          <w:szCs w:val="28"/>
        </w:rPr>
      </w:pPr>
    </w:p>
    <w:p w:rsidR="001619E7" w:rsidRPr="00973B5F" w:rsidRDefault="001619E7" w:rsidP="00973B5F">
      <w:pPr>
        <w:jc w:val="center"/>
        <w:outlineLvl w:val="0"/>
        <w:rPr>
          <w:rFonts w:ascii="Franklin Gothic Medium" w:hAnsi="Franklin Gothic Medium" w:cs="Arial"/>
          <w:bCs/>
          <w:lang w:val="ru-RU"/>
        </w:rPr>
      </w:pPr>
      <w:proofErr w:type="gramStart"/>
      <w:r w:rsidRPr="00973B5F">
        <w:rPr>
          <w:rFonts w:ascii="Franklin Gothic Medium" w:hAnsi="Franklin Gothic Medium" w:cs="Arial"/>
          <w:b/>
          <w:bCs/>
          <w:i/>
          <w:iCs/>
          <w:sz w:val="28"/>
          <w:szCs w:val="28"/>
        </w:rPr>
        <w:lastRenderedPageBreak/>
        <w:t>X</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НЕЗАВИСНОЈ ПОНУДИ</w:t>
      </w:r>
    </w:p>
    <w:p w:rsidR="001619E7" w:rsidRPr="00973B5F" w:rsidRDefault="001619E7" w:rsidP="008F0ED2">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У складу са чланом 26. Закона, ________________________________________, </w:t>
      </w: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                                                                           </w:t>
      </w:r>
      <w:r w:rsidRPr="00973B5F">
        <w:rPr>
          <w:rFonts w:ascii="Franklin Gothic Medium" w:hAnsi="Franklin Gothic Medium" w:cs="Arial"/>
          <w:sz w:val="20"/>
          <w:szCs w:val="20"/>
          <w:lang w:val="ru-RU"/>
        </w:rPr>
        <w:t xml:space="preserve"> (Назив понуђача)</w:t>
      </w:r>
    </w:p>
    <w:p w:rsidR="001619E7" w:rsidRPr="00973B5F" w:rsidRDefault="001619E7">
      <w:pPr>
        <w:pStyle w:val="BodyText3"/>
        <w:spacing w:after="0"/>
        <w:jc w:val="both"/>
        <w:rPr>
          <w:rFonts w:ascii="Franklin Gothic Medium" w:hAnsi="Franklin Gothic Medium" w:cs="Arial"/>
          <w:w w:val="200"/>
          <w:sz w:val="24"/>
          <w:szCs w:val="24"/>
          <w:lang w:val="ru-RU"/>
        </w:rPr>
      </w:pPr>
      <w:r w:rsidRPr="00973B5F">
        <w:rPr>
          <w:rFonts w:ascii="Franklin Gothic Medium" w:hAnsi="Franklin Gothic Medium" w:cs="Arial"/>
          <w:sz w:val="24"/>
          <w:szCs w:val="24"/>
          <w:lang w:val="ru-RU"/>
        </w:rPr>
        <w:t xml:space="preserve">даје: </w:t>
      </w:r>
    </w:p>
    <w:p w:rsidR="001619E7" w:rsidRPr="00973B5F" w:rsidRDefault="001619E7">
      <w:pPr>
        <w:pStyle w:val="BodyText3"/>
        <w:spacing w:before="360" w:after="360"/>
        <w:ind w:firstLine="227"/>
        <w:jc w:val="both"/>
        <w:rPr>
          <w:rFonts w:ascii="Franklin Gothic Medium" w:hAnsi="Franklin Gothic Medium" w:cs="Arial"/>
          <w:w w:val="200"/>
          <w:sz w:val="24"/>
          <w:szCs w:val="24"/>
          <w:lang w:val="ru-RU"/>
        </w:rPr>
      </w:pPr>
    </w:p>
    <w:p w:rsidR="001619E7" w:rsidRPr="00973B5F" w:rsidRDefault="001619E7" w:rsidP="00973B5F">
      <w:pPr>
        <w:pStyle w:val="BodyText3"/>
        <w:spacing w:before="360" w:after="360"/>
        <w:ind w:firstLine="227"/>
        <w:jc w:val="center"/>
        <w:outlineLvl w:val="0"/>
        <w:rPr>
          <w:rFonts w:ascii="Franklin Gothic Medium" w:hAnsi="Franklin Gothic Medium" w:cs="Arial"/>
          <w:b/>
          <w:bCs/>
          <w:sz w:val="24"/>
          <w:szCs w:val="24"/>
          <w:lang w:val="sr-Cyrl-CS"/>
        </w:rPr>
      </w:pPr>
      <w:r w:rsidRPr="00973B5F">
        <w:rPr>
          <w:rFonts w:ascii="Franklin Gothic Medium" w:hAnsi="Franklin Gothic Medium" w:cs="Arial"/>
          <w:b/>
          <w:bCs/>
          <w:sz w:val="24"/>
          <w:szCs w:val="24"/>
          <w:lang w:val="sr-Cyrl-CS"/>
        </w:rPr>
        <w:t xml:space="preserve">ИЗЈАВУ </w:t>
      </w:r>
    </w:p>
    <w:p w:rsidR="001619E7" w:rsidRPr="00973B5F" w:rsidRDefault="001619E7">
      <w:pPr>
        <w:pStyle w:val="BodyText3"/>
        <w:spacing w:before="360" w:after="360"/>
        <w:ind w:firstLine="227"/>
        <w:jc w:val="center"/>
        <w:rPr>
          <w:rFonts w:ascii="Franklin Gothic Medium" w:hAnsi="Franklin Gothic Medium" w:cs="Arial"/>
          <w:bCs/>
          <w:sz w:val="24"/>
          <w:szCs w:val="24"/>
          <w:lang w:val="ru-RU"/>
        </w:rPr>
      </w:pPr>
      <w:r w:rsidRPr="00973B5F">
        <w:rPr>
          <w:rFonts w:ascii="Franklin Gothic Medium" w:hAnsi="Franklin Gothic Medium" w:cs="Arial"/>
          <w:b/>
          <w:bCs/>
          <w:sz w:val="24"/>
          <w:szCs w:val="24"/>
          <w:lang w:val="sr-Cyrl-CS"/>
        </w:rPr>
        <w:t>О НЕЗАВИСНОЈ</w:t>
      </w:r>
      <w:r w:rsidRPr="00973B5F">
        <w:rPr>
          <w:rFonts w:ascii="Franklin Gothic Medium" w:hAnsi="Franklin Gothic Medium" w:cs="Arial"/>
          <w:b/>
          <w:bCs/>
          <w:sz w:val="24"/>
          <w:szCs w:val="24"/>
          <w:lang w:val="ru-RU"/>
        </w:rPr>
        <w:t xml:space="preserve"> ПОНУДИ</w:t>
      </w: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bCs/>
          <w:lang w:val="ru-RU"/>
        </w:rPr>
        <w:t xml:space="preserve"> </w:t>
      </w:r>
    </w:p>
    <w:p w:rsidR="001619E7" w:rsidRPr="00973B5F" w:rsidRDefault="001619E7">
      <w:pPr>
        <w:jc w:val="both"/>
        <w:rPr>
          <w:rFonts w:ascii="Franklin Gothic Medium" w:hAnsi="Franklin Gothic Medium" w:cs="Arial"/>
          <w:bCs/>
          <w:lang w:val="ru-RU"/>
        </w:rPr>
      </w:pPr>
      <w:r w:rsidRPr="00973B5F">
        <w:rPr>
          <w:rFonts w:ascii="Franklin Gothic Medium" w:hAnsi="Franklin Gothic Medium" w:cs="Arial"/>
          <w:lang w:val="ru-RU"/>
        </w:rPr>
        <w:t>Под пуном материјалном и кривичном одговорношћу п</w:t>
      </w:r>
      <w:r w:rsidRPr="00973B5F">
        <w:rPr>
          <w:rFonts w:ascii="Franklin Gothic Medium" w:hAnsi="Franklin Gothic Medium" w:cs="Arial"/>
          <w:bCs/>
          <w:lang w:val="ru-RU"/>
        </w:rPr>
        <w:t xml:space="preserve">отврђујем да сам понуду у </w:t>
      </w:r>
      <w:r w:rsidRPr="00973B5F">
        <w:rPr>
          <w:rFonts w:ascii="Franklin Gothic Medium" w:hAnsi="Franklin Gothic Medium" w:cs="Arial"/>
          <w:bCs/>
          <w:lang w:val="sr-Cyrl-CS"/>
        </w:rPr>
        <w:t>поступку</w:t>
      </w:r>
      <w:r w:rsidRPr="00973B5F">
        <w:rPr>
          <w:rFonts w:ascii="Franklin Gothic Medium" w:hAnsi="Franklin Gothic Medium" w:cs="Arial"/>
          <w:bCs/>
          <w:lang w:val="ru-RU"/>
        </w:rPr>
        <w:t xml:space="preserve"> јавне набавке</w:t>
      </w:r>
      <w:r w:rsidR="008D1D1E">
        <w:rPr>
          <w:rFonts w:ascii="Franklin Gothic Medium" w:eastAsia="TimesNewRomanPS-BoldMT" w:hAnsi="Franklin Gothic Medium" w:cs="Arial"/>
          <w:bCs/>
          <w:lang w:val="sr-Cyrl-CS"/>
        </w:rPr>
        <w:t xml:space="preserve"> добара</w:t>
      </w:r>
      <w:r w:rsidR="000C37FF" w:rsidRPr="00973B5F">
        <w:rPr>
          <w:rFonts w:ascii="Franklin Gothic Medium" w:hAnsi="Franklin Gothic Medium" w:cs="Arial"/>
          <w:lang w:val="ru-RU"/>
        </w:rPr>
        <w:t xml:space="preserve"> –</w:t>
      </w:r>
      <w:r w:rsidR="00803A4C">
        <w:rPr>
          <w:rFonts w:ascii="Franklin Gothic Medium" w:hAnsi="Franklin Gothic Medium" w:cs="Arial"/>
          <w:lang w:val="ru-RU"/>
        </w:rPr>
        <w:t xml:space="preserve"> намештај</w:t>
      </w:r>
      <w:r w:rsidRPr="00973B5F">
        <w:rPr>
          <w:rFonts w:ascii="Franklin Gothic Medium" w:hAnsi="Franklin Gothic Medium" w:cs="Arial"/>
          <w:i/>
          <w:iCs/>
          <w:lang w:val="ru-RU"/>
        </w:rPr>
        <w:t>,</w:t>
      </w:r>
      <w:r w:rsidRPr="00973B5F">
        <w:rPr>
          <w:rFonts w:ascii="Franklin Gothic Medium" w:hAnsi="Franklin Gothic Medium" w:cs="Arial"/>
          <w:lang w:val="ru-RU"/>
        </w:rPr>
        <w:t xml:space="preserve"> бр</w:t>
      </w:r>
      <w:r w:rsidR="000C37FF" w:rsidRPr="00973B5F">
        <w:rPr>
          <w:rFonts w:ascii="Franklin Gothic Medium" w:hAnsi="Franklin Gothic Medium" w:cs="Arial"/>
          <w:lang w:val="ru-RU"/>
        </w:rPr>
        <w:t>.</w:t>
      </w:r>
      <w:r w:rsidRPr="00973B5F">
        <w:rPr>
          <w:rFonts w:ascii="Franklin Gothic Medium" w:hAnsi="Franklin Gothic Medium" w:cs="Arial"/>
          <w:lang w:val="ru-RU"/>
        </w:rPr>
        <w:t xml:space="preserve"> </w:t>
      </w:r>
      <w:r w:rsidR="001E435C">
        <w:rPr>
          <w:rFonts w:ascii="Franklin Gothic Medium" w:hAnsi="Franklin Gothic Medium" w:cs="Arial"/>
          <w:lang w:val="sr-Cyrl-CS"/>
        </w:rPr>
        <w:t xml:space="preserve">НВВ </w:t>
      </w:r>
      <w:r w:rsidR="00803A4C">
        <w:rPr>
          <w:rFonts w:ascii="Franklin Gothic Medium" w:hAnsi="Franklin Gothic Medium" w:cs="Arial"/>
          <w:lang w:val="ru-RU"/>
        </w:rPr>
        <w:t>6</w:t>
      </w:r>
      <w:r w:rsidR="001E435C" w:rsidRPr="001E435C">
        <w:rPr>
          <w:rFonts w:ascii="Franklin Gothic Medium" w:hAnsi="Franklin Gothic Medium" w:cs="Arial"/>
          <w:lang w:val="ru-RU"/>
        </w:rPr>
        <w:t>4</w:t>
      </w:r>
      <w:r w:rsidR="000C37FF" w:rsidRPr="00973B5F">
        <w:rPr>
          <w:rFonts w:ascii="Franklin Gothic Medium" w:hAnsi="Franklin Gothic Medium" w:cs="Arial"/>
          <w:lang w:val="sr-Cyrl-CS"/>
        </w:rPr>
        <w:t>/13</w:t>
      </w:r>
      <w:r w:rsidRPr="00973B5F">
        <w:rPr>
          <w:rFonts w:ascii="Franklin Gothic Medium" w:hAnsi="Franklin Gothic Medium" w:cs="Arial"/>
          <w:lang w:val="ru-RU"/>
        </w:rPr>
        <w:t xml:space="preserve">, </w:t>
      </w:r>
      <w:r w:rsidRPr="00973B5F">
        <w:rPr>
          <w:rFonts w:ascii="Franklin Gothic Medium" w:hAnsi="Franklin Gothic Medium" w:cs="Arial"/>
          <w:bCs/>
          <w:lang w:val="ru-RU"/>
        </w:rPr>
        <w:t>поднео независно, без договора са другим понуђачима или заинтересованим лицима.</w:t>
      </w:r>
    </w:p>
    <w:p w:rsidR="001619E7" w:rsidRPr="00973B5F" w:rsidRDefault="001619E7">
      <w:pPr>
        <w:jc w:val="both"/>
        <w:rPr>
          <w:rFonts w:ascii="Franklin Gothic Medium" w:hAnsi="Franklin Gothic Medium" w:cs="Arial"/>
          <w:bCs/>
          <w:lang w:val="ru-RU"/>
        </w:rPr>
      </w:pPr>
    </w:p>
    <w:p w:rsidR="001619E7" w:rsidRPr="00973B5F" w:rsidRDefault="001619E7">
      <w:pPr>
        <w:jc w:val="both"/>
        <w:rPr>
          <w:rFonts w:ascii="Franklin Gothic Medium" w:hAnsi="Franklin Gothic Medium" w:cs="Arial"/>
          <w:bCs/>
          <w:lang w:val="ru-RU"/>
        </w:rPr>
      </w:pPr>
    </w:p>
    <w:p w:rsidR="001619E7" w:rsidRPr="00973B5F" w:rsidRDefault="001619E7">
      <w:pPr>
        <w:pStyle w:val="BodyText3"/>
        <w:spacing w:after="0"/>
        <w:ind w:firstLine="227"/>
        <w:jc w:val="both"/>
        <w:rPr>
          <w:rFonts w:ascii="Franklin Gothic Medium" w:hAnsi="Franklin Gothic Medium" w:cs="Arial"/>
          <w:sz w:val="24"/>
          <w:szCs w:val="24"/>
          <w:lang w:val="ru-RU"/>
        </w:rPr>
      </w:pPr>
    </w:p>
    <w:tbl>
      <w:tblPr>
        <w:tblW w:w="0" w:type="auto"/>
        <w:tblLayout w:type="fixed"/>
        <w:tblLook w:val="0000"/>
      </w:tblPr>
      <w:tblGrid>
        <w:gridCol w:w="3080"/>
        <w:gridCol w:w="3065"/>
        <w:gridCol w:w="3097"/>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5"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7"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5"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7"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pStyle w:val="BodyText3"/>
        <w:spacing w:after="0"/>
        <w:ind w:firstLine="227"/>
        <w:jc w:val="both"/>
        <w:rPr>
          <w:rFonts w:ascii="Franklin Gothic Medium" w:hAnsi="Franklin Gothic Medium"/>
        </w:rPr>
      </w:pPr>
    </w:p>
    <w:p w:rsidR="001619E7" w:rsidRPr="00973B5F" w:rsidRDefault="001619E7">
      <w:pPr>
        <w:tabs>
          <w:tab w:val="left" w:pos="6028"/>
        </w:tabs>
        <w:autoSpaceDE w:val="0"/>
        <w:spacing w:line="240" w:lineRule="auto"/>
        <w:rPr>
          <w:rFonts w:ascii="Franklin Gothic Medium" w:hAnsi="Franklin Gothic Medium"/>
        </w:rPr>
      </w:pPr>
    </w:p>
    <w:p w:rsidR="001619E7" w:rsidRPr="00973B5F" w:rsidRDefault="001619E7">
      <w:pPr>
        <w:tabs>
          <w:tab w:val="left" w:pos="6028"/>
        </w:tabs>
        <w:autoSpaceDE w:val="0"/>
        <w:spacing w:line="240" w:lineRule="auto"/>
        <w:jc w:val="both"/>
        <w:rPr>
          <w:rFonts w:ascii="Franklin Gothic Medium" w:hAnsi="Franklin Gothic Medium" w:cs="Arial"/>
          <w:i/>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Cs/>
          <w:i/>
          <w:iCs/>
          <w:color w:val="auto"/>
          <w:lang w:val="ru-RU"/>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973B5F">
        <w:rPr>
          <w:rFonts w:ascii="Franklin Gothic Medium" w:hAnsi="Franklin Gothic Medium" w:cs="Arial"/>
          <w:bCs/>
          <w:i/>
          <w:iCs/>
          <w:color w:val="auto"/>
          <w:lang w:val="ru-RU"/>
        </w:rPr>
        <w:t xml:space="preserve"> Повреда конкуренције представља негативну референцу, у смислу члана 82. став 1. тачка 2. Закона.</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p>
    <w:p w:rsidR="001619E7" w:rsidRPr="00973B5F" w:rsidRDefault="001619E7">
      <w:pPr>
        <w:pStyle w:val="BodyText2"/>
        <w:spacing w:line="100" w:lineRule="atLeast"/>
        <w:ind w:firstLine="227"/>
        <w:jc w:val="both"/>
        <w:rPr>
          <w:rFonts w:ascii="Franklin Gothic Medium" w:hAnsi="Franklin Gothic Medium" w:cs="Arial"/>
          <w:i/>
          <w:color w:val="auto"/>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A840D3" w:rsidRPr="00973B5F" w:rsidRDefault="00A840D3" w:rsidP="00C41716">
      <w:pPr>
        <w:pStyle w:val="BodyText3"/>
        <w:spacing w:after="0"/>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rsidP="000C37FF">
      <w:pPr>
        <w:pStyle w:val="ListParagraph"/>
        <w:ind w:left="360"/>
        <w:jc w:val="center"/>
        <w:rPr>
          <w:rFonts w:ascii="Franklin Gothic Medium" w:hAnsi="Franklin Gothic Medium" w:cs="Arial"/>
          <w:lang w:val="ru-RU"/>
        </w:rPr>
      </w:pPr>
      <w:proofErr w:type="gramStart"/>
      <w:r w:rsidRPr="00973B5F">
        <w:rPr>
          <w:rFonts w:ascii="Franklin Gothic Medium" w:hAnsi="Franklin Gothic Medium" w:cs="Arial"/>
          <w:b/>
          <w:bCs/>
          <w:i/>
          <w:iCs/>
          <w:sz w:val="28"/>
          <w:szCs w:val="28"/>
        </w:rPr>
        <w:lastRenderedPageBreak/>
        <w:t>XI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ПОШТОВАЊУ ОБАВЕЗА  ИЗ ЧЛ. 75. СТ. 2. ЗАКОНА</w:t>
      </w:r>
    </w:p>
    <w:p w:rsidR="001619E7" w:rsidRPr="00973B5F" w:rsidRDefault="001619E7">
      <w:pPr>
        <w:pStyle w:val="BodyText3"/>
        <w:spacing w:after="0"/>
        <w:jc w:val="center"/>
        <w:rPr>
          <w:rFonts w:ascii="Franklin Gothic Medium" w:hAnsi="Franklin Gothic Medium" w:cs="Arial"/>
          <w:sz w:val="24"/>
          <w:szCs w:val="24"/>
          <w:lang w:val="ru-RU"/>
        </w:rPr>
      </w:pPr>
    </w:p>
    <w:p w:rsidR="001619E7" w:rsidRPr="00973B5F" w:rsidRDefault="001619E7">
      <w:pPr>
        <w:tabs>
          <w:tab w:val="left" w:pos="6028"/>
        </w:tabs>
        <w:autoSpaceDE w:val="0"/>
        <w:spacing w:line="240" w:lineRule="auto"/>
        <w:ind w:left="360"/>
        <w:rPr>
          <w:rFonts w:ascii="Franklin Gothic Medium" w:hAnsi="Franklin Gothic Medium" w:cs="Arial"/>
          <w:b/>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 вези члана 75. став 2. Закона о јавним набавкама, као заступник понуђача дајем следећу </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rsidP="00973B5F">
      <w:pPr>
        <w:tabs>
          <w:tab w:val="left" w:pos="6028"/>
        </w:tabs>
        <w:autoSpaceDE w:val="0"/>
        <w:spacing w:line="240" w:lineRule="auto"/>
        <w:ind w:left="360"/>
        <w:jc w:val="center"/>
        <w:outlineLvl w:val="0"/>
        <w:rPr>
          <w:rFonts w:ascii="Franklin Gothic Medium" w:hAnsi="Franklin Gothic Medium" w:cs="Arial"/>
          <w:bCs/>
          <w:iCs/>
          <w:lang w:val="ru-RU"/>
        </w:rPr>
      </w:pPr>
      <w:r w:rsidRPr="00973B5F">
        <w:rPr>
          <w:rFonts w:ascii="Franklin Gothic Medium" w:hAnsi="Franklin Gothic Medium" w:cs="Arial"/>
          <w:bCs/>
          <w:iCs/>
          <w:lang w:val="ru-RU"/>
        </w:rPr>
        <w:t>ИЗЈАВУ</w:t>
      </w:r>
    </w:p>
    <w:p w:rsidR="001619E7" w:rsidRPr="00973B5F" w:rsidRDefault="001619E7">
      <w:pPr>
        <w:tabs>
          <w:tab w:val="left" w:pos="6028"/>
        </w:tabs>
        <w:autoSpaceDE w:val="0"/>
        <w:spacing w:line="240" w:lineRule="auto"/>
        <w:ind w:left="360"/>
        <w:jc w:val="center"/>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Понуђач</w:t>
      </w:r>
      <w:r w:rsidR="000067E4" w:rsidRPr="000067E4">
        <w:rPr>
          <w:rFonts w:ascii="Franklin Gothic Medium" w:hAnsi="Franklin Gothic Medium" w:cs="Arial"/>
          <w:bCs/>
          <w:iCs/>
          <w:lang w:val="ru-RU"/>
        </w:rPr>
        <w:t xml:space="preserve"> </w:t>
      </w:r>
      <w:r w:rsidR="000067E4">
        <w:rPr>
          <w:rFonts w:ascii="Franklin Gothic Medium" w:hAnsi="Franklin Gothic Medium" w:cs="Arial"/>
          <w:bCs/>
          <w:iCs/>
          <w:lang w:val="sr-Cyrl-CS"/>
        </w:rPr>
        <w:t>__________________________________</w:t>
      </w:r>
      <w:r w:rsidRPr="00973B5F">
        <w:rPr>
          <w:rFonts w:ascii="Franklin Gothic Medium" w:hAnsi="Franklin Gothic Medium" w:cs="Arial"/>
          <w:i/>
          <w:color w:val="FF0000"/>
          <w:lang w:val="sr-Cyrl-CS"/>
        </w:rPr>
        <w:t xml:space="preserve"> </w:t>
      </w:r>
      <w:r w:rsidRPr="00973B5F">
        <w:rPr>
          <w:rFonts w:ascii="Franklin Gothic Medium" w:hAnsi="Franklin Gothic Medium" w:cs="Arial"/>
          <w:lang w:val="ru-RU"/>
        </w:rPr>
        <w:t>у поступку јавне набавке</w:t>
      </w:r>
      <w:r w:rsidR="000C37FF" w:rsidRPr="00973B5F">
        <w:rPr>
          <w:rFonts w:ascii="Franklin Gothic Medium" w:eastAsia="TimesNewRomanPS-BoldMT" w:hAnsi="Franklin Gothic Medium" w:cs="Arial"/>
          <w:bCs/>
          <w:lang w:val="sr-Cyrl-CS"/>
        </w:rPr>
        <w:t xml:space="preserve"> </w:t>
      </w:r>
      <w:r w:rsidR="008D1D1E">
        <w:rPr>
          <w:rFonts w:ascii="Franklin Gothic Medium" w:eastAsia="TimesNewRomanPS-BoldMT" w:hAnsi="Franklin Gothic Medium" w:cs="Arial"/>
          <w:bCs/>
          <w:lang w:val="sr-Cyrl-CS"/>
        </w:rPr>
        <w:t>добара</w:t>
      </w:r>
      <w:r w:rsidR="008D1D1E" w:rsidRPr="00973B5F">
        <w:rPr>
          <w:rFonts w:ascii="Franklin Gothic Medium" w:hAnsi="Franklin Gothic Medium" w:cs="Arial"/>
          <w:lang w:val="ru-RU"/>
        </w:rPr>
        <w:t xml:space="preserve"> –</w:t>
      </w:r>
      <w:r w:rsidR="00803A4C">
        <w:rPr>
          <w:rFonts w:ascii="Franklin Gothic Medium" w:hAnsi="Franklin Gothic Medium" w:cs="Arial"/>
          <w:lang w:val="ru-RU"/>
        </w:rPr>
        <w:t xml:space="preserve"> намештај</w:t>
      </w:r>
      <w:r w:rsidR="000C37FF" w:rsidRPr="00973B5F">
        <w:rPr>
          <w:rFonts w:ascii="Franklin Gothic Medium" w:hAnsi="Franklin Gothic Medium" w:cs="Arial"/>
          <w:bCs/>
          <w:lang w:val="sr-Cyrl-CS"/>
        </w:rPr>
        <w:t>,</w:t>
      </w:r>
      <w:r w:rsidRPr="00973B5F">
        <w:rPr>
          <w:rFonts w:ascii="Franklin Gothic Medium" w:hAnsi="Franklin Gothic Medium" w:cs="Arial"/>
          <w:i/>
          <w:lang w:val="sr-Cyrl-CS"/>
        </w:rPr>
        <w:t xml:space="preserve"> </w:t>
      </w:r>
      <w:r w:rsidRPr="00973B5F">
        <w:rPr>
          <w:rFonts w:ascii="Franklin Gothic Medium" w:hAnsi="Franklin Gothic Medium" w:cs="Arial"/>
          <w:lang w:val="sr-Cyrl-CS"/>
        </w:rPr>
        <w:t>б</w:t>
      </w:r>
      <w:r w:rsidRPr="00973B5F">
        <w:rPr>
          <w:rFonts w:ascii="Franklin Gothic Medium" w:hAnsi="Franklin Gothic Medium" w:cs="Arial"/>
          <w:lang w:val="ru-RU"/>
        </w:rPr>
        <w:t xml:space="preserve">р. </w:t>
      </w:r>
      <w:r w:rsidR="00803A4C">
        <w:rPr>
          <w:rFonts w:ascii="Franklin Gothic Medium" w:hAnsi="Franklin Gothic Medium" w:cs="Arial"/>
          <w:lang w:val="sr-Cyrl-CS"/>
        </w:rPr>
        <w:t>НВВ 6</w:t>
      </w:r>
      <w:r w:rsidR="001E435C">
        <w:rPr>
          <w:rFonts w:ascii="Franklin Gothic Medium" w:hAnsi="Franklin Gothic Medium" w:cs="Arial"/>
          <w:lang w:val="sr-Cyrl-CS"/>
        </w:rPr>
        <w:t>4</w:t>
      </w:r>
      <w:r w:rsidR="000C37FF" w:rsidRPr="00973B5F">
        <w:rPr>
          <w:rFonts w:ascii="Franklin Gothic Medium" w:hAnsi="Franklin Gothic Medium" w:cs="Arial"/>
          <w:lang w:val="sr-Cyrl-CS"/>
        </w:rPr>
        <w:t>/13</w:t>
      </w:r>
      <w:r w:rsidRPr="00973B5F">
        <w:rPr>
          <w:rFonts w:ascii="Franklin Gothic Medium" w:hAnsi="Franklin Gothic Medium" w:cs="Arial"/>
          <w:lang w:val="ru-RU"/>
        </w:rPr>
        <w:t>,</w:t>
      </w:r>
      <w:r w:rsidRPr="00973B5F">
        <w:rPr>
          <w:rFonts w:ascii="Franklin Gothic Medium" w:hAnsi="Franklin Gothic Medium" w:cs="Arial"/>
          <w:bCs/>
          <w:iCs/>
          <w:lang w:val="ru-RU"/>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C41716">
      <w:pPr>
        <w:tabs>
          <w:tab w:val="left" w:pos="6028"/>
        </w:tabs>
        <w:autoSpaceDE w:val="0"/>
        <w:spacing w:line="240" w:lineRule="auto"/>
        <w:ind w:left="360"/>
        <w:rPr>
          <w:rFonts w:ascii="Franklin Gothic Medium" w:hAnsi="Franklin Gothic Medium" w:cs="Arial"/>
          <w:bCs/>
          <w:iCs/>
          <w:lang w:val="ru-RU"/>
        </w:rPr>
      </w:pPr>
      <w:r>
        <w:rPr>
          <w:rFonts w:ascii="Franklin Gothic Medium" w:hAnsi="Franklin Gothic Medium" w:cs="Arial"/>
          <w:bCs/>
          <w:iCs/>
          <w:lang w:val="ru-RU"/>
        </w:rPr>
        <w:t xml:space="preserve">          Датум                                           </w:t>
      </w:r>
      <w:r w:rsidR="002A781A">
        <w:rPr>
          <w:rFonts w:ascii="Franklin Gothic Medium" w:hAnsi="Franklin Gothic Medium" w:cs="Arial"/>
          <w:bCs/>
          <w:iCs/>
          <w:lang w:val="ru-RU"/>
        </w:rPr>
        <w:t xml:space="preserve">                               П</w:t>
      </w:r>
      <w:r>
        <w:rPr>
          <w:rFonts w:ascii="Franklin Gothic Medium" w:hAnsi="Franklin Gothic Medium" w:cs="Arial"/>
          <w:bCs/>
          <w:iCs/>
          <w:lang w:val="ru-RU"/>
        </w:rPr>
        <w:t>отпис п</w:t>
      </w:r>
      <w:r w:rsidR="001619E7" w:rsidRPr="00973B5F">
        <w:rPr>
          <w:rFonts w:ascii="Franklin Gothic Medium" w:hAnsi="Franklin Gothic Medium" w:cs="Arial"/>
          <w:bCs/>
          <w:iCs/>
          <w:lang w:val="ru-RU"/>
        </w:rPr>
        <w:t>онуђач</w:t>
      </w:r>
      <w:r>
        <w:rPr>
          <w:rFonts w:ascii="Franklin Gothic Medium" w:hAnsi="Franklin Gothic Medium" w:cs="Arial"/>
          <w:bCs/>
          <w:iCs/>
          <w:lang w:val="ru-RU"/>
        </w:rPr>
        <w:t>а</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________________                        М.П.             </w:t>
      </w:r>
      <w:r w:rsidR="000C37FF"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 xml:space="preserve">      __________________</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pStyle w:val="BodyText3"/>
        <w:spacing w:after="0"/>
        <w:jc w:val="center"/>
        <w:rPr>
          <w:rFonts w:ascii="Franklin Gothic Medium" w:hAnsi="Franklin Gothic Medium"/>
          <w:lang w:val="ru-RU"/>
        </w:rPr>
      </w:pP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FF0000"/>
          <w:lang w:val="ru-RU"/>
        </w:rPr>
      </w:pPr>
    </w:p>
    <w:p w:rsidR="00E71653" w:rsidRPr="00973B5F" w:rsidRDefault="00E71653">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1B377F" w:rsidRPr="004764F0" w:rsidRDefault="001B377F" w:rsidP="00E82D72">
      <w:pPr>
        <w:pStyle w:val="BodyText3"/>
        <w:spacing w:after="0"/>
        <w:rPr>
          <w:rFonts w:ascii="Franklin Gothic Medium" w:hAnsi="Franklin Gothic Medium"/>
          <w:color w:val="FF0000"/>
          <w:lang w:val="ru-RU"/>
        </w:rPr>
      </w:pPr>
    </w:p>
    <w:p w:rsidR="001B377F" w:rsidRPr="004D765B" w:rsidRDefault="001B377F">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lastRenderedPageBreak/>
        <w:t xml:space="preserve">XII </w:t>
      </w:r>
      <w:r w:rsidR="001B377F">
        <w:rPr>
          <w:rFonts w:ascii="Franklin Gothic Medium" w:hAnsi="Franklin Gothic Medium" w:cs="Arial"/>
          <w:b/>
          <w:color w:val="auto"/>
          <w:sz w:val="28"/>
          <w:szCs w:val="28"/>
          <w:lang w:val="sr-Cyrl-CS"/>
        </w:rPr>
        <w:t>СПИСАК ИСПОРУЧЕНИХ ДОБАРА</w:t>
      </w:r>
      <w:r w:rsidRPr="00973B5F">
        <w:rPr>
          <w:rFonts w:ascii="Franklin Gothic Medium" w:hAnsi="Franklin Gothic Medium" w:cs="Arial"/>
          <w:b/>
          <w:color w:val="auto"/>
          <w:sz w:val="28"/>
          <w:szCs w:val="28"/>
          <w:lang w:val="sr-Cyrl-CS"/>
        </w:rPr>
        <w:t xml:space="preserve"> ЗА ПЕРИОД 2010, 2011. И 2012. ГОДИНЕ</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s="Arial"/>
          <w:color w:val="FF0000"/>
          <w:sz w:val="24"/>
          <w:szCs w:val="24"/>
          <w:lang w:val="sr-Latn-CS"/>
        </w:rPr>
      </w:pPr>
    </w:p>
    <w:p w:rsidR="00C436B0" w:rsidRPr="00973B5F" w:rsidRDefault="00C436B0" w:rsidP="00C436B0">
      <w:pPr>
        <w:rPr>
          <w:rFonts w:ascii="Franklin Gothic Medium" w:hAnsi="Franklin Gothic Medium" w:cs="Arial"/>
        </w:rPr>
      </w:pPr>
      <w:r w:rsidRPr="00973B5F">
        <w:rPr>
          <w:rFonts w:ascii="Franklin Gothic Medium" w:hAnsi="Franklin Gothic Medium" w:cs="Arial"/>
          <w:lang w:val="ru-RU"/>
        </w:rPr>
        <w:t>У складу са чланом  77. став 2. тачка 2. подтачка 1. Закона о јавним набавкама</w:t>
      </w:r>
      <w:r w:rsidR="00134736" w:rsidRPr="00973B5F">
        <w:rPr>
          <w:rFonts w:ascii="Franklin Gothic Medium" w:hAnsi="Franklin Gothic Medium" w:cs="Arial"/>
          <w:lang w:val="ru-RU"/>
        </w:rPr>
        <w:t xml:space="preserve">, </w:t>
      </w:r>
      <w:r w:rsidR="00134736" w:rsidRPr="00973B5F">
        <w:rPr>
          <w:rFonts w:ascii="Franklin Gothic Medium" w:hAnsi="Franklin Gothic Medium" w:cs="Arial"/>
          <w:lang w:val="sr-Cyrl-CS"/>
        </w:rPr>
        <w:t xml:space="preserve">прилажем списак </w:t>
      </w:r>
      <w:r w:rsidR="007B312C">
        <w:rPr>
          <w:rFonts w:ascii="Franklin Gothic Medium" w:hAnsi="Franklin Gothic Medium" w:cs="Arial"/>
          <w:lang w:val="sr-Cyrl-CS"/>
        </w:rPr>
        <w:t xml:space="preserve">референтних наручилаца – купаца којима су испоручена добра </w:t>
      </w:r>
      <w:r w:rsidR="007D652F" w:rsidRPr="00973B5F">
        <w:rPr>
          <w:rFonts w:ascii="Franklin Gothic Medium" w:hAnsi="Franklin Gothic Medium" w:cs="Arial"/>
          <w:lang w:val="sr-Cyrl-CS"/>
        </w:rPr>
        <w:t xml:space="preserve">за период 2010., 2011, и 2012. години, </w:t>
      </w:r>
      <w:r w:rsidR="007B312C">
        <w:rPr>
          <w:rFonts w:ascii="Franklin Gothic Medium" w:hAnsi="Franklin Gothic Medium" w:cs="Arial"/>
          <w:lang w:val="sr-Cyrl-CS"/>
        </w:rPr>
        <w:t>која</w:t>
      </w:r>
      <w:r w:rsidR="00134736" w:rsidRPr="00973B5F">
        <w:rPr>
          <w:rFonts w:ascii="Franklin Gothic Medium" w:hAnsi="Franklin Gothic Medium" w:cs="Arial"/>
          <w:lang w:val="sr-Cyrl-CS"/>
        </w:rPr>
        <w:t xml:space="preserve"> су предмет јавне набавке </w:t>
      </w:r>
      <w:r w:rsidR="00B972FC" w:rsidRPr="00973B5F">
        <w:rPr>
          <w:rFonts w:ascii="Franklin Gothic Medium" w:hAnsi="Franklin Gothic Medium" w:cs="Arial"/>
          <w:lang w:val="sr-Cyrl-CS"/>
        </w:rPr>
        <w:t xml:space="preserve">бр. </w:t>
      </w:r>
      <w:r w:rsidR="00803A4C">
        <w:rPr>
          <w:rFonts w:ascii="Franklin Gothic Medium" w:hAnsi="Franklin Gothic Medium" w:cs="Arial"/>
          <w:lang w:val="sr-Cyrl-CS"/>
        </w:rPr>
        <w:t>НВВ 6</w:t>
      </w:r>
      <w:r w:rsidR="00C41716">
        <w:rPr>
          <w:rFonts w:ascii="Franklin Gothic Medium" w:hAnsi="Franklin Gothic Medium" w:cs="Arial"/>
          <w:lang w:val="sr-Cyrl-CS"/>
        </w:rPr>
        <w:t>4</w:t>
      </w:r>
      <w:r w:rsidR="00134736" w:rsidRPr="00973B5F">
        <w:rPr>
          <w:rFonts w:ascii="Franklin Gothic Medium" w:hAnsi="Franklin Gothic Medium" w:cs="Arial"/>
          <w:lang w:val="sr-Cyrl-CS"/>
        </w:rPr>
        <w:t>/13:</w:t>
      </w:r>
      <w:r w:rsidRPr="00973B5F">
        <w:rPr>
          <w:rFonts w:ascii="Franklin Gothic Medium" w:hAnsi="Franklin Gothic Medium" w:cs="Arial"/>
        </w:rPr>
        <w:t xml:space="preserve"> </w:t>
      </w:r>
    </w:p>
    <w:p w:rsidR="00B87EBD" w:rsidRPr="007B312C" w:rsidRDefault="00B87EBD" w:rsidP="007B312C">
      <w:pPr>
        <w:pStyle w:val="BodyText3"/>
        <w:spacing w:after="0"/>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tbl>
      <w:tblPr>
        <w:tblStyle w:val="TableGrid"/>
        <w:tblW w:w="0" w:type="auto"/>
        <w:tblLook w:val="04A0"/>
      </w:tblPr>
      <w:tblGrid>
        <w:gridCol w:w="4158"/>
        <w:gridCol w:w="2070"/>
        <w:gridCol w:w="3014"/>
      </w:tblGrid>
      <w:tr w:rsidR="006203C1" w:rsidRPr="000A2EE5" w:rsidTr="007B312C">
        <w:tc>
          <w:tcPr>
            <w:tcW w:w="4158" w:type="dxa"/>
            <w:vAlign w:val="bottom"/>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Наручилац-Купац</w:t>
            </w:r>
          </w:p>
          <w:p w:rsidR="00F343DA" w:rsidRPr="00973B5F" w:rsidRDefault="00F343DA" w:rsidP="007B312C">
            <w:pPr>
              <w:pStyle w:val="BodyText3"/>
              <w:spacing w:after="0"/>
              <w:jc w:val="center"/>
              <w:rPr>
                <w:rFonts w:ascii="Franklin Gothic Medium" w:hAnsi="Franklin Gothic Medium" w:cs="Arial"/>
                <w:color w:val="auto"/>
                <w:sz w:val="24"/>
                <w:szCs w:val="24"/>
                <w:lang w:val="sr-Cyrl-CS"/>
              </w:rPr>
            </w:pPr>
          </w:p>
        </w:tc>
        <w:tc>
          <w:tcPr>
            <w:tcW w:w="2070" w:type="dxa"/>
            <w:vAlign w:val="center"/>
          </w:tcPr>
          <w:p w:rsidR="006203C1" w:rsidRPr="00973B5F" w:rsidRDefault="006203C1" w:rsidP="007B312C">
            <w:pPr>
              <w:pStyle w:val="BodyText3"/>
              <w:spacing w:after="0"/>
              <w:jc w:val="center"/>
              <w:rPr>
                <w:rFonts w:ascii="Franklin Gothic Medium" w:hAnsi="Franklin Gothic Medium" w:cs="Arial"/>
                <w:color w:val="auto"/>
                <w:sz w:val="24"/>
                <w:szCs w:val="24"/>
                <w:lang w:val="sr-Cyrl-CS"/>
              </w:rPr>
            </w:pPr>
            <w:r w:rsidRPr="00973B5F">
              <w:rPr>
                <w:rFonts w:ascii="Franklin Gothic Medium" w:hAnsi="Franklin Gothic Medium" w:cs="Arial"/>
                <w:color w:val="auto"/>
                <w:sz w:val="24"/>
                <w:szCs w:val="24"/>
                <w:lang w:val="sr-Cyrl-CS"/>
              </w:rPr>
              <w:t>Година</w:t>
            </w:r>
          </w:p>
        </w:tc>
        <w:tc>
          <w:tcPr>
            <w:tcW w:w="3014" w:type="dxa"/>
            <w:vAlign w:val="center"/>
          </w:tcPr>
          <w:p w:rsidR="006203C1" w:rsidRPr="00973B5F" w:rsidRDefault="007B312C" w:rsidP="007B312C">
            <w:pPr>
              <w:pStyle w:val="BodyText3"/>
              <w:spacing w:after="0"/>
              <w:jc w:val="center"/>
              <w:rPr>
                <w:rFonts w:ascii="Franklin Gothic Medium" w:hAnsi="Franklin Gothic Medium" w:cs="Arial"/>
                <w:color w:val="auto"/>
                <w:sz w:val="24"/>
                <w:szCs w:val="24"/>
                <w:lang w:val="sr-Cyrl-CS"/>
              </w:rPr>
            </w:pPr>
            <w:r>
              <w:rPr>
                <w:rFonts w:ascii="Franklin Gothic Medium" w:hAnsi="Franklin Gothic Medium" w:cs="Arial"/>
                <w:color w:val="auto"/>
                <w:sz w:val="24"/>
                <w:szCs w:val="24"/>
                <w:lang w:val="sr-Cyrl-CS"/>
              </w:rPr>
              <w:t>Вредност добара у динарима без ПДВ-а</w:t>
            </w:r>
          </w:p>
        </w:tc>
      </w:tr>
      <w:tr w:rsidR="006203C1" w:rsidRPr="000A2EE5"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0A2EE5"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0A2EE5"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0A2EE5"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0A2EE5"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0A2EE5"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6203C1" w:rsidRPr="000A2EE5" w:rsidTr="00B972FC">
        <w:tc>
          <w:tcPr>
            <w:tcW w:w="4158"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p w:rsidR="00B85600" w:rsidRPr="00973B5F" w:rsidRDefault="00B85600">
            <w:pPr>
              <w:pStyle w:val="BodyText3"/>
              <w:spacing w:after="0"/>
              <w:jc w:val="center"/>
              <w:rPr>
                <w:rFonts w:ascii="Franklin Gothic Medium" w:hAnsi="Franklin Gothic Medium" w:cs="Arial"/>
                <w:color w:val="FF0000"/>
                <w:sz w:val="24"/>
                <w:szCs w:val="24"/>
                <w:lang w:val="sr-Latn-CS"/>
              </w:rPr>
            </w:pPr>
          </w:p>
        </w:tc>
        <w:tc>
          <w:tcPr>
            <w:tcW w:w="2070"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c>
          <w:tcPr>
            <w:tcW w:w="3014" w:type="dxa"/>
          </w:tcPr>
          <w:p w:rsidR="006203C1" w:rsidRPr="00973B5F" w:rsidRDefault="006203C1">
            <w:pPr>
              <w:pStyle w:val="BodyText3"/>
              <w:spacing w:after="0"/>
              <w:jc w:val="center"/>
              <w:rPr>
                <w:rFonts w:ascii="Franklin Gothic Medium" w:hAnsi="Franklin Gothic Medium" w:cs="Arial"/>
                <w:color w:val="FF0000"/>
                <w:sz w:val="24"/>
                <w:szCs w:val="24"/>
                <w:lang w:val="sr-Latn-CS"/>
              </w:rPr>
            </w:pPr>
          </w:p>
        </w:tc>
      </w:tr>
      <w:tr w:rsidR="00B972FC" w:rsidRPr="000A2EE5"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Latn-CS"/>
              </w:rPr>
            </w:pPr>
          </w:p>
        </w:tc>
      </w:tr>
      <w:tr w:rsidR="00B972FC" w:rsidRPr="000A2EE5" w:rsidTr="00B972FC">
        <w:tc>
          <w:tcPr>
            <w:tcW w:w="4158"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2070"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tc>
        <w:tc>
          <w:tcPr>
            <w:tcW w:w="3014" w:type="dxa"/>
          </w:tcPr>
          <w:p w:rsidR="00B972FC" w:rsidRPr="00973B5F" w:rsidRDefault="00B972FC">
            <w:pPr>
              <w:pStyle w:val="BodyText3"/>
              <w:spacing w:after="0"/>
              <w:jc w:val="center"/>
              <w:rPr>
                <w:rFonts w:ascii="Franklin Gothic Medium" w:hAnsi="Franklin Gothic Medium" w:cs="Arial"/>
                <w:color w:val="FF0000"/>
                <w:sz w:val="24"/>
                <w:szCs w:val="24"/>
                <w:lang w:val="sr-Cyrl-CS"/>
              </w:rPr>
            </w:pPr>
          </w:p>
          <w:p w:rsidR="00B972FC" w:rsidRPr="00973B5F" w:rsidRDefault="00B972FC">
            <w:pPr>
              <w:pStyle w:val="BodyText3"/>
              <w:spacing w:after="0"/>
              <w:jc w:val="center"/>
              <w:rPr>
                <w:rFonts w:ascii="Franklin Gothic Medium" w:hAnsi="Franklin Gothic Medium" w:cs="Arial"/>
                <w:color w:val="FF0000"/>
                <w:sz w:val="24"/>
                <w:szCs w:val="24"/>
                <w:lang w:val="sr-Cyrl-CS"/>
              </w:rPr>
            </w:pPr>
          </w:p>
        </w:tc>
      </w:tr>
    </w:tbl>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6203C1" w:rsidRPr="007B312C" w:rsidRDefault="006203C1" w:rsidP="006203C1">
      <w:pPr>
        <w:tabs>
          <w:tab w:val="left" w:pos="6028"/>
        </w:tabs>
        <w:autoSpaceDE w:val="0"/>
        <w:spacing w:line="240" w:lineRule="auto"/>
        <w:ind w:left="360"/>
        <w:rPr>
          <w:rFonts w:ascii="Franklin Gothic Medium" w:hAnsi="Franklin Gothic Medium" w:cs="Arial"/>
          <w:bCs/>
          <w:iCs/>
          <w:color w:val="002060"/>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7B312C">
        <w:rPr>
          <w:rFonts w:ascii="Franklin Gothic Medium" w:hAnsi="Franklin Gothic Medium" w:cs="Arial"/>
          <w:bCs/>
          <w:iCs/>
          <w:lang w:val="ru-RU"/>
        </w:rPr>
        <w:t xml:space="preserve">          </w:t>
      </w:r>
      <w:r w:rsidR="002A781A">
        <w:rPr>
          <w:rFonts w:ascii="Franklin Gothic Medium" w:hAnsi="Franklin Gothic Medium" w:cs="Arial"/>
          <w:bCs/>
          <w:iCs/>
          <w:lang w:val="ru-RU"/>
        </w:rPr>
        <w:t xml:space="preserve">Датум </w:t>
      </w:r>
      <w:r w:rsidR="002A781A">
        <w:rPr>
          <w:rFonts w:ascii="Franklin Gothic Medium" w:hAnsi="Franklin Gothic Medium" w:cs="Arial"/>
          <w:bCs/>
          <w:iCs/>
          <w:lang w:val="ru-RU"/>
        </w:rPr>
        <w:tab/>
      </w:r>
      <w:r w:rsidR="002A781A">
        <w:rPr>
          <w:rFonts w:ascii="Franklin Gothic Medium" w:hAnsi="Franklin Gothic Medium" w:cs="Arial"/>
          <w:bCs/>
          <w:iCs/>
          <w:lang w:val="ru-RU"/>
        </w:rPr>
        <w:tab/>
        <w:t xml:space="preserve">         П</w:t>
      </w:r>
      <w:r w:rsidR="00C41716">
        <w:rPr>
          <w:rFonts w:ascii="Franklin Gothic Medium" w:hAnsi="Franklin Gothic Medium" w:cs="Arial"/>
          <w:bCs/>
          <w:iCs/>
          <w:lang w:val="ru-RU"/>
        </w:rPr>
        <w:t>отпис п</w:t>
      </w:r>
      <w:r w:rsidRPr="0046188D">
        <w:rPr>
          <w:rFonts w:ascii="Franklin Gothic Medium" w:hAnsi="Franklin Gothic Medium" w:cs="Arial"/>
          <w:bCs/>
          <w:iCs/>
          <w:lang w:val="ru-RU"/>
        </w:rPr>
        <w:t>онуђач</w:t>
      </w:r>
      <w:r w:rsidR="00C41716">
        <w:rPr>
          <w:rFonts w:ascii="Franklin Gothic Medium" w:hAnsi="Franklin Gothic Medium" w:cs="Arial"/>
          <w:bCs/>
          <w:iCs/>
          <w:lang w:val="ru-RU"/>
        </w:rPr>
        <w:t>а</w:t>
      </w: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p>
    <w:p w:rsidR="006203C1" w:rsidRPr="0046188D" w:rsidRDefault="006203C1" w:rsidP="006203C1">
      <w:pPr>
        <w:tabs>
          <w:tab w:val="left" w:pos="6028"/>
        </w:tabs>
        <w:autoSpaceDE w:val="0"/>
        <w:spacing w:line="240" w:lineRule="auto"/>
        <w:ind w:left="360"/>
        <w:rPr>
          <w:rFonts w:ascii="Franklin Gothic Medium" w:hAnsi="Franklin Gothic Medium" w:cs="Arial"/>
          <w:bCs/>
          <w:iCs/>
          <w:lang w:val="ru-RU"/>
        </w:rPr>
      </w:pPr>
      <w:r w:rsidRPr="0046188D">
        <w:rPr>
          <w:rFonts w:ascii="Franklin Gothic Medium" w:hAnsi="Franklin Gothic Medium" w:cs="Arial"/>
          <w:bCs/>
          <w:iCs/>
          <w:lang w:val="ru-RU"/>
        </w:rPr>
        <w:t xml:space="preserve">________________                        </w:t>
      </w:r>
      <w:r w:rsidR="00977B14">
        <w:rPr>
          <w:rFonts w:ascii="Franklin Gothic Medium" w:hAnsi="Franklin Gothic Medium" w:cs="Arial"/>
          <w:bCs/>
          <w:iCs/>
          <w:lang w:val="ru-RU"/>
        </w:rPr>
        <w:t xml:space="preserve">    </w:t>
      </w:r>
      <w:r w:rsidRPr="0046188D">
        <w:rPr>
          <w:rFonts w:ascii="Franklin Gothic Medium" w:hAnsi="Franklin Gothic Medium" w:cs="Arial"/>
          <w:bCs/>
          <w:iCs/>
          <w:lang w:val="ru-RU"/>
        </w:rPr>
        <w:t xml:space="preserve">М.П.             </w:t>
      </w:r>
      <w:r w:rsidRPr="00973B5F">
        <w:rPr>
          <w:rFonts w:ascii="Franklin Gothic Medium" w:hAnsi="Franklin Gothic Medium" w:cs="Arial"/>
          <w:bCs/>
          <w:iCs/>
          <w:lang w:val="sr-Cyrl-CS"/>
        </w:rPr>
        <w:t xml:space="preserve">         </w:t>
      </w:r>
      <w:r w:rsidRPr="0046188D">
        <w:rPr>
          <w:rFonts w:ascii="Franklin Gothic Medium" w:hAnsi="Franklin Gothic Medium" w:cs="Arial"/>
          <w:bCs/>
          <w:iCs/>
          <w:lang w:val="ru-RU"/>
        </w:rPr>
        <w:t xml:space="preserve">      </w:t>
      </w:r>
      <w:r w:rsidR="00977B14">
        <w:rPr>
          <w:rFonts w:ascii="Franklin Gothic Medium" w:hAnsi="Franklin Gothic Medium" w:cs="Arial"/>
          <w:bCs/>
          <w:iCs/>
          <w:lang w:val="sr-Cyrl-CS"/>
        </w:rPr>
        <w:t xml:space="preserve">           </w:t>
      </w:r>
      <w:r w:rsidRPr="0046188D">
        <w:rPr>
          <w:rFonts w:ascii="Franklin Gothic Medium" w:hAnsi="Franklin Gothic Medium" w:cs="Arial"/>
          <w:bCs/>
          <w:iCs/>
          <w:lang w:val="ru-RU"/>
        </w:rPr>
        <w:t>__________________</w:t>
      </w: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Cyrl-CS"/>
        </w:rPr>
      </w:pPr>
    </w:p>
    <w:p w:rsidR="00531BE4" w:rsidRPr="00973B5F" w:rsidRDefault="00531BE4">
      <w:pPr>
        <w:pStyle w:val="BodyText3"/>
        <w:spacing w:after="0"/>
        <w:jc w:val="center"/>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4D765B" w:rsidRDefault="004D765B">
      <w:pPr>
        <w:pStyle w:val="BodyText3"/>
        <w:spacing w:after="0"/>
        <w:jc w:val="center"/>
        <w:rPr>
          <w:rFonts w:ascii="Franklin Gothic Medium" w:hAnsi="Franklin Gothic Medium"/>
          <w:color w:val="FF0000"/>
          <w:lang w:val="sr-Cyrl-CS"/>
        </w:rPr>
      </w:pPr>
    </w:p>
    <w:p w:rsidR="007B312C" w:rsidRPr="00AB4967" w:rsidRDefault="007B312C">
      <w:pPr>
        <w:pStyle w:val="BodyText3"/>
        <w:spacing w:after="0"/>
        <w:jc w:val="center"/>
        <w:rPr>
          <w:rFonts w:ascii="Franklin Gothic Medium" w:hAnsi="Franklin Gothic Medium"/>
          <w:color w:val="FF0000"/>
          <w:lang w:val="ru-RU"/>
        </w:rPr>
      </w:pPr>
    </w:p>
    <w:p w:rsidR="00E82D72" w:rsidRPr="00AB4967" w:rsidRDefault="00E82D72">
      <w:pPr>
        <w:pStyle w:val="BodyText3"/>
        <w:spacing w:after="0"/>
        <w:jc w:val="center"/>
        <w:rPr>
          <w:rFonts w:ascii="Franklin Gothic Medium" w:hAnsi="Franklin Gothic Medium"/>
          <w:color w:val="FF0000"/>
          <w:lang w:val="ru-RU"/>
        </w:rPr>
      </w:pPr>
    </w:p>
    <w:p w:rsidR="00E82D72" w:rsidRPr="00AB4967" w:rsidRDefault="00E82D72">
      <w:pPr>
        <w:pStyle w:val="BodyText3"/>
        <w:spacing w:after="0"/>
        <w:jc w:val="center"/>
        <w:rPr>
          <w:rFonts w:ascii="Franklin Gothic Medium" w:hAnsi="Franklin Gothic Medium"/>
          <w:color w:val="FF0000"/>
          <w:lang w:val="ru-RU"/>
        </w:rPr>
      </w:pPr>
    </w:p>
    <w:p w:rsidR="00E82D72" w:rsidRDefault="00E82D72">
      <w:pPr>
        <w:pStyle w:val="BodyText3"/>
        <w:spacing w:after="0"/>
        <w:jc w:val="center"/>
        <w:rPr>
          <w:rFonts w:ascii="Franklin Gothic Medium" w:hAnsi="Franklin Gothic Medium"/>
          <w:color w:val="FF0000"/>
          <w:lang w:val="ru-RU"/>
        </w:rPr>
      </w:pPr>
    </w:p>
    <w:p w:rsidR="00803A4C" w:rsidRDefault="00803A4C">
      <w:pPr>
        <w:pStyle w:val="BodyText3"/>
        <w:spacing w:after="0"/>
        <w:jc w:val="center"/>
        <w:rPr>
          <w:rFonts w:ascii="Franklin Gothic Medium" w:hAnsi="Franklin Gothic Medium"/>
          <w:color w:val="FF0000"/>
          <w:lang w:val="ru-RU"/>
        </w:rPr>
      </w:pPr>
    </w:p>
    <w:p w:rsidR="00803A4C" w:rsidRPr="00AB4967" w:rsidRDefault="00803A4C">
      <w:pPr>
        <w:pStyle w:val="BodyText3"/>
        <w:spacing w:after="0"/>
        <w:jc w:val="center"/>
        <w:rPr>
          <w:rFonts w:ascii="Franklin Gothic Medium" w:hAnsi="Franklin Gothic Medium"/>
          <w:color w:val="FF0000"/>
          <w:lang w:val="ru-RU"/>
        </w:rPr>
      </w:pPr>
    </w:p>
    <w:p w:rsidR="004D765B" w:rsidRPr="004D765B" w:rsidRDefault="004D765B" w:rsidP="00B475A2">
      <w:pPr>
        <w:pStyle w:val="BodyText3"/>
        <w:spacing w:after="0"/>
        <w:rPr>
          <w:rFonts w:ascii="Franklin Gothic Medium" w:hAnsi="Franklin Gothic Medium"/>
          <w:color w:val="FF0000"/>
          <w:lang w:val="sr-Cyrl-CS"/>
        </w:rPr>
      </w:pPr>
    </w:p>
    <w:p w:rsidR="00B87EBD" w:rsidRPr="00973B5F" w:rsidRDefault="00B87EBD">
      <w:pPr>
        <w:pStyle w:val="BodyText3"/>
        <w:spacing w:after="0"/>
        <w:jc w:val="center"/>
        <w:rPr>
          <w:rFonts w:ascii="Franklin Gothic Medium" w:hAnsi="Franklin Gothic Medium"/>
          <w:color w:val="FF0000"/>
          <w:lang w:val="sr-Latn-CS"/>
        </w:rPr>
      </w:pPr>
    </w:p>
    <w:p w:rsidR="00082B39" w:rsidRPr="00973B5F" w:rsidRDefault="00082B39" w:rsidP="00082B39">
      <w:pPr>
        <w:pStyle w:val="ListParagraph"/>
        <w:ind w:left="360"/>
        <w:jc w:val="center"/>
        <w:rPr>
          <w:rFonts w:ascii="Franklin Gothic Medium" w:hAnsi="Franklin Gothic Medium" w:cs="Arial"/>
          <w:color w:val="auto"/>
          <w:lang w:val="ru-RU"/>
        </w:rPr>
      </w:pPr>
      <w:proofErr w:type="gramStart"/>
      <w:r w:rsidRPr="00973B5F">
        <w:rPr>
          <w:rFonts w:ascii="Franklin Gothic Medium" w:hAnsi="Franklin Gothic Medium" w:cs="Arial"/>
          <w:b/>
          <w:bCs/>
          <w:i/>
          <w:iCs/>
          <w:color w:val="auto"/>
          <w:sz w:val="28"/>
          <w:szCs w:val="28"/>
        </w:rPr>
        <w:lastRenderedPageBreak/>
        <w:t>XI</w:t>
      </w:r>
      <w:r w:rsidR="006203C1"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sr-Latn-CS"/>
        </w:rPr>
        <w:t>I</w:t>
      </w:r>
      <w:r w:rsidRPr="00973B5F">
        <w:rPr>
          <w:rFonts w:ascii="Franklin Gothic Medium" w:hAnsi="Franklin Gothic Medium" w:cs="Arial"/>
          <w:b/>
          <w:bCs/>
          <w:i/>
          <w:iCs/>
          <w:color w:val="auto"/>
          <w:sz w:val="28"/>
          <w:szCs w:val="28"/>
          <w:lang w:val="ru-RU"/>
        </w:rPr>
        <w:t xml:space="preserve">  ОБРАЗАЦ</w:t>
      </w:r>
      <w:proofErr w:type="gramEnd"/>
      <w:r w:rsidRPr="00973B5F">
        <w:rPr>
          <w:rFonts w:ascii="Franklin Gothic Medium" w:hAnsi="Franklin Gothic Medium" w:cs="Arial"/>
          <w:b/>
          <w:bCs/>
          <w:i/>
          <w:iCs/>
          <w:color w:val="auto"/>
          <w:sz w:val="28"/>
          <w:szCs w:val="28"/>
          <w:lang w:val="ru-RU"/>
        </w:rPr>
        <w:t xml:space="preserve"> </w:t>
      </w:r>
      <w:r w:rsidR="007F32AE" w:rsidRPr="00973B5F">
        <w:rPr>
          <w:rFonts w:ascii="Franklin Gothic Medium" w:hAnsi="Franklin Gothic Medium" w:cs="Arial"/>
          <w:b/>
          <w:bCs/>
          <w:i/>
          <w:iCs/>
          <w:color w:val="auto"/>
          <w:sz w:val="28"/>
          <w:szCs w:val="28"/>
          <w:lang w:val="sr-Cyrl-CS"/>
        </w:rPr>
        <w:t>ПОТВРДЕ</w:t>
      </w:r>
      <w:r w:rsidR="005B6A87" w:rsidRPr="00973B5F">
        <w:rPr>
          <w:rFonts w:ascii="Franklin Gothic Medium" w:hAnsi="Franklin Gothic Medium" w:cs="Arial"/>
          <w:b/>
          <w:bCs/>
          <w:i/>
          <w:iCs/>
          <w:color w:val="auto"/>
          <w:sz w:val="28"/>
          <w:szCs w:val="28"/>
          <w:lang w:val="sr-Cyrl-CS"/>
        </w:rPr>
        <w:t xml:space="preserve"> РЕФЕРЕНТНОГ НАРУЧИОЦА</w:t>
      </w:r>
      <w:r w:rsidR="007D0311" w:rsidRPr="00973B5F">
        <w:rPr>
          <w:rFonts w:ascii="Franklin Gothic Medium" w:hAnsi="Franklin Gothic Medium" w:cs="Arial"/>
          <w:b/>
          <w:bCs/>
          <w:i/>
          <w:iCs/>
          <w:color w:val="auto"/>
          <w:sz w:val="28"/>
          <w:szCs w:val="28"/>
          <w:lang w:val="sr-Cyrl-CS"/>
        </w:rPr>
        <w:t>-</w:t>
      </w:r>
      <w:r w:rsidR="005B6A87" w:rsidRPr="00973B5F">
        <w:rPr>
          <w:rFonts w:ascii="Franklin Gothic Medium" w:hAnsi="Franklin Gothic Medium" w:cs="Arial"/>
          <w:b/>
          <w:bCs/>
          <w:i/>
          <w:iCs/>
          <w:color w:val="auto"/>
          <w:sz w:val="28"/>
          <w:szCs w:val="28"/>
          <w:lang w:val="sr-Cyrl-CS"/>
        </w:rPr>
        <w:t>К</w:t>
      </w:r>
      <w:r w:rsidR="007B312C">
        <w:rPr>
          <w:rFonts w:ascii="Franklin Gothic Medium" w:hAnsi="Franklin Gothic Medium" w:cs="Arial"/>
          <w:b/>
          <w:bCs/>
          <w:i/>
          <w:iCs/>
          <w:color w:val="auto"/>
          <w:sz w:val="28"/>
          <w:szCs w:val="28"/>
          <w:lang w:val="sr-Cyrl-CS"/>
        </w:rPr>
        <w:t>УПЦА</w:t>
      </w:r>
      <w:r w:rsidRPr="00973B5F">
        <w:rPr>
          <w:rFonts w:ascii="Franklin Gothic Medium" w:hAnsi="Franklin Gothic Medium" w:cs="Arial"/>
          <w:b/>
          <w:bCs/>
          <w:i/>
          <w:iCs/>
          <w:color w:val="auto"/>
          <w:sz w:val="28"/>
          <w:szCs w:val="28"/>
          <w:lang w:val="ru-RU"/>
        </w:rPr>
        <w:t xml:space="preserve"> </w:t>
      </w:r>
    </w:p>
    <w:p w:rsidR="00082B39" w:rsidRPr="00973B5F" w:rsidRDefault="00082B39" w:rsidP="00082B39">
      <w:pPr>
        <w:jc w:val="right"/>
        <w:rPr>
          <w:rFonts w:ascii="Franklin Gothic Medium" w:hAnsi="Franklin Gothic Medium"/>
          <w:b/>
          <w:color w:val="auto"/>
          <w:lang w:val="ru-RU"/>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8"/>
        <w:gridCol w:w="5734"/>
      </w:tblGrid>
      <w:tr w:rsidR="00082B39" w:rsidRPr="00973B5F" w:rsidTr="00C65CE3">
        <w:trPr>
          <w:trHeight w:val="282"/>
        </w:trPr>
        <w:tc>
          <w:tcPr>
            <w:tcW w:w="3518" w:type="dxa"/>
          </w:tcPr>
          <w:p w:rsidR="00082B39" w:rsidRPr="007B312C" w:rsidRDefault="00082B39" w:rsidP="007D0311">
            <w:pPr>
              <w:rPr>
                <w:rFonts w:ascii="Franklin Gothic Medium" w:hAnsi="Franklin Gothic Medium" w:cs="Arial"/>
                <w:b/>
                <w:color w:val="auto"/>
                <w:lang w:val="sr-Cyrl-CS"/>
              </w:rPr>
            </w:pPr>
            <w:r w:rsidRPr="00973B5F">
              <w:rPr>
                <w:rFonts w:ascii="Franklin Gothic Medium" w:hAnsi="Franklin Gothic Medium" w:cs="Arial"/>
                <w:b/>
                <w:color w:val="auto"/>
              </w:rPr>
              <w:t>Назив наручиоца</w:t>
            </w:r>
            <w:r w:rsidR="007D0311"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7B312C">
              <w:rPr>
                <w:rFonts w:ascii="Franklin Gothic Medium" w:hAnsi="Franklin Gothic Medium" w:cs="Arial"/>
                <w:b/>
                <w:color w:val="auto"/>
                <w:lang w:val="sr-Cyrl-CS"/>
              </w:rPr>
              <w:t>упца</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Седиште</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Улица 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0A2EE5" w:rsidTr="00C65CE3">
        <w:trPr>
          <w:trHeight w:val="278"/>
        </w:trPr>
        <w:tc>
          <w:tcPr>
            <w:tcW w:w="3518" w:type="dxa"/>
          </w:tcPr>
          <w:p w:rsidR="00082B39" w:rsidRPr="00973B5F" w:rsidRDefault="005F3FBC" w:rsidP="005F3FBC">
            <w:pPr>
              <w:rPr>
                <w:rFonts w:ascii="Franklin Gothic Medium" w:hAnsi="Franklin Gothic Medium" w:cs="Arial"/>
                <w:b/>
                <w:color w:val="auto"/>
                <w:lang w:val="sr-Cyrl-CS"/>
              </w:rPr>
            </w:pPr>
            <w:r w:rsidRPr="00973B5F">
              <w:rPr>
                <w:rFonts w:ascii="Franklin Gothic Medium" w:hAnsi="Franklin Gothic Medium" w:cs="Arial"/>
                <w:b/>
                <w:color w:val="auto"/>
                <w:lang w:val="sr-Cyrl-CS"/>
              </w:rPr>
              <w:t>Лице за контакт и телефон за проверу података</w:t>
            </w:r>
          </w:p>
        </w:tc>
        <w:tc>
          <w:tcPr>
            <w:tcW w:w="5734" w:type="dxa"/>
          </w:tcPr>
          <w:p w:rsidR="00082B39" w:rsidRPr="00973B5F" w:rsidRDefault="00082B39" w:rsidP="00C65CE3">
            <w:pPr>
              <w:rPr>
                <w:rFonts w:ascii="Franklin Gothic Medium" w:hAnsi="Franklin Gothic Medium" w:cs="Arial"/>
                <w:color w:val="auto"/>
                <w:lang w:val="ru-RU"/>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Матични број</w:t>
            </w:r>
          </w:p>
        </w:tc>
        <w:tc>
          <w:tcPr>
            <w:tcW w:w="5734" w:type="dxa"/>
          </w:tcPr>
          <w:p w:rsidR="00082B39" w:rsidRPr="00973B5F" w:rsidRDefault="00082B39" w:rsidP="00C65CE3">
            <w:pPr>
              <w:rPr>
                <w:rFonts w:ascii="Franklin Gothic Medium" w:hAnsi="Franklin Gothic Medium" w:cs="Arial"/>
                <w:color w:val="auto"/>
              </w:rPr>
            </w:pPr>
          </w:p>
        </w:tc>
      </w:tr>
      <w:tr w:rsidR="00082B39" w:rsidRPr="00973B5F" w:rsidTr="00C65CE3">
        <w:trPr>
          <w:trHeight w:val="278"/>
        </w:trPr>
        <w:tc>
          <w:tcPr>
            <w:tcW w:w="3518" w:type="dxa"/>
          </w:tcPr>
          <w:p w:rsidR="00082B39" w:rsidRPr="00973B5F" w:rsidRDefault="00082B39" w:rsidP="00C65CE3">
            <w:pPr>
              <w:rPr>
                <w:rFonts w:ascii="Franklin Gothic Medium" w:hAnsi="Franklin Gothic Medium" w:cs="Arial"/>
                <w:b/>
                <w:color w:val="auto"/>
              </w:rPr>
            </w:pPr>
            <w:r w:rsidRPr="00973B5F">
              <w:rPr>
                <w:rFonts w:ascii="Franklin Gothic Medium" w:hAnsi="Franklin Gothic Medium" w:cs="Arial"/>
                <w:b/>
                <w:color w:val="auto"/>
              </w:rPr>
              <w:t>ПИБ</w:t>
            </w:r>
          </w:p>
        </w:tc>
        <w:tc>
          <w:tcPr>
            <w:tcW w:w="5734" w:type="dxa"/>
          </w:tcPr>
          <w:p w:rsidR="00082B39" w:rsidRPr="00973B5F" w:rsidRDefault="00082B39" w:rsidP="00C65CE3">
            <w:pPr>
              <w:rPr>
                <w:rFonts w:ascii="Franklin Gothic Medium" w:hAnsi="Franklin Gothic Medium" w:cs="Arial"/>
                <w:color w:val="auto"/>
                <w:lang w:val="sr-Latn-CS"/>
              </w:rPr>
            </w:pPr>
          </w:p>
        </w:tc>
      </w:tr>
      <w:tr w:rsidR="00082B39" w:rsidRPr="000A2EE5" w:rsidTr="00C65CE3">
        <w:trPr>
          <w:trHeight w:val="278"/>
        </w:trPr>
        <w:tc>
          <w:tcPr>
            <w:tcW w:w="3518" w:type="dxa"/>
          </w:tcPr>
          <w:p w:rsidR="00082B39" w:rsidRPr="00973B5F" w:rsidRDefault="00082B39" w:rsidP="00C65CE3">
            <w:pPr>
              <w:rPr>
                <w:rFonts w:ascii="Franklin Gothic Medium" w:hAnsi="Franklin Gothic Medium" w:cs="Arial"/>
                <w:b/>
                <w:color w:val="auto"/>
                <w:lang w:val="ru-RU"/>
              </w:rPr>
            </w:pPr>
            <w:r w:rsidRPr="00973B5F">
              <w:rPr>
                <w:rFonts w:ascii="Franklin Gothic Medium" w:hAnsi="Franklin Gothic Medium" w:cs="Arial"/>
                <w:b/>
                <w:color w:val="auto"/>
                <w:lang w:val="ru-RU"/>
              </w:rPr>
              <w:t>Место и датум издавања потврде</w:t>
            </w:r>
          </w:p>
        </w:tc>
        <w:tc>
          <w:tcPr>
            <w:tcW w:w="5734" w:type="dxa"/>
          </w:tcPr>
          <w:p w:rsidR="00082B39" w:rsidRPr="00973B5F" w:rsidRDefault="00082B39" w:rsidP="00C65CE3">
            <w:pPr>
              <w:rPr>
                <w:rFonts w:ascii="Franklin Gothic Medium" w:hAnsi="Franklin Gothic Medium" w:cs="Arial"/>
                <w:color w:val="auto"/>
                <w:lang w:val="ru-RU"/>
              </w:rPr>
            </w:pPr>
          </w:p>
        </w:tc>
      </w:tr>
    </w:tbl>
    <w:p w:rsidR="00082B39" w:rsidRPr="00973B5F" w:rsidRDefault="00082B39" w:rsidP="00082B39">
      <w:pPr>
        <w:rPr>
          <w:rFonts w:ascii="Franklin Gothic Medium" w:hAnsi="Franklin Gothic Medium" w:cs="Arial"/>
          <w:color w:val="auto"/>
          <w:lang w:val="ru-RU"/>
        </w:rPr>
      </w:pPr>
      <w:r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аручилац</w:t>
      </w:r>
      <w:r w:rsidR="00E66627" w:rsidRPr="00973B5F">
        <w:rPr>
          <w:rFonts w:ascii="Franklin Gothic Medium" w:hAnsi="Franklin Gothic Medium" w:cs="Arial"/>
          <w:color w:val="auto"/>
          <w:lang w:val="sr-Cyrl-CS"/>
        </w:rPr>
        <w:t>-</w:t>
      </w:r>
      <w:r w:rsidRPr="00973B5F">
        <w:rPr>
          <w:rFonts w:ascii="Franklin Gothic Medium" w:hAnsi="Franklin Gothic Medium" w:cs="Arial"/>
          <w:color w:val="auto"/>
          <w:lang w:val="ru-RU"/>
        </w:rPr>
        <w:t>к</w:t>
      </w:r>
      <w:r w:rsidR="007B312C">
        <w:rPr>
          <w:rFonts w:ascii="Franklin Gothic Medium" w:hAnsi="Franklin Gothic Medium" w:cs="Arial"/>
          <w:color w:val="auto"/>
          <w:lang w:val="sr-Cyrl-CS"/>
        </w:rPr>
        <w:t>упац</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издаје</w:t>
      </w:r>
    </w:p>
    <w:p w:rsidR="00082B39" w:rsidRPr="00973B5F" w:rsidRDefault="00082B39" w:rsidP="00082B39">
      <w:pPr>
        <w:rPr>
          <w:rFonts w:ascii="Franklin Gothic Medium" w:hAnsi="Franklin Gothic Medium" w:cs="Arial"/>
          <w:color w:val="auto"/>
          <w:lang w:val="ru-RU"/>
        </w:rPr>
      </w:pPr>
    </w:p>
    <w:p w:rsidR="00082B39" w:rsidRPr="00973B5F" w:rsidRDefault="00082B39" w:rsidP="00973B5F">
      <w:pPr>
        <w:jc w:val="center"/>
        <w:outlineLvl w:val="0"/>
        <w:rPr>
          <w:rFonts w:ascii="Franklin Gothic Medium" w:hAnsi="Franklin Gothic Medium" w:cs="Arial"/>
          <w:b/>
          <w:color w:val="auto"/>
          <w:lang w:val="ru-RU"/>
        </w:rPr>
      </w:pPr>
      <w:r w:rsidRPr="00973B5F">
        <w:rPr>
          <w:rFonts w:ascii="Franklin Gothic Medium" w:hAnsi="Franklin Gothic Medium" w:cs="Arial"/>
          <w:b/>
          <w:color w:val="auto"/>
          <w:lang w:val="ru-RU"/>
        </w:rPr>
        <w:t>ПОТВРДУ</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да је испоруч</w:t>
      </w:r>
      <w:r w:rsidRPr="00973B5F">
        <w:rPr>
          <w:rFonts w:ascii="Franklin Gothic Medium" w:hAnsi="Franklin Gothic Medium" w:cs="Arial"/>
          <w:color w:val="auto"/>
          <w:lang w:val="sr-Cyrl-CS"/>
        </w:rPr>
        <w:t>илац</w:t>
      </w:r>
      <w:r w:rsidR="00E66627"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w:t>
      </w:r>
    </w:p>
    <w:p w:rsidR="00082B39" w:rsidRPr="00973B5F" w:rsidRDefault="00082B39" w:rsidP="00082B39">
      <w:pPr>
        <w:jc w:val="center"/>
        <w:rPr>
          <w:rFonts w:ascii="Franklin Gothic Medium" w:hAnsi="Franklin Gothic Medium" w:cs="Arial"/>
          <w:color w:val="auto"/>
          <w:lang w:val="ru-RU"/>
        </w:rPr>
      </w:pPr>
    </w:p>
    <w:p w:rsidR="00082B39" w:rsidRPr="00973B5F" w:rsidRDefault="00F70A86"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______</w:t>
      </w:r>
      <w:r w:rsidR="00082B39" w:rsidRPr="00973B5F">
        <w:rPr>
          <w:rFonts w:ascii="Franklin Gothic Medium" w:hAnsi="Franklin Gothic Medium" w:cs="Arial"/>
          <w:color w:val="auto"/>
          <w:lang w:val="ru-RU"/>
        </w:rPr>
        <w:t>__________________________________</w:t>
      </w:r>
    </w:p>
    <w:p w:rsidR="00082B39" w:rsidRPr="00973B5F" w:rsidRDefault="00082B39" w:rsidP="00082B39">
      <w:pPr>
        <w:jc w:val="center"/>
        <w:rPr>
          <w:rFonts w:ascii="Franklin Gothic Medium" w:hAnsi="Franklin Gothic Medium" w:cs="Arial"/>
          <w:color w:val="auto"/>
          <w:lang w:val="ru-RU"/>
        </w:rPr>
      </w:pPr>
      <w:r w:rsidRPr="00973B5F">
        <w:rPr>
          <w:rFonts w:ascii="Franklin Gothic Medium" w:hAnsi="Franklin Gothic Medium" w:cs="Arial"/>
          <w:color w:val="auto"/>
          <w:lang w:val="ru-RU"/>
        </w:rPr>
        <w:t>(назив и седиште  испоручиоца</w:t>
      </w:r>
      <w:r w:rsidR="00A36351" w:rsidRPr="00973B5F">
        <w:rPr>
          <w:rFonts w:ascii="Franklin Gothic Medium" w:hAnsi="Franklin Gothic Medium" w:cs="Arial"/>
          <w:color w:val="auto"/>
          <w:lang w:val="sr-Cyrl-CS"/>
        </w:rPr>
        <w:t>-</w:t>
      </w:r>
      <w:r w:rsidR="007B312C">
        <w:rPr>
          <w:rFonts w:ascii="Franklin Gothic Medium" w:hAnsi="Franklin Gothic Medium" w:cs="Arial"/>
          <w:color w:val="auto"/>
          <w:lang w:val="sr-Cyrl-CS"/>
        </w:rPr>
        <w:t>добављача</w:t>
      </w:r>
      <w:r w:rsidRPr="00973B5F">
        <w:rPr>
          <w:rFonts w:ascii="Franklin Gothic Medium" w:hAnsi="Franklin Gothic Medium" w:cs="Arial"/>
          <w:color w:val="auto"/>
          <w:lang w:val="ru-RU"/>
        </w:rPr>
        <w:t>)</w:t>
      </w:r>
    </w:p>
    <w:p w:rsidR="00082B39" w:rsidRPr="004841BE" w:rsidRDefault="00082B39" w:rsidP="008611AB">
      <w:pPr>
        <w:jc w:val="both"/>
        <w:rPr>
          <w:rFonts w:ascii="Franklin Gothic Medium" w:hAnsi="Franklin Gothic Medium" w:cs="Arial"/>
          <w:color w:val="auto"/>
          <w:lang w:val="sr-Cyrl-CS"/>
        </w:rPr>
      </w:pPr>
      <w:r w:rsidRPr="004841BE">
        <w:rPr>
          <w:rFonts w:ascii="Franklin Gothic Medium" w:hAnsi="Franklin Gothic Medium" w:cs="Arial"/>
          <w:color w:val="auto"/>
          <w:lang w:val="ru-RU"/>
        </w:rPr>
        <w:t>у претходне три године – 20</w:t>
      </w:r>
      <w:r w:rsidR="00F70A86" w:rsidRPr="004841BE">
        <w:rPr>
          <w:rFonts w:ascii="Franklin Gothic Medium" w:hAnsi="Franklin Gothic Medium" w:cs="Arial"/>
          <w:color w:val="auto"/>
          <w:lang w:val="ru-RU"/>
        </w:rPr>
        <w:t>1</w:t>
      </w:r>
      <w:r w:rsidRPr="004841BE">
        <w:rPr>
          <w:rFonts w:ascii="Franklin Gothic Medium" w:hAnsi="Franklin Gothic Medium" w:cs="Arial"/>
          <w:color w:val="auto"/>
          <w:lang w:val="ru-RU"/>
        </w:rPr>
        <w:t>0</w:t>
      </w:r>
      <w:r w:rsidR="00F70A86" w:rsidRPr="004841BE">
        <w:rPr>
          <w:rFonts w:ascii="Franklin Gothic Medium" w:hAnsi="Franklin Gothic Medium" w:cs="Arial"/>
          <w:color w:val="auto"/>
          <w:lang w:val="ru-RU"/>
        </w:rPr>
        <w:t>.</w:t>
      </w:r>
      <w:r w:rsidRPr="004841BE">
        <w:rPr>
          <w:rFonts w:ascii="Franklin Gothic Medium" w:hAnsi="Franklin Gothic Medium" w:cs="Arial"/>
          <w:color w:val="auto"/>
          <w:lang w:val="ru-RU"/>
        </w:rPr>
        <w:t>, 20</w:t>
      </w:r>
      <w:r w:rsidR="00F70A86" w:rsidRPr="004841BE">
        <w:rPr>
          <w:rFonts w:ascii="Franklin Gothic Medium" w:hAnsi="Franklin Gothic Medium" w:cs="Arial"/>
          <w:color w:val="auto"/>
          <w:lang w:val="ru-RU"/>
        </w:rPr>
        <w:t>11</w:t>
      </w:r>
      <w:r w:rsidR="00F70A86" w:rsidRPr="00973B5F">
        <w:rPr>
          <w:rFonts w:ascii="Franklin Gothic Medium" w:hAnsi="Franklin Gothic Medium" w:cs="Arial"/>
          <w:color w:val="auto"/>
          <w:lang w:val="sr-Latn-CS"/>
        </w:rPr>
        <w:t>.</w:t>
      </w:r>
      <w:r w:rsidRPr="004841BE">
        <w:rPr>
          <w:rFonts w:ascii="Franklin Gothic Medium" w:hAnsi="Franklin Gothic Medium" w:cs="Arial"/>
          <w:color w:val="auto"/>
          <w:lang w:val="ru-RU"/>
        </w:rPr>
        <w:t xml:space="preserve"> и 20</w:t>
      </w:r>
      <w:r w:rsidR="00F70A86" w:rsidRPr="004841BE">
        <w:rPr>
          <w:rFonts w:ascii="Franklin Gothic Medium" w:hAnsi="Franklin Gothic Medium" w:cs="Arial"/>
          <w:color w:val="auto"/>
          <w:lang w:val="ru-RU"/>
        </w:rPr>
        <w:t>12</w:t>
      </w:r>
      <w:r w:rsidRPr="004841BE">
        <w:rPr>
          <w:rFonts w:ascii="Franklin Gothic Medium" w:hAnsi="Franklin Gothic Medium" w:cs="Arial"/>
          <w:color w:val="auto"/>
          <w:lang w:val="ru-RU"/>
        </w:rPr>
        <w:t>. годин</w:t>
      </w:r>
      <w:r w:rsidR="00F70A86" w:rsidRPr="00973B5F">
        <w:rPr>
          <w:rFonts w:ascii="Franklin Gothic Medium" w:hAnsi="Franklin Gothic Medium" w:cs="Arial"/>
          <w:color w:val="auto"/>
        </w:rPr>
        <w:t>e</w:t>
      </w:r>
      <w:r w:rsidRPr="004841BE">
        <w:rPr>
          <w:rFonts w:ascii="Franklin Gothic Medium" w:hAnsi="Franklin Gothic Medium" w:cs="Arial"/>
          <w:color w:val="auto"/>
          <w:lang w:val="ru-RU"/>
        </w:rPr>
        <w:t>, наручиоцу</w:t>
      </w:r>
      <w:r w:rsidR="00C05E87" w:rsidRPr="00973B5F">
        <w:rPr>
          <w:rFonts w:ascii="Franklin Gothic Medium" w:hAnsi="Franklin Gothic Medium" w:cs="Arial"/>
          <w:color w:val="auto"/>
          <w:lang w:val="sr-Cyrl-CS"/>
        </w:rPr>
        <w:t>-</w:t>
      </w:r>
      <w:r w:rsidRPr="004841BE">
        <w:rPr>
          <w:rFonts w:ascii="Franklin Gothic Medium" w:hAnsi="Franklin Gothic Medium" w:cs="Arial"/>
          <w:color w:val="auto"/>
          <w:lang w:val="ru-RU"/>
        </w:rPr>
        <w:t>к</w:t>
      </w:r>
      <w:r w:rsidR="007B312C">
        <w:rPr>
          <w:rFonts w:ascii="Franklin Gothic Medium" w:hAnsi="Franklin Gothic Medium" w:cs="Arial"/>
          <w:color w:val="auto"/>
          <w:lang w:val="sr-Cyrl-CS"/>
        </w:rPr>
        <w:t>упцу</w:t>
      </w:r>
      <w:r w:rsidRPr="00973B5F">
        <w:rPr>
          <w:rFonts w:ascii="Franklin Gothic Medium" w:hAnsi="Franklin Gothic Medium" w:cs="Arial"/>
          <w:color w:val="auto"/>
          <w:lang w:val="sr-Cyrl-CS"/>
        </w:rPr>
        <w:t xml:space="preserve"> </w:t>
      </w:r>
      <w:r w:rsidR="004841BE" w:rsidRPr="004841BE">
        <w:rPr>
          <w:rFonts w:ascii="Franklin Gothic Medium" w:hAnsi="Franklin Gothic Medium"/>
          <w:lang w:val="ru-RU"/>
        </w:rPr>
        <w:t>испоручио добра</w:t>
      </w:r>
      <w:r w:rsidR="004841BE">
        <w:rPr>
          <w:rFonts w:ascii="Franklin Gothic Medium" w:hAnsi="Franklin Gothic Medium"/>
          <w:lang w:val="ru-RU"/>
        </w:rPr>
        <w:t xml:space="preserve"> </w:t>
      </w:r>
      <w:r w:rsidR="00977B14">
        <w:rPr>
          <w:rFonts w:ascii="Franklin Gothic Medium" w:hAnsi="Franklin Gothic Medium"/>
          <w:lang w:val="ru-RU"/>
        </w:rPr>
        <w:t>–</w:t>
      </w:r>
      <w:r w:rsidR="00803A4C">
        <w:rPr>
          <w:rFonts w:ascii="Franklin Gothic Medium" w:hAnsi="Franklin Gothic Medium"/>
          <w:lang w:val="sr-Cyrl-CS"/>
        </w:rPr>
        <w:t xml:space="preserve"> намештај</w:t>
      </w:r>
      <w:r w:rsidR="004841BE" w:rsidRPr="004841BE">
        <w:rPr>
          <w:rFonts w:ascii="Franklin Gothic Medium" w:hAnsi="Franklin Gothic Medium"/>
          <w:lang w:val="sr-Cyrl-CS"/>
        </w:rPr>
        <w:t>,</w:t>
      </w:r>
      <w:r w:rsidR="004841BE" w:rsidRPr="004841BE">
        <w:rPr>
          <w:rFonts w:ascii="Franklin Gothic Medium" w:hAnsi="Franklin Gothic Medium"/>
          <w:lang w:val="ru-RU"/>
        </w:rPr>
        <w:t xml:space="preserve"> у укупној вредности од </w:t>
      </w:r>
      <w:r w:rsidR="004841BE" w:rsidRPr="004841BE">
        <w:rPr>
          <w:rFonts w:ascii="Franklin Gothic Medium" w:hAnsi="Franklin Gothic Medium" w:cs="Arial"/>
          <w:b/>
          <w:lang w:val="ru-RU"/>
        </w:rPr>
        <w:t xml:space="preserve">___________________ </w:t>
      </w:r>
      <w:r w:rsidR="004841BE" w:rsidRPr="004841BE">
        <w:rPr>
          <w:rFonts w:ascii="Franklin Gothic Medium" w:hAnsi="Franklin Gothic Medium"/>
          <w:lang w:val="ru-RU"/>
        </w:rPr>
        <w:t xml:space="preserve">динара, без ПДВ, и то: </w:t>
      </w:r>
    </w:p>
    <w:p w:rsidR="00082B39" w:rsidRPr="004841BE" w:rsidRDefault="00082B39" w:rsidP="008611AB">
      <w:pPr>
        <w:jc w:val="both"/>
        <w:rPr>
          <w:rFonts w:ascii="Franklin Gothic Medium" w:hAnsi="Franklin Gothic Medium" w:cs="Arial"/>
          <w:color w:val="auto"/>
          <w:lang w:val="ru-RU"/>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9"/>
        <w:gridCol w:w="2987"/>
        <w:gridCol w:w="3542"/>
      </w:tblGrid>
      <w:tr w:rsidR="004841BE" w:rsidRPr="000A2EE5" w:rsidTr="004841BE">
        <w:tc>
          <w:tcPr>
            <w:tcW w:w="2939"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w:t>
            </w:r>
            <w:r w:rsidR="000067E4">
              <w:rPr>
                <w:rFonts w:ascii="Franklin Gothic Medium" w:hAnsi="Franklin Gothic Medium"/>
                <w:b/>
                <w:sz w:val="18"/>
                <w:szCs w:val="18"/>
                <w:lang w:val="ru-RU"/>
              </w:rPr>
              <w:t xml:space="preserve"> вредност испоручених добара – </w:t>
            </w:r>
            <w:r w:rsidRPr="001B0033">
              <w:rPr>
                <w:rFonts w:ascii="Franklin Gothic Medium" w:hAnsi="Franklin Gothic Medium"/>
                <w:b/>
                <w:sz w:val="18"/>
                <w:szCs w:val="18"/>
                <w:lang w:val="ru-RU"/>
              </w:rPr>
              <w:t>у 2010. години, у динарима,без пдв-а</w:t>
            </w:r>
          </w:p>
        </w:tc>
        <w:tc>
          <w:tcPr>
            <w:tcW w:w="2987" w:type="dxa"/>
          </w:tcPr>
          <w:p w:rsidR="004841BE" w:rsidRPr="001B0033" w:rsidRDefault="004841BE" w:rsidP="009779F5">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 xml:space="preserve">Укупна </w:t>
            </w:r>
            <w:r w:rsidR="000067E4">
              <w:rPr>
                <w:rFonts w:ascii="Franklin Gothic Medium" w:hAnsi="Franklin Gothic Medium"/>
                <w:b/>
                <w:sz w:val="18"/>
                <w:szCs w:val="18"/>
                <w:lang w:val="ru-RU"/>
              </w:rPr>
              <w:t xml:space="preserve">вредност испоручених добара –  </w:t>
            </w:r>
            <w:r w:rsidRPr="001B0033">
              <w:rPr>
                <w:rFonts w:ascii="Franklin Gothic Medium" w:hAnsi="Franklin Gothic Medium"/>
                <w:b/>
                <w:sz w:val="18"/>
                <w:szCs w:val="18"/>
                <w:lang w:val="ru-RU"/>
              </w:rPr>
              <w:t>у 20</w:t>
            </w:r>
            <w:r w:rsidRPr="001B0033">
              <w:rPr>
                <w:rFonts w:ascii="Franklin Gothic Medium" w:hAnsi="Franklin Gothic Medium"/>
                <w:b/>
                <w:sz w:val="18"/>
                <w:szCs w:val="18"/>
                <w:lang w:val="sr-Latn-CS"/>
              </w:rPr>
              <w:t>1</w:t>
            </w:r>
            <w:r w:rsidRPr="001B0033">
              <w:rPr>
                <w:rFonts w:ascii="Franklin Gothic Medium" w:hAnsi="Franklin Gothic Medium"/>
                <w:b/>
                <w:sz w:val="18"/>
                <w:szCs w:val="18"/>
                <w:lang w:val="sr-Cyrl-CS"/>
              </w:rPr>
              <w:t>1</w:t>
            </w:r>
            <w:r w:rsidRPr="001B0033">
              <w:rPr>
                <w:rFonts w:ascii="Franklin Gothic Medium" w:hAnsi="Franklin Gothic Medium"/>
                <w:b/>
                <w:sz w:val="18"/>
                <w:szCs w:val="18"/>
                <w:lang w:val="ru-RU"/>
              </w:rPr>
              <w:t>. години, у динарима,без пдв-а</w:t>
            </w:r>
          </w:p>
        </w:tc>
        <w:tc>
          <w:tcPr>
            <w:tcW w:w="3542" w:type="dxa"/>
          </w:tcPr>
          <w:p w:rsidR="004841BE" w:rsidRPr="001B0033" w:rsidRDefault="004841BE" w:rsidP="004841BE">
            <w:pPr>
              <w:jc w:val="center"/>
              <w:rPr>
                <w:rFonts w:ascii="Franklin Gothic Medium" w:hAnsi="Franklin Gothic Medium"/>
                <w:b/>
                <w:sz w:val="18"/>
                <w:szCs w:val="18"/>
                <w:lang w:val="ru-RU"/>
              </w:rPr>
            </w:pPr>
            <w:r w:rsidRPr="001B0033">
              <w:rPr>
                <w:rFonts w:ascii="Franklin Gothic Medium" w:hAnsi="Franklin Gothic Medium"/>
                <w:b/>
                <w:sz w:val="18"/>
                <w:szCs w:val="18"/>
                <w:lang w:val="ru-RU"/>
              </w:rPr>
              <w:t>Укупна вредност испоручених добара –   у 201</w:t>
            </w:r>
            <w:r w:rsidRPr="001B0033">
              <w:rPr>
                <w:rFonts w:ascii="Franklin Gothic Medium" w:hAnsi="Franklin Gothic Medium"/>
                <w:b/>
                <w:sz w:val="18"/>
                <w:szCs w:val="18"/>
                <w:lang w:val="sr-Cyrl-CS"/>
              </w:rPr>
              <w:t>2</w:t>
            </w:r>
            <w:r w:rsidRPr="001B0033">
              <w:rPr>
                <w:rFonts w:ascii="Franklin Gothic Medium" w:hAnsi="Franklin Gothic Medium"/>
                <w:b/>
                <w:sz w:val="18"/>
                <w:szCs w:val="18"/>
                <w:lang w:val="ru-RU"/>
              </w:rPr>
              <w:t>. години, у динарима,без пдв-а</w:t>
            </w:r>
          </w:p>
        </w:tc>
      </w:tr>
      <w:tr w:rsidR="00082B39" w:rsidRPr="000A2EE5" w:rsidTr="004841BE">
        <w:trPr>
          <w:trHeight w:val="656"/>
        </w:trPr>
        <w:tc>
          <w:tcPr>
            <w:tcW w:w="2939" w:type="dxa"/>
          </w:tcPr>
          <w:p w:rsidR="00082B39" w:rsidRPr="00973B5F" w:rsidRDefault="00082B39" w:rsidP="00C65CE3">
            <w:pPr>
              <w:jc w:val="center"/>
              <w:rPr>
                <w:rFonts w:ascii="Franklin Gothic Medium" w:hAnsi="Franklin Gothic Medium" w:cs="Arial"/>
                <w:color w:val="auto"/>
                <w:lang w:val="ru-RU"/>
              </w:rPr>
            </w:pPr>
          </w:p>
        </w:tc>
        <w:tc>
          <w:tcPr>
            <w:tcW w:w="2987" w:type="dxa"/>
          </w:tcPr>
          <w:p w:rsidR="00082B39" w:rsidRPr="00973B5F" w:rsidRDefault="00082B39" w:rsidP="00C65CE3">
            <w:pPr>
              <w:jc w:val="center"/>
              <w:rPr>
                <w:rFonts w:ascii="Franklin Gothic Medium" w:hAnsi="Franklin Gothic Medium" w:cs="Arial"/>
                <w:color w:val="auto"/>
                <w:lang w:val="ru-RU"/>
              </w:rPr>
            </w:pPr>
          </w:p>
        </w:tc>
        <w:tc>
          <w:tcPr>
            <w:tcW w:w="3542" w:type="dxa"/>
          </w:tcPr>
          <w:p w:rsidR="00082B39" w:rsidRPr="00973B5F" w:rsidRDefault="00082B39" w:rsidP="00C65CE3">
            <w:pPr>
              <w:jc w:val="center"/>
              <w:rPr>
                <w:rFonts w:ascii="Franklin Gothic Medium" w:hAnsi="Franklin Gothic Medium" w:cs="Arial"/>
                <w:bCs/>
                <w:color w:val="auto"/>
                <w:lang w:val="sr-Latn-CS"/>
              </w:rPr>
            </w:pPr>
          </w:p>
        </w:tc>
      </w:tr>
      <w:tr w:rsidR="00082B39" w:rsidRPr="000A2EE5" w:rsidTr="004841BE">
        <w:trPr>
          <w:trHeight w:val="494"/>
        </w:trPr>
        <w:tc>
          <w:tcPr>
            <w:tcW w:w="5926" w:type="dxa"/>
            <w:gridSpan w:val="2"/>
            <w:vAlign w:val="center"/>
          </w:tcPr>
          <w:p w:rsidR="00082B39" w:rsidRPr="00973B5F" w:rsidRDefault="00082B39" w:rsidP="00C65CE3">
            <w:pPr>
              <w:jc w:val="right"/>
              <w:rPr>
                <w:rFonts w:ascii="Franklin Gothic Medium" w:hAnsi="Franklin Gothic Medium" w:cs="Arial"/>
                <w:b/>
                <w:color w:val="auto"/>
                <w:lang w:val="ru-RU"/>
              </w:rPr>
            </w:pPr>
            <w:r w:rsidRPr="00973B5F">
              <w:rPr>
                <w:rFonts w:ascii="Franklin Gothic Medium" w:hAnsi="Franklin Gothic Medium" w:cs="Arial"/>
                <w:b/>
                <w:color w:val="auto"/>
                <w:lang w:val="ru-RU"/>
              </w:rPr>
              <w:t>УКУПНО ЗА СВЕ ТРИ ГОДИНЕ:</w:t>
            </w:r>
          </w:p>
        </w:tc>
        <w:tc>
          <w:tcPr>
            <w:tcW w:w="3542" w:type="dxa"/>
          </w:tcPr>
          <w:p w:rsidR="00082B39" w:rsidRPr="00973B5F" w:rsidRDefault="00082B39" w:rsidP="00C65CE3">
            <w:pPr>
              <w:jc w:val="center"/>
              <w:rPr>
                <w:rFonts w:ascii="Franklin Gothic Medium" w:hAnsi="Franklin Gothic Medium" w:cs="Arial"/>
                <w:b/>
                <w:color w:val="auto"/>
                <w:lang w:val="ru-RU"/>
              </w:rPr>
            </w:pPr>
          </w:p>
          <w:p w:rsidR="00082B39" w:rsidRPr="00973B5F" w:rsidRDefault="00082B39" w:rsidP="00C65CE3">
            <w:pPr>
              <w:jc w:val="center"/>
              <w:rPr>
                <w:rFonts w:ascii="Franklin Gothic Medium" w:hAnsi="Franklin Gothic Medium" w:cs="Arial"/>
                <w:b/>
                <w:color w:val="auto"/>
                <w:lang w:val="ru-RU"/>
              </w:rPr>
            </w:pPr>
          </w:p>
        </w:tc>
      </w:tr>
    </w:tbl>
    <w:p w:rsidR="00964437" w:rsidRPr="00973B5F" w:rsidRDefault="00964437" w:rsidP="008611AB">
      <w:pPr>
        <w:jc w:val="both"/>
        <w:rPr>
          <w:rFonts w:ascii="Franklin Gothic Medium" w:hAnsi="Franklin Gothic Medium" w:cs="Arial"/>
          <w:color w:val="auto"/>
          <w:lang w:val="ru-RU"/>
        </w:rPr>
      </w:pPr>
    </w:p>
    <w:p w:rsidR="00082B39" w:rsidRPr="00973B5F" w:rsidRDefault="00082B39" w:rsidP="008611AB">
      <w:pPr>
        <w:jc w:val="both"/>
        <w:rPr>
          <w:rFonts w:ascii="Franklin Gothic Medium" w:hAnsi="Franklin Gothic Medium" w:cs="Arial"/>
          <w:color w:val="auto"/>
          <w:lang w:val="ru-RU"/>
        </w:rPr>
      </w:pPr>
      <w:r w:rsidRPr="00973B5F">
        <w:rPr>
          <w:rFonts w:ascii="Franklin Gothic Medium" w:hAnsi="Franklin Gothic Medium" w:cs="Arial"/>
          <w:color w:val="auto"/>
          <w:lang w:val="ru-RU"/>
        </w:rPr>
        <w:t>Потврда се издаје ради учешћа у отвореном поступку јавн</w:t>
      </w:r>
      <w:r w:rsidRPr="00973B5F">
        <w:rPr>
          <w:rFonts w:ascii="Franklin Gothic Medium" w:hAnsi="Franklin Gothic Medium" w:cs="Arial"/>
          <w:color w:val="auto"/>
          <w:lang w:val="sr-Cyrl-CS"/>
        </w:rPr>
        <w:t>е</w:t>
      </w:r>
      <w:r w:rsidRPr="00973B5F">
        <w:rPr>
          <w:rFonts w:ascii="Franklin Gothic Medium" w:hAnsi="Franklin Gothic Medium" w:cs="Arial"/>
          <w:color w:val="auto"/>
          <w:lang w:val="ru-RU"/>
        </w:rPr>
        <w:t xml:space="preserve"> набав</w:t>
      </w:r>
      <w:r w:rsidRPr="00973B5F">
        <w:rPr>
          <w:rFonts w:ascii="Franklin Gothic Medium" w:hAnsi="Franklin Gothic Medium" w:cs="Arial"/>
          <w:color w:val="auto"/>
          <w:lang w:val="sr-Cyrl-CS"/>
        </w:rPr>
        <w:t>ке</w:t>
      </w:r>
      <w:r w:rsidRPr="00973B5F">
        <w:rPr>
          <w:rFonts w:ascii="Franklin Gothic Medium" w:hAnsi="Franklin Gothic Medium" w:cs="Arial"/>
          <w:color w:val="auto"/>
          <w:lang w:val="ru-RU"/>
        </w:rPr>
        <w:t xml:space="preserve"> </w:t>
      </w:r>
      <w:r w:rsidR="004841BE">
        <w:rPr>
          <w:rFonts w:ascii="Franklin Gothic Medium" w:hAnsi="Franklin Gothic Medium" w:cs="Arial"/>
          <w:color w:val="auto"/>
          <w:lang w:val="sr-Cyrl-CS"/>
        </w:rPr>
        <w:t>добара</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 xml:space="preserve"> </w:t>
      </w:r>
      <w:r w:rsidR="005B6A87" w:rsidRPr="00973B5F">
        <w:rPr>
          <w:rFonts w:ascii="Franklin Gothic Medium" w:hAnsi="Franklin Gothic Medium" w:cs="Arial"/>
          <w:color w:val="auto"/>
          <w:lang w:val="sr-Cyrl-CS"/>
        </w:rPr>
        <w:t xml:space="preserve">бр. </w:t>
      </w:r>
      <w:r w:rsidRPr="00973B5F">
        <w:rPr>
          <w:rFonts w:ascii="Franklin Gothic Medium" w:hAnsi="Franklin Gothic Medium" w:cs="Arial"/>
          <w:color w:val="auto"/>
          <w:lang w:val="sr-Cyrl-CS"/>
        </w:rPr>
        <w:t xml:space="preserve">НВВ </w:t>
      </w:r>
      <w:r w:rsidR="00803A4C">
        <w:rPr>
          <w:rFonts w:ascii="Franklin Gothic Medium" w:hAnsi="Franklin Gothic Medium" w:cs="Arial"/>
          <w:color w:val="auto"/>
          <w:lang w:val="sr-Cyrl-CS"/>
        </w:rPr>
        <w:t>6</w:t>
      </w:r>
      <w:r w:rsidR="00977B14">
        <w:rPr>
          <w:rFonts w:ascii="Franklin Gothic Medium" w:hAnsi="Franklin Gothic Medium" w:cs="Arial"/>
          <w:color w:val="auto"/>
          <w:lang w:val="sr-Cyrl-CS"/>
        </w:rPr>
        <w:t>4</w:t>
      </w:r>
      <w:r w:rsidRPr="00973B5F">
        <w:rPr>
          <w:rFonts w:ascii="Franklin Gothic Medium" w:hAnsi="Franklin Gothic Medium" w:cs="Arial"/>
          <w:color w:val="auto"/>
          <w:lang w:val="ru-RU"/>
        </w:rPr>
        <w:t>/</w:t>
      </w:r>
      <w:r w:rsidRPr="00973B5F">
        <w:rPr>
          <w:rFonts w:ascii="Franklin Gothic Medium" w:hAnsi="Franklin Gothic Medium" w:cs="Arial"/>
          <w:color w:val="auto"/>
          <w:lang w:val="sr-Cyrl-CS"/>
        </w:rPr>
        <w:t>1</w:t>
      </w:r>
      <w:r w:rsidR="005B6A87" w:rsidRPr="00973B5F">
        <w:rPr>
          <w:rFonts w:ascii="Franklin Gothic Medium" w:hAnsi="Franklin Gothic Medium" w:cs="Arial"/>
          <w:color w:val="auto"/>
          <w:lang w:val="sr-Cyrl-CS"/>
        </w:rPr>
        <w:t>3</w:t>
      </w:r>
      <w:r w:rsidRPr="00973B5F">
        <w:rPr>
          <w:rFonts w:ascii="Franklin Gothic Medium" w:hAnsi="Franklin Gothic Medium" w:cs="Arial"/>
          <w:color w:val="auto"/>
          <w:lang w:val="sr-Cyrl-CS"/>
        </w:rPr>
        <w:t>, наручиоца Управе царина, Булевар Зорана Ђинђића 155а</w:t>
      </w:r>
      <w:r w:rsidR="005B6A87" w:rsidRPr="00973B5F">
        <w:rPr>
          <w:rFonts w:ascii="Franklin Gothic Medium" w:hAnsi="Franklin Gothic Medium" w:cs="Arial"/>
          <w:color w:val="auto"/>
          <w:lang w:val="sr-Cyrl-CS"/>
        </w:rPr>
        <w:t>, Београд</w:t>
      </w:r>
      <w:r w:rsidRPr="00973B5F">
        <w:rPr>
          <w:rFonts w:ascii="Franklin Gothic Medium" w:hAnsi="Franklin Gothic Medium" w:cs="Arial"/>
          <w:color w:val="auto"/>
          <w:lang w:val="ru-RU"/>
        </w:rPr>
        <w:t xml:space="preserve"> и у друге сврхе се не може користити.</w:t>
      </w:r>
    </w:p>
    <w:p w:rsidR="00082B39" w:rsidRPr="00973B5F" w:rsidRDefault="00082B39" w:rsidP="008611AB">
      <w:pPr>
        <w:jc w:val="both"/>
        <w:rPr>
          <w:rFonts w:ascii="Franklin Gothic Medium" w:hAnsi="Franklin Gothic Medium" w:cs="Arial"/>
          <w:color w:val="auto"/>
          <w:lang w:val="sr-Cyrl-CS"/>
        </w:rPr>
      </w:pPr>
      <w:r w:rsidRPr="00973B5F">
        <w:rPr>
          <w:rFonts w:ascii="Franklin Gothic Medium" w:hAnsi="Franklin Gothic Medium" w:cs="Arial"/>
          <w:color w:val="auto"/>
          <w:lang w:val="ru-RU"/>
        </w:rPr>
        <w:t>Да су подаци тачни својим потписом потврђ</w:t>
      </w:r>
      <w:r w:rsidRPr="00973B5F">
        <w:rPr>
          <w:rFonts w:ascii="Franklin Gothic Medium" w:hAnsi="Franklin Gothic Medium" w:cs="Arial"/>
          <w:color w:val="auto"/>
          <w:lang w:val="sr-Cyrl-CS"/>
        </w:rPr>
        <w:t>у</w:t>
      </w:r>
      <w:r w:rsidRPr="00973B5F">
        <w:rPr>
          <w:rFonts w:ascii="Franklin Gothic Medium" w:hAnsi="Franklin Gothic Medium" w:cs="Arial"/>
          <w:color w:val="auto"/>
          <w:lang w:val="ru-RU"/>
        </w:rPr>
        <w:t>је:</w:t>
      </w:r>
    </w:p>
    <w:p w:rsidR="00B972FC" w:rsidRPr="00973B5F" w:rsidRDefault="00B972FC" w:rsidP="008611AB">
      <w:pPr>
        <w:jc w:val="both"/>
        <w:rPr>
          <w:rFonts w:ascii="Franklin Gothic Medium" w:hAnsi="Franklin Gothic Medium" w:cs="Arial"/>
          <w:color w:val="auto"/>
          <w:lang w:val="sr-Cyrl-CS"/>
        </w:rPr>
      </w:pPr>
    </w:p>
    <w:p w:rsidR="00082B39" w:rsidRPr="00973B5F" w:rsidRDefault="00082B39" w:rsidP="00973B5F">
      <w:pPr>
        <w:jc w:val="right"/>
        <w:outlineLvl w:val="0"/>
        <w:rPr>
          <w:rFonts w:ascii="Franklin Gothic Medium" w:hAnsi="Franklin Gothic Medium" w:cs="Arial"/>
          <w:b/>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lang w:val="sr-Cyrl-CS"/>
        </w:rPr>
        <w:t xml:space="preserve">Потпис овлашћеног лица референтног </w:t>
      </w:r>
    </w:p>
    <w:p w:rsidR="00082B39" w:rsidRPr="00973B5F" w:rsidRDefault="00082B39" w:rsidP="00973B5F">
      <w:pPr>
        <w:jc w:val="center"/>
        <w:outlineLvl w:val="0"/>
        <w:rPr>
          <w:rFonts w:ascii="Franklin Gothic Medium" w:hAnsi="Franklin Gothic Medium" w:cs="Arial"/>
          <w:color w:val="auto"/>
          <w:lang w:val="sr-Cyrl-CS"/>
        </w:rPr>
      </w:pP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b/>
          <w:color w:val="auto"/>
          <w:lang w:val="sr-Cyrl-CS"/>
        </w:rPr>
        <w:t xml:space="preserve">    </w:t>
      </w:r>
      <w:r w:rsidRPr="00973B5F">
        <w:rPr>
          <w:rFonts w:ascii="Franklin Gothic Medium" w:hAnsi="Franklin Gothic Medium" w:cs="Arial"/>
          <w:b/>
          <w:color w:val="auto"/>
          <w:lang w:val="sr-Cyrl-CS"/>
        </w:rPr>
        <w:t xml:space="preserve">                       </w:t>
      </w:r>
      <w:r w:rsidR="00C05E87" w:rsidRPr="00973B5F">
        <w:rPr>
          <w:rFonts w:ascii="Franklin Gothic Medium" w:hAnsi="Franklin Gothic Medium" w:cs="Arial"/>
          <w:b/>
          <w:color w:val="auto"/>
          <w:lang w:val="sr-Cyrl-CS"/>
        </w:rPr>
        <w:t>Н</w:t>
      </w:r>
      <w:r w:rsidRPr="00973B5F">
        <w:rPr>
          <w:rFonts w:ascii="Franklin Gothic Medium" w:hAnsi="Franklin Gothic Medium" w:cs="Arial"/>
          <w:b/>
          <w:color w:val="auto"/>
          <w:lang w:val="sr-Cyrl-CS"/>
        </w:rPr>
        <w:t>аручиоца</w:t>
      </w:r>
      <w:r w:rsidR="00C05E87" w:rsidRPr="00973B5F">
        <w:rPr>
          <w:rFonts w:ascii="Franklin Gothic Medium" w:hAnsi="Franklin Gothic Medium" w:cs="Arial"/>
          <w:b/>
          <w:color w:val="auto"/>
          <w:lang w:val="sr-Cyrl-CS"/>
        </w:rPr>
        <w:t>-</w:t>
      </w:r>
      <w:r w:rsidRPr="00973B5F">
        <w:rPr>
          <w:rFonts w:ascii="Franklin Gothic Medium" w:hAnsi="Franklin Gothic Medium" w:cs="Arial"/>
          <w:b/>
          <w:color w:val="auto"/>
          <w:lang w:val="sr-Cyrl-CS"/>
        </w:rPr>
        <w:t>к</w:t>
      </w:r>
      <w:r w:rsidR="004841BE">
        <w:rPr>
          <w:rFonts w:ascii="Franklin Gothic Medium" w:hAnsi="Franklin Gothic Medium" w:cs="Arial"/>
          <w:b/>
          <w:color w:val="auto"/>
          <w:lang w:val="sr-Cyrl-CS"/>
        </w:rPr>
        <w:t>упца</w:t>
      </w:r>
    </w:p>
    <w:p w:rsidR="00082B39" w:rsidRPr="00973B5F" w:rsidRDefault="00082B39" w:rsidP="00082B39">
      <w:pPr>
        <w:rPr>
          <w:rFonts w:ascii="Franklin Gothic Medium" w:hAnsi="Franklin Gothic Medium" w:cs="Arial"/>
          <w:color w:val="auto"/>
          <w:lang w:val="ru-RU"/>
        </w:rPr>
      </w:pPr>
    </w:p>
    <w:p w:rsidR="00082B39" w:rsidRPr="00973B5F" w:rsidRDefault="00082B39" w:rsidP="00082B39">
      <w:pPr>
        <w:rPr>
          <w:rFonts w:ascii="Franklin Gothic Medium" w:hAnsi="Franklin Gothic Medium" w:cs="Arial"/>
          <w:color w:val="auto"/>
          <w:lang w:val="sr-Cyrl-CS"/>
        </w:rPr>
      </w:pP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r>
      <w:r w:rsidRPr="00973B5F">
        <w:rPr>
          <w:rFonts w:ascii="Franklin Gothic Medium" w:hAnsi="Franklin Gothic Medium" w:cs="Arial"/>
          <w:color w:val="auto"/>
          <w:lang w:val="ru-RU"/>
        </w:rPr>
        <w:tab/>
        <w:t>М.П.</w:t>
      </w:r>
      <w:r w:rsidRPr="00973B5F">
        <w:rPr>
          <w:rFonts w:ascii="Franklin Gothic Medium" w:hAnsi="Franklin Gothic Medium" w:cs="Arial"/>
          <w:color w:val="auto"/>
          <w:lang w:val="ru-RU"/>
        </w:rPr>
        <w:tab/>
      </w:r>
      <w:r w:rsidRPr="00973B5F">
        <w:rPr>
          <w:rFonts w:ascii="Franklin Gothic Medium" w:hAnsi="Franklin Gothic Medium" w:cs="Arial"/>
          <w:color w:val="auto"/>
          <w:lang w:val="sr-Cyrl-CS"/>
        </w:rPr>
        <w:t xml:space="preserve"> </w:t>
      </w:r>
      <w:r w:rsidR="00E43188"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sr-Cyrl-CS"/>
        </w:rPr>
        <w:t xml:space="preserve">               </w:t>
      </w:r>
      <w:r w:rsidR="00C41716">
        <w:rPr>
          <w:rFonts w:ascii="Franklin Gothic Medium" w:hAnsi="Franklin Gothic Medium" w:cs="Arial"/>
          <w:color w:val="auto"/>
          <w:lang w:val="sr-Cyrl-CS"/>
        </w:rPr>
        <w:t xml:space="preserve">        </w:t>
      </w:r>
      <w:r w:rsidRPr="00973B5F">
        <w:rPr>
          <w:rFonts w:ascii="Franklin Gothic Medium" w:hAnsi="Franklin Gothic Medium" w:cs="Arial"/>
          <w:color w:val="auto"/>
          <w:lang w:val="sr-Cyrl-CS"/>
        </w:rPr>
        <w:t>____________</w:t>
      </w:r>
      <w:r w:rsidRPr="00973B5F">
        <w:rPr>
          <w:rFonts w:ascii="Franklin Gothic Medium" w:hAnsi="Franklin Gothic Medium" w:cs="Arial"/>
          <w:color w:val="auto"/>
          <w:lang w:val="ru-RU"/>
        </w:rPr>
        <w:t>________________</w:t>
      </w:r>
    </w:p>
    <w:p w:rsidR="004841BE" w:rsidRDefault="004841BE" w:rsidP="0002706C">
      <w:pPr>
        <w:jc w:val="both"/>
        <w:rPr>
          <w:rFonts w:ascii="Franklin Gothic Medium" w:hAnsi="Franklin Gothic Medium" w:cs="Arial"/>
          <w:b/>
          <w:color w:val="auto"/>
          <w:lang w:val="ru-RU"/>
        </w:rPr>
      </w:pPr>
    </w:p>
    <w:p w:rsidR="00082B39" w:rsidRDefault="00082B39" w:rsidP="0002706C">
      <w:pPr>
        <w:jc w:val="both"/>
        <w:rPr>
          <w:rFonts w:ascii="Franklin Gothic Medium" w:hAnsi="Franklin Gothic Medium" w:cs="Arial"/>
          <w:color w:val="auto"/>
          <w:lang w:val="ru-RU"/>
        </w:rPr>
      </w:pPr>
      <w:r w:rsidRPr="00973B5F">
        <w:rPr>
          <w:rFonts w:ascii="Franklin Gothic Medium" w:hAnsi="Franklin Gothic Medium" w:cs="Arial"/>
          <w:b/>
          <w:color w:val="auto"/>
          <w:lang w:val="ru-RU"/>
        </w:rPr>
        <w:t>Напомена:</w:t>
      </w:r>
      <w:r w:rsidRPr="00973B5F">
        <w:rPr>
          <w:rFonts w:ascii="Franklin Gothic Medium" w:hAnsi="Franklin Gothic Medium" w:cs="Arial"/>
          <w:b/>
          <w:color w:val="auto"/>
          <w:lang w:val="sr-Cyrl-CS"/>
        </w:rPr>
        <w:t xml:space="preserve"> </w:t>
      </w:r>
      <w:r w:rsidR="00E43188" w:rsidRPr="00973B5F">
        <w:rPr>
          <w:rFonts w:ascii="Franklin Gothic Medium" w:hAnsi="Franklin Gothic Medium" w:cs="Arial"/>
          <w:color w:val="auto"/>
          <w:lang w:val="sr-Cyrl-CS"/>
        </w:rPr>
        <w:t>Образац</w:t>
      </w:r>
      <w:r w:rsidRPr="00973B5F">
        <w:rPr>
          <w:rFonts w:ascii="Franklin Gothic Medium" w:hAnsi="Franklin Gothic Medium" w:cs="Arial"/>
          <w:color w:val="auto"/>
          <w:lang w:val="ru-RU"/>
        </w:rPr>
        <w:t xml:space="preserve"> копирати и доставити за све </w:t>
      </w:r>
      <w:r w:rsidR="00E43188" w:rsidRPr="00973B5F">
        <w:rPr>
          <w:rFonts w:ascii="Franklin Gothic Medium" w:hAnsi="Franklin Gothic Medium" w:cs="Arial"/>
          <w:color w:val="auto"/>
          <w:lang w:val="sr-Cyrl-CS"/>
        </w:rPr>
        <w:t>референтне</w:t>
      </w:r>
      <w:r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ru-RU"/>
        </w:rPr>
        <w:t>наручиоце</w:t>
      </w:r>
      <w:r w:rsidR="00E43188" w:rsidRPr="00973B5F">
        <w:rPr>
          <w:rFonts w:ascii="Franklin Gothic Medium" w:hAnsi="Franklin Gothic Medium" w:cs="Arial"/>
          <w:color w:val="auto"/>
          <w:lang w:val="sr-Cyrl-CS"/>
        </w:rPr>
        <w:t xml:space="preserve"> </w:t>
      </w:r>
      <w:r w:rsidR="00C05E87" w:rsidRPr="00973B5F">
        <w:rPr>
          <w:rFonts w:ascii="Franklin Gothic Medium" w:hAnsi="Franklin Gothic Medium" w:cs="Arial"/>
          <w:color w:val="auto"/>
          <w:lang w:val="sr-Cyrl-CS"/>
        </w:rPr>
        <w:t>-</w:t>
      </w:r>
      <w:r w:rsidR="00E43188" w:rsidRPr="00973B5F">
        <w:rPr>
          <w:rFonts w:ascii="Franklin Gothic Medium" w:hAnsi="Franklin Gothic Medium" w:cs="Arial"/>
          <w:color w:val="auto"/>
          <w:lang w:val="sr-Cyrl-CS"/>
        </w:rPr>
        <w:t xml:space="preserve"> </w:t>
      </w:r>
      <w:r w:rsidRPr="00973B5F">
        <w:rPr>
          <w:rFonts w:ascii="Franklin Gothic Medium" w:hAnsi="Franklin Gothic Medium" w:cs="Arial"/>
          <w:color w:val="auto"/>
          <w:lang w:val="sr-Cyrl-CS"/>
        </w:rPr>
        <w:t>кориснике услуга</w:t>
      </w:r>
      <w:r w:rsidRPr="00973B5F">
        <w:rPr>
          <w:rFonts w:ascii="Franklin Gothic Medium" w:hAnsi="Franklin Gothic Medium" w:cs="Arial"/>
          <w:color w:val="auto"/>
          <w:lang w:val="ru-RU"/>
        </w:rPr>
        <w:t>.</w:t>
      </w:r>
    </w:p>
    <w:p w:rsidR="004D765B" w:rsidRDefault="004D765B" w:rsidP="0002706C">
      <w:pPr>
        <w:jc w:val="both"/>
        <w:rPr>
          <w:rFonts w:ascii="Franklin Gothic Medium" w:hAnsi="Franklin Gothic Medium" w:cs="Arial"/>
          <w:color w:val="auto"/>
          <w:lang w:val="ru-RU"/>
        </w:rPr>
      </w:pPr>
    </w:p>
    <w:p w:rsidR="004D765B" w:rsidRDefault="004D765B"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4841BE" w:rsidRDefault="004841BE" w:rsidP="0002706C">
      <w:pPr>
        <w:jc w:val="both"/>
        <w:rPr>
          <w:rFonts w:ascii="Franklin Gothic Medium" w:hAnsi="Franklin Gothic Medium" w:cs="Arial"/>
          <w:color w:val="auto"/>
          <w:lang w:val="sr-Cyrl-CS"/>
        </w:rPr>
      </w:pPr>
    </w:p>
    <w:p w:rsidR="00924FEA" w:rsidRPr="00973B5F" w:rsidRDefault="00924FEA" w:rsidP="008611AB">
      <w:pPr>
        <w:rPr>
          <w:rFonts w:ascii="Franklin Gothic Medium" w:hAnsi="Franklin Gothic Medium" w:cs="Arial"/>
          <w:lang w:val="sr-Cyrl-CS"/>
        </w:rPr>
      </w:pPr>
    </w:p>
    <w:p w:rsidR="00924FEA" w:rsidRPr="00973B5F" w:rsidRDefault="00924FEA" w:rsidP="00156643">
      <w:pPr>
        <w:jc w:val="center"/>
        <w:rPr>
          <w:rFonts w:ascii="Franklin Gothic Medium" w:hAnsi="Franklin Gothic Medium" w:cs="Arial"/>
          <w:b/>
          <w:sz w:val="28"/>
          <w:szCs w:val="28"/>
          <w:lang w:val="ru-RU"/>
        </w:rPr>
      </w:pPr>
      <w:r w:rsidRPr="00973B5F">
        <w:rPr>
          <w:rFonts w:ascii="Franklin Gothic Medium" w:hAnsi="Franklin Gothic Medium" w:cs="Arial"/>
          <w:b/>
          <w:sz w:val="28"/>
          <w:szCs w:val="28"/>
          <w:lang w:val="sr-Latn-CS"/>
        </w:rPr>
        <w:lastRenderedPageBreak/>
        <w:t>XI</w:t>
      </w:r>
      <w:r w:rsidR="006203C1" w:rsidRPr="00973B5F">
        <w:rPr>
          <w:rFonts w:ascii="Franklin Gothic Medium" w:hAnsi="Franklin Gothic Medium" w:cs="Arial"/>
          <w:b/>
          <w:sz w:val="28"/>
          <w:szCs w:val="28"/>
          <w:lang w:val="sr-Latn-CS"/>
        </w:rPr>
        <w:t>V</w:t>
      </w:r>
      <w:r w:rsidRPr="00973B5F">
        <w:rPr>
          <w:rFonts w:ascii="Franklin Gothic Medium" w:hAnsi="Franklin Gothic Medium" w:cs="Arial"/>
          <w:b/>
          <w:sz w:val="28"/>
          <w:szCs w:val="28"/>
          <w:lang w:val="sr-Latn-CS"/>
        </w:rPr>
        <w:t xml:space="preserve">  </w:t>
      </w:r>
      <w:r w:rsidRPr="00973B5F">
        <w:rPr>
          <w:rFonts w:ascii="Franklin Gothic Medium" w:hAnsi="Franklin Gothic Medium" w:cs="Arial"/>
          <w:b/>
          <w:sz w:val="28"/>
          <w:szCs w:val="28"/>
          <w:lang w:val="sr-Cyrl-CS"/>
        </w:rPr>
        <w:t xml:space="preserve">ОБРАЗАЦ </w:t>
      </w:r>
      <w:r w:rsidRPr="00973B5F">
        <w:rPr>
          <w:rFonts w:ascii="Franklin Gothic Medium" w:hAnsi="Franklin Gothic Medium" w:cs="Arial"/>
          <w:b/>
          <w:sz w:val="28"/>
          <w:szCs w:val="28"/>
          <w:lang w:val="ru-RU"/>
        </w:rPr>
        <w:t>ИЗЈАВ</w:t>
      </w:r>
      <w:r w:rsidRPr="00973B5F">
        <w:rPr>
          <w:rFonts w:ascii="Franklin Gothic Medium" w:hAnsi="Franklin Gothic Medium" w:cs="Arial"/>
          <w:b/>
          <w:sz w:val="28"/>
          <w:szCs w:val="28"/>
          <w:lang w:val="sr-Cyrl-CS"/>
        </w:rPr>
        <w:t>Е</w:t>
      </w:r>
      <w:r w:rsidRPr="00973B5F">
        <w:rPr>
          <w:rFonts w:ascii="Franklin Gothic Medium" w:hAnsi="Franklin Gothic Medium" w:cs="Arial"/>
          <w:b/>
          <w:sz w:val="28"/>
          <w:szCs w:val="28"/>
          <w:lang w:val="ru-RU"/>
        </w:rPr>
        <w:t xml:space="preserve"> О КЉУЧНОМ ТЕХНИЧКОМ ОСОБЉУ КОЈЕ ЋЕ БИТИ ОДГОВОРНО ЗА ИЗВРШЕЊЕ УГО</w:t>
      </w:r>
      <w:r w:rsidR="001B377F">
        <w:rPr>
          <w:rFonts w:ascii="Franklin Gothic Medium" w:hAnsi="Franklin Gothic Medium" w:cs="Arial"/>
          <w:b/>
          <w:sz w:val="28"/>
          <w:szCs w:val="28"/>
          <w:lang w:val="ru-RU"/>
        </w:rPr>
        <w:t>ВОРА И КВАЛИТЕТ ИСПОРУЧЕНИХ ДОБАРА</w:t>
      </w:r>
    </w:p>
    <w:p w:rsidR="00924FEA" w:rsidRPr="00973B5F" w:rsidRDefault="00924FEA" w:rsidP="00924FEA">
      <w:pPr>
        <w:rPr>
          <w:rFonts w:ascii="Franklin Gothic Medium" w:hAnsi="Franklin Gothic Medium"/>
          <w:lang w:val="ru-RU"/>
        </w:rPr>
      </w:pPr>
    </w:p>
    <w:p w:rsidR="00924FEA" w:rsidRPr="00973B5F" w:rsidRDefault="00924FEA" w:rsidP="0002706C">
      <w:pPr>
        <w:jc w:val="both"/>
        <w:rPr>
          <w:rFonts w:ascii="Franklin Gothic Medium" w:hAnsi="Franklin Gothic Medium"/>
          <w:lang w:val="ru-RU"/>
        </w:rPr>
      </w:pPr>
    </w:p>
    <w:p w:rsidR="00924FEA" w:rsidRPr="00973B5F" w:rsidRDefault="00D72036" w:rsidP="0002706C">
      <w:pPr>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77. став 2. тачка 2. подтачка </w:t>
      </w:r>
      <w:r w:rsidRPr="00973B5F">
        <w:rPr>
          <w:rFonts w:ascii="Franklin Gothic Medium" w:hAnsi="Franklin Gothic Medium" w:cs="Arial"/>
          <w:lang w:val="sr-Cyrl-CS"/>
        </w:rPr>
        <w:t>4</w:t>
      </w:r>
      <w:r w:rsidRPr="00973B5F">
        <w:rPr>
          <w:rFonts w:ascii="Franklin Gothic Medium" w:hAnsi="Franklin Gothic Medium" w:cs="Arial"/>
          <w:lang w:val="ru-RU"/>
        </w:rPr>
        <w:t xml:space="preserve">. Закона о јавним набавкама, </w:t>
      </w:r>
      <w:r w:rsidRPr="00973B5F">
        <w:rPr>
          <w:rFonts w:ascii="Franklin Gothic Medium" w:hAnsi="Franklin Gothic Medium" w:cs="Arial"/>
          <w:lang w:val="sr-Cyrl-CS"/>
        </w:rPr>
        <w:t>и</w:t>
      </w:r>
      <w:r w:rsidR="00924FEA" w:rsidRPr="00973B5F">
        <w:rPr>
          <w:rFonts w:ascii="Franklin Gothic Medium" w:hAnsi="Franklin Gothic Medium" w:cs="Arial"/>
          <w:lang w:val="ru-RU"/>
        </w:rPr>
        <w:t>зјављујем под кривичном и материјалном одговорношћу да ће одговорни за извршење уго</w:t>
      </w:r>
      <w:r w:rsidR="001B377F">
        <w:rPr>
          <w:rFonts w:ascii="Franklin Gothic Medium" w:hAnsi="Franklin Gothic Medium" w:cs="Arial"/>
          <w:lang w:val="ru-RU"/>
        </w:rPr>
        <w:t>вора и квалитет испоручених добара</w:t>
      </w:r>
      <w:r w:rsidR="00924FEA" w:rsidRPr="00973B5F">
        <w:rPr>
          <w:rFonts w:ascii="Franklin Gothic Medium" w:hAnsi="Franklin Gothic Medium" w:cs="Arial"/>
          <w:lang w:val="ru-RU"/>
        </w:rPr>
        <w:t>, а кој</w:t>
      </w:r>
      <w:r w:rsidR="00924FEA" w:rsidRPr="00973B5F">
        <w:rPr>
          <w:rFonts w:ascii="Franklin Gothic Medium" w:hAnsi="Franklin Gothic Medium" w:cs="Arial"/>
        </w:rPr>
        <w:t>e</w:t>
      </w:r>
      <w:r w:rsidR="00924FEA" w:rsidRPr="00973B5F">
        <w:rPr>
          <w:rFonts w:ascii="Franklin Gothic Medium" w:hAnsi="Franklin Gothic Medium" w:cs="Arial"/>
          <w:lang w:val="ru-RU"/>
        </w:rPr>
        <w:t xml:space="preserve"> </w:t>
      </w:r>
      <w:r w:rsidR="00924FEA" w:rsidRPr="00973B5F">
        <w:rPr>
          <w:rFonts w:ascii="Franklin Gothic Medium" w:hAnsi="Franklin Gothic Medium" w:cs="Arial"/>
          <w:lang w:val="sr-Cyrl-CS"/>
        </w:rPr>
        <w:t>су</w:t>
      </w:r>
      <w:r w:rsidR="00924FEA" w:rsidRPr="00973B5F">
        <w:rPr>
          <w:rFonts w:ascii="Franklin Gothic Medium" w:hAnsi="Franklin Gothic Medium" w:cs="Arial"/>
          <w:lang w:val="ru-RU"/>
        </w:rPr>
        <w:t xml:space="preserve"> предмет јавне набавке</w:t>
      </w:r>
      <w:r w:rsidR="004C23DF" w:rsidRPr="00973B5F">
        <w:rPr>
          <w:rFonts w:ascii="Franklin Gothic Medium" w:hAnsi="Franklin Gothic Medium" w:cs="Arial"/>
          <w:lang w:val="sr-Cyrl-CS"/>
        </w:rPr>
        <w:t xml:space="preserve"> бр.</w:t>
      </w:r>
      <w:r w:rsidR="00924FEA" w:rsidRPr="00973B5F">
        <w:rPr>
          <w:rFonts w:ascii="Franklin Gothic Medium" w:hAnsi="Franklin Gothic Medium" w:cs="Arial"/>
          <w:lang w:val="ru-RU"/>
        </w:rPr>
        <w:t xml:space="preserve"> </w:t>
      </w:r>
      <w:r w:rsidR="00803A4C">
        <w:rPr>
          <w:rFonts w:ascii="Franklin Gothic Medium" w:hAnsi="Franklin Gothic Medium" w:cs="Arial"/>
          <w:lang w:val="ru-RU"/>
        </w:rPr>
        <w:t>НВВ 6</w:t>
      </w:r>
      <w:r w:rsidR="00977B14">
        <w:rPr>
          <w:rFonts w:ascii="Franklin Gothic Medium" w:hAnsi="Franklin Gothic Medium" w:cs="Arial"/>
          <w:lang w:val="ru-RU"/>
        </w:rPr>
        <w:t>4</w:t>
      </w:r>
      <w:r w:rsidR="00924FEA" w:rsidRPr="001B377F">
        <w:rPr>
          <w:rFonts w:ascii="Franklin Gothic Medium" w:hAnsi="Franklin Gothic Medium" w:cs="Arial"/>
          <w:lang w:val="ru-RU"/>
        </w:rPr>
        <w:t>/13</w:t>
      </w:r>
      <w:r w:rsidR="00924FEA" w:rsidRPr="00973B5F">
        <w:rPr>
          <w:rFonts w:ascii="Franklin Gothic Medium" w:hAnsi="Franklin Gothic Medium" w:cs="Arial"/>
          <w:lang w:val="sr-Cyrl-CS"/>
        </w:rPr>
        <w:t>,</w:t>
      </w:r>
      <w:r w:rsidR="00924FEA" w:rsidRPr="001B377F">
        <w:rPr>
          <w:rFonts w:ascii="Franklin Gothic Medium" w:hAnsi="Franklin Gothic Medium" w:cs="Arial"/>
          <w:lang w:val="ru-RU"/>
        </w:rPr>
        <w:t xml:space="preserve"> бити:</w:t>
      </w:r>
    </w:p>
    <w:p w:rsidR="00D72036" w:rsidRPr="00973B5F" w:rsidRDefault="00D72036" w:rsidP="0002706C">
      <w:pPr>
        <w:jc w:val="both"/>
        <w:rPr>
          <w:rFonts w:ascii="Franklin Gothic Medium" w:hAnsi="Franklin Gothic Medium" w:cs="Arial"/>
          <w:lang w:val="sr-Cyrl-CS"/>
        </w:rPr>
      </w:pPr>
    </w:p>
    <w:p w:rsidR="00924FEA" w:rsidRPr="001B377F" w:rsidRDefault="00924FEA" w:rsidP="0002706C">
      <w:pPr>
        <w:jc w:val="both"/>
        <w:rPr>
          <w:rFonts w:ascii="Franklin Gothic Medium" w:hAnsi="Franklin Gothic Medium" w:cs="Arial"/>
          <w:lang w:val="ru-RU"/>
        </w:rPr>
      </w:pPr>
    </w:p>
    <w:p w:rsidR="00924FEA" w:rsidRPr="00973B5F" w:rsidRDefault="00924FEA" w:rsidP="0002706C">
      <w:pPr>
        <w:keepLines/>
        <w:numPr>
          <w:ilvl w:val="0"/>
          <w:numId w:val="26"/>
        </w:numPr>
        <w:suppressAutoHyphens w:val="0"/>
        <w:spacing w:before="60" w:line="240" w:lineRule="auto"/>
        <w:jc w:val="both"/>
        <w:rPr>
          <w:rFonts w:ascii="Franklin Gothic Medium" w:hAnsi="Franklin Gothic Medium" w:cs="Arial"/>
        </w:rPr>
      </w:pPr>
      <w:r w:rsidRPr="00973B5F">
        <w:rPr>
          <w:rFonts w:ascii="Franklin Gothic Medium" w:hAnsi="Franklin Gothic Medium" w:cs="Arial"/>
        </w:rPr>
        <w:t>_______________________ одговоран за извршење уговора и</w:t>
      </w:r>
    </w:p>
    <w:p w:rsidR="00924FEA" w:rsidRPr="00973B5F" w:rsidRDefault="00924FEA" w:rsidP="0002706C">
      <w:pPr>
        <w:jc w:val="both"/>
        <w:rPr>
          <w:rFonts w:ascii="Franklin Gothic Medium" w:hAnsi="Franklin Gothic Medium" w:cs="Arial"/>
        </w:rPr>
      </w:pPr>
    </w:p>
    <w:p w:rsidR="00924FEA" w:rsidRPr="001B377F" w:rsidRDefault="00924FEA" w:rsidP="001B377F">
      <w:pPr>
        <w:keepLines/>
        <w:numPr>
          <w:ilvl w:val="0"/>
          <w:numId w:val="26"/>
        </w:numPr>
        <w:suppressAutoHyphens w:val="0"/>
        <w:spacing w:before="60" w:line="240" w:lineRule="auto"/>
        <w:jc w:val="both"/>
        <w:rPr>
          <w:rFonts w:ascii="Franklin Gothic Medium" w:hAnsi="Franklin Gothic Medium" w:cs="Arial"/>
          <w:lang w:val="ru-RU"/>
        </w:rPr>
      </w:pPr>
      <w:r w:rsidRPr="001B377F">
        <w:rPr>
          <w:rFonts w:ascii="Franklin Gothic Medium" w:hAnsi="Franklin Gothic Medium" w:cs="Arial"/>
          <w:lang w:val="ru-RU"/>
        </w:rPr>
        <w:t xml:space="preserve">_______________________ одговоран за контролу квалитета </w:t>
      </w:r>
      <w:r w:rsidR="001B377F">
        <w:rPr>
          <w:rFonts w:ascii="Franklin Gothic Medium" w:hAnsi="Franklin Gothic Medium" w:cs="Arial"/>
          <w:lang w:val="sr-Cyrl-CS"/>
        </w:rPr>
        <w:t>испоручених добара</w:t>
      </w:r>
      <w:r w:rsidR="00D72036" w:rsidRPr="001B377F">
        <w:rPr>
          <w:rFonts w:ascii="Franklin Gothic Medium" w:hAnsi="Franklin Gothic Medium" w:cs="Arial"/>
          <w:lang w:val="sr-Cyrl-CS"/>
        </w:rPr>
        <w:t>.</w:t>
      </w: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ind w:left="720"/>
        <w:rPr>
          <w:rFonts w:ascii="Franklin Gothic Medium" w:hAnsi="Franklin Gothic Medium" w:cs="Arial"/>
          <w:lang w:val="ru-RU"/>
        </w:rPr>
      </w:pP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rPr>
          <w:rFonts w:ascii="Franklin Gothic Medium" w:hAnsi="Franklin Gothic Medium" w:cs="Arial"/>
          <w:lang w:val="ru-RU"/>
        </w:rPr>
      </w:pPr>
    </w:p>
    <w:p w:rsidR="00924FEA" w:rsidRPr="002B6F9A" w:rsidRDefault="00924FEA" w:rsidP="00973B5F">
      <w:pPr>
        <w:outlineLvl w:val="0"/>
        <w:rPr>
          <w:rFonts w:ascii="Franklin Gothic Medium" w:hAnsi="Franklin Gothic Medium" w:cs="Arial"/>
          <w:lang w:val="ru-RU"/>
        </w:rPr>
      </w:pPr>
      <w:r w:rsidRPr="002B6F9A">
        <w:rPr>
          <w:rFonts w:ascii="Franklin Gothic Medium" w:hAnsi="Franklin Gothic Medium" w:cs="Arial"/>
          <w:lang w:val="ru-RU"/>
        </w:rPr>
        <w:t>Место:___________</w:t>
      </w:r>
    </w:p>
    <w:p w:rsidR="00924FEA" w:rsidRPr="00973B5F" w:rsidRDefault="00924FEA" w:rsidP="00924FEA">
      <w:pPr>
        <w:rPr>
          <w:rFonts w:ascii="Franklin Gothic Medium" w:hAnsi="Franklin Gothic Medium" w:cs="Arial"/>
          <w:lang w:val="sr-Cyrl-CS"/>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Датум:___________                                        </w:t>
      </w:r>
      <w:r w:rsidR="002A781A">
        <w:rPr>
          <w:rFonts w:ascii="Franklin Gothic Medium" w:hAnsi="Franklin Gothic Medium" w:cs="Arial"/>
          <w:lang w:val="ru-RU"/>
        </w:rPr>
        <w:t xml:space="preserve">                          П</w:t>
      </w:r>
      <w:r w:rsidR="00C41716">
        <w:rPr>
          <w:rFonts w:ascii="Franklin Gothic Medium" w:hAnsi="Franklin Gothic Medium" w:cs="Arial"/>
          <w:lang w:val="ru-RU"/>
        </w:rPr>
        <w:t>отпис п</w:t>
      </w:r>
      <w:r w:rsidRPr="002B6F9A">
        <w:rPr>
          <w:rFonts w:ascii="Franklin Gothic Medium" w:hAnsi="Franklin Gothic Medium" w:cs="Arial"/>
          <w:lang w:val="ru-RU"/>
        </w:rPr>
        <w:t>онуђач</w:t>
      </w:r>
      <w:r w:rsidR="00C41716">
        <w:rPr>
          <w:rFonts w:ascii="Franklin Gothic Medium" w:hAnsi="Franklin Gothic Medium" w:cs="Arial"/>
          <w:lang w:val="ru-RU"/>
        </w:rPr>
        <w:t>а</w:t>
      </w:r>
    </w:p>
    <w:p w:rsidR="00924FEA" w:rsidRPr="002B6F9A" w:rsidRDefault="00924FEA" w:rsidP="00924FEA">
      <w:pPr>
        <w:rPr>
          <w:rFonts w:ascii="Franklin Gothic Medium" w:hAnsi="Franklin Gothic Medium" w:cs="Arial"/>
          <w:lang w:val="ru-RU"/>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                                                                               </w:t>
      </w:r>
      <w:r w:rsidRPr="00973B5F">
        <w:rPr>
          <w:rFonts w:ascii="Franklin Gothic Medium" w:hAnsi="Franklin Gothic Medium" w:cs="Arial"/>
          <w:lang w:val="sr-Cyrl-CS"/>
        </w:rPr>
        <w:t xml:space="preserve">      </w:t>
      </w:r>
      <w:r w:rsidRPr="002B6F9A">
        <w:rPr>
          <w:rFonts w:ascii="Franklin Gothic Medium" w:hAnsi="Franklin Gothic Medium" w:cs="Arial"/>
          <w:lang w:val="ru-RU"/>
        </w:rPr>
        <w:t xml:space="preserve">      ______________________</w:t>
      </w:r>
    </w:p>
    <w:p w:rsidR="00924FEA" w:rsidRPr="002B6F9A" w:rsidRDefault="00924FEA" w:rsidP="00924FEA">
      <w:pPr>
        <w:rPr>
          <w:rFonts w:ascii="Franklin Gothic Medium" w:hAnsi="Franklin Gothic Medium" w:cs="Arial"/>
          <w:lang w:val="ru-RU"/>
        </w:rPr>
      </w:pPr>
    </w:p>
    <w:p w:rsidR="00924FEA" w:rsidRPr="00973B5F" w:rsidRDefault="00924FEA" w:rsidP="00924FEA">
      <w:pPr>
        <w:rPr>
          <w:rFonts w:ascii="Franklin Gothic Medium" w:hAnsi="Franklin Gothic Medium" w:cs="Arial"/>
          <w:noProof/>
          <w:lang w:val="sr-Cyrl-CS"/>
        </w:rPr>
      </w:pPr>
      <w:r w:rsidRPr="002B6F9A">
        <w:rPr>
          <w:rFonts w:ascii="Franklin Gothic Medium" w:hAnsi="Franklin Gothic Medium" w:cs="Arial"/>
          <w:lang w:val="ru-RU"/>
        </w:rPr>
        <w:t xml:space="preserve">                                     </w:t>
      </w:r>
      <w:r w:rsidR="00977B14">
        <w:rPr>
          <w:rFonts w:ascii="Franklin Gothic Medium" w:hAnsi="Franklin Gothic Medium" w:cs="Arial"/>
          <w:lang w:val="ru-RU"/>
        </w:rPr>
        <w:t xml:space="preserve">                         М.П.</w:t>
      </w:r>
    </w:p>
    <w:p w:rsidR="00924FEA" w:rsidRPr="00973B5F" w:rsidRDefault="00924FE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4D765B" w:rsidRDefault="004D765B" w:rsidP="008611AB">
      <w:pPr>
        <w:rPr>
          <w:rFonts w:ascii="Franklin Gothic Medium" w:hAnsi="Franklin Gothic Medium"/>
          <w:color w:val="FF0000"/>
          <w:lang w:val="sr-Cyrl-CS"/>
        </w:rPr>
      </w:pPr>
    </w:p>
    <w:p w:rsidR="004D765B" w:rsidRPr="00973B5F" w:rsidRDefault="004D765B"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156643" w:rsidRPr="00973B5F" w:rsidRDefault="00156643" w:rsidP="00973B5F">
      <w:pPr>
        <w:jc w:val="center"/>
        <w:outlineLvl w:val="0"/>
        <w:rPr>
          <w:rFonts w:ascii="Franklin Gothic Medium" w:hAnsi="Franklin Gothic Medium" w:cs="Arial"/>
          <w:b/>
          <w:color w:val="auto"/>
          <w:sz w:val="28"/>
          <w:szCs w:val="28"/>
          <w:lang w:val="sr-Cyrl-CS"/>
        </w:rPr>
      </w:pPr>
      <w:r w:rsidRPr="00973B5F">
        <w:rPr>
          <w:rFonts w:ascii="Franklin Gothic Medium" w:hAnsi="Franklin Gothic Medium" w:cs="Arial"/>
          <w:b/>
          <w:color w:val="auto"/>
          <w:sz w:val="28"/>
          <w:szCs w:val="28"/>
          <w:lang w:val="sr-Latn-CS"/>
        </w:rPr>
        <w:t xml:space="preserve">XV  </w:t>
      </w:r>
      <w:r w:rsidR="002D2451" w:rsidRPr="00973B5F">
        <w:rPr>
          <w:rFonts w:ascii="Franklin Gothic Medium" w:hAnsi="Franklin Gothic Medium" w:cs="Arial"/>
          <w:b/>
          <w:color w:val="auto"/>
          <w:sz w:val="28"/>
          <w:szCs w:val="28"/>
          <w:lang w:val="sr-Cyrl-CS"/>
        </w:rPr>
        <w:t>ПРИЛОГ</w:t>
      </w:r>
    </w:p>
    <w:p w:rsidR="00156643" w:rsidRPr="00973B5F" w:rsidRDefault="00156643" w:rsidP="008611AB">
      <w:pPr>
        <w:rPr>
          <w:rFonts w:ascii="Franklin Gothic Medium" w:hAnsi="Franklin Gothic Medium"/>
          <w:color w:val="FF0000"/>
          <w:lang w:val="sr-Cyrl-CS"/>
        </w:rPr>
      </w:pPr>
    </w:p>
    <w:p w:rsidR="008F2F7A" w:rsidRPr="00973B5F" w:rsidRDefault="008F2F7A" w:rsidP="00973B5F">
      <w:pPr>
        <w:outlineLvl w:val="0"/>
        <w:rPr>
          <w:rFonts w:ascii="Franklin Gothic Medium" w:hAnsi="Franklin Gothic Medium" w:cs="Arial"/>
          <w:b/>
          <w:bCs/>
          <w:lang w:val="sr-Cyrl-CS"/>
        </w:rPr>
      </w:pPr>
      <w:r w:rsidRPr="002B6F9A">
        <w:rPr>
          <w:rFonts w:ascii="Franklin Gothic Medium" w:hAnsi="Franklin Gothic Medium" w:cs="Arial"/>
          <w:b/>
          <w:bCs/>
          <w:lang w:val="ru-RU"/>
        </w:rPr>
        <w:t>ПО</w:t>
      </w:r>
      <w:r w:rsidRPr="00973B5F">
        <w:rPr>
          <w:rFonts w:ascii="Franklin Gothic Medium" w:hAnsi="Franklin Gothic Medium" w:cs="Arial"/>
          <w:b/>
          <w:bCs/>
          <w:lang w:val="sr-Cyrl-CS"/>
        </w:rPr>
        <w:t>НУЂАЧ</w:t>
      </w:r>
      <w:r w:rsidRPr="002B6F9A">
        <w:rPr>
          <w:rFonts w:ascii="Franklin Gothic Medium" w:hAnsi="Franklin Gothic Medium" w:cs="Arial"/>
          <w:b/>
          <w:bCs/>
          <w:lang w:val="ru-RU"/>
        </w:rPr>
        <w:t xml:space="preserve"> :</w:t>
      </w:r>
    </w:p>
    <w:p w:rsidR="008F2F7A" w:rsidRPr="00973B5F" w:rsidRDefault="008F2F7A" w:rsidP="008F2F7A">
      <w:pP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8F2F7A" w:rsidRPr="00973B5F" w:rsidRDefault="008F2F7A" w:rsidP="008F2F7A">
      <w:pPr>
        <w:jc w:val="cente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AA3C6D" w:rsidRPr="00973B5F" w:rsidRDefault="00AA3C6D" w:rsidP="00AA3C6D">
      <w:pPr>
        <w:jc w:val="center"/>
        <w:rPr>
          <w:rFonts w:ascii="Franklin Gothic Medium" w:hAnsi="Franklin Gothic Medium" w:cs="Arial"/>
          <w:b/>
          <w:bCs/>
          <w:lang w:val="sr-Cyrl-CS"/>
        </w:rPr>
      </w:pPr>
      <w:r w:rsidRPr="00973B5F">
        <w:rPr>
          <w:rFonts w:ascii="Franklin Gothic Medium" w:hAnsi="Franklin Gothic Medium" w:cs="Arial"/>
          <w:b/>
          <w:bCs/>
          <w:lang w:val="sr-Cyrl-CS"/>
        </w:rPr>
        <w:t>(Пуно пословно име и адреса)</w:t>
      </w:r>
    </w:p>
    <w:p w:rsidR="008F2F7A" w:rsidRPr="00973B5F" w:rsidRDefault="008F2F7A" w:rsidP="00357D7A">
      <w:pPr>
        <w:jc w:val="center"/>
        <w:rPr>
          <w:rFonts w:ascii="Franklin Gothic Medium" w:hAnsi="Franklin Gothic Medium" w:cs="Arial"/>
          <w:b/>
          <w:bCs/>
          <w:lang w:val="sr-Cyrl-CS"/>
        </w:rPr>
      </w:pPr>
    </w:p>
    <w:p w:rsidR="008F2F7A" w:rsidRPr="00973B5F" w:rsidRDefault="008F2F7A" w:rsidP="008F2F7A">
      <w:pPr>
        <w:rPr>
          <w:rFonts w:ascii="Franklin Gothic Medium" w:hAnsi="Franklin Gothic Medium" w:cs="Arial"/>
          <w:b/>
          <w:bCs/>
          <w:lang w:val="sr-Cyrl-CS"/>
        </w:rPr>
      </w:pPr>
    </w:p>
    <w:p w:rsidR="004841BE" w:rsidRDefault="004841BE" w:rsidP="004841BE">
      <w:pPr>
        <w:jc w:val="right"/>
        <w:rPr>
          <w:rFonts w:ascii="Franklin Gothic Medium" w:hAnsi="Franklin Gothic Medium" w:cs="Arial"/>
          <w:lang w:val="ru-RU"/>
        </w:rPr>
      </w:pPr>
      <w:r>
        <w:rPr>
          <w:rFonts w:ascii="Franklin Gothic Medium" w:hAnsi="Franklin Gothic Medium" w:cs="Arial"/>
          <w:lang w:val="ru-RU"/>
        </w:rPr>
        <w:t>______________________</w:t>
      </w:r>
      <w:r w:rsidR="008F2F7A" w:rsidRPr="00973B5F">
        <w:rPr>
          <w:rFonts w:ascii="Franklin Gothic Medium" w:hAnsi="Franklin Gothic Medium" w:cs="Arial"/>
          <w:lang w:val="ru-RU"/>
        </w:rPr>
        <w:t xml:space="preserve">                                                                                            </w:t>
      </w:r>
    </w:p>
    <w:p w:rsidR="008F2F7A" w:rsidRPr="00973B5F" w:rsidRDefault="008F2F7A" w:rsidP="004841BE">
      <w:pPr>
        <w:jc w:val="right"/>
        <w:rPr>
          <w:rFonts w:ascii="Franklin Gothic Medium" w:hAnsi="Franklin Gothic Medium" w:cs="Arial"/>
          <w:lang w:val="ru-RU"/>
        </w:rPr>
      </w:pPr>
      <w:r w:rsidRPr="00973B5F">
        <w:rPr>
          <w:rFonts w:ascii="Franklin Gothic Medium" w:hAnsi="Franklin Gothic Medium" w:cs="Arial"/>
          <w:lang w:val="ru-RU"/>
        </w:rPr>
        <w:t>печат и потпис понуђача</w:t>
      </w:r>
    </w:p>
    <w:p w:rsidR="008F2F7A" w:rsidRPr="00973B5F" w:rsidRDefault="008F2F7A" w:rsidP="008F2F7A">
      <w:pPr>
        <w:rPr>
          <w:rFonts w:ascii="Franklin Gothic Medium" w:hAnsi="Franklin Gothic Medium" w:cs="Arial"/>
          <w:lang w:val="ru-RU"/>
        </w:rPr>
      </w:pPr>
    </w:p>
    <w:p w:rsidR="008F2F7A" w:rsidRPr="00973B5F" w:rsidRDefault="008F2F7A" w:rsidP="008F2F7A">
      <w:pPr>
        <w:jc w:val="center"/>
        <w:rPr>
          <w:rFonts w:ascii="Franklin Gothic Medium" w:hAnsi="Franklin Gothic Medium" w:cs="Arial"/>
          <w:b/>
          <w:bCs/>
          <w:noProof/>
          <w:sz w:val="26"/>
          <w:szCs w:val="32"/>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АДРЕСА НАРУЧИОЦА: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РЕПУБЛИКА СРБИЈА</w:t>
      </w:r>
    </w:p>
    <w:p w:rsidR="008F2F7A" w:rsidRPr="00973B5F" w:rsidRDefault="008F2F7A" w:rsidP="008F2F7A">
      <w:pPr>
        <w:jc w:val="center"/>
        <w:rPr>
          <w:rFonts w:ascii="Franklin Gothic Medium" w:hAnsi="Franklin Gothic Medium" w:cs="Arial"/>
          <w:b/>
          <w:bCs/>
          <w:iCs/>
          <w:noProof/>
          <w:sz w:val="28"/>
          <w:szCs w:val="28"/>
          <w:lang w:val="sr-Cyrl-CS"/>
        </w:rPr>
      </w:pPr>
      <w:r w:rsidRPr="00973B5F">
        <w:rPr>
          <w:rFonts w:ascii="Franklin Gothic Medium" w:hAnsi="Franklin Gothic Medium" w:cs="Arial"/>
          <w:b/>
          <w:bCs/>
          <w:iCs/>
          <w:noProof/>
          <w:sz w:val="28"/>
          <w:szCs w:val="28"/>
          <w:lang w:val="sr-Cyrl-CS"/>
        </w:rPr>
        <w:t xml:space="preserve">МИНИСТАРСТВО ФИНАНСИЈА </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УПРАВА ЦАРИНА</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Булевар Зорана Ђинђића, број 155а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11070 Нови Београд</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Одсек за набавку </w:t>
      </w:r>
    </w:p>
    <w:p w:rsidR="008F2F7A" w:rsidRPr="00973B5F" w:rsidRDefault="008F2F7A" w:rsidP="008F2F7A">
      <w:pPr>
        <w:jc w:val="center"/>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Отворени поступак јавне набавке </w:t>
      </w:r>
    </w:p>
    <w:p w:rsidR="008F2F7A" w:rsidRPr="00973B5F" w:rsidRDefault="004841BE" w:rsidP="008F2F7A">
      <w:pPr>
        <w:spacing w:line="360" w:lineRule="atLeast"/>
        <w:jc w:val="center"/>
        <w:rPr>
          <w:rFonts w:ascii="Franklin Gothic Medium" w:hAnsi="Franklin Gothic Medium" w:cs="Arial"/>
          <w:b/>
          <w:bCs/>
          <w:sz w:val="28"/>
          <w:szCs w:val="28"/>
          <w:lang w:val="sr-Cyrl-CS"/>
        </w:rPr>
      </w:pPr>
      <w:r>
        <w:rPr>
          <w:rFonts w:ascii="Franklin Gothic Medium" w:hAnsi="Franklin Gothic Medium" w:cs="Arial"/>
          <w:b/>
          <w:bCs/>
          <w:sz w:val="28"/>
          <w:szCs w:val="28"/>
          <w:lang w:val="sr-Cyrl-CS"/>
        </w:rPr>
        <w:t>НАБАВКА ДОБАРА</w:t>
      </w:r>
    </w:p>
    <w:p w:rsidR="008F2F7A" w:rsidRPr="00973B5F" w:rsidRDefault="008F2F7A" w:rsidP="004841BE">
      <w:pPr>
        <w:spacing w:line="360" w:lineRule="atLeast"/>
        <w:rPr>
          <w:rFonts w:ascii="Franklin Gothic Medium" w:hAnsi="Franklin Gothic Medium" w:cs="Arial"/>
          <w:b/>
          <w:bCs/>
          <w:sz w:val="28"/>
          <w:szCs w:val="28"/>
          <w:lang w:val="sr-Cyrl-CS"/>
        </w:rPr>
      </w:pPr>
    </w:p>
    <w:p w:rsidR="004841BE" w:rsidRDefault="00803A4C" w:rsidP="008F2F7A">
      <w:pPr>
        <w:jc w:val="center"/>
        <w:rPr>
          <w:rFonts w:ascii="Franklin Gothic Medium" w:hAnsi="Franklin Gothic Medium" w:cs="Arial"/>
          <w:b/>
          <w:bCs/>
          <w:sz w:val="40"/>
          <w:szCs w:val="40"/>
          <w:lang w:val="sr-Cyrl-CS"/>
        </w:rPr>
      </w:pPr>
      <w:r>
        <w:rPr>
          <w:rFonts w:ascii="Franklin Gothic Medium" w:hAnsi="Franklin Gothic Medium" w:cs="Arial"/>
          <w:b/>
          <w:bCs/>
          <w:sz w:val="40"/>
          <w:szCs w:val="40"/>
          <w:lang w:val="sr-Cyrl-CS"/>
        </w:rPr>
        <w:t>НАМЕШТАЈ</w:t>
      </w:r>
    </w:p>
    <w:p w:rsidR="00803A4C" w:rsidRPr="00973B5F" w:rsidRDefault="00803A4C" w:rsidP="008F2F7A">
      <w:pPr>
        <w:jc w:val="center"/>
        <w:rPr>
          <w:rFonts w:ascii="Franklin Gothic Medium" w:hAnsi="Franklin Gothic Medium" w:cs="Arial"/>
          <w:b/>
          <w:bCs/>
          <w:noProof/>
          <w:sz w:val="48"/>
          <w:szCs w:val="48"/>
          <w:u w:val="single"/>
          <w:lang w:val="sr-Cyrl-CS"/>
        </w:rPr>
      </w:pPr>
    </w:p>
    <w:p w:rsidR="008F2F7A" w:rsidRPr="00973B5F" w:rsidRDefault="00803A4C" w:rsidP="008F2F7A">
      <w:pPr>
        <w:jc w:val="center"/>
        <w:rPr>
          <w:rFonts w:ascii="Franklin Gothic Medium" w:hAnsi="Franklin Gothic Medium" w:cs="Arial"/>
          <w:b/>
          <w:bCs/>
          <w:noProof/>
          <w:sz w:val="48"/>
          <w:szCs w:val="48"/>
          <w:u w:val="single"/>
          <w:lang w:val="sr-Cyrl-CS"/>
        </w:rPr>
      </w:pPr>
      <w:r>
        <w:rPr>
          <w:rFonts w:ascii="Franklin Gothic Medium" w:hAnsi="Franklin Gothic Medium" w:cs="Arial"/>
          <w:b/>
          <w:bCs/>
          <w:noProof/>
          <w:sz w:val="48"/>
          <w:szCs w:val="48"/>
          <w:u w:val="single"/>
          <w:lang w:val="sr-Cyrl-CS"/>
        </w:rPr>
        <w:t>бр. НВВ 6</w:t>
      </w:r>
      <w:r w:rsidR="00977B14">
        <w:rPr>
          <w:rFonts w:ascii="Franklin Gothic Medium" w:hAnsi="Franklin Gothic Medium" w:cs="Arial"/>
          <w:b/>
          <w:bCs/>
          <w:noProof/>
          <w:sz w:val="48"/>
          <w:szCs w:val="48"/>
          <w:u w:val="single"/>
          <w:lang w:val="sr-Cyrl-CS"/>
        </w:rPr>
        <w:t>4</w:t>
      </w:r>
      <w:r w:rsidR="008F2F7A" w:rsidRPr="00973B5F">
        <w:rPr>
          <w:rFonts w:ascii="Franklin Gothic Medium" w:hAnsi="Franklin Gothic Medium" w:cs="Arial"/>
          <w:b/>
          <w:bCs/>
          <w:noProof/>
          <w:sz w:val="48"/>
          <w:szCs w:val="48"/>
          <w:u w:val="single"/>
          <w:lang w:val="sr-Cyrl-CS"/>
        </w:rPr>
        <w:t>/</w:t>
      </w:r>
      <w:r w:rsidR="008F2F7A" w:rsidRPr="00973B5F">
        <w:rPr>
          <w:rFonts w:ascii="Franklin Gothic Medium" w:hAnsi="Franklin Gothic Medium" w:cs="Arial"/>
          <w:b/>
          <w:bCs/>
          <w:noProof/>
          <w:sz w:val="48"/>
          <w:szCs w:val="48"/>
          <w:u w:val="single"/>
          <w:lang w:val="ru-RU"/>
        </w:rPr>
        <w:t>13</w:t>
      </w:r>
    </w:p>
    <w:p w:rsidR="008F2F7A" w:rsidRPr="00973B5F" w:rsidRDefault="008F2F7A" w:rsidP="008F2F7A">
      <w:pPr>
        <w:rPr>
          <w:rFonts w:ascii="Franklin Gothic Medium" w:hAnsi="Franklin Gothic Medium" w:cs="Arial"/>
          <w:b/>
          <w:noProof/>
          <w:sz w:val="80"/>
          <w:szCs w:val="80"/>
          <w:lang w:val="sr-Cyrl-CS"/>
        </w:rPr>
      </w:pPr>
    </w:p>
    <w:p w:rsidR="008F2F7A" w:rsidRPr="00973B5F" w:rsidRDefault="00D943A0" w:rsidP="004D765B">
      <w:pPr>
        <w:jc w:val="center"/>
        <w:rPr>
          <w:rFonts w:ascii="Franklin Gothic Medium" w:hAnsi="Franklin Gothic Medium" w:cs="Arial"/>
          <w:b/>
          <w:noProof/>
          <w:sz w:val="80"/>
          <w:szCs w:val="80"/>
          <w:u w:val="single"/>
          <w:lang w:val="sr-Cyrl-CS"/>
        </w:rPr>
      </w:pPr>
      <w:r w:rsidRPr="00973B5F">
        <w:rPr>
          <w:rFonts w:ascii="Franklin Gothic Medium" w:hAnsi="Franklin Gothic Medium" w:cs="Arial"/>
          <w:b/>
          <w:noProof/>
          <w:sz w:val="72"/>
          <w:szCs w:val="72"/>
          <w:u w:val="single"/>
          <w:lang w:val="sr-Cyrl-CS"/>
        </w:rPr>
        <w:t>-</w:t>
      </w:r>
      <w:r w:rsidR="00803A4C">
        <w:rPr>
          <w:rFonts w:ascii="Franklin Gothic Medium" w:hAnsi="Franklin Gothic Medium" w:cs="Arial"/>
          <w:b/>
          <w:noProof/>
          <w:sz w:val="72"/>
          <w:szCs w:val="72"/>
          <w:u w:val="single"/>
          <w:lang w:val="sr-Cyrl-CS"/>
        </w:rPr>
        <w:t>ПОНУДА – НЕ ОТВАРАТИ</w:t>
      </w:r>
      <w:r w:rsidRPr="00973B5F">
        <w:rPr>
          <w:rFonts w:ascii="Franklin Gothic Medium" w:hAnsi="Franklin Gothic Medium" w:cs="Arial"/>
          <w:b/>
          <w:noProof/>
          <w:sz w:val="72"/>
          <w:szCs w:val="72"/>
          <w:u w:val="single"/>
          <w:lang w:val="sr-Cyrl-CS"/>
        </w:rPr>
        <w:t>-</w:t>
      </w:r>
    </w:p>
    <w:sectPr w:rsidR="008F2F7A" w:rsidRPr="00973B5F" w:rsidSect="001F6B49">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298" w:rsidRDefault="00776298">
      <w:pPr>
        <w:spacing w:line="240" w:lineRule="auto"/>
      </w:pPr>
      <w:r>
        <w:separator/>
      </w:r>
    </w:p>
  </w:endnote>
  <w:endnote w:type="continuationSeparator" w:id="0">
    <w:p w:rsidR="00776298" w:rsidRDefault="0077629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946" w:type="dxa"/>
      <w:tblLayout w:type="fixed"/>
      <w:tblLook w:val="0000"/>
    </w:tblPr>
    <w:tblGrid>
      <w:gridCol w:w="7803"/>
      <w:gridCol w:w="1143"/>
    </w:tblGrid>
    <w:tr w:rsidR="00F71EA3" w:rsidTr="004764F0">
      <w:trPr>
        <w:trHeight w:val="597"/>
      </w:trPr>
      <w:tc>
        <w:tcPr>
          <w:tcW w:w="7803" w:type="dxa"/>
          <w:tcBorders>
            <w:top w:val="single" w:sz="8" w:space="0" w:color="808080"/>
          </w:tcBorders>
          <w:shd w:val="clear" w:color="auto" w:fill="auto"/>
        </w:tcPr>
        <w:p w:rsidR="00F71EA3" w:rsidRPr="00AA6BC0" w:rsidRDefault="00F71EA3" w:rsidP="00956769">
          <w:pPr>
            <w:pStyle w:val="Footer"/>
            <w:rPr>
              <w:lang w:val="sr-Cyrl-CS"/>
            </w:rPr>
          </w:pPr>
          <w:r w:rsidRPr="00973B5F">
            <w:rPr>
              <w:b/>
              <w:bCs/>
              <w:color w:val="1F497D"/>
              <w:lang w:val="ru-RU"/>
            </w:rPr>
            <w:t>Конкурсна документациј</w:t>
          </w:r>
          <w:r>
            <w:rPr>
              <w:b/>
              <w:bCs/>
              <w:color w:val="1F497D"/>
              <w:lang w:val="ru-RU"/>
            </w:rPr>
            <w:t>а у отвореном поступку за ЈН бр</w:t>
          </w:r>
          <w:r>
            <w:rPr>
              <w:b/>
              <w:bCs/>
              <w:color w:val="1F497D"/>
              <w:lang w:val="sr-Cyrl-CS"/>
            </w:rPr>
            <w:t xml:space="preserve"> НВВ 64/13</w:t>
          </w:r>
        </w:p>
      </w:tc>
      <w:tc>
        <w:tcPr>
          <w:tcW w:w="1143" w:type="dxa"/>
          <w:tcBorders>
            <w:top w:val="single" w:sz="8" w:space="0" w:color="808080"/>
            <w:left w:val="single" w:sz="8" w:space="0" w:color="808080"/>
          </w:tcBorders>
          <w:shd w:val="clear" w:color="auto" w:fill="auto"/>
        </w:tcPr>
        <w:p w:rsidR="00F71EA3" w:rsidRDefault="00484F31">
          <w:pPr>
            <w:pStyle w:val="Footer"/>
          </w:pPr>
          <w:r>
            <w:rPr>
              <w:b/>
              <w:bCs/>
              <w:color w:val="1F497D"/>
            </w:rPr>
            <w:fldChar w:fldCharType="begin"/>
          </w:r>
          <w:r w:rsidR="00F71EA3">
            <w:rPr>
              <w:b/>
              <w:bCs/>
              <w:color w:val="1F497D"/>
            </w:rPr>
            <w:instrText xml:space="preserve"> PAGE </w:instrText>
          </w:r>
          <w:r>
            <w:rPr>
              <w:b/>
              <w:bCs/>
              <w:color w:val="1F497D"/>
            </w:rPr>
            <w:fldChar w:fldCharType="separate"/>
          </w:r>
          <w:r w:rsidR="000A2EE5">
            <w:rPr>
              <w:b/>
              <w:bCs/>
              <w:noProof/>
              <w:color w:val="1F497D"/>
            </w:rPr>
            <w:t>20</w:t>
          </w:r>
          <w:r>
            <w:rPr>
              <w:b/>
              <w:bCs/>
              <w:color w:val="1F497D"/>
            </w:rPr>
            <w:fldChar w:fldCharType="end"/>
          </w:r>
          <w:r w:rsidR="00F71EA3">
            <w:rPr>
              <w:color w:val="1F497D"/>
            </w:rPr>
            <w:t>/</w:t>
          </w:r>
          <w:r>
            <w:rPr>
              <w:b/>
              <w:bCs/>
              <w:color w:val="1F497D"/>
            </w:rPr>
            <w:fldChar w:fldCharType="begin"/>
          </w:r>
          <w:r w:rsidR="00F71EA3">
            <w:rPr>
              <w:b/>
              <w:bCs/>
              <w:color w:val="1F497D"/>
            </w:rPr>
            <w:instrText xml:space="preserve"> NUMPAGES \*Arabic </w:instrText>
          </w:r>
          <w:r>
            <w:rPr>
              <w:b/>
              <w:bCs/>
              <w:color w:val="1F497D"/>
            </w:rPr>
            <w:fldChar w:fldCharType="separate"/>
          </w:r>
          <w:r w:rsidR="000A2EE5">
            <w:rPr>
              <w:b/>
              <w:bCs/>
              <w:noProof/>
              <w:color w:val="1F497D"/>
            </w:rPr>
            <w:t>38</w:t>
          </w:r>
          <w:r>
            <w:rPr>
              <w:b/>
              <w:bCs/>
              <w:color w:val="1F497D"/>
            </w:rPr>
            <w:fldChar w:fldCharType="end"/>
          </w:r>
        </w:p>
      </w:tc>
    </w:tr>
  </w:tbl>
  <w:p w:rsidR="00F71EA3" w:rsidRDefault="00F71EA3">
    <w:pPr>
      <w:pStyle w:val="Footer"/>
      <w:jc w:val="right"/>
    </w:pPr>
    <w:r>
      <w:t xml:space="preserve"> </w:t>
    </w:r>
  </w:p>
  <w:p w:rsidR="00F71EA3" w:rsidRDefault="00F71E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298" w:rsidRDefault="00776298">
      <w:pPr>
        <w:spacing w:line="240" w:lineRule="auto"/>
      </w:pPr>
      <w:r>
        <w:separator/>
      </w:r>
    </w:p>
  </w:footnote>
  <w:footnote w:type="continuationSeparator" w:id="0">
    <w:p w:rsidR="00776298" w:rsidRDefault="0077629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0">
    <w:nsid w:val="1C0C2B40"/>
    <w:multiLevelType w:val="hybridMultilevel"/>
    <w:tmpl w:val="2F3A4B52"/>
    <w:lvl w:ilvl="0" w:tplc="C8DC575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5184ED0"/>
    <w:multiLevelType w:val="hybridMultilevel"/>
    <w:tmpl w:val="D43C9D74"/>
    <w:lvl w:ilvl="0" w:tplc="F588EF14">
      <w:start w:val="1"/>
      <w:numFmt w:val="decimal"/>
      <w:lvlText w:val="%1."/>
      <w:lvlJc w:val="left"/>
      <w:pPr>
        <w:ind w:left="1320" w:hanging="360"/>
      </w:pPr>
      <w:rPr>
        <w:rFonts w:cs="Times New Roman"/>
        <w:color w:val="auto"/>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22">
    <w:nsid w:val="2BDE100B"/>
    <w:multiLevelType w:val="hybridMultilevel"/>
    <w:tmpl w:val="BAB0A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C1A25D8"/>
    <w:multiLevelType w:val="hybridMultilevel"/>
    <w:tmpl w:val="1E9CA6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5860F4"/>
    <w:multiLevelType w:val="hybridMultilevel"/>
    <w:tmpl w:val="6CEAC0EC"/>
    <w:lvl w:ilvl="0" w:tplc="A2E4B3D0">
      <w:start w:val="1"/>
      <w:numFmt w:val="bullet"/>
      <w:lvlText w:val=""/>
      <w:lvlJc w:val="left"/>
      <w:pPr>
        <w:tabs>
          <w:tab w:val="num" w:pos="284"/>
        </w:tabs>
        <w:ind w:left="284"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8294291"/>
    <w:multiLevelType w:val="hybridMultilevel"/>
    <w:tmpl w:val="BD085656"/>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34">
    <w:nsid w:val="521242A5"/>
    <w:multiLevelType w:val="hybridMultilevel"/>
    <w:tmpl w:val="B73063B2"/>
    <w:lvl w:ilvl="0" w:tplc="175479F6">
      <w:start w:val="1"/>
      <w:numFmt w:val="decimal"/>
      <w:lvlText w:val="%1."/>
      <w:lvlJc w:val="left"/>
      <w:pPr>
        <w:tabs>
          <w:tab w:val="num" w:pos="720"/>
        </w:tabs>
        <w:ind w:left="720" w:hanging="360"/>
      </w:pPr>
      <w:rPr>
        <w:b/>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C7F4987"/>
    <w:multiLevelType w:val="hybridMultilevel"/>
    <w:tmpl w:val="12E64DB0"/>
    <w:lvl w:ilvl="0" w:tplc="04090001">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5D73577"/>
    <w:multiLevelType w:val="hybridMultilevel"/>
    <w:tmpl w:val="95DC8642"/>
    <w:lvl w:ilvl="0" w:tplc="EEC6B62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8"/>
  </w:num>
  <w:num w:numId="15">
    <w:abstractNumId w:val="33"/>
  </w:num>
  <w:num w:numId="16">
    <w:abstractNumId w:val="16"/>
  </w:num>
  <w:num w:numId="17">
    <w:abstractNumId w:val="17"/>
  </w:num>
  <w:num w:numId="18">
    <w:abstractNumId w:val="38"/>
  </w:num>
  <w:num w:numId="19">
    <w:abstractNumId w:val="15"/>
  </w:num>
  <w:num w:numId="20">
    <w:abstractNumId w:val="13"/>
  </w:num>
  <w:num w:numId="21">
    <w:abstractNumId w:val="14"/>
  </w:num>
  <w:num w:numId="22">
    <w:abstractNumId w:val="31"/>
  </w:num>
  <w:num w:numId="23">
    <w:abstractNumId w:val="27"/>
  </w:num>
  <w:num w:numId="24">
    <w:abstractNumId w:val="26"/>
  </w:num>
  <w:num w:numId="25">
    <w:abstractNumId w:val="32"/>
  </w:num>
  <w:num w:numId="26">
    <w:abstractNumId w:val="28"/>
  </w:num>
  <w:num w:numId="27">
    <w:abstractNumId w:val="19"/>
  </w:num>
  <w:num w:numId="28">
    <w:abstractNumId w:val="37"/>
  </w:num>
  <w:num w:numId="29">
    <w:abstractNumId w:val="30"/>
  </w:num>
  <w:num w:numId="30">
    <w:abstractNumId w:val="25"/>
  </w:num>
  <w:num w:numId="31">
    <w:abstractNumId w:val="23"/>
  </w:num>
  <w:num w:numId="32">
    <w:abstractNumId w:val="22"/>
  </w:num>
  <w:num w:numId="33">
    <w:abstractNumId w:val="36"/>
  </w:num>
  <w:num w:numId="34">
    <w:abstractNumId w:val="21"/>
  </w:num>
  <w:num w:numId="35">
    <w:abstractNumId w:val="29"/>
  </w:num>
  <w:num w:numId="36">
    <w:abstractNumId w:val="34"/>
  </w:num>
  <w:num w:numId="37">
    <w:abstractNumId w:val="24"/>
  </w:num>
  <w:num w:numId="38">
    <w:abstractNumId w:val="35"/>
  </w:num>
  <w:num w:numId="3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2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67E4"/>
    <w:rsid w:val="000067FC"/>
    <w:rsid w:val="00011A25"/>
    <w:rsid w:val="0002532D"/>
    <w:rsid w:val="00026034"/>
    <w:rsid w:val="0002706C"/>
    <w:rsid w:val="0003143F"/>
    <w:rsid w:val="00044673"/>
    <w:rsid w:val="0004628D"/>
    <w:rsid w:val="00046F55"/>
    <w:rsid w:val="00061E7F"/>
    <w:rsid w:val="00063285"/>
    <w:rsid w:val="00065004"/>
    <w:rsid w:val="00066D9B"/>
    <w:rsid w:val="00067888"/>
    <w:rsid w:val="00074B44"/>
    <w:rsid w:val="00081CBA"/>
    <w:rsid w:val="00082B39"/>
    <w:rsid w:val="00082EFB"/>
    <w:rsid w:val="00087228"/>
    <w:rsid w:val="00092103"/>
    <w:rsid w:val="00094D25"/>
    <w:rsid w:val="000A2EE5"/>
    <w:rsid w:val="000A389B"/>
    <w:rsid w:val="000A66F5"/>
    <w:rsid w:val="000B4D9F"/>
    <w:rsid w:val="000B79CB"/>
    <w:rsid w:val="000C37FF"/>
    <w:rsid w:val="000C6CDD"/>
    <w:rsid w:val="000D1017"/>
    <w:rsid w:val="000D3162"/>
    <w:rsid w:val="000D483C"/>
    <w:rsid w:val="000E574F"/>
    <w:rsid w:val="000F2BDF"/>
    <w:rsid w:val="000F4B9E"/>
    <w:rsid w:val="000F51AF"/>
    <w:rsid w:val="000F568B"/>
    <w:rsid w:val="001018D1"/>
    <w:rsid w:val="001064F5"/>
    <w:rsid w:val="0010655D"/>
    <w:rsid w:val="00106A0B"/>
    <w:rsid w:val="001079BF"/>
    <w:rsid w:val="001165CF"/>
    <w:rsid w:val="00117134"/>
    <w:rsid w:val="00134736"/>
    <w:rsid w:val="00135E52"/>
    <w:rsid w:val="0014062A"/>
    <w:rsid w:val="00147C2A"/>
    <w:rsid w:val="00153406"/>
    <w:rsid w:val="00156643"/>
    <w:rsid w:val="001605F4"/>
    <w:rsid w:val="001619E7"/>
    <w:rsid w:val="00163582"/>
    <w:rsid w:val="001767E6"/>
    <w:rsid w:val="00177EED"/>
    <w:rsid w:val="00181088"/>
    <w:rsid w:val="001906B1"/>
    <w:rsid w:val="001946FC"/>
    <w:rsid w:val="001949D7"/>
    <w:rsid w:val="00195CBB"/>
    <w:rsid w:val="001B0033"/>
    <w:rsid w:val="001B2EC0"/>
    <w:rsid w:val="001B377F"/>
    <w:rsid w:val="001C0E21"/>
    <w:rsid w:val="001C1FCF"/>
    <w:rsid w:val="001C2947"/>
    <w:rsid w:val="001C2955"/>
    <w:rsid w:val="001C30AF"/>
    <w:rsid w:val="001C4EC3"/>
    <w:rsid w:val="001C5DE8"/>
    <w:rsid w:val="001D0B1E"/>
    <w:rsid w:val="001D5096"/>
    <w:rsid w:val="001D6DA4"/>
    <w:rsid w:val="001E21A2"/>
    <w:rsid w:val="001E3C5A"/>
    <w:rsid w:val="001E435C"/>
    <w:rsid w:val="001F6B49"/>
    <w:rsid w:val="002003EE"/>
    <w:rsid w:val="00207CE6"/>
    <w:rsid w:val="00221130"/>
    <w:rsid w:val="00225A8B"/>
    <w:rsid w:val="00227C7A"/>
    <w:rsid w:val="002335C7"/>
    <w:rsid w:val="002359D0"/>
    <w:rsid w:val="00240373"/>
    <w:rsid w:val="0024507C"/>
    <w:rsid w:val="00245CED"/>
    <w:rsid w:val="00247AE3"/>
    <w:rsid w:val="00250DB2"/>
    <w:rsid w:val="0025498F"/>
    <w:rsid w:val="00256A4D"/>
    <w:rsid w:val="002575CF"/>
    <w:rsid w:val="00262D28"/>
    <w:rsid w:val="002632AA"/>
    <w:rsid w:val="002708C9"/>
    <w:rsid w:val="00276E43"/>
    <w:rsid w:val="0028002D"/>
    <w:rsid w:val="002852BB"/>
    <w:rsid w:val="00287E7E"/>
    <w:rsid w:val="0029066A"/>
    <w:rsid w:val="00294047"/>
    <w:rsid w:val="00297D50"/>
    <w:rsid w:val="00297ECC"/>
    <w:rsid w:val="002A781A"/>
    <w:rsid w:val="002B5631"/>
    <w:rsid w:val="002B6F9A"/>
    <w:rsid w:val="002B719C"/>
    <w:rsid w:val="002B759E"/>
    <w:rsid w:val="002B765E"/>
    <w:rsid w:val="002C305A"/>
    <w:rsid w:val="002C67A7"/>
    <w:rsid w:val="002D0CD1"/>
    <w:rsid w:val="002D2451"/>
    <w:rsid w:val="002D3CDE"/>
    <w:rsid w:val="002D53ED"/>
    <w:rsid w:val="002E7EED"/>
    <w:rsid w:val="002F0775"/>
    <w:rsid w:val="002F099F"/>
    <w:rsid w:val="002F0DAB"/>
    <w:rsid w:val="002F4414"/>
    <w:rsid w:val="002F5840"/>
    <w:rsid w:val="002F7B70"/>
    <w:rsid w:val="00301185"/>
    <w:rsid w:val="00306F33"/>
    <w:rsid w:val="0031482E"/>
    <w:rsid w:val="00315BB4"/>
    <w:rsid w:val="0031705A"/>
    <w:rsid w:val="00317383"/>
    <w:rsid w:val="00323D95"/>
    <w:rsid w:val="00326C46"/>
    <w:rsid w:val="00331E4A"/>
    <w:rsid w:val="00335780"/>
    <w:rsid w:val="00335CF8"/>
    <w:rsid w:val="00336A3C"/>
    <w:rsid w:val="00343FF1"/>
    <w:rsid w:val="003460F2"/>
    <w:rsid w:val="0035096F"/>
    <w:rsid w:val="00357A50"/>
    <w:rsid w:val="00357D7A"/>
    <w:rsid w:val="00363123"/>
    <w:rsid w:val="003725A2"/>
    <w:rsid w:val="0037632D"/>
    <w:rsid w:val="00383178"/>
    <w:rsid w:val="0039002D"/>
    <w:rsid w:val="00393775"/>
    <w:rsid w:val="00396921"/>
    <w:rsid w:val="003A22F9"/>
    <w:rsid w:val="003A5A9E"/>
    <w:rsid w:val="003B765F"/>
    <w:rsid w:val="003C0F06"/>
    <w:rsid w:val="003C3B2C"/>
    <w:rsid w:val="003D2B68"/>
    <w:rsid w:val="003E0ECC"/>
    <w:rsid w:val="003E6037"/>
    <w:rsid w:val="003E7074"/>
    <w:rsid w:val="00403C8A"/>
    <w:rsid w:val="004046DD"/>
    <w:rsid w:val="00411E5C"/>
    <w:rsid w:val="004146D6"/>
    <w:rsid w:val="00416069"/>
    <w:rsid w:val="004215FE"/>
    <w:rsid w:val="0042384A"/>
    <w:rsid w:val="00423AAA"/>
    <w:rsid w:val="0043171E"/>
    <w:rsid w:val="00434EE1"/>
    <w:rsid w:val="00443740"/>
    <w:rsid w:val="00450CF3"/>
    <w:rsid w:val="00460379"/>
    <w:rsid w:val="0046188D"/>
    <w:rsid w:val="004764F0"/>
    <w:rsid w:val="00481757"/>
    <w:rsid w:val="004841BE"/>
    <w:rsid w:val="00484CEE"/>
    <w:rsid w:val="00484F31"/>
    <w:rsid w:val="00486266"/>
    <w:rsid w:val="00493FAF"/>
    <w:rsid w:val="00496222"/>
    <w:rsid w:val="00497AD1"/>
    <w:rsid w:val="004A0990"/>
    <w:rsid w:val="004A3518"/>
    <w:rsid w:val="004A6EFB"/>
    <w:rsid w:val="004B1531"/>
    <w:rsid w:val="004B1680"/>
    <w:rsid w:val="004B3494"/>
    <w:rsid w:val="004B542D"/>
    <w:rsid w:val="004C031E"/>
    <w:rsid w:val="004C0C39"/>
    <w:rsid w:val="004C23DF"/>
    <w:rsid w:val="004C53E4"/>
    <w:rsid w:val="004D0E22"/>
    <w:rsid w:val="004D6A7F"/>
    <w:rsid w:val="004D765B"/>
    <w:rsid w:val="004E27B9"/>
    <w:rsid w:val="004E2F80"/>
    <w:rsid w:val="004E3085"/>
    <w:rsid w:val="004F061F"/>
    <w:rsid w:val="004F0BCD"/>
    <w:rsid w:val="004F1646"/>
    <w:rsid w:val="00503A75"/>
    <w:rsid w:val="005122B9"/>
    <w:rsid w:val="005165C1"/>
    <w:rsid w:val="005167F4"/>
    <w:rsid w:val="005276ED"/>
    <w:rsid w:val="00531BE4"/>
    <w:rsid w:val="00532B5F"/>
    <w:rsid w:val="00534F92"/>
    <w:rsid w:val="00542F3B"/>
    <w:rsid w:val="005444BA"/>
    <w:rsid w:val="00546611"/>
    <w:rsid w:val="00550F11"/>
    <w:rsid w:val="00554886"/>
    <w:rsid w:val="00554913"/>
    <w:rsid w:val="005557D8"/>
    <w:rsid w:val="005567D0"/>
    <w:rsid w:val="005570BD"/>
    <w:rsid w:val="00561E41"/>
    <w:rsid w:val="00571E53"/>
    <w:rsid w:val="0057647B"/>
    <w:rsid w:val="00585E51"/>
    <w:rsid w:val="005863B4"/>
    <w:rsid w:val="005A1401"/>
    <w:rsid w:val="005A6EB1"/>
    <w:rsid w:val="005A705D"/>
    <w:rsid w:val="005B039E"/>
    <w:rsid w:val="005B3F71"/>
    <w:rsid w:val="005B404F"/>
    <w:rsid w:val="005B4746"/>
    <w:rsid w:val="005B69F4"/>
    <w:rsid w:val="005B6A87"/>
    <w:rsid w:val="005C02F5"/>
    <w:rsid w:val="005C2E0D"/>
    <w:rsid w:val="005C3058"/>
    <w:rsid w:val="005C3D4A"/>
    <w:rsid w:val="005D0445"/>
    <w:rsid w:val="005D543D"/>
    <w:rsid w:val="005D5652"/>
    <w:rsid w:val="005E02F4"/>
    <w:rsid w:val="005E4800"/>
    <w:rsid w:val="005F3A78"/>
    <w:rsid w:val="005F3FBC"/>
    <w:rsid w:val="00601DCE"/>
    <w:rsid w:val="00602982"/>
    <w:rsid w:val="006053BD"/>
    <w:rsid w:val="00614B1B"/>
    <w:rsid w:val="00615379"/>
    <w:rsid w:val="006203C1"/>
    <w:rsid w:val="00632BAA"/>
    <w:rsid w:val="00634564"/>
    <w:rsid w:val="00642EA7"/>
    <w:rsid w:val="00654D78"/>
    <w:rsid w:val="00662251"/>
    <w:rsid w:val="00662E2E"/>
    <w:rsid w:val="006636DC"/>
    <w:rsid w:val="00664D72"/>
    <w:rsid w:val="00665454"/>
    <w:rsid w:val="0066634C"/>
    <w:rsid w:val="006674A4"/>
    <w:rsid w:val="00670225"/>
    <w:rsid w:val="006702FA"/>
    <w:rsid w:val="00680C43"/>
    <w:rsid w:val="00682526"/>
    <w:rsid w:val="00692B23"/>
    <w:rsid w:val="00695A1F"/>
    <w:rsid w:val="006978A4"/>
    <w:rsid w:val="006A656C"/>
    <w:rsid w:val="006A6FD6"/>
    <w:rsid w:val="006C0EBC"/>
    <w:rsid w:val="006D0E02"/>
    <w:rsid w:val="006D1CF2"/>
    <w:rsid w:val="006D6252"/>
    <w:rsid w:val="006E26C7"/>
    <w:rsid w:val="006E4115"/>
    <w:rsid w:val="006E4161"/>
    <w:rsid w:val="006F1E57"/>
    <w:rsid w:val="006F2D58"/>
    <w:rsid w:val="006F3DD3"/>
    <w:rsid w:val="006F3F93"/>
    <w:rsid w:val="006F4AB5"/>
    <w:rsid w:val="006F6F0C"/>
    <w:rsid w:val="00702C82"/>
    <w:rsid w:val="0070320D"/>
    <w:rsid w:val="0070656C"/>
    <w:rsid w:val="0071381C"/>
    <w:rsid w:val="00721D0F"/>
    <w:rsid w:val="00723FF8"/>
    <w:rsid w:val="00732685"/>
    <w:rsid w:val="007355E3"/>
    <w:rsid w:val="00740A22"/>
    <w:rsid w:val="00747DC5"/>
    <w:rsid w:val="00752EB2"/>
    <w:rsid w:val="007571B9"/>
    <w:rsid w:val="0076117C"/>
    <w:rsid w:val="00764A66"/>
    <w:rsid w:val="00765FFC"/>
    <w:rsid w:val="00775E89"/>
    <w:rsid w:val="00776298"/>
    <w:rsid w:val="00776EBA"/>
    <w:rsid w:val="00793E10"/>
    <w:rsid w:val="00794BD6"/>
    <w:rsid w:val="007A3B18"/>
    <w:rsid w:val="007B0272"/>
    <w:rsid w:val="007B14A7"/>
    <w:rsid w:val="007B1820"/>
    <w:rsid w:val="007B22C9"/>
    <w:rsid w:val="007B2DEC"/>
    <w:rsid w:val="007B312C"/>
    <w:rsid w:val="007B6579"/>
    <w:rsid w:val="007C0F93"/>
    <w:rsid w:val="007C4CD8"/>
    <w:rsid w:val="007D0311"/>
    <w:rsid w:val="007D652F"/>
    <w:rsid w:val="007D697B"/>
    <w:rsid w:val="007D73D6"/>
    <w:rsid w:val="007E0C77"/>
    <w:rsid w:val="007F2970"/>
    <w:rsid w:val="007F32AE"/>
    <w:rsid w:val="007F350A"/>
    <w:rsid w:val="00801E00"/>
    <w:rsid w:val="00803A4C"/>
    <w:rsid w:val="008056F8"/>
    <w:rsid w:val="00805BA1"/>
    <w:rsid w:val="008104DC"/>
    <w:rsid w:val="00811483"/>
    <w:rsid w:val="00823900"/>
    <w:rsid w:val="008249B9"/>
    <w:rsid w:val="0083092A"/>
    <w:rsid w:val="008315FB"/>
    <w:rsid w:val="00834A4D"/>
    <w:rsid w:val="00836E56"/>
    <w:rsid w:val="00842F85"/>
    <w:rsid w:val="00846208"/>
    <w:rsid w:val="00857DC6"/>
    <w:rsid w:val="008611AB"/>
    <w:rsid w:val="00861E09"/>
    <w:rsid w:val="00861F25"/>
    <w:rsid w:val="00867B34"/>
    <w:rsid w:val="008704F3"/>
    <w:rsid w:val="00873B1D"/>
    <w:rsid w:val="00873F3E"/>
    <w:rsid w:val="00874989"/>
    <w:rsid w:val="00876720"/>
    <w:rsid w:val="008767C1"/>
    <w:rsid w:val="008A5E4D"/>
    <w:rsid w:val="008A797C"/>
    <w:rsid w:val="008C0206"/>
    <w:rsid w:val="008C1AEC"/>
    <w:rsid w:val="008C446A"/>
    <w:rsid w:val="008D151A"/>
    <w:rsid w:val="008D1D1E"/>
    <w:rsid w:val="008E70CA"/>
    <w:rsid w:val="008F0B2F"/>
    <w:rsid w:val="008F0ED2"/>
    <w:rsid w:val="008F2F7A"/>
    <w:rsid w:val="00903019"/>
    <w:rsid w:val="009046B0"/>
    <w:rsid w:val="009052AE"/>
    <w:rsid w:val="009112E3"/>
    <w:rsid w:val="0091132D"/>
    <w:rsid w:val="00921C96"/>
    <w:rsid w:val="00924FEA"/>
    <w:rsid w:val="00927759"/>
    <w:rsid w:val="00930CB3"/>
    <w:rsid w:val="00936200"/>
    <w:rsid w:val="009376D3"/>
    <w:rsid w:val="0094091D"/>
    <w:rsid w:val="009428B5"/>
    <w:rsid w:val="009453DB"/>
    <w:rsid w:val="009507D5"/>
    <w:rsid w:val="00953655"/>
    <w:rsid w:val="00956769"/>
    <w:rsid w:val="00957D7F"/>
    <w:rsid w:val="00961F4A"/>
    <w:rsid w:val="00962457"/>
    <w:rsid w:val="00964437"/>
    <w:rsid w:val="009657AF"/>
    <w:rsid w:val="00967AA5"/>
    <w:rsid w:val="00973444"/>
    <w:rsid w:val="00973B5F"/>
    <w:rsid w:val="00974E04"/>
    <w:rsid w:val="009779F5"/>
    <w:rsid w:val="00977B14"/>
    <w:rsid w:val="00983878"/>
    <w:rsid w:val="00992EB7"/>
    <w:rsid w:val="00993B3F"/>
    <w:rsid w:val="0099563D"/>
    <w:rsid w:val="009A01D6"/>
    <w:rsid w:val="009A3076"/>
    <w:rsid w:val="009B65CF"/>
    <w:rsid w:val="009C203B"/>
    <w:rsid w:val="009D5BBA"/>
    <w:rsid w:val="009E006D"/>
    <w:rsid w:val="009E4DFD"/>
    <w:rsid w:val="009E5A1D"/>
    <w:rsid w:val="009F0CA7"/>
    <w:rsid w:val="009F3C24"/>
    <w:rsid w:val="009F5AFB"/>
    <w:rsid w:val="00A0199F"/>
    <w:rsid w:val="00A0389E"/>
    <w:rsid w:val="00A06AAC"/>
    <w:rsid w:val="00A073DA"/>
    <w:rsid w:val="00A117FC"/>
    <w:rsid w:val="00A162C3"/>
    <w:rsid w:val="00A170E0"/>
    <w:rsid w:val="00A31799"/>
    <w:rsid w:val="00A337E7"/>
    <w:rsid w:val="00A362AC"/>
    <w:rsid w:val="00A36351"/>
    <w:rsid w:val="00A370C2"/>
    <w:rsid w:val="00A37AE1"/>
    <w:rsid w:val="00A41481"/>
    <w:rsid w:val="00A462BD"/>
    <w:rsid w:val="00A478CB"/>
    <w:rsid w:val="00A5554B"/>
    <w:rsid w:val="00A62336"/>
    <w:rsid w:val="00A71991"/>
    <w:rsid w:val="00A840D3"/>
    <w:rsid w:val="00A97677"/>
    <w:rsid w:val="00AA078D"/>
    <w:rsid w:val="00AA1AD6"/>
    <w:rsid w:val="00AA2DE7"/>
    <w:rsid w:val="00AA3C6D"/>
    <w:rsid w:val="00AA653E"/>
    <w:rsid w:val="00AA6BC0"/>
    <w:rsid w:val="00AA7A5B"/>
    <w:rsid w:val="00AB1542"/>
    <w:rsid w:val="00AB4967"/>
    <w:rsid w:val="00AB6972"/>
    <w:rsid w:val="00AC0608"/>
    <w:rsid w:val="00AC2E88"/>
    <w:rsid w:val="00AC4DB1"/>
    <w:rsid w:val="00AC4E3B"/>
    <w:rsid w:val="00AC5969"/>
    <w:rsid w:val="00AC7792"/>
    <w:rsid w:val="00AD0C6A"/>
    <w:rsid w:val="00AD0EA2"/>
    <w:rsid w:val="00AD1B6C"/>
    <w:rsid w:val="00AD5AE8"/>
    <w:rsid w:val="00AE198C"/>
    <w:rsid w:val="00AE2F8E"/>
    <w:rsid w:val="00AE41BE"/>
    <w:rsid w:val="00AE49EE"/>
    <w:rsid w:val="00AE4FCC"/>
    <w:rsid w:val="00AF09D7"/>
    <w:rsid w:val="00AF380F"/>
    <w:rsid w:val="00B02220"/>
    <w:rsid w:val="00B134ED"/>
    <w:rsid w:val="00B1499D"/>
    <w:rsid w:val="00B3101B"/>
    <w:rsid w:val="00B315F7"/>
    <w:rsid w:val="00B31D84"/>
    <w:rsid w:val="00B35B48"/>
    <w:rsid w:val="00B41190"/>
    <w:rsid w:val="00B438B4"/>
    <w:rsid w:val="00B475A2"/>
    <w:rsid w:val="00B47886"/>
    <w:rsid w:val="00B535C7"/>
    <w:rsid w:val="00B54F33"/>
    <w:rsid w:val="00B55BBD"/>
    <w:rsid w:val="00B601B6"/>
    <w:rsid w:val="00B615D4"/>
    <w:rsid w:val="00B65B58"/>
    <w:rsid w:val="00B6770E"/>
    <w:rsid w:val="00B816FB"/>
    <w:rsid w:val="00B82F8E"/>
    <w:rsid w:val="00B85331"/>
    <w:rsid w:val="00B85600"/>
    <w:rsid w:val="00B8708B"/>
    <w:rsid w:val="00B87EBD"/>
    <w:rsid w:val="00B9607E"/>
    <w:rsid w:val="00B96210"/>
    <w:rsid w:val="00B96AE9"/>
    <w:rsid w:val="00B972FC"/>
    <w:rsid w:val="00BA3479"/>
    <w:rsid w:val="00BA58CD"/>
    <w:rsid w:val="00BC1D93"/>
    <w:rsid w:val="00BC4CDB"/>
    <w:rsid w:val="00BE270C"/>
    <w:rsid w:val="00BF1675"/>
    <w:rsid w:val="00BF5AF9"/>
    <w:rsid w:val="00BF643C"/>
    <w:rsid w:val="00BF753A"/>
    <w:rsid w:val="00C00CAA"/>
    <w:rsid w:val="00C05E87"/>
    <w:rsid w:val="00C1463A"/>
    <w:rsid w:val="00C15DDB"/>
    <w:rsid w:val="00C212BB"/>
    <w:rsid w:val="00C21632"/>
    <w:rsid w:val="00C25318"/>
    <w:rsid w:val="00C41026"/>
    <w:rsid w:val="00C41716"/>
    <w:rsid w:val="00C436B0"/>
    <w:rsid w:val="00C5294C"/>
    <w:rsid w:val="00C540B9"/>
    <w:rsid w:val="00C54DB1"/>
    <w:rsid w:val="00C55492"/>
    <w:rsid w:val="00C65CE3"/>
    <w:rsid w:val="00C65D58"/>
    <w:rsid w:val="00C70D6B"/>
    <w:rsid w:val="00C80342"/>
    <w:rsid w:val="00C853AD"/>
    <w:rsid w:val="00C90092"/>
    <w:rsid w:val="00C93D17"/>
    <w:rsid w:val="00C9449B"/>
    <w:rsid w:val="00C96A64"/>
    <w:rsid w:val="00CB1951"/>
    <w:rsid w:val="00CB43FD"/>
    <w:rsid w:val="00CC46B8"/>
    <w:rsid w:val="00CD4B68"/>
    <w:rsid w:val="00CD7C54"/>
    <w:rsid w:val="00CE1EA7"/>
    <w:rsid w:val="00CE2428"/>
    <w:rsid w:val="00CF4E58"/>
    <w:rsid w:val="00D03E72"/>
    <w:rsid w:val="00D061AD"/>
    <w:rsid w:val="00D32383"/>
    <w:rsid w:val="00D33224"/>
    <w:rsid w:val="00D3411F"/>
    <w:rsid w:val="00D44DFF"/>
    <w:rsid w:val="00D45C34"/>
    <w:rsid w:val="00D51466"/>
    <w:rsid w:val="00D53E70"/>
    <w:rsid w:val="00D541B2"/>
    <w:rsid w:val="00D56344"/>
    <w:rsid w:val="00D72036"/>
    <w:rsid w:val="00D74E21"/>
    <w:rsid w:val="00D75966"/>
    <w:rsid w:val="00D80C7E"/>
    <w:rsid w:val="00D824DE"/>
    <w:rsid w:val="00D843CE"/>
    <w:rsid w:val="00D91095"/>
    <w:rsid w:val="00D93E2B"/>
    <w:rsid w:val="00D943A0"/>
    <w:rsid w:val="00D96D71"/>
    <w:rsid w:val="00DB0130"/>
    <w:rsid w:val="00DB0FD9"/>
    <w:rsid w:val="00DC0112"/>
    <w:rsid w:val="00DC213B"/>
    <w:rsid w:val="00DC3E00"/>
    <w:rsid w:val="00DD2C27"/>
    <w:rsid w:val="00DE50EF"/>
    <w:rsid w:val="00DF1F08"/>
    <w:rsid w:val="00DF382C"/>
    <w:rsid w:val="00E07CCE"/>
    <w:rsid w:val="00E07E95"/>
    <w:rsid w:val="00E274FD"/>
    <w:rsid w:val="00E4107F"/>
    <w:rsid w:val="00E42955"/>
    <w:rsid w:val="00E43188"/>
    <w:rsid w:val="00E6323B"/>
    <w:rsid w:val="00E64B4C"/>
    <w:rsid w:val="00E660EA"/>
    <w:rsid w:val="00E66627"/>
    <w:rsid w:val="00E671D9"/>
    <w:rsid w:val="00E71653"/>
    <w:rsid w:val="00E71EEF"/>
    <w:rsid w:val="00E7489B"/>
    <w:rsid w:val="00E7571E"/>
    <w:rsid w:val="00E76FB6"/>
    <w:rsid w:val="00E8062F"/>
    <w:rsid w:val="00E80F3D"/>
    <w:rsid w:val="00E82D72"/>
    <w:rsid w:val="00E85B98"/>
    <w:rsid w:val="00E934A0"/>
    <w:rsid w:val="00E95FDF"/>
    <w:rsid w:val="00E97177"/>
    <w:rsid w:val="00EA1A18"/>
    <w:rsid w:val="00EB2316"/>
    <w:rsid w:val="00EC0C43"/>
    <w:rsid w:val="00EC1431"/>
    <w:rsid w:val="00EC4C17"/>
    <w:rsid w:val="00ED3362"/>
    <w:rsid w:val="00ED4654"/>
    <w:rsid w:val="00ED4DCA"/>
    <w:rsid w:val="00ED6D80"/>
    <w:rsid w:val="00EE28B5"/>
    <w:rsid w:val="00EF6DFD"/>
    <w:rsid w:val="00F008D3"/>
    <w:rsid w:val="00F008E8"/>
    <w:rsid w:val="00F0203B"/>
    <w:rsid w:val="00F049CA"/>
    <w:rsid w:val="00F0581B"/>
    <w:rsid w:val="00F07027"/>
    <w:rsid w:val="00F15F35"/>
    <w:rsid w:val="00F31685"/>
    <w:rsid w:val="00F343DA"/>
    <w:rsid w:val="00F352DA"/>
    <w:rsid w:val="00F372EB"/>
    <w:rsid w:val="00F435DB"/>
    <w:rsid w:val="00F442F8"/>
    <w:rsid w:val="00F47FEA"/>
    <w:rsid w:val="00F553B7"/>
    <w:rsid w:val="00F62215"/>
    <w:rsid w:val="00F626A0"/>
    <w:rsid w:val="00F70A86"/>
    <w:rsid w:val="00F71EA3"/>
    <w:rsid w:val="00F75CC0"/>
    <w:rsid w:val="00FA2B59"/>
    <w:rsid w:val="00FA3D3C"/>
    <w:rsid w:val="00FA4985"/>
    <w:rsid w:val="00FB037A"/>
    <w:rsid w:val="00FB2E44"/>
    <w:rsid w:val="00FB6FE8"/>
    <w:rsid w:val="00FC2B4F"/>
    <w:rsid w:val="00FD2320"/>
    <w:rsid w:val="00FD29F9"/>
    <w:rsid w:val="00FD4B86"/>
    <w:rsid w:val="00FE1DE2"/>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rules v:ext="edit">
        <o:r id="V:Rule2" type="connector" idref="#_x0000_s1037"/>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styleId="DocumentMap">
    <w:name w:val="Document Map"/>
    <w:basedOn w:val="Normal"/>
    <w:link w:val="DocumentMapChar"/>
    <w:uiPriority w:val="99"/>
    <w:semiHidden/>
    <w:unhideWhenUsed/>
    <w:rsid w:val="00973B5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73B5F"/>
    <w:rPr>
      <w:rFonts w:ascii="Tahoma" w:eastAsia="Arial Unicode MS" w:hAnsi="Tahoma" w:cs="Tahoma"/>
      <w:color w:val="000000"/>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C1D6CE4-6780-4F70-8F98-1569414FD342}"/>
</file>

<file path=customXml/itemProps2.xml><?xml version="1.0" encoding="utf-8"?>
<ds:datastoreItem xmlns:ds="http://schemas.openxmlformats.org/officeDocument/2006/customXml" ds:itemID="{96916E04-1BD8-4E2A-9F97-4B054795285F}"/>
</file>

<file path=customXml/itemProps3.xml><?xml version="1.0" encoding="utf-8"?>
<ds:datastoreItem xmlns:ds="http://schemas.openxmlformats.org/officeDocument/2006/customXml" ds:itemID="{24B28594-03BB-4085-8AD5-7BF763EDE080}"/>
</file>

<file path=customXml/itemProps4.xml><?xml version="1.0" encoding="utf-8"?>
<ds:datastoreItem xmlns:ds="http://schemas.openxmlformats.org/officeDocument/2006/customXml" ds:itemID="{5CA6AAA9-D960-4B84-973F-42B284D0389D}"/>
</file>

<file path=docProps/app.xml><?xml version="1.0" encoding="utf-8"?>
<Properties xmlns="http://schemas.openxmlformats.org/officeDocument/2006/extended-properties" xmlns:vt="http://schemas.openxmlformats.org/officeDocument/2006/docPropsVTypes">
  <Template>Normal</Template>
  <TotalTime>438</TotalTime>
  <Pages>38</Pages>
  <Words>9048</Words>
  <Characters>51580</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60507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mihailovicz</cp:lastModifiedBy>
  <cp:revision>33</cp:revision>
  <cp:lastPrinted>2013-11-27T09:29:00Z</cp:lastPrinted>
  <dcterms:created xsi:type="dcterms:W3CDTF">2013-10-23T11:24:00Z</dcterms:created>
  <dcterms:modified xsi:type="dcterms:W3CDTF">2013-11-27T09:30:00Z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