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92F65" w:rsidRDefault="00881E96" w:rsidP="00E60C88">
      <w:pPr>
        <w:rPr>
          <w:rFonts w:ascii="Arial" w:hAnsi="Arial" w:cs="Arial"/>
          <w:sz w:val="32"/>
          <w:szCs w:val="32"/>
        </w:rPr>
      </w:pPr>
      <w:r>
        <w:rPr>
          <w:rFonts w:ascii="Arial" w:hAnsi="Arial" w:cs="Arial"/>
          <w:noProof/>
          <w:sz w:val="32"/>
          <w:szCs w:val="32"/>
          <w:lang w:eastAsia="en-US"/>
        </w:rPr>
        <w:drawing>
          <wp:anchor distT="0" distB="0" distL="114300" distR="114300" simplePos="0" relativeHeight="251659264" behindDoc="0" locked="0" layoutInCell="1" allowOverlap="1">
            <wp:simplePos x="0" y="0"/>
            <wp:positionH relativeFrom="column">
              <wp:posOffset>771525</wp:posOffset>
            </wp:positionH>
            <wp:positionV relativeFrom="paragraph">
              <wp:posOffset>-628650</wp:posOffset>
            </wp:positionV>
            <wp:extent cx="532765" cy="933450"/>
            <wp:effectExtent l="1905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933450"/>
                    </a:xfrm>
                    <a:prstGeom prst="rect">
                      <a:avLst/>
                    </a:prstGeom>
                    <a:noFill/>
                    <a:ln w="9525">
                      <a:noFill/>
                      <a:miter lim="800000"/>
                      <a:headEnd/>
                      <a:tailEnd/>
                    </a:ln>
                  </pic:spPr>
                </pic:pic>
              </a:graphicData>
            </a:graphic>
          </wp:anchor>
        </w:drawing>
      </w:r>
      <w:r w:rsidR="00E60C88" w:rsidRPr="00F92F65">
        <w:rPr>
          <w:rFonts w:ascii="Arial" w:hAnsi="Arial" w:cs="Arial"/>
          <w:noProof/>
          <w:sz w:val="32"/>
          <w:szCs w:val="32"/>
          <w:lang w:eastAsia="en-US"/>
        </w:rPr>
        <w:t xml:space="preserve">                 </w:t>
      </w:r>
      <w:r w:rsidR="0016048E" w:rsidRPr="00F92F65">
        <w:rPr>
          <w:rFonts w:ascii="Arial" w:hAnsi="Arial" w:cs="Arial"/>
          <w:noProof/>
          <w:sz w:val="32"/>
          <w:szCs w:val="32"/>
          <w:lang w:eastAsia="en-US"/>
        </w:rPr>
        <w:t xml:space="preserve">   </w:t>
      </w:r>
    </w:p>
    <w:p w:rsidR="00B96F07" w:rsidRPr="00F92F65" w:rsidRDefault="00B96F07" w:rsidP="00E60C88">
      <w:pPr>
        <w:rPr>
          <w:rFonts w:ascii="Arial" w:hAnsi="Arial" w:cs="Arial"/>
          <w:sz w:val="32"/>
          <w:szCs w:val="32"/>
          <w:lang w:val="ru-RU"/>
        </w:rPr>
      </w:pPr>
    </w:p>
    <w:p w:rsidR="00B96F07" w:rsidRPr="00A32865" w:rsidRDefault="00E60C88" w:rsidP="00E60C88">
      <w:pPr>
        <w:rPr>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A32865">
        <w:rPr>
          <w:lang w:val="ru-RU"/>
        </w:rPr>
        <w:t>Република Србија</w:t>
      </w:r>
    </w:p>
    <w:p w:rsidR="00221C6F" w:rsidRPr="00A32865" w:rsidRDefault="00FE0B75" w:rsidP="00E60C88">
      <w:pPr>
        <w:rPr>
          <w:lang w:val="ru-RU"/>
        </w:rPr>
      </w:pPr>
      <w:r w:rsidRPr="00A32865">
        <w:rPr>
          <w:lang w:val="ru-RU"/>
        </w:rPr>
        <w:t xml:space="preserve">      </w:t>
      </w:r>
      <w:r w:rsidR="00B96F07" w:rsidRPr="00A32865">
        <w:rPr>
          <w:lang w:val="ru-RU"/>
        </w:rPr>
        <w:t>Министарство финансија</w:t>
      </w:r>
    </w:p>
    <w:p w:rsidR="00B96F07" w:rsidRPr="00A32865" w:rsidRDefault="00E60C88" w:rsidP="00E60C88">
      <w:pPr>
        <w:rPr>
          <w:lang w:val="ru-RU"/>
        </w:rPr>
      </w:pPr>
      <w:r w:rsidRPr="00A32865">
        <w:rPr>
          <w:lang w:val="sr-Latn-CS"/>
        </w:rPr>
        <w:t xml:space="preserve">            </w:t>
      </w:r>
      <w:r w:rsidR="0016048E" w:rsidRPr="00A32865">
        <w:rPr>
          <w:lang w:val="sr-Latn-CS"/>
        </w:rPr>
        <w:t xml:space="preserve">  </w:t>
      </w:r>
      <w:r w:rsidR="00B96F07" w:rsidRPr="00A32865">
        <w:rPr>
          <w:lang w:val="ru-RU"/>
        </w:rPr>
        <w:t xml:space="preserve">Управа царина </w:t>
      </w:r>
    </w:p>
    <w:p w:rsidR="00A64EEE" w:rsidRPr="00A32865" w:rsidRDefault="00E60C88" w:rsidP="00E60C88">
      <w:pPr>
        <w:rPr>
          <w:lang w:val="ru-RU"/>
        </w:rPr>
      </w:pPr>
      <w:r w:rsidRPr="00A32865">
        <w:rPr>
          <w:lang w:val="sr-Latn-CS"/>
        </w:rPr>
        <w:t xml:space="preserve">   </w:t>
      </w:r>
      <w:r w:rsidR="00A64EEE" w:rsidRPr="00A32865">
        <w:rPr>
          <w:lang w:val="ru-RU"/>
        </w:rPr>
        <w:t>Булевар Зорана Ђинђића 155а</w:t>
      </w:r>
    </w:p>
    <w:p w:rsidR="00B96F07" w:rsidRPr="00A32865" w:rsidRDefault="00E60C88" w:rsidP="00E60C88">
      <w:pPr>
        <w:rPr>
          <w:lang w:val="ru-RU"/>
        </w:rPr>
      </w:pPr>
      <w:r w:rsidRPr="00A32865">
        <w:rPr>
          <w:lang w:val="sr-Latn-CS"/>
        </w:rPr>
        <w:t xml:space="preserve">                </w:t>
      </w:r>
      <w:r w:rsidR="00024547" w:rsidRPr="00A32865">
        <w:rPr>
          <w:lang w:val="sr-Cyrl-CS"/>
        </w:rPr>
        <w:t xml:space="preserve"> </w:t>
      </w:r>
      <w:r w:rsidRPr="00A32865">
        <w:rPr>
          <w:lang w:val="sr-Latn-CS"/>
        </w:rPr>
        <w:t xml:space="preserve"> </w:t>
      </w:r>
      <w:r w:rsidR="00881E96">
        <w:rPr>
          <w:lang w:val="sr-Cyrl-CS"/>
        </w:rPr>
        <w:t xml:space="preserve">   </w:t>
      </w:r>
      <w:r w:rsidR="00B96F07" w:rsidRPr="00A32865">
        <w:rPr>
          <w:lang w:val="ru-RU"/>
        </w:rPr>
        <w:t>Београд</w:t>
      </w:r>
    </w:p>
    <w:p w:rsidR="00221C6F" w:rsidRPr="00A32865" w:rsidRDefault="00221C6F" w:rsidP="00E60C88">
      <w:pPr>
        <w:rPr>
          <w:b/>
          <w:bCs/>
          <w:i/>
          <w:iCs/>
          <w:lang w:val="sr-Latn-CS"/>
        </w:rPr>
      </w:pPr>
    </w:p>
    <w:p w:rsidR="007A1C66" w:rsidRPr="00A32865" w:rsidRDefault="007A1C66">
      <w:pPr>
        <w:jc w:val="center"/>
        <w:rPr>
          <w:b/>
          <w:bCs/>
          <w:i/>
          <w:iCs/>
          <w:lang w:val="sr-Latn-CS"/>
        </w:rPr>
      </w:pPr>
    </w:p>
    <w:p w:rsidR="00221C6F" w:rsidRDefault="00221C6F">
      <w:pPr>
        <w:jc w:val="center"/>
        <w:rPr>
          <w:b/>
          <w:bCs/>
          <w:i/>
          <w:iCs/>
        </w:rPr>
      </w:pPr>
    </w:p>
    <w:p w:rsidR="008B3029" w:rsidRDefault="008B3029">
      <w:pPr>
        <w:jc w:val="center"/>
        <w:rPr>
          <w:b/>
          <w:bCs/>
          <w:i/>
          <w:iCs/>
        </w:rPr>
      </w:pPr>
    </w:p>
    <w:p w:rsidR="008B3029" w:rsidRDefault="008B3029">
      <w:pPr>
        <w:jc w:val="center"/>
        <w:rPr>
          <w:b/>
          <w:bCs/>
          <w:i/>
          <w:iCs/>
        </w:rPr>
      </w:pPr>
    </w:p>
    <w:p w:rsidR="008B3029" w:rsidRPr="008B3029" w:rsidRDefault="008B3029">
      <w:pPr>
        <w:jc w:val="center"/>
        <w:rPr>
          <w:b/>
          <w:bCs/>
          <w:i/>
          <w:iCs/>
        </w:rPr>
      </w:pPr>
    </w:p>
    <w:p w:rsidR="00035787" w:rsidRDefault="00035787">
      <w:pPr>
        <w:jc w:val="center"/>
        <w:rPr>
          <w:b/>
          <w:bCs/>
          <w:i/>
          <w:iCs/>
          <w:lang w:val="ru-RU"/>
        </w:rPr>
      </w:pPr>
    </w:p>
    <w:p w:rsidR="00881E96" w:rsidRDefault="00881E96">
      <w:pPr>
        <w:jc w:val="center"/>
        <w:rPr>
          <w:b/>
          <w:bCs/>
          <w:i/>
          <w:iCs/>
          <w:lang w:val="ru-RU"/>
        </w:rPr>
      </w:pPr>
    </w:p>
    <w:p w:rsidR="00881E96" w:rsidRPr="00A32865" w:rsidRDefault="00881E96">
      <w:pPr>
        <w:jc w:val="center"/>
        <w:rPr>
          <w:b/>
          <w:bCs/>
          <w:i/>
          <w:iCs/>
          <w:lang w:val="ru-RU"/>
        </w:rPr>
      </w:pPr>
    </w:p>
    <w:p w:rsidR="00881E96" w:rsidRDefault="00881E96" w:rsidP="00A64EEE">
      <w:pPr>
        <w:pStyle w:val="BodyText"/>
        <w:jc w:val="center"/>
        <w:rPr>
          <w:b/>
          <w:bCs/>
          <w:lang w:val="sr-Cyrl-CS"/>
        </w:rPr>
      </w:pPr>
    </w:p>
    <w:p w:rsidR="00A64EEE" w:rsidRPr="00881E96" w:rsidRDefault="00221C6F" w:rsidP="00881E96">
      <w:pPr>
        <w:pStyle w:val="BodyText"/>
        <w:jc w:val="center"/>
        <w:rPr>
          <w:b/>
          <w:w w:val="110"/>
          <w:lang w:val="sr-Cyrl-CS"/>
        </w:rPr>
      </w:pPr>
      <w:r w:rsidRPr="00A32865">
        <w:rPr>
          <w:b/>
          <w:bCs/>
        </w:rPr>
        <w:t>ЈАВНА НАБАВКА</w:t>
      </w:r>
      <w:r w:rsidRPr="00A32865">
        <w:rPr>
          <w:b/>
          <w:bCs/>
          <w:lang w:val="sr-Cyrl-CS"/>
        </w:rPr>
        <w:t xml:space="preserve"> </w:t>
      </w:r>
      <w:r w:rsidRPr="00A32865">
        <w:rPr>
          <w:b/>
          <w:bCs/>
        </w:rPr>
        <w:t>–</w:t>
      </w:r>
      <w:r w:rsidR="00A64EEE" w:rsidRPr="00A32865">
        <w:rPr>
          <w:b/>
          <w:w w:val="110"/>
        </w:rPr>
        <w:t xml:space="preserve"> НАБАВКА </w:t>
      </w:r>
      <w:r w:rsidR="00AF478B" w:rsidRPr="00A32865">
        <w:rPr>
          <w:b/>
          <w:w w:val="110"/>
          <w:lang w:val="sr-Cyrl-CS"/>
        </w:rPr>
        <w:t>ДОБАРА</w:t>
      </w:r>
      <w:r w:rsidR="00A64EEE" w:rsidRPr="00A32865">
        <w:rPr>
          <w:b/>
          <w:w w:val="110"/>
        </w:rPr>
        <w:t xml:space="preserve"> </w:t>
      </w:r>
    </w:p>
    <w:p w:rsidR="00221C6F" w:rsidRPr="00A32865" w:rsidRDefault="00880713" w:rsidP="00A64EEE">
      <w:pPr>
        <w:jc w:val="center"/>
        <w:rPr>
          <w:b/>
          <w:bCs/>
          <w:i/>
          <w:iCs/>
        </w:rPr>
      </w:pPr>
      <w:r w:rsidRPr="00A32865">
        <w:rPr>
          <w:b/>
          <w:caps/>
          <w:lang w:val="sr-Cyrl-CS"/>
        </w:rPr>
        <w:t>ФАКСИМИЛИ ЗА ЦАРИНСКЕ СЛУЖБЕНИКЕ</w:t>
      </w:r>
      <w:r w:rsidR="00684B5C" w:rsidRPr="00A32865">
        <w:rPr>
          <w:b/>
          <w:caps/>
          <w:lang w:val="sr-Cyrl-CS"/>
        </w:rPr>
        <w:t xml:space="preserve"> </w:t>
      </w:r>
    </w:p>
    <w:p w:rsidR="00221C6F" w:rsidRPr="00A32865" w:rsidRDefault="00221C6F">
      <w:pPr>
        <w:jc w:val="center"/>
        <w:rPr>
          <w:b/>
          <w:bCs/>
          <w:i/>
          <w:iCs/>
          <w:lang w:val="sr-Cyrl-CS"/>
        </w:rPr>
      </w:pPr>
    </w:p>
    <w:p w:rsidR="00035787" w:rsidRPr="00A32865" w:rsidRDefault="00035787">
      <w:pPr>
        <w:jc w:val="center"/>
        <w:rPr>
          <w:b/>
          <w:bCs/>
          <w:i/>
          <w:iCs/>
          <w:lang w:val="sr-Cyrl-CS"/>
        </w:rPr>
      </w:pPr>
    </w:p>
    <w:p w:rsidR="007A1C66" w:rsidRPr="00A32865" w:rsidRDefault="007A1C66">
      <w:pPr>
        <w:jc w:val="center"/>
        <w:rPr>
          <w:b/>
          <w:bCs/>
        </w:rPr>
      </w:pPr>
    </w:p>
    <w:p w:rsidR="00E60C88" w:rsidRPr="00A32865" w:rsidRDefault="00E60C88">
      <w:pPr>
        <w:jc w:val="center"/>
        <w:rPr>
          <w:b/>
          <w:bCs/>
        </w:rPr>
      </w:pPr>
    </w:p>
    <w:p w:rsidR="007A1C66" w:rsidRPr="00881E96" w:rsidRDefault="00221C6F" w:rsidP="00881E96">
      <w:pPr>
        <w:jc w:val="center"/>
        <w:rPr>
          <w:b/>
          <w:bCs/>
          <w:lang w:val="sr-Cyrl-CS"/>
        </w:rPr>
      </w:pPr>
      <w:r w:rsidRPr="00A32865">
        <w:rPr>
          <w:b/>
          <w:bCs/>
        </w:rPr>
        <w:t>ЈАВНА НАБА</w:t>
      </w:r>
      <w:r w:rsidR="007E3DBF">
        <w:rPr>
          <w:b/>
          <w:bCs/>
          <w:lang w:val="sr-Cyrl-CS"/>
        </w:rPr>
        <w:t>В</w:t>
      </w:r>
      <w:r w:rsidRPr="00A32865">
        <w:rPr>
          <w:b/>
          <w:bCs/>
        </w:rPr>
        <w:t>КА МАЛЕ ВРЕДНОСТИ</w:t>
      </w:r>
    </w:p>
    <w:p w:rsidR="00E60C88" w:rsidRPr="00A32865" w:rsidRDefault="00E60C88" w:rsidP="00A64EEE">
      <w:pPr>
        <w:pStyle w:val="BodyText"/>
        <w:jc w:val="center"/>
        <w:rPr>
          <w:b/>
          <w:bCs/>
        </w:rPr>
      </w:pPr>
    </w:p>
    <w:p w:rsidR="00A64EEE" w:rsidRPr="00A32865" w:rsidRDefault="00221C6F" w:rsidP="00A64EEE">
      <w:pPr>
        <w:pStyle w:val="BodyText"/>
        <w:jc w:val="center"/>
        <w:rPr>
          <w:b/>
        </w:rPr>
      </w:pPr>
      <w:r w:rsidRPr="00A32865">
        <w:rPr>
          <w:b/>
          <w:bCs/>
        </w:rPr>
        <w:t xml:space="preserve">ЈАВНА НАБАВКА бр. </w:t>
      </w:r>
      <w:r w:rsidR="00133B12" w:rsidRPr="00A32865">
        <w:rPr>
          <w:b/>
          <w:bCs/>
          <w:lang w:val="sr-Cyrl-CS"/>
        </w:rPr>
        <w:t xml:space="preserve">НМВ </w:t>
      </w:r>
      <w:r w:rsidR="00880713" w:rsidRPr="00A32865">
        <w:rPr>
          <w:b/>
          <w:bCs/>
          <w:lang w:val="sr-Cyrl-CS"/>
        </w:rPr>
        <w:t>01</w:t>
      </w:r>
      <w:r w:rsidR="00A64EEE" w:rsidRPr="00A32865">
        <w:rPr>
          <w:b/>
        </w:rPr>
        <w:t>/1</w:t>
      </w:r>
      <w:r w:rsidR="00880713" w:rsidRPr="00A32865">
        <w:rPr>
          <w:b/>
          <w:lang w:val="sr-Cyrl-CS"/>
        </w:rPr>
        <w:t>4</w:t>
      </w:r>
    </w:p>
    <w:p w:rsidR="00221C6F" w:rsidRPr="00A32865" w:rsidRDefault="00221C6F">
      <w:pPr>
        <w:jc w:val="center"/>
        <w:rPr>
          <w:i/>
          <w:iCs/>
        </w:rPr>
      </w:pPr>
    </w:p>
    <w:p w:rsidR="00221C6F" w:rsidRPr="00A32865" w:rsidRDefault="00221C6F">
      <w:pPr>
        <w:jc w:val="center"/>
        <w:rPr>
          <w:i/>
          <w:iCs/>
        </w:rPr>
      </w:pPr>
    </w:p>
    <w:p w:rsidR="00221C6F" w:rsidRPr="00A32865" w:rsidRDefault="00221C6F">
      <w:pPr>
        <w:jc w:val="center"/>
        <w:rPr>
          <w:i/>
          <w:iCs/>
        </w:rPr>
      </w:pPr>
    </w:p>
    <w:p w:rsidR="00221C6F" w:rsidRPr="00A32865" w:rsidRDefault="00221C6F">
      <w:pPr>
        <w:jc w:val="center"/>
        <w:rPr>
          <w:i/>
          <w:iCs/>
        </w:rPr>
      </w:pPr>
    </w:p>
    <w:p w:rsidR="00221C6F" w:rsidRPr="00A32865" w:rsidRDefault="00221C6F">
      <w:pPr>
        <w:jc w:val="center"/>
        <w:rPr>
          <w:i/>
          <w:iCs/>
        </w:rPr>
      </w:pPr>
    </w:p>
    <w:p w:rsidR="00221C6F" w:rsidRPr="00A32865" w:rsidRDefault="00221C6F">
      <w:pPr>
        <w:jc w:val="center"/>
        <w:rPr>
          <w:i/>
          <w:iCs/>
        </w:rPr>
      </w:pPr>
    </w:p>
    <w:p w:rsidR="00221C6F" w:rsidRPr="00A32865" w:rsidRDefault="00221C6F">
      <w:pPr>
        <w:jc w:val="center"/>
        <w:rPr>
          <w:i/>
          <w:iCs/>
        </w:rPr>
      </w:pPr>
    </w:p>
    <w:p w:rsidR="00221C6F" w:rsidRDefault="00221C6F">
      <w:pPr>
        <w:jc w:val="center"/>
        <w:rPr>
          <w:i/>
          <w:iCs/>
        </w:rPr>
      </w:pPr>
    </w:p>
    <w:p w:rsidR="008B3029" w:rsidRDefault="008B3029">
      <w:pPr>
        <w:jc w:val="center"/>
        <w:rPr>
          <w:i/>
          <w:iCs/>
        </w:rPr>
      </w:pPr>
    </w:p>
    <w:p w:rsidR="008B3029" w:rsidRDefault="008B3029">
      <w:pPr>
        <w:jc w:val="center"/>
        <w:rPr>
          <w:i/>
          <w:iCs/>
        </w:rPr>
      </w:pPr>
    </w:p>
    <w:p w:rsidR="008B3029" w:rsidRPr="00A32865" w:rsidRDefault="008B3029">
      <w:pPr>
        <w:jc w:val="center"/>
        <w:rPr>
          <w:i/>
          <w:iCs/>
        </w:rPr>
      </w:pPr>
    </w:p>
    <w:p w:rsidR="00E60C88" w:rsidRPr="00A32865" w:rsidRDefault="00E60C88">
      <w:pPr>
        <w:jc w:val="center"/>
        <w:rPr>
          <w:i/>
          <w:iCs/>
        </w:rPr>
      </w:pPr>
    </w:p>
    <w:p w:rsidR="00221C6F" w:rsidRDefault="00221C6F" w:rsidP="00A64EEE">
      <w:pPr>
        <w:rPr>
          <w:i/>
          <w:iCs/>
          <w:lang w:val="sr-Cyrl-CS"/>
        </w:rPr>
      </w:pPr>
    </w:p>
    <w:p w:rsidR="00A32865" w:rsidRDefault="00A32865" w:rsidP="00A64EEE">
      <w:pPr>
        <w:rPr>
          <w:i/>
          <w:iCs/>
          <w:lang w:val="sr-Cyrl-CS"/>
        </w:rPr>
      </w:pPr>
    </w:p>
    <w:p w:rsidR="00CA745E" w:rsidRDefault="00CA745E" w:rsidP="00A64EEE">
      <w:pPr>
        <w:rPr>
          <w:i/>
          <w:iCs/>
          <w:lang w:val="sr-Cyrl-CS"/>
        </w:rPr>
      </w:pPr>
    </w:p>
    <w:p w:rsidR="00CA745E" w:rsidRDefault="00CA745E" w:rsidP="00A64EEE">
      <w:pPr>
        <w:rPr>
          <w:i/>
          <w:iCs/>
          <w:lang w:val="sr-Cyrl-CS"/>
        </w:rPr>
      </w:pPr>
    </w:p>
    <w:p w:rsidR="00CA745E" w:rsidRDefault="00CA745E" w:rsidP="00A64EEE">
      <w:pPr>
        <w:rPr>
          <w:i/>
          <w:iCs/>
          <w:lang w:val="sr-Cyrl-CS"/>
        </w:rPr>
      </w:pPr>
    </w:p>
    <w:p w:rsidR="00A32865" w:rsidRPr="00A32865" w:rsidRDefault="00A32865" w:rsidP="00A64EEE">
      <w:pPr>
        <w:rPr>
          <w:i/>
          <w:iCs/>
          <w:lang w:val="sr-Cyrl-CS"/>
        </w:rPr>
      </w:pPr>
    </w:p>
    <w:p w:rsidR="00BD18F6" w:rsidRPr="00A32865" w:rsidRDefault="00880713" w:rsidP="00035787">
      <w:pPr>
        <w:jc w:val="center"/>
        <w:rPr>
          <w:bCs/>
          <w:lang w:val="sr-Cyrl-CS"/>
        </w:rPr>
      </w:pPr>
      <w:r w:rsidRPr="00A32865">
        <w:rPr>
          <w:iCs/>
          <w:lang w:val="sr-Cyrl-CS"/>
        </w:rPr>
        <w:t>Јануар</w:t>
      </w:r>
      <w:r w:rsidR="00684B5C" w:rsidRPr="00A32865">
        <w:rPr>
          <w:iCs/>
          <w:lang w:val="sr-Cyrl-CS"/>
        </w:rPr>
        <w:t>,</w:t>
      </w:r>
      <w:r w:rsidR="00A64EEE" w:rsidRPr="00A32865">
        <w:rPr>
          <w:iCs/>
          <w:lang w:val="sr-Cyrl-CS"/>
        </w:rPr>
        <w:t xml:space="preserve"> </w:t>
      </w:r>
      <w:r w:rsidR="00221C6F" w:rsidRPr="00A32865">
        <w:rPr>
          <w:iCs/>
        </w:rPr>
        <w:t xml:space="preserve"> </w:t>
      </w:r>
      <w:r w:rsidR="00221C6F" w:rsidRPr="00A32865">
        <w:rPr>
          <w:bCs/>
        </w:rPr>
        <w:t>201</w:t>
      </w:r>
      <w:r w:rsidRPr="00A32865">
        <w:rPr>
          <w:bCs/>
          <w:lang w:val="sr-Cyrl-CS"/>
        </w:rPr>
        <w:t>4</w:t>
      </w:r>
      <w:r w:rsidR="00221C6F" w:rsidRPr="00A32865">
        <w:rPr>
          <w:bCs/>
        </w:rPr>
        <w:t xml:space="preserve">. </w:t>
      </w:r>
      <w:r w:rsidR="00FD1AC5">
        <w:rPr>
          <w:bCs/>
          <w:lang w:val="sr-Cyrl-CS"/>
        </w:rPr>
        <w:t>г</w:t>
      </w:r>
      <w:r w:rsidR="00221C6F" w:rsidRPr="00A32865">
        <w:rPr>
          <w:bCs/>
        </w:rPr>
        <w:t>одине</w:t>
      </w:r>
    </w:p>
    <w:p w:rsidR="00880713" w:rsidRPr="00A32865" w:rsidRDefault="00880713" w:rsidP="00035787">
      <w:pPr>
        <w:jc w:val="center"/>
        <w:rPr>
          <w:bCs/>
          <w:lang w:val="sr-Cyrl-CS"/>
        </w:rPr>
      </w:pPr>
    </w:p>
    <w:p w:rsidR="00881E96" w:rsidRDefault="00881E96" w:rsidP="00035787">
      <w:pPr>
        <w:jc w:val="center"/>
        <w:rPr>
          <w:bCs/>
          <w:lang w:val="sr-Cyrl-CS"/>
        </w:rPr>
      </w:pPr>
    </w:p>
    <w:p w:rsidR="00881E96" w:rsidRPr="00A32865" w:rsidRDefault="00881E96" w:rsidP="00035787">
      <w:pPr>
        <w:jc w:val="center"/>
        <w:rPr>
          <w:bCs/>
          <w:lang w:val="sr-Cyrl-CS"/>
        </w:rPr>
      </w:pPr>
    </w:p>
    <w:p w:rsidR="00FC1437" w:rsidRPr="00A32865" w:rsidRDefault="00FC1437" w:rsidP="00035787">
      <w:pPr>
        <w:jc w:val="center"/>
        <w:rPr>
          <w:lang w:val="sr-Cyrl-CS"/>
        </w:rPr>
      </w:pPr>
    </w:p>
    <w:p w:rsidR="00221C6F" w:rsidRPr="00A32865" w:rsidRDefault="00221C6F" w:rsidP="00084C33">
      <w:pPr>
        <w:jc w:val="both"/>
        <w:rPr>
          <w:rFonts w:eastAsia="TimesNewRomanPSMT"/>
        </w:rPr>
      </w:pPr>
      <w:r w:rsidRPr="00A32865">
        <w:rPr>
          <w:rFonts w:eastAsia="TimesNewRomanPSMT"/>
        </w:rPr>
        <w:t>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003D6FCD" w:rsidRPr="00A32865">
        <w:t xml:space="preserve"> Правилника о изменама и допунама Правилника о обавезним елементима конкурсне документације у поступку јавних набавки и начину доказивања испуњености услова („Сл. гласник РС” бр. 104/13</w:t>
      </w:r>
      <w:r w:rsidR="003D6FCD" w:rsidRPr="00A32865">
        <w:rPr>
          <w:color w:val="auto"/>
        </w:rPr>
        <w:t>),</w:t>
      </w:r>
      <w:r w:rsidRPr="00A32865">
        <w:rPr>
          <w:rFonts w:eastAsia="TimesNewRomanPSMT"/>
        </w:rPr>
        <w:t xml:space="preserve"> </w:t>
      </w:r>
      <w:r w:rsidRPr="00A32865">
        <w:t xml:space="preserve">Одлуке о покретању поступка јавне набавке број </w:t>
      </w:r>
      <w:r w:rsidR="003D6FCD" w:rsidRPr="00A32865">
        <w:t>01</w:t>
      </w:r>
      <w:r w:rsidR="00BD18F6" w:rsidRPr="00A32865">
        <w:t>/1</w:t>
      </w:r>
      <w:r w:rsidR="003D6FCD" w:rsidRPr="00A32865">
        <w:t>4</w:t>
      </w:r>
      <w:r w:rsidR="00BD18F6" w:rsidRPr="00A32865">
        <w:t xml:space="preserve"> </w:t>
      </w:r>
      <w:r w:rsidR="00BD18F6" w:rsidRPr="00A32865">
        <w:rPr>
          <w:lang w:val="sr-Cyrl-CS"/>
        </w:rPr>
        <w:t xml:space="preserve">заведену под бројем </w:t>
      </w:r>
      <w:r w:rsidR="00BD18F6" w:rsidRPr="00A32865">
        <w:t>148-1</w:t>
      </w:r>
      <w:r w:rsidR="003D6FCD" w:rsidRPr="00A32865">
        <w:t>5</w:t>
      </w:r>
      <w:r w:rsidR="00BD18F6" w:rsidRPr="00A32865">
        <w:t>-404-02-</w:t>
      </w:r>
      <w:r w:rsidR="003D6FCD" w:rsidRPr="00A32865">
        <w:t>2</w:t>
      </w:r>
      <w:r w:rsidR="00BD18F6" w:rsidRPr="00A32865">
        <w:t>/2/201</w:t>
      </w:r>
      <w:r w:rsidR="003D6FCD" w:rsidRPr="00A32865">
        <w:t>4</w:t>
      </w:r>
      <w:r w:rsidR="00BD18F6" w:rsidRPr="00A32865">
        <w:rPr>
          <w:lang w:val="sr-Cyrl-CS"/>
        </w:rPr>
        <w:t xml:space="preserve"> од </w:t>
      </w:r>
      <w:r w:rsidR="00503C64" w:rsidRPr="00A32865">
        <w:rPr>
          <w:lang w:val="sr-Cyrl-CS"/>
        </w:rPr>
        <w:t>2</w:t>
      </w:r>
      <w:r w:rsidR="003D6FCD" w:rsidRPr="00A32865">
        <w:t>9</w:t>
      </w:r>
      <w:r w:rsidR="00BD18F6" w:rsidRPr="00A32865">
        <w:rPr>
          <w:lang w:val="sr-Cyrl-CS"/>
        </w:rPr>
        <w:t>.</w:t>
      </w:r>
      <w:r w:rsidR="003D6FCD" w:rsidRPr="00A32865">
        <w:t>0</w:t>
      </w:r>
      <w:r w:rsidR="00503C64" w:rsidRPr="00A32865">
        <w:rPr>
          <w:lang w:val="sr-Cyrl-CS"/>
        </w:rPr>
        <w:t>1</w:t>
      </w:r>
      <w:r w:rsidR="00BD18F6" w:rsidRPr="00A32865">
        <w:rPr>
          <w:lang w:val="sr-Cyrl-CS"/>
        </w:rPr>
        <w:t>.201</w:t>
      </w:r>
      <w:r w:rsidR="003D6FCD" w:rsidRPr="00A32865">
        <w:t>4</w:t>
      </w:r>
      <w:r w:rsidR="00BD18F6" w:rsidRPr="00A32865">
        <w:rPr>
          <w:lang w:val="sr-Cyrl-CS"/>
        </w:rPr>
        <w:t>. год.</w:t>
      </w:r>
      <w:r w:rsidR="001722A6" w:rsidRPr="00A32865">
        <w:rPr>
          <w:lang w:val="sr-Cyrl-CS"/>
        </w:rPr>
        <w:t xml:space="preserve">, </w:t>
      </w:r>
      <w:r w:rsidRPr="00A32865">
        <w:rPr>
          <w:color w:val="auto"/>
        </w:rPr>
        <w:t xml:space="preserve">и </w:t>
      </w:r>
      <w:r w:rsidR="00084C33" w:rsidRPr="00A32865">
        <w:rPr>
          <w:color w:val="auto"/>
        </w:rPr>
        <w:t>Решења о образовању комисије</w:t>
      </w:r>
      <w:r w:rsidR="00BD18F6" w:rsidRPr="00A32865">
        <w:rPr>
          <w:color w:val="auto"/>
        </w:rPr>
        <w:t xml:space="preserve"> за јавну набавку</w:t>
      </w:r>
      <w:r w:rsidR="00BD18F6" w:rsidRPr="00A32865">
        <w:rPr>
          <w:color w:val="auto"/>
          <w:lang w:val="sr-Cyrl-CS"/>
        </w:rPr>
        <w:t xml:space="preserve"> </w:t>
      </w:r>
      <w:r w:rsidR="00133B12" w:rsidRPr="00A32865">
        <w:rPr>
          <w:color w:val="auto"/>
          <w:lang w:val="sr-Cyrl-CS"/>
        </w:rPr>
        <w:t xml:space="preserve">НМВ </w:t>
      </w:r>
      <w:r w:rsidR="003D6FCD" w:rsidRPr="00A32865">
        <w:rPr>
          <w:color w:val="auto"/>
        </w:rPr>
        <w:t>01</w:t>
      </w:r>
      <w:r w:rsidR="00BD18F6" w:rsidRPr="00A32865">
        <w:rPr>
          <w:color w:val="auto"/>
          <w:lang w:val="sr-Cyrl-CS"/>
        </w:rPr>
        <w:t>/1</w:t>
      </w:r>
      <w:r w:rsidR="003D6FCD" w:rsidRPr="00A32865">
        <w:rPr>
          <w:color w:val="auto"/>
        </w:rPr>
        <w:t>4</w:t>
      </w:r>
      <w:r w:rsidR="00BD18F6" w:rsidRPr="00A32865">
        <w:rPr>
          <w:color w:val="auto"/>
          <w:lang w:val="sr-Cyrl-CS"/>
        </w:rPr>
        <w:t xml:space="preserve"> заведену под бројем 148-1</w:t>
      </w:r>
      <w:r w:rsidR="003D6FCD" w:rsidRPr="00A32865">
        <w:rPr>
          <w:color w:val="auto"/>
        </w:rPr>
        <w:t>5</w:t>
      </w:r>
      <w:r w:rsidR="00BD18F6" w:rsidRPr="00A32865">
        <w:rPr>
          <w:color w:val="auto"/>
          <w:lang w:val="sr-Cyrl-CS"/>
        </w:rPr>
        <w:t>-404-02-</w:t>
      </w:r>
      <w:r w:rsidR="003D6FCD" w:rsidRPr="00A32865">
        <w:rPr>
          <w:color w:val="auto"/>
        </w:rPr>
        <w:t>2</w:t>
      </w:r>
      <w:r w:rsidR="00BD18F6" w:rsidRPr="00A32865">
        <w:rPr>
          <w:color w:val="auto"/>
          <w:lang w:val="sr-Cyrl-CS"/>
        </w:rPr>
        <w:t>/3/201</w:t>
      </w:r>
      <w:r w:rsidR="003D6FCD" w:rsidRPr="00A32865">
        <w:rPr>
          <w:color w:val="auto"/>
        </w:rPr>
        <w:t>4</w:t>
      </w:r>
      <w:r w:rsidR="00BD18F6" w:rsidRPr="00A32865">
        <w:rPr>
          <w:color w:val="auto"/>
          <w:lang w:val="sr-Cyrl-CS"/>
        </w:rPr>
        <w:t xml:space="preserve"> од </w:t>
      </w:r>
      <w:r w:rsidR="00470C34">
        <w:rPr>
          <w:color w:val="auto"/>
          <w:lang w:val="sr-Cyrl-CS"/>
        </w:rPr>
        <w:t>31</w:t>
      </w:r>
      <w:r w:rsidR="009561F8" w:rsidRPr="00A32865">
        <w:rPr>
          <w:color w:val="auto"/>
          <w:lang w:val="sr-Cyrl-CS"/>
        </w:rPr>
        <w:t>.</w:t>
      </w:r>
      <w:r w:rsidR="003D6FCD" w:rsidRPr="00A32865">
        <w:rPr>
          <w:color w:val="auto"/>
        </w:rPr>
        <w:t>0</w:t>
      </w:r>
      <w:r w:rsidR="009561F8" w:rsidRPr="00A32865">
        <w:rPr>
          <w:color w:val="auto"/>
          <w:lang w:val="sr-Cyrl-CS"/>
        </w:rPr>
        <w:t>1.201</w:t>
      </w:r>
      <w:r w:rsidR="003D6FCD" w:rsidRPr="00A32865">
        <w:rPr>
          <w:color w:val="auto"/>
        </w:rPr>
        <w:t>4</w:t>
      </w:r>
      <w:r w:rsidR="00BD18F6" w:rsidRPr="00A32865">
        <w:rPr>
          <w:color w:val="auto"/>
          <w:lang w:val="sr-Cyrl-CS"/>
        </w:rPr>
        <w:t>. год.</w:t>
      </w:r>
      <w:r w:rsidR="00084C33" w:rsidRPr="00A32865">
        <w:t>, припремљена је:</w:t>
      </w:r>
    </w:p>
    <w:p w:rsidR="00221C6F" w:rsidRPr="00A32865" w:rsidRDefault="00221C6F">
      <w:pPr>
        <w:ind w:firstLine="720"/>
        <w:jc w:val="both"/>
        <w:rPr>
          <w:rFonts w:eastAsia="TimesNewRomanPSMT"/>
          <w:lang w:val="sr-Cyrl-CS"/>
        </w:rPr>
      </w:pPr>
    </w:p>
    <w:p w:rsidR="009561F8" w:rsidRPr="00A32865" w:rsidRDefault="009561F8">
      <w:pPr>
        <w:ind w:firstLine="720"/>
        <w:jc w:val="both"/>
        <w:rPr>
          <w:rFonts w:eastAsia="TimesNewRomanPSMT"/>
          <w:lang w:val="sr-Cyrl-CS"/>
        </w:rPr>
      </w:pPr>
    </w:p>
    <w:p w:rsidR="00221C6F" w:rsidRPr="00A32865" w:rsidRDefault="00221C6F" w:rsidP="00FE0B75">
      <w:pPr>
        <w:jc w:val="center"/>
        <w:rPr>
          <w:rFonts w:eastAsia="TimesNewRomanPS-BoldMT"/>
          <w:b/>
          <w:bCs/>
          <w:lang w:val="ru-RU"/>
        </w:rPr>
      </w:pPr>
      <w:r w:rsidRPr="00A32865">
        <w:rPr>
          <w:rFonts w:eastAsia="TimesNewRomanPS-BoldMT"/>
          <w:b/>
          <w:bCs/>
        </w:rPr>
        <w:t>КОНКУРСНА ДОКУМЕНТАЦИЈА</w:t>
      </w:r>
    </w:p>
    <w:p w:rsidR="00221C6F" w:rsidRPr="00A32865" w:rsidRDefault="00221C6F" w:rsidP="00FE0B75">
      <w:pPr>
        <w:jc w:val="center"/>
        <w:rPr>
          <w:rFonts w:eastAsia="TimesNewRomanPS-BoldMT"/>
          <w:b/>
          <w:bCs/>
          <w:lang w:val="ru-RU"/>
        </w:rPr>
      </w:pPr>
    </w:p>
    <w:p w:rsidR="00BB255A" w:rsidRDefault="00221C6F" w:rsidP="00BB255A">
      <w:pPr>
        <w:jc w:val="center"/>
        <w:rPr>
          <w:rFonts w:eastAsia="TimesNewRomanPS-BoldMT"/>
          <w:b/>
          <w:bCs/>
          <w:lang w:val="sr-Cyrl-CS"/>
        </w:rPr>
      </w:pPr>
      <w:r w:rsidRPr="00A32865">
        <w:rPr>
          <w:rFonts w:eastAsia="TimesNewRomanPS-BoldMT"/>
          <w:b/>
          <w:bCs/>
        </w:rPr>
        <w:t xml:space="preserve">за јавну набавку мале вредности </w:t>
      </w:r>
      <w:r w:rsidR="00AF478B" w:rsidRPr="00A32865">
        <w:rPr>
          <w:rFonts w:eastAsia="TimesNewRomanPS-BoldMT"/>
          <w:b/>
          <w:bCs/>
        </w:rPr>
        <w:t>–</w:t>
      </w:r>
      <w:r w:rsidRPr="00A32865">
        <w:rPr>
          <w:rFonts w:eastAsia="TimesNewRomanPS-BoldMT"/>
          <w:b/>
          <w:bCs/>
        </w:rPr>
        <w:t xml:space="preserve"> </w:t>
      </w:r>
      <w:r w:rsidR="003D6FCD" w:rsidRPr="00A32865">
        <w:rPr>
          <w:rFonts w:eastAsia="TimesNewRomanPS-BoldMT"/>
          <w:b/>
          <w:bCs/>
          <w:lang w:val="sr-Cyrl-CS"/>
        </w:rPr>
        <w:t>факсимили за</w:t>
      </w:r>
      <w:r w:rsidR="004645CF">
        <w:rPr>
          <w:rFonts w:eastAsia="TimesNewRomanPS-BoldMT"/>
          <w:b/>
          <w:bCs/>
        </w:rPr>
        <w:t xml:space="preserve"> </w:t>
      </w:r>
      <w:r w:rsidR="003D6FCD" w:rsidRPr="00A32865">
        <w:rPr>
          <w:rFonts w:eastAsia="TimesNewRomanPS-BoldMT"/>
          <w:b/>
          <w:bCs/>
          <w:lang w:val="sr-Cyrl-CS"/>
        </w:rPr>
        <w:t>ц</w:t>
      </w:r>
      <w:r w:rsidR="00CA0FF6">
        <w:rPr>
          <w:rFonts w:eastAsia="TimesNewRomanPS-BoldMT"/>
          <w:b/>
          <w:bCs/>
          <w:lang w:val="sr-Cyrl-CS"/>
        </w:rPr>
        <w:t>а</w:t>
      </w:r>
      <w:r w:rsidR="003D6FCD" w:rsidRPr="00A32865">
        <w:rPr>
          <w:rFonts w:eastAsia="TimesNewRomanPS-BoldMT"/>
          <w:b/>
          <w:bCs/>
          <w:lang w:val="sr-Cyrl-CS"/>
        </w:rPr>
        <w:t>ринске службенике</w:t>
      </w:r>
      <w:r w:rsidR="009561F8" w:rsidRPr="00A32865">
        <w:rPr>
          <w:rFonts w:eastAsia="TimesNewRomanPS-BoldMT"/>
          <w:b/>
          <w:bCs/>
          <w:lang w:val="sr-Cyrl-CS"/>
        </w:rPr>
        <w:t xml:space="preserve">, </w:t>
      </w:r>
    </w:p>
    <w:p w:rsidR="00221C6F" w:rsidRPr="00A32865" w:rsidRDefault="007050B2" w:rsidP="00FE0B75">
      <w:pPr>
        <w:jc w:val="center"/>
        <w:rPr>
          <w:rFonts w:eastAsia="TimesNewRomanPS-BoldMT"/>
          <w:b/>
          <w:bCs/>
        </w:rPr>
      </w:pPr>
      <w:r w:rsidRPr="00A32865">
        <w:rPr>
          <w:rFonts w:eastAsia="TimesNewRomanPS-BoldMT"/>
          <w:b/>
          <w:bCs/>
          <w:lang w:val="sr-Cyrl-CS"/>
        </w:rPr>
        <w:t>НМВ</w:t>
      </w:r>
      <w:r w:rsidR="00221C6F" w:rsidRPr="00A32865">
        <w:rPr>
          <w:rFonts w:eastAsia="TimesNewRomanPS-BoldMT"/>
          <w:b/>
          <w:bCs/>
        </w:rPr>
        <w:t xml:space="preserve"> бр. </w:t>
      </w:r>
      <w:r w:rsidR="003D6FCD" w:rsidRPr="00A32865">
        <w:rPr>
          <w:rFonts w:eastAsia="TimesNewRomanPS-BoldMT"/>
          <w:b/>
          <w:bCs/>
          <w:lang w:val="sr-Cyrl-CS"/>
        </w:rPr>
        <w:t>01</w:t>
      </w:r>
      <w:r w:rsidR="00221C6F" w:rsidRPr="00A32865">
        <w:rPr>
          <w:rFonts w:eastAsia="TimesNewRomanPS-BoldMT"/>
          <w:b/>
          <w:bCs/>
        </w:rPr>
        <w:t>/1</w:t>
      </w:r>
      <w:r w:rsidR="003D6FCD" w:rsidRPr="00A32865">
        <w:rPr>
          <w:rFonts w:eastAsia="TimesNewRomanPS-BoldMT"/>
          <w:b/>
          <w:bCs/>
          <w:lang w:val="sr-Cyrl-CS"/>
        </w:rPr>
        <w:t>4</w:t>
      </w:r>
      <w:r w:rsidR="00221C6F" w:rsidRPr="00A32865">
        <w:rPr>
          <w:rFonts w:eastAsia="TimesNewRomanPS-BoldMT"/>
          <w:b/>
          <w:bCs/>
          <w:lang w:val="sr-Cyrl-CS"/>
        </w:rPr>
        <w:t xml:space="preserve"> </w:t>
      </w:r>
    </w:p>
    <w:p w:rsidR="00221C6F" w:rsidRPr="00A32865" w:rsidRDefault="00221C6F" w:rsidP="00FE0B75">
      <w:pPr>
        <w:jc w:val="center"/>
        <w:rPr>
          <w:rFonts w:eastAsia="TimesNewRomanPS-BoldMT"/>
          <w:b/>
          <w:bCs/>
        </w:rPr>
      </w:pPr>
    </w:p>
    <w:p w:rsidR="00221C6F" w:rsidRPr="00A32865" w:rsidRDefault="00221C6F">
      <w:pPr>
        <w:jc w:val="both"/>
        <w:rPr>
          <w:rFonts w:eastAsia="TimesNewRomanPS-BoldMT"/>
          <w:b/>
          <w:bCs/>
          <w:color w:val="auto"/>
        </w:rPr>
      </w:pPr>
    </w:p>
    <w:p w:rsidR="00221C6F" w:rsidRPr="00A32865" w:rsidRDefault="00221C6F">
      <w:pPr>
        <w:jc w:val="both"/>
        <w:rPr>
          <w:rFonts w:eastAsia="TimesNewRomanPSMT"/>
        </w:rPr>
      </w:pPr>
      <w:r w:rsidRPr="00A32865">
        <w:rPr>
          <w:rFonts w:eastAsia="TimesNewRomanPSMT"/>
        </w:rPr>
        <w:t>Конкурсна документација садржи:</w:t>
      </w:r>
    </w:p>
    <w:p w:rsidR="00221C6F" w:rsidRPr="00A32865" w:rsidRDefault="00221C6F">
      <w:pPr>
        <w:jc w:val="both"/>
        <w:rPr>
          <w:rFonts w:eastAsia="TimesNewRomanPSMT"/>
          <w:lang w:val="sr-Cyrl-CS"/>
        </w:rPr>
      </w:pPr>
    </w:p>
    <w:tbl>
      <w:tblPr>
        <w:tblW w:w="9272" w:type="dxa"/>
        <w:tblInd w:w="-15" w:type="dxa"/>
        <w:tblLayout w:type="fixed"/>
        <w:tblLook w:val="0000"/>
      </w:tblPr>
      <w:tblGrid>
        <w:gridCol w:w="1553"/>
        <w:gridCol w:w="6129"/>
        <w:gridCol w:w="1590"/>
      </w:tblGrid>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rFonts w:eastAsia="TimesNewRomanPSMT"/>
                <w:b/>
                <w:i/>
              </w:rPr>
            </w:pPr>
            <w:bookmarkStart w:id="0" w:name="_GoBack"/>
            <w:bookmarkEnd w:id="0"/>
            <w:r w:rsidRPr="00A32865">
              <w:rPr>
                <w:rFonts w:eastAsia="TimesNewRomanPSMT"/>
                <w:b/>
                <w:i/>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221C6F">
            <w:pPr>
              <w:jc w:val="center"/>
              <w:rPr>
                <w:rFonts w:eastAsia="TimesNewRomanPSMT"/>
                <w:b/>
                <w:i/>
              </w:rPr>
            </w:pPr>
            <w:r w:rsidRPr="00A32865">
              <w:rPr>
                <w:rFonts w:eastAsia="TimesNewRomanPSMT"/>
                <w:b/>
                <w:i/>
              </w:rPr>
              <w:t>Назив</w:t>
            </w:r>
            <w:r w:rsidRPr="00A32865">
              <w:rPr>
                <w:rFonts w:eastAsia="TimesNewRomanPSMT"/>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jc w:val="center"/>
              <w:rPr>
                <w:bCs/>
                <w:iCs/>
              </w:rPr>
            </w:pPr>
            <w:r w:rsidRPr="00A32865">
              <w:rPr>
                <w:rFonts w:eastAsia="TimesNewRomanPSMT"/>
                <w:b/>
                <w:i/>
              </w:rPr>
              <w:t>Страна</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color w:val="auto"/>
              </w:rPr>
            </w:pPr>
            <w:r w:rsidRPr="00A32865">
              <w:rPr>
                <w:rFonts w:eastAsia="TimesNewRomanPSMT"/>
                <w:color w:val="auto"/>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410094">
            <w:pPr>
              <w:snapToGrid w:val="0"/>
              <w:jc w:val="center"/>
              <w:rPr>
                <w:bCs/>
                <w:iCs/>
                <w:color w:val="auto"/>
              </w:rPr>
            </w:pPr>
            <w:r w:rsidRPr="00A32865">
              <w:rPr>
                <w:bCs/>
                <w:iCs/>
                <w:color w:val="auto"/>
              </w:rPr>
              <w:t>2</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color w:val="auto"/>
              </w:rPr>
            </w:pPr>
            <w:r w:rsidRPr="00A32865">
              <w:rPr>
                <w:rFonts w:eastAsia="TimesNewRomanPSMT"/>
                <w:color w:val="auto"/>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410094">
            <w:pPr>
              <w:snapToGrid w:val="0"/>
              <w:jc w:val="center"/>
              <w:rPr>
                <w:rFonts w:eastAsia="TimesNewRomanPSMT"/>
                <w:color w:val="auto"/>
              </w:rPr>
            </w:pPr>
            <w:r w:rsidRPr="00A32865">
              <w:rPr>
                <w:rFonts w:eastAsia="TimesNewRomanPSMT"/>
                <w:color w:val="auto"/>
              </w:rPr>
              <w:t>3</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III</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rsidP="00D4613A">
            <w:pPr>
              <w:snapToGrid w:val="0"/>
              <w:jc w:val="both"/>
              <w:rPr>
                <w:rFonts w:eastAsia="TimesNewRomanPSMT"/>
                <w:color w:val="auto"/>
                <w:lang w:val="sr-Cyrl-CS"/>
              </w:rPr>
            </w:pPr>
            <w:r w:rsidRPr="00A32865">
              <w:rPr>
                <w:rFonts w:eastAsia="TimesNewRomanPSMT"/>
                <w:color w:val="auto"/>
                <w:lang w:val="sr-Cyrl-CS"/>
              </w:rPr>
              <w:t>Т</w:t>
            </w:r>
            <w:r w:rsidR="00221C6F" w:rsidRPr="00A32865">
              <w:rPr>
                <w:rFonts w:eastAsia="TimesNewRomanPSMT"/>
                <w:color w:val="auto"/>
              </w:rPr>
              <w:t>ехничк</w:t>
            </w:r>
            <w:r w:rsidRPr="00A32865">
              <w:rPr>
                <w:rFonts w:eastAsia="TimesNewRomanPSMT"/>
                <w:color w:val="auto"/>
                <w:lang w:val="sr-Cyrl-CS"/>
              </w:rPr>
              <w:t>е</w:t>
            </w:r>
            <w:r w:rsidR="00221C6F" w:rsidRPr="00A32865">
              <w:rPr>
                <w:rFonts w:eastAsia="TimesNewRomanPSMT"/>
                <w:color w:val="auto"/>
              </w:rPr>
              <w:t xml:space="preserve"> с</w:t>
            </w:r>
            <w:r w:rsidRPr="00A32865">
              <w:rPr>
                <w:rFonts w:eastAsia="TimesNewRomanPSMT"/>
                <w:color w:val="auto"/>
                <w:lang w:val="sr-Cyrl-CS"/>
              </w:rPr>
              <w:t>пецификације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8C63C9">
            <w:pPr>
              <w:snapToGrid w:val="0"/>
              <w:jc w:val="center"/>
              <w:rPr>
                <w:rFonts w:eastAsia="TimesNewRomanPSMT"/>
                <w:color w:val="auto"/>
                <w:lang w:val="sr-Cyrl-CS"/>
              </w:rPr>
            </w:pPr>
            <w:r w:rsidRPr="00A32865">
              <w:rPr>
                <w:rFonts w:eastAsia="TimesNewRomanPSMT"/>
                <w:color w:val="auto"/>
                <w:lang w:val="sr-Cyrl-CS"/>
              </w:rPr>
              <w:t>4</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p>
          <w:p w:rsidR="00221C6F" w:rsidRPr="00A32865" w:rsidRDefault="00221C6F">
            <w:pPr>
              <w:snapToGrid w:val="0"/>
              <w:jc w:val="center"/>
              <w:rPr>
                <w:rFonts w:eastAsia="TimesNewRomanPSMT"/>
                <w:color w:val="auto"/>
              </w:rPr>
            </w:pPr>
          </w:p>
          <w:p w:rsidR="00221C6F" w:rsidRPr="00A32865" w:rsidRDefault="00904126">
            <w:pPr>
              <w:snapToGrid w:val="0"/>
              <w:jc w:val="center"/>
              <w:rPr>
                <w:rFonts w:eastAsia="TimesNewRomanPSMT"/>
                <w:color w:val="auto"/>
              </w:rPr>
            </w:pPr>
            <w:r w:rsidRPr="00A32865">
              <w:rPr>
                <w:rFonts w:eastAsia="TimesNewRomanPSMT"/>
                <w:color w:val="auto"/>
                <w:lang w:val="sr-Latn-CS"/>
              </w:rPr>
              <w:t>I</w:t>
            </w:r>
            <w:r w:rsidR="00221C6F" w:rsidRPr="00A32865">
              <w:rPr>
                <w:rFonts w:eastAsia="TimesNewRomanPSMT"/>
                <w:color w:val="auto"/>
              </w:rPr>
              <w:t>V</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pPr>
              <w:snapToGrid w:val="0"/>
              <w:jc w:val="both"/>
              <w:rPr>
                <w:rFonts w:eastAsia="TimesNewRomanPSMT"/>
                <w:color w:val="auto"/>
              </w:rPr>
            </w:pPr>
            <w:r w:rsidRPr="00A32865">
              <w:rPr>
                <w:rFonts w:eastAsia="TimesNewRomanPSMT"/>
                <w:color w:val="auto"/>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center"/>
              <w:rPr>
                <w:rFonts w:eastAsia="TimesNewRomanPSMT"/>
                <w:color w:val="auto"/>
              </w:rPr>
            </w:pPr>
          </w:p>
          <w:p w:rsidR="00221C6F" w:rsidRPr="00A32865" w:rsidRDefault="00221C6F">
            <w:pPr>
              <w:snapToGrid w:val="0"/>
              <w:jc w:val="center"/>
              <w:rPr>
                <w:rFonts w:eastAsia="TimesNewRomanPSMT"/>
                <w:color w:val="auto"/>
              </w:rPr>
            </w:pPr>
          </w:p>
          <w:p w:rsidR="00221C6F" w:rsidRPr="00A32865" w:rsidRDefault="008C63C9">
            <w:pPr>
              <w:snapToGrid w:val="0"/>
              <w:jc w:val="center"/>
              <w:rPr>
                <w:rFonts w:eastAsia="TimesNewRomanPSMT"/>
                <w:color w:val="auto"/>
                <w:lang w:val="sr-Cyrl-CS"/>
              </w:rPr>
            </w:pPr>
            <w:r w:rsidRPr="00A32865">
              <w:rPr>
                <w:rFonts w:eastAsia="TimesNewRomanPSMT"/>
                <w:color w:val="auto"/>
                <w:lang w:val="sr-Cyrl-CS"/>
              </w:rPr>
              <w:t>5</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V</w:t>
            </w:r>
          </w:p>
        </w:tc>
        <w:tc>
          <w:tcPr>
            <w:tcW w:w="6129" w:type="dxa"/>
            <w:tcBorders>
              <w:top w:val="single" w:sz="4" w:space="0" w:color="000000"/>
              <w:left w:val="single" w:sz="4" w:space="0" w:color="000000"/>
              <w:bottom w:val="single" w:sz="4" w:space="0" w:color="000000"/>
            </w:tcBorders>
            <w:shd w:val="clear" w:color="auto" w:fill="auto"/>
          </w:tcPr>
          <w:p w:rsidR="005271B3" w:rsidRPr="00A32865" w:rsidRDefault="00D4613A" w:rsidP="005271B3">
            <w:pPr>
              <w:snapToGrid w:val="0"/>
              <w:jc w:val="both"/>
              <w:rPr>
                <w:rFonts w:eastAsia="TimesNewRomanPSMT"/>
                <w:color w:val="auto"/>
                <w:lang w:val="ru-RU"/>
              </w:rPr>
            </w:pPr>
            <w:r w:rsidRPr="00A32865">
              <w:rPr>
                <w:rFonts w:eastAsia="TimesNewRomanPSMT"/>
                <w:color w:val="auto"/>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B65E4" w:rsidRDefault="008B65E4" w:rsidP="008C63C9">
            <w:pPr>
              <w:snapToGrid w:val="0"/>
              <w:jc w:val="center"/>
              <w:rPr>
                <w:rFonts w:eastAsia="TimesNewRomanPSMT"/>
                <w:color w:val="auto"/>
                <w:lang w:val="sr-Cyrl-CS"/>
              </w:rPr>
            </w:pPr>
            <w:r>
              <w:rPr>
                <w:rFonts w:eastAsia="TimesNewRomanPSMT"/>
                <w:color w:val="auto"/>
                <w:lang w:val="sr-Cyrl-CS"/>
              </w:rPr>
              <w:t>9</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VI</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pPr>
              <w:snapToGrid w:val="0"/>
              <w:jc w:val="both"/>
              <w:rPr>
                <w:rFonts w:eastAsia="TimesNewRomanPSMT"/>
                <w:color w:val="auto"/>
              </w:rPr>
            </w:pPr>
            <w:r w:rsidRPr="00A32865">
              <w:rPr>
                <w:rFonts w:eastAsia="TimesNewRomanPSMT"/>
                <w:color w:val="auto"/>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B65E4" w:rsidRDefault="008B65E4" w:rsidP="008C63C9">
            <w:pPr>
              <w:snapToGrid w:val="0"/>
              <w:jc w:val="center"/>
              <w:rPr>
                <w:rFonts w:eastAsia="TimesNewRomanPSMT"/>
                <w:color w:val="auto"/>
                <w:lang w:val="sr-Cyrl-CS"/>
              </w:rPr>
            </w:pPr>
            <w:r>
              <w:rPr>
                <w:rFonts w:eastAsia="TimesNewRomanPSMT"/>
                <w:color w:val="auto"/>
                <w:lang w:val="sr-Cyrl-CS"/>
              </w:rPr>
              <w:t>18</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VII</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pPr>
              <w:snapToGrid w:val="0"/>
              <w:jc w:val="both"/>
              <w:rPr>
                <w:rFonts w:eastAsia="TimesNewRomanPSMT"/>
                <w:color w:val="auto"/>
              </w:rPr>
            </w:pPr>
            <w:r w:rsidRPr="00A32865">
              <w:rPr>
                <w:rFonts w:eastAsia="TimesNewRomanPSMT"/>
                <w:color w:val="auto"/>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8C63C9" w:rsidP="008B65E4">
            <w:pPr>
              <w:snapToGrid w:val="0"/>
              <w:jc w:val="center"/>
              <w:rPr>
                <w:rFonts w:eastAsia="TimesNewRomanPSMT"/>
                <w:color w:val="auto"/>
              </w:rPr>
            </w:pPr>
            <w:r w:rsidRPr="00A32865">
              <w:rPr>
                <w:rFonts w:eastAsia="TimesNewRomanPSMT"/>
                <w:color w:val="auto"/>
                <w:lang w:val="sr-Cyrl-CS"/>
              </w:rPr>
              <w:t>2</w:t>
            </w:r>
            <w:r w:rsidR="008B65E4">
              <w:rPr>
                <w:rFonts w:eastAsia="TimesNewRomanPSMT"/>
                <w:color w:val="auto"/>
                <w:lang w:val="sr-Cyrl-CS"/>
              </w:rPr>
              <w:t>3</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VIII</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pPr>
              <w:snapToGrid w:val="0"/>
              <w:jc w:val="both"/>
              <w:rPr>
                <w:rFonts w:eastAsia="TimesNewRomanPSMT"/>
                <w:color w:val="auto"/>
              </w:rPr>
            </w:pPr>
            <w:r w:rsidRPr="00A32865">
              <w:rPr>
                <w:rFonts w:eastAsia="TimesNewRomanPSMT"/>
                <w:color w:val="auto"/>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8B65E4" w:rsidP="008B65E4">
            <w:pPr>
              <w:snapToGrid w:val="0"/>
              <w:jc w:val="center"/>
              <w:rPr>
                <w:rFonts w:eastAsia="TimesNewRomanPSMT"/>
                <w:color w:val="auto"/>
                <w:lang w:val="sr-Cyrl-CS"/>
              </w:rPr>
            </w:pPr>
            <w:r>
              <w:rPr>
                <w:rFonts w:eastAsia="TimesNewRomanPSMT"/>
                <w:color w:val="auto"/>
                <w:lang w:val="sr-Cyrl-CS"/>
              </w:rPr>
              <w:t>29</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IX</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pPr>
              <w:snapToGrid w:val="0"/>
              <w:jc w:val="both"/>
              <w:rPr>
                <w:rFonts w:eastAsia="TimesNewRomanPSMT"/>
                <w:color w:val="auto"/>
              </w:rPr>
            </w:pPr>
            <w:r w:rsidRPr="00A32865">
              <w:rPr>
                <w:rFonts w:eastAsia="TimesNewRomanPSMT"/>
                <w:color w:val="auto"/>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8C63C9" w:rsidP="008B65E4">
            <w:pPr>
              <w:snapToGrid w:val="0"/>
              <w:jc w:val="center"/>
              <w:rPr>
                <w:rFonts w:eastAsia="TimesNewRomanPSMT"/>
                <w:color w:val="auto"/>
                <w:lang w:val="sr-Cyrl-CS"/>
              </w:rPr>
            </w:pPr>
            <w:r w:rsidRPr="00A32865">
              <w:rPr>
                <w:rFonts w:eastAsia="TimesNewRomanPSMT"/>
                <w:color w:val="auto"/>
                <w:lang w:val="sr-Cyrl-CS"/>
              </w:rPr>
              <w:t>3</w:t>
            </w:r>
            <w:r w:rsidR="008B65E4">
              <w:rPr>
                <w:rFonts w:eastAsia="TimesNewRomanPSMT"/>
                <w:color w:val="auto"/>
                <w:lang w:val="sr-Cyrl-CS"/>
              </w:rPr>
              <w:t>0</w:t>
            </w:r>
          </w:p>
        </w:tc>
      </w:tr>
      <w:tr w:rsidR="00221C6F" w:rsidRPr="00A32865" w:rsidTr="00BA732B">
        <w:tc>
          <w:tcPr>
            <w:tcW w:w="1553"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center"/>
              <w:rPr>
                <w:rFonts w:eastAsia="TimesNewRomanPSMT"/>
                <w:color w:val="auto"/>
              </w:rPr>
            </w:pPr>
            <w:r w:rsidRPr="00A32865">
              <w:rPr>
                <w:rFonts w:eastAsia="TimesNewRomanPSMT"/>
                <w:color w:val="auto"/>
              </w:rPr>
              <w:t>X</w:t>
            </w:r>
          </w:p>
        </w:tc>
        <w:tc>
          <w:tcPr>
            <w:tcW w:w="6129" w:type="dxa"/>
            <w:tcBorders>
              <w:top w:val="single" w:sz="4" w:space="0" w:color="000000"/>
              <w:left w:val="single" w:sz="4" w:space="0" w:color="000000"/>
              <w:bottom w:val="single" w:sz="4" w:space="0" w:color="000000"/>
            </w:tcBorders>
            <w:shd w:val="clear" w:color="auto" w:fill="auto"/>
          </w:tcPr>
          <w:p w:rsidR="00221C6F" w:rsidRPr="00A32865" w:rsidRDefault="00D4613A">
            <w:pPr>
              <w:snapToGrid w:val="0"/>
              <w:jc w:val="both"/>
              <w:rPr>
                <w:rFonts w:eastAsia="TimesNewRomanPSMT"/>
                <w:color w:val="auto"/>
                <w:lang w:val="sr-Cyrl-CS"/>
              </w:rPr>
            </w:pPr>
            <w:r w:rsidRPr="00A32865">
              <w:rPr>
                <w:rFonts w:eastAsia="TimesNewRomanPSMT"/>
                <w:color w:val="auto"/>
                <w:lang w:val="sr-Cyrl-CS"/>
              </w:rPr>
              <w:t>Прилог П/1</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8C63C9" w:rsidP="008B65E4">
            <w:pPr>
              <w:snapToGrid w:val="0"/>
              <w:jc w:val="center"/>
              <w:rPr>
                <w:rFonts w:eastAsia="TimesNewRomanPSMT"/>
                <w:color w:val="auto"/>
                <w:lang w:val="sr-Cyrl-CS"/>
              </w:rPr>
            </w:pPr>
            <w:r w:rsidRPr="00A32865">
              <w:rPr>
                <w:rFonts w:eastAsia="TimesNewRomanPSMT"/>
                <w:color w:val="auto"/>
                <w:lang w:val="sr-Cyrl-CS"/>
              </w:rPr>
              <w:t>3</w:t>
            </w:r>
            <w:r w:rsidR="008B65E4">
              <w:rPr>
                <w:rFonts w:eastAsia="TimesNewRomanPSMT"/>
                <w:color w:val="auto"/>
                <w:lang w:val="sr-Cyrl-CS"/>
              </w:rPr>
              <w:t>1</w:t>
            </w:r>
          </w:p>
        </w:tc>
      </w:tr>
    </w:tbl>
    <w:p w:rsidR="00F92F65" w:rsidRPr="00A32865" w:rsidRDefault="00F92F65">
      <w:pPr>
        <w:jc w:val="both"/>
        <w:rPr>
          <w:rFonts w:eastAsia="TimesNewRomanPSMT"/>
          <w:lang w:val="sr-Cyrl-CS"/>
        </w:rPr>
      </w:pPr>
    </w:p>
    <w:p w:rsidR="00221C6F" w:rsidRPr="00A32865" w:rsidRDefault="00221C6F" w:rsidP="00FE0B75">
      <w:pPr>
        <w:jc w:val="center"/>
        <w:rPr>
          <w:b/>
          <w:bCs/>
          <w:i/>
          <w:iCs/>
        </w:rPr>
      </w:pPr>
      <w:r w:rsidRPr="00A32865">
        <w:rPr>
          <w:b/>
          <w:bCs/>
          <w:i/>
          <w:iCs/>
        </w:rPr>
        <w:t>I  ОПШТИ ПОДАЦИ О ЈАВНОЈ НАБАВЦИ</w:t>
      </w:r>
    </w:p>
    <w:p w:rsidR="00221C6F" w:rsidRPr="00A32865" w:rsidRDefault="00221C6F" w:rsidP="00FE0B75">
      <w:pPr>
        <w:jc w:val="center"/>
        <w:rPr>
          <w:b/>
          <w:bCs/>
          <w:i/>
          <w:iCs/>
        </w:rPr>
      </w:pPr>
    </w:p>
    <w:p w:rsidR="00221C6F" w:rsidRPr="00A32865" w:rsidRDefault="00221C6F">
      <w:pPr>
        <w:jc w:val="both"/>
        <w:rPr>
          <w:lang w:val="sr-Cyrl-CS"/>
        </w:rPr>
      </w:pPr>
      <w:r w:rsidRPr="00A32865">
        <w:rPr>
          <w:b/>
          <w:bCs/>
        </w:rPr>
        <w:t>1.</w:t>
      </w:r>
      <w:r w:rsidR="004D26D9" w:rsidRPr="00A32865">
        <w:rPr>
          <w:b/>
          <w:bCs/>
        </w:rPr>
        <w:t xml:space="preserve"> </w:t>
      </w:r>
      <w:r w:rsidRPr="00A32865">
        <w:rPr>
          <w:b/>
          <w:bCs/>
        </w:rPr>
        <w:t>Подаци о наручиоцу</w:t>
      </w:r>
    </w:p>
    <w:p w:rsidR="00221C6F" w:rsidRPr="00A32865" w:rsidRDefault="00221C6F">
      <w:pPr>
        <w:jc w:val="both"/>
        <w:rPr>
          <w:lang w:val="sr-Cyrl-CS"/>
        </w:rPr>
      </w:pPr>
      <w:r w:rsidRPr="00A32865">
        <w:t xml:space="preserve">Наручилац: </w:t>
      </w:r>
      <w:r w:rsidR="005F3929" w:rsidRPr="00A32865">
        <w:rPr>
          <w:lang w:val="sr-Cyrl-CS"/>
        </w:rPr>
        <w:t xml:space="preserve">Министарство финансија - </w:t>
      </w:r>
      <w:r w:rsidR="005F3929" w:rsidRPr="00A32865">
        <w:rPr>
          <w:noProof/>
          <w:lang w:val="ru-RU"/>
        </w:rPr>
        <w:t xml:space="preserve">Управа царина </w:t>
      </w:r>
    </w:p>
    <w:p w:rsidR="005F3929" w:rsidRPr="00A32865" w:rsidRDefault="00221C6F" w:rsidP="005F3929">
      <w:pPr>
        <w:jc w:val="both"/>
        <w:rPr>
          <w:lang w:val="sr-Cyrl-CS"/>
        </w:rPr>
      </w:pPr>
      <w:r w:rsidRPr="00A32865">
        <w:rPr>
          <w:lang w:val="sr-Cyrl-CS"/>
        </w:rPr>
        <w:t>Адреса:</w:t>
      </w:r>
      <w:r w:rsidRPr="00A32865">
        <w:rPr>
          <w:i/>
          <w:iCs/>
          <w:lang w:val="sr-Cyrl-CS"/>
        </w:rPr>
        <w:t xml:space="preserve"> </w:t>
      </w:r>
      <w:r w:rsidR="005F3929" w:rsidRPr="00A32865">
        <w:rPr>
          <w:noProof/>
          <w:lang w:val="ru-RU"/>
        </w:rPr>
        <w:t xml:space="preserve">Булевар </w:t>
      </w:r>
      <w:r w:rsidR="005F3929" w:rsidRPr="00A32865">
        <w:rPr>
          <w:noProof/>
          <w:lang w:val="sr-Cyrl-CS"/>
        </w:rPr>
        <w:t>Зорана Ђинђића</w:t>
      </w:r>
      <w:r w:rsidR="005F3929" w:rsidRPr="00A32865">
        <w:rPr>
          <w:noProof/>
          <w:lang w:val="ru-RU"/>
        </w:rPr>
        <w:t xml:space="preserve"> 155-а</w:t>
      </w:r>
      <w:r w:rsidR="005F3929" w:rsidRPr="00A32865">
        <w:rPr>
          <w:noProof/>
          <w:lang w:val="sr-Latn-CS"/>
        </w:rPr>
        <w:t xml:space="preserve">, </w:t>
      </w:r>
      <w:r w:rsidR="005F3929" w:rsidRPr="00A32865">
        <w:rPr>
          <w:noProof/>
          <w:lang w:val="sr-Cyrl-CS"/>
        </w:rPr>
        <w:t>Београд</w:t>
      </w:r>
    </w:p>
    <w:p w:rsidR="00221C6F" w:rsidRPr="00A32865" w:rsidRDefault="00221C6F">
      <w:pPr>
        <w:jc w:val="both"/>
        <w:rPr>
          <w:color w:val="auto"/>
        </w:rPr>
      </w:pPr>
      <w:r w:rsidRPr="00A32865">
        <w:rPr>
          <w:lang w:val="sr-Cyrl-CS"/>
        </w:rPr>
        <w:t>Интернет страница</w:t>
      </w:r>
      <w:r w:rsidR="005F3929" w:rsidRPr="00A32865">
        <w:t xml:space="preserve">: </w:t>
      </w:r>
      <w:hyperlink r:id="rId9" w:history="1">
        <w:r w:rsidR="00FE0B75" w:rsidRPr="00A32865">
          <w:rPr>
            <w:rStyle w:val="Hyperlink"/>
            <w:color w:val="auto"/>
          </w:rPr>
          <w:t>www.</w:t>
        </w:r>
        <w:r w:rsidR="00FE0B75" w:rsidRPr="00A32865">
          <w:rPr>
            <w:rStyle w:val="Hyperlink"/>
            <w:color w:val="auto"/>
            <w:lang w:val="sr-Latn-CS"/>
          </w:rPr>
          <w:t>uprava</w:t>
        </w:r>
        <w:r w:rsidR="00FE0B75" w:rsidRPr="00A32865">
          <w:rPr>
            <w:rStyle w:val="Hyperlink"/>
            <w:color w:val="auto"/>
          </w:rPr>
          <w:t>carina.rs</w:t>
        </w:r>
      </w:hyperlink>
    </w:p>
    <w:p w:rsidR="00221C6F" w:rsidRPr="00A32865" w:rsidRDefault="00221C6F">
      <w:pPr>
        <w:jc w:val="both"/>
      </w:pPr>
    </w:p>
    <w:p w:rsidR="00221C6F" w:rsidRPr="00A32865" w:rsidRDefault="00221C6F">
      <w:pPr>
        <w:jc w:val="both"/>
        <w:rPr>
          <w:b/>
          <w:bCs/>
        </w:rPr>
      </w:pPr>
      <w:r w:rsidRPr="00A32865">
        <w:rPr>
          <w:b/>
          <w:bCs/>
          <w:i/>
        </w:rPr>
        <w:t xml:space="preserve">2. </w:t>
      </w:r>
      <w:r w:rsidRPr="00A32865">
        <w:rPr>
          <w:b/>
          <w:bCs/>
        </w:rPr>
        <w:t>Врста поступка јавне набавке</w:t>
      </w:r>
    </w:p>
    <w:p w:rsidR="00221C6F" w:rsidRPr="00A32865" w:rsidRDefault="00221C6F" w:rsidP="00D45820">
      <w:pPr>
        <w:jc w:val="both"/>
      </w:pPr>
      <w:r w:rsidRPr="00A32865">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rsidR="00FC7CC6" w:rsidRPr="00A32865" w:rsidRDefault="00FC7CC6" w:rsidP="00D45820">
      <w:pPr>
        <w:jc w:val="both"/>
        <w:rPr>
          <w:color w:val="auto"/>
          <w:lang w:val="sr-Cyrl-CS"/>
        </w:rPr>
      </w:pPr>
      <w:r w:rsidRPr="00A32865">
        <w:rPr>
          <w:color w:val="auto"/>
          <w:lang w:val="sr-Cyrl-CS"/>
        </w:rPr>
        <w:t>На ову јавну набавку ће се примењивати и:</w:t>
      </w:r>
    </w:p>
    <w:p w:rsidR="00A126A5" w:rsidRPr="00A32865" w:rsidRDefault="00D45820" w:rsidP="00427FAC">
      <w:pPr>
        <w:keepNext/>
        <w:keepLines/>
        <w:widowControl w:val="0"/>
        <w:numPr>
          <w:ilvl w:val="0"/>
          <w:numId w:val="7"/>
        </w:numPr>
        <w:suppressAutoHyphens w:val="0"/>
        <w:spacing w:before="60" w:line="240" w:lineRule="auto"/>
        <w:rPr>
          <w:iCs/>
          <w:smallCaps/>
          <w:noProof/>
          <w:lang w:val="sr-Cyrl-CS"/>
        </w:rPr>
      </w:pPr>
      <w:r w:rsidRPr="00A32865">
        <w:rPr>
          <w:iCs/>
          <w:smallCaps/>
          <w:noProof/>
          <w:lang w:val="sr-Cyrl-CS"/>
        </w:rPr>
        <w:lastRenderedPageBreak/>
        <w:t>закон о буџету републике србије;</w:t>
      </w:r>
    </w:p>
    <w:p w:rsidR="00A126A5" w:rsidRPr="00A32865" w:rsidRDefault="00A126A5" w:rsidP="00427FAC">
      <w:pPr>
        <w:keepNext/>
        <w:keepLines/>
        <w:numPr>
          <w:ilvl w:val="0"/>
          <w:numId w:val="7"/>
        </w:numPr>
        <w:suppressAutoHyphens w:val="0"/>
        <w:spacing w:after="60" w:line="240" w:lineRule="auto"/>
        <w:jc w:val="both"/>
        <w:rPr>
          <w:iCs/>
          <w:smallCaps/>
          <w:noProof/>
          <w:lang w:val="sr-Cyrl-CS"/>
        </w:rPr>
      </w:pPr>
      <w:r w:rsidRPr="00A32865">
        <w:rPr>
          <w:iCs/>
          <w:smallCaps/>
          <w:noProof/>
          <w:lang w:val="sr-Cyrl-CS"/>
        </w:rPr>
        <w:t>Закон о роковима измирења новчаних обавеза у комерцијалним трансакцијама („Службени гласник“ број 119/2012 од 15.12.2012. године)</w:t>
      </w:r>
      <w:r w:rsidR="00D45820" w:rsidRPr="00A32865">
        <w:rPr>
          <w:iCs/>
          <w:smallCaps/>
          <w:noProof/>
          <w:lang w:val="sr-Cyrl-CS"/>
        </w:rPr>
        <w:t>;</w:t>
      </w:r>
    </w:p>
    <w:p w:rsidR="00A126A5" w:rsidRPr="00A32865" w:rsidRDefault="00A126A5" w:rsidP="00427FAC">
      <w:pPr>
        <w:keepNext/>
        <w:keepLines/>
        <w:widowControl w:val="0"/>
        <w:numPr>
          <w:ilvl w:val="0"/>
          <w:numId w:val="7"/>
        </w:numPr>
        <w:suppressAutoHyphens w:val="0"/>
        <w:spacing w:before="60" w:line="240" w:lineRule="auto"/>
        <w:rPr>
          <w:iCs/>
          <w:smallCaps/>
          <w:noProof/>
          <w:lang w:val="sr-Cyrl-CS"/>
        </w:rPr>
      </w:pPr>
      <w:r w:rsidRPr="00A32865">
        <w:rPr>
          <w:iCs/>
          <w:smallCaps/>
          <w:noProof/>
          <w:lang w:val="sr-Cyrl-CS"/>
        </w:rPr>
        <w:t>закон о општем управном поступку у делу који није регулисан законом о јавним набавкама</w:t>
      </w:r>
      <w:r w:rsidR="00D45820" w:rsidRPr="00A32865">
        <w:rPr>
          <w:iCs/>
          <w:smallCaps/>
          <w:noProof/>
          <w:lang w:val="sr-Cyrl-CS"/>
        </w:rPr>
        <w:t>;</w:t>
      </w:r>
    </w:p>
    <w:p w:rsidR="00A126A5" w:rsidRPr="00A32865" w:rsidRDefault="00A126A5" w:rsidP="00427FAC">
      <w:pPr>
        <w:keepNext/>
        <w:keepLines/>
        <w:widowControl w:val="0"/>
        <w:numPr>
          <w:ilvl w:val="0"/>
          <w:numId w:val="7"/>
        </w:numPr>
        <w:suppressAutoHyphens w:val="0"/>
        <w:spacing w:before="60" w:line="240" w:lineRule="auto"/>
        <w:rPr>
          <w:iCs/>
          <w:smallCaps/>
          <w:noProof/>
          <w:lang w:val="sr-Cyrl-CS"/>
        </w:rPr>
      </w:pPr>
      <w:r w:rsidRPr="00A32865">
        <w:rPr>
          <w:iCs/>
          <w:smallCaps/>
          <w:noProof/>
          <w:lang w:val="sr-Cyrl-CS"/>
        </w:rPr>
        <w:t>закон о облигационим односима након закључења уговора о јавној набавци</w:t>
      </w:r>
      <w:r w:rsidR="00D45820" w:rsidRPr="00A32865">
        <w:rPr>
          <w:iCs/>
          <w:smallCaps/>
          <w:noProof/>
          <w:lang w:val="sr-Cyrl-CS"/>
        </w:rPr>
        <w:t>.</w:t>
      </w:r>
    </w:p>
    <w:p w:rsidR="00221C6F" w:rsidRPr="00A32865" w:rsidRDefault="00221C6F">
      <w:pPr>
        <w:jc w:val="both"/>
        <w:rPr>
          <w:lang w:val="sr-Cyrl-CS"/>
        </w:rPr>
      </w:pPr>
    </w:p>
    <w:p w:rsidR="00B13484" w:rsidRPr="00A32865" w:rsidRDefault="00B13484">
      <w:pPr>
        <w:jc w:val="both"/>
        <w:rPr>
          <w:lang w:val="sr-Cyrl-CS"/>
        </w:rPr>
      </w:pPr>
    </w:p>
    <w:p w:rsidR="00221C6F" w:rsidRPr="00A32865" w:rsidRDefault="00221C6F">
      <w:pPr>
        <w:jc w:val="both"/>
      </w:pPr>
      <w:r w:rsidRPr="00A32865">
        <w:rPr>
          <w:b/>
          <w:bCs/>
        </w:rPr>
        <w:t>3. Предмет јавне набавке</w:t>
      </w:r>
    </w:p>
    <w:p w:rsidR="00221C6F" w:rsidRPr="00A32865" w:rsidRDefault="00221C6F">
      <w:pPr>
        <w:jc w:val="both"/>
        <w:rPr>
          <w:lang w:val="sr-Cyrl-CS"/>
        </w:rPr>
      </w:pPr>
      <w:r w:rsidRPr="00A32865">
        <w:t>Предмет јавне набавке бр</w:t>
      </w:r>
      <w:r w:rsidR="00BA732B" w:rsidRPr="00A32865">
        <w:t>ој</w:t>
      </w:r>
      <w:r w:rsidRPr="00A32865">
        <w:t xml:space="preserve"> </w:t>
      </w:r>
      <w:r w:rsidR="00133B12" w:rsidRPr="00A32865">
        <w:rPr>
          <w:lang w:val="sr-Cyrl-CS"/>
        </w:rPr>
        <w:t>НМВ</w:t>
      </w:r>
      <w:r w:rsidR="00BA732B" w:rsidRPr="00A32865">
        <w:t xml:space="preserve"> </w:t>
      </w:r>
      <w:r w:rsidR="003D6FCD" w:rsidRPr="00A32865">
        <w:rPr>
          <w:iCs/>
          <w:lang w:val="sr-Cyrl-CS"/>
        </w:rPr>
        <w:t>01</w:t>
      </w:r>
      <w:r w:rsidR="00133B12" w:rsidRPr="00A32865">
        <w:rPr>
          <w:iCs/>
          <w:lang w:val="sr-Cyrl-CS"/>
        </w:rPr>
        <w:t>/1</w:t>
      </w:r>
      <w:r w:rsidR="003D6FCD" w:rsidRPr="00A32865">
        <w:rPr>
          <w:iCs/>
          <w:lang w:val="sr-Cyrl-CS"/>
        </w:rPr>
        <w:t>4</w:t>
      </w:r>
      <w:r w:rsidRPr="00A32865">
        <w:rPr>
          <w:i/>
          <w:iCs/>
        </w:rPr>
        <w:t xml:space="preserve"> </w:t>
      </w:r>
      <w:r w:rsidR="009C686D" w:rsidRPr="00A32865">
        <w:t xml:space="preserve">су </w:t>
      </w:r>
      <w:r w:rsidR="009C686D" w:rsidRPr="00A32865">
        <w:rPr>
          <w:lang w:val="sr-Cyrl-CS"/>
        </w:rPr>
        <w:t>добра</w:t>
      </w:r>
      <w:r w:rsidR="00FE0B75" w:rsidRPr="00A32865">
        <w:rPr>
          <w:lang w:val="sr-Latn-CS"/>
        </w:rPr>
        <w:t xml:space="preserve"> </w:t>
      </w:r>
      <w:r w:rsidRPr="00A32865">
        <w:rPr>
          <w:i/>
        </w:rPr>
        <w:t xml:space="preserve">– </w:t>
      </w:r>
      <w:r w:rsidR="003D6FCD" w:rsidRPr="00A32865">
        <w:rPr>
          <w:lang w:val="sr-Cyrl-CS"/>
        </w:rPr>
        <w:t>Факсимили за царинске службенике</w:t>
      </w:r>
      <w:r w:rsidR="00AF478B" w:rsidRPr="00A32865">
        <w:rPr>
          <w:lang w:val="sr-Cyrl-CS"/>
        </w:rPr>
        <w:t>.</w:t>
      </w:r>
    </w:p>
    <w:p w:rsidR="00221C6F" w:rsidRPr="00A32865" w:rsidRDefault="00221C6F">
      <w:pPr>
        <w:jc w:val="both"/>
      </w:pPr>
    </w:p>
    <w:p w:rsidR="00221C6F" w:rsidRPr="00A32865" w:rsidRDefault="00133B12">
      <w:pPr>
        <w:jc w:val="both"/>
      </w:pPr>
      <w:r w:rsidRPr="00A32865">
        <w:rPr>
          <w:b/>
          <w:bCs/>
          <w:lang w:val="sr-Cyrl-CS"/>
        </w:rPr>
        <w:t>4</w:t>
      </w:r>
      <w:r w:rsidR="00221C6F" w:rsidRPr="00A32865">
        <w:rPr>
          <w:b/>
          <w:bCs/>
        </w:rPr>
        <w:t xml:space="preserve">. Контакт (лице или служба) </w:t>
      </w:r>
    </w:p>
    <w:p w:rsidR="00EC7EDE" w:rsidRPr="00A32865" w:rsidRDefault="002E194E" w:rsidP="00EC7EDE">
      <w:pPr>
        <w:jc w:val="both"/>
        <w:rPr>
          <w:lang w:val="sr-Latn-CS"/>
        </w:rPr>
      </w:pPr>
      <w:r w:rsidRPr="00A32865">
        <w:t>Лице за контакт</w:t>
      </w:r>
      <w:r w:rsidRPr="00A32865">
        <w:rPr>
          <w:lang w:val="sr-Cyrl-CS"/>
        </w:rPr>
        <w:t xml:space="preserve"> је</w:t>
      </w:r>
      <w:r w:rsidR="009C686D" w:rsidRPr="00A32865">
        <w:rPr>
          <w:lang w:val="sr-Cyrl-CS"/>
        </w:rPr>
        <w:t xml:space="preserve"> </w:t>
      </w:r>
      <w:r w:rsidR="00EC7EDE" w:rsidRPr="00A32865">
        <w:rPr>
          <w:lang w:val="sr-Cyrl-CS"/>
        </w:rPr>
        <w:t>Мирјана Куга, тел</w:t>
      </w:r>
      <w:r w:rsidR="00FE0B75" w:rsidRPr="00A32865">
        <w:rPr>
          <w:lang w:val="sr-Latn-CS"/>
        </w:rPr>
        <w:t>.</w:t>
      </w:r>
      <w:r w:rsidR="00EC7EDE" w:rsidRPr="00A32865">
        <w:rPr>
          <w:color w:val="auto"/>
          <w:lang w:val="sr-Cyrl-CS"/>
        </w:rPr>
        <w:t>/факс</w:t>
      </w:r>
      <w:r w:rsidR="00FE0B75" w:rsidRPr="00A32865">
        <w:rPr>
          <w:color w:val="auto"/>
          <w:lang w:val="sr-Latn-CS"/>
        </w:rPr>
        <w:t>:</w:t>
      </w:r>
      <w:r w:rsidR="00EC7EDE" w:rsidRPr="00A32865">
        <w:rPr>
          <w:color w:val="FF0000"/>
          <w:lang w:val="sr-Cyrl-CS"/>
        </w:rPr>
        <w:t xml:space="preserve"> </w:t>
      </w:r>
      <w:r w:rsidR="00EC7EDE" w:rsidRPr="00A32865">
        <w:rPr>
          <w:lang w:val="sr-Latn-CS"/>
        </w:rPr>
        <w:t>011/2600-851.</w:t>
      </w:r>
    </w:p>
    <w:p w:rsidR="008E6801" w:rsidRPr="00A32865" w:rsidRDefault="008E6801">
      <w:pPr>
        <w:jc w:val="both"/>
        <w:rPr>
          <w:bCs/>
          <w:color w:val="auto"/>
          <w:lang w:val="sr-Cyrl-CS"/>
        </w:rPr>
      </w:pPr>
    </w:p>
    <w:p w:rsidR="00B13484" w:rsidRPr="00A32865" w:rsidRDefault="00B13484">
      <w:pPr>
        <w:jc w:val="both"/>
        <w:rPr>
          <w:bCs/>
          <w:color w:val="auto"/>
          <w:lang w:val="sr-Cyrl-CS"/>
        </w:rPr>
      </w:pPr>
    </w:p>
    <w:p w:rsidR="00221C6F" w:rsidRPr="00A32865" w:rsidRDefault="00221C6F" w:rsidP="00FE0B75">
      <w:pPr>
        <w:jc w:val="center"/>
        <w:rPr>
          <w:b/>
          <w:bCs/>
          <w:i/>
          <w:iCs/>
        </w:rPr>
      </w:pPr>
      <w:r w:rsidRPr="00A32865">
        <w:rPr>
          <w:b/>
          <w:bCs/>
          <w:i/>
          <w:iCs/>
        </w:rPr>
        <w:t>II  ПОДАЦИ О ПРЕДМЕТУ ЈАВНЕ НАБАВКЕ</w:t>
      </w:r>
    </w:p>
    <w:p w:rsidR="00133B12" w:rsidRPr="00A32865" w:rsidRDefault="00133B12" w:rsidP="00133B12">
      <w:pPr>
        <w:jc w:val="both"/>
        <w:rPr>
          <w:b/>
          <w:bCs/>
          <w:i/>
          <w:iCs/>
          <w:lang w:val="sr-Cyrl-CS"/>
        </w:rPr>
      </w:pPr>
    </w:p>
    <w:p w:rsidR="006C2347" w:rsidRPr="00A32865" w:rsidRDefault="00133B12" w:rsidP="00133B12">
      <w:pPr>
        <w:jc w:val="both"/>
        <w:rPr>
          <w:b/>
          <w:bCs/>
          <w:lang w:val="sr-Cyrl-CS"/>
        </w:rPr>
      </w:pPr>
      <w:r w:rsidRPr="00A32865">
        <w:rPr>
          <w:b/>
          <w:bCs/>
          <w:lang w:val="sr-Cyrl-CS"/>
        </w:rPr>
        <w:t>1</w:t>
      </w:r>
      <w:r w:rsidR="00FE0B75" w:rsidRPr="00A32865">
        <w:rPr>
          <w:b/>
          <w:bCs/>
          <w:lang w:val="sr-Latn-CS"/>
        </w:rPr>
        <w:t>.</w:t>
      </w:r>
      <w:r w:rsidRPr="00A32865">
        <w:rPr>
          <w:b/>
          <w:bCs/>
          <w:lang w:val="sr-Cyrl-CS"/>
        </w:rPr>
        <w:t xml:space="preserve"> </w:t>
      </w:r>
      <w:r w:rsidR="00221C6F" w:rsidRPr="00A32865">
        <w:rPr>
          <w:b/>
          <w:bCs/>
        </w:rPr>
        <w:t>Предмет јавне набавке</w:t>
      </w:r>
    </w:p>
    <w:p w:rsidR="006C2347" w:rsidRPr="00A32865" w:rsidRDefault="006C2347">
      <w:pPr>
        <w:jc w:val="both"/>
        <w:rPr>
          <w:lang w:val="sr-Cyrl-CS"/>
        </w:rPr>
      </w:pPr>
    </w:p>
    <w:p w:rsidR="003D6FCD" w:rsidRPr="00A32865" w:rsidRDefault="00221C6F" w:rsidP="003D6FCD">
      <w:pPr>
        <w:suppressAutoHyphens w:val="0"/>
        <w:spacing w:line="240" w:lineRule="auto"/>
        <w:jc w:val="both"/>
        <w:rPr>
          <w:iCs/>
          <w:lang w:val="sr-Cyrl-CS"/>
        </w:rPr>
      </w:pPr>
      <w:r w:rsidRPr="00A32865">
        <w:t>Предмет јавне набавке бр</w:t>
      </w:r>
      <w:r w:rsidRPr="00A32865">
        <w:rPr>
          <w:lang w:val="ru-RU"/>
        </w:rPr>
        <w:t xml:space="preserve">. </w:t>
      </w:r>
      <w:r w:rsidR="00035787" w:rsidRPr="00A32865">
        <w:rPr>
          <w:lang w:val="ru-RU"/>
        </w:rPr>
        <w:t xml:space="preserve">НМВ </w:t>
      </w:r>
      <w:r w:rsidR="003D6FCD" w:rsidRPr="00A32865">
        <w:rPr>
          <w:lang w:val="ru-RU"/>
        </w:rPr>
        <w:t>01</w:t>
      </w:r>
      <w:r w:rsidR="00035787" w:rsidRPr="00A32865">
        <w:rPr>
          <w:lang w:val="ru-RU"/>
        </w:rPr>
        <w:t>/1</w:t>
      </w:r>
      <w:r w:rsidR="00E00609" w:rsidRPr="00A32865">
        <w:rPr>
          <w:lang w:val="ru-RU"/>
        </w:rPr>
        <w:t>4</w:t>
      </w:r>
      <w:r w:rsidRPr="00A32865">
        <w:rPr>
          <w:i/>
          <w:iCs/>
        </w:rPr>
        <w:t xml:space="preserve"> </w:t>
      </w:r>
      <w:r w:rsidRPr="00A32865">
        <w:t>су</w:t>
      </w:r>
      <w:r w:rsidR="00A126A5" w:rsidRPr="00A32865">
        <w:rPr>
          <w:lang w:val="sr-Cyrl-CS"/>
        </w:rPr>
        <w:t xml:space="preserve"> добра</w:t>
      </w:r>
      <w:r w:rsidRPr="00A32865">
        <w:rPr>
          <w:i/>
        </w:rPr>
        <w:t xml:space="preserve"> –</w:t>
      </w:r>
      <w:r w:rsidR="00A126A5" w:rsidRPr="00A32865">
        <w:rPr>
          <w:i/>
          <w:lang w:val="sr-Cyrl-CS"/>
        </w:rPr>
        <w:t xml:space="preserve"> </w:t>
      </w:r>
      <w:r w:rsidR="003D6FCD" w:rsidRPr="00A32865">
        <w:rPr>
          <w:lang w:val="sr-Cyrl-CS"/>
        </w:rPr>
        <w:t>Факсимили за царинске службенике</w:t>
      </w:r>
      <w:r w:rsidR="009E43DB" w:rsidRPr="00A32865">
        <w:rPr>
          <w:lang w:val="sr-Cyrl-CS"/>
        </w:rPr>
        <w:t xml:space="preserve"> у </w:t>
      </w:r>
      <w:r w:rsidR="00A06685" w:rsidRPr="00A32865">
        <w:rPr>
          <w:lang w:val="sr-Cyrl-CS"/>
        </w:rPr>
        <w:t>Општ</w:t>
      </w:r>
      <w:r w:rsidR="009E43DB" w:rsidRPr="00A32865">
        <w:rPr>
          <w:lang w:val="sr-Cyrl-CS"/>
        </w:rPr>
        <w:t xml:space="preserve">ем </w:t>
      </w:r>
      <w:r w:rsidR="00A06685" w:rsidRPr="00A32865">
        <w:rPr>
          <w:lang w:val="sr-Cyrl-CS"/>
        </w:rPr>
        <w:t>речник</w:t>
      </w:r>
      <w:r w:rsidR="009E43DB" w:rsidRPr="00A32865">
        <w:rPr>
          <w:lang w:val="sr-Cyrl-CS"/>
        </w:rPr>
        <w:t xml:space="preserve">у набавки као: </w:t>
      </w:r>
      <w:r w:rsidR="003D6FCD" w:rsidRPr="00A32865">
        <w:rPr>
          <w:lang w:val="sr-Cyrl-CS"/>
        </w:rPr>
        <w:t>жигови и печати</w:t>
      </w:r>
      <w:r w:rsidR="003D6FCD" w:rsidRPr="00A32865">
        <w:rPr>
          <w:color w:val="FF0000"/>
          <w:lang w:val="ru-RU"/>
        </w:rPr>
        <w:t xml:space="preserve"> </w:t>
      </w:r>
      <w:r w:rsidR="003D6FCD" w:rsidRPr="00A32865">
        <w:t>3</w:t>
      </w:r>
      <w:r w:rsidR="003D6FCD" w:rsidRPr="00A32865">
        <w:rPr>
          <w:lang w:val="sr-Cyrl-CS"/>
        </w:rPr>
        <w:t>0192151.</w:t>
      </w:r>
    </w:p>
    <w:p w:rsidR="00FE0B75" w:rsidRPr="00A32865" w:rsidRDefault="00FE0B75">
      <w:pPr>
        <w:jc w:val="both"/>
        <w:rPr>
          <w:i/>
          <w:lang w:val="sr-Latn-CS"/>
        </w:rPr>
      </w:pPr>
    </w:p>
    <w:p w:rsidR="00845B7D" w:rsidRPr="00A32865" w:rsidRDefault="00221C6F">
      <w:pPr>
        <w:jc w:val="both"/>
        <w:rPr>
          <w:b/>
          <w:bCs/>
          <w:color w:val="auto"/>
          <w:lang w:val="sr-Cyrl-CS"/>
        </w:rPr>
      </w:pPr>
      <w:r w:rsidRPr="00A32865">
        <w:rPr>
          <w:b/>
          <w:bCs/>
          <w:color w:val="auto"/>
          <w:lang w:val="sr-Cyrl-CS"/>
        </w:rPr>
        <w:t>2.</w:t>
      </w:r>
      <w:r w:rsidR="00023A8A" w:rsidRPr="00A32865">
        <w:rPr>
          <w:b/>
          <w:bCs/>
          <w:color w:val="auto"/>
          <w:lang w:val="sr-Latn-CS"/>
        </w:rPr>
        <w:t xml:space="preserve"> </w:t>
      </w:r>
      <w:r w:rsidR="00845B7D" w:rsidRPr="00A32865">
        <w:rPr>
          <w:b/>
          <w:bCs/>
          <w:color w:val="auto"/>
          <w:lang w:val="sr-Cyrl-CS"/>
        </w:rPr>
        <w:t>Партије</w:t>
      </w:r>
    </w:p>
    <w:p w:rsidR="00845B7D" w:rsidRPr="00A32865" w:rsidRDefault="00845B7D">
      <w:pPr>
        <w:jc w:val="both"/>
        <w:rPr>
          <w:b/>
          <w:bCs/>
          <w:color w:val="auto"/>
          <w:lang w:val="sr-Cyrl-CS"/>
        </w:rPr>
      </w:pPr>
    </w:p>
    <w:p w:rsidR="00023A8A" w:rsidRPr="00A32865" w:rsidRDefault="00306596">
      <w:pPr>
        <w:jc w:val="both"/>
        <w:rPr>
          <w:bCs/>
          <w:color w:val="auto"/>
          <w:lang w:val="sr-Latn-CS"/>
        </w:rPr>
      </w:pPr>
      <w:r w:rsidRPr="00A32865">
        <w:rPr>
          <w:bCs/>
          <w:color w:val="auto"/>
          <w:lang w:val="sr-Cyrl-CS"/>
        </w:rPr>
        <w:t xml:space="preserve">Набавка </w:t>
      </w:r>
      <w:r w:rsidR="00425E23" w:rsidRPr="00A32865">
        <w:rPr>
          <w:bCs/>
          <w:color w:val="auto"/>
          <w:lang w:val="sr-Cyrl-CS"/>
        </w:rPr>
        <w:t>ни</w:t>
      </w:r>
      <w:r w:rsidRPr="00A32865">
        <w:rPr>
          <w:bCs/>
          <w:color w:val="auto"/>
          <w:lang w:val="sr-Cyrl-CS"/>
        </w:rPr>
        <w:t xml:space="preserve">је </w:t>
      </w:r>
      <w:r w:rsidR="00023A8A" w:rsidRPr="00A32865">
        <w:rPr>
          <w:bCs/>
          <w:color w:val="auto"/>
          <w:lang w:val="sr-Cyrl-CS"/>
        </w:rPr>
        <w:t>облик</w:t>
      </w:r>
      <w:r w:rsidRPr="00A32865">
        <w:rPr>
          <w:bCs/>
          <w:color w:val="auto"/>
          <w:lang w:val="sr-Cyrl-CS"/>
        </w:rPr>
        <w:t xml:space="preserve">ована </w:t>
      </w:r>
      <w:r w:rsidR="00425E23" w:rsidRPr="00A32865">
        <w:rPr>
          <w:bCs/>
          <w:color w:val="auto"/>
          <w:lang w:val="sr-Cyrl-CS"/>
        </w:rPr>
        <w:t xml:space="preserve">по </w:t>
      </w:r>
      <w:r w:rsidR="00023A8A" w:rsidRPr="00A32865">
        <w:rPr>
          <w:bCs/>
          <w:color w:val="auto"/>
          <w:lang w:val="sr-Cyrl-CS"/>
        </w:rPr>
        <w:t>партиј</w:t>
      </w:r>
      <w:r w:rsidR="00425E23" w:rsidRPr="00A32865">
        <w:rPr>
          <w:bCs/>
          <w:color w:val="auto"/>
          <w:lang w:val="sr-Cyrl-CS"/>
        </w:rPr>
        <w:t>ама.</w:t>
      </w:r>
    </w:p>
    <w:p w:rsidR="00F92F65" w:rsidRPr="00A32865" w:rsidRDefault="00F92F65" w:rsidP="007050B2">
      <w:pPr>
        <w:spacing w:line="240" w:lineRule="auto"/>
        <w:jc w:val="both"/>
        <w:rPr>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994060" w:rsidRDefault="00994060" w:rsidP="00C10A25">
      <w:pPr>
        <w:spacing w:line="240" w:lineRule="auto"/>
        <w:jc w:val="center"/>
        <w:rPr>
          <w:b/>
          <w:bCs/>
          <w:i/>
          <w:iCs/>
          <w:lang w:val="sr-Cyrl-CS"/>
        </w:rPr>
      </w:pPr>
    </w:p>
    <w:p w:rsidR="00A32865" w:rsidRDefault="00A32865" w:rsidP="00C10A25">
      <w:pPr>
        <w:spacing w:line="240" w:lineRule="auto"/>
        <w:jc w:val="center"/>
        <w:rPr>
          <w:b/>
          <w:bCs/>
          <w:i/>
          <w:iCs/>
          <w:lang w:val="sr-Cyrl-CS"/>
        </w:rPr>
      </w:pPr>
    </w:p>
    <w:p w:rsidR="00A32865" w:rsidRDefault="00A32865" w:rsidP="00C10A25">
      <w:pPr>
        <w:spacing w:line="240" w:lineRule="auto"/>
        <w:jc w:val="center"/>
        <w:rPr>
          <w:b/>
          <w:bCs/>
          <w:i/>
          <w:iCs/>
          <w:lang w:val="sr-Cyrl-CS"/>
        </w:rPr>
      </w:pPr>
    </w:p>
    <w:p w:rsidR="00A32865" w:rsidRPr="00A32865" w:rsidRDefault="00A32865" w:rsidP="00C10A25">
      <w:pPr>
        <w:spacing w:line="240" w:lineRule="auto"/>
        <w:jc w:val="center"/>
        <w:rPr>
          <w:b/>
          <w:bCs/>
          <w:i/>
          <w:iCs/>
          <w:lang w:val="sr-Cyrl-CS"/>
        </w:rPr>
      </w:pPr>
    </w:p>
    <w:p w:rsidR="003D6FCD" w:rsidRPr="00A32865" w:rsidRDefault="003D6FCD" w:rsidP="00C10A25">
      <w:pPr>
        <w:spacing w:line="240" w:lineRule="auto"/>
        <w:jc w:val="center"/>
        <w:rPr>
          <w:b/>
          <w:bCs/>
          <w:i/>
          <w:iCs/>
          <w:lang w:val="sr-Cyrl-CS"/>
        </w:rPr>
      </w:pPr>
    </w:p>
    <w:p w:rsidR="003D6FCD" w:rsidRPr="00A32865" w:rsidRDefault="003D6FCD" w:rsidP="00C10A25">
      <w:pPr>
        <w:spacing w:line="240" w:lineRule="auto"/>
        <w:jc w:val="center"/>
        <w:rPr>
          <w:b/>
          <w:bCs/>
          <w:i/>
          <w:iCs/>
          <w:lang w:val="sr-Cyrl-CS"/>
        </w:rPr>
      </w:pPr>
    </w:p>
    <w:p w:rsidR="00994060" w:rsidRPr="00A32865" w:rsidRDefault="00994060" w:rsidP="00C10A25">
      <w:pPr>
        <w:spacing w:line="240" w:lineRule="auto"/>
        <w:jc w:val="center"/>
        <w:rPr>
          <w:b/>
          <w:bCs/>
          <w:i/>
          <w:iCs/>
          <w:lang w:val="sr-Cyrl-CS"/>
        </w:rPr>
      </w:pPr>
    </w:p>
    <w:p w:rsidR="00C10A25" w:rsidRPr="00A32865" w:rsidRDefault="00EE5394" w:rsidP="00C10A25">
      <w:pPr>
        <w:spacing w:line="240" w:lineRule="auto"/>
        <w:jc w:val="center"/>
        <w:rPr>
          <w:b/>
          <w:bCs/>
          <w:i/>
          <w:iCs/>
          <w:color w:val="auto"/>
          <w:lang w:val="sr-Cyrl-CS"/>
        </w:rPr>
      </w:pPr>
      <w:r w:rsidRPr="00A32865">
        <w:rPr>
          <w:b/>
          <w:bCs/>
          <w:i/>
          <w:iCs/>
        </w:rPr>
        <w:lastRenderedPageBreak/>
        <w:t xml:space="preserve">III  </w:t>
      </w:r>
      <w:r w:rsidRPr="00A32865">
        <w:rPr>
          <w:b/>
          <w:bCs/>
          <w:i/>
          <w:iCs/>
          <w:color w:val="auto"/>
        </w:rPr>
        <w:t>ТЕХНИЧКЕ С</w:t>
      </w:r>
      <w:r w:rsidR="00FE0B75" w:rsidRPr="00A32865">
        <w:rPr>
          <w:b/>
          <w:bCs/>
          <w:i/>
          <w:iCs/>
          <w:color w:val="auto"/>
          <w:lang w:val="sr-Cyrl-CS"/>
        </w:rPr>
        <w:t>ПЕЦИФИКАЦИЈЕ</w:t>
      </w:r>
    </w:p>
    <w:p w:rsidR="00C10A25" w:rsidRPr="00A32865" w:rsidRDefault="00C10A25" w:rsidP="00C10A25">
      <w:pPr>
        <w:spacing w:line="240" w:lineRule="auto"/>
        <w:jc w:val="center"/>
        <w:rPr>
          <w:b/>
          <w:bCs/>
          <w:i/>
          <w:iCs/>
          <w:color w:val="auto"/>
          <w:lang w:val="sr-Cyrl-CS"/>
        </w:rPr>
      </w:pPr>
    </w:p>
    <w:p w:rsidR="00994060" w:rsidRPr="00A32865" w:rsidRDefault="00994060" w:rsidP="00C10A25">
      <w:pPr>
        <w:spacing w:line="240" w:lineRule="auto"/>
        <w:jc w:val="center"/>
        <w:rPr>
          <w:b/>
          <w:bCs/>
          <w:i/>
          <w:iCs/>
          <w:color w:val="auto"/>
          <w:lang w:val="sr-Cyrl-CS"/>
        </w:rPr>
      </w:pPr>
    </w:p>
    <w:p w:rsidR="003D6FCD" w:rsidRPr="00A32865" w:rsidRDefault="003D6FCD" w:rsidP="007E3DBF">
      <w:pPr>
        <w:pStyle w:val="BodyText"/>
        <w:spacing w:beforeLines="10"/>
        <w:rPr>
          <w:noProof/>
        </w:rPr>
      </w:pPr>
      <w:r w:rsidRPr="00A32865">
        <w:rPr>
          <w:noProof/>
        </w:rPr>
        <w:t xml:space="preserve">                                                                              </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1"/>
        <w:gridCol w:w="4895"/>
        <w:gridCol w:w="1236"/>
        <w:gridCol w:w="2943"/>
      </w:tblGrid>
      <w:tr w:rsidR="003D6FCD" w:rsidRPr="00A32865" w:rsidTr="003D6FCD">
        <w:tc>
          <w:tcPr>
            <w:tcW w:w="781" w:type="dxa"/>
          </w:tcPr>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r w:rsidRPr="00A32865">
              <w:rPr>
                <w:noProof/>
              </w:rPr>
              <w:t>Р.бр.</w:t>
            </w:r>
          </w:p>
        </w:tc>
        <w:tc>
          <w:tcPr>
            <w:tcW w:w="4895" w:type="dxa"/>
          </w:tcPr>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r w:rsidRPr="00A32865">
              <w:rPr>
                <w:noProof/>
              </w:rPr>
              <w:t>Назив производа</w:t>
            </w:r>
          </w:p>
        </w:tc>
        <w:tc>
          <w:tcPr>
            <w:tcW w:w="1236" w:type="dxa"/>
          </w:tcPr>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r w:rsidRPr="00A32865">
              <w:rPr>
                <w:noProof/>
              </w:rPr>
              <w:t>Јединица мере</w:t>
            </w:r>
          </w:p>
        </w:tc>
        <w:tc>
          <w:tcPr>
            <w:tcW w:w="2943" w:type="dxa"/>
          </w:tcPr>
          <w:p w:rsidR="003D6FCD" w:rsidRPr="00A32865" w:rsidRDefault="003D6FCD" w:rsidP="007E3DBF">
            <w:pPr>
              <w:pStyle w:val="BodyText"/>
              <w:spacing w:beforeLines="10"/>
              <w:jc w:val="center"/>
              <w:rPr>
                <w:noProof/>
              </w:rPr>
            </w:pPr>
            <w:r w:rsidRPr="00A32865">
              <w:rPr>
                <w:noProof/>
              </w:rPr>
              <w:t>Опис</w:t>
            </w:r>
          </w:p>
        </w:tc>
      </w:tr>
      <w:tr w:rsidR="003D6FCD" w:rsidRPr="00A32865" w:rsidTr="003D6FCD">
        <w:trPr>
          <w:trHeight w:val="1016"/>
        </w:trPr>
        <w:tc>
          <w:tcPr>
            <w:tcW w:w="781" w:type="dxa"/>
          </w:tcPr>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r w:rsidRPr="00A32865">
              <w:rPr>
                <w:noProof/>
              </w:rPr>
              <w:t>1.</w:t>
            </w:r>
          </w:p>
        </w:tc>
        <w:tc>
          <w:tcPr>
            <w:tcW w:w="4895" w:type="dxa"/>
          </w:tcPr>
          <w:p w:rsidR="003D6FCD" w:rsidRPr="00A32865" w:rsidRDefault="003D6FCD" w:rsidP="007E3DBF">
            <w:pPr>
              <w:pStyle w:val="BodyText"/>
              <w:spacing w:beforeLines="10"/>
              <w:rPr>
                <w:noProof/>
              </w:rPr>
            </w:pPr>
            <w:r w:rsidRPr="00A32865">
              <w:rPr>
                <w:noProof/>
              </w:rPr>
              <w:t>Факсимил лични потпис</w:t>
            </w:r>
          </w:p>
        </w:tc>
        <w:tc>
          <w:tcPr>
            <w:tcW w:w="1236" w:type="dxa"/>
          </w:tcPr>
          <w:p w:rsidR="003D6FCD" w:rsidRPr="00A32865" w:rsidRDefault="003D6FCD" w:rsidP="007E3DBF">
            <w:pPr>
              <w:pStyle w:val="BodyText"/>
              <w:spacing w:beforeLines="10"/>
              <w:jc w:val="center"/>
              <w:rPr>
                <w:noProof/>
              </w:rPr>
            </w:pPr>
            <w:r w:rsidRPr="00A32865">
              <w:rPr>
                <w:noProof/>
              </w:rPr>
              <w:t>комад</w:t>
            </w:r>
          </w:p>
        </w:tc>
        <w:tc>
          <w:tcPr>
            <w:tcW w:w="2943" w:type="dxa"/>
          </w:tcPr>
          <w:p w:rsidR="003D6FCD" w:rsidRPr="00A32865" w:rsidRDefault="00F51F7C" w:rsidP="007E3DBF">
            <w:pPr>
              <w:pStyle w:val="BodyText"/>
              <w:spacing w:beforeLines="10"/>
              <w:jc w:val="both"/>
              <w:rPr>
                <w:noProof/>
                <w:lang w:val="sr-Latn-CS"/>
              </w:rPr>
            </w:pPr>
            <w:r>
              <w:rPr>
                <w:noProof/>
                <w:lang w:val="sr-Cyrl-CS"/>
              </w:rPr>
              <w:t xml:space="preserve">од </w:t>
            </w:r>
            <w:r w:rsidR="003D6FCD" w:rsidRPr="00A32865">
              <w:rPr>
                <w:noProof/>
              </w:rPr>
              <w:t>температурно третиране (вулканизоване) гуме или гуме за ласерско гравирање, оквирних димензија 50х20</w:t>
            </w:r>
            <w:r w:rsidR="003D6FCD" w:rsidRPr="00A32865">
              <w:rPr>
                <w:noProof/>
                <w:lang w:val="sr-Latn-CS"/>
              </w:rPr>
              <w:t>mm</w:t>
            </w:r>
          </w:p>
        </w:tc>
      </w:tr>
      <w:tr w:rsidR="003D6FCD" w:rsidRPr="00A32865" w:rsidTr="003D6FCD">
        <w:tc>
          <w:tcPr>
            <w:tcW w:w="781" w:type="dxa"/>
          </w:tcPr>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r w:rsidRPr="00A32865">
              <w:rPr>
                <w:noProof/>
              </w:rPr>
              <w:t>2.</w:t>
            </w:r>
          </w:p>
        </w:tc>
        <w:tc>
          <w:tcPr>
            <w:tcW w:w="4895" w:type="dxa"/>
          </w:tcPr>
          <w:p w:rsidR="003D6FCD" w:rsidRPr="00A32865" w:rsidRDefault="003D6FCD" w:rsidP="007E3DBF">
            <w:pPr>
              <w:pStyle w:val="BodyText"/>
              <w:spacing w:beforeLines="10"/>
              <w:rPr>
                <w:noProof/>
              </w:rPr>
            </w:pPr>
            <w:r w:rsidRPr="00A32865">
              <w:rPr>
                <w:noProof/>
              </w:rPr>
              <w:t>Лични штамбиљ овлашћеног царинског службеника</w:t>
            </w:r>
          </w:p>
        </w:tc>
        <w:tc>
          <w:tcPr>
            <w:tcW w:w="1236" w:type="dxa"/>
          </w:tcPr>
          <w:p w:rsidR="003D6FCD" w:rsidRPr="00A32865" w:rsidRDefault="003D6FCD" w:rsidP="007E3DBF">
            <w:pPr>
              <w:pStyle w:val="BodyText"/>
              <w:spacing w:beforeLines="10"/>
              <w:jc w:val="center"/>
              <w:rPr>
                <w:noProof/>
              </w:rPr>
            </w:pPr>
            <w:r w:rsidRPr="00A32865">
              <w:rPr>
                <w:noProof/>
              </w:rPr>
              <w:t>комад</w:t>
            </w:r>
          </w:p>
        </w:tc>
        <w:tc>
          <w:tcPr>
            <w:tcW w:w="2943" w:type="dxa"/>
          </w:tcPr>
          <w:p w:rsidR="003D6FCD" w:rsidRPr="00A32865" w:rsidRDefault="003D6FCD" w:rsidP="007E3DBF">
            <w:pPr>
              <w:pStyle w:val="BodyText"/>
              <w:spacing w:beforeLines="10"/>
              <w:rPr>
                <w:noProof/>
              </w:rPr>
            </w:pPr>
            <w:r w:rsidRPr="00A32865">
              <w:rPr>
                <w:noProof/>
              </w:rPr>
              <w:t xml:space="preserve">од </w:t>
            </w:r>
            <w:r w:rsidR="00F51F7C">
              <w:rPr>
                <w:noProof/>
                <w:lang w:val="sr-Cyrl-CS"/>
              </w:rPr>
              <w:t xml:space="preserve"> </w:t>
            </w:r>
            <w:r w:rsidRPr="00A32865">
              <w:rPr>
                <w:noProof/>
              </w:rPr>
              <w:t>температурно третиране (вулканизоване) гуме или гуме за ласерско гравирање, оквирних димензија 50х20</w:t>
            </w:r>
            <w:r w:rsidRPr="00A32865">
              <w:rPr>
                <w:noProof/>
                <w:lang w:val="sr-Latn-CS"/>
              </w:rPr>
              <w:t>mm</w:t>
            </w:r>
          </w:p>
        </w:tc>
      </w:tr>
      <w:tr w:rsidR="003D6FCD" w:rsidRPr="00A32865" w:rsidTr="003D6FCD">
        <w:tc>
          <w:tcPr>
            <w:tcW w:w="781" w:type="dxa"/>
          </w:tcPr>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p>
          <w:p w:rsidR="003D6FCD" w:rsidRPr="00A32865" w:rsidRDefault="003D6FCD" w:rsidP="007E3DBF">
            <w:pPr>
              <w:pStyle w:val="BodyText"/>
              <w:spacing w:beforeLines="10"/>
              <w:jc w:val="center"/>
              <w:rPr>
                <w:noProof/>
              </w:rPr>
            </w:pPr>
            <w:r w:rsidRPr="00A32865">
              <w:rPr>
                <w:noProof/>
              </w:rPr>
              <w:t>3.</w:t>
            </w:r>
          </w:p>
        </w:tc>
        <w:tc>
          <w:tcPr>
            <w:tcW w:w="4895" w:type="dxa"/>
          </w:tcPr>
          <w:p w:rsidR="003D6FCD" w:rsidRPr="00A32865" w:rsidRDefault="003D6FCD" w:rsidP="007E3DBF">
            <w:pPr>
              <w:pStyle w:val="BodyText"/>
              <w:spacing w:beforeLines="10"/>
              <w:rPr>
                <w:noProof/>
              </w:rPr>
            </w:pPr>
            <w:r w:rsidRPr="00A32865">
              <w:rPr>
                <w:noProof/>
              </w:rPr>
              <w:t>Лични печат царинског заступника</w:t>
            </w:r>
          </w:p>
        </w:tc>
        <w:tc>
          <w:tcPr>
            <w:tcW w:w="1236" w:type="dxa"/>
          </w:tcPr>
          <w:p w:rsidR="003D6FCD" w:rsidRPr="00A32865" w:rsidRDefault="003D6FCD" w:rsidP="007E3DBF">
            <w:pPr>
              <w:pStyle w:val="BodyText"/>
              <w:spacing w:beforeLines="10"/>
              <w:jc w:val="center"/>
              <w:rPr>
                <w:noProof/>
              </w:rPr>
            </w:pPr>
            <w:r w:rsidRPr="00A32865">
              <w:rPr>
                <w:noProof/>
              </w:rPr>
              <w:t>комад</w:t>
            </w:r>
          </w:p>
        </w:tc>
        <w:tc>
          <w:tcPr>
            <w:tcW w:w="2943" w:type="dxa"/>
          </w:tcPr>
          <w:p w:rsidR="003D6FCD" w:rsidRPr="00A32865" w:rsidRDefault="003D6FCD" w:rsidP="007E3DBF">
            <w:pPr>
              <w:pStyle w:val="BodyText"/>
              <w:spacing w:beforeLines="10"/>
              <w:rPr>
                <w:noProof/>
              </w:rPr>
            </w:pPr>
            <w:r w:rsidRPr="00A32865">
              <w:rPr>
                <w:noProof/>
              </w:rPr>
              <w:t xml:space="preserve">од </w:t>
            </w:r>
            <w:r w:rsidR="00F51F7C">
              <w:rPr>
                <w:noProof/>
                <w:lang w:val="sr-Cyrl-CS"/>
              </w:rPr>
              <w:t xml:space="preserve"> </w:t>
            </w:r>
            <w:r w:rsidRPr="00A32865">
              <w:rPr>
                <w:noProof/>
              </w:rPr>
              <w:t>температурно третиране (вулканизоване) гуме или гуме за ласерско гравирање, оквирних димензија 50х20</w:t>
            </w:r>
            <w:r w:rsidRPr="00A32865">
              <w:rPr>
                <w:noProof/>
                <w:lang w:val="sr-Latn-CS"/>
              </w:rPr>
              <w:t>mm</w:t>
            </w:r>
          </w:p>
        </w:tc>
      </w:tr>
    </w:tbl>
    <w:p w:rsidR="003D6FCD" w:rsidRPr="00A32865" w:rsidRDefault="003D6FCD" w:rsidP="007E3DBF">
      <w:pPr>
        <w:pStyle w:val="BodyText"/>
        <w:spacing w:beforeLines="10"/>
        <w:jc w:val="center"/>
        <w:rPr>
          <w:noProof/>
          <w:lang w:val="sr-Cyrl-CS"/>
        </w:rPr>
      </w:pPr>
    </w:p>
    <w:p w:rsidR="003D6FCD" w:rsidRPr="006C32AC" w:rsidRDefault="006C32AC" w:rsidP="007E3DBF">
      <w:pPr>
        <w:pStyle w:val="BodyText"/>
        <w:spacing w:beforeLines="10"/>
        <w:rPr>
          <w:noProof/>
          <w:lang w:val="sr-Cyrl-CS"/>
        </w:rPr>
      </w:pPr>
      <w:r>
        <w:rPr>
          <w:noProof/>
          <w:lang w:val="sr-Cyrl-CS"/>
        </w:rPr>
        <w:t>НАПОМЕНА:  Текст за све факсимиле биће достављен уз порџбеницу.</w:t>
      </w:r>
    </w:p>
    <w:p w:rsidR="00C10A25" w:rsidRPr="00A32865" w:rsidRDefault="003D6FCD" w:rsidP="007E3DBF">
      <w:pPr>
        <w:pStyle w:val="BodyText"/>
        <w:spacing w:beforeLines="10"/>
        <w:jc w:val="center"/>
        <w:rPr>
          <w:noProof/>
          <w:lang w:val="sr-Cyrl-CS"/>
        </w:rPr>
      </w:pPr>
      <w:r w:rsidRPr="00A32865">
        <w:rPr>
          <w:noProof/>
        </w:rPr>
        <w:tab/>
      </w:r>
    </w:p>
    <w:p w:rsidR="00994060" w:rsidRPr="00A32865" w:rsidRDefault="00994060" w:rsidP="00C10A25">
      <w:pPr>
        <w:pStyle w:val="BodyText"/>
        <w:keepNext/>
        <w:ind w:left="-1080"/>
        <w:jc w:val="both"/>
        <w:rPr>
          <w:noProof/>
          <w:color w:val="00B050"/>
          <w:lang w:val="sr-Cyrl-CS"/>
        </w:rPr>
      </w:pPr>
    </w:p>
    <w:p w:rsidR="00C10A25" w:rsidRPr="00A32865" w:rsidRDefault="00C10A25" w:rsidP="00C10A25">
      <w:pPr>
        <w:pStyle w:val="BodyText"/>
        <w:keepNext/>
        <w:tabs>
          <w:tab w:val="center" w:pos="7797"/>
        </w:tabs>
        <w:spacing w:before="40"/>
        <w:rPr>
          <w:noProof/>
          <w:color w:val="auto"/>
        </w:rPr>
      </w:pPr>
      <w:r w:rsidRPr="00A32865">
        <w:rPr>
          <w:noProof/>
          <w:color w:val="00B050"/>
        </w:rPr>
        <w:t xml:space="preserve">     </w:t>
      </w:r>
      <w:r w:rsidRPr="00A32865">
        <w:rPr>
          <w:noProof/>
          <w:color w:val="auto"/>
        </w:rPr>
        <w:t>Датум:_______________                                           Потпис овлашћеног лица</w:t>
      </w:r>
    </w:p>
    <w:p w:rsidR="00C10A25" w:rsidRPr="00A32865" w:rsidRDefault="00C10A25" w:rsidP="002E1DB5">
      <w:pPr>
        <w:pStyle w:val="BodyText"/>
        <w:keepNext/>
        <w:tabs>
          <w:tab w:val="center" w:pos="4536"/>
          <w:tab w:val="center" w:pos="7797"/>
        </w:tabs>
        <w:spacing w:before="40"/>
        <w:rPr>
          <w:noProof/>
          <w:color w:val="auto"/>
          <w:lang w:val="sr-Cyrl-CS"/>
        </w:rPr>
      </w:pPr>
      <w:r w:rsidRPr="00A32865">
        <w:rPr>
          <w:noProof/>
          <w:color w:val="auto"/>
        </w:rPr>
        <w:t xml:space="preserve">     Место:_______________</w:t>
      </w:r>
      <w:r w:rsidRPr="00A32865">
        <w:rPr>
          <w:noProof/>
          <w:color w:val="auto"/>
          <w:lang w:val="sr-Cyrl-CS"/>
        </w:rPr>
        <w:t xml:space="preserve">           </w:t>
      </w:r>
      <w:r w:rsidRPr="00A32865">
        <w:rPr>
          <w:noProof/>
          <w:color w:val="auto"/>
        </w:rPr>
        <w:tab/>
        <w:t>(М.П.)                 _________________________</w:t>
      </w:r>
    </w:p>
    <w:p w:rsidR="00C10A25" w:rsidRPr="00A32865" w:rsidRDefault="00C10A25">
      <w:pPr>
        <w:jc w:val="both"/>
        <w:rPr>
          <w:i/>
          <w:iCs/>
          <w:color w:val="auto"/>
          <w:lang w:val="sr-Cyrl-CS"/>
        </w:rPr>
      </w:pPr>
    </w:p>
    <w:p w:rsidR="00EE5394" w:rsidRPr="00A32865" w:rsidRDefault="00EE5394">
      <w:pPr>
        <w:jc w:val="both"/>
        <w:rPr>
          <w:i/>
          <w:iCs/>
          <w:lang w:val="sr-Cyrl-CS"/>
        </w:rPr>
      </w:pPr>
    </w:p>
    <w:p w:rsidR="00994060" w:rsidRPr="00A32865" w:rsidRDefault="00994060" w:rsidP="00D74211">
      <w:pPr>
        <w:jc w:val="center"/>
        <w:rPr>
          <w:b/>
          <w:bCs/>
          <w:i/>
          <w:iCs/>
          <w:color w:val="auto"/>
          <w:lang w:val="sr-Cyrl-CS"/>
        </w:rPr>
      </w:pPr>
    </w:p>
    <w:p w:rsidR="00994060" w:rsidRPr="00A32865" w:rsidRDefault="00994060" w:rsidP="00D74211">
      <w:pPr>
        <w:jc w:val="center"/>
        <w:rPr>
          <w:b/>
          <w:bCs/>
          <w:i/>
          <w:iCs/>
          <w:color w:val="auto"/>
          <w:lang w:val="sr-Cyrl-CS"/>
        </w:rPr>
      </w:pPr>
    </w:p>
    <w:p w:rsidR="00994060" w:rsidRPr="00A32865" w:rsidRDefault="00994060" w:rsidP="00D74211">
      <w:pPr>
        <w:jc w:val="center"/>
        <w:rPr>
          <w:b/>
          <w:bCs/>
          <w:i/>
          <w:iCs/>
          <w:color w:val="auto"/>
          <w:lang w:val="sr-Cyrl-CS"/>
        </w:rPr>
      </w:pPr>
    </w:p>
    <w:p w:rsidR="00994060" w:rsidRPr="00A32865" w:rsidRDefault="00994060" w:rsidP="00D74211">
      <w:pPr>
        <w:jc w:val="center"/>
        <w:rPr>
          <w:b/>
          <w:bCs/>
          <w:i/>
          <w:iCs/>
          <w:color w:val="auto"/>
          <w:lang w:val="sr-Cyrl-CS"/>
        </w:rPr>
      </w:pPr>
    </w:p>
    <w:p w:rsidR="00994060" w:rsidRPr="00A32865" w:rsidRDefault="00994060" w:rsidP="00D74211">
      <w:pPr>
        <w:jc w:val="center"/>
        <w:rPr>
          <w:b/>
          <w:bCs/>
          <w:i/>
          <w:iCs/>
          <w:color w:val="auto"/>
          <w:lang w:val="sr-Cyrl-CS"/>
        </w:rPr>
      </w:pPr>
    </w:p>
    <w:p w:rsidR="00994060" w:rsidRPr="00A32865" w:rsidRDefault="00994060" w:rsidP="00D74211">
      <w:pPr>
        <w:jc w:val="center"/>
        <w:rPr>
          <w:b/>
          <w:bCs/>
          <w:i/>
          <w:iCs/>
          <w:color w:val="auto"/>
          <w:lang w:val="sr-Cyrl-CS"/>
        </w:rPr>
      </w:pPr>
    </w:p>
    <w:p w:rsidR="00994060" w:rsidRPr="00A32865" w:rsidRDefault="00994060" w:rsidP="00D74211">
      <w:pPr>
        <w:jc w:val="center"/>
        <w:rPr>
          <w:b/>
          <w:bCs/>
          <w:i/>
          <w:iCs/>
          <w:color w:val="auto"/>
          <w:lang w:val="sr-Cyrl-CS"/>
        </w:rPr>
      </w:pPr>
    </w:p>
    <w:p w:rsidR="00994060" w:rsidRDefault="00994060" w:rsidP="00994060">
      <w:pPr>
        <w:rPr>
          <w:b/>
          <w:bCs/>
          <w:i/>
          <w:iCs/>
          <w:color w:val="auto"/>
          <w:lang w:val="sr-Cyrl-CS"/>
        </w:rPr>
      </w:pPr>
    </w:p>
    <w:p w:rsidR="00A32865" w:rsidRDefault="00A32865" w:rsidP="00994060">
      <w:pPr>
        <w:rPr>
          <w:b/>
          <w:bCs/>
          <w:i/>
          <w:iCs/>
          <w:color w:val="auto"/>
          <w:lang w:val="sr-Cyrl-CS"/>
        </w:rPr>
      </w:pPr>
    </w:p>
    <w:p w:rsidR="00A32865" w:rsidRPr="00A32865" w:rsidRDefault="00A32865" w:rsidP="00994060">
      <w:pPr>
        <w:rPr>
          <w:b/>
          <w:bCs/>
          <w:i/>
          <w:iCs/>
          <w:color w:val="auto"/>
          <w:lang w:val="sr-Cyrl-CS"/>
        </w:rPr>
      </w:pPr>
    </w:p>
    <w:p w:rsidR="00994060" w:rsidRPr="00A32865" w:rsidRDefault="00994060" w:rsidP="00D74211">
      <w:pPr>
        <w:jc w:val="center"/>
        <w:rPr>
          <w:b/>
          <w:bCs/>
          <w:i/>
          <w:iCs/>
          <w:color w:val="auto"/>
          <w:lang w:val="sr-Cyrl-CS"/>
        </w:rPr>
      </w:pPr>
    </w:p>
    <w:p w:rsidR="00221C6F" w:rsidRPr="00A32865" w:rsidRDefault="007E7565" w:rsidP="00D74211">
      <w:pPr>
        <w:jc w:val="center"/>
        <w:rPr>
          <w:b/>
          <w:bCs/>
          <w:i/>
          <w:iCs/>
          <w:lang w:val="sr-Cyrl-CS"/>
        </w:rPr>
      </w:pPr>
      <w:r w:rsidRPr="00A32865">
        <w:rPr>
          <w:b/>
          <w:bCs/>
          <w:i/>
          <w:iCs/>
          <w:color w:val="auto"/>
        </w:rPr>
        <w:lastRenderedPageBreak/>
        <w:t>I</w:t>
      </w:r>
      <w:r w:rsidR="00221C6F" w:rsidRPr="00A32865">
        <w:rPr>
          <w:b/>
          <w:bCs/>
          <w:i/>
          <w:iCs/>
          <w:color w:val="auto"/>
        </w:rPr>
        <w:t xml:space="preserve">V </w:t>
      </w:r>
      <w:r w:rsidR="00221C6F" w:rsidRPr="00A32865">
        <w:rPr>
          <w:b/>
          <w:bCs/>
          <w:i/>
          <w:iCs/>
        </w:rPr>
        <w:t xml:space="preserve"> УСЛОВИ ЗА УЧЕШЋЕ У ПОСТУПКУ ЈАВНЕ НАБАВКЕ ИЗ ЧЛ. 75. И 76. ЗАКОНА И УПУТСТВО КАКО СЕ ДОКАЗУЈЕ ИСПУЊЕНОСТ ТИХ УСЛОВА</w:t>
      </w:r>
    </w:p>
    <w:p w:rsidR="00DF6A62" w:rsidRPr="00A32865" w:rsidRDefault="00DF6A62" w:rsidP="00E02FE3">
      <w:pPr>
        <w:jc w:val="both"/>
        <w:rPr>
          <w:b/>
          <w:bCs/>
          <w:i/>
          <w:iCs/>
          <w:lang w:val="sr-Cyrl-CS"/>
        </w:rPr>
      </w:pPr>
    </w:p>
    <w:p w:rsidR="00DF6A62" w:rsidRPr="00A32865" w:rsidRDefault="00221C6F" w:rsidP="00DF6A62">
      <w:pPr>
        <w:pStyle w:val="ListParagraph"/>
        <w:numPr>
          <w:ilvl w:val="0"/>
          <w:numId w:val="2"/>
        </w:numPr>
        <w:jc w:val="center"/>
        <w:rPr>
          <w:b/>
          <w:bCs/>
          <w:i/>
          <w:iCs/>
        </w:rPr>
      </w:pPr>
      <w:r w:rsidRPr="00A32865">
        <w:rPr>
          <w:b/>
          <w:bCs/>
          <w:i/>
          <w:iCs/>
        </w:rPr>
        <w:t>УСЛОВИ ЗА УЧЕШЋЕ У ПОСТУПКУ ЈАВНЕ НАБАВКЕ ИЗ ЧЛ. 75. И 76. ЗАКОНА</w:t>
      </w:r>
    </w:p>
    <w:p w:rsidR="00D74211" w:rsidRPr="00A32865" w:rsidRDefault="00BD2D83" w:rsidP="00994060">
      <w:pPr>
        <w:jc w:val="both"/>
        <w:rPr>
          <w:b/>
          <w:bCs/>
          <w:i/>
          <w:iCs/>
          <w:lang w:val="sr-Cyrl-CS"/>
        </w:rPr>
      </w:pPr>
      <w:r w:rsidRPr="00A32865">
        <w:rPr>
          <w:b/>
          <w:bCs/>
          <w:i/>
          <w:iCs/>
          <w:lang w:val="sr-Cyrl-CS"/>
        </w:rPr>
        <w:t xml:space="preserve">                              </w:t>
      </w:r>
      <w:r w:rsidR="00DF6A62" w:rsidRPr="00A32865">
        <w:rPr>
          <w:b/>
          <w:bCs/>
          <w:i/>
          <w:iCs/>
          <w:lang w:val="sr-Cyrl-CS"/>
        </w:rPr>
        <w:t xml:space="preserve">                   </w:t>
      </w:r>
    </w:p>
    <w:p w:rsidR="00221C6F" w:rsidRPr="00A32865" w:rsidRDefault="00221C6F" w:rsidP="00427FAC">
      <w:pPr>
        <w:pStyle w:val="ListParagraph"/>
        <w:numPr>
          <w:ilvl w:val="1"/>
          <w:numId w:val="2"/>
        </w:numPr>
        <w:jc w:val="both"/>
        <w:rPr>
          <w:iCs/>
        </w:rPr>
      </w:pPr>
      <w:r w:rsidRPr="00A32865">
        <w:rPr>
          <w:iCs/>
        </w:rPr>
        <w:t xml:space="preserve">Право на учешће у поступку предметне јавне набавке има понуђач који испуњава </w:t>
      </w:r>
      <w:r w:rsidRPr="00A32865">
        <w:rPr>
          <w:b/>
          <w:iCs/>
        </w:rPr>
        <w:t>обавезне услове</w:t>
      </w:r>
      <w:r w:rsidRPr="00A32865">
        <w:rPr>
          <w:iCs/>
        </w:rPr>
        <w:t xml:space="preserve"> за учешће у поступку јавне набавке дефинисане чл. 75. Закона, и то:</w:t>
      </w:r>
    </w:p>
    <w:p w:rsidR="00DF6A62" w:rsidRPr="00A32865" w:rsidRDefault="00DF6A62" w:rsidP="00DF6A62">
      <w:pPr>
        <w:pStyle w:val="ListParagraph"/>
        <w:ind w:left="1350"/>
        <w:jc w:val="both"/>
        <w:rPr>
          <w:iCs/>
        </w:rPr>
      </w:pPr>
    </w:p>
    <w:p w:rsidR="00221C6F" w:rsidRPr="00A32865" w:rsidRDefault="00221C6F" w:rsidP="00427FAC">
      <w:pPr>
        <w:pStyle w:val="ListParagraph"/>
        <w:numPr>
          <w:ilvl w:val="0"/>
          <w:numId w:val="4"/>
        </w:numPr>
        <w:jc w:val="both"/>
      </w:pPr>
      <w:r w:rsidRPr="00A32865">
        <w:rPr>
          <w:iCs/>
        </w:rPr>
        <w:t>Да је регистрован код надлежног органа, односно уписан у одговарајући регистар</w:t>
      </w:r>
      <w:r w:rsidRPr="00A32865">
        <w:rPr>
          <w:iCs/>
          <w:lang w:val="sr-Cyrl-CS"/>
        </w:rPr>
        <w:t xml:space="preserve"> </w:t>
      </w:r>
      <w:r w:rsidRPr="00A32865">
        <w:rPr>
          <w:i/>
          <w:iCs/>
          <w:lang w:val="sr-Cyrl-CS"/>
        </w:rPr>
        <w:t xml:space="preserve">(чл. 75. </w:t>
      </w:r>
      <w:r w:rsidR="00A13E2F" w:rsidRPr="00A32865">
        <w:rPr>
          <w:i/>
          <w:iCs/>
          <w:lang w:val="sr-Cyrl-CS"/>
        </w:rPr>
        <w:t>С</w:t>
      </w:r>
      <w:r w:rsidRPr="00A32865">
        <w:rPr>
          <w:i/>
          <w:iCs/>
          <w:lang w:val="sr-Cyrl-CS"/>
        </w:rPr>
        <w:t xml:space="preserve">т. 1. </w:t>
      </w:r>
      <w:r w:rsidR="00A13E2F" w:rsidRPr="00A32865">
        <w:rPr>
          <w:i/>
          <w:iCs/>
          <w:lang w:val="sr-Cyrl-CS"/>
        </w:rPr>
        <w:t>Т</w:t>
      </w:r>
      <w:r w:rsidRPr="00A32865">
        <w:rPr>
          <w:i/>
          <w:iCs/>
          <w:lang w:val="sr-Cyrl-CS"/>
        </w:rPr>
        <w:t>ач. 1) Закона);</w:t>
      </w:r>
    </w:p>
    <w:p w:rsidR="00221C6F" w:rsidRPr="00A32865" w:rsidRDefault="00221C6F" w:rsidP="00427FAC">
      <w:pPr>
        <w:pStyle w:val="ListParagraph"/>
        <w:numPr>
          <w:ilvl w:val="0"/>
          <w:numId w:val="4"/>
        </w:numPr>
        <w:jc w:val="both"/>
      </w:pPr>
      <w:r w:rsidRPr="00A32865">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A32865">
        <w:rPr>
          <w:lang w:val="sr-Cyrl-CS"/>
        </w:rPr>
        <w:t xml:space="preserve"> </w:t>
      </w:r>
      <w:r w:rsidRPr="00A32865">
        <w:rPr>
          <w:i/>
          <w:iCs/>
          <w:lang w:val="sr-Cyrl-CS"/>
        </w:rPr>
        <w:t xml:space="preserve">(чл. 75. </w:t>
      </w:r>
      <w:r w:rsidR="00A13E2F" w:rsidRPr="00A32865">
        <w:rPr>
          <w:i/>
          <w:iCs/>
          <w:lang w:val="sr-Cyrl-CS"/>
        </w:rPr>
        <w:t>С</w:t>
      </w:r>
      <w:r w:rsidRPr="00A32865">
        <w:rPr>
          <w:i/>
          <w:iCs/>
          <w:lang w:val="sr-Cyrl-CS"/>
        </w:rPr>
        <w:t xml:space="preserve">т. 1. </w:t>
      </w:r>
      <w:r w:rsidR="00A13E2F" w:rsidRPr="00A32865">
        <w:rPr>
          <w:i/>
          <w:iCs/>
          <w:lang w:val="sr-Cyrl-CS"/>
        </w:rPr>
        <w:t>Т</w:t>
      </w:r>
      <w:r w:rsidRPr="00A32865">
        <w:rPr>
          <w:i/>
          <w:iCs/>
          <w:lang w:val="sr-Cyrl-CS"/>
        </w:rPr>
        <w:t>ач. 2) Закона);</w:t>
      </w:r>
    </w:p>
    <w:p w:rsidR="00221C6F" w:rsidRPr="00A32865" w:rsidRDefault="00221C6F" w:rsidP="00427FAC">
      <w:pPr>
        <w:pStyle w:val="ListParagraph"/>
        <w:numPr>
          <w:ilvl w:val="0"/>
          <w:numId w:val="4"/>
        </w:numPr>
        <w:jc w:val="both"/>
      </w:pPr>
      <w:r w:rsidRPr="00A32865">
        <w:t>Да му није изречена мера забране обављања делатности, која је на снази у време објављивања позива за подношење понуде</w:t>
      </w:r>
      <w:r w:rsidRPr="00A32865">
        <w:rPr>
          <w:lang w:val="sr-Cyrl-CS"/>
        </w:rPr>
        <w:t xml:space="preserve"> </w:t>
      </w:r>
      <w:r w:rsidRPr="00A32865">
        <w:rPr>
          <w:i/>
          <w:iCs/>
          <w:lang w:val="sr-Cyrl-CS"/>
        </w:rPr>
        <w:t xml:space="preserve">(чл. 75. </w:t>
      </w:r>
      <w:r w:rsidR="00A13E2F" w:rsidRPr="00A32865">
        <w:rPr>
          <w:i/>
          <w:iCs/>
          <w:lang w:val="sr-Cyrl-CS"/>
        </w:rPr>
        <w:t>С</w:t>
      </w:r>
      <w:r w:rsidRPr="00A32865">
        <w:rPr>
          <w:i/>
          <w:iCs/>
          <w:lang w:val="sr-Cyrl-CS"/>
        </w:rPr>
        <w:t xml:space="preserve">т. 1. </w:t>
      </w:r>
      <w:r w:rsidR="00A13E2F" w:rsidRPr="00A32865">
        <w:rPr>
          <w:i/>
          <w:iCs/>
          <w:lang w:val="sr-Cyrl-CS"/>
        </w:rPr>
        <w:t>Т</w:t>
      </w:r>
      <w:r w:rsidRPr="00A32865">
        <w:rPr>
          <w:i/>
          <w:iCs/>
          <w:lang w:val="sr-Cyrl-CS"/>
        </w:rPr>
        <w:t>ач. 3) Закона);</w:t>
      </w:r>
    </w:p>
    <w:p w:rsidR="004645CF" w:rsidRPr="00A32865" w:rsidRDefault="00221C6F" w:rsidP="004645CF">
      <w:pPr>
        <w:pStyle w:val="ListParagraph"/>
        <w:numPr>
          <w:ilvl w:val="0"/>
          <w:numId w:val="4"/>
        </w:numPr>
        <w:jc w:val="both"/>
      </w:pPr>
      <w:r w:rsidRPr="00A32865">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A32865">
        <w:rPr>
          <w:i/>
          <w:iCs/>
          <w:lang w:val="sr-Cyrl-CS"/>
        </w:rPr>
        <w:t xml:space="preserve">(чл. 75. </w:t>
      </w:r>
      <w:r w:rsidR="00A13E2F" w:rsidRPr="00A32865">
        <w:rPr>
          <w:i/>
          <w:iCs/>
          <w:lang w:val="sr-Cyrl-CS"/>
        </w:rPr>
        <w:t>С</w:t>
      </w:r>
      <w:r w:rsidRPr="00A32865">
        <w:rPr>
          <w:i/>
          <w:iCs/>
          <w:lang w:val="sr-Cyrl-CS"/>
        </w:rPr>
        <w:t xml:space="preserve">т. 1. </w:t>
      </w:r>
      <w:r w:rsidR="00A13E2F" w:rsidRPr="00A32865">
        <w:rPr>
          <w:i/>
          <w:iCs/>
          <w:lang w:val="sr-Cyrl-CS"/>
        </w:rPr>
        <w:t>Т</w:t>
      </w:r>
      <w:r w:rsidRPr="00A32865">
        <w:rPr>
          <w:i/>
          <w:iCs/>
          <w:lang w:val="sr-Cyrl-CS"/>
        </w:rPr>
        <w:t>ач. 4) Закона);</w:t>
      </w:r>
    </w:p>
    <w:p w:rsidR="00221C6F" w:rsidRPr="00A32865" w:rsidRDefault="00221C6F" w:rsidP="00427FAC">
      <w:pPr>
        <w:pStyle w:val="ListParagraph"/>
        <w:numPr>
          <w:ilvl w:val="0"/>
          <w:numId w:val="4"/>
        </w:numPr>
        <w:jc w:val="both"/>
      </w:pPr>
      <w:r w:rsidRPr="00A32865">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A32865">
        <w:rPr>
          <w:lang w:val="sr-Cyrl-CS"/>
        </w:rPr>
        <w:t xml:space="preserve"> </w:t>
      </w:r>
      <w:r w:rsidRPr="00A32865">
        <w:rPr>
          <w:i/>
          <w:iCs/>
          <w:lang w:val="sr-Cyrl-CS"/>
        </w:rPr>
        <w:t xml:space="preserve">(чл. 75. </w:t>
      </w:r>
      <w:r w:rsidR="00A13E2F" w:rsidRPr="00A32865">
        <w:rPr>
          <w:i/>
          <w:iCs/>
          <w:lang w:val="sr-Cyrl-CS"/>
        </w:rPr>
        <w:t>С</w:t>
      </w:r>
      <w:r w:rsidRPr="00A32865">
        <w:rPr>
          <w:i/>
          <w:iCs/>
          <w:lang w:val="sr-Cyrl-CS"/>
        </w:rPr>
        <w:t>т. 2. Закона).</w:t>
      </w:r>
    </w:p>
    <w:p w:rsidR="00AF5F31" w:rsidRPr="00A32865" w:rsidRDefault="00AF5F31" w:rsidP="006C790D">
      <w:pPr>
        <w:pStyle w:val="ListParagraph"/>
        <w:ind w:left="1440"/>
        <w:jc w:val="both"/>
      </w:pPr>
    </w:p>
    <w:p w:rsidR="00221C6F" w:rsidRPr="00A32865" w:rsidRDefault="00221C6F" w:rsidP="00427FAC">
      <w:pPr>
        <w:pStyle w:val="ListParagraph"/>
        <w:numPr>
          <w:ilvl w:val="1"/>
          <w:numId w:val="2"/>
        </w:numPr>
        <w:jc w:val="both"/>
        <w:rPr>
          <w:iCs/>
        </w:rPr>
      </w:pPr>
      <w:r w:rsidRPr="00A32865">
        <w:rPr>
          <w:bCs/>
          <w:iCs/>
        </w:rPr>
        <w:t xml:space="preserve">Понуђач који </w:t>
      </w:r>
      <w:r w:rsidRPr="00A32865">
        <w:rPr>
          <w:iCs/>
        </w:rPr>
        <w:t xml:space="preserve">учествује у поступку предметне јавне набавке, мора испунити </w:t>
      </w:r>
      <w:r w:rsidRPr="00A32865">
        <w:rPr>
          <w:b/>
          <w:iCs/>
          <w:color w:val="auto"/>
        </w:rPr>
        <w:t>додатне услове</w:t>
      </w:r>
      <w:r w:rsidRPr="00A32865">
        <w:rPr>
          <w:iCs/>
        </w:rPr>
        <w:t xml:space="preserve"> за уч</w:t>
      </w:r>
      <w:r w:rsidR="00E83807" w:rsidRPr="00A32865">
        <w:rPr>
          <w:iCs/>
        </w:rPr>
        <w:t xml:space="preserve">ешће у поступку јавне набавке, </w:t>
      </w:r>
      <w:r w:rsidRPr="00A32865">
        <w:rPr>
          <w:iCs/>
        </w:rPr>
        <w:t xml:space="preserve">дефинисане чл. 76. Закона, и то: </w:t>
      </w:r>
    </w:p>
    <w:p w:rsidR="00AF5F31" w:rsidRPr="00A32865" w:rsidRDefault="00AF5F31" w:rsidP="00AF5F31">
      <w:pPr>
        <w:pStyle w:val="ListParagraph"/>
        <w:ind w:left="1350"/>
        <w:jc w:val="both"/>
        <w:rPr>
          <w:iCs/>
        </w:rPr>
      </w:pPr>
    </w:p>
    <w:p w:rsidR="00090853" w:rsidRPr="00DC61D3" w:rsidRDefault="00C2187B" w:rsidP="00DC61D3">
      <w:pPr>
        <w:pStyle w:val="BodyText"/>
        <w:keepNext/>
        <w:numPr>
          <w:ilvl w:val="0"/>
          <w:numId w:val="14"/>
        </w:numPr>
        <w:rPr>
          <w:noProof/>
          <w:color w:val="FF0000"/>
          <w:lang w:val="sr-Cyrl-CS"/>
        </w:rPr>
      </w:pPr>
      <w:r w:rsidRPr="00A32865">
        <w:rPr>
          <w:noProof/>
          <w:color w:val="auto"/>
          <w:lang w:val="sr-Cyrl-CS"/>
        </w:rPr>
        <w:t xml:space="preserve">Да </w:t>
      </w:r>
      <w:r w:rsidR="00FD3004" w:rsidRPr="00A32865">
        <w:rPr>
          <w:noProof/>
          <w:color w:val="auto"/>
          <w:lang w:val="sr-Cyrl-CS"/>
        </w:rPr>
        <w:t>пословни рачун понуђача није б</w:t>
      </w:r>
      <w:r w:rsidRPr="00A32865">
        <w:rPr>
          <w:noProof/>
          <w:color w:val="auto"/>
          <w:lang w:val="sr-Cyrl-CS"/>
        </w:rPr>
        <w:t>ио у блокади</w:t>
      </w:r>
      <w:r w:rsidR="00FD3004" w:rsidRPr="00A32865">
        <w:rPr>
          <w:noProof/>
          <w:color w:val="auto"/>
        </w:rPr>
        <w:t xml:space="preserve"> </w:t>
      </w:r>
      <w:r w:rsidR="00FD3004" w:rsidRPr="00A32865">
        <w:rPr>
          <w:noProof/>
          <w:color w:val="auto"/>
          <w:lang w:val="sr-Cyrl-CS"/>
        </w:rPr>
        <w:t>последњих 6 месеци пре отварања понуде</w:t>
      </w:r>
    </w:p>
    <w:p w:rsidR="00072116" w:rsidRPr="00A32865" w:rsidRDefault="00090853" w:rsidP="00427FAC">
      <w:pPr>
        <w:pStyle w:val="BodyText"/>
        <w:keepNext/>
        <w:keepLines/>
        <w:numPr>
          <w:ilvl w:val="0"/>
          <w:numId w:val="14"/>
        </w:numPr>
        <w:suppressAutoHyphens w:val="0"/>
        <w:spacing w:after="0" w:line="240" w:lineRule="auto"/>
        <w:jc w:val="both"/>
        <w:rPr>
          <w:noProof/>
          <w:color w:val="auto"/>
        </w:rPr>
      </w:pPr>
      <w:r w:rsidRPr="00A32865">
        <w:rPr>
          <w:noProof/>
          <w:color w:val="auto"/>
        </w:rPr>
        <w:t xml:space="preserve">Да има </w:t>
      </w:r>
      <w:r w:rsidR="00E00609" w:rsidRPr="00A32865">
        <w:rPr>
          <w:noProof/>
          <w:color w:val="auto"/>
          <w:lang w:val="sr-Cyrl-CS"/>
        </w:rPr>
        <w:t xml:space="preserve">најмање </w:t>
      </w:r>
      <w:r w:rsidR="008754B7" w:rsidRPr="00A32865">
        <w:rPr>
          <w:noProof/>
          <w:color w:val="auto"/>
          <w:lang w:val="sr-Cyrl-CS"/>
        </w:rPr>
        <w:t>1</w:t>
      </w:r>
      <w:r w:rsidRPr="00A32865">
        <w:rPr>
          <w:noProof/>
          <w:color w:val="auto"/>
        </w:rPr>
        <w:t xml:space="preserve"> возил</w:t>
      </w:r>
      <w:r w:rsidR="008754B7" w:rsidRPr="00A32865">
        <w:rPr>
          <w:noProof/>
          <w:color w:val="auto"/>
          <w:lang w:val="sr-Cyrl-CS"/>
        </w:rPr>
        <w:t>о</w:t>
      </w:r>
    </w:p>
    <w:p w:rsidR="002914B0" w:rsidRPr="00A32865" w:rsidRDefault="002914B0" w:rsidP="00427FAC">
      <w:pPr>
        <w:pStyle w:val="BodyText"/>
        <w:keepNext/>
        <w:keepLines/>
        <w:numPr>
          <w:ilvl w:val="0"/>
          <w:numId w:val="14"/>
        </w:numPr>
        <w:suppressAutoHyphens w:val="0"/>
        <w:spacing w:after="0" w:line="240" w:lineRule="auto"/>
        <w:jc w:val="both"/>
        <w:rPr>
          <w:noProof/>
          <w:color w:val="auto"/>
        </w:rPr>
      </w:pPr>
      <w:r w:rsidRPr="00A32865">
        <w:rPr>
          <w:noProof/>
          <w:color w:val="auto"/>
          <w:lang w:val="sr-Cyrl-CS"/>
        </w:rPr>
        <w:t xml:space="preserve">Да има </w:t>
      </w:r>
      <w:r w:rsidR="00E00609" w:rsidRPr="00A32865">
        <w:rPr>
          <w:noProof/>
          <w:color w:val="auto"/>
          <w:lang w:val="sr-Cyrl-CS"/>
        </w:rPr>
        <w:t xml:space="preserve">најмање </w:t>
      </w:r>
      <w:r w:rsidRPr="00A32865">
        <w:rPr>
          <w:noProof/>
          <w:color w:val="auto"/>
          <w:lang w:val="sr-Cyrl-CS"/>
        </w:rPr>
        <w:t>1 запосленог радника</w:t>
      </w:r>
    </w:p>
    <w:p w:rsidR="00A749D6" w:rsidRPr="00A32865" w:rsidRDefault="00A749D6" w:rsidP="00DF6A62">
      <w:pPr>
        <w:pStyle w:val="BodyText"/>
        <w:keepNext/>
        <w:spacing w:after="0"/>
        <w:ind w:left="1080"/>
        <w:jc w:val="both"/>
        <w:rPr>
          <w:noProof/>
          <w:color w:val="auto"/>
        </w:rPr>
      </w:pPr>
    </w:p>
    <w:p w:rsidR="006C2347" w:rsidRPr="00A32865" w:rsidRDefault="00221C6F" w:rsidP="002237BD">
      <w:pPr>
        <w:pStyle w:val="ListParagraph"/>
        <w:numPr>
          <w:ilvl w:val="1"/>
          <w:numId w:val="2"/>
        </w:numPr>
        <w:jc w:val="both"/>
        <w:rPr>
          <w:b/>
          <w:bCs/>
          <w:i/>
          <w:iCs/>
        </w:rPr>
      </w:pPr>
      <w:r w:rsidRPr="00A32865">
        <w:rPr>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r w:rsidR="00A13E2F" w:rsidRPr="00A32865">
        <w:rPr>
          <w:bCs/>
          <w:iCs/>
        </w:rPr>
        <w:t>С</w:t>
      </w:r>
      <w:r w:rsidRPr="00A32865">
        <w:rPr>
          <w:bCs/>
          <w:iCs/>
        </w:rPr>
        <w:t xml:space="preserve">тав 1. </w:t>
      </w:r>
      <w:r w:rsidR="00A13E2F" w:rsidRPr="00A32865">
        <w:rPr>
          <w:bCs/>
          <w:iCs/>
        </w:rPr>
        <w:t>Т</w:t>
      </w:r>
      <w:r w:rsidRPr="00A32865">
        <w:rPr>
          <w:bCs/>
          <w:iCs/>
        </w:rPr>
        <w:t xml:space="preserve">ач. 1) до 4) Закона и услов из члана 75. </w:t>
      </w:r>
      <w:r w:rsidR="00A13E2F" w:rsidRPr="00A32865">
        <w:rPr>
          <w:bCs/>
          <w:iCs/>
        </w:rPr>
        <w:t>С</w:t>
      </w:r>
      <w:r w:rsidRPr="00A32865">
        <w:rPr>
          <w:bCs/>
          <w:iCs/>
        </w:rPr>
        <w:t xml:space="preserve">тав 1. </w:t>
      </w:r>
      <w:r w:rsidR="00A13E2F" w:rsidRPr="00A32865">
        <w:rPr>
          <w:bCs/>
          <w:iCs/>
        </w:rPr>
        <w:t>Т</w:t>
      </w:r>
      <w:r w:rsidRPr="00A32865">
        <w:rPr>
          <w:bCs/>
          <w:iCs/>
        </w:rPr>
        <w:t>ачка 5) Закона, за део набавке који ће понуђач извршити преко подизвођача</w:t>
      </w:r>
      <w:r w:rsidR="00187B7C" w:rsidRPr="00A32865">
        <w:rPr>
          <w:bCs/>
          <w:iCs/>
        </w:rPr>
        <w:t>.</w:t>
      </w:r>
    </w:p>
    <w:p w:rsidR="006C2347" w:rsidRPr="00A32865" w:rsidRDefault="006C2347" w:rsidP="006C790D">
      <w:pPr>
        <w:pStyle w:val="BodyText"/>
        <w:spacing w:after="0" w:line="240" w:lineRule="auto"/>
        <w:rPr>
          <w:lang w:val="sr-Cyrl-CS"/>
        </w:rPr>
      </w:pPr>
    </w:p>
    <w:p w:rsidR="005D543E" w:rsidRPr="00A32865" w:rsidRDefault="005D543E" w:rsidP="00427FAC">
      <w:pPr>
        <w:pStyle w:val="ListParagraph"/>
        <w:numPr>
          <w:ilvl w:val="1"/>
          <w:numId w:val="2"/>
        </w:numPr>
        <w:jc w:val="both"/>
        <w:rPr>
          <w:bCs/>
          <w:iCs/>
        </w:rPr>
      </w:pPr>
      <w:r w:rsidRPr="00A32865">
        <w:rPr>
          <w:bCs/>
          <w:iCs/>
        </w:rPr>
        <w:t xml:space="preserve">Уколико понуду подноси група понуђача, сваки понуђач из групе понуђача, мора да испуни обавезне услове из члана 75. </w:t>
      </w:r>
      <w:r w:rsidR="00A13E2F" w:rsidRPr="00A32865">
        <w:rPr>
          <w:bCs/>
          <w:iCs/>
        </w:rPr>
        <w:t>С</w:t>
      </w:r>
      <w:r w:rsidRPr="00A32865">
        <w:rPr>
          <w:bCs/>
          <w:iCs/>
        </w:rPr>
        <w:t xml:space="preserve">тав 1. </w:t>
      </w:r>
      <w:r w:rsidR="00A13E2F" w:rsidRPr="00A32865">
        <w:rPr>
          <w:bCs/>
          <w:iCs/>
        </w:rPr>
        <w:t>Т</w:t>
      </w:r>
      <w:r w:rsidRPr="00A32865">
        <w:rPr>
          <w:bCs/>
          <w:iCs/>
        </w:rPr>
        <w:t xml:space="preserve">ач. 1) до 4) Закона, а додатне услове испуњавају заједно. </w:t>
      </w:r>
    </w:p>
    <w:p w:rsidR="00A13E2F" w:rsidRDefault="00A13E2F" w:rsidP="00994060">
      <w:pPr>
        <w:rPr>
          <w:bCs/>
          <w:iCs/>
          <w:lang w:val="sr-Cyrl-CS"/>
        </w:rPr>
      </w:pPr>
    </w:p>
    <w:p w:rsidR="00A32865" w:rsidRDefault="00A32865" w:rsidP="00994060">
      <w:pPr>
        <w:rPr>
          <w:bCs/>
          <w:iCs/>
          <w:lang w:val="sr-Cyrl-CS"/>
        </w:rPr>
      </w:pPr>
    </w:p>
    <w:p w:rsidR="00DC61D3" w:rsidRPr="00A32865" w:rsidRDefault="00DC61D3" w:rsidP="00994060">
      <w:pPr>
        <w:rPr>
          <w:bCs/>
          <w:iCs/>
          <w:lang w:val="sr-Cyrl-CS"/>
        </w:rPr>
      </w:pPr>
    </w:p>
    <w:p w:rsidR="007A43A6" w:rsidRPr="00A32865" w:rsidRDefault="00221C6F" w:rsidP="00E02FE3">
      <w:pPr>
        <w:pStyle w:val="ListParagraph"/>
        <w:numPr>
          <w:ilvl w:val="0"/>
          <w:numId w:val="2"/>
        </w:numPr>
        <w:jc w:val="both"/>
        <w:rPr>
          <w:bCs/>
          <w:i/>
          <w:iCs/>
          <w:color w:val="C00000"/>
        </w:rPr>
      </w:pPr>
      <w:r w:rsidRPr="00A32865">
        <w:rPr>
          <w:b/>
          <w:bCs/>
          <w:i/>
          <w:iCs/>
        </w:rPr>
        <w:lastRenderedPageBreak/>
        <w:t>УПУТСТВО КАКО СЕ ДОКАЗУЈЕ ИСПУЊЕНОСТ УСЛОВА</w:t>
      </w:r>
    </w:p>
    <w:p w:rsidR="007A43A6" w:rsidRPr="00A32865" w:rsidRDefault="007A43A6" w:rsidP="00562709">
      <w:pPr>
        <w:pStyle w:val="ListParagraph"/>
        <w:ind w:left="0"/>
        <w:rPr>
          <w:bCs/>
          <w:i/>
          <w:iCs/>
          <w:color w:val="auto"/>
        </w:rPr>
      </w:pPr>
    </w:p>
    <w:p w:rsidR="00221C6F" w:rsidRPr="00A32865" w:rsidRDefault="00221C6F">
      <w:pPr>
        <w:pStyle w:val="ListParagraph"/>
        <w:jc w:val="both"/>
        <w:rPr>
          <w:color w:val="auto"/>
          <w:lang w:val="sr-Cyrl-CS"/>
        </w:rPr>
      </w:pPr>
      <w:r w:rsidRPr="00A32865">
        <w:rPr>
          <w:color w:val="auto"/>
        </w:rPr>
        <w:t xml:space="preserve">Испуњеност </w:t>
      </w:r>
      <w:r w:rsidRPr="00A32865">
        <w:rPr>
          <w:b/>
          <w:color w:val="auto"/>
        </w:rPr>
        <w:t>обавезних</w:t>
      </w:r>
      <w:r w:rsidR="00603AC8" w:rsidRPr="00A32865">
        <w:rPr>
          <w:b/>
          <w:color w:val="auto"/>
        </w:rPr>
        <w:t xml:space="preserve"> </w:t>
      </w:r>
      <w:r w:rsidR="002914B0" w:rsidRPr="00A32865">
        <w:rPr>
          <w:b/>
          <w:color w:val="auto"/>
          <w:lang w:val="sr-Cyrl-CS"/>
        </w:rPr>
        <w:t xml:space="preserve">услова </w:t>
      </w:r>
      <w:r w:rsidRPr="00A32865">
        <w:rPr>
          <w:b/>
          <w:color w:val="auto"/>
        </w:rPr>
        <w:t>и додатних услова</w:t>
      </w:r>
      <w:r w:rsidR="00603AC8" w:rsidRPr="00A32865">
        <w:rPr>
          <w:b/>
          <w:color w:val="auto"/>
          <w:lang w:val="sr-Cyrl-CS"/>
        </w:rPr>
        <w:t xml:space="preserve"> из </w:t>
      </w:r>
      <w:r w:rsidR="00F51F7C">
        <w:rPr>
          <w:b/>
          <w:color w:val="auto"/>
          <w:lang w:val="sr-Cyrl-CS"/>
        </w:rPr>
        <w:t>тачке 1.</w:t>
      </w:r>
      <w:r w:rsidR="00A909FE">
        <w:rPr>
          <w:b/>
          <w:color w:val="auto"/>
          <w:lang w:val="sr-Cyrl-CS"/>
        </w:rPr>
        <w:t xml:space="preserve"> </w:t>
      </w:r>
      <w:r w:rsidR="00603AC8" w:rsidRPr="00A32865">
        <w:rPr>
          <w:b/>
          <w:color w:val="auto"/>
          <w:lang w:val="sr-Cyrl-CS"/>
        </w:rPr>
        <w:t>конкурсне документације</w:t>
      </w:r>
      <w:r w:rsidRPr="00A32865">
        <w:rPr>
          <w:b/>
          <w:color w:val="auto"/>
        </w:rPr>
        <w:t xml:space="preserve"> </w:t>
      </w:r>
      <w:r w:rsidRPr="00A32865">
        <w:rPr>
          <w:color w:val="auto"/>
        </w:rPr>
        <w:t xml:space="preserve">за учешће у поступку предметне јавне набавке, </w:t>
      </w:r>
      <w:r w:rsidRPr="00A32865">
        <w:rPr>
          <w:color w:val="auto"/>
          <w:lang w:val="sr-Cyrl-CS"/>
        </w:rPr>
        <w:t xml:space="preserve">у складу са чл. 77. </w:t>
      </w:r>
      <w:r w:rsidR="00A13E2F" w:rsidRPr="00A32865">
        <w:rPr>
          <w:color w:val="auto"/>
          <w:lang w:val="sr-Cyrl-CS"/>
        </w:rPr>
        <w:t>С</w:t>
      </w:r>
      <w:r w:rsidRPr="00A32865">
        <w:rPr>
          <w:color w:val="auto"/>
          <w:lang w:val="sr-Cyrl-CS"/>
        </w:rPr>
        <w:t xml:space="preserve">тав 4. Закона, </w:t>
      </w:r>
      <w:r w:rsidRPr="00A32865">
        <w:rPr>
          <w:color w:val="auto"/>
        </w:rPr>
        <w:t xml:space="preserve">понуђач доказује достављањем Изјаве </w:t>
      </w:r>
      <w:r w:rsidRPr="00A32865">
        <w:rPr>
          <w:color w:val="auto"/>
          <w:lang w:val="sr-Cyrl-CS"/>
        </w:rPr>
        <w:t>(</w:t>
      </w:r>
      <w:r w:rsidRPr="00A32865">
        <w:rPr>
          <w:i/>
          <w:color w:val="auto"/>
          <w:lang w:val="sr-Cyrl-CS"/>
        </w:rPr>
        <w:t>Образац изјаве</w:t>
      </w:r>
      <w:r w:rsidR="001378A9" w:rsidRPr="00A32865">
        <w:rPr>
          <w:i/>
          <w:color w:val="auto"/>
          <w:lang w:val="sr-Cyrl-CS"/>
        </w:rPr>
        <w:t xml:space="preserve"> понуђача</w:t>
      </w:r>
      <w:r w:rsidRPr="00A32865">
        <w:rPr>
          <w:i/>
          <w:color w:val="auto"/>
          <w:lang w:val="sr-Cyrl-CS"/>
        </w:rPr>
        <w:t xml:space="preserve">, дат је у поглављу </w:t>
      </w:r>
      <w:r w:rsidR="00562709" w:rsidRPr="00A32865">
        <w:rPr>
          <w:i/>
          <w:color w:val="auto"/>
          <w:lang w:val="sr-Latn-CS"/>
        </w:rPr>
        <w:t>I</w:t>
      </w:r>
      <w:r w:rsidRPr="00A32865">
        <w:rPr>
          <w:i/>
          <w:color w:val="auto"/>
        </w:rPr>
        <w:t>V</w:t>
      </w:r>
      <w:r w:rsidRPr="00A32865">
        <w:rPr>
          <w:i/>
          <w:color w:val="auto"/>
          <w:lang w:val="ru-RU"/>
        </w:rPr>
        <w:t xml:space="preserve"> </w:t>
      </w:r>
      <w:r w:rsidRPr="00A32865">
        <w:rPr>
          <w:i/>
          <w:color w:val="auto"/>
          <w:lang w:val="sr-Cyrl-CS"/>
        </w:rPr>
        <w:t>одељак 3.</w:t>
      </w:r>
      <w:r w:rsidRPr="00A32865">
        <w:rPr>
          <w:color w:val="auto"/>
          <w:lang w:val="sr-Cyrl-CS"/>
        </w:rPr>
        <w:t xml:space="preserve">), </w:t>
      </w:r>
      <w:r w:rsidRPr="00A32865">
        <w:rPr>
          <w:color w:val="auto"/>
        </w:rPr>
        <w:t xml:space="preserve">којом под пуном материјалном и кривичном одговорношћу потврђује да испуњава услове за учешће у поступку јавне набавке из чл. 75. </w:t>
      </w:r>
      <w:r w:rsidR="00A13E2F" w:rsidRPr="00A32865">
        <w:rPr>
          <w:color w:val="auto"/>
        </w:rPr>
        <w:t>И</w:t>
      </w:r>
      <w:r w:rsidRPr="00A32865">
        <w:rPr>
          <w:color w:val="auto"/>
        </w:rPr>
        <w:t xml:space="preserve"> 76. Закона, дефинисане овом конкурсном документацијом</w:t>
      </w:r>
      <w:r w:rsidR="00562709" w:rsidRPr="00A32865">
        <w:rPr>
          <w:color w:val="auto"/>
        </w:rPr>
        <w:t>.</w:t>
      </w:r>
    </w:p>
    <w:p w:rsidR="0016048E" w:rsidRPr="00A32865" w:rsidRDefault="00221C6F" w:rsidP="003433F9">
      <w:pPr>
        <w:pStyle w:val="ListParagraph"/>
        <w:jc w:val="both"/>
        <w:rPr>
          <w:lang w:val="sr-Cyrl-CS"/>
        </w:rPr>
      </w:pPr>
      <w:r w:rsidRPr="00A32865">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16048E" w:rsidRPr="00A32865" w:rsidRDefault="0016048E" w:rsidP="00994060">
      <w:pPr>
        <w:jc w:val="both"/>
        <w:rPr>
          <w:b/>
          <w:bCs/>
          <w:iCs/>
          <w:color w:val="00B050"/>
          <w:u w:val="single"/>
          <w:lang w:val="sr-Cyrl-CS"/>
        </w:rPr>
      </w:pPr>
    </w:p>
    <w:p w:rsidR="00B96F07" w:rsidRPr="00A32865" w:rsidRDefault="00221C6F" w:rsidP="00994060">
      <w:pPr>
        <w:pStyle w:val="ListParagraph"/>
        <w:jc w:val="both"/>
        <w:rPr>
          <w:bCs/>
          <w:iCs/>
          <w:lang w:val="sr-Cyrl-CS"/>
        </w:rPr>
      </w:pPr>
      <w:r w:rsidRPr="00A32865">
        <w:rPr>
          <w:b/>
          <w:bCs/>
          <w:iCs/>
          <w:color w:val="auto"/>
          <w:u w:val="single"/>
        </w:rPr>
        <w:t>Уколико понуду подноси група понуђача</w:t>
      </w:r>
      <w:r w:rsidRPr="00A32865">
        <w:rPr>
          <w:bCs/>
          <w:iCs/>
          <w:color w:val="auto"/>
        </w:rPr>
        <w:t xml:space="preserve">, </w:t>
      </w:r>
      <w:r w:rsidR="00BB0389" w:rsidRPr="00A32865">
        <w:rPr>
          <w:bCs/>
          <w:iCs/>
          <w:color w:val="auto"/>
        </w:rPr>
        <w:t>Изјава мора бити потписана од стране овлашћеног лица сваког</w:t>
      </w:r>
      <w:r w:rsidRPr="00A32865">
        <w:rPr>
          <w:bCs/>
          <w:iCs/>
          <w:color w:val="auto"/>
        </w:rPr>
        <w:t xml:space="preserve"> понуђач</w:t>
      </w:r>
      <w:r w:rsidR="00BB0389" w:rsidRPr="00A32865">
        <w:rPr>
          <w:bCs/>
          <w:iCs/>
          <w:color w:val="auto"/>
        </w:rPr>
        <w:t>а</w:t>
      </w:r>
      <w:r w:rsidRPr="00A32865">
        <w:rPr>
          <w:bCs/>
          <w:iCs/>
          <w:color w:val="auto"/>
        </w:rPr>
        <w:t xml:space="preserve"> </w:t>
      </w:r>
      <w:r w:rsidR="00BB0389" w:rsidRPr="00A32865">
        <w:rPr>
          <w:bCs/>
          <w:iCs/>
          <w:color w:val="auto"/>
        </w:rPr>
        <w:t xml:space="preserve">из групе понуђача и оверена печатом. </w:t>
      </w:r>
    </w:p>
    <w:p w:rsidR="00221C6F" w:rsidRPr="00A32865" w:rsidRDefault="00221C6F">
      <w:pPr>
        <w:pStyle w:val="ListParagraph"/>
        <w:jc w:val="both"/>
        <w:rPr>
          <w:bCs/>
          <w:iCs/>
          <w:lang w:val="sr-Cyrl-CS"/>
        </w:rPr>
      </w:pPr>
      <w:r w:rsidRPr="00A32865">
        <w:rPr>
          <w:b/>
          <w:bCs/>
          <w:iCs/>
          <w:u w:val="single"/>
        </w:rPr>
        <w:t>Уколико понуђач подноси понуду са подизвођачем</w:t>
      </w:r>
      <w:r w:rsidRPr="00A32865">
        <w:rPr>
          <w:bCs/>
          <w:iCs/>
        </w:rPr>
        <w:t xml:space="preserve">, понуђач је дужан да достави Изјаву подизвођача </w:t>
      </w:r>
      <w:r w:rsidRPr="00A32865">
        <w:rPr>
          <w:color w:val="auto"/>
          <w:lang w:val="sr-Cyrl-CS"/>
        </w:rPr>
        <w:t>(</w:t>
      </w:r>
      <w:r w:rsidRPr="00A32865">
        <w:rPr>
          <w:i/>
          <w:color w:val="auto"/>
          <w:lang w:val="sr-Cyrl-CS"/>
        </w:rPr>
        <w:t>Образац изјав</w:t>
      </w:r>
      <w:r w:rsidRPr="00A32865">
        <w:rPr>
          <w:i/>
          <w:color w:val="auto"/>
        </w:rPr>
        <w:t xml:space="preserve">е </w:t>
      </w:r>
      <w:r w:rsidR="001378A9" w:rsidRPr="00A32865">
        <w:rPr>
          <w:i/>
          <w:color w:val="auto"/>
        </w:rPr>
        <w:t xml:space="preserve">подизвођача, </w:t>
      </w:r>
      <w:r w:rsidRPr="00A32865">
        <w:rPr>
          <w:i/>
          <w:color w:val="auto"/>
        </w:rPr>
        <w:t>дат је у</w:t>
      </w:r>
      <w:r w:rsidR="0099785A" w:rsidRPr="00A32865">
        <w:rPr>
          <w:i/>
          <w:color w:val="auto"/>
        </w:rPr>
        <w:t xml:space="preserve"> поглављу</w:t>
      </w:r>
      <w:r w:rsidR="0099785A" w:rsidRPr="00A32865">
        <w:rPr>
          <w:i/>
          <w:color w:val="auto"/>
          <w:lang w:val="ru-RU"/>
        </w:rPr>
        <w:t xml:space="preserve"> </w:t>
      </w:r>
      <w:r w:rsidR="00562709" w:rsidRPr="00A32865">
        <w:rPr>
          <w:i/>
          <w:color w:val="auto"/>
          <w:lang w:val="sr-Latn-CS"/>
        </w:rPr>
        <w:t>I</w:t>
      </w:r>
      <w:r w:rsidR="0099785A" w:rsidRPr="00A32865">
        <w:rPr>
          <w:i/>
          <w:color w:val="auto"/>
        </w:rPr>
        <w:t>V</w:t>
      </w:r>
      <w:r w:rsidR="0099785A" w:rsidRPr="00A32865">
        <w:rPr>
          <w:i/>
          <w:color w:val="auto"/>
          <w:lang w:val="ru-RU"/>
        </w:rPr>
        <w:t xml:space="preserve"> </w:t>
      </w:r>
      <w:r w:rsidR="0099785A" w:rsidRPr="00A32865">
        <w:rPr>
          <w:i/>
          <w:color w:val="auto"/>
          <w:lang w:val="sr-Cyrl-CS"/>
        </w:rPr>
        <w:t>одељак 3.</w:t>
      </w:r>
      <w:r w:rsidRPr="00A32865">
        <w:rPr>
          <w:color w:val="auto"/>
          <w:lang w:val="sr-Cyrl-CS"/>
        </w:rPr>
        <w:t>),</w:t>
      </w:r>
      <w:r w:rsidRPr="00A32865">
        <w:rPr>
          <w:bCs/>
          <w:iCs/>
          <w:color w:val="auto"/>
        </w:rPr>
        <w:t xml:space="preserve"> по</w:t>
      </w:r>
      <w:r w:rsidRPr="00A32865">
        <w:rPr>
          <w:bCs/>
          <w:iCs/>
        </w:rPr>
        <w:t xml:space="preserve">тписану од стране овлашћеног лица подизвођача и оверену печатом. </w:t>
      </w:r>
    </w:p>
    <w:p w:rsidR="00221C6F" w:rsidRPr="00A32865" w:rsidRDefault="00221C6F">
      <w:pPr>
        <w:pStyle w:val="ListParagraph"/>
        <w:jc w:val="both"/>
        <w:rPr>
          <w:bCs/>
          <w:iCs/>
          <w:lang w:val="sr-Cyrl-CS"/>
        </w:rPr>
      </w:pPr>
    </w:p>
    <w:p w:rsidR="00221C6F" w:rsidRPr="00A32865" w:rsidRDefault="00221C6F">
      <w:pPr>
        <w:pStyle w:val="ListParagraph"/>
        <w:jc w:val="both"/>
        <w:rPr>
          <w:bCs/>
          <w:iCs/>
          <w:lang w:val="sr-Cyrl-CS"/>
        </w:rPr>
      </w:pPr>
      <w:r w:rsidRPr="00A32865">
        <w:rPr>
          <w:bCs/>
          <w:iCs/>
        </w:rPr>
        <w:t xml:space="preserve">Наручилац може пре доношења одлуке о додели уговора да </w:t>
      </w:r>
      <w:r w:rsidRPr="00A32865">
        <w:rPr>
          <w:bCs/>
          <w:iCs/>
          <w:lang w:val="sr-Cyrl-CS"/>
        </w:rPr>
        <w:t xml:space="preserve">тражи </w:t>
      </w:r>
      <w:r w:rsidRPr="00A32865">
        <w:rPr>
          <w:bCs/>
          <w:iCs/>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221C6F" w:rsidRPr="00A32865" w:rsidRDefault="00221C6F">
      <w:pPr>
        <w:pStyle w:val="ListParagraph"/>
        <w:jc w:val="both"/>
        <w:rPr>
          <w:bCs/>
          <w:iCs/>
          <w:lang w:val="sr-Cyrl-CS"/>
        </w:rPr>
      </w:pPr>
    </w:p>
    <w:p w:rsidR="00221C6F" w:rsidRPr="00A32865" w:rsidRDefault="00221C6F">
      <w:pPr>
        <w:pStyle w:val="ListParagraph"/>
        <w:jc w:val="both"/>
        <w:rPr>
          <w:color w:val="auto"/>
        </w:rPr>
      </w:pPr>
      <w:r w:rsidRPr="00A32865">
        <w:rPr>
          <w:bCs/>
          <w:iCs/>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221C6F" w:rsidRPr="00A32865" w:rsidRDefault="00221C6F">
      <w:pPr>
        <w:pStyle w:val="ListParagraph"/>
        <w:jc w:val="both"/>
        <w:rPr>
          <w:color w:val="auto"/>
        </w:rPr>
      </w:pPr>
    </w:p>
    <w:p w:rsidR="00221C6F" w:rsidRPr="00A32865" w:rsidRDefault="00221C6F">
      <w:pPr>
        <w:pStyle w:val="ListParagraph"/>
        <w:jc w:val="both"/>
        <w:rPr>
          <w:color w:val="auto"/>
        </w:rPr>
      </w:pPr>
      <w:r w:rsidRPr="00A32865">
        <w:rPr>
          <w:color w:val="auto"/>
        </w:rPr>
        <w:t>Понуђач није дужан да доставља на увид доказе који су јавно доступни на интернет страницама надлежних органа.</w:t>
      </w:r>
    </w:p>
    <w:p w:rsidR="00C672CF" w:rsidRPr="00A32865" w:rsidRDefault="00C672CF">
      <w:pPr>
        <w:pStyle w:val="ListParagraph"/>
        <w:jc w:val="both"/>
        <w:rPr>
          <w:color w:val="auto"/>
        </w:rPr>
      </w:pPr>
    </w:p>
    <w:p w:rsidR="005C6D4A" w:rsidRPr="00A32865" w:rsidRDefault="00C672CF" w:rsidP="00994060">
      <w:pPr>
        <w:pStyle w:val="ListParagraph"/>
        <w:jc w:val="both"/>
        <w:rPr>
          <w:rFonts w:eastAsia="TimesNewRomanPSMT"/>
          <w:bCs/>
          <w:color w:val="auto"/>
          <w:lang w:val="sr-Cyrl-CS"/>
        </w:rPr>
      </w:pPr>
      <w:r w:rsidRPr="00A32865">
        <w:rPr>
          <w:color w:val="auto"/>
        </w:rPr>
        <w:t>Понуђач је дужан</w:t>
      </w:r>
      <w:r w:rsidRPr="00A32865">
        <w:rPr>
          <w:rFonts w:eastAsia="TimesNewRomanPSMT"/>
          <w:bCs/>
          <w:color w:val="auto"/>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16257" w:rsidRPr="00A32865" w:rsidRDefault="00116257" w:rsidP="00994060">
      <w:pPr>
        <w:pStyle w:val="ListParagraph"/>
        <w:jc w:val="both"/>
        <w:rPr>
          <w:rFonts w:eastAsia="TimesNewRomanPSMT"/>
          <w:bCs/>
          <w:color w:val="auto"/>
          <w:lang w:val="sr-Cyrl-CS"/>
        </w:rPr>
      </w:pPr>
    </w:p>
    <w:p w:rsidR="00116257" w:rsidRPr="00A32865" w:rsidRDefault="00116257" w:rsidP="00864AAE">
      <w:pPr>
        <w:jc w:val="both"/>
        <w:rPr>
          <w:rFonts w:eastAsia="TimesNewRomanPSMT"/>
          <w:bCs/>
          <w:color w:val="auto"/>
          <w:lang w:val="sr-Cyrl-CS"/>
        </w:rPr>
      </w:pPr>
    </w:p>
    <w:p w:rsidR="00116257" w:rsidRPr="00A32865" w:rsidRDefault="00116257" w:rsidP="00994060">
      <w:pPr>
        <w:pStyle w:val="ListParagraph"/>
        <w:jc w:val="both"/>
        <w:rPr>
          <w:rFonts w:eastAsia="TimesNewRomanPSMT"/>
          <w:bCs/>
          <w:color w:val="auto"/>
          <w:lang w:val="sr-Cyrl-CS"/>
        </w:rPr>
      </w:pPr>
    </w:p>
    <w:p w:rsidR="00116257" w:rsidRPr="00A32865" w:rsidRDefault="00116257" w:rsidP="00994060">
      <w:pPr>
        <w:pStyle w:val="ListParagraph"/>
        <w:jc w:val="both"/>
        <w:rPr>
          <w:rFonts w:eastAsia="TimesNewRomanPSMT"/>
          <w:bCs/>
          <w:color w:val="auto"/>
          <w:lang w:val="sr-Cyrl-CS"/>
        </w:rPr>
      </w:pPr>
    </w:p>
    <w:p w:rsidR="00136D7E" w:rsidRPr="00A32865" w:rsidRDefault="00221C6F" w:rsidP="00134BB4">
      <w:pPr>
        <w:pStyle w:val="ListParagraph"/>
        <w:ind w:left="360"/>
        <w:jc w:val="center"/>
        <w:rPr>
          <w:b/>
          <w:bCs/>
          <w:i/>
          <w:iCs/>
          <w:lang w:val="sr-Cyrl-CS"/>
        </w:rPr>
      </w:pPr>
      <w:r w:rsidRPr="00A32865">
        <w:rPr>
          <w:b/>
          <w:bCs/>
          <w:i/>
          <w:iCs/>
          <w:lang w:val="ru-RU"/>
        </w:rPr>
        <w:t>3.</w:t>
      </w:r>
      <w:r w:rsidRPr="00A32865">
        <w:rPr>
          <w:b/>
          <w:bCs/>
          <w:i/>
          <w:iCs/>
        </w:rPr>
        <w:t xml:space="preserve"> ОБРАЗАЦ ИЗЈАВЕ О ИСПУЊАВАЊУ УСЛОВА ИЗ ЧЛ. 75. И 76. ЗАКОНА</w:t>
      </w:r>
    </w:p>
    <w:p w:rsidR="005C6D4A" w:rsidRPr="00A32865" w:rsidRDefault="005C6D4A" w:rsidP="00994060">
      <w:pPr>
        <w:rPr>
          <w:bCs/>
          <w:iCs/>
          <w:lang w:val="sr-Cyrl-CS"/>
        </w:rPr>
      </w:pPr>
    </w:p>
    <w:p w:rsidR="005C6D4A" w:rsidRDefault="005C6D4A" w:rsidP="00134BB4">
      <w:pPr>
        <w:pStyle w:val="ListParagraph"/>
        <w:ind w:left="360"/>
        <w:jc w:val="center"/>
        <w:rPr>
          <w:bCs/>
          <w:iCs/>
          <w:lang w:val="sr-Cyrl-CS"/>
        </w:rPr>
      </w:pPr>
    </w:p>
    <w:p w:rsidR="00A32865" w:rsidRDefault="00A32865" w:rsidP="00134BB4">
      <w:pPr>
        <w:pStyle w:val="ListParagraph"/>
        <w:ind w:left="360"/>
        <w:jc w:val="center"/>
        <w:rPr>
          <w:bCs/>
          <w:iCs/>
          <w:lang w:val="sr-Cyrl-CS"/>
        </w:rPr>
      </w:pPr>
    </w:p>
    <w:p w:rsidR="00A32865" w:rsidRDefault="00A32865" w:rsidP="00134BB4">
      <w:pPr>
        <w:pStyle w:val="ListParagraph"/>
        <w:ind w:left="360"/>
        <w:jc w:val="center"/>
        <w:rPr>
          <w:bCs/>
          <w:iCs/>
          <w:lang w:val="sr-Cyrl-CS"/>
        </w:rPr>
      </w:pPr>
    </w:p>
    <w:p w:rsidR="00A32865" w:rsidRDefault="00A32865" w:rsidP="00134BB4">
      <w:pPr>
        <w:pStyle w:val="ListParagraph"/>
        <w:ind w:left="360"/>
        <w:jc w:val="center"/>
        <w:rPr>
          <w:bCs/>
          <w:iCs/>
          <w:lang w:val="sr-Cyrl-CS"/>
        </w:rPr>
      </w:pPr>
    </w:p>
    <w:p w:rsidR="00A32865" w:rsidRDefault="00A32865" w:rsidP="00134BB4">
      <w:pPr>
        <w:pStyle w:val="ListParagraph"/>
        <w:ind w:left="360"/>
        <w:jc w:val="center"/>
        <w:rPr>
          <w:bCs/>
          <w:iCs/>
          <w:lang w:val="sr-Cyrl-CS"/>
        </w:rPr>
      </w:pPr>
    </w:p>
    <w:p w:rsidR="00A32865" w:rsidRDefault="00A32865" w:rsidP="00134BB4">
      <w:pPr>
        <w:pStyle w:val="ListParagraph"/>
        <w:ind w:left="360"/>
        <w:jc w:val="center"/>
        <w:rPr>
          <w:bCs/>
          <w:iCs/>
          <w:lang w:val="sr-Cyrl-CS"/>
        </w:rPr>
      </w:pPr>
    </w:p>
    <w:p w:rsidR="00A32865" w:rsidRPr="00A32865" w:rsidRDefault="00A32865" w:rsidP="00134BB4">
      <w:pPr>
        <w:pStyle w:val="ListParagraph"/>
        <w:ind w:left="360"/>
        <w:jc w:val="center"/>
        <w:rPr>
          <w:bCs/>
          <w:iCs/>
          <w:lang w:val="sr-Cyrl-CS"/>
        </w:rPr>
      </w:pPr>
    </w:p>
    <w:p w:rsidR="00864AAE" w:rsidRPr="00A32865" w:rsidRDefault="00864AAE" w:rsidP="00134BB4">
      <w:pPr>
        <w:pStyle w:val="ListParagraph"/>
        <w:ind w:left="360"/>
        <w:jc w:val="center"/>
        <w:rPr>
          <w:bCs/>
          <w:iCs/>
          <w:lang w:val="sr-Cyrl-CS"/>
        </w:rPr>
      </w:pPr>
    </w:p>
    <w:p w:rsidR="00221C6F" w:rsidRPr="00A32865" w:rsidRDefault="00221C6F">
      <w:pPr>
        <w:jc w:val="center"/>
        <w:rPr>
          <w:b/>
          <w:bCs/>
          <w:color w:val="auto"/>
        </w:rPr>
      </w:pPr>
      <w:r w:rsidRPr="00A32865">
        <w:rPr>
          <w:b/>
          <w:bCs/>
          <w:color w:val="auto"/>
        </w:rPr>
        <w:lastRenderedPageBreak/>
        <w:t xml:space="preserve">ИЗЈАВА </w:t>
      </w:r>
      <w:r w:rsidR="008E29E7" w:rsidRPr="00A32865">
        <w:rPr>
          <w:b/>
          <w:bCs/>
          <w:color w:val="auto"/>
        </w:rPr>
        <w:t>ПОНУЂАЧА</w:t>
      </w:r>
    </w:p>
    <w:p w:rsidR="00221C6F" w:rsidRPr="00A32865" w:rsidRDefault="00221C6F">
      <w:pPr>
        <w:jc w:val="center"/>
        <w:rPr>
          <w:b/>
          <w:bCs/>
          <w:color w:val="auto"/>
        </w:rPr>
      </w:pPr>
      <w:r w:rsidRPr="00A32865">
        <w:rPr>
          <w:b/>
          <w:bCs/>
          <w:color w:val="auto"/>
        </w:rPr>
        <w:t>О ИСПУЊАВАЊУ УСЛОВА ИЗ ЧЛ. 75. И 76. ЗАКОНА У ПОСТУПКУ ЈАВНЕ</w:t>
      </w:r>
    </w:p>
    <w:p w:rsidR="00221C6F" w:rsidRPr="00A32865" w:rsidRDefault="00221C6F">
      <w:pPr>
        <w:jc w:val="center"/>
        <w:rPr>
          <w:b/>
          <w:bCs/>
          <w:color w:val="auto"/>
          <w:lang w:val="sr-Cyrl-CS"/>
        </w:rPr>
      </w:pPr>
      <w:r w:rsidRPr="00A32865">
        <w:rPr>
          <w:b/>
          <w:bCs/>
          <w:color w:val="auto"/>
        </w:rPr>
        <w:t>НАБАВКЕ МАЛЕ ВРЕДНОСТИ</w:t>
      </w:r>
    </w:p>
    <w:p w:rsidR="00221C6F" w:rsidRPr="00A32865" w:rsidRDefault="00EF3171" w:rsidP="006C790D">
      <w:pPr>
        <w:rPr>
          <w:b/>
          <w:bCs/>
          <w:color w:val="auto"/>
          <w:lang w:val="sr-Cyrl-CS"/>
        </w:rPr>
      </w:pPr>
      <w:r w:rsidRPr="00A32865">
        <w:rPr>
          <w:b/>
          <w:bCs/>
          <w:color w:val="auto"/>
          <w:lang w:val="sr-Cyrl-CS"/>
        </w:rPr>
        <w:t xml:space="preserve">                                                     </w:t>
      </w:r>
    </w:p>
    <w:p w:rsidR="00134BB4" w:rsidRPr="00A32865" w:rsidRDefault="00134BB4" w:rsidP="006C790D">
      <w:pPr>
        <w:rPr>
          <w:b/>
          <w:bCs/>
          <w:color w:val="auto"/>
          <w:lang w:val="sr-Cyrl-CS"/>
        </w:rPr>
      </w:pPr>
    </w:p>
    <w:p w:rsidR="00221C6F" w:rsidRPr="00A32865" w:rsidRDefault="00221C6F">
      <w:pPr>
        <w:jc w:val="both"/>
        <w:rPr>
          <w:color w:val="auto"/>
        </w:rPr>
      </w:pPr>
      <w:r w:rsidRPr="00A32865">
        <w:rPr>
          <w:color w:val="auto"/>
        </w:rPr>
        <w:t xml:space="preserve">У складу са чланом 77. </w:t>
      </w:r>
      <w:r w:rsidR="00A13E2F" w:rsidRPr="00A32865">
        <w:rPr>
          <w:color w:val="auto"/>
        </w:rPr>
        <w:t>С</w:t>
      </w:r>
      <w:r w:rsidRPr="00A32865">
        <w:rPr>
          <w:color w:val="auto"/>
        </w:rPr>
        <w:t xml:space="preserve">тав 4. Закона, под пуном материјалном и кривичном одговорношћу, </w:t>
      </w:r>
      <w:r w:rsidRPr="00A32865">
        <w:rPr>
          <w:color w:val="auto"/>
          <w:lang w:val="sr-Cyrl-CS"/>
        </w:rPr>
        <w:t xml:space="preserve">као заступник понуђача, </w:t>
      </w:r>
      <w:r w:rsidRPr="00A32865">
        <w:rPr>
          <w:color w:val="auto"/>
        </w:rPr>
        <w:t>дајем следећу</w:t>
      </w:r>
    </w:p>
    <w:p w:rsidR="00221C6F" w:rsidRPr="00A32865" w:rsidRDefault="00221C6F">
      <w:pPr>
        <w:jc w:val="both"/>
        <w:rPr>
          <w:color w:val="auto"/>
        </w:rPr>
      </w:pPr>
      <w:r w:rsidRPr="00A32865">
        <w:rPr>
          <w:color w:val="auto"/>
        </w:rPr>
        <w:tab/>
      </w:r>
      <w:r w:rsidRPr="00A32865">
        <w:rPr>
          <w:color w:val="auto"/>
        </w:rPr>
        <w:tab/>
      </w:r>
      <w:r w:rsidRPr="00A32865">
        <w:rPr>
          <w:color w:val="auto"/>
        </w:rPr>
        <w:tab/>
      </w:r>
      <w:r w:rsidRPr="00A32865">
        <w:rPr>
          <w:color w:val="auto"/>
        </w:rPr>
        <w:tab/>
      </w:r>
    </w:p>
    <w:p w:rsidR="00221C6F" w:rsidRPr="00A32865" w:rsidRDefault="00221C6F">
      <w:pPr>
        <w:jc w:val="both"/>
        <w:rPr>
          <w:color w:val="auto"/>
        </w:rPr>
      </w:pPr>
    </w:p>
    <w:p w:rsidR="00221C6F" w:rsidRPr="00A32865" w:rsidRDefault="00221C6F">
      <w:pPr>
        <w:jc w:val="center"/>
        <w:rPr>
          <w:b/>
          <w:color w:val="auto"/>
        </w:rPr>
      </w:pPr>
      <w:r w:rsidRPr="00A32865">
        <w:rPr>
          <w:b/>
          <w:color w:val="auto"/>
        </w:rPr>
        <w:t>И З Ј А В У</w:t>
      </w:r>
    </w:p>
    <w:p w:rsidR="00221C6F" w:rsidRPr="00A32865" w:rsidRDefault="00221C6F">
      <w:pPr>
        <w:jc w:val="center"/>
        <w:rPr>
          <w:color w:val="auto"/>
        </w:rPr>
      </w:pPr>
    </w:p>
    <w:p w:rsidR="00221C6F" w:rsidRPr="00A32865" w:rsidRDefault="00221C6F">
      <w:pPr>
        <w:jc w:val="both"/>
        <w:rPr>
          <w:iCs/>
          <w:color w:val="auto"/>
          <w:lang w:val="sr-Cyrl-CS"/>
        </w:rPr>
      </w:pPr>
      <w:r w:rsidRPr="00A32865">
        <w:rPr>
          <w:color w:val="auto"/>
          <w:lang w:val="sr-Cyrl-CS"/>
        </w:rPr>
        <w:t>П</w:t>
      </w:r>
      <w:r w:rsidRPr="00A32865">
        <w:rPr>
          <w:color w:val="auto"/>
        </w:rPr>
        <w:t>онуђач</w:t>
      </w:r>
      <w:r w:rsidR="008E29E7" w:rsidRPr="00A32865">
        <w:rPr>
          <w:color w:val="auto"/>
        </w:rPr>
        <w:t xml:space="preserve"> </w:t>
      </w:r>
      <w:r w:rsidR="008E29E7" w:rsidRPr="00A32865">
        <w:rPr>
          <w:i/>
          <w:color w:val="auto"/>
        </w:rPr>
        <w:t>________</w:t>
      </w:r>
      <w:r w:rsidR="00C548CE" w:rsidRPr="00A32865">
        <w:rPr>
          <w:i/>
          <w:color w:val="auto"/>
        </w:rPr>
        <w:t>_____</w:t>
      </w:r>
      <w:r w:rsidR="00EE5394" w:rsidRPr="00A32865">
        <w:rPr>
          <w:i/>
          <w:color w:val="auto"/>
        </w:rPr>
        <w:t>________________________</w:t>
      </w:r>
      <w:r w:rsidRPr="00A32865">
        <w:rPr>
          <w:i/>
          <w:color w:val="auto"/>
          <w:lang w:val="sr-Cyrl-CS"/>
        </w:rPr>
        <w:t xml:space="preserve"> </w:t>
      </w:r>
      <w:r w:rsidRPr="00A32865">
        <w:rPr>
          <w:color w:val="auto"/>
        </w:rPr>
        <w:t>у поступку јавне набавке</w:t>
      </w:r>
      <w:r w:rsidR="00EE5394" w:rsidRPr="00A32865">
        <w:rPr>
          <w:color w:val="auto"/>
          <w:lang w:val="sr-Cyrl-CS"/>
        </w:rPr>
        <w:t xml:space="preserve"> доб</w:t>
      </w:r>
      <w:r w:rsidR="00562709" w:rsidRPr="00A32865">
        <w:rPr>
          <w:color w:val="auto"/>
          <w:lang w:val="sr-Latn-CS"/>
        </w:rPr>
        <w:t>a</w:t>
      </w:r>
      <w:r w:rsidR="00EE5394" w:rsidRPr="00A32865">
        <w:rPr>
          <w:color w:val="auto"/>
          <w:lang w:val="sr-Cyrl-CS"/>
        </w:rPr>
        <w:t xml:space="preserve">ра – </w:t>
      </w:r>
      <w:r w:rsidR="00864AAE" w:rsidRPr="00A32865">
        <w:rPr>
          <w:color w:val="auto"/>
          <w:lang w:val="sr-Cyrl-CS"/>
        </w:rPr>
        <w:t>факсимили за царинске службенике</w:t>
      </w:r>
      <w:r w:rsidR="00DD55AE" w:rsidRPr="00A32865">
        <w:rPr>
          <w:color w:val="auto"/>
          <w:lang w:val="sr-Cyrl-CS"/>
        </w:rPr>
        <w:t>,</w:t>
      </w:r>
      <w:r w:rsidRPr="00A32865">
        <w:rPr>
          <w:i/>
          <w:color w:val="auto"/>
          <w:lang w:val="sr-Cyrl-CS"/>
        </w:rPr>
        <w:t xml:space="preserve"> </w:t>
      </w:r>
      <w:r w:rsidRPr="00A32865">
        <w:rPr>
          <w:color w:val="auto"/>
          <w:lang w:val="sr-Cyrl-CS"/>
        </w:rPr>
        <w:t>б</w:t>
      </w:r>
      <w:r w:rsidRPr="00A32865">
        <w:rPr>
          <w:color w:val="auto"/>
        </w:rPr>
        <w:t xml:space="preserve">рој </w:t>
      </w:r>
      <w:r w:rsidR="006C790D" w:rsidRPr="00A32865">
        <w:rPr>
          <w:color w:val="auto"/>
          <w:lang w:val="sr-Cyrl-CS"/>
        </w:rPr>
        <w:t xml:space="preserve">НМВ </w:t>
      </w:r>
      <w:r w:rsidR="00864AAE" w:rsidRPr="00A32865">
        <w:rPr>
          <w:color w:val="auto"/>
          <w:lang w:val="sr-Cyrl-CS"/>
        </w:rPr>
        <w:t>01</w:t>
      </w:r>
      <w:r w:rsidR="00EE5394" w:rsidRPr="00A32865">
        <w:rPr>
          <w:color w:val="auto"/>
          <w:lang w:val="sr-Cyrl-CS"/>
        </w:rPr>
        <w:t>/1</w:t>
      </w:r>
      <w:r w:rsidR="00864AAE" w:rsidRPr="00A32865">
        <w:rPr>
          <w:color w:val="auto"/>
          <w:lang w:val="sr-Cyrl-CS"/>
        </w:rPr>
        <w:t>4</w:t>
      </w:r>
      <w:r w:rsidRPr="00A32865">
        <w:rPr>
          <w:color w:val="auto"/>
        </w:rPr>
        <w:t xml:space="preserve"> испуњава све услове из чл. 75. </w:t>
      </w:r>
      <w:r w:rsidR="00A13E2F" w:rsidRPr="00A32865">
        <w:rPr>
          <w:color w:val="auto"/>
        </w:rPr>
        <w:t>И</w:t>
      </w:r>
      <w:r w:rsidRPr="00A32865">
        <w:rPr>
          <w:color w:val="auto"/>
        </w:rPr>
        <w:t xml:space="preserve"> 76. Закона, односно услове дефинисане конкурсном документацијом</w:t>
      </w:r>
      <w:r w:rsidRPr="00A32865">
        <w:rPr>
          <w:color w:val="auto"/>
          <w:lang w:val="ru-RU"/>
        </w:rPr>
        <w:t xml:space="preserve"> </w:t>
      </w:r>
      <w:r w:rsidRPr="00A32865">
        <w:rPr>
          <w:color w:val="auto"/>
        </w:rPr>
        <w:t>за предметну јавну набавку</w:t>
      </w:r>
      <w:r w:rsidRPr="00A32865">
        <w:rPr>
          <w:color w:val="auto"/>
          <w:lang w:val="sr-Cyrl-CS"/>
        </w:rPr>
        <w:t>,</w:t>
      </w:r>
      <w:r w:rsidRPr="00A32865">
        <w:rPr>
          <w:color w:val="auto"/>
        </w:rPr>
        <w:t xml:space="preserve"> и то:</w:t>
      </w:r>
    </w:p>
    <w:p w:rsidR="00221C6F" w:rsidRPr="00A32865" w:rsidRDefault="00221C6F" w:rsidP="00427FAC">
      <w:pPr>
        <w:pStyle w:val="ListParagraph"/>
        <w:numPr>
          <w:ilvl w:val="0"/>
          <w:numId w:val="3"/>
        </w:numPr>
        <w:jc w:val="both"/>
        <w:rPr>
          <w:iCs/>
          <w:color w:val="auto"/>
          <w:lang w:val="sr-Cyrl-CS"/>
        </w:rPr>
      </w:pPr>
      <w:r w:rsidRPr="00A32865">
        <w:rPr>
          <w:iCs/>
          <w:color w:val="auto"/>
          <w:lang w:val="sr-Cyrl-CS"/>
        </w:rPr>
        <w:t>Понуђач је р</w:t>
      </w:r>
      <w:r w:rsidRPr="00A32865">
        <w:rPr>
          <w:iCs/>
          <w:color w:val="auto"/>
        </w:rPr>
        <w:t>егистрован код надлежног органа, односно уписан у одговарајући регистар;</w:t>
      </w:r>
    </w:p>
    <w:p w:rsidR="00221C6F" w:rsidRPr="00A32865" w:rsidRDefault="00221C6F" w:rsidP="00427FAC">
      <w:pPr>
        <w:pStyle w:val="ListParagraph"/>
        <w:numPr>
          <w:ilvl w:val="0"/>
          <w:numId w:val="3"/>
        </w:numPr>
        <w:jc w:val="both"/>
        <w:rPr>
          <w:bCs/>
          <w:iCs/>
          <w:color w:val="auto"/>
          <w:lang w:val="sr-Cyrl-CS"/>
        </w:rPr>
      </w:pPr>
      <w:r w:rsidRPr="00A32865">
        <w:rPr>
          <w:iCs/>
          <w:color w:val="auto"/>
          <w:lang w:val="sr-Cyrl-CS"/>
        </w:rPr>
        <w:t xml:space="preserve">Понуђач и његов </w:t>
      </w:r>
      <w:r w:rsidRPr="00A32865">
        <w:rPr>
          <w:iCs/>
          <w:color w:val="auto"/>
        </w:rPr>
        <w:t xml:space="preserve">законски </w:t>
      </w:r>
      <w:r w:rsidRPr="00A32865">
        <w:rPr>
          <w:color w:val="auto"/>
        </w:rPr>
        <w:t>заступник нис</w:t>
      </w:r>
      <w:r w:rsidRPr="00A32865">
        <w:rPr>
          <w:color w:val="auto"/>
          <w:lang w:val="sr-Cyrl-CS"/>
        </w:rPr>
        <w:t>у</w:t>
      </w:r>
      <w:r w:rsidRPr="00A32865">
        <w:rPr>
          <w:color w:val="auto"/>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A32865">
        <w:rPr>
          <w:color w:val="auto"/>
          <w:lang w:val="sr-Cyrl-CS"/>
        </w:rPr>
        <w:t>к</w:t>
      </w:r>
      <w:r w:rsidRPr="00A32865">
        <w:rPr>
          <w:color w:val="auto"/>
        </w:rPr>
        <w:t>ривично дело преваре;</w:t>
      </w:r>
    </w:p>
    <w:p w:rsidR="00221C6F" w:rsidRPr="00A32865" w:rsidRDefault="00221C6F" w:rsidP="00427FAC">
      <w:pPr>
        <w:pStyle w:val="ListParagraph"/>
        <w:numPr>
          <w:ilvl w:val="0"/>
          <w:numId w:val="3"/>
        </w:numPr>
        <w:jc w:val="both"/>
        <w:rPr>
          <w:bCs/>
          <w:iCs/>
          <w:color w:val="auto"/>
          <w:lang w:val="sr-Cyrl-CS"/>
        </w:rPr>
      </w:pPr>
      <w:r w:rsidRPr="00A32865">
        <w:rPr>
          <w:bCs/>
          <w:iCs/>
          <w:color w:val="auto"/>
          <w:lang w:val="sr-Cyrl-CS"/>
        </w:rPr>
        <w:t>Понуђачу н</w:t>
      </w:r>
      <w:r w:rsidRPr="00A32865">
        <w:rPr>
          <w:bCs/>
          <w:iCs/>
          <w:color w:val="auto"/>
        </w:rPr>
        <w:t>ије</w:t>
      </w:r>
      <w:r w:rsidRPr="00A32865">
        <w:rPr>
          <w:color w:val="auto"/>
        </w:rPr>
        <w:t xml:space="preserve"> изречена мера забране обављања делатности, која је на снази у време објаве позива за подношење понуде;</w:t>
      </w:r>
    </w:p>
    <w:p w:rsidR="00221C6F" w:rsidRPr="00A32865" w:rsidRDefault="00221C6F" w:rsidP="00427FAC">
      <w:pPr>
        <w:pStyle w:val="ListParagraph"/>
        <w:numPr>
          <w:ilvl w:val="0"/>
          <w:numId w:val="3"/>
        </w:numPr>
        <w:jc w:val="both"/>
        <w:rPr>
          <w:color w:val="auto"/>
          <w:lang w:val="sr-Cyrl-CS"/>
        </w:rPr>
      </w:pPr>
      <w:r w:rsidRPr="00A32865">
        <w:rPr>
          <w:bCs/>
          <w:iCs/>
          <w:color w:val="auto"/>
          <w:lang w:val="sr-Cyrl-CS"/>
        </w:rPr>
        <w:t>Понуђач</w:t>
      </w:r>
      <w:r w:rsidR="008E29E7" w:rsidRPr="00A32865">
        <w:rPr>
          <w:bCs/>
          <w:iCs/>
          <w:color w:val="auto"/>
          <w:lang w:val="sr-Cyrl-CS"/>
        </w:rPr>
        <w:t xml:space="preserve"> </w:t>
      </w:r>
      <w:r w:rsidRPr="00A32865">
        <w:rPr>
          <w:bCs/>
          <w:iCs/>
          <w:color w:val="auto"/>
          <w:lang w:val="sr-Cyrl-CS"/>
        </w:rPr>
        <w:t>је и</w:t>
      </w:r>
      <w:r w:rsidRPr="00A32865">
        <w:rPr>
          <w:bCs/>
          <w:iCs/>
          <w:color w:val="auto"/>
        </w:rPr>
        <w:t xml:space="preserve">змирио </w:t>
      </w:r>
      <w:r w:rsidRPr="00A32865">
        <w:rPr>
          <w:color w:val="auto"/>
        </w:rPr>
        <w:t>доспеле порезе, доприносе и друге јавне дажбине у складу са прописима Републике Србије (</w:t>
      </w:r>
      <w:r w:rsidRPr="00A32865">
        <w:rPr>
          <w:i/>
          <w:color w:val="auto"/>
        </w:rPr>
        <w:t>или стране државе када има седиште на њеној територији);</w:t>
      </w:r>
    </w:p>
    <w:p w:rsidR="00221C6F" w:rsidRPr="00A32865" w:rsidRDefault="00221C6F" w:rsidP="00427FAC">
      <w:pPr>
        <w:pStyle w:val="ListParagraph"/>
        <w:numPr>
          <w:ilvl w:val="0"/>
          <w:numId w:val="3"/>
        </w:numPr>
        <w:jc w:val="both"/>
        <w:rPr>
          <w:iCs/>
          <w:color w:val="auto"/>
        </w:rPr>
      </w:pPr>
      <w:r w:rsidRPr="00A32865">
        <w:rPr>
          <w:color w:val="auto"/>
          <w:lang w:val="sr-Cyrl-CS"/>
        </w:rPr>
        <w:t>Понуђач је п</w:t>
      </w:r>
      <w:r w:rsidRPr="00A32865">
        <w:rPr>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A32865">
        <w:rPr>
          <w:color w:val="auto"/>
          <w:lang w:val="sr-Cyrl-CS"/>
        </w:rPr>
        <w:t>је</w:t>
      </w:r>
      <w:r w:rsidRPr="00A32865">
        <w:rPr>
          <w:color w:val="auto"/>
        </w:rPr>
        <w:t xml:space="preserve"> ималац права интелектуалне својине;</w:t>
      </w:r>
    </w:p>
    <w:p w:rsidR="00864AAE" w:rsidRPr="00FD551C" w:rsidRDefault="00EB295D" w:rsidP="00FD551C">
      <w:pPr>
        <w:pStyle w:val="BodyText"/>
        <w:keepNext/>
        <w:numPr>
          <w:ilvl w:val="0"/>
          <w:numId w:val="3"/>
        </w:numPr>
        <w:rPr>
          <w:noProof/>
          <w:color w:val="FF0000"/>
          <w:lang w:val="sr-Cyrl-CS"/>
        </w:rPr>
      </w:pPr>
      <w:r w:rsidRPr="00A32865">
        <w:rPr>
          <w:noProof/>
          <w:color w:val="auto"/>
          <w:lang w:val="sr-Cyrl-CS"/>
        </w:rPr>
        <w:t>Пословни рачун понуђача није био у блокади</w:t>
      </w:r>
      <w:r w:rsidRPr="00A32865">
        <w:rPr>
          <w:noProof/>
          <w:color w:val="auto"/>
        </w:rPr>
        <w:t xml:space="preserve"> </w:t>
      </w:r>
      <w:r w:rsidRPr="00A32865">
        <w:rPr>
          <w:noProof/>
          <w:color w:val="auto"/>
          <w:lang w:val="sr-Cyrl-CS"/>
        </w:rPr>
        <w:t>последњих 6 месеци пре отварања понуде.</w:t>
      </w:r>
    </w:p>
    <w:p w:rsidR="00562709" w:rsidRPr="00A32865" w:rsidRDefault="0042739E" w:rsidP="00427FAC">
      <w:pPr>
        <w:pStyle w:val="BodyText"/>
        <w:keepNext/>
        <w:keepLines/>
        <w:numPr>
          <w:ilvl w:val="0"/>
          <w:numId w:val="3"/>
        </w:numPr>
        <w:suppressAutoHyphens w:val="0"/>
        <w:spacing w:after="0" w:line="240" w:lineRule="auto"/>
        <w:jc w:val="both"/>
        <w:rPr>
          <w:noProof/>
          <w:color w:val="auto"/>
        </w:rPr>
      </w:pPr>
      <w:r w:rsidRPr="00A32865">
        <w:rPr>
          <w:iCs/>
          <w:color w:val="auto"/>
        </w:rPr>
        <w:t xml:space="preserve">Понуђач </w:t>
      </w:r>
      <w:r w:rsidR="00562709" w:rsidRPr="00A32865">
        <w:rPr>
          <w:noProof/>
          <w:color w:val="auto"/>
        </w:rPr>
        <w:t xml:space="preserve">има </w:t>
      </w:r>
      <w:r w:rsidR="00864AAE" w:rsidRPr="00A32865">
        <w:rPr>
          <w:noProof/>
          <w:color w:val="auto"/>
          <w:lang w:val="sr-Cyrl-CS"/>
        </w:rPr>
        <w:t>1</w:t>
      </w:r>
      <w:r w:rsidR="00562709" w:rsidRPr="00A32865">
        <w:rPr>
          <w:noProof/>
          <w:color w:val="auto"/>
        </w:rPr>
        <w:t xml:space="preserve"> запослен</w:t>
      </w:r>
      <w:r w:rsidR="00864AAE" w:rsidRPr="00A32865">
        <w:rPr>
          <w:noProof/>
          <w:color w:val="auto"/>
          <w:lang w:val="sr-Cyrl-CS"/>
        </w:rPr>
        <w:t>ог</w:t>
      </w:r>
      <w:r w:rsidR="00562709" w:rsidRPr="00A32865">
        <w:rPr>
          <w:noProof/>
          <w:color w:val="auto"/>
        </w:rPr>
        <w:t xml:space="preserve"> радника</w:t>
      </w:r>
      <w:r w:rsidR="00EB295D" w:rsidRPr="00A32865">
        <w:rPr>
          <w:noProof/>
          <w:color w:val="auto"/>
          <w:lang w:val="sr-Cyrl-CS"/>
        </w:rPr>
        <w:t>.</w:t>
      </w:r>
      <w:r w:rsidR="00562709" w:rsidRPr="00A32865">
        <w:rPr>
          <w:noProof/>
          <w:color w:val="auto"/>
        </w:rPr>
        <w:t xml:space="preserve"> </w:t>
      </w:r>
    </w:p>
    <w:p w:rsidR="00221C6F" w:rsidRPr="00A32865" w:rsidRDefault="00697EBB" w:rsidP="00427FAC">
      <w:pPr>
        <w:pStyle w:val="ListParagraph"/>
        <w:numPr>
          <w:ilvl w:val="0"/>
          <w:numId w:val="3"/>
        </w:numPr>
        <w:jc w:val="both"/>
        <w:rPr>
          <w:i/>
          <w:color w:val="auto"/>
          <w:lang w:val="sr-Cyrl-CS"/>
        </w:rPr>
      </w:pPr>
      <w:r w:rsidRPr="00A32865">
        <w:rPr>
          <w:noProof/>
          <w:color w:val="auto"/>
          <w:lang w:val="sr-Cyrl-CS"/>
        </w:rPr>
        <w:t xml:space="preserve">Понуђач </w:t>
      </w:r>
      <w:r w:rsidR="00562709" w:rsidRPr="00A32865">
        <w:rPr>
          <w:noProof/>
          <w:color w:val="auto"/>
        </w:rPr>
        <w:t xml:space="preserve">има </w:t>
      </w:r>
      <w:r w:rsidR="00562709" w:rsidRPr="00A32865">
        <w:rPr>
          <w:noProof/>
          <w:color w:val="auto"/>
          <w:lang w:val="sr-Cyrl-CS"/>
        </w:rPr>
        <w:t>1</w:t>
      </w:r>
      <w:r w:rsidR="00562709" w:rsidRPr="00A32865">
        <w:rPr>
          <w:noProof/>
          <w:color w:val="auto"/>
        </w:rPr>
        <w:t xml:space="preserve"> возил</w:t>
      </w:r>
      <w:r w:rsidR="00562709" w:rsidRPr="00A32865">
        <w:rPr>
          <w:noProof/>
          <w:color w:val="auto"/>
          <w:lang w:val="sr-Cyrl-CS"/>
        </w:rPr>
        <w:t>о</w:t>
      </w:r>
      <w:r w:rsidRPr="00A32865">
        <w:rPr>
          <w:noProof/>
          <w:color w:val="auto"/>
          <w:lang w:val="sr-Cyrl-CS"/>
        </w:rPr>
        <w:t>.</w:t>
      </w:r>
    </w:p>
    <w:p w:rsidR="00562709" w:rsidRDefault="00562709" w:rsidP="00136D7E">
      <w:pPr>
        <w:pStyle w:val="BodyText"/>
        <w:keepNext/>
        <w:spacing w:before="20"/>
        <w:ind w:left="1440"/>
        <w:jc w:val="both"/>
        <w:rPr>
          <w:noProof/>
          <w:color w:val="auto"/>
          <w:lang w:val="sr-Cyrl-CS"/>
        </w:rPr>
      </w:pPr>
    </w:p>
    <w:p w:rsidR="0089728A" w:rsidRPr="0089728A" w:rsidRDefault="0089728A" w:rsidP="00136D7E">
      <w:pPr>
        <w:pStyle w:val="BodyText"/>
        <w:keepNext/>
        <w:spacing w:before="20"/>
        <w:ind w:left="1440"/>
        <w:jc w:val="both"/>
        <w:rPr>
          <w:noProof/>
          <w:color w:val="auto"/>
          <w:lang w:val="sr-Cyrl-CS"/>
        </w:rPr>
      </w:pPr>
    </w:p>
    <w:p w:rsidR="00221C6F" w:rsidRPr="00A32865" w:rsidRDefault="00221C6F">
      <w:pPr>
        <w:rPr>
          <w:color w:val="auto"/>
        </w:rPr>
      </w:pPr>
      <w:r w:rsidRPr="00A32865">
        <w:rPr>
          <w:color w:val="auto"/>
        </w:rPr>
        <w:t xml:space="preserve">Место:_____________                                                   </w:t>
      </w:r>
      <w:r w:rsidR="00677738" w:rsidRPr="00A32865">
        <w:rPr>
          <w:color w:val="auto"/>
        </w:rPr>
        <w:t xml:space="preserve">      </w:t>
      </w:r>
      <w:r w:rsidRPr="00A32865">
        <w:rPr>
          <w:color w:val="auto"/>
        </w:rPr>
        <w:t xml:space="preserve">         Понуђач</w:t>
      </w:r>
      <w:r w:rsidR="00C672CF" w:rsidRPr="00A32865">
        <w:rPr>
          <w:color w:val="auto"/>
        </w:rPr>
        <w:t>:</w:t>
      </w:r>
    </w:p>
    <w:p w:rsidR="00677738" w:rsidRPr="00A32865" w:rsidRDefault="00221C6F" w:rsidP="00EE5394">
      <w:pPr>
        <w:rPr>
          <w:color w:val="auto"/>
        </w:rPr>
      </w:pPr>
      <w:r w:rsidRPr="00A32865">
        <w:rPr>
          <w:color w:val="auto"/>
        </w:rPr>
        <w:t xml:space="preserve">Датум:_____________                         М.П.        </w:t>
      </w:r>
    </w:p>
    <w:p w:rsidR="00221C6F" w:rsidRPr="00A32865" w:rsidRDefault="00677738" w:rsidP="00EE5394">
      <w:pPr>
        <w:rPr>
          <w:color w:val="auto"/>
          <w:lang w:val="sr-Cyrl-CS"/>
        </w:rPr>
      </w:pPr>
      <w:r w:rsidRPr="00A32865">
        <w:rPr>
          <w:color w:val="auto"/>
        </w:rPr>
        <w:t xml:space="preserve">                                                                                           </w:t>
      </w:r>
      <w:r w:rsidR="00221C6F" w:rsidRPr="00A32865">
        <w:rPr>
          <w:color w:val="auto"/>
        </w:rPr>
        <w:t xml:space="preserve"> ____________________</w:t>
      </w:r>
    </w:p>
    <w:p w:rsidR="00EE5394" w:rsidRPr="00A32865" w:rsidRDefault="00EE5394" w:rsidP="00EE5394">
      <w:pPr>
        <w:rPr>
          <w:b/>
          <w:bCs/>
          <w:i/>
          <w:color w:val="auto"/>
          <w:lang w:val="sr-Cyrl-CS"/>
        </w:rPr>
      </w:pPr>
    </w:p>
    <w:p w:rsidR="00697EBB" w:rsidRPr="00A32865" w:rsidRDefault="00697EBB" w:rsidP="00697EBB">
      <w:pPr>
        <w:pStyle w:val="ListParagraph"/>
        <w:ind w:left="0"/>
        <w:jc w:val="both"/>
        <w:rPr>
          <w:b/>
          <w:bCs/>
          <w:color w:val="auto"/>
        </w:rPr>
      </w:pPr>
    </w:p>
    <w:p w:rsidR="007F48E4" w:rsidRPr="00A32865" w:rsidRDefault="00697EBB" w:rsidP="0015104E">
      <w:pPr>
        <w:pStyle w:val="ListParagraph"/>
        <w:ind w:left="0"/>
        <w:jc w:val="both"/>
        <w:rPr>
          <w:bCs/>
          <w:iCs/>
          <w:color w:val="auto"/>
          <w:lang w:val="sr-Cyrl-CS"/>
        </w:rPr>
      </w:pPr>
      <w:r w:rsidRPr="00A32865">
        <w:rPr>
          <w:b/>
          <w:bCs/>
          <w:color w:val="auto"/>
        </w:rPr>
        <w:t>Напомена:</w:t>
      </w:r>
      <w:r w:rsidRPr="00A32865">
        <w:rPr>
          <w:bCs/>
          <w:color w:val="auto"/>
        </w:rPr>
        <w:t xml:space="preserve"> </w:t>
      </w:r>
      <w:r w:rsidRPr="00A32865">
        <w:rPr>
          <w:b/>
          <w:bCs/>
          <w:iCs/>
          <w:color w:val="auto"/>
          <w:u w:val="single"/>
        </w:rPr>
        <w:t>Уколико понуду подноси група понуђача,</w:t>
      </w:r>
      <w:r w:rsidRPr="00A32865">
        <w:rPr>
          <w:bCs/>
          <w:iCs/>
          <w:color w:val="auto"/>
        </w:rPr>
        <w:t xml:space="preserve"> Изјава мора бити потписана од стране овлашћеног лица сваког понуђача из групе понуђача и оверена печатом</w:t>
      </w:r>
    </w:p>
    <w:p w:rsidR="007F48E4" w:rsidRPr="00A32865" w:rsidRDefault="007F48E4" w:rsidP="0015104E">
      <w:pPr>
        <w:pStyle w:val="ListParagraph"/>
        <w:ind w:left="0"/>
        <w:jc w:val="both"/>
        <w:rPr>
          <w:b/>
          <w:bCs/>
          <w:color w:val="auto"/>
          <w:lang w:val="sr-Cyrl-CS"/>
        </w:rPr>
      </w:pPr>
    </w:p>
    <w:p w:rsidR="007F48E4" w:rsidRPr="00A32865" w:rsidRDefault="007F48E4" w:rsidP="0015104E">
      <w:pPr>
        <w:pStyle w:val="ListParagraph"/>
        <w:ind w:left="0"/>
        <w:jc w:val="both"/>
        <w:rPr>
          <w:b/>
          <w:bCs/>
          <w:color w:val="auto"/>
          <w:lang w:val="sr-Cyrl-CS"/>
        </w:rPr>
      </w:pPr>
    </w:p>
    <w:p w:rsidR="00864AAE" w:rsidRPr="00A32865" w:rsidRDefault="00864AAE" w:rsidP="0015104E">
      <w:pPr>
        <w:pStyle w:val="ListParagraph"/>
        <w:ind w:left="0"/>
        <w:jc w:val="both"/>
        <w:rPr>
          <w:b/>
          <w:bCs/>
          <w:color w:val="auto"/>
          <w:lang w:val="sr-Cyrl-CS"/>
        </w:rPr>
      </w:pPr>
    </w:p>
    <w:p w:rsidR="00864AAE" w:rsidRDefault="00864AAE" w:rsidP="0015104E">
      <w:pPr>
        <w:pStyle w:val="ListParagraph"/>
        <w:ind w:left="0"/>
        <w:jc w:val="both"/>
        <w:rPr>
          <w:b/>
          <w:bCs/>
          <w:color w:val="auto"/>
          <w:lang w:val="sr-Cyrl-CS"/>
        </w:rPr>
      </w:pPr>
    </w:p>
    <w:p w:rsidR="00A32865" w:rsidRPr="00A32865" w:rsidRDefault="00A32865" w:rsidP="0015104E">
      <w:pPr>
        <w:pStyle w:val="ListParagraph"/>
        <w:ind w:left="0"/>
        <w:jc w:val="both"/>
        <w:rPr>
          <w:b/>
          <w:bCs/>
          <w:color w:val="auto"/>
          <w:lang w:val="sr-Cyrl-CS"/>
        </w:rPr>
      </w:pPr>
    </w:p>
    <w:p w:rsidR="00864AAE" w:rsidRPr="00A32865" w:rsidRDefault="00864AAE" w:rsidP="0015104E">
      <w:pPr>
        <w:pStyle w:val="ListParagraph"/>
        <w:ind w:left="0"/>
        <w:jc w:val="both"/>
        <w:rPr>
          <w:b/>
          <w:bCs/>
          <w:color w:val="auto"/>
          <w:lang w:val="sr-Cyrl-CS"/>
        </w:rPr>
      </w:pPr>
    </w:p>
    <w:p w:rsidR="000D735A" w:rsidRPr="00A32865" w:rsidRDefault="000D735A" w:rsidP="000D735A">
      <w:pPr>
        <w:jc w:val="center"/>
        <w:rPr>
          <w:b/>
          <w:bCs/>
          <w:color w:val="auto"/>
        </w:rPr>
      </w:pPr>
      <w:r w:rsidRPr="00A32865">
        <w:rPr>
          <w:b/>
          <w:bCs/>
          <w:color w:val="auto"/>
        </w:rPr>
        <w:t>ИЗЈАВА ПОДИЗВОЂАЧА</w:t>
      </w:r>
    </w:p>
    <w:p w:rsidR="000D735A" w:rsidRPr="00A32865" w:rsidRDefault="000D735A" w:rsidP="000D735A">
      <w:pPr>
        <w:jc w:val="center"/>
        <w:rPr>
          <w:b/>
          <w:bCs/>
          <w:color w:val="auto"/>
        </w:rPr>
      </w:pPr>
      <w:r w:rsidRPr="00A32865">
        <w:rPr>
          <w:b/>
          <w:bCs/>
          <w:color w:val="auto"/>
        </w:rPr>
        <w:t>О ИСПУЊАВАЊУ УСЛОВА ИЗ ЧЛ. 75. ЗАКОНА У ПОСТУПКУ ЈАВНЕ</w:t>
      </w:r>
    </w:p>
    <w:p w:rsidR="000D735A" w:rsidRPr="00A32865" w:rsidRDefault="000D735A" w:rsidP="000D735A">
      <w:pPr>
        <w:jc w:val="center"/>
        <w:rPr>
          <w:b/>
          <w:bCs/>
          <w:color w:val="auto"/>
          <w:lang w:val="sr-Cyrl-CS"/>
        </w:rPr>
      </w:pPr>
      <w:r w:rsidRPr="00A32865">
        <w:rPr>
          <w:b/>
          <w:bCs/>
          <w:color w:val="auto"/>
        </w:rPr>
        <w:t>НАБАВКЕ МАЛЕ ВРЕДНОСТИ</w:t>
      </w:r>
    </w:p>
    <w:p w:rsidR="00134BB4" w:rsidRPr="00A32865" w:rsidRDefault="00134BB4" w:rsidP="000D735A">
      <w:pPr>
        <w:jc w:val="center"/>
        <w:rPr>
          <w:b/>
          <w:bCs/>
          <w:color w:val="auto"/>
          <w:lang w:val="sr-Cyrl-CS"/>
        </w:rPr>
      </w:pPr>
    </w:p>
    <w:p w:rsidR="000D735A" w:rsidRPr="00A32865" w:rsidRDefault="000D735A" w:rsidP="000D735A">
      <w:pPr>
        <w:jc w:val="center"/>
        <w:rPr>
          <w:b/>
          <w:bCs/>
          <w:color w:val="auto"/>
        </w:rPr>
      </w:pPr>
    </w:p>
    <w:p w:rsidR="000D735A" w:rsidRPr="00A32865" w:rsidRDefault="000D735A" w:rsidP="000D735A">
      <w:pPr>
        <w:jc w:val="both"/>
        <w:rPr>
          <w:color w:val="auto"/>
        </w:rPr>
      </w:pPr>
      <w:r w:rsidRPr="00A32865">
        <w:rPr>
          <w:color w:val="auto"/>
        </w:rPr>
        <w:t xml:space="preserve">У складу са чланом 77. </w:t>
      </w:r>
      <w:r w:rsidR="00A13E2F" w:rsidRPr="00A32865">
        <w:rPr>
          <w:color w:val="auto"/>
        </w:rPr>
        <w:t>С</w:t>
      </w:r>
      <w:r w:rsidRPr="00A32865">
        <w:rPr>
          <w:color w:val="auto"/>
        </w:rPr>
        <w:t xml:space="preserve">тав 4. Закона, под пуном материјалном и кривичном одговорношћу, </w:t>
      </w:r>
      <w:r w:rsidRPr="00A32865">
        <w:rPr>
          <w:color w:val="auto"/>
          <w:lang w:val="sr-Cyrl-CS"/>
        </w:rPr>
        <w:t xml:space="preserve">као заступник подизвођача, </w:t>
      </w:r>
      <w:r w:rsidRPr="00A32865">
        <w:rPr>
          <w:color w:val="auto"/>
        </w:rPr>
        <w:t>дајем следећу</w:t>
      </w:r>
    </w:p>
    <w:p w:rsidR="000D735A" w:rsidRPr="00A32865" w:rsidRDefault="000D735A" w:rsidP="000D735A">
      <w:pPr>
        <w:jc w:val="both"/>
        <w:rPr>
          <w:color w:val="auto"/>
        </w:rPr>
      </w:pPr>
      <w:r w:rsidRPr="00A32865">
        <w:rPr>
          <w:color w:val="auto"/>
        </w:rPr>
        <w:tab/>
      </w:r>
      <w:r w:rsidRPr="00A32865">
        <w:rPr>
          <w:color w:val="auto"/>
        </w:rPr>
        <w:tab/>
      </w:r>
      <w:r w:rsidRPr="00A32865">
        <w:rPr>
          <w:color w:val="auto"/>
        </w:rPr>
        <w:tab/>
      </w:r>
      <w:r w:rsidRPr="00A32865">
        <w:rPr>
          <w:color w:val="auto"/>
        </w:rPr>
        <w:tab/>
      </w:r>
    </w:p>
    <w:p w:rsidR="000D735A" w:rsidRPr="00A32865" w:rsidRDefault="000D735A" w:rsidP="000D735A">
      <w:pPr>
        <w:jc w:val="both"/>
        <w:rPr>
          <w:color w:val="auto"/>
        </w:rPr>
      </w:pPr>
    </w:p>
    <w:p w:rsidR="000D735A" w:rsidRPr="00A32865" w:rsidRDefault="000D735A" w:rsidP="000D735A">
      <w:pPr>
        <w:jc w:val="center"/>
        <w:rPr>
          <w:b/>
          <w:color w:val="auto"/>
        </w:rPr>
      </w:pPr>
      <w:r w:rsidRPr="00A32865">
        <w:rPr>
          <w:b/>
          <w:color w:val="auto"/>
        </w:rPr>
        <w:t>И З Ј А В У</w:t>
      </w:r>
    </w:p>
    <w:p w:rsidR="000D735A" w:rsidRPr="00A32865" w:rsidRDefault="000D735A" w:rsidP="000D735A">
      <w:pPr>
        <w:jc w:val="center"/>
        <w:rPr>
          <w:color w:val="auto"/>
        </w:rPr>
      </w:pPr>
    </w:p>
    <w:p w:rsidR="000D735A" w:rsidRPr="00A32865" w:rsidRDefault="000D735A" w:rsidP="000D735A">
      <w:pPr>
        <w:jc w:val="both"/>
        <w:rPr>
          <w:iCs/>
          <w:color w:val="auto"/>
          <w:lang w:val="sr-Cyrl-CS"/>
        </w:rPr>
      </w:pPr>
      <w:r w:rsidRPr="00A32865">
        <w:rPr>
          <w:color w:val="auto"/>
        </w:rPr>
        <w:t>Подизвођач</w:t>
      </w:r>
      <w:r w:rsidRPr="00A32865">
        <w:rPr>
          <w:i/>
          <w:color w:val="auto"/>
        </w:rPr>
        <w:t>_____________________________________</w:t>
      </w:r>
      <w:r w:rsidR="00C672CF" w:rsidRPr="00A32865">
        <w:rPr>
          <w:color w:val="auto"/>
        </w:rPr>
        <w:t>______</w:t>
      </w:r>
      <w:r w:rsidRPr="00A32865">
        <w:rPr>
          <w:i/>
          <w:color w:val="auto"/>
          <w:lang w:val="sr-Cyrl-CS"/>
        </w:rPr>
        <w:t xml:space="preserve"> </w:t>
      </w:r>
      <w:r w:rsidRPr="00A32865">
        <w:rPr>
          <w:color w:val="auto"/>
        </w:rPr>
        <w:t>у поступку јавне набавке</w:t>
      </w:r>
      <w:r w:rsidR="00EE5394" w:rsidRPr="00A32865">
        <w:rPr>
          <w:color w:val="auto"/>
          <w:lang w:val="sr-Cyrl-CS"/>
        </w:rPr>
        <w:t xml:space="preserve"> добра – </w:t>
      </w:r>
      <w:r w:rsidR="00864AAE" w:rsidRPr="00A32865">
        <w:rPr>
          <w:color w:val="auto"/>
          <w:lang w:val="sr-Cyrl-CS"/>
        </w:rPr>
        <w:t>факсимила за царинске службенике,</w:t>
      </w:r>
      <w:r w:rsidR="00EE5394" w:rsidRPr="00A32865">
        <w:rPr>
          <w:i/>
          <w:color w:val="auto"/>
          <w:lang w:val="sr-Cyrl-CS"/>
        </w:rPr>
        <w:t xml:space="preserve"> </w:t>
      </w:r>
      <w:r w:rsidR="00EE5394" w:rsidRPr="00A32865">
        <w:rPr>
          <w:color w:val="auto"/>
          <w:lang w:val="sr-Cyrl-CS"/>
        </w:rPr>
        <w:t>б</w:t>
      </w:r>
      <w:r w:rsidR="00EE5394" w:rsidRPr="00A32865">
        <w:rPr>
          <w:color w:val="auto"/>
        </w:rPr>
        <w:t xml:space="preserve">рој </w:t>
      </w:r>
      <w:r w:rsidR="006C790D" w:rsidRPr="00A32865">
        <w:rPr>
          <w:color w:val="auto"/>
          <w:lang w:val="sr-Cyrl-CS"/>
        </w:rPr>
        <w:t xml:space="preserve">НМВ </w:t>
      </w:r>
      <w:r w:rsidR="00864AAE" w:rsidRPr="00A32865">
        <w:rPr>
          <w:color w:val="auto"/>
          <w:lang w:val="sr-Cyrl-CS"/>
        </w:rPr>
        <w:t>01</w:t>
      </w:r>
      <w:r w:rsidR="00EE5394" w:rsidRPr="00A32865">
        <w:rPr>
          <w:color w:val="auto"/>
          <w:lang w:val="sr-Cyrl-CS"/>
        </w:rPr>
        <w:t>/1</w:t>
      </w:r>
      <w:r w:rsidR="00864AAE" w:rsidRPr="00A32865">
        <w:rPr>
          <w:color w:val="auto"/>
          <w:lang w:val="sr-Cyrl-CS"/>
        </w:rPr>
        <w:t>4</w:t>
      </w:r>
      <w:r w:rsidRPr="00A32865">
        <w:rPr>
          <w:color w:val="auto"/>
        </w:rPr>
        <w:t>, испуњава све услове из чл. 75. Закона, односно услове дефинисане конкурсном документацијом</w:t>
      </w:r>
      <w:r w:rsidRPr="00A32865">
        <w:rPr>
          <w:color w:val="auto"/>
          <w:lang w:val="ru-RU"/>
        </w:rPr>
        <w:t xml:space="preserve"> </w:t>
      </w:r>
      <w:r w:rsidRPr="00A32865">
        <w:rPr>
          <w:color w:val="auto"/>
        </w:rPr>
        <w:t>за предметну јавну набавку</w:t>
      </w:r>
      <w:r w:rsidRPr="00A32865">
        <w:rPr>
          <w:color w:val="auto"/>
          <w:lang w:val="sr-Cyrl-CS"/>
        </w:rPr>
        <w:t>,</w:t>
      </w:r>
      <w:r w:rsidRPr="00A32865">
        <w:rPr>
          <w:color w:val="auto"/>
        </w:rPr>
        <w:t xml:space="preserve"> и то:</w:t>
      </w:r>
    </w:p>
    <w:p w:rsidR="000D735A" w:rsidRPr="00A32865" w:rsidRDefault="000D735A" w:rsidP="00427FAC">
      <w:pPr>
        <w:pStyle w:val="ListParagraph"/>
        <w:numPr>
          <w:ilvl w:val="0"/>
          <w:numId w:val="6"/>
        </w:numPr>
        <w:jc w:val="both"/>
        <w:rPr>
          <w:iCs/>
          <w:color w:val="auto"/>
          <w:lang w:val="sr-Cyrl-CS"/>
        </w:rPr>
      </w:pPr>
      <w:r w:rsidRPr="00A32865">
        <w:rPr>
          <w:iCs/>
          <w:color w:val="auto"/>
          <w:lang w:val="sr-Cyrl-CS"/>
        </w:rPr>
        <w:t>Подизвођач је р</w:t>
      </w:r>
      <w:r w:rsidRPr="00A32865">
        <w:rPr>
          <w:iCs/>
          <w:color w:val="auto"/>
        </w:rPr>
        <w:t>егистрован код надлежног органа, односно уписан у одговарајући регистар;</w:t>
      </w:r>
    </w:p>
    <w:p w:rsidR="000D735A" w:rsidRPr="00A32865" w:rsidRDefault="000D735A" w:rsidP="00427FAC">
      <w:pPr>
        <w:pStyle w:val="ListParagraph"/>
        <w:numPr>
          <w:ilvl w:val="0"/>
          <w:numId w:val="6"/>
        </w:numPr>
        <w:jc w:val="both"/>
        <w:rPr>
          <w:bCs/>
          <w:iCs/>
          <w:color w:val="auto"/>
          <w:lang w:val="sr-Cyrl-CS"/>
        </w:rPr>
      </w:pPr>
      <w:r w:rsidRPr="00A32865">
        <w:rPr>
          <w:iCs/>
          <w:color w:val="auto"/>
          <w:lang w:val="sr-Cyrl-CS"/>
        </w:rPr>
        <w:t>П</w:t>
      </w:r>
      <w:r w:rsidRPr="00A32865">
        <w:rPr>
          <w:color w:val="auto"/>
          <w:lang w:val="sr-Cyrl-CS"/>
        </w:rPr>
        <w:t>одизвођач</w:t>
      </w:r>
      <w:r w:rsidRPr="00A32865">
        <w:rPr>
          <w:iCs/>
          <w:color w:val="auto"/>
          <w:lang w:val="sr-Cyrl-CS"/>
        </w:rPr>
        <w:t xml:space="preserve"> и његов </w:t>
      </w:r>
      <w:r w:rsidRPr="00A32865">
        <w:rPr>
          <w:iCs/>
          <w:color w:val="auto"/>
        </w:rPr>
        <w:t xml:space="preserve">законски </w:t>
      </w:r>
      <w:r w:rsidRPr="00A32865">
        <w:rPr>
          <w:color w:val="auto"/>
        </w:rPr>
        <w:t>заступник нис</w:t>
      </w:r>
      <w:r w:rsidRPr="00A32865">
        <w:rPr>
          <w:color w:val="auto"/>
          <w:lang w:val="sr-Cyrl-CS"/>
        </w:rPr>
        <w:t>у</w:t>
      </w:r>
      <w:r w:rsidRPr="00A32865">
        <w:rPr>
          <w:color w:val="auto"/>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A32865">
        <w:rPr>
          <w:color w:val="auto"/>
          <w:lang w:val="sr-Cyrl-CS"/>
        </w:rPr>
        <w:t>к</w:t>
      </w:r>
      <w:r w:rsidRPr="00A32865">
        <w:rPr>
          <w:color w:val="auto"/>
        </w:rPr>
        <w:t>ривично дело преваре;</w:t>
      </w:r>
    </w:p>
    <w:p w:rsidR="000D735A" w:rsidRPr="00A32865" w:rsidRDefault="000D735A" w:rsidP="00427FAC">
      <w:pPr>
        <w:pStyle w:val="ListParagraph"/>
        <w:numPr>
          <w:ilvl w:val="0"/>
          <w:numId w:val="6"/>
        </w:numPr>
        <w:jc w:val="both"/>
        <w:rPr>
          <w:bCs/>
          <w:iCs/>
          <w:color w:val="auto"/>
          <w:lang w:val="sr-Cyrl-CS"/>
        </w:rPr>
      </w:pPr>
      <w:r w:rsidRPr="00A32865">
        <w:rPr>
          <w:bCs/>
          <w:iCs/>
          <w:color w:val="auto"/>
          <w:lang w:val="sr-Cyrl-CS"/>
        </w:rPr>
        <w:t>П</w:t>
      </w:r>
      <w:r w:rsidRPr="00A32865">
        <w:rPr>
          <w:color w:val="auto"/>
          <w:lang w:val="sr-Cyrl-CS"/>
        </w:rPr>
        <w:t>одизвођачу</w:t>
      </w:r>
      <w:r w:rsidRPr="00A32865">
        <w:rPr>
          <w:bCs/>
          <w:iCs/>
          <w:color w:val="auto"/>
          <w:lang w:val="sr-Cyrl-CS"/>
        </w:rPr>
        <w:t xml:space="preserve"> н</w:t>
      </w:r>
      <w:r w:rsidRPr="00A32865">
        <w:rPr>
          <w:bCs/>
          <w:iCs/>
          <w:color w:val="auto"/>
        </w:rPr>
        <w:t>ије</w:t>
      </w:r>
      <w:r w:rsidRPr="00A32865">
        <w:rPr>
          <w:color w:val="auto"/>
        </w:rPr>
        <w:t xml:space="preserve"> изречена мера забране обављања делатности, која је на снази у време објаве позива за подношење понуде;</w:t>
      </w:r>
    </w:p>
    <w:p w:rsidR="000D735A" w:rsidRPr="00A32865" w:rsidRDefault="000D735A" w:rsidP="00427FAC">
      <w:pPr>
        <w:pStyle w:val="ListParagraph"/>
        <w:numPr>
          <w:ilvl w:val="0"/>
          <w:numId w:val="6"/>
        </w:numPr>
        <w:jc w:val="both"/>
        <w:rPr>
          <w:color w:val="auto"/>
          <w:lang w:val="sr-Cyrl-CS"/>
        </w:rPr>
      </w:pPr>
      <w:r w:rsidRPr="00A32865">
        <w:rPr>
          <w:bCs/>
          <w:iCs/>
          <w:color w:val="auto"/>
          <w:lang w:val="sr-Cyrl-CS"/>
        </w:rPr>
        <w:t>Подизвођач је и</w:t>
      </w:r>
      <w:r w:rsidRPr="00A32865">
        <w:rPr>
          <w:bCs/>
          <w:iCs/>
          <w:color w:val="auto"/>
        </w:rPr>
        <w:t xml:space="preserve">змирио </w:t>
      </w:r>
      <w:r w:rsidRPr="00A32865">
        <w:rPr>
          <w:color w:val="auto"/>
        </w:rPr>
        <w:t>доспеле порезе, доприносе и друге јавне дажбине у складу са прописима Републике Србије (</w:t>
      </w:r>
      <w:r w:rsidRPr="00A32865">
        <w:rPr>
          <w:i/>
          <w:color w:val="auto"/>
        </w:rPr>
        <w:t>или стране државе када има седиште на њеној територији)</w:t>
      </w:r>
      <w:r w:rsidR="009115FA" w:rsidRPr="00A32865">
        <w:rPr>
          <w:i/>
          <w:color w:val="auto"/>
          <w:lang w:val="sr-Cyrl-CS"/>
        </w:rPr>
        <w:t>.</w:t>
      </w:r>
    </w:p>
    <w:p w:rsidR="000D735A" w:rsidRPr="00A32865" w:rsidRDefault="000D735A" w:rsidP="000D735A">
      <w:pPr>
        <w:jc w:val="both"/>
        <w:rPr>
          <w:i/>
          <w:color w:val="auto"/>
          <w:lang w:val="sr-Cyrl-CS"/>
        </w:rPr>
      </w:pPr>
    </w:p>
    <w:p w:rsidR="000D735A" w:rsidRPr="00A32865" w:rsidRDefault="000D735A" w:rsidP="000D735A">
      <w:pPr>
        <w:jc w:val="both"/>
        <w:rPr>
          <w:i/>
          <w:color w:val="auto"/>
          <w:lang w:val="sr-Cyrl-CS"/>
        </w:rPr>
      </w:pPr>
    </w:p>
    <w:p w:rsidR="000D735A" w:rsidRPr="00A32865" w:rsidRDefault="000D735A" w:rsidP="000D735A">
      <w:pPr>
        <w:rPr>
          <w:color w:val="auto"/>
        </w:rPr>
      </w:pPr>
      <w:r w:rsidRPr="00A32865">
        <w:rPr>
          <w:color w:val="auto"/>
        </w:rPr>
        <w:t xml:space="preserve">Место:_____________                                                            </w:t>
      </w:r>
      <w:r w:rsidRPr="00A32865">
        <w:rPr>
          <w:i/>
          <w:color w:val="auto"/>
        </w:rPr>
        <w:t>Подизвођач</w:t>
      </w:r>
      <w:r w:rsidRPr="00A32865">
        <w:rPr>
          <w:color w:val="auto"/>
        </w:rPr>
        <w:t>:</w:t>
      </w:r>
    </w:p>
    <w:p w:rsidR="000D735A" w:rsidRPr="00A32865" w:rsidRDefault="000D735A" w:rsidP="000D735A">
      <w:pPr>
        <w:rPr>
          <w:b/>
          <w:bCs/>
          <w:i/>
          <w:color w:val="auto"/>
        </w:rPr>
      </w:pPr>
      <w:r w:rsidRPr="00A32865">
        <w:rPr>
          <w:color w:val="auto"/>
        </w:rPr>
        <w:t xml:space="preserve">Датум:_____________                         М.П.                     _____________________                                                        </w:t>
      </w:r>
    </w:p>
    <w:p w:rsidR="00080D16" w:rsidRPr="00A32865" w:rsidRDefault="00080D16" w:rsidP="000D735A">
      <w:pPr>
        <w:pStyle w:val="ListParagraph"/>
        <w:ind w:left="0"/>
        <w:jc w:val="both"/>
        <w:rPr>
          <w:b/>
          <w:bCs/>
          <w:i/>
          <w:iCs/>
          <w:color w:val="auto"/>
          <w:u w:val="single"/>
          <w:lang w:val="sr-Cyrl-CS"/>
        </w:rPr>
      </w:pPr>
    </w:p>
    <w:p w:rsidR="00A00542" w:rsidRPr="00A32865" w:rsidRDefault="00A00542" w:rsidP="000D735A">
      <w:pPr>
        <w:pStyle w:val="ListParagraph"/>
        <w:ind w:left="0"/>
        <w:jc w:val="both"/>
        <w:rPr>
          <w:b/>
          <w:bCs/>
          <w:i/>
          <w:iCs/>
          <w:color w:val="auto"/>
          <w:u w:val="single"/>
          <w:lang w:val="sr-Cyrl-CS"/>
        </w:rPr>
      </w:pPr>
    </w:p>
    <w:p w:rsidR="006C2347" w:rsidRPr="00A32865" w:rsidRDefault="006C2347" w:rsidP="000D735A">
      <w:pPr>
        <w:pStyle w:val="ListParagraph"/>
        <w:ind w:left="0"/>
        <w:jc w:val="both"/>
        <w:rPr>
          <w:b/>
          <w:bCs/>
          <w:i/>
          <w:iCs/>
          <w:color w:val="auto"/>
          <w:u w:val="single"/>
          <w:lang w:val="sr-Cyrl-CS"/>
        </w:rPr>
      </w:pPr>
    </w:p>
    <w:p w:rsidR="000D735A" w:rsidRPr="00A32865" w:rsidRDefault="000D735A" w:rsidP="000D735A">
      <w:pPr>
        <w:pStyle w:val="ListParagraph"/>
        <w:ind w:left="0"/>
        <w:jc w:val="both"/>
        <w:rPr>
          <w:bCs/>
          <w:i/>
          <w:iCs/>
          <w:color w:val="auto"/>
          <w:lang w:val="sr-Cyrl-CS"/>
        </w:rPr>
      </w:pPr>
      <w:r w:rsidRPr="00A32865">
        <w:rPr>
          <w:b/>
          <w:bCs/>
          <w:i/>
          <w:iCs/>
          <w:color w:val="auto"/>
          <w:u w:val="single"/>
        </w:rPr>
        <w:t>Уколико понуђач подноси понуду са подизвођачем</w:t>
      </w:r>
      <w:r w:rsidRPr="00A32865">
        <w:rPr>
          <w:bCs/>
          <w:i/>
          <w:iCs/>
          <w:color w:val="auto"/>
        </w:rPr>
        <w:t xml:space="preserve">, Изјава мора бити потписана од стране овлашћеног лица подизвођача и оверена печатом. </w:t>
      </w:r>
    </w:p>
    <w:p w:rsidR="007E6EC1" w:rsidRPr="00A32865" w:rsidRDefault="007E6EC1">
      <w:pPr>
        <w:jc w:val="both"/>
        <w:rPr>
          <w:b/>
          <w:bCs/>
          <w:i/>
          <w:iCs/>
          <w:color w:val="auto"/>
          <w:lang w:val="sr-Cyrl-CS"/>
        </w:rPr>
      </w:pPr>
    </w:p>
    <w:p w:rsidR="007E6EC1" w:rsidRPr="00A32865" w:rsidRDefault="007E6EC1">
      <w:pPr>
        <w:jc w:val="both"/>
        <w:rPr>
          <w:b/>
          <w:bCs/>
          <w:i/>
          <w:iCs/>
          <w:color w:val="auto"/>
          <w:lang w:val="sr-Cyrl-CS"/>
        </w:rPr>
      </w:pPr>
    </w:p>
    <w:p w:rsidR="001454A2" w:rsidRPr="00A32865" w:rsidRDefault="001454A2">
      <w:pPr>
        <w:jc w:val="both"/>
        <w:rPr>
          <w:b/>
          <w:bCs/>
          <w:i/>
          <w:iCs/>
          <w:color w:val="auto"/>
          <w:lang w:val="sr-Cyrl-CS"/>
        </w:rPr>
      </w:pPr>
    </w:p>
    <w:p w:rsidR="00DD55AE" w:rsidRPr="00A32865" w:rsidRDefault="00DD55AE">
      <w:pPr>
        <w:jc w:val="both"/>
        <w:rPr>
          <w:b/>
          <w:bCs/>
          <w:i/>
          <w:iCs/>
          <w:lang w:val="sr-Cyrl-CS"/>
        </w:rPr>
      </w:pPr>
    </w:p>
    <w:p w:rsidR="00DD55AE" w:rsidRPr="00A32865" w:rsidRDefault="00DD55AE">
      <w:pPr>
        <w:jc w:val="both"/>
        <w:rPr>
          <w:b/>
          <w:bCs/>
          <w:i/>
          <w:iCs/>
          <w:lang w:val="sr-Cyrl-CS"/>
        </w:rPr>
      </w:pPr>
    </w:p>
    <w:p w:rsidR="00116257" w:rsidRPr="00A32865" w:rsidRDefault="00116257">
      <w:pPr>
        <w:jc w:val="both"/>
        <w:rPr>
          <w:b/>
          <w:bCs/>
          <w:i/>
          <w:iCs/>
          <w:lang w:val="sr-Cyrl-CS"/>
        </w:rPr>
      </w:pPr>
    </w:p>
    <w:p w:rsidR="00116257" w:rsidRPr="00A32865" w:rsidRDefault="00116257">
      <w:pPr>
        <w:jc w:val="both"/>
        <w:rPr>
          <w:b/>
          <w:bCs/>
          <w:i/>
          <w:iCs/>
          <w:lang w:val="sr-Cyrl-CS"/>
        </w:rPr>
      </w:pPr>
    </w:p>
    <w:p w:rsidR="00116257" w:rsidRDefault="00116257">
      <w:pPr>
        <w:jc w:val="both"/>
        <w:rPr>
          <w:b/>
          <w:bCs/>
          <w:i/>
          <w:iCs/>
          <w:lang w:val="sr-Cyrl-CS"/>
        </w:rPr>
      </w:pPr>
    </w:p>
    <w:p w:rsidR="00A32865" w:rsidRDefault="00A32865">
      <w:pPr>
        <w:jc w:val="both"/>
        <w:rPr>
          <w:b/>
          <w:bCs/>
          <w:i/>
          <w:iCs/>
          <w:lang w:val="sr-Cyrl-CS"/>
        </w:rPr>
      </w:pPr>
    </w:p>
    <w:p w:rsidR="00A32865" w:rsidRPr="00A32865" w:rsidRDefault="00A32865">
      <w:pPr>
        <w:jc w:val="both"/>
        <w:rPr>
          <w:b/>
          <w:bCs/>
          <w:i/>
          <w:iCs/>
          <w:lang w:val="sr-Cyrl-CS"/>
        </w:rPr>
      </w:pPr>
    </w:p>
    <w:p w:rsidR="00116257" w:rsidRPr="00A32865" w:rsidRDefault="00116257">
      <w:pPr>
        <w:jc w:val="both"/>
        <w:rPr>
          <w:b/>
          <w:bCs/>
          <w:i/>
          <w:iCs/>
          <w:lang w:val="sr-Cyrl-CS"/>
        </w:rPr>
      </w:pPr>
    </w:p>
    <w:p w:rsidR="00116257" w:rsidRPr="00A32865" w:rsidRDefault="00116257">
      <w:pPr>
        <w:jc w:val="both"/>
        <w:rPr>
          <w:b/>
          <w:bCs/>
          <w:i/>
          <w:iCs/>
          <w:lang w:val="sr-Cyrl-CS"/>
        </w:rPr>
      </w:pPr>
    </w:p>
    <w:p w:rsidR="00116257" w:rsidRPr="00A32865" w:rsidRDefault="00116257">
      <w:pPr>
        <w:jc w:val="both"/>
        <w:rPr>
          <w:b/>
          <w:bCs/>
          <w:i/>
          <w:iCs/>
          <w:lang w:val="sr-Cyrl-CS"/>
        </w:rPr>
      </w:pPr>
    </w:p>
    <w:p w:rsidR="00116257" w:rsidRPr="00A32865" w:rsidRDefault="00116257">
      <w:pPr>
        <w:jc w:val="both"/>
        <w:rPr>
          <w:b/>
          <w:bCs/>
          <w:i/>
          <w:iCs/>
          <w:lang w:val="sr-Cyrl-CS"/>
        </w:rPr>
      </w:pPr>
    </w:p>
    <w:p w:rsidR="001454A2" w:rsidRPr="00A32865" w:rsidRDefault="001454A2" w:rsidP="001454A2">
      <w:pPr>
        <w:jc w:val="center"/>
        <w:rPr>
          <w:b/>
          <w:bCs/>
          <w:i/>
          <w:iCs/>
          <w:lang w:val="sr-Cyrl-CS"/>
        </w:rPr>
      </w:pPr>
      <w:r w:rsidRPr="00A32865">
        <w:rPr>
          <w:b/>
          <w:bCs/>
          <w:i/>
          <w:iCs/>
          <w:color w:val="auto"/>
        </w:rPr>
        <w:t>V</w:t>
      </w:r>
      <w:r w:rsidRPr="00A32865">
        <w:rPr>
          <w:b/>
          <w:bCs/>
          <w:i/>
          <w:iCs/>
        </w:rPr>
        <w:t xml:space="preserve"> УПУТСТВО ПОНУЂАЧИМА КАКО ДА САЧИНЕ ПОНУДУ</w:t>
      </w:r>
    </w:p>
    <w:p w:rsidR="000E32C0" w:rsidRPr="00A32865" w:rsidRDefault="000E32C0" w:rsidP="001454A2">
      <w:pPr>
        <w:jc w:val="center"/>
        <w:rPr>
          <w:b/>
          <w:bCs/>
          <w:i/>
          <w:iCs/>
          <w:lang w:val="sr-Cyrl-CS"/>
        </w:rPr>
      </w:pPr>
    </w:p>
    <w:p w:rsidR="00221C6F" w:rsidRPr="00A32865" w:rsidRDefault="000E32C0" w:rsidP="00BD41A0">
      <w:pPr>
        <w:jc w:val="both"/>
        <w:rPr>
          <w:b/>
          <w:bCs/>
          <w:i/>
          <w:iCs/>
        </w:rPr>
      </w:pPr>
      <w:r w:rsidRPr="00A32865">
        <w:rPr>
          <w:b/>
          <w:bCs/>
          <w:i/>
        </w:rPr>
        <w:t>1</w:t>
      </w:r>
      <w:r w:rsidRPr="00A32865">
        <w:rPr>
          <w:b/>
          <w:bCs/>
        </w:rPr>
        <w:t xml:space="preserve">. </w:t>
      </w:r>
      <w:r w:rsidR="00221C6F" w:rsidRPr="00A32865">
        <w:rPr>
          <w:b/>
          <w:bCs/>
          <w:i/>
          <w:iCs/>
        </w:rPr>
        <w:t>ПОДАЦИ О ЈЕЗИКУ НА КОЈЕМ ПОНУДА МОРА ДА БУДЕ САСТАВЉЕНА</w:t>
      </w:r>
    </w:p>
    <w:p w:rsidR="007E2BD0" w:rsidRPr="00A32865" w:rsidRDefault="007E2BD0" w:rsidP="007E2BD0">
      <w:pPr>
        <w:pStyle w:val="ListParagraph"/>
        <w:ind w:left="1080"/>
        <w:jc w:val="both"/>
        <w:rPr>
          <w:b/>
          <w:bCs/>
          <w:i/>
          <w:iCs/>
        </w:rPr>
      </w:pPr>
    </w:p>
    <w:p w:rsidR="007E2BD0" w:rsidRPr="00A32865" w:rsidRDefault="007E2BD0" w:rsidP="007E2BD0">
      <w:pPr>
        <w:jc w:val="both"/>
        <w:rPr>
          <w:lang w:val="sr-Cyrl-CS"/>
        </w:rPr>
      </w:pPr>
      <w:r w:rsidRPr="00A32865">
        <w:t>Понуђач подноси понуду на српском језику.</w:t>
      </w:r>
    </w:p>
    <w:p w:rsidR="00BD41A0" w:rsidRPr="00A32865" w:rsidRDefault="00BD41A0" w:rsidP="007E2BD0">
      <w:pPr>
        <w:jc w:val="both"/>
        <w:rPr>
          <w:lang w:val="sr-Cyrl-CS"/>
        </w:rPr>
      </w:pPr>
    </w:p>
    <w:p w:rsidR="00221C6F" w:rsidRPr="00A32865" w:rsidRDefault="00BD41A0" w:rsidP="00BD41A0">
      <w:pPr>
        <w:jc w:val="both"/>
        <w:rPr>
          <w:b/>
          <w:bCs/>
          <w:i/>
          <w:iCs/>
        </w:rPr>
      </w:pPr>
      <w:r w:rsidRPr="00A32865">
        <w:rPr>
          <w:b/>
          <w:bCs/>
          <w:i/>
          <w:lang w:val="sr-Cyrl-CS"/>
        </w:rPr>
        <w:t xml:space="preserve">2. </w:t>
      </w:r>
      <w:r w:rsidR="007E2BD0" w:rsidRPr="00A32865">
        <w:rPr>
          <w:b/>
          <w:bCs/>
          <w:i/>
          <w:iCs/>
        </w:rPr>
        <w:t>НАЧИН НА КОЈИ ПОНУДА МОРА ДА БУДЕ САЧИЊЕНА</w:t>
      </w:r>
    </w:p>
    <w:p w:rsidR="00221C6F" w:rsidRPr="00A32865" w:rsidRDefault="00221C6F">
      <w:pPr>
        <w:jc w:val="both"/>
        <w:rPr>
          <w:rFonts w:eastAsia="TimesNewRomanPSMT"/>
          <w:bCs/>
        </w:rPr>
      </w:pPr>
    </w:p>
    <w:p w:rsidR="00221C6F" w:rsidRPr="00A32865" w:rsidRDefault="00221C6F">
      <w:pPr>
        <w:jc w:val="both"/>
        <w:rPr>
          <w:rFonts w:eastAsia="TimesNewRomanPSMT"/>
          <w:bCs/>
        </w:rPr>
      </w:pPr>
      <w:r w:rsidRPr="00A32865">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A32865" w:rsidRDefault="00474104" w:rsidP="00474104">
      <w:pPr>
        <w:jc w:val="both"/>
        <w:rPr>
          <w:rFonts w:eastAsia="TimesNewRomanPSMT"/>
          <w:bCs/>
          <w:color w:val="auto"/>
        </w:rPr>
      </w:pPr>
      <w:r w:rsidRPr="00A32865">
        <w:rPr>
          <w:rFonts w:eastAsia="TimesNewRomanPSMT"/>
          <w:bCs/>
          <w:color w:val="auto"/>
        </w:rPr>
        <w:t xml:space="preserve">На коверaт или на кутији </w:t>
      </w:r>
      <w:r w:rsidRPr="00A32865">
        <w:rPr>
          <w:rFonts w:eastAsia="TimesNewRomanPSMT"/>
          <w:bCs/>
          <w:color w:val="auto"/>
          <w:lang w:val="sr-Cyrl-CS"/>
        </w:rPr>
        <w:t xml:space="preserve">понуде која се подноси залепити попуњен, потписан и оверен печатом Прилог </w:t>
      </w:r>
      <w:r w:rsidR="0087305E" w:rsidRPr="00A32865">
        <w:rPr>
          <w:rFonts w:eastAsia="TimesNewRomanPSMT"/>
          <w:bCs/>
          <w:color w:val="auto"/>
          <w:lang w:val="sr-Cyrl-CS"/>
        </w:rPr>
        <w:t>П/</w:t>
      </w:r>
      <w:r w:rsidR="009F3FBA" w:rsidRPr="00A32865">
        <w:rPr>
          <w:rFonts w:eastAsia="TimesNewRomanPSMT"/>
          <w:bCs/>
          <w:color w:val="auto"/>
          <w:lang w:val="sr-Cyrl-CS"/>
        </w:rPr>
        <w:t>1</w:t>
      </w:r>
      <w:r w:rsidRPr="00A32865">
        <w:rPr>
          <w:rFonts w:eastAsia="TimesNewRomanPSMT"/>
          <w:bCs/>
          <w:color w:val="auto"/>
          <w:lang w:val="sr-Latn-CS"/>
        </w:rPr>
        <w:t xml:space="preserve"> </w:t>
      </w:r>
      <w:r w:rsidRPr="00A32865">
        <w:rPr>
          <w:rFonts w:eastAsia="TimesNewRomanPSMT"/>
          <w:bCs/>
          <w:color w:val="auto"/>
          <w:lang w:val="sr-Cyrl-CS"/>
        </w:rPr>
        <w:t>ове конкурсне документације</w:t>
      </w:r>
      <w:r w:rsidRPr="00A32865">
        <w:rPr>
          <w:rFonts w:eastAsia="TimesNewRomanPSMT"/>
          <w:bCs/>
          <w:color w:val="auto"/>
        </w:rPr>
        <w:t xml:space="preserve">. </w:t>
      </w:r>
    </w:p>
    <w:p w:rsidR="00474104" w:rsidRPr="00A32865" w:rsidRDefault="00474104" w:rsidP="00474104">
      <w:pPr>
        <w:jc w:val="both"/>
        <w:rPr>
          <w:rFonts w:eastAsia="TimesNewRomanPSMT"/>
          <w:bCs/>
          <w:color w:val="auto"/>
        </w:rPr>
      </w:pPr>
      <w:r w:rsidRPr="00A32865">
        <w:rPr>
          <w:rFonts w:eastAsia="TimesNewRomanPSMT"/>
          <w:bCs/>
          <w:color w:val="auto"/>
        </w:rPr>
        <w:t xml:space="preserve">У случају да понуду подноси група понуђача, на </w:t>
      </w:r>
      <w:r w:rsidRPr="00A32865">
        <w:rPr>
          <w:rFonts w:eastAsia="TimesNewRomanPSMT"/>
          <w:bCs/>
          <w:color w:val="auto"/>
          <w:lang w:val="sr-Cyrl-CS"/>
        </w:rPr>
        <w:t xml:space="preserve">Прилогу </w:t>
      </w:r>
      <w:r w:rsidR="0033000E" w:rsidRPr="00A32865">
        <w:rPr>
          <w:rFonts w:eastAsia="TimesNewRomanPSMT"/>
          <w:bCs/>
          <w:color w:val="auto"/>
          <w:lang w:val="sr-Cyrl-CS"/>
        </w:rPr>
        <w:t>П/</w:t>
      </w:r>
      <w:r w:rsidR="009F3FBA" w:rsidRPr="00A32865">
        <w:rPr>
          <w:rFonts w:eastAsia="TimesNewRomanPSMT"/>
          <w:bCs/>
          <w:color w:val="auto"/>
          <w:lang w:val="sr-Cyrl-CS"/>
        </w:rPr>
        <w:t>1</w:t>
      </w:r>
      <w:r w:rsidRPr="00A32865">
        <w:rPr>
          <w:rFonts w:eastAsia="TimesNewRomanPSMT"/>
          <w:bCs/>
          <w:color w:val="auto"/>
        </w:rPr>
        <w:t xml:space="preserve"> </w:t>
      </w:r>
      <w:r w:rsidRPr="00A32865">
        <w:rPr>
          <w:rFonts w:eastAsia="TimesNewRomanPSMT"/>
          <w:bCs/>
          <w:color w:val="auto"/>
          <w:lang w:val="sr-Cyrl-CS"/>
        </w:rPr>
        <w:t xml:space="preserve">је </w:t>
      </w:r>
      <w:r w:rsidRPr="00A32865">
        <w:rPr>
          <w:rFonts w:eastAsia="TimesNewRomanPSMT"/>
          <w:bCs/>
          <w:color w:val="auto"/>
        </w:rPr>
        <w:t>потребно назначити да се ради о групи понуђача и навести називе и адресу свих учесника у заједничкој понуди.</w:t>
      </w:r>
    </w:p>
    <w:p w:rsidR="00C21396" w:rsidRPr="00A32865" w:rsidRDefault="00C21396" w:rsidP="00885F68">
      <w:pPr>
        <w:autoSpaceDE w:val="0"/>
        <w:autoSpaceDN w:val="0"/>
        <w:adjustRightInd w:val="0"/>
        <w:spacing w:line="240" w:lineRule="auto"/>
        <w:jc w:val="both"/>
        <w:rPr>
          <w:rFonts w:eastAsia="TimesNewRomanPSMT"/>
          <w:bCs/>
          <w:color w:val="auto"/>
          <w:lang w:val="sr-Cyrl-CS"/>
        </w:rPr>
      </w:pPr>
    </w:p>
    <w:p w:rsidR="00136D7E" w:rsidRPr="00A32865" w:rsidRDefault="00221C6F" w:rsidP="00885F68">
      <w:pPr>
        <w:autoSpaceDE w:val="0"/>
        <w:autoSpaceDN w:val="0"/>
        <w:adjustRightInd w:val="0"/>
        <w:spacing w:line="240" w:lineRule="auto"/>
        <w:jc w:val="both"/>
        <w:rPr>
          <w:rFonts w:eastAsia="TimesNewRomanPSMT"/>
          <w:bCs/>
          <w:lang w:val="sr-Cyrl-CS"/>
        </w:rPr>
      </w:pPr>
      <w:r w:rsidRPr="00A32865">
        <w:rPr>
          <w:rFonts w:eastAsia="TimesNewRomanPSMT"/>
          <w:bCs/>
        </w:rPr>
        <w:t>Понуду доставити на адресу</w:t>
      </w:r>
      <w:r w:rsidR="00A00542" w:rsidRPr="00A32865">
        <w:rPr>
          <w:rFonts w:eastAsia="TimesNewRomanPSMT"/>
          <w:bCs/>
          <w:lang w:val="sr-Cyrl-CS"/>
        </w:rPr>
        <w:t>:</w:t>
      </w:r>
    </w:p>
    <w:p w:rsidR="00A00542" w:rsidRPr="00A32865" w:rsidRDefault="00FC347F" w:rsidP="00A00542">
      <w:pPr>
        <w:autoSpaceDE w:val="0"/>
        <w:autoSpaceDN w:val="0"/>
        <w:adjustRightInd w:val="0"/>
        <w:spacing w:line="240" w:lineRule="auto"/>
        <w:ind w:firstLine="708"/>
        <w:jc w:val="both"/>
        <w:rPr>
          <w:rFonts w:eastAsia="TimesNewRomanPSMT"/>
          <w:b/>
          <w:bCs/>
          <w:lang w:val="sr-Cyrl-CS"/>
        </w:rPr>
      </w:pPr>
      <w:r w:rsidRPr="00A32865">
        <w:rPr>
          <w:rFonts w:eastAsia="TimesNewRomanPSMT"/>
          <w:bCs/>
        </w:rPr>
        <w:t xml:space="preserve"> </w:t>
      </w:r>
      <w:r w:rsidRPr="00A32865">
        <w:rPr>
          <w:rFonts w:eastAsia="TimesNewRomanPSMT"/>
          <w:b/>
          <w:bCs/>
          <w:lang w:val="sr-Cyrl-CS"/>
        </w:rPr>
        <w:t>Управа царин</w:t>
      </w:r>
      <w:r w:rsidR="00A00542" w:rsidRPr="00A32865">
        <w:rPr>
          <w:rFonts w:eastAsia="TimesNewRomanPSMT"/>
          <w:b/>
          <w:bCs/>
          <w:lang w:val="sr-Cyrl-CS"/>
        </w:rPr>
        <w:t>а</w:t>
      </w:r>
      <w:r w:rsidRPr="00A32865">
        <w:rPr>
          <w:rFonts w:eastAsia="TimesNewRomanPSMT"/>
          <w:b/>
          <w:bCs/>
          <w:lang w:val="sr-Cyrl-CS"/>
        </w:rPr>
        <w:t>, Булевар Зорана Ђинђића 155а, Нови Беог</w:t>
      </w:r>
      <w:r w:rsidR="00A00542" w:rsidRPr="00A32865">
        <w:rPr>
          <w:rFonts w:eastAsia="TimesNewRomanPSMT"/>
          <w:b/>
          <w:bCs/>
          <w:lang w:val="sr-Cyrl-CS"/>
        </w:rPr>
        <w:t>р</w:t>
      </w:r>
      <w:r w:rsidRPr="00A32865">
        <w:rPr>
          <w:rFonts w:eastAsia="TimesNewRomanPSMT"/>
          <w:b/>
          <w:bCs/>
          <w:lang w:val="sr-Cyrl-CS"/>
        </w:rPr>
        <w:t>ад</w:t>
      </w:r>
    </w:p>
    <w:p w:rsidR="00136D7E" w:rsidRPr="00A32865" w:rsidRDefault="00136D7E" w:rsidP="00A00542">
      <w:pPr>
        <w:autoSpaceDE w:val="0"/>
        <w:autoSpaceDN w:val="0"/>
        <w:adjustRightInd w:val="0"/>
        <w:spacing w:line="240" w:lineRule="auto"/>
        <w:ind w:firstLine="708"/>
        <w:jc w:val="both"/>
        <w:rPr>
          <w:rFonts w:eastAsia="TimesNewRomanPSMT"/>
          <w:b/>
          <w:bCs/>
          <w:lang w:val="sr-Cyrl-CS"/>
        </w:rPr>
      </w:pPr>
    </w:p>
    <w:p w:rsidR="00FE72F3" w:rsidRPr="00A32865" w:rsidRDefault="00885F68" w:rsidP="00A00542">
      <w:pPr>
        <w:autoSpaceDE w:val="0"/>
        <w:autoSpaceDN w:val="0"/>
        <w:adjustRightInd w:val="0"/>
        <w:spacing w:line="240" w:lineRule="auto"/>
        <w:jc w:val="both"/>
        <w:rPr>
          <w:b/>
          <w:i/>
          <w:iCs/>
          <w:color w:val="auto"/>
          <w:lang w:val="sr-Cyrl-CS"/>
        </w:rPr>
      </w:pPr>
      <w:r w:rsidRPr="00A32865">
        <w:rPr>
          <w:b/>
          <w:color w:val="auto"/>
        </w:rPr>
        <w:t xml:space="preserve">Понуда се сматра благовременом уколико је примљена од стране наручиоца до </w:t>
      </w:r>
      <w:r w:rsidR="008C6916" w:rsidRPr="008C6916">
        <w:rPr>
          <w:b/>
          <w:color w:val="auto"/>
          <w:u w:val="single"/>
        </w:rPr>
        <w:t>10.02.</w:t>
      </w:r>
      <w:r w:rsidR="007E6EC1" w:rsidRPr="008C6916">
        <w:rPr>
          <w:b/>
          <w:color w:val="auto"/>
          <w:u w:val="single"/>
          <w:lang w:val="sr-Cyrl-CS"/>
        </w:rPr>
        <w:t>201</w:t>
      </w:r>
      <w:r w:rsidR="00864AAE" w:rsidRPr="008C6916">
        <w:rPr>
          <w:b/>
          <w:color w:val="auto"/>
          <w:u w:val="single"/>
          <w:lang w:val="sr-Cyrl-CS"/>
        </w:rPr>
        <w:t>4</w:t>
      </w:r>
      <w:r w:rsidR="007E6EC1" w:rsidRPr="008C6916">
        <w:rPr>
          <w:b/>
          <w:color w:val="auto"/>
          <w:u w:val="single"/>
          <w:lang w:val="sr-Cyrl-CS"/>
        </w:rPr>
        <w:t>.</w:t>
      </w:r>
      <w:r w:rsidR="007E6EC1" w:rsidRPr="00A32865">
        <w:rPr>
          <w:b/>
          <w:color w:val="auto"/>
          <w:lang w:val="sr-Cyrl-CS"/>
        </w:rPr>
        <w:t xml:space="preserve"> године,</w:t>
      </w:r>
      <w:r w:rsidRPr="00A32865">
        <w:rPr>
          <w:b/>
          <w:i/>
          <w:iCs/>
          <w:color w:val="auto"/>
        </w:rPr>
        <w:t xml:space="preserve"> </w:t>
      </w:r>
      <w:r w:rsidRPr="00A32865">
        <w:rPr>
          <w:b/>
          <w:color w:val="auto"/>
        </w:rPr>
        <w:t xml:space="preserve">до </w:t>
      </w:r>
      <w:r w:rsidR="007E6EC1" w:rsidRPr="00A32865">
        <w:rPr>
          <w:b/>
          <w:color w:val="auto"/>
          <w:lang w:val="sr-Cyrl-CS"/>
        </w:rPr>
        <w:t>12</w:t>
      </w:r>
      <w:r w:rsidRPr="00A32865">
        <w:rPr>
          <w:b/>
          <w:color w:val="auto"/>
        </w:rPr>
        <w:t xml:space="preserve"> часова</w:t>
      </w:r>
      <w:r w:rsidRPr="00A32865">
        <w:rPr>
          <w:b/>
          <w:i/>
          <w:iCs/>
          <w:color w:val="auto"/>
        </w:rPr>
        <w:t xml:space="preserve">. </w:t>
      </w:r>
    </w:p>
    <w:p w:rsidR="00885F68" w:rsidRPr="00A32865" w:rsidRDefault="00885F68" w:rsidP="00885F68">
      <w:pPr>
        <w:autoSpaceDE w:val="0"/>
        <w:autoSpaceDN w:val="0"/>
        <w:adjustRightInd w:val="0"/>
        <w:spacing w:line="240" w:lineRule="auto"/>
        <w:jc w:val="both"/>
        <w:rPr>
          <w:color w:val="auto"/>
        </w:rPr>
      </w:pPr>
      <w:r w:rsidRPr="00A32865">
        <w:rPr>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A32865">
        <w:rPr>
          <w:color w:val="auto"/>
        </w:rPr>
        <w:t xml:space="preserve">уда достављена непосредно </w:t>
      </w:r>
      <w:r w:rsidR="00E6275B" w:rsidRPr="00A32865">
        <w:rPr>
          <w:color w:val="auto"/>
          <w:lang w:val="sr-Cyrl-CS"/>
        </w:rPr>
        <w:t>н</w:t>
      </w:r>
      <w:r w:rsidR="00E6275B" w:rsidRPr="00A32865">
        <w:rPr>
          <w:color w:val="auto"/>
        </w:rPr>
        <w:t>аруч</w:t>
      </w:r>
      <w:r w:rsidR="00E6275B" w:rsidRPr="00A32865">
        <w:rPr>
          <w:color w:val="auto"/>
          <w:lang w:val="sr-Cyrl-CS"/>
        </w:rPr>
        <w:t>и</w:t>
      </w:r>
      <w:r w:rsidRPr="00A32865">
        <w:rPr>
          <w:color w:val="auto"/>
        </w:rPr>
        <w:t xml:space="preserve">лац ће понуђачу предати потврду пријема понуде. У потврди о пријему наручилац ће навести датум и сат пријема понуде. </w:t>
      </w:r>
    </w:p>
    <w:p w:rsidR="00885F68" w:rsidRPr="00A32865" w:rsidRDefault="00E6275B" w:rsidP="00885F68">
      <w:pPr>
        <w:autoSpaceDE w:val="0"/>
        <w:autoSpaceDN w:val="0"/>
        <w:adjustRightInd w:val="0"/>
        <w:spacing w:line="240" w:lineRule="auto"/>
        <w:jc w:val="both"/>
        <w:rPr>
          <w:color w:val="auto"/>
        </w:rPr>
      </w:pPr>
      <w:r w:rsidRPr="00A32865">
        <w:rPr>
          <w:color w:val="auto"/>
        </w:rPr>
        <w:t>Понуда коју</w:t>
      </w:r>
      <w:r w:rsidR="00885F68" w:rsidRPr="00A32865">
        <w:rPr>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A32865" w:rsidRDefault="00A00542" w:rsidP="00A00542">
      <w:pPr>
        <w:keepNext/>
        <w:widowControl w:val="0"/>
        <w:jc w:val="both"/>
        <w:rPr>
          <w:noProof/>
          <w:lang w:val="sr-Cyrl-CS"/>
        </w:rPr>
      </w:pPr>
      <w:r w:rsidRPr="00A32865">
        <w:rPr>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A32865" w:rsidRDefault="00221C6F" w:rsidP="00DA6797">
      <w:pPr>
        <w:jc w:val="both"/>
        <w:rPr>
          <w:lang w:val="sr-Cyrl-CS"/>
        </w:rPr>
      </w:pPr>
      <w:r w:rsidRPr="00A32865">
        <w:rPr>
          <w:rFonts w:eastAsia="TimesNewRomanPSMT"/>
          <w:bCs/>
        </w:rPr>
        <w:t>Понуда мора да садржи</w:t>
      </w:r>
      <w:r w:rsidR="00970967" w:rsidRPr="00A32865">
        <w:rPr>
          <w:rFonts w:eastAsia="TimesNewRomanPSMT"/>
          <w:bCs/>
          <w:lang w:val="sr-Cyrl-CS"/>
        </w:rPr>
        <w:t xml:space="preserve"> и </w:t>
      </w:r>
      <w:r w:rsidR="00601930" w:rsidRPr="00A32865">
        <w:rPr>
          <w:lang w:val="hr-HR"/>
        </w:rPr>
        <w:t>сматра</w:t>
      </w:r>
      <w:r w:rsidR="00970967" w:rsidRPr="00A32865">
        <w:rPr>
          <w:lang w:val="sr-Cyrl-CS"/>
        </w:rPr>
        <w:t xml:space="preserve"> се</w:t>
      </w:r>
      <w:r w:rsidR="00601930" w:rsidRPr="00A32865">
        <w:rPr>
          <w:lang w:val="hr-HR"/>
        </w:rPr>
        <w:t xml:space="preserve"> </w:t>
      </w:r>
      <w:r w:rsidR="000A7D38" w:rsidRPr="00A32865">
        <w:rPr>
          <w:lang w:val="sr-Cyrl-CS"/>
        </w:rPr>
        <w:t>прихватљивом</w:t>
      </w:r>
      <w:r w:rsidR="00601930" w:rsidRPr="00A32865">
        <w:rPr>
          <w:lang w:val="hr-HR"/>
        </w:rPr>
        <w:t xml:space="preserve"> ако понуђач поднесе:</w:t>
      </w:r>
    </w:p>
    <w:p w:rsidR="0087305E" w:rsidRPr="00A32865" w:rsidRDefault="0087305E" w:rsidP="00427FAC">
      <w:pPr>
        <w:pStyle w:val="BodyText"/>
        <w:keepNext/>
        <w:keepLines/>
        <w:numPr>
          <w:ilvl w:val="0"/>
          <w:numId w:val="10"/>
        </w:numPr>
        <w:tabs>
          <w:tab w:val="num" w:pos="1134"/>
        </w:tabs>
        <w:suppressAutoHyphens w:val="0"/>
        <w:spacing w:after="0" w:line="240" w:lineRule="auto"/>
        <w:jc w:val="both"/>
        <w:rPr>
          <w:smallCaps/>
          <w:noProof/>
        </w:rPr>
      </w:pPr>
      <w:bookmarkStart w:id="1" w:name="_Ref103051757"/>
      <w:r w:rsidRPr="00A32865">
        <w:rPr>
          <w:smallCaps/>
          <w:noProof/>
        </w:rPr>
        <w:t>ТЕХНИЧК</w:t>
      </w:r>
      <w:r w:rsidR="00A00542" w:rsidRPr="00A32865">
        <w:rPr>
          <w:smallCaps/>
          <w:noProof/>
          <w:lang w:val="sr-Cyrl-CS"/>
        </w:rPr>
        <w:t>У</w:t>
      </w:r>
      <w:r w:rsidRPr="00A32865">
        <w:rPr>
          <w:smallCaps/>
          <w:noProof/>
        </w:rPr>
        <w:t xml:space="preserve"> СПЕЦИФИКАЦИЈ</w:t>
      </w:r>
      <w:r w:rsidR="00A00542" w:rsidRPr="00A32865">
        <w:rPr>
          <w:smallCaps/>
          <w:noProof/>
          <w:lang w:val="sr-Cyrl-CS"/>
        </w:rPr>
        <w:t>У</w:t>
      </w:r>
      <w:r w:rsidRPr="00A32865">
        <w:rPr>
          <w:smallCaps/>
          <w:noProof/>
        </w:rPr>
        <w:t xml:space="preserve"> (</w:t>
      </w:r>
      <w:r w:rsidRPr="00A32865">
        <w:t>потписан</w:t>
      </w:r>
      <w:r w:rsidR="00A00542" w:rsidRPr="00A32865">
        <w:rPr>
          <w:lang w:val="sr-Cyrl-CS"/>
        </w:rPr>
        <w:t>у</w:t>
      </w:r>
      <w:r w:rsidRPr="00A32865">
        <w:t xml:space="preserve"> и оверен</w:t>
      </w:r>
      <w:r w:rsidR="00A00542" w:rsidRPr="00A32865">
        <w:rPr>
          <w:lang w:val="sr-Cyrl-CS"/>
        </w:rPr>
        <w:t>у</w:t>
      </w:r>
      <w:r w:rsidRPr="00A32865">
        <w:t xml:space="preserve"> печатом понуђача</w:t>
      </w:r>
      <w:r w:rsidRPr="00A32865">
        <w:rPr>
          <w:smallCaps/>
          <w:noProof/>
        </w:rPr>
        <w:t>)</w:t>
      </w:r>
      <w:r w:rsidRPr="00A32865">
        <w:rPr>
          <w:smallCaps/>
          <w:noProof/>
          <w:lang w:val="ru-RU"/>
        </w:rPr>
        <w:t>;</w:t>
      </w:r>
    </w:p>
    <w:p w:rsidR="0087305E" w:rsidRPr="00A32865" w:rsidRDefault="0087305E" w:rsidP="00427FAC">
      <w:pPr>
        <w:pStyle w:val="BodyText"/>
        <w:keepNext/>
        <w:keepLines/>
        <w:numPr>
          <w:ilvl w:val="0"/>
          <w:numId w:val="10"/>
        </w:numPr>
        <w:suppressAutoHyphens w:val="0"/>
        <w:spacing w:after="0" w:line="240" w:lineRule="auto"/>
        <w:ind w:left="553"/>
        <w:jc w:val="both"/>
        <w:rPr>
          <w:noProof/>
        </w:rPr>
      </w:pPr>
      <w:r w:rsidRPr="00A32865">
        <w:rPr>
          <w:smallCaps/>
          <w:noProof/>
        </w:rPr>
        <w:t>ОБРАЗАЦ ПОНУДЕ</w:t>
      </w:r>
      <w:r w:rsidRPr="00A32865">
        <w:rPr>
          <w:i/>
          <w:smallCaps/>
          <w:noProof/>
        </w:rPr>
        <w:t xml:space="preserve"> </w:t>
      </w:r>
      <w:r w:rsidRPr="00A32865">
        <w:rPr>
          <w:smallCaps/>
          <w:noProof/>
        </w:rPr>
        <w:t>(</w:t>
      </w:r>
      <w:r w:rsidRPr="00A32865">
        <w:rPr>
          <w:noProof/>
        </w:rPr>
        <w:t>попуњен, потписан и оверен печатом понуђача);</w:t>
      </w:r>
    </w:p>
    <w:p w:rsidR="0087305E" w:rsidRPr="00A32865" w:rsidRDefault="0087305E" w:rsidP="00427FAC">
      <w:pPr>
        <w:pStyle w:val="BodyText"/>
        <w:keepNext/>
        <w:keepLines/>
        <w:numPr>
          <w:ilvl w:val="0"/>
          <w:numId w:val="10"/>
        </w:numPr>
        <w:tabs>
          <w:tab w:val="num" w:pos="1134"/>
        </w:tabs>
        <w:suppressAutoHyphens w:val="0"/>
        <w:spacing w:after="0" w:line="240" w:lineRule="auto"/>
        <w:jc w:val="both"/>
        <w:rPr>
          <w:smallCaps/>
          <w:noProof/>
        </w:rPr>
      </w:pPr>
      <w:r w:rsidRPr="00A32865">
        <w:rPr>
          <w:smallCaps/>
          <w:noProof/>
        </w:rPr>
        <w:t xml:space="preserve">МОДЕЛ УГОВОРА </w:t>
      </w:r>
      <w:r w:rsidRPr="00A32865">
        <w:rPr>
          <w:noProof/>
        </w:rPr>
        <w:t>(попуњен, оверен печатом понуђача и потписан од стране овлашћеног лица);</w:t>
      </w:r>
    </w:p>
    <w:p w:rsidR="003854A6" w:rsidRPr="00A32865" w:rsidRDefault="006C32CB" w:rsidP="003854A6">
      <w:pPr>
        <w:pStyle w:val="ListParagraph"/>
        <w:numPr>
          <w:ilvl w:val="0"/>
          <w:numId w:val="10"/>
        </w:numPr>
        <w:rPr>
          <w:bCs/>
          <w:iCs/>
        </w:rPr>
      </w:pPr>
      <w:r w:rsidRPr="00A32865">
        <w:rPr>
          <w:bCs/>
          <w:i/>
          <w:iCs/>
        </w:rPr>
        <w:t>ОБРАЗАЦ ИЗЈАВЕ О ИСПУЊАВАЊУ УСЛОВА ИЗ ЧЛ. 75. И 76. ЗАКОНА</w:t>
      </w:r>
      <w:r w:rsidR="00C21396" w:rsidRPr="00A32865">
        <w:rPr>
          <w:bCs/>
          <w:i/>
          <w:iCs/>
          <w:lang w:val="sr-Cyrl-CS"/>
        </w:rPr>
        <w:t>;</w:t>
      </w:r>
    </w:p>
    <w:p w:rsidR="0087305E" w:rsidRPr="00A32865" w:rsidRDefault="0087305E" w:rsidP="00427FAC">
      <w:pPr>
        <w:pStyle w:val="BodyText"/>
        <w:keepNext/>
        <w:keepLines/>
        <w:numPr>
          <w:ilvl w:val="0"/>
          <w:numId w:val="10"/>
        </w:numPr>
        <w:tabs>
          <w:tab w:val="num" w:pos="1134"/>
        </w:tabs>
        <w:suppressAutoHyphens w:val="0"/>
        <w:spacing w:after="0" w:line="240" w:lineRule="auto"/>
        <w:ind w:left="568" w:hanging="284"/>
        <w:jc w:val="both"/>
        <w:rPr>
          <w:smallCaps/>
          <w:noProof/>
        </w:rPr>
      </w:pPr>
      <w:r w:rsidRPr="00A32865">
        <w:rPr>
          <w:smallCaps/>
          <w:noProof/>
        </w:rPr>
        <w:t>ОБРАЗАЦ ИЗЈАВЕ О НЕЗАВИСНОЈ ПОНУДИ (</w:t>
      </w:r>
      <w:r w:rsidRPr="00A32865">
        <w:rPr>
          <w:noProof/>
        </w:rPr>
        <w:t>потписан и оверен печатом понуђача)</w:t>
      </w:r>
      <w:r w:rsidR="00A00542" w:rsidRPr="00A32865">
        <w:rPr>
          <w:smallCaps/>
          <w:noProof/>
          <w:lang w:val="sr-Cyrl-CS"/>
        </w:rPr>
        <w:t>;</w:t>
      </w:r>
    </w:p>
    <w:p w:rsidR="00970967" w:rsidRPr="00A32865" w:rsidRDefault="00970967" w:rsidP="00427FAC">
      <w:pPr>
        <w:pStyle w:val="BodyText"/>
        <w:keepNext/>
        <w:keepLines/>
        <w:numPr>
          <w:ilvl w:val="0"/>
          <w:numId w:val="10"/>
        </w:numPr>
        <w:suppressAutoHyphens w:val="0"/>
        <w:spacing w:after="0" w:line="240" w:lineRule="auto"/>
        <w:ind w:left="553"/>
        <w:jc w:val="both"/>
        <w:rPr>
          <w:noProof/>
        </w:rPr>
      </w:pPr>
      <w:r w:rsidRPr="00A32865">
        <w:rPr>
          <w:noProof/>
          <w:color w:val="auto"/>
        </w:rPr>
        <w:t>Прилог П</w:t>
      </w:r>
      <w:r w:rsidR="006C32CB" w:rsidRPr="00A32865">
        <w:rPr>
          <w:noProof/>
          <w:color w:val="auto"/>
          <w:lang w:val="sr-Cyrl-CS"/>
        </w:rPr>
        <w:t>/1</w:t>
      </w:r>
      <w:r w:rsidRPr="00A32865">
        <w:rPr>
          <w:noProof/>
          <w:color w:val="FF0000"/>
        </w:rPr>
        <w:t xml:space="preserve"> </w:t>
      </w:r>
      <w:r w:rsidR="0033000E" w:rsidRPr="00A32865">
        <w:rPr>
          <w:noProof/>
          <w:color w:val="auto"/>
          <w:lang w:val="sr-Cyrl-CS"/>
        </w:rPr>
        <w:t>(</w:t>
      </w:r>
      <w:r w:rsidRPr="00A32865">
        <w:rPr>
          <w:noProof/>
          <w:color w:val="auto"/>
        </w:rPr>
        <w:t>залепити на коверат</w:t>
      </w:r>
      <w:r w:rsidR="0033000E" w:rsidRPr="00A32865">
        <w:rPr>
          <w:noProof/>
          <w:color w:val="auto"/>
          <w:lang w:val="sr-Cyrl-CS"/>
        </w:rPr>
        <w:t xml:space="preserve"> или на кутију</w:t>
      </w:r>
      <w:r w:rsidRPr="00A32865">
        <w:rPr>
          <w:noProof/>
          <w:color w:val="auto"/>
        </w:rPr>
        <w:t xml:space="preserve"> понуде која се </w:t>
      </w:r>
      <w:r w:rsidR="0033000E" w:rsidRPr="00A32865">
        <w:rPr>
          <w:noProof/>
          <w:color w:val="auto"/>
          <w:lang w:val="sr-Cyrl-CS"/>
        </w:rPr>
        <w:t>подноси</w:t>
      </w:r>
      <w:r w:rsidRPr="00A32865">
        <w:rPr>
          <w:noProof/>
          <w:color w:val="auto"/>
        </w:rPr>
        <w:t xml:space="preserve"> наручиоцу, попуњен, оверен печатом и потписан од стране овлашћеног лица понуђ</w:t>
      </w:r>
      <w:r w:rsidRPr="00A32865">
        <w:rPr>
          <w:noProof/>
        </w:rPr>
        <w:t>ача</w:t>
      </w:r>
      <w:r w:rsidR="0033000E" w:rsidRPr="00A32865">
        <w:rPr>
          <w:noProof/>
          <w:lang w:val="sr-Cyrl-CS"/>
        </w:rPr>
        <w:t>)</w:t>
      </w:r>
      <w:bookmarkEnd w:id="1"/>
      <w:r w:rsidR="00C21396" w:rsidRPr="00A32865">
        <w:rPr>
          <w:noProof/>
          <w:lang w:val="sr-Cyrl-CS"/>
        </w:rPr>
        <w:t>;</w:t>
      </w:r>
    </w:p>
    <w:p w:rsidR="002450B2" w:rsidRPr="00A32865" w:rsidRDefault="002450B2" w:rsidP="002450B2">
      <w:pPr>
        <w:pStyle w:val="ListParagraph"/>
        <w:ind w:left="567"/>
        <w:jc w:val="both"/>
        <w:rPr>
          <w:noProof/>
          <w:color w:val="auto"/>
          <w:lang w:val="sr-Cyrl-CS"/>
        </w:rPr>
      </w:pPr>
    </w:p>
    <w:p w:rsidR="009627A1" w:rsidRPr="00A32865" w:rsidRDefault="009627A1" w:rsidP="007E3DBF">
      <w:pPr>
        <w:autoSpaceDE w:val="0"/>
        <w:autoSpaceDN w:val="0"/>
        <w:adjustRightInd w:val="0"/>
        <w:spacing w:beforeLines="20"/>
        <w:jc w:val="both"/>
        <w:rPr>
          <w:b/>
          <w:smallCaps/>
          <w:color w:val="auto"/>
          <w:u w:val="single"/>
          <w:lang w:val="sr-Cyrl-CS"/>
        </w:rPr>
      </w:pPr>
      <w:r w:rsidRPr="00A32865">
        <w:rPr>
          <w:bCs/>
          <w:iCs/>
          <w:color w:val="auto"/>
          <w:lang w:val="sr-Cyrl-CS"/>
        </w:rPr>
        <w:t xml:space="preserve">Уколико понуду подноси група понуђача, </w:t>
      </w:r>
      <w:r w:rsidRPr="00A32865">
        <w:rPr>
          <w:bCs/>
          <w:iCs/>
          <w:color w:val="auto"/>
          <w:u w:val="single"/>
          <w:lang w:val="sr-Cyrl-CS"/>
        </w:rPr>
        <w:t>само носилац понуде</w:t>
      </w:r>
      <w:r w:rsidRPr="00A32865">
        <w:rPr>
          <w:bCs/>
          <w:iCs/>
          <w:color w:val="auto"/>
          <w:lang w:val="sr-Cyrl-CS"/>
        </w:rPr>
        <w:t xml:space="preserve"> попуњава, потписује и оверава печатом следеће обрасце из конкурсне документације и у понуди прилаже:</w:t>
      </w:r>
    </w:p>
    <w:p w:rsidR="009627A1" w:rsidRPr="00A32865" w:rsidRDefault="009627A1" w:rsidP="00A32865">
      <w:pPr>
        <w:keepLines/>
        <w:numPr>
          <w:ilvl w:val="0"/>
          <w:numId w:val="8"/>
        </w:numPr>
        <w:tabs>
          <w:tab w:val="num" w:pos="567"/>
        </w:tabs>
        <w:suppressAutoHyphens w:val="0"/>
        <w:spacing w:before="60" w:line="240" w:lineRule="auto"/>
        <w:ind w:leftChars="151" w:left="722" w:hangingChars="150" w:hanging="360"/>
        <w:jc w:val="both"/>
        <w:rPr>
          <w:noProof/>
        </w:rPr>
      </w:pPr>
      <w:r w:rsidRPr="00A32865">
        <w:rPr>
          <w:noProof/>
          <w:lang w:val="sr-Cyrl-CS"/>
        </w:rPr>
        <w:t>ТЕХНИЧКУ СПЕЦИФИКАЦИЈУ;</w:t>
      </w:r>
    </w:p>
    <w:p w:rsidR="009627A1" w:rsidRPr="00A32865" w:rsidRDefault="009627A1" w:rsidP="00A32865">
      <w:pPr>
        <w:keepLines/>
        <w:numPr>
          <w:ilvl w:val="0"/>
          <w:numId w:val="8"/>
        </w:numPr>
        <w:tabs>
          <w:tab w:val="num" w:pos="567"/>
        </w:tabs>
        <w:suppressAutoHyphens w:val="0"/>
        <w:spacing w:before="60" w:line="240" w:lineRule="auto"/>
        <w:ind w:leftChars="151" w:left="722" w:hangingChars="150" w:hanging="360"/>
        <w:jc w:val="both"/>
        <w:rPr>
          <w:noProof/>
        </w:rPr>
      </w:pPr>
      <w:r w:rsidRPr="00A32865">
        <w:rPr>
          <w:noProof/>
          <w:lang w:val="sr-Cyrl-CS"/>
        </w:rPr>
        <w:t xml:space="preserve">ОБРАЗАЦ ПОНУДЕ; </w:t>
      </w:r>
    </w:p>
    <w:p w:rsidR="00134BB4" w:rsidRPr="00A32865" w:rsidRDefault="009627A1" w:rsidP="00A32865">
      <w:pPr>
        <w:keepLines/>
        <w:numPr>
          <w:ilvl w:val="0"/>
          <w:numId w:val="8"/>
        </w:numPr>
        <w:tabs>
          <w:tab w:val="num" w:pos="567"/>
        </w:tabs>
        <w:suppressAutoHyphens w:val="0"/>
        <w:spacing w:before="60" w:line="240" w:lineRule="auto"/>
        <w:ind w:leftChars="151" w:left="722" w:hangingChars="150" w:hanging="360"/>
        <w:jc w:val="both"/>
        <w:rPr>
          <w:noProof/>
          <w:color w:val="auto"/>
          <w:lang w:val="sr-Cyrl-CS"/>
        </w:rPr>
      </w:pPr>
      <w:r w:rsidRPr="00A32865">
        <w:rPr>
          <w:noProof/>
          <w:lang w:val="sr-Cyrl-CS"/>
        </w:rPr>
        <w:lastRenderedPageBreak/>
        <w:t>МОДЕЛ УГОВОРА</w:t>
      </w:r>
      <w:r w:rsidRPr="00A32865">
        <w:rPr>
          <w:noProof/>
          <w:lang w:val="ru-RU"/>
        </w:rPr>
        <w:t xml:space="preserve">, </w:t>
      </w:r>
      <w:r w:rsidRPr="00A32865">
        <w:rPr>
          <w:lang w:val="sr-Cyrl-CS"/>
        </w:rPr>
        <w:t xml:space="preserve">са навођењем свих понуђача из </w:t>
      </w:r>
      <w:r w:rsidRPr="00A32865">
        <w:rPr>
          <w:color w:val="auto"/>
          <w:lang w:val="sr-Cyrl-CS"/>
        </w:rPr>
        <w:t>групе</w:t>
      </w:r>
      <w:r w:rsidRPr="00A32865">
        <w:rPr>
          <w:noProof/>
          <w:color w:val="auto"/>
          <w:lang w:val="sr-Cyrl-CS"/>
        </w:rPr>
        <w:t xml:space="preserve"> (Модел уговора потписује лице овлашћено од стране сваког понуђача из групе понуђача, односно свих подизвођача</w:t>
      </w:r>
      <w:r w:rsidR="006C32CB" w:rsidRPr="00A32865">
        <w:rPr>
          <w:noProof/>
          <w:color w:val="auto"/>
          <w:lang w:val="sr-Cyrl-CS"/>
        </w:rPr>
        <w:t>,</w:t>
      </w:r>
      <w:r w:rsidRPr="00A32865">
        <w:rPr>
          <w:noProof/>
          <w:color w:val="auto"/>
          <w:lang w:val="sr-Cyrl-CS"/>
        </w:rPr>
        <w:t xml:space="preserve"> а ОВЛАШЋЕЊЕ за потписивање обавезно се прилаже у понуди и представља обавез</w:t>
      </w:r>
      <w:r w:rsidRPr="00A32865">
        <w:rPr>
          <w:noProof/>
          <w:color w:val="auto"/>
        </w:rPr>
        <w:t>a</w:t>
      </w:r>
      <w:r w:rsidRPr="00A32865">
        <w:rPr>
          <w:noProof/>
          <w:color w:val="auto"/>
          <w:lang w:val="sr-Cyrl-CS"/>
        </w:rPr>
        <w:t>н услов понуде);</w:t>
      </w:r>
    </w:p>
    <w:p w:rsidR="009627A1" w:rsidRPr="00A32865" w:rsidRDefault="006C32CB" w:rsidP="00427FAC">
      <w:pPr>
        <w:keepLines/>
        <w:numPr>
          <w:ilvl w:val="0"/>
          <w:numId w:val="8"/>
        </w:numPr>
        <w:tabs>
          <w:tab w:val="num" w:pos="567"/>
        </w:tabs>
        <w:suppressAutoHyphens w:val="0"/>
        <w:spacing w:before="60" w:line="240" w:lineRule="auto"/>
        <w:ind w:leftChars="151" w:left="722" w:hangingChars="150" w:hanging="360"/>
        <w:jc w:val="both"/>
        <w:rPr>
          <w:noProof/>
          <w:color w:val="auto"/>
          <w:lang w:val="sr-Cyrl-CS"/>
        </w:rPr>
      </w:pPr>
      <w:r w:rsidRPr="00A32865">
        <w:rPr>
          <w:bCs/>
          <w:iCs/>
          <w:color w:val="auto"/>
          <w:lang w:val="sr-Cyrl-CS"/>
        </w:rPr>
        <w:t>ОБРАЗАЦ ТРОШКОВА ПРИПРЕМЕ ПОНУДЕ</w:t>
      </w:r>
      <w:r w:rsidR="009627A1" w:rsidRPr="00A32865">
        <w:rPr>
          <w:bCs/>
          <w:i/>
          <w:iCs/>
          <w:color w:val="auto"/>
          <w:lang w:val="sr-Cyrl-CS"/>
        </w:rPr>
        <w:t xml:space="preserve"> </w:t>
      </w:r>
      <w:r w:rsidR="009627A1" w:rsidRPr="00A32865">
        <w:rPr>
          <w:bCs/>
          <w:iCs/>
          <w:color w:val="auto"/>
          <w:lang w:val="sr-Cyrl-CS"/>
        </w:rPr>
        <w:t>(уколико понуђач тражи накнаду трошкова дефинисаних чл. 88</w:t>
      </w:r>
      <w:r w:rsidRPr="00A32865">
        <w:rPr>
          <w:bCs/>
          <w:iCs/>
          <w:color w:val="auto"/>
          <w:lang w:val="sr-Cyrl-CS"/>
        </w:rPr>
        <w:t>.</w:t>
      </w:r>
      <w:r w:rsidR="009627A1" w:rsidRPr="00A32865">
        <w:rPr>
          <w:bCs/>
          <w:iCs/>
          <w:color w:val="auto"/>
          <w:lang w:val="sr-Cyrl-CS"/>
        </w:rPr>
        <w:t xml:space="preserve"> Закона)</w:t>
      </w:r>
      <w:r w:rsidRPr="00A32865">
        <w:rPr>
          <w:bCs/>
          <w:iCs/>
          <w:color w:val="auto"/>
          <w:lang w:val="sr-Cyrl-CS"/>
        </w:rPr>
        <w:t>;</w:t>
      </w:r>
    </w:p>
    <w:p w:rsidR="006A615A" w:rsidRPr="00A32865" w:rsidRDefault="009627A1" w:rsidP="00A32865">
      <w:pPr>
        <w:keepLines/>
        <w:numPr>
          <w:ilvl w:val="0"/>
          <w:numId w:val="8"/>
        </w:numPr>
        <w:tabs>
          <w:tab w:val="num" w:pos="567"/>
        </w:tabs>
        <w:suppressAutoHyphens w:val="0"/>
        <w:spacing w:before="60" w:line="240" w:lineRule="auto"/>
        <w:ind w:leftChars="151" w:left="722" w:hangingChars="150" w:hanging="360"/>
        <w:jc w:val="both"/>
        <w:rPr>
          <w:noProof/>
          <w:color w:val="FF0000"/>
          <w:lang w:val="sr-Cyrl-CS"/>
        </w:rPr>
      </w:pPr>
      <w:r w:rsidRPr="00A32865">
        <w:rPr>
          <w:noProof/>
          <w:color w:val="auto"/>
          <w:lang w:val="sr-Cyrl-CS"/>
        </w:rPr>
        <w:t>Прилог П/</w:t>
      </w:r>
      <w:r w:rsidR="006C32CB" w:rsidRPr="00A32865">
        <w:rPr>
          <w:noProof/>
          <w:color w:val="auto"/>
          <w:lang w:val="sr-Cyrl-CS"/>
        </w:rPr>
        <w:t>1</w:t>
      </w:r>
      <w:r w:rsidRPr="00A32865">
        <w:rPr>
          <w:noProof/>
          <w:color w:val="auto"/>
          <w:lang w:val="sr-Cyrl-CS"/>
        </w:rPr>
        <w:t>.</w:t>
      </w:r>
    </w:p>
    <w:p w:rsidR="00BD41A0" w:rsidRPr="00A32865" w:rsidRDefault="00BD41A0" w:rsidP="00BD41A0">
      <w:pPr>
        <w:keepLines/>
        <w:tabs>
          <w:tab w:val="num" w:pos="567"/>
        </w:tabs>
        <w:suppressAutoHyphens w:val="0"/>
        <w:spacing w:before="60" w:line="240" w:lineRule="auto"/>
        <w:ind w:left="692"/>
        <w:jc w:val="both"/>
        <w:rPr>
          <w:noProof/>
          <w:color w:val="FF0000"/>
          <w:lang w:val="sr-Cyrl-CS"/>
        </w:rPr>
      </w:pPr>
    </w:p>
    <w:p w:rsidR="00221C6F" w:rsidRPr="00A32865" w:rsidRDefault="00BD41A0" w:rsidP="00BD41A0">
      <w:pPr>
        <w:jc w:val="both"/>
        <w:rPr>
          <w:b/>
          <w:bCs/>
          <w:i/>
          <w:iCs/>
          <w:lang w:val="sr-Cyrl-CS"/>
        </w:rPr>
      </w:pPr>
      <w:r w:rsidRPr="00A32865">
        <w:rPr>
          <w:b/>
          <w:bCs/>
          <w:lang w:val="sr-Cyrl-CS"/>
        </w:rPr>
        <w:t>3</w:t>
      </w:r>
      <w:r w:rsidRPr="00A32865">
        <w:rPr>
          <w:b/>
          <w:bCs/>
        </w:rPr>
        <w:t xml:space="preserve">. </w:t>
      </w:r>
      <w:r w:rsidR="00221C6F" w:rsidRPr="00A32865">
        <w:rPr>
          <w:b/>
          <w:bCs/>
          <w:i/>
          <w:iCs/>
        </w:rPr>
        <w:t>ПОНУДА СА ВАРИЈАНТАМА</w:t>
      </w:r>
    </w:p>
    <w:p w:rsidR="003854A6" w:rsidRPr="00A32865" w:rsidRDefault="003854A6">
      <w:pPr>
        <w:jc w:val="both"/>
        <w:rPr>
          <w:bCs/>
          <w:iCs/>
          <w:lang w:val="sr-Cyrl-CS"/>
        </w:rPr>
      </w:pPr>
    </w:p>
    <w:p w:rsidR="00221C6F" w:rsidRPr="00A32865" w:rsidRDefault="00221C6F">
      <w:pPr>
        <w:jc w:val="both"/>
        <w:rPr>
          <w:b/>
          <w:bCs/>
          <w:i/>
          <w:iCs/>
        </w:rPr>
      </w:pPr>
      <w:r w:rsidRPr="00A32865">
        <w:rPr>
          <w:bCs/>
          <w:iCs/>
        </w:rPr>
        <w:t>Подношење понуде са варијантама није дозвољено.</w:t>
      </w:r>
    </w:p>
    <w:p w:rsidR="00221C6F" w:rsidRPr="00A32865" w:rsidRDefault="00221C6F">
      <w:pPr>
        <w:jc w:val="both"/>
        <w:rPr>
          <w:lang w:val="sr-Cyrl-CS"/>
        </w:rPr>
      </w:pPr>
    </w:p>
    <w:p w:rsidR="00BD41A0" w:rsidRPr="00A32865" w:rsidRDefault="00BD41A0">
      <w:pPr>
        <w:jc w:val="both"/>
        <w:rPr>
          <w:lang w:val="sr-Cyrl-CS"/>
        </w:rPr>
      </w:pPr>
    </w:p>
    <w:p w:rsidR="00221C6F" w:rsidRPr="00A32865" w:rsidRDefault="00BD41A0" w:rsidP="00BD41A0">
      <w:pPr>
        <w:jc w:val="both"/>
        <w:rPr>
          <w:b/>
          <w:i/>
          <w:iCs/>
          <w:lang w:val="sr-Cyrl-CS"/>
        </w:rPr>
      </w:pPr>
      <w:r w:rsidRPr="00A32865">
        <w:rPr>
          <w:b/>
          <w:bCs/>
          <w:i/>
          <w:lang w:val="sr-Cyrl-CS"/>
        </w:rPr>
        <w:t>4</w:t>
      </w:r>
      <w:r w:rsidRPr="00A32865">
        <w:rPr>
          <w:b/>
          <w:bCs/>
        </w:rPr>
        <w:t>.</w:t>
      </w:r>
      <w:r w:rsidRPr="00A32865">
        <w:rPr>
          <w:b/>
          <w:bCs/>
          <w:lang w:val="sr-Cyrl-CS"/>
        </w:rPr>
        <w:t xml:space="preserve"> </w:t>
      </w:r>
      <w:r w:rsidR="00221C6F" w:rsidRPr="00A32865">
        <w:rPr>
          <w:b/>
          <w:i/>
          <w:iCs/>
        </w:rPr>
        <w:t>НАЧИН ИЗМЕНЕ, ДОПУНЕ И ОПОЗИВА ПОНУДЕ</w:t>
      </w:r>
    </w:p>
    <w:p w:rsidR="003854A6" w:rsidRPr="00A32865" w:rsidRDefault="003854A6">
      <w:pPr>
        <w:jc w:val="both"/>
        <w:rPr>
          <w:lang w:val="sr-Cyrl-CS"/>
        </w:rPr>
      </w:pPr>
    </w:p>
    <w:p w:rsidR="00221C6F" w:rsidRPr="00A32865" w:rsidRDefault="00221C6F">
      <w:pPr>
        <w:jc w:val="both"/>
      </w:pPr>
      <w:r w:rsidRPr="00A32865">
        <w:t>У року за подношење понуде понуђач може да измени, допуни или опозове своју понуду на начин који је одређен за подношење понуде.</w:t>
      </w:r>
    </w:p>
    <w:p w:rsidR="00221C6F" w:rsidRPr="00A32865" w:rsidRDefault="00221C6F">
      <w:pPr>
        <w:jc w:val="both"/>
        <w:rPr>
          <w:rFonts w:eastAsia="TimesNewRomanPSMT"/>
          <w:bCs/>
          <w:iCs/>
        </w:rPr>
      </w:pPr>
      <w:r w:rsidRPr="00A32865">
        <w:t xml:space="preserve">Понуђач је дужан да јасно назначи који део понуде мења односно која документа накнадно доставља. </w:t>
      </w:r>
    </w:p>
    <w:p w:rsidR="00221C6F" w:rsidRPr="00A32865" w:rsidRDefault="00221C6F">
      <w:pPr>
        <w:jc w:val="both"/>
        <w:rPr>
          <w:rFonts w:eastAsia="TimesNewRomanPSMT"/>
          <w:bCs/>
          <w:iCs/>
        </w:rPr>
      </w:pPr>
      <w:r w:rsidRPr="00A32865">
        <w:rPr>
          <w:rFonts w:eastAsia="TimesNewRomanPSMT"/>
          <w:b/>
          <w:bCs/>
          <w:iCs/>
        </w:rPr>
        <w:t xml:space="preserve">Измену, допуну или опозив понуде треба доставити на адресу: </w:t>
      </w:r>
      <w:r w:rsidR="00FB1D19" w:rsidRPr="00A32865">
        <w:rPr>
          <w:rFonts w:eastAsia="TimesNewRomanPSMT"/>
          <w:b/>
          <w:bCs/>
          <w:iCs/>
          <w:lang w:val="sr-Cyrl-CS"/>
        </w:rPr>
        <w:t>Управа царина, Булевар Зорана Ђинђића 155а, Нови Београд</w:t>
      </w:r>
      <w:r w:rsidRPr="00A32865">
        <w:rPr>
          <w:b/>
          <w:i/>
          <w:iCs/>
        </w:rPr>
        <w:t xml:space="preserve">, </w:t>
      </w:r>
      <w:r w:rsidRPr="00A32865">
        <w:rPr>
          <w:rFonts w:eastAsia="TimesNewRomanPSMT"/>
          <w:b/>
          <w:bCs/>
          <w:iCs/>
          <w:color w:val="FF0000"/>
        </w:rPr>
        <w:t xml:space="preserve"> </w:t>
      </w:r>
      <w:r w:rsidRPr="00A32865">
        <w:rPr>
          <w:rFonts w:eastAsia="TimesNewRomanPSMT"/>
          <w:b/>
          <w:bCs/>
          <w:iCs/>
        </w:rPr>
        <w:t>са назнаком</w:t>
      </w:r>
      <w:r w:rsidRPr="00A32865">
        <w:rPr>
          <w:rFonts w:eastAsia="TimesNewRomanPSMT"/>
          <w:bCs/>
          <w:iCs/>
        </w:rPr>
        <w:t>:</w:t>
      </w:r>
    </w:p>
    <w:p w:rsidR="00221C6F" w:rsidRPr="00A32865" w:rsidRDefault="00221C6F">
      <w:pPr>
        <w:jc w:val="both"/>
        <w:rPr>
          <w:rFonts w:eastAsia="TimesNewRomanPSMT"/>
          <w:bCs/>
          <w:iCs/>
        </w:rPr>
      </w:pPr>
      <w:r w:rsidRPr="00A32865">
        <w:rPr>
          <w:rFonts w:eastAsia="TimesNewRomanPSMT"/>
          <w:bCs/>
          <w:iCs/>
        </w:rPr>
        <w:t>„</w:t>
      </w:r>
      <w:r w:rsidRPr="00A32865">
        <w:rPr>
          <w:rFonts w:eastAsia="TimesNewRomanPSMT"/>
          <w:b/>
          <w:bCs/>
          <w:iCs/>
        </w:rPr>
        <w:t>Измена понуде</w:t>
      </w:r>
      <w:r w:rsidRPr="00A32865">
        <w:rPr>
          <w:rFonts w:eastAsia="TimesNewRomanPS-BoldMT"/>
          <w:b/>
          <w:bCs/>
        </w:rPr>
        <w:t xml:space="preserve"> за јавну </w:t>
      </w:r>
      <w:r w:rsidRPr="00A32865">
        <w:rPr>
          <w:rFonts w:eastAsia="TimesNewRomanPS-BoldMT"/>
          <w:b/>
          <w:bCs/>
          <w:color w:val="auto"/>
        </w:rPr>
        <w:t>набавку</w:t>
      </w:r>
      <w:r w:rsidR="00FB1D19" w:rsidRPr="00A32865">
        <w:rPr>
          <w:color w:val="auto"/>
          <w:lang w:val="sr-Cyrl-CS"/>
        </w:rPr>
        <w:t xml:space="preserve"> </w:t>
      </w:r>
      <w:r w:rsidR="00FB1D19" w:rsidRPr="00A32865">
        <w:rPr>
          <w:b/>
          <w:color w:val="auto"/>
          <w:lang w:val="sr-Cyrl-CS"/>
        </w:rPr>
        <w:t xml:space="preserve">добара – </w:t>
      </w:r>
      <w:r w:rsidR="001E151F" w:rsidRPr="00A32865">
        <w:rPr>
          <w:b/>
          <w:color w:val="auto"/>
          <w:lang w:val="sr-Cyrl-CS"/>
        </w:rPr>
        <w:t>Факсимили за царинске службенике</w:t>
      </w:r>
      <w:r w:rsidR="0006765C" w:rsidRPr="00A32865">
        <w:rPr>
          <w:b/>
          <w:color w:val="auto"/>
          <w:lang w:val="sr-Cyrl-CS"/>
        </w:rPr>
        <w:t xml:space="preserve">, </w:t>
      </w:r>
      <w:r w:rsidR="00FB1D19" w:rsidRPr="00A32865">
        <w:rPr>
          <w:b/>
          <w:color w:val="auto"/>
          <w:lang w:val="sr-Cyrl-CS"/>
        </w:rPr>
        <w:t>б</w:t>
      </w:r>
      <w:r w:rsidR="00FB1D19" w:rsidRPr="00A32865">
        <w:rPr>
          <w:b/>
          <w:color w:val="auto"/>
        </w:rPr>
        <w:t xml:space="preserve">рој </w:t>
      </w:r>
      <w:r w:rsidR="00FB1D19" w:rsidRPr="00A32865">
        <w:rPr>
          <w:b/>
          <w:color w:val="auto"/>
          <w:lang w:val="sr-Cyrl-CS"/>
        </w:rPr>
        <w:t xml:space="preserve">НМВ </w:t>
      </w:r>
      <w:r w:rsidR="001E151F" w:rsidRPr="00A32865">
        <w:rPr>
          <w:b/>
          <w:color w:val="auto"/>
          <w:lang w:val="sr-Cyrl-CS"/>
        </w:rPr>
        <w:t>01</w:t>
      </w:r>
      <w:r w:rsidR="00FB1D19" w:rsidRPr="00A32865">
        <w:rPr>
          <w:b/>
          <w:color w:val="auto"/>
          <w:lang w:val="sr-Cyrl-CS"/>
        </w:rPr>
        <w:t>/1</w:t>
      </w:r>
      <w:r w:rsidR="001E151F" w:rsidRPr="00A32865">
        <w:rPr>
          <w:b/>
          <w:color w:val="auto"/>
          <w:lang w:val="sr-Cyrl-CS"/>
        </w:rPr>
        <w:t>4</w:t>
      </w:r>
      <w:r w:rsidRPr="00A32865">
        <w:rPr>
          <w:rFonts w:eastAsia="TimesNewRomanPSMT"/>
          <w:b/>
          <w:bCs/>
        </w:rPr>
        <w:t xml:space="preserve">- </w:t>
      </w:r>
      <w:r w:rsidRPr="00A32865">
        <w:rPr>
          <w:rFonts w:eastAsia="TimesNewRomanPS-BoldMT"/>
          <w:b/>
          <w:bCs/>
        </w:rPr>
        <w:t>НЕ ОТВАРАТИ”</w:t>
      </w:r>
      <w:r w:rsidRPr="00A32865">
        <w:rPr>
          <w:rFonts w:eastAsia="TimesNewRomanPSMT"/>
          <w:bCs/>
          <w:iCs/>
        </w:rPr>
        <w:t xml:space="preserve"> или</w:t>
      </w:r>
    </w:p>
    <w:p w:rsidR="00221C6F" w:rsidRPr="00A32865" w:rsidRDefault="00221C6F">
      <w:pPr>
        <w:jc w:val="both"/>
        <w:rPr>
          <w:rFonts w:eastAsia="TimesNewRomanPSMT"/>
          <w:bCs/>
          <w:iCs/>
        </w:rPr>
      </w:pPr>
      <w:r w:rsidRPr="00A32865">
        <w:rPr>
          <w:rFonts w:eastAsia="TimesNewRomanPSMT"/>
          <w:bCs/>
          <w:iCs/>
        </w:rPr>
        <w:t>„</w:t>
      </w:r>
      <w:r w:rsidRPr="00A32865">
        <w:rPr>
          <w:rFonts w:eastAsia="TimesNewRomanPSMT"/>
          <w:b/>
          <w:bCs/>
          <w:iCs/>
        </w:rPr>
        <w:t>Допуна понуде</w:t>
      </w:r>
      <w:r w:rsidRPr="00A32865">
        <w:rPr>
          <w:rFonts w:eastAsia="TimesNewRomanPSMT"/>
          <w:bCs/>
          <w:iCs/>
        </w:rPr>
        <w:t xml:space="preserve"> </w:t>
      </w:r>
      <w:r w:rsidRPr="00A32865">
        <w:rPr>
          <w:rFonts w:eastAsia="TimesNewRomanPS-BoldMT"/>
          <w:b/>
          <w:bCs/>
        </w:rPr>
        <w:t>за јавну набавку</w:t>
      </w:r>
      <w:r w:rsidRPr="00A32865">
        <w:t xml:space="preserve"> </w:t>
      </w:r>
      <w:r w:rsidR="00FB1D19" w:rsidRPr="00A32865">
        <w:rPr>
          <w:b/>
          <w:color w:val="auto"/>
          <w:lang w:val="sr-Cyrl-CS"/>
        </w:rPr>
        <w:t xml:space="preserve">добара – </w:t>
      </w:r>
      <w:r w:rsidR="001E151F" w:rsidRPr="00A32865">
        <w:rPr>
          <w:b/>
          <w:color w:val="auto"/>
          <w:lang w:val="sr-Cyrl-CS"/>
        </w:rPr>
        <w:t>Факсимили за царинске службенике</w:t>
      </w:r>
      <w:r w:rsidR="00C4409A" w:rsidRPr="00A32865">
        <w:rPr>
          <w:b/>
          <w:color w:val="auto"/>
          <w:lang w:val="sr-Cyrl-CS"/>
        </w:rPr>
        <w:t xml:space="preserve">, </w:t>
      </w:r>
      <w:r w:rsidR="00FB1D19" w:rsidRPr="00A32865">
        <w:rPr>
          <w:b/>
          <w:color w:val="auto"/>
          <w:lang w:val="sr-Cyrl-CS"/>
        </w:rPr>
        <w:t>б</w:t>
      </w:r>
      <w:r w:rsidR="00FB1D19" w:rsidRPr="00A32865">
        <w:rPr>
          <w:b/>
          <w:color w:val="auto"/>
        </w:rPr>
        <w:t xml:space="preserve">рој </w:t>
      </w:r>
      <w:r w:rsidR="00FB1D19" w:rsidRPr="00A32865">
        <w:rPr>
          <w:b/>
          <w:color w:val="auto"/>
          <w:lang w:val="sr-Cyrl-CS"/>
        </w:rPr>
        <w:t xml:space="preserve">НМВ </w:t>
      </w:r>
      <w:r w:rsidR="001E151F" w:rsidRPr="00A32865">
        <w:rPr>
          <w:b/>
          <w:color w:val="auto"/>
          <w:lang w:val="sr-Cyrl-CS"/>
        </w:rPr>
        <w:t>01</w:t>
      </w:r>
      <w:r w:rsidR="00FB1D19" w:rsidRPr="00A32865">
        <w:rPr>
          <w:b/>
          <w:color w:val="auto"/>
          <w:lang w:val="sr-Cyrl-CS"/>
        </w:rPr>
        <w:t>/1</w:t>
      </w:r>
      <w:r w:rsidR="001E151F" w:rsidRPr="00A32865">
        <w:rPr>
          <w:b/>
          <w:color w:val="auto"/>
          <w:lang w:val="sr-Cyrl-CS"/>
        </w:rPr>
        <w:t>4</w:t>
      </w:r>
      <w:r w:rsidRPr="00A32865">
        <w:rPr>
          <w:rFonts w:eastAsia="TimesNewRomanPS-BoldMT"/>
          <w:b/>
          <w:bCs/>
          <w:color w:val="auto"/>
        </w:rPr>
        <w:t xml:space="preserve"> </w:t>
      </w:r>
      <w:r w:rsidR="00A13E2F" w:rsidRPr="00A32865">
        <w:rPr>
          <w:rFonts w:eastAsia="TimesNewRomanPSMT"/>
          <w:b/>
          <w:bCs/>
        </w:rPr>
        <w:t>–</w:t>
      </w:r>
      <w:r w:rsidRPr="00A32865">
        <w:rPr>
          <w:rFonts w:eastAsia="TimesNewRomanPSMT"/>
          <w:b/>
          <w:bCs/>
        </w:rPr>
        <w:t xml:space="preserve"> </w:t>
      </w:r>
      <w:r w:rsidRPr="00A32865">
        <w:rPr>
          <w:rFonts w:eastAsia="TimesNewRomanPS-BoldMT"/>
          <w:b/>
          <w:bCs/>
        </w:rPr>
        <w:t>НЕ ОТВАРАТИ”</w:t>
      </w:r>
      <w:r w:rsidRPr="00A32865">
        <w:rPr>
          <w:rFonts w:eastAsia="TimesNewRomanPSMT"/>
          <w:bCs/>
          <w:iCs/>
        </w:rPr>
        <w:t xml:space="preserve"> или</w:t>
      </w:r>
    </w:p>
    <w:p w:rsidR="00221C6F" w:rsidRPr="00A32865" w:rsidRDefault="00221C6F">
      <w:pPr>
        <w:jc w:val="both"/>
        <w:rPr>
          <w:rFonts w:eastAsia="TimesNewRomanPSMT"/>
          <w:bCs/>
          <w:iCs/>
        </w:rPr>
      </w:pPr>
      <w:r w:rsidRPr="00A32865">
        <w:rPr>
          <w:rFonts w:eastAsia="TimesNewRomanPSMT"/>
          <w:bCs/>
          <w:iCs/>
        </w:rPr>
        <w:t>„</w:t>
      </w:r>
      <w:r w:rsidRPr="00A32865">
        <w:rPr>
          <w:rFonts w:eastAsia="TimesNewRomanPSMT"/>
          <w:b/>
          <w:bCs/>
          <w:iCs/>
        </w:rPr>
        <w:t>Опозив понуде</w:t>
      </w:r>
      <w:r w:rsidRPr="00A32865">
        <w:rPr>
          <w:rFonts w:eastAsia="TimesNewRomanPSMT"/>
          <w:bCs/>
          <w:iCs/>
        </w:rPr>
        <w:t xml:space="preserve"> </w:t>
      </w:r>
      <w:r w:rsidR="00302E2C" w:rsidRPr="00A32865">
        <w:rPr>
          <w:rFonts w:eastAsia="TimesNewRomanPS-BoldMT"/>
          <w:b/>
          <w:bCs/>
        </w:rPr>
        <w:t>за</w:t>
      </w:r>
      <w:r w:rsidRPr="00A32865">
        <w:rPr>
          <w:rFonts w:eastAsia="TimesNewRomanPS-BoldMT"/>
          <w:b/>
          <w:bCs/>
        </w:rPr>
        <w:t xml:space="preserve"> јавну набавку</w:t>
      </w:r>
      <w:r w:rsidRPr="00A32865">
        <w:t xml:space="preserve"> </w:t>
      </w:r>
      <w:r w:rsidR="00FB1D19" w:rsidRPr="00A32865">
        <w:rPr>
          <w:b/>
          <w:color w:val="auto"/>
          <w:lang w:val="sr-Cyrl-CS"/>
        </w:rPr>
        <w:t xml:space="preserve">добара – </w:t>
      </w:r>
      <w:r w:rsidR="001E151F" w:rsidRPr="00A32865">
        <w:rPr>
          <w:b/>
          <w:color w:val="auto"/>
          <w:lang w:val="sr-Cyrl-CS"/>
        </w:rPr>
        <w:t>Факсимили за царинске службенике</w:t>
      </w:r>
      <w:r w:rsidR="00C4409A" w:rsidRPr="00A32865">
        <w:rPr>
          <w:b/>
          <w:color w:val="auto"/>
          <w:lang w:val="sr-Cyrl-CS"/>
        </w:rPr>
        <w:t xml:space="preserve">, </w:t>
      </w:r>
      <w:r w:rsidR="00FB1D19" w:rsidRPr="00A32865">
        <w:rPr>
          <w:b/>
          <w:color w:val="auto"/>
          <w:lang w:val="sr-Cyrl-CS"/>
        </w:rPr>
        <w:t>б</w:t>
      </w:r>
      <w:r w:rsidR="00FB1D19" w:rsidRPr="00A32865">
        <w:rPr>
          <w:b/>
          <w:color w:val="auto"/>
        </w:rPr>
        <w:t xml:space="preserve">рој </w:t>
      </w:r>
      <w:r w:rsidR="00FB1D19" w:rsidRPr="00A32865">
        <w:rPr>
          <w:b/>
          <w:color w:val="auto"/>
          <w:lang w:val="sr-Cyrl-CS"/>
        </w:rPr>
        <w:t xml:space="preserve">НМВ </w:t>
      </w:r>
      <w:r w:rsidR="001E151F" w:rsidRPr="00A32865">
        <w:rPr>
          <w:b/>
          <w:color w:val="auto"/>
          <w:lang w:val="sr-Cyrl-CS"/>
        </w:rPr>
        <w:t>01</w:t>
      </w:r>
      <w:r w:rsidR="00FB1D19" w:rsidRPr="00A32865">
        <w:rPr>
          <w:b/>
          <w:color w:val="auto"/>
          <w:lang w:val="sr-Cyrl-CS"/>
        </w:rPr>
        <w:t>/1</w:t>
      </w:r>
      <w:r w:rsidR="001E151F" w:rsidRPr="00A32865">
        <w:rPr>
          <w:b/>
          <w:color w:val="auto"/>
          <w:lang w:val="sr-Cyrl-CS"/>
        </w:rPr>
        <w:t>4</w:t>
      </w:r>
      <w:r w:rsidRPr="00A32865">
        <w:rPr>
          <w:rFonts w:eastAsia="TimesNewRomanPS-BoldMT"/>
          <w:b/>
          <w:bCs/>
        </w:rPr>
        <w:t xml:space="preserve"> </w:t>
      </w:r>
      <w:r w:rsidR="00A13E2F" w:rsidRPr="00A32865">
        <w:rPr>
          <w:rFonts w:eastAsia="TimesNewRomanPSMT"/>
          <w:b/>
          <w:bCs/>
        </w:rPr>
        <w:t>–</w:t>
      </w:r>
      <w:r w:rsidRPr="00A32865">
        <w:rPr>
          <w:rFonts w:eastAsia="TimesNewRomanPSMT"/>
          <w:b/>
          <w:bCs/>
        </w:rPr>
        <w:t xml:space="preserve"> </w:t>
      </w:r>
      <w:r w:rsidRPr="00A32865">
        <w:rPr>
          <w:rFonts w:eastAsia="TimesNewRomanPS-BoldMT"/>
          <w:b/>
          <w:bCs/>
        </w:rPr>
        <w:t xml:space="preserve">НЕ ОТВАРАТИ” </w:t>
      </w:r>
      <w:r w:rsidRPr="00A32865">
        <w:rPr>
          <w:rFonts w:eastAsia="TimesNewRomanPS-BoldMT"/>
          <w:bCs/>
        </w:rPr>
        <w:t xml:space="preserve"> или</w:t>
      </w:r>
    </w:p>
    <w:p w:rsidR="00221C6F" w:rsidRPr="00A32865" w:rsidRDefault="00221C6F">
      <w:pPr>
        <w:jc w:val="both"/>
        <w:rPr>
          <w:rFonts w:eastAsia="TimesNewRomanPSMT"/>
          <w:bCs/>
        </w:rPr>
      </w:pPr>
      <w:r w:rsidRPr="00A32865">
        <w:rPr>
          <w:rFonts w:eastAsia="TimesNewRomanPSMT"/>
          <w:bCs/>
          <w:iCs/>
        </w:rPr>
        <w:t>„</w:t>
      </w:r>
      <w:r w:rsidRPr="00A32865">
        <w:rPr>
          <w:rFonts w:eastAsia="TimesNewRomanPSMT"/>
          <w:b/>
          <w:bCs/>
          <w:iCs/>
        </w:rPr>
        <w:t>Измена и допуна понуде</w:t>
      </w:r>
      <w:r w:rsidRPr="00A32865">
        <w:rPr>
          <w:rFonts w:eastAsia="TimesNewRomanPS-BoldMT"/>
          <w:b/>
          <w:bCs/>
        </w:rPr>
        <w:t xml:space="preserve"> за јавну набавку</w:t>
      </w:r>
      <w:r w:rsidRPr="00A32865">
        <w:t xml:space="preserve"> </w:t>
      </w:r>
      <w:r w:rsidR="00FB1D19" w:rsidRPr="00A32865">
        <w:rPr>
          <w:b/>
          <w:color w:val="auto"/>
          <w:lang w:val="sr-Cyrl-CS"/>
        </w:rPr>
        <w:t xml:space="preserve">добара – </w:t>
      </w:r>
      <w:r w:rsidR="001E151F" w:rsidRPr="00A32865">
        <w:rPr>
          <w:b/>
          <w:color w:val="auto"/>
          <w:lang w:val="sr-Cyrl-CS"/>
        </w:rPr>
        <w:t>Факсимили за царинске службенике</w:t>
      </w:r>
      <w:r w:rsidR="00C4409A" w:rsidRPr="00A32865">
        <w:rPr>
          <w:b/>
          <w:color w:val="auto"/>
          <w:lang w:val="sr-Cyrl-CS"/>
        </w:rPr>
        <w:t xml:space="preserve">, </w:t>
      </w:r>
      <w:r w:rsidR="00FB1D19" w:rsidRPr="00A32865">
        <w:rPr>
          <w:b/>
          <w:color w:val="auto"/>
          <w:lang w:val="sr-Cyrl-CS"/>
        </w:rPr>
        <w:t>б</w:t>
      </w:r>
      <w:r w:rsidR="00FB1D19" w:rsidRPr="00A32865">
        <w:rPr>
          <w:b/>
          <w:color w:val="auto"/>
        </w:rPr>
        <w:t xml:space="preserve">рој </w:t>
      </w:r>
      <w:r w:rsidR="00FB1D19" w:rsidRPr="00A32865">
        <w:rPr>
          <w:b/>
          <w:color w:val="auto"/>
          <w:lang w:val="sr-Cyrl-CS"/>
        </w:rPr>
        <w:t xml:space="preserve">НМВ </w:t>
      </w:r>
      <w:r w:rsidR="001E151F" w:rsidRPr="00A32865">
        <w:rPr>
          <w:b/>
          <w:color w:val="auto"/>
          <w:lang w:val="sr-Cyrl-CS"/>
        </w:rPr>
        <w:t>01</w:t>
      </w:r>
      <w:r w:rsidR="00FB1D19" w:rsidRPr="00A32865">
        <w:rPr>
          <w:b/>
          <w:color w:val="auto"/>
          <w:lang w:val="sr-Cyrl-CS"/>
        </w:rPr>
        <w:t>/1</w:t>
      </w:r>
      <w:r w:rsidR="001E151F" w:rsidRPr="00A32865">
        <w:rPr>
          <w:b/>
          <w:color w:val="auto"/>
          <w:lang w:val="sr-Cyrl-CS"/>
        </w:rPr>
        <w:t>4</w:t>
      </w:r>
      <w:r w:rsidRPr="00A32865">
        <w:rPr>
          <w:rFonts w:eastAsia="TimesNewRomanPS-BoldMT"/>
          <w:b/>
          <w:bCs/>
        </w:rPr>
        <w:t xml:space="preserve"> </w:t>
      </w:r>
      <w:r w:rsidR="00A13E2F" w:rsidRPr="00A32865">
        <w:rPr>
          <w:rFonts w:eastAsia="TimesNewRomanPSMT"/>
          <w:b/>
          <w:bCs/>
        </w:rPr>
        <w:t>–</w:t>
      </w:r>
      <w:r w:rsidRPr="00A32865">
        <w:rPr>
          <w:rFonts w:eastAsia="TimesNewRomanPSMT"/>
          <w:b/>
          <w:bCs/>
        </w:rPr>
        <w:t xml:space="preserve"> </w:t>
      </w:r>
      <w:r w:rsidRPr="00A32865">
        <w:rPr>
          <w:rFonts w:eastAsia="TimesNewRomanPS-BoldMT"/>
          <w:b/>
          <w:bCs/>
        </w:rPr>
        <w:t>НЕ ОТВАРАТИ”.</w:t>
      </w:r>
    </w:p>
    <w:p w:rsidR="0033000E" w:rsidRPr="00A32865" w:rsidRDefault="0033000E" w:rsidP="0033000E">
      <w:pPr>
        <w:jc w:val="both"/>
        <w:rPr>
          <w:rFonts w:eastAsia="TimesNewRomanPSMT"/>
          <w:bCs/>
          <w:color w:val="auto"/>
        </w:rPr>
      </w:pPr>
      <w:r w:rsidRPr="00A32865">
        <w:rPr>
          <w:rFonts w:eastAsia="TimesNewRomanPSMT"/>
          <w:bCs/>
          <w:color w:val="auto"/>
        </w:rPr>
        <w:t xml:space="preserve">На коверaт или на кутији </w:t>
      </w:r>
      <w:r w:rsidRPr="00A32865">
        <w:rPr>
          <w:rFonts w:eastAsia="TimesNewRomanPSMT"/>
          <w:bCs/>
          <w:color w:val="auto"/>
          <w:lang w:val="sr-Cyrl-CS"/>
        </w:rPr>
        <w:t>понуде која се подноси залепити попуњен, потписан и оверен печатом Прилог П/</w:t>
      </w:r>
      <w:r w:rsidR="006C32CB" w:rsidRPr="00A32865">
        <w:rPr>
          <w:rFonts w:eastAsia="TimesNewRomanPSMT"/>
          <w:bCs/>
          <w:color w:val="auto"/>
          <w:lang w:val="sr-Cyrl-CS"/>
        </w:rPr>
        <w:t>1</w:t>
      </w:r>
      <w:r w:rsidRPr="00A32865">
        <w:rPr>
          <w:rFonts w:eastAsia="TimesNewRomanPSMT"/>
          <w:bCs/>
          <w:color w:val="auto"/>
          <w:lang w:val="sr-Latn-CS"/>
        </w:rPr>
        <w:t xml:space="preserve"> </w:t>
      </w:r>
      <w:r w:rsidRPr="00A32865">
        <w:rPr>
          <w:rFonts w:eastAsia="TimesNewRomanPSMT"/>
          <w:bCs/>
          <w:color w:val="auto"/>
          <w:lang w:val="sr-Cyrl-CS"/>
        </w:rPr>
        <w:t>ове конкурсне документације</w:t>
      </w:r>
      <w:r w:rsidRPr="00A32865">
        <w:rPr>
          <w:rFonts w:eastAsia="TimesNewRomanPSMT"/>
          <w:bCs/>
          <w:color w:val="auto"/>
        </w:rPr>
        <w:t xml:space="preserve">. </w:t>
      </w:r>
    </w:p>
    <w:p w:rsidR="0033000E" w:rsidRPr="00A32865" w:rsidRDefault="0033000E" w:rsidP="0033000E">
      <w:pPr>
        <w:jc w:val="both"/>
        <w:rPr>
          <w:rFonts w:eastAsia="TimesNewRomanPSMT"/>
          <w:bCs/>
          <w:color w:val="auto"/>
        </w:rPr>
      </w:pPr>
      <w:r w:rsidRPr="00A32865">
        <w:rPr>
          <w:rFonts w:eastAsia="TimesNewRomanPSMT"/>
          <w:bCs/>
          <w:color w:val="auto"/>
        </w:rPr>
        <w:t xml:space="preserve">У случају да понуду подноси група понуђача, на </w:t>
      </w:r>
      <w:r w:rsidRPr="00A32865">
        <w:rPr>
          <w:rFonts w:eastAsia="TimesNewRomanPSMT"/>
          <w:bCs/>
          <w:color w:val="auto"/>
          <w:lang w:val="sr-Cyrl-CS"/>
        </w:rPr>
        <w:t>Прилогу П/</w:t>
      </w:r>
      <w:r w:rsidR="006C32CB" w:rsidRPr="00A32865">
        <w:rPr>
          <w:rFonts w:eastAsia="TimesNewRomanPSMT"/>
          <w:bCs/>
          <w:color w:val="auto"/>
          <w:lang w:val="sr-Cyrl-CS"/>
        </w:rPr>
        <w:t>1</w:t>
      </w:r>
      <w:r w:rsidRPr="00A32865">
        <w:rPr>
          <w:rFonts w:eastAsia="TimesNewRomanPSMT"/>
          <w:bCs/>
          <w:color w:val="auto"/>
        </w:rPr>
        <w:t xml:space="preserve"> </w:t>
      </w:r>
      <w:r w:rsidRPr="00A32865">
        <w:rPr>
          <w:rFonts w:eastAsia="TimesNewRomanPSMT"/>
          <w:bCs/>
          <w:color w:val="auto"/>
          <w:lang w:val="sr-Cyrl-CS"/>
        </w:rPr>
        <w:t xml:space="preserve">је </w:t>
      </w:r>
      <w:r w:rsidRPr="00A32865">
        <w:rPr>
          <w:rFonts w:eastAsia="TimesNewRomanPSMT"/>
          <w:bCs/>
          <w:color w:val="auto"/>
        </w:rPr>
        <w:t>потребно назначити да се ради о групи понуђача и навести називе и адресу свих учесника у заједничкој понуди.</w:t>
      </w:r>
    </w:p>
    <w:p w:rsidR="00221C6F" w:rsidRPr="00A32865" w:rsidRDefault="00221C6F">
      <w:pPr>
        <w:jc w:val="both"/>
        <w:rPr>
          <w:lang w:val="sr-Cyrl-CS"/>
        </w:rPr>
      </w:pPr>
      <w:r w:rsidRPr="00A32865">
        <w:t>По истеку рока за подношење понуда понуђач не може да повуче нити да мења своју понуду.</w:t>
      </w:r>
    </w:p>
    <w:p w:rsidR="00BD41A0" w:rsidRPr="00A32865" w:rsidRDefault="00BD41A0">
      <w:pPr>
        <w:jc w:val="both"/>
        <w:rPr>
          <w:lang w:val="sr-Cyrl-CS"/>
        </w:rPr>
      </w:pPr>
    </w:p>
    <w:p w:rsidR="007E2BD0" w:rsidRPr="00A32865" w:rsidRDefault="00BD41A0" w:rsidP="00BD41A0">
      <w:pPr>
        <w:jc w:val="both"/>
      </w:pPr>
      <w:r w:rsidRPr="00A32865">
        <w:rPr>
          <w:b/>
          <w:bCs/>
          <w:lang w:val="sr-Cyrl-CS"/>
        </w:rPr>
        <w:t>5</w:t>
      </w:r>
      <w:r w:rsidRPr="00A32865">
        <w:rPr>
          <w:b/>
          <w:bCs/>
        </w:rPr>
        <w:t xml:space="preserve">. </w:t>
      </w:r>
      <w:r w:rsidRPr="00A32865">
        <w:rPr>
          <w:b/>
          <w:bCs/>
          <w:lang w:val="sr-Cyrl-CS"/>
        </w:rPr>
        <w:t xml:space="preserve"> </w:t>
      </w:r>
      <w:r w:rsidR="00221C6F" w:rsidRPr="00A32865">
        <w:rPr>
          <w:b/>
          <w:bCs/>
          <w:i/>
          <w:iCs/>
        </w:rPr>
        <w:t xml:space="preserve">УЧЕСТВОВАЊЕ У ЗАЈЕДНИЧКОЈ ПОНУДИ ИЛИ КАО ПОДИЗВОЂАЧ </w:t>
      </w:r>
    </w:p>
    <w:p w:rsidR="00221C6F" w:rsidRPr="00A32865" w:rsidRDefault="00221C6F">
      <w:pPr>
        <w:jc w:val="both"/>
      </w:pPr>
    </w:p>
    <w:p w:rsidR="00221C6F" w:rsidRPr="00A32865" w:rsidRDefault="00221C6F">
      <w:pPr>
        <w:jc w:val="both"/>
        <w:rPr>
          <w:iCs/>
        </w:rPr>
      </w:pPr>
      <w:r w:rsidRPr="00A32865">
        <w:rPr>
          <w:bCs/>
          <w:iCs/>
        </w:rPr>
        <w:t>Понуђач може да поднесе само једну понуду.</w:t>
      </w:r>
      <w:r w:rsidRPr="00A32865">
        <w:rPr>
          <w:i/>
          <w:iCs/>
        </w:rPr>
        <w:t xml:space="preserve"> </w:t>
      </w:r>
    </w:p>
    <w:p w:rsidR="00221C6F" w:rsidRPr="00A32865" w:rsidRDefault="00221C6F">
      <w:pPr>
        <w:jc w:val="both"/>
        <w:rPr>
          <w:iCs/>
        </w:rPr>
      </w:pPr>
      <w:r w:rsidRPr="00A32865">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Pr="00A32865" w:rsidRDefault="00221C6F">
      <w:pPr>
        <w:jc w:val="both"/>
        <w:rPr>
          <w:iCs/>
          <w:lang w:val="sr-Cyrl-CS"/>
        </w:rPr>
      </w:pPr>
      <w:r w:rsidRPr="00A32865">
        <w:rPr>
          <w:iCs/>
        </w:rPr>
        <w:t xml:space="preserve">У </w:t>
      </w:r>
      <w:r w:rsidRPr="00A32865">
        <w:rPr>
          <w:b/>
          <w:iCs/>
        </w:rPr>
        <w:t xml:space="preserve">Обрасцу понуде </w:t>
      </w:r>
      <w:r w:rsidRPr="00A32865">
        <w:rPr>
          <w:b/>
          <w:iCs/>
          <w:color w:val="auto"/>
          <w:lang w:val="sr-Cyrl-CS"/>
        </w:rPr>
        <w:t xml:space="preserve">(поглавље </w:t>
      </w:r>
      <w:r w:rsidRPr="00A32865">
        <w:rPr>
          <w:b/>
          <w:iCs/>
          <w:color w:val="auto"/>
        </w:rPr>
        <w:t>VI</w:t>
      </w:r>
      <w:r w:rsidRPr="00A32865">
        <w:rPr>
          <w:b/>
          <w:iCs/>
          <w:color w:val="auto"/>
          <w:lang w:val="ru-RU"/>
        </w:rPr>
        <w:t>)</w:t>
      </w:r>
      <w:r w:rsidR="00362F4E" w:rsidRPr="00A32865">
        <w:rPr>
          <w:b/>
          <w:iCs/>
          <w:color w:val="auto"/>
        </w:rPr>
        <w:t>,</w:t>
      </w:r>
      <w:r w:rsidRPr="00A32865">
        <w:rPr>
          <w:iCs/>
          <w:color w:val="auto"/>
        </w:rPr>
        <w:t xml:space="preserve"> понуђач</w:t>
      </w:r>
      <w:r w:rsidRPr="00A32865">
        <w:rPr>
          <w:iCs/>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BD41A0" w:rsidRDefault="00BD41A0">
      <w:pPr>
        <w:jc w:val="both"/>
        <w:rPr>
          <w:iCs/>
          <w:lang w:val="sr-Cyrl-CS"/>
        </w:rPr>
      </w:pPr>
    </w:p>
    <w:p w:rsidR="00A32865" w:rsidRPr="00A32865" w:rsidRDefault="00A32865">
      <w:pPr>
        <w:jc w:val="both"/>
        <w:rPr>
          <w:iCs/>
          <w:lang w:val="sr-Cyrl-CS"/>
        </w:rPr>
      </w:pPr>
    </w:p>
    <w:p w:rsidR="001E151F" w:rsidRPr="00A32865" w:rsidRDefault="001E151F">
      <w:pPr>
        <w:jc w:val="both"/>
        <w:rPr>
          <w:iCs/>
          <w:lang w:val="sr-Cyrl-CS"/>
        </w:rPr>
      </w:pPr>
    </w:p>
    <w:p w:rsidR="007E2BD0" w:rsidRPr="00A32865" w:rsidRDefault="00BD41A0" w:rsidP="00BD41A0">
      <w:pPr>
        <w:jc w:val="both"/>
      </w:pPr>
      <w:r w:rsidRPr="00A32865">
        <w:rPr>
          <w:b/>
          <w:bCs/>
          <w:lang w:val="sr-Cyrl-CS"/>
        </w:rPr>
        <w:lastRenderedPageBreak/>
        <w:t>6</w:t>
      </w:r>
      <w:r w:rsidRPr="00A32865">
        <w:rPr>
          <w:b/>
          <w:bCs/>
        </w:rPr>
        <w:t>.</w:t>
      </w:r>
      <w:r w:rsidRPr="00A32865">
        <w:rPr>
          <w:b/>
          <w:bCs/>
          <w:lang w:val="sr-Cyrl-CS"/>
        </w:rPr>
        <w:t xml:space="preserve"> </w:t>
      </w:r>
      <w:r w:rsidR="005C1918" w:rsidRPr="00A32865">
        <w:rPr>
          <w:b/>
          <w:bCs/>
          <w:i/>
          <w:iCs/>
          <w:lang w:val="sr-Cyrl-CS"/>
        </w:rPr>
        <w:t>ПОНУДА СА ПОДИЗВОЂАЧЕМ</w:t>
      </w:r>
      <w:r w:rsidR="007E2BD0" w:rsidRPr="00A32865">
        <w:rPr>
          <w:b/>
          <w:bCs/>
          <w:i/>
          <w:iCs/>
        </w:rPr>
        <w:t xml:space="preserve"> </w:t>
      </w:r>
    </w:p>
    <w:p w:rsidR="00221C6F" w:rsidRPr="00A32865" w:rsidRDefault="00221C6F">
      <w:pPr>
        <w:jc w:val="both"/>
        <w:rPr>
          <w:iCs/>
          <w:lang w:val="sr-Cyrl-CS"/>
        </w:rPr>
      </w:pPr>
    </w:p>
    <w:p w:rsidR="00221C6F" w:rsidRPr="00A32865" w:rsidRDefault="00221C6F">
      <w:pPr>
        <w:jc w:val="both"/>
        <w:rPr>
          <w:iCs/>
        </w:rPr>
      </w:pPr>
      <w:r w:rsidRPr="00A32865">
        <w:rPr>
          <w:iCs/>
        </w:rPr>
        <w:t xml:space="preserve">Уколико понуђач подноси понуду са подизвођачем дужан је да у </w:t>
      </w:r>
      <w:r w:rsidRPr="00A32865">
        <w:rPr>
          <w:b/>
          <w:iCs/>
        </w:rPr>
        <w:t>Обрасцу понуде</w:t>
      </w:r>
      <w:r w:rsidRPr="00A32865">
        <w:rPr>
          <w:b/>
          <w:iCs/>
          <w:lang w:val="sr-Cyrl-CS"/>
        </w:rPr>
        <w:t xml:space="preserve"> </w:t>
      </w:r>
      <w:r w:rsidRPr="00A32865">
        <w:rPr>
          <w:b/>
          <w:iCs/>
          <w:color w:val="auto"/>
          <w:lang w:val="sr-Cyrl-CS"/>
        </w:rPr>
        <w:t xml:space="preserve">(поглавље </w:t>
      </w:r>
      <w:r w:rsidRPr="00A32865">
        <w:rPr>
          <w:b/>
          <w:iCs/>
          <w:color w:val="auto"/>
        </w:rPr>
        <w:t>VI</w:t>
      </w:r>
      <w:r w:rsidRPr="00A32865">
        <w:rPr>
          <w:b/>
          <w:iCs/>
          <w:color w:val="auto"/>
          <w:lang w:val="ru-RU"/>
        </w:rPr>
        <w:t>)</w:t>
      </w:r>
      <w:r w:rsidR="00362F4E" w:rsidRPr="00A32865">
        <w:rPr>
          <w:b/>
          <w:iCs/>
          <w:color w:val="auto"/>
        </w:rPr>
        <w:t xml:space="preserve"> </w:t>
      </w:r>
      <w:r w:rsidRPr="00A32865">
        <w:rPr>
          <w:b/>
          <w:iCs/>
        </w:rPr>
        <w:t>наведе да</w:t>
      </w:r>
      <w:r w:rsidR="00586CE2" w:rsidRPr="00A32865">
        <w:rPr>
          <w:b/>
          <w:iCs/>
        </w:rPr>
        <w:t xml:space="preserve"> понуду подноси са по</w:t>
      </w:r>
      <w:r w:rsidR="003C4F85" w:rsidRPr="00A32865">
        <w:rPr>
          <w:b/>
          <w:iCs/>
        </w:rPr>
        <w:t>д</w:t>
      </w:r>
      <w:r w:rsidR="00586CE2" w:rsidRPr="00A32865">
        <w:rPr>
          <w:b/>
          <w:iCs/>
        </w:rPr>
        <w:t>извођачем,</w:t>
      </w:r>
      <w:r w:rsidRPr="00A32865">
        <w:rPr>
          <w:b/>
          <w:iCs/>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A32865">
        <w:rPr>
          <w:iCs/>
        </w:rPr>
        <w:t xml:space="preserve">. </w:t>
      </w:r>
    </w:p>
    <w:p w:rsidR="00221C6F" w:rsidRPr="00A32865" w:rsidRDefault="00221C6F">
      <w:pPr>
        <w:jc w:val="both"/>
        <w:rPr>
          <w:iCs/>
        </w:rPr>
      </w:pPr>
      <w:r w:rsidRPr="00A32865">
        <w:rPr>
          <w:iCs/>
        </w:rPr>
        <w:t xml:space="preserve">Понуђач </w:t>
      </w:r>
      <w:r w:rsidRPr="00A32865">
        <w:rPr>
          <w:iCs/>
          <w:color w:val="auto"/>
        </w:rPr>
        <w:t>у Обрасцу понуде</w:t>
      </w:r>
      <w:r w:rsidRPr="00A32865">
        <w:rPr>
          <w:i/>
          <w:iCs/>
          <w:color w:val="FF0000"/>
        </w:rPr>
        <w:t xml:space="preserve"> </w:t>
      </w:r>
      <w:r w:rsidR="00A51A3B" w:rsidRPr="00A32865">
        <w:rPr>
          <w:iCs/>
          <w:color w:val="auto"/>
        </w:rPr>
        <w:t>наво</w:t>
      </w:r>
      <w:r w:rsidRPr="00A32865">
        <w:rPr>
          <w:iCs/>
          <w:color w:val="auto"/>
        </w:rPr>
        <w:t xml:space="preserve">ди </w:t>
      </w:r>
      <w:r w:rsidRPr="00A32865">
        <w:rPr>
          <w:iCs/>
        </w:rPr>
        <w:t xml:space="preserve">назив и седиште подизвођача, уколико ће делимично извршење набавке поверити подизвођачу. </w:t>
      </w:r>
    </w:p>
    <w:p w:rsidR="00221C6F" w:rsidRPr="00A32865" w:rsidRDefault="00221C6F">
      <w:pPr>
        <w:jc w:val="both"/>
        <w:rPr>
          <w:rFonts w:eastAsia="TimesNewRomanPSMT"/>
          <w:bCs/>
        </w:rPr>
      </w:pPr>
      <w:r w:rsidRPr="00A32865">
        <w:rPr>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A32865">
        <w:rPr>
          <w:rFonts w:eastAsia="TimesNewRomanPSMT"/>
          <w:bCs/>
        </w:rPr>
        <w:t xml:space="preserve"> </w:t>
      </w:r>
    </w:p>
    <w:p w:rsidR="00221C6F" w:rsidRPr="00A32865" w:rsidRDefault="00221C6F">
      <w:pPr>
        <w:jc w:val="both"/>
        <w:rPr>
          <w:iCs/>
        </w:rPr>
      </w:pPr>
      <w:r w:rsidRPr="00A32865">
        <w:rPr>
          <w:rFonts w:eastAsia="TimesNewRomanPSMT"/>
          <w:bCs/>
        </w:rPr>
        <w:t xml:space="preserve">Понуђач је дужан да за подизвођаче достави доказе о испуњености услова који су наведени у </w:t>
      </w:r>
      <w:r w:rsidRPr="00A32865">
        <w:rPr>
          <w:rFonts w:eastAsia="TimesNewRomanPSMT"/>
          <w:bCs/>
          <w:lang w:val="sr-Cyrl-CS"/>
        </w:rPr>
        <w:t>поглављу</w:t>
      </w:r>
      <w:r w:rsidRPr="00A32865">
        <w:rPr>
          <w:rFonts w:eastAsia="TimesNewRomanPSMT"/>
          <w:bCs/>
        </w:rPr>
        <w:t xml:space="preserve"> </w:t>
      </w:r>
      <w:r w:rsidR="009F3FBA" w:rsidRPr="00A32865">
        <w:rPr>
          <w:rFonts w:eastAsia="TimesNewRomanPSMT"/>
          <w:b/>
          <w:bCs/>
          <w:color w:val="auto"/>
        </w:rPr>
        <w:t>I</w:t>
      </w:r>
      <w:r w:rsidRPr="00A32865">
        <w:rPr>
          <w:rFonts w:eastAsia="TimesNewRomanPSMT"/>
          <w:b/>
          <w:bCs/>
          <w:color w:val="auto"/>
        </w:rPr>
        <w:t>V</w:t>
      </w:r>
      <w:r w:rsidRPr="00A32865">
        <w:rPr>
          <w:rFonts w:eastAsia="TimesNewRomanPSMT"/>
          <w:bCs/>
          <w:color w:val="auto"/>
          <w:lang w:val="ru-RU"/>
        </w:rPr>
        <w:t xml:space="preserve"> </w:t>
      </w:r>
      <w:r w:rsidRPr="00A32865">
        <w:rPr>
          <w:rFonts w:eastAsia="TimesNewRomanPSMT"/>
          <w:bCs/>
        </w:rPr>
        <w:t>конкурсне документације</w:t>
      </w:r>
      <w:r w:rsidR="00233F40" w:rsidRPr="00A32865">
        <w:rPr>
          <w:rFonts w:eastAsia="TimesNewRomanPSMT"/>
          <w:bCs/>
        </w:rPr>
        <w:t xml:space="preserve">, у складу са упутством како се доказује испуњеност услова </w:t>
      </w:r>
      <w:r w:rsidR="00262DD3" w:rsidRPr="00A32865">
        <w:rPr>
          <w:rFonts w:eastAsia="TimesNewRomanPSMT"/>
          <w:bCs/>
        </w:rPr>
        <w:t>(Образац изјаве</w:t>
      </w:r>
      <w:r w:rsidR="006536F4" w:rsidRPr="00A32865">
        <w:rPr>
          <w:rFonts w:eastAsia="TimesNewRomanPSMT"/>
          <w:bCs/>
        </w:rPr>
        <w:t xml:space="preserve"> из </w:t>
      </w:r>
      <w:r w:rsidR="00233F40" w:rsidRPr="00A32865">
        <w:rPr>
          <w:rFonts w:eastAsia="TimesNewRomanPSMT"/>
          <w:bCs/>
          <w:lang w:val="sr-Cyrl-CS"/>
        </w:rPr>
        <w:t>поглавља</w:t>
      </w:r>
      <w:r w:rsidR="006536F4" w:rsidRPr="00A32865">
        <w:rPr>
          <w:rFonts w:eastAsia="TimesNewRomanPSMT"/>
          <w:bCs/>
        </w:rPr>
        <w:t xml:space="preserve"> </w:t>
      </w:r>
      <w:r w:rsidR="009F3FBA" w:rsidRPr="00A32865">
        <w:rPr>
          <w:rFonts w:eastAsia="TimesNewRomanPSMT"/>
          <w:b/>
          <w:bCs/>
          <w:color w:val="auto"/>
        </w:rPr>
        <w:t>I</w:t>
      </w:r>
      <w:r w:rsidR="006536F4" w:rsidRPr="00A32865">
        <w:rPr>
          <w:rFonts w:eastAsia="TimesNewRomanPSMT"/>
          <w:b/>
          <w:bCs/>
          <w:color w:val="auto"/>
        </w:rPr>
        <w:t>V</w:t>
      </w:r>
      <w:r w:rsidR="006536F4" w:rsidRPr="00A32865">
        <w:rPr>
          <w:rFonts w:eastAsia="TimesNewRomanPSMT"/>
          <w:bCs/>
          <w:color w:val="auto"/>
          <w:lang w:val="ru-RU"/>
        </w:rPr>
        <w:t xml:space="preserve"> одељак </w:t>
      </w:r>
      <w:r w:rsidR="006536F4" w:rsidRPr="00A32865">
        <w:rPr>
          <w:rFonts w:eastAsia="TimesNewRomanPSMT"/>
          <w:b/>
          <w:bCs/>
          <w:color w:val="auto"/>
          <w:lang w:val="ru-RU"/>
        </w:rPr>
        <w:t>3</w:t>
      </w:r>
      <w:r w:rsidR="00262DD3" w:rsidRPr="00A32865">
        <w:rPr>
          <w:rFonts w:eastAsia="TimesNewRomanPSMT"/>
          <w:bCs/>
          <w:color w:val="auto"/>
        </w:rPr>
        <w:t>)</w:t>
      </w:r>
      <w:r w:rsidRPr="00A32865">
        <w:rPr>
          <w:rFonts w:eastAsia="TimesNewRomanPSMT"/>
          <w:bCs/>
          <w:color w:val="auto"/>
        </w:rPr>
        <w:t>.</w:t>
      </w:r>
    </w:p>
    <w:p w:rsidR="00221C6F" w:rsidRPr="00A32865" w:rsidRDefault="00221C6F">
      <w:pPr>
        <w:jc w:val="both"/>
        <w:rPr>
          <w:iCs/>
        </w:rPr>
      </w:pPr>
      <w:r w:rsidRPr="00A32865">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A32865" w:rsidRDefault="00221C6F">
      <w:pPr>
        <w:jc w:val="both"/>
        <w:rPr>
          <w:iCs/>
          <w:lang w:val="sr-Cyrl-CS"/>
        </w:rPr>
      </w:pPr>
      <w:r w:rsidRPr="00A32865">
        <w:rPr>
          <w:iCs/>
        </w:rPr>
        <w:t>Понуђач је дужан да наручиоцу, на његов захтев, омогући приступ код подизвођача, ради утврђивања испуњености тражених услова.</w:t>
      </w:r>
    </w:p>
    <w:p w:rsidR="00221C6F" w:rsidRPr="00A32865" w:rsidRDefault="00221C6F">
      <w:pPr>
        <w:jc w:val="both"/>
        <w:rPr>
          <w:b/>
          <w:i/>
          <w:color w:val="auto"/>
          <w:lang w:val="sr-Cyrl-CS"/>
        </w:rPr>
      </w:pPr>
    </w:p>
    <w:p w:rsidR="00221C6F" w:rsidRPr="00A32865" w:rsidRDefault="00BD41A0" w:rsidP="00BD41A0">
      <w:pPr>
        <w:jc w:val="both"/>
      </w:pPr>
      <w:r w:rsidRPr="00A32865">
        <w:rPr>
          <w:b/>
          <w:bCs/>
          <w:lang w:val="sr-Cyrl-CS"/>
        </w:rPr>
        <w:t>7</w:t>
      </w:r>
      <w:r w:rsidRPr="00A32865">
        <w:rPr>
          <w:b/>
          <w:bCs/>
        </w:rPr>
        <w:t>.</w:t>
      </w:r>
      <w:r w:rsidRPr="00A32865">
        <w:rPr>
          <w:b/>
          <w:bCs/>
          <w:lang w:val="sr-Cyrl-CS"/>
        </w:rPr>
        <w:t xml:space="preserve"> </w:t>
      </w:r>
      <w:r w:rsidR="005C1918" w:rsidRPr="00A32865">
        <w:rPr>
          <w:b/>
          <w:bCs/>
          <w:i/>
          <w:iCs/>
          <w:lang w:val="sr-Cyrl-CS"/>
        </w:rPr>
        <w:t>ЗАЈЕДНИЧКА ПОНУДА</w:t>
      </w:r>
      <w:r w:rsidR="005C1918" w:rsidRPr="00A32865">
        <w:rPr>
          <w:b/>
          <w:bCs/>
          <w:i/>
          <w:iCs/>
        </w:rPr>
        <w:t xml:space="preserve"> </w:t>
      </w:r>
    </w:p>
    <w:p w:rsidR="003854A6" w:rsidRPr="00A32865" w:rsidRDefault="003854A6">
      <w:pPr>
        <w:jc w:val="both"/>
        <w:rPr>
          <w:lang w:val="sr-Cyrl-CS"/>
        </w:rPr>
      </w:pPr>
    </w:p>
    <w:p w:rsidR="00221C6F" w:rsidRPr="00A32865" w:rsidRDefault="00221C6F">
      <w:pPr>
        <w:jc w:val="both"/>
      </w:pPr>
      <w:r w:rsidRPr="00A32865">
        <w:t>Понуду може поднети група понуђача.</w:t>
      </w:r>
    </w:p>
    <w:p w:rsidR="00221C6F" w:rsidRPr="00A32865" w:rsidRDefault="00221C6F">
      <w:pPr>
        <w:jc w:val="both"/>
      </w:pPr>
      <w:r w:rsidRPr="00A32865">
        <w:t xml:space="preserve">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w:t>
      </w:r>
      <w:r w:rsidR="00A13E2F" w:rsidRPr="00A32865">
        <w:t>С</w:t>
      </w:r>
      <w:r w:rsidRPr="00A32865">
        <w:t>т</w:t>
      </w:r>
      <w:r w:rsidRPr="00A32865">
        <w:rPr>
          <w:lang w:val="sr-Cyrl-CS"/>
        </w:rPr>
        <w:t>.</w:t>
      </w:r>
      <w:r w:rsidRPr="00A32865">
        <w:t xml:space="preserve"> 4. </w:t>
      </w:r>
      <w:r w:rsidR="00A13E2F" w:rsidRPr="00A32865">
        <w:t>Т</w:t>
      </w:r>
      <w:r w:rsidRPr="00A32865">
        <w:t>ач</w:t>
      </w:r>
      <w:r w:rsidRPr="00A32865">
        <w:rPr>
          <w:lang w:val="sr-Cyrl-CS"/>
        </w:rPr>
        <w:t>.</w:t>
      </w:r>
      <w:r w:rsidRPr="00A32865">
        <w:t xml:space="preserve"> 1</w:t>
      </w:r>
      <w:r w:rsidRPr="00A32865">
        <w:rPr>
          <w:lang w:val="sr-Cyrl-CS"/>
        </w:rPr>
        <w:t>)</w:t>
      </w:r>
      <w:r w:rsidRPr="00A32865">
        <w:t xml:space="preserve"> до 6</w:t>
      </w:r>
      <w:r w:rsidRPr="00A32865">
        <w:rPr>
          <w:lang w:val="sr-Cyrl-CS"/>
        </w:rPr>
        <w:t>)</w:t>
      </w:r>
      <w:r w:rsidRPr="00A32865">
        <w:t xml:space="preserve"> Закона и то податке о: </w:t>
      </w:r>
    </w:p>
    <w:p w:rsidR="00221C6F" w:rsidRPr="00A32865" w:rsidRDefault="00221C6F" w:rsidP="00427FAC">
      <w:pPr>
        <w:numPr>
          <w:ilvl w:val="0"/>
          <w:numId w:val="5"/>
        </w:numPr>
        <w:jc w:val="both"/>
      </w:pPr>
      <w:r w:rsidRPr="00A32865">
        <w:t xml:space="preserve">члану групе који ће бити носилац посла, односно који ће поднети понуду и који ће заступати групу понуђача пред наручиоцем, </w:t>
      </w:r>
    </w:p>
    <w:p w:rsidR="00221C6F" w:rsidRPr="00A32865" w:rsidRDefault="00221C6F" w:rsidP="00427FAC">
      <w:pPr>
        <w:numPr>
          <w:ilvl w:val="0"/>
          <w:numId w:val="5"/>
        </w:numPr>
        <w:jc w:val="both"/>
      </w:pPr>
      <w:r w:rsidRPr="00A32865">
        <w:t xml:space="preserve">понуђачу који ће у име групе понуђача потписати уговор, </w:t>
      </w:r>
    </w:p>
    <w:p w:rsidR="00221C6F" w:rsidRPr="00A32865" w:rsidRDefault="00221C6F" w:rsidP="00427FAC">
      <w:pPr>
        <w:numPr>
          <w:ilvl w:val="0"/>
          <w:numId w:val="5"/>
        </w:numPr>
        <w:jc w:val="both"/>
      </w:pPr>
      <w:r w:rsidRPr="00A32865">
        <w:t xml:space="preserve">понуђачу који ће у име групе понуђача дати средство обезбеђења, </w:t>
      </w:r>
    </w:p>
    <w:p w:rsidR="00221C6F" w:rsidRPr="00A32865" w:rsidRDefault="00221C6F" w:rsidP="00427FAC">
      <w:pPr>
        <w:numPr>
          <w:ilvl w:val="0"/>
          <w:numId w:val="5"/>
        </w:numPr>
        <w:jc w:val="both"/>
      </w:pPr>
      <w:r w:rsidRPr="00A32865">
        <w:t xml:space="preserve">понуђачу који ће издати рачун, </w:t>
      </w:r>
    </w:p>
    <w:p w:rsidR="00221C6F" w:rsidRPr="00A32865" w:rsidRDefault="00221C6F" w:rsidP="00427FAC">
      <w:pPr>
        <w:numPr>
          <w:ilvl w:val="0"/>
          <w:numId w:val="5"/>
        </w:numPr>
        <w:jc w:val="both"/>
      </w:pPr>
      <w:r w:rsidRPr="00A32865">
        <w:t xml:space="preserve">рачуну на који ће бити извршено плаћање, </w:t>
      </w:r>
    </w:p>
    <w:p w:rsidR="00221C6F" w:rsidRPr="00A32865" w:rsidRDefault="00221C6F" w:rsidP="00427FAC">
      <w:pPr>
        <w:pStyle w:val="ListParagraph"/>
        <w:numPr>
          <w:ilvl w:val="0"/>
          <w:numId w:val="5"/>
        </w:numPr>
        <w:jc w:val="both"/>
        <w:rPr>
          <w:rFonts w:eastAsia="TimesNewRomanPSMT"/>
          <w:bCs/>
        </w:rPr>
      </w:pPr>
      <w:r w:rsidRPr="00A32865">
        <w:t>обавезама сваког од понуђача из групе понуђача за извршење уговора.</w:t>
      </w:r>
    </w:p>
    <w:p w:rsidR="00D3392F" w:rsidRPr="00A32865" w:rsidRDefault="00D3392F" w:rsidP="00D3392F">
      <w:pPr>
        <w:pStyle w:val="ListParagraph"/>
        <w:jc w:val="both"/>
        <w:rPr>
          <w:rFonts w:eastAsia="TimesNewRomanPSMT"/>
          <w:bCs/>
        </w:rPr>
      </w:pPr>
    </w:p>
    <w:p w:rsidR="00221C6F" w:rsidRPr="00A32865" w:rsidRDefault="00221C6F" w:rsidP="00024BDA">
      <w:pPr>
        <w:jc w:val="both"/>
        <w:rPr>
          <w:color w:val="auto"/>
        </w:rPr>
      </w:pPr>
      <w:r w:rsidRPr="00A32865">
        <w:rPr>
          <w:rFonts w:eastAsia="TimesNewRomanPSMT"/>
          <w:b/>
          <w:bCs/>
        </w:rPr>
        <w:t>Група понуђача</w:t>
      </w:r>
      <w:r w:rsidRPr="00A32865">
        <w:rPr>
          <w:rFonts w:eastAsia="TimesNewRomanPSMT"/>
          <w:bCs/>
        </w:rPr>
        <w:t xml:space="preserve"> је дужна да </w:t>
      </w:r>
      <w:r w:rsidRPr="00A32865">
        <w:rPr>
          <w:rFonts w:eastAsia="TimesNewRomanPSMT"/>
          <w:bCs/>
          <w:color w:val="auto"/>
        </w:rPr>
        <w:t xml:space="preserve">достави све доказе о испуњености услова који су наведени у </w:t>
      </w:r>
      <w:r w:rsidRPr="00A32865">
        <w:rPr>
          <w:rFonts w:eastAsia="TimesNewRomanPSMT"/>
          <w:bCs/>
          <w:color w:val="auto"/>
          <w:lang w:val="sr-Cyrl-CS"/>
        </w:rPr>
        <w:t>поглављу</w:t>
      </w:r>
      <w:r w:rsidRPr="00A32865">
        <w:rPr>
          <w:rFonts w:eastAsia="TimesNewRomanPSMT"/>
          <w:bCs/>
          <w:color w:val="auto"/>
        </w:rPr>
        <w:t xml:space="preserve"> </w:t>
      </w:r>
      <w:r w:rsidR="009F3FBA" w:rsidRPr="00A32865">
        <w:rPr>
          <w:rFonts w:eastAsia="TimesNewRomanPSMT"/>
          <w:b/>
          <w:bCs/>
          <w:color w:val="auto"/>
        </w:rPr>
        <w:t>I</w:t>
      </w:r>
      <w:r w:rsidRPr="00A32865">
        <w:rPr>
          <w:rFonts w:eastAsia="TimesNewRomanPSMT"/>
          <w:b/>
          <w:bCs/>
          <w:color w:val="auto"/>
        </w:rPr>
        <w:t>V</w:t>
      </w:r>
      <w:r w:rsidRPr="00A32865">
        <w:rPr>
          <w:rFonts w:eastAsia="TimesNewRomanPSMT"/>
          <w:bCs/>
          <w:color w:val="auto"/>
          <w:lang w:val="ru-RU"/>
        </w:rPr>
        <w:t xml:space="preserve"> </w:t>
      </w:r>
      <w:r w:rsidRPr="00A32865">
        <w:rPr>
          <w:rFonts w:eastAsia="TimesNewRomanPSMT"/>
          <w:bCs/>
          <w:color w:val="auto"/>
        </w:rPr>
        <w:t>конкурсне документације</w:t>
      </w:r>
      <w:r w:rsidR="00233F40" w:rsidRPr="00A32865">
        <w:rPr>
          <w:rFonts w:eastAsia="TimesNewRomanPSMT"/>
          <w:bCs/>
          <w:color w:val="auto"/>
        </w:rPr>
        <w:t xml:space="preserve">, у складу са упутством како се доказује испуњеност услова (Образац изјаве из </w:t>
      </w:r>
      <w:r w:rsidR="009F1311" w:rsidRPr="00A32865">
        <w:rPr>
          <w:rFonts w:eastAsia="TimesNewRomanPSMT"/>
          <w:bCs/>
          <w:color w:val="auto"/>
          <w:lang w:val="sr-Cyrl-CS"/>
        </w:rPr>
        <w:t>поглав</w:t>
      </w:r>
      <w:r w:rsidR="00233F40" w:rsidRPr="00A32865">
        <w:rPr>
          <w:rFonts w:eastAsia="TimesNewRomanPSMT"/>
          <w:bCs/>
          <w:color w:val="auto"/>
          <w:lang w:val="sr-Cyrl-CS"/>
        </w:rPr>
        <w:t>ља</w:t>
      </w:r>
      <w:r w:rsidR="00233F40" w:rsidRPr="00A32865">
        <w:rPr>
          <w:rFonts w:eastAsia="TimesNewRomanPSMT"/>
          <w:bCs/>
          <w:color w:val="auto"/>
        </w:rPr>
        <w:t xml:space="preserve"> </w:t>
      </w:r>
      <w:r w:rsidR="009F3FBA" w:rsidRPr="00A32865">
        <w:rPr>
          <w:rFonts w:eastAsia="TimesNewRomanPSMT"/>
          <w:b/>
          <w:bCs/>
          <w:color w:val="auto"/>
        </w:rPr>
        <w:t>I</w:t>
      </w:r>
      <w:r w:rsidR="00233F40" w:rsidRPr="00A32865">
        <w:rPr>
          <w:rFonts w:eastAsia="TimesNewRomanPSMT"/>
          <w:b/>
          <w:bCs/>
          <w:color w:val="auto"/>
        </w:rPr>
        <w:t>V</w:t>
      </w:r>
      <w:r w:rsidR="00233F40" w:rsidRPr="00A32865">
        <w:rPr>
          <w:rFonts w:eastAsia="TimesNewRomanPSMT"/>
          <w:bCs/>
          <w:color w:val="auto"/>
          <w:lang w:val="ru-RU"/>
        </w:rPr>
        <w:t xml:space="preserve"> одељак </w:t>
      </w:r>
      <w:r w:rsidR="00233F40" w:rsidRPr="00A32865">
        <w:rPr>
          <w:rFonts w:eastAsia="TimesNewRomanPSMT"/>
          <w:b/>
          <w:bCs/>
          <w:color w:val="auto"/>
          <w:lang w:val="ru-RU"/>
        </w:rPr>
        <w:t>3</w:t>
      </w:r>
      <w:r w:rsidR="00233F40" w:rsidRPr="00A32865">
        <w:rPr>
          <w:rFonts w:eastAsia="TimesNewRomanPSMT"/>
          <w:bCs/>
          <w:color w:val="auto"/>
          <w:lang w:val="ru-RU"/>
        </w:rPr>
        <w:t>.</w:t>
      </w:r>
      <w:r w:rsidR="00233F40" w:rsidRPr="00A32865">
        <w:rPr>
          <w:rFonts w:eastAsia="TimesNewRomanPSMT"/>
          <w:bCs/>
          <w:color w:val="auto"/>
        </w:rPr>
        <w:t>)</w:t>
      </w:r>
      <w:r w:rsidRPr="00A32865">
        <w:rPr>
          <w:rFonts w:eastAsia="TimesNewRomanPSMT"/>
          <w:bCs/>
          <w:color w:val="auto"/>
        </w:rPr>
        <w:t>.</w:t>
      </w:r>
    </w:p>
    <w:p w:rsidR="00221C6F" w:rsidRPr="00A32865" w:rsidRDefault="00221C6F">
      <w:pPr>
        <w:jc w:val="both"/>
        <w:rPr>
          <w:color w:val="auto"/>
        </w:rPr>
      </w:pPr>
      <w:r w:rsidRPr="00A32865">
        <w:rPr>
          <w:b/>
        </w:rPr>
        <w:t>Понуђачи из групе понуђача</w:t>
      </w:r>
      <w:r w:rsidRPr="00A32865">
        <w:t xml:space="preserve"> одговарају неограничено солидарно према наручиоцу. </w:t>
      </w:r>
    </w:p>
    <w:p w:rsidR="00221C6F" w:rsidRPr="00A32865" w:rsidRDefault="00221C6F">
      <w:pPr>
        <w:jc w:val="both"/>
        <w:rPr>
          <w:color w:val="auto"/>
        </w:rPr>
      </w:pPr>
      <w:r w:rsidRPr="00A32865">
        <w:rPr>
          <w:b/>
          <w:color w:val="auto"/>
        </w:rPr>
        <w:t xml:space="preserve">Задруга </w:t>
      </w:r>
      <w:r w:rsidRPr="00A32865">
        <w:rPr>
          <w:color w:val="auto"/>
        </w:rPr>
        <w:t>може поднети понуду самостално, у своје име, а за рачун задругара или заједничку понуду у име задругара.</w:t>
      </w:r>
    </w:p>
    <w:p w:rsidR="00221C6F" w:rsidRPr="00A32865" w:rsidRDefault="00221C6F">
      <w:pPr>
        <w:jc w:val="both"/>
        <w:rPr>
          <w:color w:val="auto"/>
        </w:rPr>
      </w:pPr>
      <w:r w:rsidRPr="00A32865">
        <w:rPr>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Pr="00A32865" w:rsidRDefault="00221C6F">
      <w:pPr>
        <w:jc w:val="both"/>
        <w:rPr>
          <w:color w:val="auto"/>
          <w:lang w:val="sr-Cyrl-CS"/>
        </w:rPr>
      </w:pPr>
      <w:r w:rsidRPr="00A32865">
        <w:rPr>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BD41A0" w:rsidRDefault="00BD41A0">
      <w:pPr>
        <w:jc w:val="both"/>
        <w:rPr>
          <w:lang w:val="sr-Cyrl-CS"/>
        </w:rPr>
      </w:pPr>
    </w:p>
    <w:p w:rsidR="00A32865" w:rsidRDefault="00A32865">
      <w:pPr>
        <w:jc w:val="both"/>
        <w:rPr>
          <w:lang w:val="sr-Cyrl-CS"/>
        </w:rPr>
      </w:pPr>
    </w:p>
    <w:p w:rsidR="00A32865" w:rsidRDefault="00A32865">
      <w:pPr>
        <w:jc w:val="both"/>
        <w:rPr>
          <w:lang w:val="sr-Cyrl-CS"/>
        </w:rPr>
      </w:pPr>
    </w:p>
    <w:p w:rsidR="00A32865" w:rsidRDefault="00A32865">
      <w:pPr>
        <w:jc w:val="both"/>
        <w:rPr>
          <w:lang w:val="sr-Cyrl-CS"/>
        </w:rPr>
      </w:pPr>
    </w:p>
    <w:p w:rsidR="00A32865" w:rsidRPr="00A32865" w:rsidRDefault="00A32865">
      <w:pPr>
        <w:jc w:val="both"/>
        <w:rPr>
          <w:lang w:val="sr-Cyrl-CS"/>
        </w:rPr>
      </w:pPr>
    </w:p>
    <w:p w:rsidR="00221C6F" w:rsidRPr="00A32865" w:rsidRDefault="00BD41A0" w:rsidP="00BD41A0">
      <w:pPr>
        <w:jc w:val="both"/>
      </w:pPr>
      <w:r w:rsidRPr="00A32865">
        <w:rPr>
          <w:b/>
          <w:bCs/>
          <w:lang w:val="sr-Cyrl-CS"/>
        </w:rPr>
        <w:lastRenderedPageBreak/>
        <w:t>8</w:t>
      </w:r>
      <w:r w:rsidRPr="00A32865">
        <w:rPr>
          <w:b/>
          <w:bCs/>
          <w:i/>
          <w:lang w:val="sr-Cyrl-CS"/>
        </w:rPr>
        <w:t xml:space="preserve"> </w:t>
      </w:r>
      <w:r w:rsidR="00221C6F" w:rsidRPr="00A32865">
        <w:rPr>
          <w:b/>
          <w:bCs/>
          <w:iCs/>
        </w:rPr>
        <w:t>НАЧИН И УСЛОВ</w:t>
      </w:r>
      <w:r w:rsidR="00221C6F" w:rsidRPr="00A32865">
        <w:rPr>
          <w:b/>
          <w:bCs/>
          <w:iCs/>
          <w:lang w:val="sr-Cyrl-CS"/>
        </w:rPr>
        <w:t>И</w:t>
      </w:r>
      <w:r w:rsidR="00221C6F" w:rsidRPr="00A32865">
        <w:rPr>
          <w:b/>
          <w:bCs/>
          <w:iCs/>
        </w:rPr>
        <w:t xml:space="preserve"> ПЛАЋАЊА, ГАРАНТНИ РОК, КАО И ДРУГЕ ОКОЛНОСТИ ОД КОЈИХ ЗАВИСИ ПРИХВАТЉИВОСТ ПОНУДЕ</w:t>
      </w:r>
    </w:p>
    <w:p w:rsidR="00221C6F" w:rsidRPr="00A32865" w:rsidRDefault="00221C6F">
      <w:pPr>
        <w:jc w:val="both"/>
      </w:pPr>
    </w:p>
    <w:p w:rsidR="00221C6F" w:rsidRPr="00CA745E" w:rsidRDefault="005C1918">
      <w:pPr>
        <w:jc w:val="both"/>
        <w:rPr>
          <w:b/>
          <w:iCs/>
          <w:color w:val="auto"/>
        </w:rPr>
      </w:pPr>
      <w:r w:rsidRPr="00CA745E">
        <w:rPr>
          <w:b/>
          <w:bCs/>
          <w:iCs/>
          <w:lang w:val="sr-Cyrl-CS"/>
        </w:rPr>
        <w:t>8</w:t>
      </w:r>
      <w:r w:rsidR="00221C6F" w:rsidRPr="00CA745E">
        <w:rPr>
          <w:b/>
          <w:bCs/>
          <w:i/>
          <w:iCs/>
        </w:rPr>
        <w:t>.</w:t>
      </w:r>
      <w:r w:rsidR="00117C54" w:rsidRPr="00CA745E">
        <w:rPr>
          <w:b/>
          <w:bCs/>
          <w:iCs/>
          <w:lang w:val="sr-Cyrl-CS"/>
        </w:rPr>
        <w:t>1.</w:t>
      </w:r>
      <w:r w:rsidR="00221C6F" w:rsidRPr="00CA745E">
        <w:rPr>
          <w:b/>
          <w:bCs/>
          <w:i/>
          <w:iCs/>
          <w:color w:val="auto"/>
          <w:u w:val="single"/>
        </w:rPr>
        <w:t xml:space="preserve"> </w:t>
      </w:r>
      <w:r w:rsidR="00221C6F" w:rsidRPr="00CA745E">
        <w:rPr>
          <w:b/>
          <w:iCs/>
          <w:color w:val="auto"/>
          <w:u w:val="single"/>
        </w:rPr>
        <w:t>Захтеви у погледу начина, рока и услова плаћања</w:t>
      </w:r>
      <w:r w:rsidR="00221C6F" w:rsidRPr="00CA745E">
        <w:rPr>
          <w:b/>
          <w:i/>
          <w:iCs/>
          <w:color w:val="auto"/>
          <w:u w:val="single"/>
        </w:rPr>
        <w:t>.</w:t>
      </w:r>
    </w:p>
    <w:p w:rsidR="00591D37" w:rsidRPr="00A32865" w:rsidRDefault="00591D37" w:rsidP="00C974C5">
      <w:pPr>
        <w:pStyle w:val="BodyText"/>
        <w:keepNext/>
        <w:jc w:val="both"/>
        <w:rPr>
          <w:noProof/>
          <w:color w:val="auto"/>
        </w:rPr>
      </w:pPr>
      <w:r w:rsidRPr="00A32865">
        <w:rPr>
          <w:noProof/>
          <w:color w:val="auto"/>
        </w:rPr>
        <w:t>Рок плаћања не може бити краћи од 15 дана</w:t>
      </w:r>
      <w:r w:rsidR="009F3FBA" w:rsidRPr="00A32865">
        <w:rPr>
          <w:noProof/>
          <w:color w:val="auto"/>
        </w:rPr>
        <w:t>,</w:t>
      </w:r>
      <w:r w:rsidRPr="00A32865">
        <w:rPr>
          <w:noProof/>
          <w:color w:val="auto"/>
        </w:rPr>
        <w:t xml:space="preserve"> нити дужи од 45 дана од дана службеног пријема </w:t>
      </w:r>
      <w:r w:rsidR="001D4A95" w:rsidRPr="00A32865">
        <w:rPr>
          <w:noProof/>
          <w:color w:val="auto"/>
          <w:lang w:val="sr-Cyrl-CS"/>
        </w:rPr>
        <w:t xml:space="preserve">исправног </w:t>
      </w:r>
      <w:r w:rsidRPr="00A32865">
        <w:rPr>
          <w:noProof/>
          <w:color w:val="auto"/>
        </w:rPr>
        <w:t>рачуна</w:t>
      </w:r>
      <w:r w:rsidR="002765FE" w:rsidRPr="00A32865">
        <w:rPr>
          <w:noProof/>
          <w:color w:val="auto"/>
          <w:lang w:val="sr-Cyrl-CS"/>
        </w:rPr>
        <w:t xml:space="preserve"> и пријема потврђеног документа о извршеној испоруци, како је предвиђено уговором.</w:t>
      </w:r>
    </w:p>
    <w:p w:rsidR="00A14279" w:rsidRPr="00A32865" w:rsidRDefault="00A14279" w:rsidP="00C974C5">
      <w:pPr>
        <w:jc w:val="both"/>
        <w:rPr>
          <w:iCs/>
          <w:color w:val="auto"/>
          <w:lang w:val="sr-Cyrl-CS"/>
        </w:rPr>
      </w:pPr>
      <w:r w:rsidRPr="00A32865">
        <w:rPr>
          <w:iCs/>
          <w:color w:val="auto"/>
        </w:rPr>
        <w:t>Плаћање се врши уплатом на рачун понуђача.</w:t>
      </w:r>
    </w:p>
    <w:p w:rsidR="009F3FBA" w:rsidRPr="00A32865" w:rsidRDefault="006A615A" w:rsidP="001E151F">
      <w:pPr>
        <w:jc w:val="both"/>
        <w:rPr>
          <w:iCs/>
          <w:color w:val="auto"/>
          <w:lang w:val="sr-Cyrl-CS"/>
        </w:rPr>
      </w:pPr>
      <w:r w:rsidRPr="00A32865">
        <w:rPr>
          <w:iCs/>
          <w:color w:val="auto"/>
          <w:lang w:val="sr-Cyrl-CS"/>
        </w:rPr>
        <w:t>Понуђачу није дозвољено да захтева аванс.</w:t>
      </w:r>
    </w:p>
    <w:p w:rsidR="00221C6F" w:rsidRPr="00A32865" w:rsidRDefault="00221C6F">
      <w:pPr>
        <w:jc w:val="both"/>
        <w:rPr>
          <w:iCs/>
          <w:strike/>
          <w:color w:val="auto"/>
          <w:lang w:val="sr-Cyrl-CS"/>
        </w:rPr>
      </w:pPr>
    </w:p>
    <w:p w:rsidR="003B5A4F" w:rsidRPr="00CA745E" w:rsidRDefault="005C1918" w:rsidP="003B5A4F">
      <w:pPr>
        <w:jc w:val="both"/>
        <w:rPr>
          <w:b/>
          <w:iCs/>
          <w:color w:val="auto"/>
          <w:u w:val="single"/>
          <w:lang w:val="sr-Cyrl-CS"/>
        </w:rPr>
      </w:pPr>
      <w:r w:rsidRPr="00CA745E">
        <w:rPr>
          <w:b/>
          <w:bCs/>
          <w:iCs/>
          <w:color w:val="auto"/>
          <w:lang w:val="sr-Cyrl-CS"/>
        </w:rPr>
        <w:t>8</w:t>
      </w:r>
      <w:r w:rsidR="00221C6F" w:rsidRPr="00CA745E">
        <w:rPr>
          <w:b/>
          <w:bCs/>
          <w:iCs/>
          <w:color w:val="auto"/>
        </w:rPr>
        <w:t>.</w:t>
      </w:r>
      <w:r w:rsidR="001E151F" w:rsidRPr="00CA745E">
        <w:rPr>
          <w:b/>
          <w:bCs/>
          <w:iCs/>
          <w:color w:val="auto"/>
          <w:lang w:val="sr-Cyrl-CS"/>
        </w:rPr>
        <w:t>2</w:t>
      </w:r>
      <w:r w:rsidR="00221C6F" w:rsidRPr="00CA745E">
        <w:rPr>
          <w:b/>
          <w:bCs/>
          <w:iCs/>
          <w:color w:val="auto"/>
        </w:rPr>
        <w:t>.</w:t>
      </w:r>
      <w:r w:rsidR="00221C6F" w:rsidRPr="00CA745E">
        <w:rPr>
          <w:b/>
          <w:bCs/>
          <w:i/>
          <w:iCs/>
          <w:color w:val="auto"/>
        </w:rPr>
        <w:t xml:space="preserve"> </w:t>
      </w:r>
      <w:r w:rsidR="00074717" w:rsidRPr="00CA745E">
        <w:rPr>
          <w:b/>
          <w:iCs/>
          <w:color w:val="auto"/>
          <w:u w:val="single"/>
        </w:rPr>
        <w:t xml:space="preserve">Захтев у </w:t>
      </w:r>
      <w:r w:rsidR="000C5F3A" w:rsidRPr="00CA745E">
        <w:rPr>
          <w:b/>
          <w:iCs/>
          <w:color w:val="auto"/>
          <w:u w:val="single"/>
        </w:rPr>
        <w:t xml:space="preserve">погледу </w:t>
      </w:r>
      <w:r w:rsidR="00A13E2F" w:rsidRPr="00CA745E">
        <w:rPr>
          <w:b/>
          <w:iCs/>
          <w:color w:val="auto"/>
          <w:u w:val="single"/>
        </w:rPr>
        <w:t>рока</w:t>
      </w:r>
      <w:r w:rsidR="00074717" w:rsidRPr="00CA745E">
        <w:rPr>
          <w:b/>
          <w:iCs/>
          <w:color w:val="auto"/>
          <w:u w:val="single"/>
        </w:rPr>
        <w:t xml:space="preserve">, начина и места испоруке </w:t>
      </w:r>
      <w:r w:rsidR="00221C6F" w:rsidRPr="00CA745E">
        <w:rPr>
          <w:b/>
          <w:iCs/>
          <w:color w:val="auto"/>
          <w:u w:val="single"/>
        </w:rPr>
        <w:t>добара</w:t>
      </w:r>
      <w:r w:rsidR="00591D37" w:rsidRPr="00CA745E">
        <w:rPr>
          <w:b/>
          <w:iCs/>
          <w:color w:val="auto"/>
          <w:u w:val="single"/>
        </w:rPr>
        <w:t xml:space="preserve"> </w:t>
      </w:r>
    </w:p>
    <w:p w:rsidR="00C723E2" w:rsidRPr="00CA745E" w:rsidRDefault="00C723E2" w:rsidP="00C723E2">
      <w:pPr>
        <w:pStyle w:val="BodyText"/>
        <w:keepNext/>
        <w:widowControl w:val="0"/>
        <w:tabs>
          <w:tab w:val="left" w:pos="990"/>
        </w:tabs>
        <w:rPr>
          <w:color w:val="auto"/>
        </w:rPr>
      </w:pPr>
      <w:bookmarkStart w:id="2" w:name="_Toc116179012"/>
      <w:r w:rsidRPr="00CA745E">
        <w:rPr>
          <w:color w:val="auto"/>
          <w:lang w:val="ru-RU"/>
        </w:rPr>
        <w:t>Рок испоруке за количину до 50 комада не  може да буде дужи од 3 дана, уписује се у обрасцу понуде</w:t>
      </w:r>
      <w:r w:rsidRPr="00CA745E">
        <w:rPr>
          <w:color w:val="auto"/>
        </w:rPr>
        <w:t xml:space="preserve"> и рачуна се </w:t>
      </w:r>
      <w:r w:rsidRPr="00CA745E">
        <w:rPr>
          <w:color w:val="auto"/>
          <w:lang w:val="ru-RU"/>
        </w:rPr>
        <w:t xml:space="preserve">од </w:t>
      </w:r>
      <w:r w:rsidRPr="00CA745E">
        <w:rPr>
          <w:color w:val="auto"/>
        </w:rPr>
        <w:t>дана</w:t>
      </w:r>
      <w:r w:rsidRPr="00CA745E">
        <w:rPr>
          <w:color w:val="auto"/>
          <w:lang w:val="ru-RU"/>
        </w:rPr>
        <w:t xml:space="preserve"> пријема писмене поруџбенице.</w:t>
      </w:r>
      <w:r w:rsidRPr="00CA745E">
        <w:rPr>
          <w:color w:val="auto"/>
        </w:rPr>
        <w:t xml:space="preserve"> </w:t>
      </w:r>
      <w:bookmarkEnd w:id="2"/>
    </w:p>
    <w:p w:rsidR="00C723E2" w:rsidRPr="00CA745E" w:rsidRDefault="00C723E2" w:rsidP="00C723E2">
      <w:pPr>
        <w:pStyle w:val="BodyText"/>
        <w:keepNext/>
        <w:widowControl w:val="0"/>
        <w:tabs>
          <w:tab w:val="left" w:pos="990"/>
        </w:tabs>
        <w:rPr>
          <w:color w:val="auto"/>
          <w:lang w:val="ru-RU"/>
        </w:rPr>
      </w:pPr>
      <w:r w:rsidRPr="00CA745E">
        <w:rPr>
          <w:color w:val="auto"/>
        </w:rPr>
        <w:t xml:space="preserve">Рок испоруке за количину од 50 до 100 комада не може бити дужи од 7 дана, </w:t>
      </w:r>
      <w:r w:rsidRPr="00CA745E">
        <w:rPr>
          <w:color w:val="auto"/>
          <w:lang w:val="ru-RU"/>
        </w:rPr>
        <w:t>уписује се у обрасцу понуде</w:t>
      </w:r>
      <w:r w:rsidRPr="00CA745E">
        <w:rPr>
          <w:color w:val="auto"/>
        </w:rPr>
        <w:t xml:space="preserve"> и рачуна се </w:t>
      </w:r>
      <w:r w:rsidRPr="00CA745E">
        <w:rPr>
          <w:color w:val="auto"/>
          <w:lang w:val="ru-RU"/>
        </w:rPr>
        <w:t xml:space="preserve">од </w:t>
      </w:r>
      <w:r w:rsidRPr="00CA745E">
        <w:rPr>
          <w:color w:val="auto"/>
        </w:rPr>
        <w:t>дана</w:t>
      </w:r>
      <w:r w:rsidRPr="00CA745E">
        <w:rPr>
          <w:color w:val="auto"/>
          <w:lang w:val="ru-RU"/>
        </w:rPr>
        <w:t xml:space="preserve"> пријема писмене поруџбенице.</w:t>
      </w:r>
    </w:p>
    <w:p w:rsidR="00C723E2" w:rsidRPr="00CA745E" w:rsidRDefault="00C723E2" w:rsidP="00C723E2">
      <w:pPr>
        <w:pStyle w:val="BodyText"/>
        <w:keepNext/>
        <w:widowControl w:val="0"/>
        <w:tabs>
          <w:tab w:val="left" w:pos="990"/>
        </w:tabs>
        <w:rPr>
          <w:color w:val="auto"/>
          <w:lang w:val="ru-RU"/>
        </w:rPr>
      </w:pPr>
      <w:r w:rsidRPr="00CA745E">
        <w:rPr>
          <w:color w:val="auto"/>
        </w:rPr>
        <w:t xml:space="preserve">Рок испоруке за количину од преко 100 комада не може бити дужи од 10 дана, </w:t>
      </w:r>
      <w:r w:rsidRPr="00CA745E">
        <w:rPr>
          <w:color w:val="auto"/>
          <w:lang w:val="ru-RU"/>
        </w:rPr>
        <w:t>уписује се у обрасцу понуде</w:t>
      </w:r>
      <w:r w:rsidRPr="00CA745E">
        <w:rPr>
          <w:color w:val="auto"/>
        </w:rPr>
        <w:t xml:space="preserve"> и рачуна се </w:t>
      </w:r>
      <w:r w:rsidRPr="00CA745E">
        <w:rPr>
          <w:color w:val="auto"/>
          <w:lang w:val="ru-RU"/>
        </w:rPr>
        <w:t xml:space="preserve">од </w:t>
      </w:r>
      <w:r w:rsidRPr="00CA745E">
        <w:rPr>
          <w:color w:val="auto"/>
        </w:rPr>
        <w:t>дана</w:t>
      </w:r>
      <w:r w:rsidRPr="00CA745E">
        <w:rPr>
          <w:color w:val="auto"/>
          <w:lang w:val="ru-RU"/>
        </w:rPr>
        <w:t xml:space="preserve"> пријема писмене поруџбенице.</w:t>
      </w:r>
    </w:p>
    <w:p w:rsidR="00C723E2" w:rsidRPr="00CA745E" w:rsidRDefault="00C723E2" w:rsidP="00C723E2">
      <w:pPr>
        <w:keepNext/>
        <w:widowControl w:val="0"/>
        <w:jc w:val="both"/>
        <w:rPr>
          <w:color w:val="auto"/>
          <w:lang w:val="sr-Cyrl-CS"/>
        </w:rPr>
      </w:pPr>
      <w:r w:rsidRPr="00CA745E">
        <w:rPr>
          <w:color w:val="auto"/>
          <w:lang w:val="sr-Cyrl-CS"/>
        </w:rPr>
        <w:t>Понуђач је дужан да израду факсимила обави квалитетно, са пажњом доброг привредника.</w:t>
      </w:r>
    </w:p>
    <w:p w:rsidR="003B5A4F" w:rsidRPr="00CA745E" w:rsidRDefault="003B5A4F" w:rsidP="003B5A4F">
      <w:pPr>
        <w:tabs>
          <w:tab w:val="left" w:pos="990"/>
        </w:tabs>
        <w:jc w:val="both"/>
        <w:rPr>
          <w:noProof/>
          <w:color w:val="auto"/>
          <w:lang w:val="sr-Cyrl-CS"/>
        </w:rPr>
      </w:pPr>
      <w:r w:rsidRPr="00CA745E">
        <w:rPr>
          <w:noProof/>
          <w:color w:val="auto"/>
          <w:lang w:val="sr-Cyrl-CS"/>
        </w:rPr>
        <w:t xml:space="preserve">Испорука добара вршиће се у паритету </w:t>
      </w:r>
      <w:r w:rsidRPr="00CA745E">
        <w:rPr>
          <w:noProof/>
          <w:color w:val="auto"/>
        </w:rPr>
        <w:t>DDP</w:t>
      </w:r>
      <w:r w:rsidRPr="00CA745E">
        <w:rPr>
          <w:noProof/>
          <w:color w:val="auto"/>
          <w:lang w:val="sr-Cyrl-CS"/>
        </w:rPr>
        <w:t xml:space="preserve"> </w:t>
      </w:r>
      <w:r w:rsidRPr="00CA745E">
        <w:rPr>
          <w:caps/>
          <w:noProof/>
          <w:color w:val="auto"/>
          <w:lang w:val="sr-Cyrl-CS"/>
        </w:rPr>
        <w:t>купац</w:t>
      </w:r>
      <w:r w:rsidRPr="00CA745E">
        <w:rPr>
          <w:noProof/>
          <w:color w:val="auto"/>
          <w:lang w:val="sr-Cyrl-CS"/>
        </w:rPr>
        <w:t>, на адресу Булевар Зорана Ђинђића 155-а, Београд.</w:t>
      </w:r>
    </w:p>
    <w:p w:rsidR="008507AF" w:rsidRPr="00CA745E" w:rsidRDefault="008507AF" w:rsidP="003B5A4F">
      <w:pPr>
        <w:tabs>
          <w:tab w:val="left" w:pos="990"/>
        </w:tabs>
        <w:jc w:val="both"/>
        <w:rPr>
          <w:noProof/>
          <w:color w:val="auto"/>
          <w:lang w:val="sr-Cyrl-CS"/>
        </w:rPr>
      </w:pPr>
    </w:p>
    <w:p w:rsidR="009F0654" w:rsidRPr="00CA745E" w:rsidRDefault="009F0654" w:rsidP="009F0654">
      <w:pPr>
        <w:jc w:val="both"/>
        <w:rPr>
          <w:b/>
          <w:iCs/>
          <w:color w:val="auto"/>
          <w:u w:val="single"/>
          <w:lang w:val="sr-Cyrl-CS"/>
        </w:rPr>
      </w:pPr>
      <w:r w:rsidRPr="00CA745E">
        <w:rPr>
          <w:b/>
          <w:iCs/>
          <w:color w:val="auto"/>
          <w:u w:val="single"/>
          <w:lang w:val="sr-Cyrl-CS"/>
        </w:rPr>
        <w:t xml:space="preserve">8.3 </w:t>
      </w:r>
      <w:r w:rsidRPr="00CA745E">
        <w:rPr>
          <w:b/>
          <w:iCs/>
          <w:color w:val="auto"/>
          <w:u w:val="single"/>
        </w:rPr>
        <w:t xml:space="preserve">Захтев у погледу </w:t>
      </w:r>
      <w:r w:rsidRPr="00CA745E">
        <w:rPr>
          <w:b/>
          <w:iCs/>
          <w:color w:val="auto"/>
          <w:u w:val="single"/>
          <w:lang w:val="sr-Cyrl-CS"/>
        </w:rPr>
        <w:t>гаранције на понуђена добра и грешке у квалитету</w:t>
      </w:r>
    </w:p>
    <w:p w:rsidR="009F0654" w:rsidRPr="00A32865" w:rsidRDefault="009F0654" w:rsidP="009F0654">
      <w:pPr>
        <w:keepNext/>
        <w:spacing w:before="120"/>
        <w:jc w:val="both"/>
        <w:rPr>
          <w:noProof/>
          <w:lang w:val="ru-RU"/>
        </w:rPr>
      </w:pPr>
      <w:r w:rsidRPr="00CA745E">
        <w:rPr>
          <w:color w:val="auto"/>
          <w:lang w:val="sr-Cyrl-CS"/>
        </w:rPr>
        <w:t>Гаранција на понуђена добара не може бити краћа од 12 месеци и важи</w:t>
      </w:r>
      <w:r w:rsidRPr="00A32865">
        <w:rPr>
          <w:lang w:val="sr-Cyrl-CS"/>
        </w:rPr>
        <w:t xml:space="preserve"> </w:t>
      </w:r>
      <w:r w:rsidRPr="00A32865">
        <w:rPr>
          <w:noProof/>
          <w:lang w:val="sr-Cyrl-CS"/>
        </w:rPr>
        <w:t xml:space="preserve">од дана потписивања записника о квантитативно-квалитативном пријему добара која су предмет јавне набавке. </w:t>
      </w:r>
    </w:p>
    <w:p w:rsidR="009F0654" w:rsidRPr="00A32865" w:rsidRDefault="009F0654" w:rsidP="009F0654">
      <w:pPr>
        <w:tabs>
          <w:tab w:val="left" w:pos="990"/>
        </w:tabs>
        <w:jc w:val="both"/>
        <w:rPr>
          <w:noProof/>
          <w:lang w:val="sr-Cyrl-CS"/>
        </w:rPr>
      </w:pPr>
      <w:r w:rsidRPr="00A32865">
        <w:rPr>
          <w:noProof/>
          <w:lang w:val="sr-Cyrl-CS"/>
        </w:rPr>
        <w:t>Наручилац и понуђач записнички ће констатовати да ли су добра која су предмет јавне набавке испоручена у складу са Уговором.</w:t>
      </w:r>
    </w:p>
    <w:p w:rsidR="009F0654" w:rsidRPr="00A32865" w:rsidRDefault="009F0654" w:rsidP="009F0654">
      <w:pPr>
        <w:tabs>
          <w:tab w:val="left" w:pos="990"/>
        </w:tabs>
        <w:jc w:val="both"/>
        <w:rPr>
          <w:noProof/>
          <w:lang w:val="sr-Cyrl-CS"/>
        </w:rPr>
      </w:pPr>
      <w:r w:rsidRPr="00A32865">
        <w:rPr>
          <w:noProof/>
          <w:lang w:val="sr-Cyrl-CS"/>
        </w:rPr>
        <w:t xml:space="preserve">У случају да се записнички констатује </w:t>
      </w:r>
      <w:r w:rsidR="008507AF" w:rsidRPr="00A32865">
        <w:rPr>
          <w:noProof/>
          <w:lang w:val="sr-Cyrl-CS"/>
        </w:rPr>
        <w:t xml:space="preserve">или се у току гарантног рока констатује </w:t>
      </w:r>
      <w:r w:rsidRPr="00A32865">
        <w:rPr>
          <w:noProof/>
          <w:lang w:val="sr-Cyrl-CS"/>
        </w:rPr>
        <w:t>да су утврђени недостаци у квалитету добара, понуђач мора исте заменити у року не дужем од 7 дана од дана састављања записника о квантитативно-квалитативној примопредаји добара</w:t>
      </w:r>
      <w:r w:rsidR="008507AF" w:rsidRPr="00A32865">
        <w:rPr>
          <w:noProof/>
          <w:lang w:val="sr-Cyrl-CS"/>
        </w:rPr>
        <w:t xml:space="preserve"> односно пријем</w:t>
      </w:r>
      <w:r w:rsidR="00DC61D3">
        <w:rPr>
          <w:noProof/>
          <w:lang w:val="sr-Cyrl-CS"/>
        </w:rPr>
        <w:t>а</w:t>
      </w:r>
      <w:r w:rsidR="008507AF" w:rsidRPr="00A32865">
        <w:rPr>
          <w:noProof/>
          <w:lang w:val="sr-Cyrl-CS"/>
        </w:rPr>
        <w:t xml:space="preserve"> писменог обавештења</w:t>
      </w:r>
      <w:r w:rsidR="00DC61D3">
        <w:rPr>
          <w:noProof/>
          <w:lang w:val="sr-Cyrl-CS"/>
        </w:rPr>
        <w:t>-</w:t>
      </w:r>
      <w:r w:rsidR="008507AF" w:rsidRPr="00A32865">
        <w:rPr>
          <w:noProof/>
          <w:lang w:val="sr-Cyrl-CS"/>
        </w:rPr>
        <w:t xml:space="preserve"> рекламације</w:t>
      </w:r>
      <w:r w:rsidRPr="00A32865">
        <w:rPr>
          <w:noProof/>
          <w:lang w:val="sr-Cyrl-CS"/>
        </w:rPr>
        <w:t>.</w:t>
      </w:r>
    </w:p>
    <w:p w:rsidR="001D4A95" w:rsidRPr="00A32865" w:rsidRDefault="001D4A95">
      <w:pPr>
        <w:jc w:val="both"/>
        <w:rPr>
          <w:iCs/>
          <w:color w:val="FF0000"/>
          <w:lang w:val="sr-Cyrl-CS"/>
        </w:rPr>
      </w:pPr>
    </w:p>
    <w:p w:rsidR="00221C6F" w:rsidRPr="00CA745E" w:rsidRDefault="005C1918">
      <w:pPr>
        <w:jc w:val="both"/>
        <w:rPr>
          <w:iCs/>
          <w:color w:val="auto"/>
        </w:rPr>
      </w:pPr>
      <w:r w:rsidRPr="00CA745E">
        <w:rPr>
          <w:bCs/>
          <w:iCs/>
          <w:color w:val="auto"/>
          <w:u w:val="single"/>
          <w:lang w:val="sr-Cyrl-CS"/>
        </w:rPr>
        <w:t>8</w:t>
      </w:r>
      <w:r w:rsidR="00221C6F" w:rsidRPr="00CA745E">
        <w:rPr>
          <w:bCs/>
          <w:iCs/>
          <w:color w:val="auto"/>
          <w:u w:val="single"/>
        </w:rPr>
        <w:t xml:space="preserve">.4. </w:t>
      </w:r>
      <w:r w:rsidR="00221C6F" w:rsidRPr="00CA745E">
        <w:rPr>
          <w:iCs/>
          <w:color w:val="auto"/>
          <w:u w:val="single"/>
        </w:rPr>
        <w:t>Захтев у погледу рока важења понуде</w:t>
      </w:r>
    </w:p>
    <w:p w:rsidR="00221C6F" w:rsidRPr="00A32865" w:rsidRDefault="00221C6F">
      <w:pPr>
        <w:jc w:val="both"/>
        <w:rPr>
          <w:iCs/>
          <w:color w:val="auto"/>
        </w:rPr>
      </w:pPr>
      <w:r w:rsidRPr="00A32865">
        <w:rPr>
          <w:iCs/>
          <w:color w:val="auto"/>
        </w:rPr>
        <w:t>Рок важења понуде не може бити краћи од 30 дана од дана отварања понуда.</w:t>
      </w:r>
    </w:p>
    <w:p w:rsidR="00221C6F" w:rsidRPr="00A32865" w:rsidRDefault="00221C6F">
      <w:pPr>
        <w:jc w:val="both"/>
        <w:rPr>
          <w:iCs/>
          <w:color w:val="auto"/>
        </w:rPr>
      </w:pPr>
      <w:r w:rsidRPr="00A32865">
        <w:rPr>
          <w:iCs/>
          <w:color w:val="auto"/>
        </w:rPr>
        <w:t>У случају истека рока важења понуде, наручилац је дужан да у писаном облику затражи од понуђача продужење рока важења понуде.</w:t>
      </w:r>
    </w:p>
    <w:p w:rsidR="00221C6F" w:rsidRPr="00A32865" w:rsidRDefault="00221C6F">
      <w:pPr>
        <w:jc w:val="both"/>
        <w:rPr>
          <w:iCs/>
          <w:color w:val="auto"/>
          <w:lang w:val="sr-Cyrl-CS"/>
        </w:rPr>
      </w:pPr>
      <w:r w:rsidRPr="00A32865">
        <w:rPr>
          <w:iCs/>
          <w:color w:val="auto"/>
        </w:rPr>
        <w:t>Понуђач који прихвати захтев за продужење рока важења понуде н</w:t>
      </w:r>
      <w:r w:rsidR="00D4613A" w:rsidRPr="00A32865">
        <w:rPr>
          <w:iCs/>
          <w:color w:val="auto"/>
          <w:lang w:val="sr-Cyrl-CS"/>
        </w:rPr>
        <w:t>е</w:t>
      </w:r>
      <w:r w:rsidRPr="00A32865">
        <w:rPr>
          <w:iCs/>
          <w:color w:val="auto"/>
        </w:rPr>
        <w:t xml:space="preserve"> може мењати понуду.</w:t>
      </w:r>
    </w:p>
    <w:p w:rsidR="00BD41A0" w:rsidRPr="00A32865" w:rsidRDefault="00BD41A0">
      <w:pPr>
        <w:jc w:val="both"/>
        <w:rPr>
          <w:b/>
          <w:bCs/>
          <w:i/>
          <w:iCs/>
          <w:lang w:val="sr-Cyrl-CS"/>
        </w:rPr>
      </w:pPr>
    </w:p>
    <w:p w:rsidR="0059229B" w:rsidRDefault="00BD41A0" w:rsidP="0059229B">
      <w:pPr>
        <w:jc w:val="both"/>
        <w:rPr>
          <w:b/>
          <w:bCs/>
          <w:i/>
          <w:iCs/>
          <w:lang w:val="sr-Cyrl-CS"/>
        </w:rPr>
      </w:pPr>
      <w:r w:rsidRPr="00A32865">
        <w:rPr>
          <w:b/>
          <w:bCs/>
          <w:i/>
          <w:lang w:val="sr-Cyrl-CS"/>
        </w:rPr>
        <w:t>9</w:t>
      </w:r>
      <w:r w:rsidRPr="00A32865">
        <w:rPr>
          <w:b/>
          <w:bCs/>
        </w:rPr>
        <w:t>.</w:t>
      </w:r>
      <w:r w:rsidR="00221C6F" w:rsidRPr="00A32865">
        <w:rPr>
          <w:b/>
          <w:bCs/>
          <w:i/>
          <w:iCs/>
        </w:rPr>
        <w:t xml:space="preserve"> ВАЛУТА И НАЧИН НА КОЈИ МОРА ДА БУДЕ НАВЕДЕНА И ИЗРАЖЕНА ЦЕНА У ПОНУДИ</w:t>
      </w:r>
    </w:p>
    <w:p w:rsidR="0059229B" w:rsidRPr="0059229B" w:rsidRDefault="0059229B" w:rsidP="0059229B">
      <w:pPr>
        <w:jc w:val="both"/>
        <w:rPr>
          <w:b/>
          <w:bCs/>
          <w:i/>
          <w:iCs/>
          <w:lang w:val="sr-Cyrl-CS"/>
        </w:rPr>
      </w:pPr>
    </w:p>
    <w:p w:rsidR="00117C54" w:rsidRPr="0059229B" w:rsidRDefault="00117C54" w:rsidP="0059229B">
      <w:pPr>
        <w:jc w:val="both"/>
        <w:rPr>
          <w:b/>
          <w:bCs/>
          <w:i/>
          <w:iCs/>
          <w:lang w:val="sr-Cyrl-CS"/>
        </w:rPr>
      </w:pPr>
      <w:r w:rsidRPr="00A32865">
        <w:rPr>
          <w:lang w:val="sr-Cyrl-CS"/>
        </w:rPr>
        <w:t xml:space="preserve">Цене су дате у динарима, по јединици мере, без обрачунатог ПДВ-а и </w:t>
      </w:r>
      <w:r w:rsidRPr="00A32865">
        <w:rPr>
          <w:noProof/>
          <w:lang w:val="sr-Cyrl-CS"/>
        </w:rPr>
        <w:t>фиксне су три месеца од потписивања уговора, а након истека овог периода може се мењати, писменом сагласношћу уговорних страна, а у складу са стопом раста потроша</w:t>
      </w:r>
      <w:r w:rsidR="00DC61D3">
        <w:rPr>
          <w:noProof/>
          <w:lang w:val="sr-Cyrl-CS"/>
        </w:rPr>
        <w:t>чких цена према објављеним пода</w:t>
      </w:r>
      <w:r w:rsidRPr="00A32865">
        <w:rPr>
          <w:noProof/>
          <w:lang w:val="sr-Cyrl-CS"/>
        </w:rPr>
        <w:t>цима Републичког завода за статистику.</w:t>
      </w:r>
    </w:p>
    <w:p w:rsidR="00117C54" w:rsidRPr="00A32865" w:rsidRDefault="00117C54" w:rsidP="00117C54">
      <w:pPr>
        <w:keepNext/>
        <w:jc w:val="both"/>
      </w:pPr>
      <w:r w:rsidRPr="00A32865">
        <w:rPr>
          <w:noProof/>
          <w:lang w:val="ru-RU"/>
        </w:rPr>
        <w:lastRenderedPageBreak/>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A32865">
        <w:rPr>
          <w:lang w:val="sr-Cyrl-CS"/>
        </w:rPr>
        <w:t>.</w:t>
      </w:r>
    </w:p>
    <w:p w:rsidR="00833CBC" w:rsidRPr="00A32865" w:rsidRDefault="004D758D" w:rsidP="004D758D">
      <w:pPr>
        <w:keepNext/>
        <w:tabs>
          <w:tab w:val="left" w:pos="990"/>
        </w:tabs>
        <w:jc w:val="both"/>
        <w:rPr>
          <w:noProof/>
          <w:lang w:val="sr-Cyrl-CS"/>
        </w:rPr>
      </w:pPr>
      <w:r w:rsidRPr="00A32865">
        <w:rPr>
          <w:noProof/>
          <w:lang w:val="sr-Cyrl-CS"/>
        </w:rPr>
        <w:t>Ако је у понуди исказана неуобичајено ниска цена наручилац ће поступити у складу са чланом 92. Закона о јавним набавкама.</w:t>
      </w:r>
    </w:p>
    <w:p w:rsidR="001F4CFB" w:rsidRPr="00A32865" w:rsidRDefault="00221C6F">
      <w:pPr>
        <w:jc w:val="both"/>
        <w:rPr>
          <w:iCs/>
          <w:color w:val="auto"/>
          <w:lang w:val="sr-Cyrl-CS"/>
        </w:rPr>
      </w:pPr>
      <w:r w:rsidRPr="00A32865">
        <w:rPr>
          <w:iCs/>
          <w:color w:val="auto"/>
        </w:rPr>
        <w:t>Ако понуђена цена укључује увозну царину и друге дажбине, понуђач је дужан да тај део одвојено искаже у динарима</w:t>
      </w:r>
      <w:r w:rsidR="004C6E39" w:rsidRPr="00A32865">
        <w:rPr>
          <w:iCs/>
          <w:color w:val="auto"/>
        </w:rPr>
        <w:t xml:space="preserve">. </w:t>
      </w:r>
    </w:p>
    <w:p w:rsidR="005C6D4A" w:rsidRPr="00A32865" w:rsidRDefault="005C6D4A">
      <w:pPr>
        <w:jc w:val="both"/>
        <w:rPr>
          <w:iCs/>
          <w:color w:val="auto"/>
          <w:lang w:val="sr-Cyrl-CS"/>
        </w:rPr>
      </w:pPr>
    </w:p>
    <w:p w:rsidR="00221C6F" w:rsidRPr="00A32865" w:rsidRDefault="00BD41A0" w:rsidP="00BD41A0">
      <w:pPr>
        <w:jc w:val="both"/>
        <w:rPr>
          <w:b/>
          <w:i/>
          <w:iCs/>
          <w:color w:val="auto"/>
        </w:rPr>
      </w:pPr>
      <w:r w:rsidRPr="00A32865">
        <w:rPr>
          <w:b/>
          <w:bCs/>
          <w:i/>
          <w:lang w:val="sr-Cyrl-CS"/>
        </w:rPr>
        <w:t>10</w:t>
      </w:r>
      <w:r w:rsidRPr="00A32865">
        <w:rPr>
          <w:b/>
          <w:bCs/>
        </w:rPr>
        <w:t>.</w:t>
      </w:r>
      <w:r w:rsidRPr="00A32865">
        <w:rPr>
          <w:b/>
          <w:bCs/>
          <w:lang w:val="sr-Cyrl-CS"/>
        </w:rPr>
        <w:t xml:space="preserve"> </w:t>
      </w:r>
      <w:r w:rsidR="00221C6F" w:rsidRPr="00A32865">
        <w:rPr>
          <w:b/>
          <w:i/>
          <w:iCs/>
          <w:color w:val="auto"/>
        </w:rPr>
        <w:t>ПОДАЦИ О ДРЖАВНОМ ОРГАНУ ИЛИ ОРГАНИЗАЦИЈИ, ОДНОСНО ОРГАНУ ИЛИ СЛУЖБИ ТЕРИТОРИЈАЛНЕ АУТОНОМИЈЕ ИЛИ</w:t>
      </w:r>
      <w:r w:rsidR="00ED5CFB" w:rsidRPr="00A32865">
        <w:rPr>
          <w:b/>
          <w:i/>
          <w:iCs/>
          <w:color w:val="auto"/>
        </w:rPr>
        <w:t xml:space="preserve"> ЛОКАЛНЕ САМОУПРАВЕ ГДЕ СЕ МОГУ</w:t>
      </w:r>
      <w:r w:rsidR="00221C6F" w:rsidRPr="00A32865">
        <w:rPr>
          <w:b/>
          <w:i/>
          <w:iCs/>
          <w:color w:val="auto"/>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A32865" w:rsidRDefault="00F10092">
      <w:pPr>
        <w:jc w:val="both"/>
        <w:rPr>
          <w:b/>
          <w:i/>
          <w:iCs/>
          <w:color w:val="auto"/>
        </w:rPr>
      </w:pPr>
    </w:p>
    <w:p w:rsidR="00221C6F" w:rsidRPr="00A32865" w:rsidRDefault="00221C6F">
      <w:pPr>
        <w:jc w:val="both"/>
        <w:rPr>
          <w:rFonts w:eastAsia="TimesNewRomanPSMT"/>
          <w:bCs/>
          <w:iCs/>
          <w:color w:val="auto"/>
        </w:rPr>
      </w:pPr>
      <w:r w:rsidRPr="00A32865">
        <w:rPr>
          <w:rFonts w:eastAsia="TimesNewRomanPSMT"/>
          <w:bCs/>
          <w:iCs/>
          <w:color w:val="auto"/>
        </w:rPr>
        <w:t>Подаци о пореским обавезама се могу добити у Пореској управи, Министарства финансија.</w:t>
      </w:r>
    </w:p>
    <w:p w:rsidR="00221C6F" w:rsidRPr="00A32865" w:rsidRDefault="00221C6F">
      <w:pPr>
        <w:jc w:val="both"/>
        <w:rPr>
          <w:rFonts w:eastAsia="TimesNewRomanPSMT"/>
          <w:bCs/>
          <w:iCs/>
          <w:color w:val="auto"/>
        </w:rPr>
      </w:pPr>
      <w:r w:rsidRPr="00A32865">
        <w:rPr>
          <w:rFonts w:eastAsia="TimesNewRomanPSMT"/>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A32865" w:rsidRDefault="00221C6F">
      <w:pPr>
        <w:jc w:val="both"/>
        <w:rPr>
          <w:b/>
          <w:i/>
          <w:iCs/>
          <w:color w:val="auto"/>
        </w:rPr>
      </w:pPr>
      <w:r w:rsidRPr="00A32865">
        <w:rPr>
          <w:rFonts w:eastAsia="TimesNewRomanPSMT"/>
          <w:bCs/>
          <w:iCs/>
          <w:color w:val="auto"/>
        </w:rPr>
        <w:t>Подаци о заштити при запошљавању и условима рада се могу добити у Министарству рада, запошљавања и социјалне политике.</w:t>
      </w:r>
    </w:p>
    <w:p w:rsidR="00534C95" w:rsidRPr="00A32865" w:rsidRDefault="00534C95">
      <w:pPr>
        <w:jc w:val="both"/>
        <w:rPr>
          <w:b/>
          <w:i/>
          <w:iCs/>
          <w:color w:val="auto"/>
          <w:lang w:val="sr-Cyrl-CS"/>
        </w:rPr>
      </w:pPr>
    </w:p>
    <w:p w:rsidR="00C93DE8" w:rsidRPr="00A32865" w:rsidRDefault="00221C6F" w:rsidP="00C93DE8">
      <w:pPr>
        <w:jc w:val="both"/>
        <w:rPr>
          <w:b/>
          <w:i/>
          <w:iCs/>
        </w:rPr>
      </w:pPr>
      <w:r w:rsidRPr="00A32865">
        <w:rPr>
          <w:b/>
          <w:i/>
          <w:iCs/>
        </w:rPr>
        <w:t>1</w:t>
      </w:r>
      <w:r w:rsidR="000E32C0" w:rsidRPr="00A32865">
        <w:rPr>
          <w:b/>
          <w:i/>
          <w:iCs/>
          <w:lang w:val="sr-Cyrl-CS"/>
        </w:rPr>
        <w:t>1</w:t>
      </w:r>
      <w:r w:rsidRPr="00A32865">
        <w:rPr>
          <w:b/>
          <w:i/>
          <w:iCs/>
        </w:rPr>
        <w:t xml:space="preserve">. </w:t>
      </w:r>
      <w:r w:rsidR="00C93DE8" w:rsidRPr="00A32865">
        <w:rPr>
          <w:b/>
          <w:i/>
          <w:iCs/>
        </w:rPr>
        <w:t>ПОДАЦИ О ВРСТИ, САДРЖИНИ, НАЧИНУ ПОДНОШЕЊА, ВИСИНИ И РОКОВИМА ОБЕЗБЕЂЕЊА ИСПУЊЕЊА ОБАВЕЗА ПОНУЂАЧА</w:t>
      </w:r>
    </w:p>
    <w:p w:rsidR="00C93DE8" w:rsidRPr="00A32865" w:rsidRDefault="00C93DE8" w:rsidP="00C93DE8">
      <w:pPr>
        <w:jc w:val="both"/>
        <w:rPr>
          <w:rFonts w:eastAsia="TimesNewRomanPSMT"/>
          <w:bCs/>
          <w:iCs/>
          <w:color w:val="auto"/>
          <w:lang w:val="sr-Cyrl-CS"/>
        </w:rPr>
      </w:pPr>
    </w:p>
    <w:p w:rsidR="00C93DE8" w:rsidRPr="00A32865" w:rsidRDefault="00C93DE8" w:rsidP="00C93DE8">
      <w:pPr>
        <w:jc w:val="both"/>
        <w:rPr>
          <w:rFonts w:eastAsia="TimesNewRomanPSMT"/>
          <w:bCs/>
          <w:iCs/>
          <w:color w:val="auto"/>
        </w:rPr>
      </w:pPr>
      <w:r w:rsidRPr="00A32865">
        <w:rPr>
          <w:rFonts w:eastAsia="TimesNewRomanPSMT"/>
          <w:bCs/>
          <w:iCs/>
          <w:color w:val="auto"/>
        </w:rPr>
        <w:t>Изабрани понуђач је дужан да достави:</w:t>
      </w:r>
    </w:p>
    <w:p w:rsidR="00C93DE8" w:rsidRPr="00A32865" w:rsidRDefault="00C93DE8" w:rsidP="00C93DE8">
      <w:pPr>
        <w:pStyle w:val="ListParagraph"/>
        <w:numPr>
          <w:ilvl w:val="0"/>
          <w:numId w:val="16"/>
        </w:numPr>
        <w:jc w:val="both"/>
        <w:rPr>
          <w:rFonts w:eastAsia="TimesNewRomanPSMT"/>
          <w:b/>
          <w:bCs/>
          <w:iCs/>
          <w:color w:val="auto"/>
          <w:lang w:val="sr-Cyrl-CS"/>
        </w:rPr>
      </w:pPr>
      <w:r w:rsidRPr="00A32865">
        <w:rPr>
          <w:rFonts w:eastAsia="TimesNewRomanPSMT"/>
          <w:b/>
          <w:bCs/>
          <w:iCs/>
          <w:color w:val="auto"/>
        </w:rPr>
        <w:t>Банкарску гаранцију за добро извршење посла</w:t>
      </w:r>
      <w:r w:rsidRPr="00A32865">
        <w:rPr>
          <w:rFonts w:eastAsia="TimesNewRomanPSMT"/>
          <w:b/>
          <w:bCs/>
          <w:iCs/>
          <w:color w:val="auto"/>
          <w:lang w:val="sr-Cyrl-CS"/>
        </w:rPr>
        <w:t>.</w:t>
      </w:r>
    </w:p>
    <w:p w:rsidR="00C93DE8" w:rsidRPr="00A32865" w:rsidRDefault="00C93DE8" w:rsidP="00C93DE8">
      <w:pPr>
        <w:jc w:val="both"/>
        <w:rPr>
          <w:rFonts w:eastAsia="TimesNewRomanPSMT"/>
          <w:bCs/>
          <w:iCs/>
          <w:color w:val="auto"/>
          <w:lang w:val="sr-Cyrl-CS"/>
        </w:rPr>
      </w:pPr>
      <w:r w:rsidRPr="00A32865">
        <w:rPr>
          <w:rFonts w:eastAsia="TimesNewRomanPSMT"/>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C93DE8" w:rsidRPr="00A32865" w:rsidRDefault="00C93DE8" w:rsidP="00C93DE8">
      <w:pPr>
        <w:jc w:val="both"/>
        <w:rPr>
          <w:noProof/>
          <w:lang w:val="sr-Cyrl-CS"/>
        </w:rPr>
      </w:pPr>
      <w:r w:rsidRPr="00A32865">
        <w:rPr>
          <w:noProof/>
          <w:lang w:val="sr-Cyrl-CS"/>
        </w:rPr>
        <w:t xml:space="preserve">Поднета банкарска гаранција </w:t>
      </w:r>
      <w:r w:rsidRPr="00A32865">
        <w:rPr>
          <w:bCs/>
          <w:noProof/>
          <w:lang w:val="sr-Cyrl-CS"/>
        </w:rPr>
        <w:t>не може садржавати</w:t>
      </w:r>
      <w:r w:rsidRPr="00A32865">
        <w:rPr>
          <w:noProof/>
          <w:lang w:val="sr-Cyrl-CS"/>
        </w:rPr>
        <w:t xml:space="preserve">: </w:t>
      </w:r>
    </w:p>
    <w:p w:rsidR="00C93DE8" w:rsidRPr="00A32865" w:rsidRDefault="00C93DE8" w:rsidP="00C93DE8">
      <w:pPr>
        <w:pStyle w:val="ListParagraph"/>
        <w:numPr>
          <w:ilvl w:val="0"/>
          <w:numId w:val="15"/>
        </w:numPr>
        <w:suppressAutoHyphens w:val="0"/>
        <w:spacing w:line="240" w:lineRule="auto"/>
        <w:jc w:val="both"/>
        <w:rPr>
          <w:rStyle w:val="Emphasis"/>
          <w:i w:val="0"/>
          <w:lang w:val="sr-Cyrl-CS"/>
        </w:rPr>
      </w:pPr>
      <w:r w:rsidRPr="00A32865">
        <w:rPr>
          <w:rStyle w:val="Emphasis"/>
          <w:i w:val="0"/>
          <w:lang w:val="sr-Cyrl-CS"/>
        </w:rPr>
        <w:t>додатне услове за исплату;</w:t>
      </w:r>
    </w:p>
    <w:p w:rsidR="00C93DE8" w:rsidRPr="00A32865" w:rsidRDefault="00C93DE8" w:rsidP="00C93DE8">
      <w:pPr>
        <w:pStyle w:val="ListParagraph"/>
        <w:numPr>
          <w:ilvl w:val="0"/>
          <w:numId w:val="15"/>
        </w:numPr>
        <w:suppressAutoHyphens w:val="0"/>
        <w:spacing w:line="240" w:lineRule="auto"/>
        <w:jc w:val="both"/>
        <w:rPr>
          <w:rStyle w:val="Emphasis"/>
          <w:i w:val="0"/>
          <w:lang w:val="sr-Cyrl-CS"/>
        </w:rPr>
      </w:pPr>
      <w:r w:rsidRPr="00A32865">
        <w:rPr>
          <w:rStyle w:val="Emphasis"/>
          <w:i w:val="0"/>
          <w:lang w:val="sr-Cyrl-CS"/>
        </w:rPr>
        <w:t xml:space="preserve">краће рокове од оних које је одредио наручилац; </w:t>
      </w:r>
    </w:p>
    <w:p w:rsidR="00C93DE8" w:rsidRPr="00A32865" w:rsidRDefault="00C93DE8" w:rsidP="00C93DE8">
      <w:pPr>
        <w:pStyle w:val="ListParagraph"/>
        <w:numPr>
          <w:ilvl w:val="0"/>
          <w:numId w:val="15"/>
        </w:numPr>
        <w:suppressAutoHyphens w:val="0"/>
        <w:spacing w:line="240" w:lineRule="auto"/>
        <w:jc w:val="both"/>
        <w:rPr>
          <w:rStyle w:val="Emphasis"/>
          <w:i w:val="0"/>
          <w:lang w:val="sr-Cyrl-CS"/>
        </w:rPr>
      </w:pPr>
      <w:r w:rsidRPr="00A32865">
        <w:rPr>
          <w:rStyle w:val="Emphasis"/>
          <w:i w:val="0"/>
          <w:lang w:val="sr-Cyrl-CS"/>
        </w:rPr>
        <w:t xml:space="preserve">мањи износ од оног који је одредио наручилац; </w:t>
      </w:r>
    </w:p>
    <w:p w:rsidR="00C93DE8" w:rsidRPr="00A32865" w:rsidRDefault="00C93DE8" w:rsidP="00C93DE8">
      <w:pPr>
        <w:pStyle w:val="ListParagraph"/>
        <w:numPr>
          <w:ilvl w:val="0"/>
          <w:numId w:val="15"/>
        </w:numPr>
        <w:suppressAutoHyphens w:val="0"/>
        <w:spacing w:line="240" w:lineRule="auto"/>
        <w:jc w:val="both"/>
        <w:rPr>
          <w:rStyle w:val="Emphasis"/>
          <w:i w:val="0"/>
          <w:lang w:val="sr-Cyrl-CS"/>
        </w:rPr>
      </w:pPr>
      <w:r w:rsidRPr="00A32865">
        <w:rPr>
          <w:rStyle w:val="Emphasis"/>
          <w:i w:val="0"/>
          <w:lang w:val="sr-Cyrl-CS"/>
        </w:rPr>
        <w:t xml:space="preserve">промењену месну надлежност за решавање спорова, одређену у моделу уговора. </w:t>
      </w:r>
    </w:p>
    <w:p w:rsidR="00C93DE8" w:rsidRPr="00A32865" w:rsidRDefault="00C93DE8" w:rsidP="00C93DE8">
      <w:pPr>
        <w:suppressAutoHyphens w:val="0"/>
        <w:spacing w:line="240" w:lineRule="auto"/>
        <w:jc w:val="both"/>
        <w:rPr>
          <w:rStyle w:val="Emphasis"/>
          <w:b/>
          <w:i w:val="0"/>
          <w:lang w:val="sr-Cyrl-CS"/>
        </w:rPr>
      </w:pPr>
      <w:r w:rsidRPr="00A32865">
        <w:rPr>
          <w:rStyle w:val="Emphasis"/>
          <w:b/>
          <w:i w:val="0"/>
          <w:lang w:val="sr-Cyrl-CS"/>
        </w:rPr>
        <w:t>Банкарска гаранција за добро извршење посла:</w:t>
      </w:r>
    </w:p>
    <w:p w:rsidR="00C93DE8" w:rsidRPr="00A32865" w:rsidRDefault="00C93DE8" w:rsidP="00C93DE8">
      <w:pPr>
        <w:pStyle w:val="ListParagraph"/>
        <w:numPr>
          <w:ilvl w:val="0"/>
          <w:numId w:val="11"/>
        </w:numPr>
        <w:jc w:val="both"/>
        <w:rPr>
          <w:noProof/>
          <w:lang w:val="sr-Cyrl-CS"/>
        </w:rPr>
      </w:pPr>
      <w:r w:rsidRPr="00A32865">
        <w:rPr>
          <w:rStyle w:val="Emphasis"/>
          <w:i w:val="0"/>
          <w:lang w:val="sr-Cyrl-CS"/>
        </w:rPr>
        <w:t>Изабрани понуђач  доставља је наручиоцу у оригиналу, при закључењу Уговора,</w:t>
      </w:r>
      <w:r w:rsidRPr="00A32865">
        <w:t xml:space="preserve"> </w:t>
      </w:r>
      <w:r w:rsidRPr="00A32865">
        <w:rPr>
          <w:rStyle w:val="Emphasis"/>
          <w:i w:val="0"/>
        </w:rPr>
        <w:t>односно најкасније у року од 15 дана од закључења Уговора</w:t>
      </w:r>
      <w:r w:rsidRPr="00A32865">
        <w:rPr>
          <w:rStyle w:val="Emphasis"/>
          <w:i w:val="0"/>
          <w:lang w:val="sr-Cyrl-CS"/>
        </w:rPr>
        <w:t>;</w:t>
      </w:r>
    </w:p>
    <w:p w:rsidR="00C93DE8" w:rsidRPr="00A32865" w:rsidRDefault="00C93DE8" w:rsidP="00C93DE8">
      <w:pPr>
        <w:pStyle w:val="ListParagraph"/>
        <w:numPr>
          <w:ilvl w:val="0"/>
          <w:numId w:val="11"/>
        </w:numPr>
        <w:suppressAutoHyphens w:val="0"/>
        <w:spacing w:line="240" w:lineRule="auto"/>
        <w:jc w:val="both"/>
        <w:rPr>
          <w:rStyle w:val="Emphasis"/>
          <w:i w:val="0"/>
          <w:lang w:val="sr-Cyrl-CS"/>
        </w:rPr>
      </w:pPr>
      <w:r w:rsidRPr="00A32865">
        <w:rPr>
          <w:rStyle w:val="Emphasis"/>
          <w:i w:val="0"/>
          <w:lang w:val="sr-Cyrl-CS"/>
        </w:rPr>
        <w:t>Издаје се у висини од 5% од укупне финансијске  вредности Уговора без ПДВ-а;</w:t>
      </w:r>
    </w:p>
    <w:p w:rsidR="00C93DE8" w:rsidRPr="00A32865" w:rsidRDefault="00C93DE8" w:rsidP="00C93DE8">
      <w:pPr>
        <w:pStyle w:val="ListParagraph"/>
        <w:numPr>
          <w:ilvl w:val="0"/>
          <w:numId w:val="11"/>
        </w:numPr>
        <w:suppressAutoHyphens w:val="0"/>
        <w:spacing w:line="240" w:lineRule="auto"/>
        <w:jc w:val="both"/>
        <w:rPr>
          <w:rStyle w:val="Emphasis"/>
          <w:i w:val="0"/>
        </w:rPr>
      </w:pPr>
      <w:r w:rsidRPr="00A32865">
        <w:rPr>
          <w:rStyle w:val="Emphasis"/>
          <w:i w:val="0"/>
          <w:lang w:val="sr-Cyrl-CS"/>
        </w:rPr>
        <w:t>Важи годину дана од дана закључења Уговора, са обавезом продужења на годишњем нивоу за све време трајања предметног</w:t>
      </w:r>
      <w:r w:rsidRPr="00A32865">
        <w:rPr>
          <w:rStyle w:val="Emphasis"/>
          <w:b/>
          <w:i w:val="0"/>
          <w:lang w:val="sr-Cyrl-CS"/>
        </w:rPr>
        <w:t xml:space="preserve"> </w:t>
      </w:r>
      <w:r w:rsidRPr="00A32865">
        <w:rPr>
          <w:rStyle w:val="Emphasis"/>
          <w:i w:val="0"/>
          <w:lang w:val="sr-Cyrl-CS"/>
        </w:rPr>
        <w:t xml:space="preserve">Уговора, </w:t>
      </w:r>
      <w:r w:rsidRPr="00A32865">
        <w:rPr>
          <w:rStyle w:val="Emphasis"/>
          <w:i w:val="0"/>
        </w:rPr>
        <w:t>с тим што се вредност гаранције смањује сразмерно вредности уговора која је реализована.</w:t>
      </w:r>
      <w:r w:rsidRPr="00A32865">
        <w:rPr>
          <w:color w:val="auto"/>
        </w:rPr>
        <w:t xml:space="preserve"> </w:t>
      </w:r>
    </w:p>
    <w:p w:rsidR="00C93DE8" w:rsidRPr="00A32865" w:rsidRDefault="00C93DE8" w:rsidP="00C93DE8">
      <w:pPr>
        <w:jc w:val="both"/>
        <w:rPr>
          <w:rStyle w:val="Emphasis"/>
          <w:i w:val="0"/>
          <w:lang w:val="sr-Cyrl-CS"/>
        </w:rPr>
      </w:pPr>
      <w:r w:rsidRPr="00A32865">
        <w:rPr>
          <w:rStyle w:val="Emphasis"/>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C93DE8" w:rsidRPr="00A32865" w:rsidRDefault="00C93DE8" w:rsidP="00C93DE8">
      <w:pPr>
        <w:jc w:val="both"/>
        <w:rPr>
          <w:rStyle w:val="Emphasis"/>
          <w:i w:val="0"/>
          <w:lang w:val="sr-Latn-CS"/>
        </w:rPr>
      </w:pPr>
      <w:r w:rsidRPr="00A32865">
        <w:rPr>
          <w:rStyle w:val="Emphasis"/>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A32865">
        <w:rPr>
          <w:rStyle w:val="Emphasis"/>
          <w:i w:val="0"/>
          <w:lang w:val="sr-Latn-CS"/>
        </w:rPr>
        <w:t>ESMA).</w:t>
      </w:r>
    </w:p>
    <w:p w:rsidR="00C93DE8" w:rsidRPr="00A32865" w:rsidRDefault="00C93DE8" w:rsidP="00C93DE8">
      <w:pPr>
        <w:jc w:val="both"/>
        <w:rPr>
          <w:rStyle w:val="Emphasis"/>
          <w:i w:val="0"/>
          <w:lang w:val="sr-Cyrl-CS"/>
        </w:rPr>
      </w:pPr>
      <w:r w:rsidRPr="00A32865">
        <w:rPr>
          <w:rStyle w:val="Emphasis"/>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C93DE8" w:rsidRPr="00A32865" w:rsidRDefault="00C93DE8" w:rsidP="00C93DE8">
      <w:pPr>
        <w:jc w:val="both"/>
        <w:rPr>
          <w:rFonts w:eastAsia="TimesNewRomanPSMT"/>
          <w:bCs/>
          <w:i/>
          <w:iCs/>
          <w:color w:val="auto"/>
          <w:lang w:val="sr-Cyrl-CS"/>
        </w:rPr>
      </w:pPr>
      <w:r w:rsidRPr="00A32865">
        <w:rPr>
          <w:rFonts w:eastAsia="TimesNewRomanPSMT"/>
          <w:b/>
          <w:bCs/>
          <w:i/>
          <w:iCs/>
          <w:color w:val="auto"/>
        </w:rPr>
        <w:t xml:space="preserve"> </w:t>
      </w:r>
    </w:p>
    <w:p w:rsidR="00221C6F" w:rsidRPr="00A32865" w:rsidRDefault="00221C6F" w:rsidP="00C93DE8">
      <w:pPr>
        <w:jc w:val="both"/>
        <w:rPr>
          <w:rFonts w:eastAsia="TimesNewRomanPSMT"/>
          <w:b/>
          <w:bCs/>
          <w:i/>
          <w:iCs/>
          <w:lang w:val="sr-Cyrl-CS"/>
        </w:rPr>
      </w:pPr>
    </w:p>
    <w:p w:rsidR="00221C6F" w:rsidRPr="00A32865" w:rsidRDefault="00221C6F">
      <w:pPr>
        <w:jc w:val="both"/>
        <w:rPr>
          <w:i/>
        </w:rPr>
      </w:pPr>
      <w:r w:rsidRPr="00A32865">
        <w:rPr>
          <w:b/>
          <w:bCs/>
          <w:i/>
        </w:rPr>
        <w:lastRenderedPageBreak/>
        <w:t>1</w:t>
      </w:r>
      <w:r w:rsidR="00D71818" w:rsidRPr="00A32865">
        <w:rPr>
          <w:b/>
          <w:bCs/>
          <w:i/>
          <w:lang w:val="sr-Cyrl-CS"/>
        </w:rPr>
        <w:t>2</w:t>
      </w:r>
      <w:r w:rsidRPr="00A32865">
        <w:rPr>
          <w:b/>
          <w:bCs/>
          <w:i/>
        </w:rPr>
        <w:t xml:space="preserve">. ЗАШТИТА ПОВЕРЉИВОСТИ ПОДАТАКА КОЈЕ НАРУЧИЛАЦ СТАВЉА ПОНУЂАЧИМА НА РАСПОЛАГАЊЕ, УКЉУЧУЈУЋИ И ЊИХОВЕ ПОДИЗВОЂАЧЕ </w:t>
      </w:r>
    </w:p>
    <w:p w:rsidR="00221C6F" w:rsidRPr="00A32865" w:rsidRDefault="00221C6F" w:rsidP="00286F5D">
      <w:pPr>
        <w:spacing w:before="120" w:after="120"/>
        <w:jc w:val="both"/>
        <w:rPr>
          <w:lang w:val="sr-Cyrl-CS"/>
        </w:rPr>
      </w:pPr>
      <w:r w:rsidRPr="00A32865">
        <w:t>Предметна набавка не садржи поверљиве информације које наручилац ставља на располагање.</w:t>
      </w:r>
    </w:p>
    <w:p w:rsidR="00221C6F" w:rsidRPr="00A32865" w:rsidRDefault="00221C6F">
      <w:pPr>
        <w:jc w:val="both"/>
        <w:rPr>
          <w:b/>
          <w:bCs/>
          <w:i/>
        </w:rPr>
      </w:pPr>
      <w:r w:rsidRPr="00A32865">
        <w:rPr>
          <w:b/>
          <w:bCs/>
          <w:i/>
        </w:rPr>
        <w:t>1</w:t>
      </w:r>
      <w:r w:rsidR="00D71818" w:rsidRPr="00A32865">
        <w:rPr>
          <w:b/>
          <w:bCs/>
          <w:i/>
          <w:lang w:val="sr-Cyrl-CS"/>
        </w:rPr>
        <w:t>3</w:t>
      </w:r>
      <w:r w:rsidRPr="00A32865">
        <w:rPr>
          <w:b/>
          <w:bCs/>
          <w:i/>
        </w:rPr>
        <w:t>. ДОДАТНЕ ИНФОРМАЦИЈЕ ИЛИ ПОЈАШЊЕЊА У ВЕЗИ СА ПРИПРЕМАЊЕМ ПОНУДЕ</w:t>
      </w:r>
    </w:p>
    <w:p w:rsidR="00221C6F" w:rsidRPr="00A32865" w:rsidRDefault="00221C6F">
      <w:pPr>
        <w:jc w:val="both"/>
        <w:rPr>
          <w:b/>
          <w:bCs/>
        </w:rPr>
      </w:pPr>
    </w:p>
    <w:p w:rsidR="00221C6F" w:rsidRPr="00A32865" w:rsidRDefault="00221C6F">
      <w:pPr>
        <w:jc w:val="both"/>
      </w:pPr>
      <w:r w:rsidRPr="00A32865">
        <w:t xml:space="preserve">Заинтересовано лице може, у писаном </w:t>
      </w:r>
      <w:r w:rsidRPr="00A32865">
        <w:rPr>
          <w:color w:val="auto"/>
        </w:rPr>
        <w:t>облику путем поште</w:t>
      </w:r>
      <w:r w:rsidRPr="00A32865">
        <w:rPr>
          <w:color w:val="auto"/>
          <w:lang w:val="sr-Cyrl-CS"/>
        </w:rPr>
        <w:t xml:space="preserve"> на адресу</w:t>
      </w:r>
      <w:r w:rsidRPr="00A32865">
        <w:rPr>
          <w:b/>
          <w:color w:val="auto"/>
          <w:lang w:val="sr-Cyrl-CS"/>
        </w:rPr>
        <w:t xml:space="preserve"> </w:t>
      </w:r>
      <w:r w:rsidR="00036C73" w:rsidRPr="00A32865">
        <w:rPr>
          <w:b/>
          <w:color w:val="auto"/>
          <w:lang w:val="sr-Cyrl-CS"/>
        </w:rPr>
        <w:t>Булевар Зорана Ђинђић 155а Нови Београд</w:t>
      </w:r>
      <w:r w:rsidRPr="00A32865">
        <w:rPr>
          <w:b/>
          <w:color w:val="auto"/>
        </w:rPr>
        <w:t>, и факсом</w:t>
      </w:r>
      <w:r w:rsidRPr="00A32865">
        <w:rPr>
          <w:b/>
          <w:color w:val="auto"/>
          <w:lang w:val="sr-Cyrl-CS"/>
        </w:rPr>
        <w:t xml:space="preserve"> на број</w:t>
      </w:r>
      <w:r w:rsidR="00036C73" w:rsidRPr="00A32865">
        <w:rPr>
          <w:b/>
          <w:color w:val="auto"/>
        </w:rPr>
        <w:t xml:space="preserve"> 011/2600-851</w:t>
      </w:r>
      <w:r w:rsidRPr="00A32865">
        <w:rPr>
          <w:rFonts w:eastAsia="TimesNewRomanPS-BoldMT"/>
          <w:b/>
          <w:bCs/>
        </w:rPr>
        <w:t xml:space="preserve"> </w:t>
      </w:r>
      <w:r w:rsidRPr="00A32865">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A32865" w:rsidRDefault="00221C6F">
      <w:pPr>
        <w:jc w:val="both"/>
      </w:pPr>
      <w:r w:rsidRPr="00A32865">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A32865" w:rsidRDefault="00221C6F">
      <w:pPr>
        <w:jc w:val="both"/>
      </w:pPr>
      <w:r w:rsidRPr="00A32865">
        <w:t>Додатне информације или појашњења упућују се са напоменом „Захтев за додатним информацијама или појашњењима конкурсне документације,</w:t>
      </w:r>
      <w:r w:rsidRPr="00A32865">
        <w:rPr>
          <w:rFonts w:eastAsia="TimesNewRomanPS-BoldMT"/>
          <w:b/>
          <w:bCs/>
        </w:rPr>
        <w:t xml:space="preserve"> Н</w:t>
      </w:r>
      <w:r w:rsidR="00C974C5" w:rsidRPr="00A32865">
        <w:rPr>
          <w:rFonts w:eastAsia="TimesNewRomanPS-BoldMT"/>
          <w:b/>
          <w:bCs/>
          <w:lang w:val="sr-Cyrl-CS"/>
        </w:rPr>
        <w:t>МВ</w:t>
      </w:r>
      <w:r w:rsidRPr="00A32865">
        <w:rPr>
          <w:rFonts w:eastAsia="TimesNewRomanPS-BoldMT"/>
          <w:b/>
          <w:bCs/>
        </w:rPr>
        <w:t xml:space="preserve"> бр</w:t>
      </w:r>
      <w:r w:rsidR="0003211F" w:rsidRPr="00A32865">
        <w:rPr>
          <w:rFonts w:eastAsia="TimesNewRomanPS-BoldMT"/>
          <w:b/>
          <w:bCs/>
          <w:lang w:val="sr-Cyrl-CS"/>
        </w:rPr>
        <w:t xml:space="preserve">. </w:t>
      </w:r>
      <w:r w:rsidR="000D465D" w:rsidRPr="00A32865">
        <w:rPr>
          <w:rFonts w:eastAsia="TimesNewRomanPS-BoldMT"/>
          <w:b/>
          <w:bCs/>
          <w:lang w:val="sr-Cyrl-CS"/>
        </w:rPr>
        <w:t>01</w:t>
      </w:r>
      <w:r w:rsidRPr="00A32865">
        <w:rPr>
          <w:rFonts w:eastAsia="TimesNewRomanPS-BoldMT"/>
          <w:b/>
          <w:bCs/>
        </w:rPr>
        <w:t>/1</w:t>
      </w:r>
      <w:r w:rsidR="000D465D" w:rsidRPr="00A32865">
        <w:rPr>
          <w:rFonts w:eastAsia="TimesNewRomanPS-BoldMT"/>
          <w:b/>
          <w:bCs/>
          <w:lang w:val="sr-Cyrl-CS"/>
        </w:rPr>
        <w:t>4</w:t>
      </w:r>
      <w:r w:rsidRPr="00A32865">
        <w:rPr>
          <w:lang w:val="ru-RU"/>
        </w:rPr>
        <w:t>”</w:t>
      </w:r>
      <w:r w:rsidRPr="00A32865">
        <w:t>.</w:t>
      </w:r>
    </w:p>
    <w:p w:rsidR="00221C6F" w:rsidRPr="00A32865" w:rsidRDefault="00221C6F">
      <w:pPr>
        <w:jc w:val="both"/>
      </w:pPr>
      <w:r w:rsidRPr="00A32865">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A32865" w:rsidRDefault="00221C6F">
      <w:pPr>
        <w:jc w:val="both"/>
      </w:pPr>
      <w:r w:rsidRPr="00A32865">
        <w:t>По истеку рока предвиђеног за подношење понуда н</w:t>
      </w:r>
      <w:r w:rsidRPr="00A32865">
        <w:rPr>
          <w:lang w:val="sr-Cyrl-CS"/>
        </w:rPr>
        <w:t>а</w:t>
      </w:r>
      <w:r w:rsidRPr="00A32865">
        <w:t xml:space="preserve">ручилац не може да мења нити да допуњује конкурсну документацију. </w:t>
      </w:r>
    </w:p>
    <w:p w:rsidR="00221C6F" w:rsidRPr="00A32865" w:rsidRDefault="00221C6F">
      <w:pPr>
        <w:jc w:val="both"/>
        <w:rPr>
          <w:bCs/>
          <w:color w:val="auto"/>
        </w:rPr>
      </w:pPr>
      <w:r w:rsidRPr="00A32865">
        <w:t xml:space="preserve">Тражење додатних информација или појашњења у вези са припремањем понуде телефоном није дозвољено. </w:t>
      </w:r>
    </w:p>
    <w:p w:rsidR="00221C6F" w:rsidRPr="00A32865" w:rsidRDefault="00221C6F">
      <w:pPr>
        <w:jc w:val="both"/>
      </w:pPr>
      <w:r w:rsidRPr="00A32865">
        <w:rPr>
          <w:bCs/>
          <w:color w:val="auto"/>
        </w:rPr>
        <w:t>Комуникација у поступку јавне набавке врши се искључиво на начин одређен чланом 20. Закона.</w:t>
      </w:r>
    </w:p>
    <w:p w:rsidR="00221C6F" w:rsidRPr="00A32865" w:rsidRDefault="00221C6F">
      <w:pPr>
        <w:jc w:val="both"/>
      </w:pPr>
    </w:p>
    <w:p w:rsidR="00221C6F" w:rsidRPr="00A32865" w:rsidRDefault="00221C6F">
      <w:pPr>
        <w:jc w:val="both"/>
        <w:rPr>
          <w:b/>
          <w:bCs/>
          <w:i/>
        </w:rPr>
      </w:pPr>
      <w:r w:rsidRPr="00A32865">
        <w:rPr>
          <w:b/>
          <w:bCs/>
          <w:i/>
        </w:rPr>
        <w:t>1</w:t>
      </w:r>
      <w:r w:rsidR="00D71818" w:rsidRPr="00A32865">
        <w:rPr>
          <w:b/>
          <w:bCs/>
          <w:i/>
          <w:lang w:val="sr-Cyrl-CS"/>
        </w:rPr>
        <w:t>4</w:t>
      </w:r>
      <w:r w:rsidRPr="00A32865">
        <w:rPr>
          <w:b/>
          <w:bCs/>
          <w:i/>
        </w:rPr>
        <w:t xml:space="preserve">. ДОДАТНА ОБЈАШЊЕЊА ОД ПОНУЂАЧА ПОСЛЕ ОТВАРАЊА ПОНУДА И КОНТРОЛА КОД ПОНУЂАЧА ОДНОСНО ЊЕГОВОГ ПОДИЗВОЂАЧА </w:t>
      </w:r>
    </w:p>
    <w:p w:rsidR="00221C6F" w:rsidRPr="00A32865" w:rsidRDefault="00221C6F">
      <w:pPr>
        <w:jc w:val="both"/>
        <w:rPr>
          <w:b/>
          <w:bCs/>
        </w:rPr>
      </w:pPr>
    </w:p>
    <w:p w:rsidR="00221C6F" w:rsidRPr="00A32865" w:rsidRDefault="00221C6F">
      <w:pPr>
        <w:jc w:val="both"/>
        <w:rPr>
          <w:rFonts w:eastAsia="TimesNewRomanPSMT"/>
          <w:bCs/>
        </w:rPr>
      </w:pPr>
      <w:r w:rsidRPr="00A32865">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A32865" w:rsidRDefault="00221C6F">
      <w:pPr>
        <w:tabs>
          <w:tab w:val="left" w:pos="-135"/>
          <w:tab w:val="left" w:pos="0"/>
          <w:tab w:val="left" w:pos="120"/>
        </w:tabs>
        <w:jc w:val="both"/>
      </w:pPr>
      <w:r w:rsidRPr="00A32865">
        <w:rPr>
          <w:rFonts w:eastAsia="TimesNewRomanPSMT"/>
          <w:bCs/>
        </w:rPr>
        <w:t>Уколико наручилац оцени да су потребна додатна објашњења или је потребно извршити</w:t>
      </w:r>
      <w:r w:rsidRPr="00A32865">
        <w:t xml:space="preserve"> контролу (увид) код понуђача, односно његовог подизвођача</w:t>
      </w:r>
      <w:r w:rsidRPr="00A32865">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A32865" w:rsidRDefault="00221C6F">
      <w:pPr>
        <w:tabs>
          <w:tab w:val="left" w:pos="-135"/>
          <w:tab w:val="left" w:pos="0"/>
          <w:tab w:val="left" w:pos="120"/>
        </w:tabs>
        <w:jc w:val="both"/>
      </w:pPr>
      <w:r w:rsidRPr="00A32865">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A32865" w:rsidRDefault="00221C6F">
      <w:pPr>
        <w:tabs>
          <w:tab w:val="left" w:pos="-135"/>
          <w:tab w:val="left" w:pos="0"/>
          <w:tab w:val="left" w:pos="120"/>
        </w:tabs>
        <w:jc w:val="both"/>
      </w:pPr>
      <w:r w:rsidRPr="00A32865">
        <w:t>У случају разлике између јединичне и укупне цене, меродавна је јединична цена.</w:t>
      </w:r>
    </w:p>
    <w:p w:rsidR="00221C6F" w:rsidRPr="00A32865" w:rsidRDefault="00221C6F">
      <w:pPr>
        <w:jc w:val="both"/>
      </w:pPr>
      <w:r w:rsidRPr="00A32865">
        <w:t>Ако се понуђач не сагласи са исправком рачунских грешака, наручил</w:t>
      </w:r>
      <w:r w:rsidRPr="00A32865">
        <w:rPr>
          <w:lang w:val="sr-Cyrl-CS"/>
        </w:rPr>
        <w:t>а</w:t>
      </w:r>
      <w:r w:rsidRPr="00A32865">
        <w:t xml:space="preserve">ц ће његову понуду одбити као неприхватљиву. </w:t>
      </w:r>
    </w:p>
    <w:p w:rsidR="00221C6F" w:rsidRDefault="00221C6F">
      <w:pPr>
        <w:jc w:val="both"/>
        <w:rPr>
          <w:lang w:val="sr-Cyrl-CS"/>
        </w:rPr>
      </w:pPr>
    </w:p>
    <w:p w:rsidR="009F5896" w:rsidRDefault="009F5896">
      <w:pPr>
        <w:jc w:val="both"/>
        <w:rPr>
          <w:lang w:val="sr-Cyrl-CS"/>
        </w:rPr>
      </w:pPr>
    </w:p>
    <w:p w:rsidR="009F5896" w:rsidRDefault="009F5896">
      <w:pPr>
        <w:jc w:val="both"/>
        <w:rPr>
          <w:lang w:val="sr-Cyrl-CS"/>
        </w:rPr>
      </w:pPr>
    </w:p>
    <w:p w:rsidR="009F5896" w:rsidRDefault="009F5896">
      <w:pPr>
        <w:jc w:val="both"/>
        <w:rPr>
          <w:lang w:val="sr-Cyrl-CS"/>
        </w:rPr>
      </w:pPr>
    </w:p>
    <w:p w:rsidR="009F5896" w:rsidRPr="009F5896" w:rsidRDefault="009F5896">
      <w:pPr>
        <w:jc w:val="both"/>
        <w:rPr>
          <w:lang w:val="sr-Cyrl-CS"/>
        </w:rPr>
      </w:pPr>
    </w:p>
    <w:p w:rsidR="00221C6F" w:rsidRPr="00A32865" w:rsidRDefault="00221C6F">
      <w:pPr>
        <w:jc w:val="both"/>
        <w:rPr>
          <w:b/>
          <w:bCs/>
          <w:i/>
        </w:rPr>
      </w:pPr>
      <w:r w:rsidRPr="00A32865">
        <w:rPr>
          <w:b/>
          <w:bCs/>
          <w:i/>
        </w:rPr>
        <w:lastRenderedPageBreak/>
        <w:t>1</w:t>
      </w:r>
      <w:r w:rsidR="00D71818" w:rsidRPr="00A32865">
        <w:rPr>
          <w:b/>
          <w:bCs/>
          <w:i/>
          <w:lang w:val="sr-Cyrl-CS"/>
        </w:rPr>
        <w:t>5</w:t>
      </w:r>
      <w:r w:rsidRPr="00A32865">
        <w:rPr>
          <w:b/>
          <w:bCs/>
          <w:i/>
        </w:rPr>
        <w:t>. ДОДАТНО ОБЕЗБЕЂЕЊЕ ИСПУЊЕЊА УГОВОРНИХ ОБАВЕЗА ПОНУЂАЧА КОЈИ СЕ НАЛАЗЕ НА СПИСКУ НЕГАТИВНИХ РЕФЕРЕНЦИ</w:t>
      </w:r>
    </w:p>
    <w:p w:rsidR="00221C6F" w:rsidRPr="00A32865" w:rsidRDefault="00221C6F">
      <w:pPr>
        <w:jc w:val="both"/>
        <w:rPr>
          <w:b/>
          <w:bCs/>
        </w:rPr>
      </w:pPr>
    </w:p>
    <w:p w:rsidR="00A04F9D" w:rsidRPr="00A32865" w:rsidRDefault="00A04F9D" w:rsidP="00A04F9D">
      <w:pPr>
        <w:jc w:val="both"/>
      </w:pPr>
      <w:r w:rsidRPr="00A32865">
        <w:t>Наручилац ће одбити понуду уколико поседује доказ да је понуђач у претходне три године у поступку јавне набавке:</w:t>
      </w:r>
    </w:p>
    <w:p w:rsidR="00A04F9D" w:rsidRPr="00A32865" w:rsidRDefault="00A04F9D" w:rsidP="00D71818">
      <w:pPr>
        <w:pStyle w:val="ListParagraph"/>
        <w:numPr>
          <w:ilvl w:val="0"/>
          <w:numId w:val="38"/>
        </w:numPr>
        <w:suppressAutoHyphens w:val="0"/>
        <w:spacing w:after="120" w:line="240" w:lineRule="auto"/>
        <w:jc w:val="both"/>
      </w:pPr>
      <w:r w:rsidRPr="00A32865">
        <w:t xml:space="preserve">поступао супротно забрани из чл. 23. </w:t>
      </w:r>
      <w:r w:rsidR="00A13E2F" w:rsidRPr="00A32865">
        <w:t>И</w:t>
      </w:r>
      <w:r w:rsidRPr="00A32865">
        <w:t xml:space="preserve"> 25. </w:t>
      </w:r>
      <w:r w:rsidRPr="00A32865">
        <w:rPr>
          <w:lang w:val="sr-Cyrl-CS"/>
        </w:rPr>
        <w:t>З</w:t>
      </w:r>
      <w:r w:rsidRPr="00A32865">
        <w:t>акона</w:t>
      </w:r>
      <w:r w:rsidRPr="00A32865">
        <w:rPr>
          <w:lang w:val="sr-Cyrl-CS"/>
        </w:rPr>
        <w:t xml:space="preserve"> о јавним набавкама</w:t>
      </w:r>
      <w:r w:rsidRPr="00A32865">
        <w:t>;</w:t>
      </w:r>
    </w:p>
    <w:p w:rsidR="00A04F9D" w:rsidRPr="00A32865" w:rsidRDefault="00A04F9D" w:rsidP="00D71818">
      <w:pPr>
        <w:pStyle w:val="ListParagraph"/>
        <w:numPr>
          <w:ilvl w:val="0"/>
          <w:numId w:val="38"/>
        </w:numPr>
        <w:suppressAutoHyphens w:val="0"/>
        <w:spacing w:after="120" w:line="240" w:lineRule="auto"/>
        <w:jc w:val="both"/>
      </w:pPr>
      <w:r w:rsidRPr="00A32865">
        <w:t>учинио повреду конкуренције;</w:t>
      </w:r>
    </w:p>
    <w:p w:rsidR="00A04F9D" w:rsidRPr="00A32865" w:rsidRDefault="00A04F9D" w:rsidP="00D71818">
      <w:pPr>
        <w:numPr>
          <w:ilvl w:val="0"/>
          <w:numId w:val="38"/>
        </w:numPr>
        <w:suppressAutoHyphens w:val="0"/>
        <w:spacing w:after="120" w:line="240" w:lineRule="auto"/>
        <w:jc w:val="both"/>
      </w:pPr>
      <w:r w:rsidRPr="00A32865">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A32865" w:rsidRDefault="00A04F9D" w:rsidP="00D71818">
      <w:pPr>
        <w:numPr>
          <w:ilvl w:val="0"/>
          <w:numId w:val="38"/>
        </w:numPr>
        <w:suppressAutoHyphens w:val="0"/>
        <w:spacing w:after="120" w:line="240" w:lineRule="auto"/>
        <w:jc w:val="both"/>
      </w:pPr>
      <w:r w:rsidRPr="00A32865">
        <w:t>одбио да достави доказе и средства обезбеђења на шта се у понуди обавезао.</w:t>
      </w:r>
    </w:p>
    <w:p w:rsidR="00A04F9D" w:rsidRPr="00A32865" w:rsidRDefault="00A04F9D" w:rsidP="00A04F9D">
      <w:pPr>
        <w:jc w:val="both"/>
      </w:pPr>
      <w:r w:rsidRPr="00A32865">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A32865">
        <w:rPr>
          <w:lang w:val="sr-Cyrl-CS"/>
        </w:rPr>
        <w:t>3</w:t>
      </w:r>
      <w:r w:rsidRPr="00A32865">
        <w:t xml:space="preserve"> године.</w:t>
      </w:r>
    </w:p>
    <w:p w:rsidR="00A04F9D" w:rsidRPr="00A32865" w:rsidRDefault="00A04F9D" w:rsidP="00A04F9D">
      <w:pPr>
        <w:jc w:val="both"/>
      </w:pPr>
      <w:r w:rsidRPr="00A32865">
        <w:t>Доказ може бити:</w:t>
      </w:r>
    </w:p>
    <w:p w:rsidR="00A04F9D" w:rsidRPr="00A32865" w:rsidRDefault="00A04F9D" w:rsidP="00427FAC">
      <w:pPr>
        <w:numPr>
          <w:ilvl w:val="0"/>
          <w:numId w:val="13"/>
        </w:numPr>
        <w:suppressAutoHyphens w:val="0"/>
        <w:spacing w:after="120" w:line="240" w:lineRule="auto"/>
        <w:jc w:val="both"/>
      </w:pPr>
      <w:r w:rsidRPr="00A32865">
        <w:t>правоснажна судска одлука или коначна одлука другог надлежног органа;</w:t>
      </w:r>
    </w:p>
    <w:p w:rsidR="00A04F9D" w:rsidRPr="00A32865" w:rsidRDefault="00A04F9D" w:rsidP="00427FAC">
      <w:pPr>
        <w:numPr>
          <w:ilvl w:val="0"/>
          <w:numId w:val="13"/>
        </w:numPr>
        <w:suppressAutoHyphens w:val="0"/>
        <w:spacing w:after="120" w:line="240" w:lineRule="auto"/>
        <w:jc w:val="both"/>
      </w:pPr>
      <w:r w:rsidRPr="00A32865">
        <w:t>исправа о реализованом средству обезбеђења испуњења обавеза у поступку јавне набавке или испуњења уговорних обавеза;</w:t>
      </w:r>
    </w:p>
    <w:p w:rsidR="00A04F9D" w:rsidRPr="00A32865" w:rsidRDefault="00A04F9D" w:rsidP="00427FAC">
      <w:pPr>
        <w:numPr>
          <w:ilvl w:val="0"/>
          <w:numId w:val="13"/>
        </w:numPr>
        <w:suppressAutoHyphens w:val="0"/>
        <w:spacing w:after="120" w:line="240" w:lineRule="auto"/>
        <w:jc w:val="both"/>
      </w:pPr>
      <w:r w:rsidRPr="00A32865">
        <w:t>исправа о наплаћеној уговорној казни;</w:t>
      </w:r>
    </w:p>
    <w:p w:rsidR="00A04F9D" w:rsidRPr="00A32865" w:rsidRDefault="00A04F9D" w:rsidP="00427FAC">
      <w:pPr>
        <w:numPr>
          <w:ilvl w:val="0"/>
          <w:numId w:val="13"/>
        </w:numPr>
        <w:suppressAutoHyphens w:val="0"/>
        <w:spacing w:after="120" w:line="240" w:lineRule="auto"/>
        <w:jc w:val="both"/>
      </w:pPr>
      <w:r w:rsidRPr="00A32865">
        <w:t>рекламације потрошача, односно корисника, ако нису отклоњене у уговореном року;</w:t>
      </w:r>
    </w:p>
    <w:p w:rsidR="00A04F9D" w:rsidRPr="00A32865" w:rsidRDefault="00A04F9D" w:rsidP="00427FAC">
      <w:pPr>
        <w:numPr>
          <w:ilvl w:val="0"/>
          <w:numId w:val="13"/>
        </w:numPr>
        <w:suppressAutoHyphens w:val="0"/>
        <w:spacing w:after="120" w:line="240" w:lineRule="auto"/>
        <w:jc w:val="both"/>
      </w:pPr>
      <w:r w:rsidRPr="00A32865">
        <w:t>извештај надзорног органа о изведеним радовима који нису у складу са пројектом, односно уговором;</w:t>
      </w:r>
    </w:p>
    <w:p w:rsidR="00A04F9D" w:rsidRPr="00A32865" w:rsidRDefault="00A04F9D" w:rsidP="00427FAC">
      <w:pPr>
        <w:numPr>
          <w:ilvl w:val="0"/>
          <w:numId w:val="13"/>
        </w:numPr>
        <w:suppressAutoHyphens w:val="0"/>
        <w:spacing w:after="120" w:line="240" w:lineRule="auto"/>
        <w:jc w:val="both"/>
      </w:pPr>
      <w:r w:rsidRPr="00A32865">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A32865" w:rsidRDefault="00A04F9D" w:rsidP="00427FAC">
      <w:pPr>
        <w:numPr>
          <w:ilvl w:val="0"/>
          <w:numId w:val="13"/>
        </w:numPr>
        <w:suppressAutoHyphens w:val="0"/>
        <w:spacing w:after="120" w:line="240" w:lineRule="auto"/>
        <w:jc w:val="both"/>
      </w:pPr>
      <w:r w:rsidRPr="00A32865">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A32865" w:rsidRDefault="00A04F9D" w:rsidP="00A04F9D">
      <w:pPr>
        <w:jc w:val="both"/>
      </w:pPr>
      <w:r w:rsidRPr="00A32865">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A04F9D" w:rsidRPr="00A32865" w:rsidRDefault="00A04F9D" w:rsidP="00A04F9D">
      <w:pPr>
        <w:jc w:val="both"/>
        <w:rPr>
          <w:lang w:val="sr-Cyrl-CS"/>
        </w:rPr>
      </w:pPr>
      <w:r w:rsidRPr="00A32865">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A32865">
        <w:rPr>
          <w:lang w:val="sr-Cyrl-CS"/>
        </w:rPr>
        <w:t xml:space="preserve">, тако што ће понуђач приложити банкарску гаранцију из тачке 12. Упутства понуђачима како да сачине понуду (поглавље </w:t>
      </w:r>
      <w:r w:rsidRPr="00A32865">
        <w:rPr>
          <w:lang w:val="sr-Latn-CS"/>
        </w:rPr>
        <w:t xml:space="preserve">V) </w:t>
      </w:r>
      <w:r w:rsidRPr="00A32865">
        <w:rPr>
          <w:lang w:val="sr-Cyrl-CS"/>
        </w:rPr>
        <w:t xml:space="preserve">конкурсне </w:t>
      </w:r>
      <w:r w:rsidR="00126296" w:rsidRPr="00A32865">
        <w:rPr>
          <w:lang w:val="sr-Cyrl-CS"/>
        </w:rPr>
        <w:t xml:space="preserve"> </w:t>
      </w:r>
      <w:r w:rsidRPr="00A32865">
        <w:rPr>
          <w:lang w:val="sr-Cyrl-CS"/>
        </w:rPr>
        <w:t>документације</w:t>
      </w:r>
      <w:r w:rsidRPr="00A32865">
        <w:rPr>
          <w:rStyle w:val="Emphasis"/>
          <w:b/>
          <w:lang w:val="sr-Cyrl-CS"/>
        </w:rPr>
        <w:t xml:space="preserve"> </w:t>
      </w:r>
      <w:r w:rsidRPr="00A32865">
        <w:t xml:space="preserve">у висини од </w:t>
      </w:r>
      <w:r w:rsidRPr="00A32865">
        <w:rPr>
          <w:lang w:val="sr-Cyrl-CS"/>
        </w:rPr>
        <w:t>1</w:t>
      </w:r>
      <w:r w:rsidRPr="00A32865">
        <w:t>5% од укупне вредности Уговора без ПДВ-а</w:t>
      </w:r>
      <w:r w:rsidRPr="00A32865">
        <w:rPr>
          <w:lang w:val="sr-Cyrl-CS"/>
        </w:rPr>
        <w:t>.</w:t>
      </w:r>
    </w:p>
    <w:p w:rsidR="00221C6F" w:rsidRPr="00A32865" w:rsidRDefault="00221C6F">
      <w:pPr>
        <w:jc w:val="both"/>
        <w:rPr>
          <w:strike/>
        </w:rPr>
      </w:pPr>
    </w:p>
    <w:p w:rsidR="004377E0" w:rsidRPr="00A32865" w:rsidRDefault="00221C6F" w:rsidP="004377E0">
      <w:pPr>
        <w:spacing w:line="240" w:lineRule="auto"/>
        <w:jc w:val="both"/>
        <w:rPr>
          <w:i/>
          <w:lang w:val="sr-Cyrl-CS"/>
        </w:rPr>
      </w:pPr>
      <w:r w:rsidRPr="00A32865">
        <w:rPr>
          <w:b/>
          <w:bCs/>
          <w:i/>
        </w:rPr>
        <w:t>1</w:t>
      </w:r>
      <w:r w:rsidR="00D71818" w:rsidRPr="00A32865">
        <w:rPr>
          <w:b/>
          <w:bCs/>
          <w:i/>
          <w:lang w:val="sr-Cyrl-CS"/>
        </w:rPr>
        <w:t>6</w:t>
      </w:r>
      <w:r w:rsidRPr="00A32865">
        <w:rPr>
          <w:b/>
          <w:bCs/>
          <w:i/>
        </w:rPr>
        <w:t>. ВРСТА КРИТЕРИЈУМА ЗА ДОДЕЛУ УГОВОРА, ЕЛЕМЕНТИ КРИТЕРИЈУМА НА ОСНОВУ КОЈИХ СЕ Д</w:t>
      </w:r>
      <w:r w:rsidR="002731E1" w:rsidRPr="00A32865">
        <w:rPr>
          <w:b/>
          <w:bCs/>
          <w:i/>
        </w:rPr>
        <w:t>ОДЕЉУЈЕ УГОВОР И</w:t>
      </w:r>
      <w:r w:rsidRPr="00A32865">
        <w:rPr>
          <w:b/>
          <w:bCs/>
          <w:i/>
        </w:rPr>
        <w:t xml:space="preserve"> МЕТОДОЛОГИЈА ЗА ДОДЕЛУ ПОНДЕРА ЗА СВАКИ ЕЛЕМЕНТ КРИТЕРИЈУМА</w:t>
      </w:r>
    </w:p>
    <w:p w:rsidR="004377E0" w:rsidRPr="00A32865" w:rsidRDefault="004377E0" w:rsidP="004377E0">
      <w:pPr>
        <w:spacing w:line="240" w:lineRule="auto"/>
        <w:jc w:val="both"/>
        <w:rPr>
          <w:lang w:val="sr-Cyrl-CS"/>
        </w:rPr>
      </w:pPr>
    </w:p>
    <w:p w:rsidR="00C746BF" w:rsidRPr="00A32865" w:rsidRDefault="00221C6F" w:rsidP="004377E0">
      <w:pPr>
        <w:spacing w:line="240" w:lineRule="auto"/>
        <w:jc w:val="both"/>
        <w:rPr>
          <w:color w:val="auto"/>
        </w:rPr>
      </w:pPr>
      <w:r w:rsidRPr="00A32865">
        <w:t xml:space="preserve">Избор најповољније понуде ће се извршити применом критеријума </w:t>
      </w:r>
      <w:r w:rsidRPr="00A32865">
        <w:rPr>
          <w:b/>
          <w:bCs/>
          <w:color w:val="auto"/>
        </w:rPr>
        <w:t>„Најнижа понуђена цена“.</w:t>
      </w:r>
    </w:p>
    <w:p w:rsidR="00C746BF" w:rsidRPr="00A32865" w:rsidRDefault="00C746BF" w:rsidP="00C746BF">
      <w:pPr>
        <w:keepNext/>
        <w:jc w:val="both"/>
        <w:rPr>
          <w:noProof/>
          <w:lang w:val="sr-Latn-CS"/>
        </w:rPr>
      </w:pPr>
      <w:r w:rsidRPr="00A32865">
        <w:rPr>
          <w:noProof/>
          <w:lang w:val="sr-Cyrl-CS"/>
        </w:rPr>
        <w:t xml:space="preserve">За стручну оцену понуда користиће се </w:t>
      </w:r>
      <w:r w:rsidRPr="00A32865">
        <w:rPr>
          <w:noProof/>
          <w:color w:val="auto"/>
          <w:lang w:val="sr-Cyrl-CS"/>
        </w:rPr>
        <w:t>укупна</w:t>
      </w:r>
      <w:r w:rsidR="007108A3" w:rsidRPr="00A32865">
        <w:rPr>
          <w:noProof/>
          <w:color w:val="auto"/>
          <w:lang w:val="sr-Cyrl-CS"/>
        </w:rPr>
        <w:t xml:space="preserve"> </w:t>
      </w:r>
      <w:r w:rsidR="00C85760" w:rsidRPr="00A32865">
        <w:rPr>
          <w:noProof/>
          <w:color w:val="auto"/>
          <w:lang w:val="sr-Cyrl-CS"/>
        </w:rPr>
        <w:t xml:space="preserve">јединична </w:t>
      </w:r>
      <w:r w:rsidRPr="00A32865">
        <w:rPr>
          <w:noProof/>
          <w:color w:val="auto"/>
          <w:lang w:val="sr-Cyrl-CS"/>
        </w:rPr>
        <w:t xml:space="preserve">цена </w:t>
      </w:r>
      <w:r w:rsidR="007108A3" w:rsidRPr="00A32865">
        <w:rPr>
          <w:noProof/>
          <w:color w:val="auto"/>
          <w:lang w:val="sr-Cyrl-CS"/>
        </w:rPr>
        <w:t>добара</w:t>
      </w:r>
      <w:r w:rsidRPr="00A32865">
        <w:rPr>
          <w:noProof/>
          <w:lang w:val="sr-Cyrl-CS"/>
        </w:rPr>
        <w:t xml:space="preserve">, уписана у </w:t>
      </w:r>
      <w:r w:rsidR="00D642D2" w:rsidRPr="00A32865">
        <w:rPr>
          <w:noProof/>
          <w:lang w:val="sr-Cyrl-CS"/>
        </w:rPr>
        <w:t>О</w:t>
      </w:r>
      <w:r w:rsidRPr="00A32865">
        <w:rPr>
          <w:noProof/>
          <w:lang w:val="sr-Cyrl-CS"/>
        </w:rPr>
        <w:t>брасцу понуде</w:t>
      </w:r>
      <w:r w:rsidRPr="00A32865">
        <w:rPr>
          <w:noProof/>
          <w:lang w:val="sr-Latn-CS"/>
        </w:rPr>
        <w:t>.</w:t>
      </w:r>
    </w:p>
    <w:p w:rsidR="00221C6F" w:rsidRDefault="00221C6F">
      <w:pPr>
        <w:jc w:val="both"/>
        <w:rPr>
          <w:strike/>
          <w:lang w:val="sr-Cyrl-CS"/>
        </w:rPr>
      </w:pPr>
    </w:p>
    <w:p w:rsidR="009F5896" w:rsidRPr="00A32865" w:rsidRDefault="009F5896">
      <w:pPr>
        <w:jc w:val="both"/>
        <w:rPr>
          <w:strike/>
          <w:lang w:val="sr-Cyrl-CS"/>
        </w:rPr>
      </w:pPr>
    </w:p>
    <w:p w:rsidR="00221C6F" w:rsidRPr="00A32865" w:rsidRDefault="00221C6F">
      <w:pPr>
        <w:jc w:val="both"/>
        <w:rPr>
          <w:b/>
          <w:bCs/>
          <w:i/>
        </w:rPr>
      </w:pPr>
      <w:r w:rsidRPr="00A32865">
        <w:rPr>
          <w:b/>
          <w:bCs/>
          <w:i/>
        </w:rPr>
        <w:lastRenderedPageBreak/>
        <w:t>1</w:t>
      </w:r>
      <w:r w:rsidR="00D71818" w:rsidRPr="00A32865">
        <w:rPr>
          <w:b/>
          <w:bCs/>
          <w:i/>
          <w:lang w:val="sr-Cyrl-CS"/>
        </w:rPr>
        <w:t>7</w:t>
      </w:r>
      <w:r w:rsidRPr="00A32865">
        <w:rPr>
          <w:b/>
          <w:bCs/>
          <w:i/>
        </w:rPr>
        <w:t xml:space="preserve">.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221C6F" w:rsidRPr="00A32865" w:rsidRDefault="00221C6F">
      <w:pPr>
        <w:jc w:val="both"/>
        <w:rPr>
          <w:b/>
          <w:bCs/>
        </w:rPr>
      </w:pPr>
    </w:p>
    <w:p w:rsidR="00221C6F" w:rsidRPr="00470C34" w:rsidRDefault="00221C6F">
      <w:pPr>
        <w:jc w:val="both"/>
        <w:rPr>
          <w:iCs/>
          <w:color w:val="auto"/>
        </w:rPr>
      </w:pPr>
      <w:r w:rsidRPr="00470C34">
        <w:rPr>
          <w:iCs/>
          <w:color w:val="auto"/>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470C34" w:rsidRPr="00470C34">
        <w:rPr>
          <w:iCs/>
          <w:color w:val="auto"/>
          <w:lang w:val="sr-Cyrl-CS"/>
        </w:rPr>
        <w:t>дужи рок плаћања рачуна</w:t>
      </w:r>
      <w:r w:rsidRPr="00470C34">
        <w:rPr>
          <w:iCs/>
          <w:color w:val="auto"/>
        </w:rPr>
        <w:t>.</w:t>
      </w:r>
    </w:p>
    <w:p w:rsidR="00221C6F" w:rsidRPr="00A32865" w:rsidRDefault="00221C6F">
      <w:pPr>
        <w:jc w:val="both"/>
        <w:rPr>
          <w:color w:val="FF0000"/>
          <w:lang w:val="sr-Cyrl-CS"/>
        </w:rPr>
      </w:pPr>
    </w:p>
    <w:p w:rsidR="00221C6F" w:rsidRPr="00A32865" w:rsidRDefault="00221C6F">
      <w:pPr>
        <w:jc w:val="both"/>
        <w:rPr>
          <w:b/>
          <w:bCs/>
        </w:rPr>
      </w:pPr>
      <w:r w:rsidRPr="00A32865">
        <w:rPr>
          <w:b/>
          <w:bCs/>
          <w:i/>
        </w:rPr>
        <w:t>1</w:t>
      </w:r>
      <w:r w:rsidR="00D71818" w:rsidRPr="00A32865">
        <w:rPr>
          <w:b/>
          <w:bCs/>
          <w:i/>
          <w:lang w:val="sr-Cyrl-CS"/>
        </w:rPr>
        <w:t>8</w:t>
      </w:r>
      <w:r w:rsidRPr="00A32865">
        <w:rPr>
          <w:b/>
          <w:bCs/>
        </w:rPr>
        <w:t xml:space="preserve">. ПОШТОВАЊЕ ОБАВЕЗА КОЈЕ ПРОИЗИЛАЗЕ ИЗ ВАЖЕЋИХ ПРОПИСА </w:t>
      </w:r>
    </w:p>
    <w:p w:rsidR="00221C6F" w:rsidRPr="00A32865" w:rsidRDefault="00221C6F">
      <w:pPr>
        <w:jc w:val="both"/>
        <w:rPr>
          <w:b/>
          <w:bCs/>
        </w:rPr>
      </w:pPr>
    </w:p>
    <w:p w:rsidR="00221C6F" w:rsidRPr="00A32865" w:rsidRDefault="00221C6F">
      <w:pPr>
        <w:jc w:val="both"/>
        <w:rPr>
          <w:b/>
          <w:color w:val="auto"/>
          <w:lang w:val="sr-Cyrl-CS"/>
        </w:rPr>
      </w:pPr>
      <w:r w:rsidRPr="00A32865">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A32865">
        <w:rPr>
          <w:color w:val="auto"/>
        </w:rPr>
        <w:t>(</w:t>
      </w:r>
      <w:r w:rsidRPr="00A32865">
        <w:rPr>
          <w:b/>
          <w:color w:val="auto"/>
        </w:rPr>
        <w:t>Образац изјаве из поглавља V</w:t>
      </w:r>
      <w:r w:rsidRPr="00A32865">
        <w:rPr>
          <w:b/>
          <w:color w:val="auto"/>
          <w:lang w:val="ru-RU"/>
        </w:rPr>
        <w:t xml:space="preserve"> </w:t>
      </w:r>
      <w:r w:rsidRPr="00A32865">
        <w:rPr>
          <w:b/>
          <w:color w:val="auto"/>
          <w:lang w:val="sr-Cyrl-CS"/>
        </w:rPr>
        <w:t>одељак 3.</w:t>
      </w:r>
      <w:r w:rsidRPr="00A32865">
        <w:rPr>
          <w:b/>
          <w:color w:val="auto"/>
        </w:rPr>
        <w:t>)</w:t>
      </w:r>
      <w:r w:rsidRPr="00A32865">
        <w:rPr>
          <w:b/>
          <w:color w:val="auto"/>
          <w:lang w:val="sr-Cyrl-CS"/>
        </w:rPr>
        <w:t>.</w:t>
      </w:r>
    </w:p>
    <w:p w:rsidR="00D71818" w:rsidRPr="00A32865" w:rsidRDefault="00D71818">
      <w:pPr>
        <w:jc w:val="both"/>
        <w:rPr>
          <w:b/>
          <w:color w:val="auto"/>
          <w:lang w:val="sr-Cyrl-CS"/>
        </w:rPr>
      </w:pPr>
    </w:p>
    <w:p w:rsidR="00D71818" w:rsidRPr="00A32865" w:rsidRDefault="00D71818">
      <w:pPr>
        <w:jc w:val="both"/>
        <w:rPr>
          <w:b/>
          <w:color w:val="auto"/>
        </w:rPr>
      </w:pPr>
    </w:p>
    <w:p w:rsidR="00221C6F" w:rsidRPr="00A32865" w:rsidRDefault="00221C6F">
      <w:pPr>
        <w:jc w:val="both"/>
        <w:rPr>
          <w:b/>
        </w:rPr>
      </w:pPr>
      <w:r w:rsidRPr="00A32865">
        <w:rPr>
          <w:b/>
        </w:rPr>
        <w:t xml:space="preserve"> </w:t>
      </w:r>
    </w:p>
    <w:p w:rsidR="00221C6F" w:rsidRPr="00A32865" w:rsidRDefault="00D71818">
      <w:pPr>
        <w:jc w:val="both"/>
        <w:rPr>
          <w:b/>
          <w:i/>
        </w:rPr>
      </w:pPr>
      <w:r w:rsidRPr="00A32865">
        <w:rPr>
          <w:b/>
          <w:i/>
          <w:lang w:val="sr-Cyrl-CS"/>
        </w:rPr>
        <w:t>19</w:t>
      </w:r>
      <w:r w:rsidR="00221C6F" w:rsidRPr="00A32865">
        <w:rPr>
          <w:b/>
          <w:i/>
          <w:strike/>
        </w:rPr>
        <w:t>.</w:t>
      </w:r>
      <w:r w:rsidR="00221C6F" w:rsidRPr="00A32865">
        <w:rPr>
          <w:b/>
          <w:i/>
        </w:rPr>
        <w:t xml:space="preserve"> КОРИШЋЕЊЕ ПАТЕНТА И ОДГОВОРНОСТ ЗА ПОВРЕДУ ЗАШТИЋЕНИХ ПРАВА ИНТЕЛЕКТУАЛНЕ СВОЈИНЕ ТРЕЋИХ ЛИЦА</w:t>
      </w:r>
    </w:p>
    <w:p w:rsidR="00221C6F" w:rsidRPr="00A32865" w:rsidRDefault="00221C6F">
      <w:pPr>
        <w:jc w:val="both"/>
        <w:rPr>
          <w:b/>
          <w:i/>
        </w:rPr>
      </w:pPr>
    </w:p>
    <w:p w:rsidR="00221C6F" w:rsidRPr="00A32865" w:rsidRDefault="00221C6F">
      <w:pPr>
        <w:jc w:val="both"/>
        <w:rPr>
          <w:b/>
        </w:rPr>
      </w:pPr>
      <w:r w:rsidRPr="00A32865">
        <w:rPr>
          <w:rFonts w:eastAsia="TimesNewRomanPSMT"/>
          <w:bCs/>
          <w:iCs/>
        </w:rPr>
        <w:t>Накнаду за коришћење патената, као и одговорност за повреду заштићених права интелектуалне својине трећих лица сноси понуђач.</w:t>
      </w:r>
    </w:p>
    <w:p w:rsidR="00221C6F" w:rsidRPr="00A32865" w:rsidRDefault="00221C6F">
      <w:pPr>
        <w:jc w:val="both"/>
        <w:rPr>
          <w:b/>
        </w:rPr>
      </w:pPr>
    </w:p>
    <w:p w:rsidR="00221C6F" w:rsidRPr="00A32865" w:rsidRDefault="00221C6F">
      <w:pPr>
        <w:jc w:val="both"/>
        <w:rPr>
          <w:b/>
          <w:bCs/>
          <w:i/>
        </w:rPr>
      </w:pPr>
      <w:r w:rsidRPr="00A32865">
        <w:rPr>
          <w:b/>
          <w:bCs/>
          <w:i/>
        </w:rPr>
        <w:t>2</w:t>
      </w:r>
      <w:r w:rsidR="00D71818" w:rsidRPr="00A32865">
        <w:rPr>
          <w:b/>
          <w:bCs/>
          <w:i/>
          <w:lang w:val="sr-Cyrl-CS"/>
        </w:rPr>
        <w:t>0</w:t>
      </w:r>
      <w:r w:rsidRPr="00A32865">
        <w:rPr>
          <w:b/>
          <w:bCs/>
          <w:i/>
        </w:rPr>
        <w:t xml:space="preserve">. НАЧИН И РОК ЗА ПОДНОШЕЊЕ ЗАХТЕВА ЗА ЗАШТИТУ ПРАВА ПОНУЂАЧА </w:t>
      </w:r>
    </w:p>
    <w:p w:rsidR="00221C6F" w:rsidRPr="00A32865" w:rsidRDefault="00221C6F">
      <w:pPr>
        <w:jc w:val="both"/>
        <w:rPr>
          <w:b/>
          <w:bCs/>
        </w:rPr>
      </w:pPr>
    </w:p>
    <w:p w:rsidR="00221C6F" w:rsidRPr="00A32865" w:rsidRDefault="00221C6F">
      <w:pPr>
        <w:jc w:val="both"/>
      </w:pPr>
      <w:r w:rsidRPr="00A32865">
        <w:t>Захтев за заштиту права може да поднесе понуђач, односно свако заинтересовано лице, или пословно удружење у њихово им</w:t>
      </w:r>
      <w:r w:rsidRPr="00A32865">
        <w:rPr>
          <w:lang w:val="sr-Cyrl-CS"/>
        </w:rPr>
        <w:t>е</w:t>
      </w:r>
      <w:r w:rsidRPr="00A32865">
        <w:t xml:space="preserve">. </w:t>
      </w:r>
    </w:p>
    <w:p w:rsidR="00221C6F" w:rsidRPr="00A32865" w:rsidRDefault="00221C6F">
      <w:pPr>
        <w:jc w:val="both"/>
      </w:pPr>
      <w:r w:rsidRPr="00A32865">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A32865">
        <w:rPr>
          <w:rFonts w:eastAsia="TimesNewRomanPSMT"/>
          <w:bCs/>
        </w:rPr>
        <w:t xml:space="preserve"> </w:t>
      </w:r>
      <w:r w:rsidRPr="00A32865">
        <w:rPr>
          <w:rFonts w:eastAsia="TimesNewRomanPSMT"/>
          <w:bCs/>
          <w:color w:val="auto"/>
        </w:rPr>
        <w:t>Захтев за заштиту права се доставља непосредно</w:t>
      </w:r>
      <w:r w:rsidRPr="00A32865">
        <w:rPr>
          <w:rFonts w:eastAsia="TimesNewRomanPSMT"/>
          <w:bCs/>
          <w:color w:val="FF0000"/>
        </w:rPr>
        <w:t xml:space="preserve"> </w:t>
      </w:r>
      <w:r w:rsidRPr="00A32865">
        <w:rPr>
          <w:rFonts w:eastAsia="TimesNewRomanPSMT"/>
          <w:bCs/>
          <w:color w:val="auto"/>
        </w:rPr>
        <w:t xml:space="preserve">факсом </w:t>
      </w:r>
      <w:r w:rsidRPr="00A32865">
        <w:rPr>
          <w:color w:val="auto"/>
          <w:lang w:val="sr-Cyrl-CS"/>
        </w:rPr>
        <w:t>на број</w:t>
      </w:r>
      <w:r w:rsidR="0003211F" w:rsidRPr="00A32865">
        <w:rPr>
          <w:color w:val="auto"/>
          <w:lang w:val="sr-Cyrl-CS"/>
        </w:rPr>
        <w:t xml:space="preserve"> 011/2600-851</w:t>
      </w:r>
      <w:r w:rsidRPr="00A32865">
        <w:rPr>
          <w:i/>
          <w:iCs/>
          <w:color w:val="FF0000"/>
          <w:lang w:val="sr-Cyrl-CS"/>
        </w:rPr>
        <w:t xml:space="preserve"> </w:t>
      </w:r>
      <w:r w:rsidRPr="00A32865">
        <w:rPr>
          <w:rFonts w:eastAsia="TimesNewRomanPSMT"/>
          <w:bCs/>
          <w:color w:val="auto"/>
        </w:rPr>
        <w:t>или препорученом пошиљком са повратницом.</w:t>
      </w:r>
      <w:r w:rsidRPr="00A32865">
        <w:rPr>
          <w:rFonts w:eastAsia="TimesNewRomanPSMT"/>
          <w:bCs/>
          <w:lang w:val="sr-Cyrl-CS"/>
        </w:rPr>
        <w:t xml:space="preserve"> </w:t>
      </w:r>
      <w:r w:rsidRPr="00A32865">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A32865">
        <w:rPr>
          <w:lang w:val="sr-Cyrl-CS"/>
        </w:rPr>
        <w:t xml:space="preserve"> </w:t>
      </w:r>
      <w:r w:rsidRPr="00A32865">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A32865" w:rsidRDefault="00221C6F">
      <w:pPr>
        <w:jc w:val="both"/>
      </w:pPr>
      <w:r w:rsidRPr="00A32865">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sidRPr="00A32865">
        <w:t xml:space="preserve">ез обзира на начин достављања. </w:t>
      </w:r>
      <w:r w:rsidRPr="00A32865">
        <w:t xml:space="preserve">У том случају подношења захтева за заштиту права долази до застоја рока за подношење понуда. </w:t>
      </w:r>
    </w:p>
    <w:p w:rsidR="00221C6F" w:rsidRPr="00A32865" w:rsidRDefault="00221C6F">
      <w:pPr>
        <w:jc w:val="both"/>
      </w:pPr>
      <w:r w:rsidRPr="00A32865">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A32865" w:rsidRDefault="00221C6F">
      <w:pPr>
        <w:jc w:val="both"/>
      </w:pPr>
      <w:r w:rsidRPr="00A32865">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A32865" w:rsidRDefault="00221C6F">
      <w:pPr>
        <w:jc w:val="both"/>
      </w:pPr>
      <w:r w:rsidRPr="00A32865">
        <w:lastRenderedPageBreak/>
        <w:t>Ако је у истом поступку јавне набавке поново поднет захтев за заштиту права од стр</w:t>
      </w:r>
      <w:r w:rsidRPr="00A32865">
        <w:rPr>
          <w:lang w:val="sr-Cyrl-CS"/>
        </w:rPr>
        <w:t>а</w:t>
      </w:r>
      <w:r w:rsidRPr="00A32865">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21C6F" w:rsidRPr="00A32865" w:rsidRDefault="00221C6F">
      <w:pPr>
        <w:jc w:val="both"/>
        <w:rPr>
          <w:rFonts w:eastAsia="TimesNewRomanPSMT"/>
          <w:bCs/>
        </w:rPr>
      </w:pPr>
      <w:r w:rsidRPr="00A32865">
        <w:t>Подносилац захтева је дужан да на рачун буџета Републике Србије уплати таксу од 40.000,00 динара (број жиро рачуна: 8</w:t>
      </w:r>
      <w:r w:rsidR="004377E0" w:rsidRPr="00A32865">
        <w:t xml:space="preserve">40-742221843-57, </w:t>
      </w:r>
      <w:r w:rsidR="003073A4" w:rsidRPr="00A32865">
        <w:rPr>
          <w:rFonts w:eastAsia="TimesNewRomanPSMT"/>
          <w:bCs/>
          <w:lang w:val="sr-Cyrl-CS"/>
        </w:rPr>
        <w:t xml:space="preserve">модел </w:t>
      </w:r>
      <w:r w:rsidR="003073A4" w:rsidRPr="00A32865">
        <w:rPr>
          <w:rFonts w:eastAsia="TimesNewRomanPSMT"/>
          <w:bCs/>
        </w:rPr>
        <w:t>97</w:t>
      </w:r>
      <w:r w:rsidR="003073A4" w:rsidRPr="00A32865">
        <w:rPr>
          <w:rFonts w:eastAsia="TimesNewRomanPSMT"/>
          <w:bCs/>
          <w:lang w:val="sr-Cyrl-CS"/>
        </w:rPr>
        <w:t xml:space="preserve">, </w:t>
      </w:r>
      <w:r w:rsidR="004377E0" w:rsidRPr="00A32865">
        <w:t xml:space="preserve">позив на број </w:t>
      </w:r>
      <w:r w:rsidRPr="00A32865">
        <w:t xml:space="preserve">50-016, сврха: Републичка административна такса са назнаком набавке на коју се односи, корисник: Буџет Републике Србије). </w:t>
      </w:r>
    </w:p>
    <w:p w:rsidR="00221C6F" w:rsidRPr="00A32865" w:rsidRDefault="00221C6F">
      <w:pPr>
        <w:jc w:val="both"/>
      </w:pPr>
      <w:r w:rsidRPr="00A32865">
        <w:rPr>
          <w:rFonts w:eastAsia="TimesNewRomanPSMT"/>
          <w:bCs/>
        </w:rPr>
        <w:t xml:space="preserve">Поступак заштите права понуђача регулисан је одредбама чл. 138. </w:t>
      </w:r>
      <w:r w:rsidR="00A13E2F" w:rsidRPr="00A32865">
        <w:rPr>
          <w:rFonts w:eastAsia="TimesNewRomanPSMT"/>
          <w:bCs/>
        </w:rPr>
        <w:t>–</w:t>
      </w:r>
      <w:r w:rsidRPr="00A32865">
        <w:rPr>
          <w:rFonts w:eastAsia="TimesNewRomanPSMT"/>
          <w:bCs/>
        </w:rPr>
        <w:t xml:space="preserve"> 167. Закона.</w:t>
      </w:r>
    </w:p>
    <w:p w:rsidR="00221C6F" w:rsidRPr="00A32865" w:rsidRDefault="00221C6F">
      <w:pPr>
        <w:jc w:val="both"/>
        <w:rPr>
          <w:lang w:val="sr-Cyrl-CS"/>
        </w:rPr>
      </w:pPr>
    </w:p>
    <w:p w:rsidR="003073A4" w:rsidRPr="00A32865" w:rsidRDefault="003073A4" w:rsidP="003073A4">
      <w:pPr>
        <w:keepNext/>
        <w:widowControl w:val="0"/>
        <w:tabs>
          <w:tab w:val="left" w:pos="990"/>
        </w:tabs>
        <w:jc w:val="both"/>
        <w:rPr>
          <w:i/>
          <w:noProof/>
          <w:lang w:val="sr-Cyrl-CS"/>
        </w:rPr>
      </w:pPr>
      <w:r w:rsidRPr="00A32865">
        <w:rPr>
          <w:rFonts w:eastAsia="TimesNewRomanPSMT"/>
          <w:b/>
          <w:bCs/>
          <w:i/>
          <w:lang w:val="sr-Cyrl-CS"/>
        </w:rPr>
        <w:t>2</w:t>
      </w:r>
      <w:r w:rsidR="00D71818" w:rsidRPr="00A32865">
        <w:rPr>
          <w:rFonts w:eastAsia="TimesNewRomanPSMT"/>
          <w:b/>
          <w:bCs/>
          <w:i/>
          <w:lang w:val="sr-Cyrl-CS"/>
        </w:rPr>
        <w:t>1</w:t>
      </w:r>
      <w:r w:rsidRPr="00A32865">
        <w:rPr>
          <w:rFonts w:eastAsia="TimesNewRomanPSMT"/>
          <w:b/>
          <w:bCs/>
          <w:i/>
          <w:lang w:val="sr-Cyrl-CS"/>
        </w:rPr>
        <w:t>. ОТВАРАЊЕ ПОНУДА</w:t>
      </w:r>
      <w:r w:rsidRPr="00A32865">
        <w:rPr>
          <w:i/>
          <w:noProof/>
          <w:lang w:val="sr-Cyrl-CS"/>
        </w:rPr>
        <w:t xml:space="preserve"> </w:t>
      </w:r>
    </w:p>
    <w:p w:rsidR="00D642D2" w:rsidRPr="00A32865" w:rsidRDefault="00D642D2" w:rsidP="003073A4">
      <w:pPr>
        <w:keepNext/>
        <w:widowControl w:val="0"/>
        <w:tabs>
          <w:tab w:val="left" w:pos="990"/>
        </w:tabs>
        <w:jc w:val="both"/>
        <w:rPr>
          <w:i/>
          <w:noProof/>
          <w:lang w:val="sr-Cyrl-CS"/>
        </w:rPr>
      </w:pPr>
    </w:p>
    <w:p w:rsidR="003073A4" w:rsidRPr="00A32865" w:rsidRDefault="003073A4" w:rsidP="003073A4">
      <w:pPr>
        <w:keepNext/>
        <w:widowControl w:val="0"/>
        <w:tabs>
          <w:tab w:val="left" w:pos="990"/>
        </w:tabs>
        <w:jc w:val="both"/>
        <w:rPr>
          <w:noProof/>
          <w:lang w:val="sr-Cyrl-CS"/>
        </w:rPr>
      </w:pPr>
      <w:r w:rsidRPr="00A32865">
        <w:rPr>
          <w:noProof/>
          <w:lang w:val="sr-Cyrl-CS"/>
        </w:rPr>
        <w:t xml:space="preserve">Јавно отварање понуда одржаће се одмах након истека рока за подношење понуда, дана </w:t>
      </w:r>
      <w:r w:rsidR="003D6816" w:rsidRPr="003D6816">
        <w:rPr>
          <w:b/>
          <w:noProof/>
          <w:u w:val="single"/>
        </w:rPr>
        <w:t>10</w:t>
      </w:r>
      <w:r w:rsidR="009430DB" w:rsidRPr="003D6816">
        <w:rPr>
          <w:b/>
          <w:noProof/>
          <w:color w:val="auto"/>
          <w:u w:val="single"/>
          <w:lang w:val="sr-Cyrl-CS"/>
        </w:rPr>
        <w:t>.</w:t>
      </w:r>
      <w:r w:rsidR="003D6816" w:rsidRPr="003D6816">
        <w:rPr>
          <w:b/>
          <w:noProof/>
          <w:color w:val="auto"/>
          <w:u w:val="single"/>
        </w:rPr>
        <w:t>02</w:t>
      </w:r>
      <w:r w:rsidR="009430DB" w:rsidRPr="003D6816">
        <w:rPr>
          <w:b/>
          <w:noProof/>
          <w:color w:val="auto"/>
          <w:u w:val="single"/>
          <w:lang w:val="sr-Cyrl-CS"/>
        </w:rPr>
        <w:t>.</w:t>
      </w:r>
      <w:r w:rsidRPr="003D6816">
        <w:rPr>
          <w:b/>
          <w:color w:val="auto"/>
          <w:u w:val="single"/>
          <w:effect w:val="antsRed"/>
          <w:lang w:val="ru-RU"/>
        </w:rPr>
        <w:t>201</w:t>
      </w:r>
      <w:r w:rsidR="00C85760" w:rsidRPr="003D6816">
        <w:rPr>
          <w:b/>
          <w:color w:val="auto"/>
          <w:u w:val="single"/>
          <w:effect w:val="antsRed"/>
          <w:lang w:val="ru-RU"/>
        </w:rPr>
        <w:t>4</w:t>
      </w:r>
      <w:r w:rsidRPr="003D6816">
        <w:rPr>
          <w:b/>
          <w:color w:val="auto"/>
          <w:u w:val="single"/>
          <w:effect w:val="antsRed"/>
          <w:lang w:val="ru-RU"/>
        </w:rPr>
        <w:t xml:space="preserve">. </w:t>
      </w:r>
      <w:r w:rsidRPr="003D6816">
        <w:rPr>
          <w:b/>
          <w:color w:val="auto"/>
          <w:u w:val="single"/>
          <w:effect w:val="antsRed"/>
          <w:lang w:val="sr-Cyrl-CS"/>
        </w:rPr>
        <w:t>године</w:t>
      </w:r>
      <w:r w:rsidRPr="00A32865">
        <w:rPr>
          <w:b/>
          <w:noProof/>
          <w:color w:val="auto"/>
          <w:lang w:val="sr-Cyrl-CS"/>
        </w:rPr>
        <w:t xml:space="preserve"> у </w:t>
      </w:r>
      <w:r w:rsidRPr="00A32865">
        <w:rPr>
          <w:b/>
          <w:noProof/>
          <w:color w:val="auto"/>
          <w:effect w:val="antsRed"/>
          <w:lang w:val="sr-Cyrl-CS"/>
        </w:rPr>
        <w:t>12:</w:t>
      </w:r>
      <w:r w:rsidRPr="00A32865">
        <w:rPr>
          <w:b/>
          <w:noProof/>
          <w:color w:val="auto"/>
          <w:effect w:val="antsRed"/>
          <w:lang w:val="ru-RU"/>
        </w:rPr>
        <w:t>2</w:t>
      </w:r>
      <w:r w:rsidRPr="00A32865">
        <w:rPr>
          <w:b/>
          <w:noProof/>
          <w:color w:val="auto"/>
          <w:effect w:val="antsRed"/>
          <w:lang w:val="sr-Cyrl-CS"/>
        </w:rPr>
        <w:t>0</w:t>
      </w:r>
      <w:r w:rsidRPr="00A32865">
        <w:rPr>
          <w:b/>
          <w:noProof/>
          <w:color w:val="auto"/>
          <w:lang w:val="sr-Cyrl-CS"/>
        </w:rPr>
        <w:t xml:space="preserve"> часова</w:t>
      </w:r>
      <w:r w:rsidRPr="00A32865">
        <w:rPr>
          <w:noProof/>
          <w:lang w:val="sr-Cyrl-CS"/>
        </w:rPr>
        <w:t xml:space="preserve"> на адреси: Управа царина, Булевар Зорана Ђинђића 155а, Нови Београд.</w:t>
      </w:r>
    </w:p>
    <w:p w:rsidR="003073A4" w:rsidRPr="00A32865" w:rsidRDefault="003073A4" w:rsidP="003073A4">
      <w:pPr>
        <w:keepNext/>
        <w:widowControl w:val="0"/>
        <w:jc w:val="both"/>
        <w:rPr>
          <w:i/>
          <w:iCs/>
          <w:noProof/>
          <w:u w:val="single"/>
          <w:lang w:val="sr-Cyrl-CS"/>
        </w:rPr>
      </w:pPr>
      <w:r w:rsidRPr="00A32865">
        <w:rPr>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073A4" w:rsidRPr="00A32865" w:rsidRDefault="003073A4">
      <w:pPr>
        <w:jc w:val="both"/>
        <w:rPr>
          <w:lang w:val="sr-Cyrl-CS"/>
        </w:rPr>
      </w:pPr>
    </w:p>
    <w:p w:rsidR="003073A4" w:rsidRPr="00A32865" w:rsidRDefault="003073A4" w:rsidP="00FF0981">
      <w:pPr>
        <w:pStyle w:val="BodyText"/>
        <w:spacing w:after="0"/>
        <w:jc w:val="both"/>
        <w:rPr>
          <w:i/>
          <w:noProof/>
          <w:lang w:val="sr-Cyrl-CS"/>
        </w:rPr>
      </w:pPr>
      <w:r w:rsidRPr="00A32865">
        <w:rPr>
          <w:b/>
          <w:i/>
          <w:lang w:val="sr-Cyrl-CS"/>
        </w:rPr>
        <w:t>2</w:t>
      </w:r>
      <w:r w:rsidR="00D71818" w:rsidRPr="00A32865">
        <w:rPr>
          <w:b/>
          <w:i/>
          <w:lang w:val="sr-Cyrl-CS"/>
        </w:rPr>
        <w:t>2</w:t>
      </w:r>
      <w:r w:rsidRPr="00A32865">
        <w:rPr>
          <w:b/>
          <w:i/>
          <w:lang w:val="sr-Cyrl-CS"/>
        </w:rPr>
        <w:t>. УПОЗОРЕЊЕ</w:t>
      </w:r>
      <w:r w:rsidRPr="00A32865">
        <w:rPr>
          <w:i/>
          <w:noProof/>
        </w:rPr>
        <w:t xml:space="preserve"> </w:t>
      </w:r>
    </w:p>
    <w:p w:rsidR="00FF0981" w:rsidRPr="00A32865" w:rsidRDefault="00FF0981" w:rsidP="00FF0981">
      <w:pPr>
        <w:pStyle w:val="BodyText"/>
        <w:spacing w:after="0"/>
        <w:jc w:val="both"/>
        <w:rPr>
          <w:noProof/>
          <w:lang w:val="sr-Cyrl-CS"/>
        </w:rPr>
      </w:pPr>
    </w:p>
    <w:p w:rsidR="003073A4" w:rsidRPr="00A32865" w:rsidRDefault="003073A4" w:rsidP="007E3DBF">
      <w:pPr>
        <w:pStyle w:val="BodyText"/>
        <w:spacing w:beforeLines="10"/>
        <w:jc w:val="both"/>
        <w:rPr>
          <w:noProof/>
        </w:rPr>
      </w:pPr>
      <w:r w:rsidRPr="00A32865">
        <w:rPr>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A32865" w:rsidRDefault="003073A4" w:rsidP="007E3DBF">
      <w:pPr>
        <w:pStyle w:val="BodyText"/>
        <w:spacing w:beforeLines="10"/>
        <w:jc w:val="both"/>
        <w:rPr>
          <w:noProof/>
        </w:rPr>
      </w:pPr>
      <w:r w:rsidRPr="00A32865">
        <w:rPr>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E00609" w:rsidRPr="009F5896" w:rsidRDefault="003073A4" w:rsidP="007E3DBF">
      <w:pPr>
        <w:pStyle w:val="BodyText"/>
        <w:spacing w:beforeLines="10"/>
        <w:jc w:val="both"/>
        <w:rPr>
          <w:noProof/>
          <w:lang w:val="sr-Cyrl-CS"/>
        </w:rPr>
      </w:pPr>
      <w:r w:rsidRPr="00A32865">
        <w:rPr>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E00609" w:rsidRPr="00A32865" w:rsidRDefault="00E00609" w:rsidP="00FF0981">
      <w:pPr>
        <w:jc w:val="both"/>
        <w:rPr>
          <w:b/>
          <w:i/>
          <w:lang w:val="sr-Cyrl-CS"/>
        </w:rPr>
      </w:pPr>
    </w:p>
    <w:p w:rsidR="00221C6F" w:rsidRPr="00A32865" w:rsidRDefault="00221C6F" w:rsidP="00FF0981">
      <w:pPr>
        <w:jc w:val="both"/>
        <w:rPr>
          <w:b/>
          <w:i/>
        </w:rPr>
      </w:pPr>
      <w:r w:rsidRPr="00A32865">
        <w:rPr>
          <w:b/>
          <w:i/>
        </w:rPr>
        <w:t>2</w:t>
      </w:r>
      <w:r w:rsidR="00D71818" w:rsidRPr="00A32865">
        <w:rPr>
          <w:b/>
          <w:i/>
          <w:lang w:val="sr-Cyrl-CS"/>
        </w:rPr>
        <w:t>3</w:t>
      </w:r>
      <w:r w:rsidRPr="00A32865">
        <w:rPr>
          <w:b/>
          <w:i/>
        </w:rPr>
        <w:t>. РОК У КОЈЕМ ЋЕ УГОВОР БИТИ ЗАКЉУЧЕН</w:t>
      </w:r>
    </w:p>
    <w:p w:rsidR="00221C6F" w:rsidRPr="00A32865" w:rsidRDefault="00221C6F">
      <w:pPr>
        <w:jc w:val="both"/>
        <w:rPr>
          <w:b/>
        </w:rPr>
      </w:pPr>
    </w:p>
    <w:p w:rsidR="00221C6F" w:rsidRPr="00A32865" w:rsidRDefault="00221C6F">
      <w:pPr>
        <w:jc w:val="both"/>
      </w:pPr>
      <w:r w:rsidRPr="00A32865">
        <w:t>Уговор о јавној набавци ће бити закључен са понуђачем којем је додељен уговор у року од 8 дана од дана протека рока за подношење захт</w:t>
      </w:r>
      <w:r w:rsidRPr="00A32865">
        <w:rPr>
          <w:lang w:val="sr-Cyrl-CS"/>
        </w:rPr>
        <w:t>е</w:t>
      </w:r>
      <w:r w:rsidRPr="00A32865">
        <w:t xml:space="preserve">ва за заштиту права из члана 149. Закона. </w:t>
      </w:r>
    </w:p>
    <w:p w:rsidR="00221C6F" w:rsidRPr="00A32865" w:rsidRDefault="00221C6F">
      <w:pPr>
        <w:jc w:val="both"/>
      </w:pPr>
      <w:r w:rsidRPr="00A32865">
        <w:t>У случају да је поднета само једна понуда наручилац може закључити уговор пр</w:t>
      </w:r>
      <w:r w:rsidR="00FB3DFB" w:rsidRPr="00A32865">
        <w:t xml:space="preserve">е истека рока за подношење </w:t>
      </w:r>
      <w:r w:rsidR="00FB3DFB" w:rsidRPr="00A32865">
        <w:rPr>
          <w:color w:val="auto"/>
        </w:rPr>
        <w:t>захте</w:t>
      </w:r>
      <w:r w:rsidRPr="00A32865">
        <w:rPr>
          <w:color w:val="auto"/>
        </w:rPr>
        <w:t>ва</w:t>
      </w:r>
      <w:r w:rsidRPr="00A32865">
        <w:t xml:space="preserve"> за заштиту права, у складу са чланом 112. </w:t>
      </w:r>
      <w:r w:rsidR="00A13E2F" w:rsidRPr="00A32865">
        <w:t>С</w:t>
      </w:r>
      <w:r w:rsidRPr="00A32865">
        <w:t xml:space="preserve">тав 2. </w:t>
      </w:r>
      <w:r w:rsidR="00A13E2F" w:rsidRPr="00A32865">
        <w:t>Т</w:t>
      </w:r>
      <w:r w:rsidRPr="00A32865">
        <w:t xml:space="preserve">ачка 5) Закона. </w:t>
      </w:r>
    </w:p>
    <w:p w:rsidR="00FF0981" w:rsidRPr="00A32865" w:rsidRDefault="00FF0981" w:rsidP="003073A4">
      <w:pPr>
        <w:jc w:val="center"/>
        <w:rPr>
          <w:lang w:val="sr-Cyrl-CS"/>
        </w:rPr>
      </w:pPr>
    </w:p>
    <w:p w:rsidR="00FF0981" w:rsidRPr="00A32865" w:rsidRDefault="00FF0981" w:rsidP="003073A4">
      <w:pPr>
        <w:jc w:val="center"/>
        <w:rPr>
          <w:b/>
          <w:bCs/>
          <w:i/>
          <w:iCs/>
          <w:lang w:val="sr-Cyrl-CS"/>
        </w:rPr>
      </w:pPr>
    </w:p>
    <w:p w:rsidR="00221C6F" w:rsidRPr="00A32865" w:rsidRDefault="00221C6F" w:rsidP="003073A4">
      <w:pPr>
        <w:jc w:val="center"/>
        <w:rPr>
          <w:b/>
          <w:bCs/>
          <w:i/>
          <w:iCs/>
          <w:lang w:val="sr-Cyrl-CS"/>
        </w:rPr>
      </w:pPr>
    </w:p>
    <w:p w:rsidR="00FF0981" w:rsidRPr="00A32865" w:rsidRDefault="00FF0981" w:rsidP="003073A4">
      <w:pPr>
        <w:jc w:val="center"/>
        <w:rPr>
          <w:b/>
          <w:bCs/>
          <w:i/>
          <w:iCs/>
          <w:lang w:val="sr-Cyrl-CS"/>
        </w:rPr>
      </w:pPr>
    </w:p>
    <w:p w:rsidR="005C6D4A" w:rsidRPr="00A32865" w:rsidRDefault="005C6D4A" w:rsidP="003073A4">
      <w:pPr>
        <w:jc w:val="center"/>
        <w:rPr>
          <w:b/>
          <w:bCs/>
          <w:i/>
          <w:iCs/>
          <w:lang w:val="sr-Cyrl-CS"/>
        </w:rPr>
      </w:pPr>
    </w:p>
    <w:p w:rsidR="006C3883" w:rsidRDefault="006C3883" w:rsidP="009F5896">
      <w:pPr>
        <w:rPr>
          <w:b/>
          <w:bCs/>
          <w:i/>
          <w:iCs/>
          <w:lang w:val="sr-Cyrl-CS"/>
        </w:rPr>
      </w:pPr>
    </w:p>
    <w:p w:rsidR="009F5896" w:rsidRDefault="009F5896" w:rsidP="009F5896">
      <w:pPr>
        <w:rPr>
          <w:b/>
          <w:bCs/>
          <w:i/>
          <w:iCs/>
          <w:lang w:val="sr-Cyrl-CS"/>
        </w:rPr>
      </w:pPr>
    </w:p>
    <w:p w:rsidR="009F5896" w:rsidRDefault="009F5896" w:rsidP="009F5896">
      <w:pPr>
        <w:rPr>
          <w:b/>
          <w:bCs/>
          <w:i/>
          <w:iCs/>
          <w:lang w:val="sr-Cyrl-CS"/>
        </w:rPr>
      </w:pPr>
    </w:p>
    <w:p w:rsidR="009F5896" w:rsidRPr="00A32865" w:rsidRDefault="009F5896" w:rsidP="009F5896">
      <w:pPr>
        <w:rPr>
          <w:b/>
          <w:bCs/>
          <w:i/>
          <w:iCs/>
          <w:lang w:val="sr-Cyrl-CS"/>
        </w:rPr>
      </w:pPr>
    </w:p>
    <w:p w:rsidR="006C3883" w:rsidRPr="00A32865" w:rsidRDefault="006C3883" w:rsidP="003073A4">
      <w:pPr>
        <w:jc w:val="center"/>
        <w:rPr>
          <w:b/>
          <w:bCs/>
          <w:i/>
          <w:iCs/>
          <w:lang w:val="sr-Cyrl-CS"/>
        </w:rPr>
      </w:pPr>
    </w:p>
    <w:p w:rsidR="005C6D4A" w:rsidRPr="00A32865" w:rsidRDefault="005C6D4A" w:rsidP="003073A4">
      <w:pPr>
        <w:jc w:val="center"/>
        <w:rPr>
          <w:b/>
          <w:bCs/>
          <w:i/>
          <w:iCs/>
          <w:lang w:val="sr-Cyrl-CS"/>
        </w:rPr>
      </w:pPr>
    </w:p>
    <w:p w:rsidR="007A43A6" w:rsidRPr="00A32865" w:rsidRDefault="001672E0" w:rsidP="003073A4">
      <w:pPr>
        <w:jc w:val="center"/>
        <w:rPr>
          <w:b/>
          <w:bCs/>
          <w:i/>
          <w:iCs/>
          <w:lang w:val="sr-Cyrl-CS"/>
        </w:rPr>
      </w:pPr>
      <w:r w:rsidRPr="00A32865">
        <w:rPr>
          <w:b/>
          <w:bCs/>
          <w:i/>
          <w:iCs/>
        </w:rPr>
        <w:lastRenderedPageBreak/>
        <w:t xml:space="preserve">VI </w:t>
      </w:r>
      <w:r w:rsidR="00066770" w:rsidRPr="00A32865">
        <w:rPr>
          <w:b/>
          <w:bCs/>
          <w:i/>
          <w:iCs/>
        </w:rPr>
        <w:t>ОБРАЗАЦ ПОНУДЕ</w:t>
      </w:r>
      <w:r w:rsidR="00066770" w:rsidRPr="00A32865">
        <w:rPr>
          <w:b/>
          <w:bCs/>
          <w:i/>
          <w:iCs/>
          <w:lang w:val="sr-Cyrl-CS"/>
        </w:rPr>
        <w:t xml:space="preserve"> </w:t>
      </w:r>
    </w:p>
    <w:p w:rsidR="00221C6F" w:rsidRPr="00A32865" w:rsidRDefault="00221C6F">
      <w:pPr>
        <w:rPr>
          <w:b/>
          <w:bCs/>
          <w:i/>
          <w:iCs/>
        </w:rPr>
      </w:pPr>
    </w:p>
    <w:p w:rsidR="00221C6F" w:rsidRPr="00A32865" w:rsidRDefault="00221C6F">
      <w:pPr>
        <w:jc w:val="both"/>
        <w:rPr>
          <w:i/>
          <w:iCs/>
        </w:rPr>
      </w:pPr>
      <w:r w:rsidRPr="00A32865">
        <w:rPr>
          <w:iCs/>
        </w:rPr>
        <w:t>Понуда бр</w:t>
      </w:r>
      <w:r w:rsidR="003073A4" w:rsidRPr="00A32865">
        <w:rPr>
          <w:iCs/>
          <w:lang w:val="sr-Cyrl-CS"/>
        </w:rPr>
        <w:t>.</w:t>
      </w:r>
      <w:r w:rsidRPr="00A32865">
        <w:rPr>
          <w:iCs/>
        </w:rPr>
        <w:t xml:space="preserve"> ________________ од __________________ за јавну набавку</w:t>
      </w:r>
      <w:r w:rsidR="00F01271" w:rsidRPr="00A32865">
        <w:rPr>
          <w:iCs/>
        </w:rPr>
        <w:t xml:space="preserve"> </w:t>
      </w:r>
      <w:r w:rsidR="00F01271" w:rsidRPr="00A32865">
        <w:rPr>
          <w:iCs/>
          <w:lang w:val="sr-Cyrl-CS"/>
        </w:rPr>
        <w:t xml:space="preserve">добара – </w:t>
      </w:r>
      <w:r w:rsidR="00A909FE">
        <w:rPr>
          <w:iCs/>
          <w:lang w:val="sr-Cyrl-CS"/>
        </w:rPr>
        <w:t>Факсимили за царинске службенике</w:t>
      </w:r>
      <w:r w:rsidR="00EF3F18" w:rsidRPr="00A32865">
        <w:rPr>
          <w:iCs/>
          <w:lang w:val="sr-Cyrl-CS"/>
        </w:rPr>
        <w:t>,</w:t>
      </w:r>
      <w:r w:rsidRPr="00A32865">
        <w:rPr>
          <w:b/>
          <w:bCs/>
          <w:iCs/>
        </w:rPr>
        <w:t xml:space="preserve"> </w:t>
      </w:r>
      <w:r w:rsidR="003073A4" w:rsidRPr="00A32865">
        <w:rPr>
          <w:bCs/>
          <w:iCs/>
          <w:lang w:val="sr-Cyrl-CS"/>
        </w:rPr>
        <w:t>ЈН</w:t>
      </w:r>
      <w:r w:rsidRPr="00A32865">
        <w:rPr>
          <w:iCs/>
        </w:rPr>
        <w:t xml:space="preserve"> број </w:t>
      </w:r>
      <w:r w:rsidR="003073A4" w:rsidRPr="00A32865">
        <w:rPr>
          <w:iCs/>
          <w:lang w:val="sr-Cyrl-CS"/>
        </w:rPr>
        <w:t xml:space="preserve">НМВ </w:t>
      </w:r>
      <w:r w:rsidR="00C85760" w:rsidRPr="00A32865">
        <w:rPr>
          <w:iCs/>
          <w:lang w:val="sr-Cyrl-CS"/>
        </w:rPr>
        <w:t>01</w:t>
      </w:r>
      <w:r w:rsidR="00F01271" w:rsidRPr="00A32865">
        <w:rPr>
          <w:iCs/>
          <w:lang w:val="sr-Cyrl-CS"/>
        </w:rPr>
        <w:t>/1</w:t>
      </w:r>
      <w:r w:rsidR="00C85760" w:rsidRPr="00A32865">
        <w:rPr>
          <w:iCs/>
          <w:lang w:val="sr-Cyrl-CS"/>
        </w:rPr>
        <w:t>4</w:t>
      </w:r>
      <w:r w:rsidR="003073A4" w:rsidRPr="00A32865">
        <w:rPr>
          <w:iCs/>
          <w:lang w:val="sr-Cyrl-CS"/>
        </w:rPr>
        <w:t>.</w:t>
      </w:r>
      <w:r w:rsidRPr="00A32865">
        <w:rPr>
          <w:iCs/>
        </w:rPr>
        <w:t xml:space="preserve"> </w:t>
      </w:r>
    </w:p>
    <w:p w:rsidR="00221C6F" w:rsidRPr="00A32865" w:rsidRDefault="00221C6F">
      <w:pPr>
        <w:jc w:val="both"/>
        <w:rPr>
          <w:i/>
          <w:iCs/>
        </w:rPr>
      </w:pPr>
    </w:p>
    <w:p w:rsidR="00221C6F" w:rsidRPr="00A32865" w:rsidRDefault="00221C6F">
      <w:pPr>
        <w:rPr>
          <w:b/>
          <w:bCs/>
          <w:i/>
          <w:iCs/>
          <w:lang w:val="sr-Cyrl-CS"/>
        </w:rPr>
      </w:pPr>
      <w:r w:rsidRPr="00A32865">
        <w:rPr>
          <w:b/>
          <w:bCs/>
          <w:i/>
          <w:iCs/>
        </w:rPr>
        <w:t>1)ОПШТИ ПОДАЦИ О ПОНУЂАЧУ</w:t>
      </w:r>
    </w:p>
    <w:p w:rsidR="008F66C4" w:rsidRPr="00A32865" w:rsidRDefault="008F66C4">
      <w:pPr>
        <w:rPr>
          <w:i/>
          <w:iCs/>
          <w:lang w:val="sr-Cyrl-CS"/>
        </w:rPr>
      </w:pPr>
    </w:p>
    <w:tbl>
      <w:tblPr>
        <w:tblW w:w="0" w:type="auto"/>
        <w:tblInd w:w="-15" w:type="dxa"/>
        <w:tblLayout w:type="fixed"/>
        <w:tblLook w:val="0000"/>
      </w:tblPr>
      <w:tblGrid>
        <w:gridCol w:w="4621"/>
        <w:gridCol w:w="4650"/>
      </w:tblGrid>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rPr>
            </w:pPr>
            <w:r w:rsidRPr="00A32865">
              <w:rPr>
                <w:i/>
                <w:iCs/>
              </w:rPr>
              <w:t>Назив понуђача:</w:t>
            </w:r>
          </w:p>
          <w:p w:rsidR="00221C6F" w:rsidRPr="00A32865"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rPr>
            </w:pPr>
          </w:p>
          <w:p w:rsidR="00221C6F" w:rsidRPr="00A32865" w:rsidRDefault="00221C6F">
            <w:pPr>
              <w:rPr>
                <w:b/>
                <w:bCs/>
                <w:i/>
                <w:iCs/>
                <w:lang w:val="sr-Cyrl-CS"/>
              </w:rPr>
            </w:pPr>
          </w:p>
          <w:p w:rsidR="00FF0981" w:rsidRPr="00A32865" w:rsidRDefault="00FF0981">
            <w:pPr>
              <w:rPr>
                <w:b/>
                <w:bCs/>
                <w:i/>
                <w:iCs/>
                <w:lang w:val="sr-Cyrl-CS"/>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rPr>
            </w:pPr>
            <w:r w:rsidRPr="00A32865">
              <w:rPr>
                <w:i/>
                <w:iCs/>
              </w:rPr>
              <w:t>Адреса понуђача:</w:t>
            </w:r>
          </w:p>
          <w:p w:rsidR="00221C6F" w:rsidRPr="00A32865"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rPr>
            </w:pPr>
          </w:p>
          <w:p w:rsidR="00221C6F" w:rsidRPr="00A32865" w:rsidRDefault="00221C6F">
            <w:pPr>
              <w:rPr>
                <w:b/>
                <w:bCs/>
                <w:i/>
                <w:iCs/>
                <w:lang w:val="sr-Cyrl-CS"/>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rPr>
            </w:pPr>
            <w:r w:rsidRPr="00A32865">
              <w:rPr>
                <w:i/>
                <w:iCs/>
              </w:rPr>
              <w:t>Матични број понуђача:</w:t>
            </w:r>
          </w:p>
          <w:p w:rsidR="00221C6F" w:rsidRPr="00A32865"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rPr>
            </w:pPr>
          </w:p>
          <w:p w:rsidR="00221C6F" w:rsidRPr="00A32865" w:rsidRDefault="00221C6F">
            <w:pPr>
              <w:rPr>
                <w:b/>
                <w:bCs/>
                <w:i/>
                <w:iCs/>
                <w:lang w:val="sr-Cyrl-CS"/>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lang w:val="ru-RU"/>
              </w:rPr>
            </w:pPr>
            <w:r w:rsidRPr="00A32865">
              <w:rPr>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lang w:val="ru-RU"/>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rPr>
            </w:pPr>
            <w:r w:rsidRPr="00A32865">
              <w:rPr>
                <w:i/>
                <w:iCs/>
              </w:rPr>
              <w:t>Име особе за контакт:</w:t>
            </w:r>
          </w:p>
          <w:p w:rsidR="00221C6F" w:rsidRPr="00A32865"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rPr>
                <w:b/>
                <w:bCs/>
                <w:i/>
                <w:iCs/>
                <w:lang w:val="sr-Cyrl-CS"/>
              </w:rPr>
            </w:pPr>
          </w:p>
          <w:p w:rsidR="00221C6F" w:rsidRPr="00A32865" w:rsidRDefault="00221C6F">
            <w:pPr>
              <w:rPr>
                <w:b/>
                <w:bCs/>
                <w:i/>
                <w:iCs/>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lang w:val="ru-RU"/>
              </w:rPr>
            </w:pPr>
            <w:r w:rsidRPr="00A32865">
              <w:rPr>
                <w:i/>
                <w:iCs/>
                <w:lang w:val="ru-RU"/>
              </w:rPr>
              <w:t>Електронска адреса понуђача (</w:t>
            </w:r>
            <w:r w:rsidRPr="00A32865">
              <w:rPr>
                <w:i/>
                <w:iCs/>
              </w:rPr>
              <w:t>e</w:t>
            </w:r>
            <w:r w:rsidRPr="00A32865">
              <w:rPr>
                <w:i/>
                <w:iCs/>
                <w:lang w:val="ru-RU"/>
              </w:rPr>
              <w:t>-</w:t>
            </w:r>
            <w:r w:rsidRPr="00A32865">
              <w:rPr>
                <w:i/>
                <w:iCs/>
              </w:rPr>
              <w:t>mail</w:t>
            </w:r>
            <w:r w:rsidRPr="00A32865">
              <w:rPr>
                <w:i/>
                <w:iCs/>
                <w:lang w:val="ru-RU"/>
              </w:rPr>
              <w:t>):</w:t>
            </w:r>
          </w:p>
          <w:p w:rsidR="00221C6F" w:rsidRPr="00A32865" w:rsidRDefault="00221C6F">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lang w:val="ru-RU"/>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rPr>
            </w:pPr>
            <w:r w:rsidRPr="00A32865">
              <w:rPr>
                <w:i/>
                <w:iCs/>
              </w:rPr>
              <w:t>Телефон:</w:t>
            </w:r>
          </w:p>
          <w:p w:rsidR="00221C6F" w:rsidRPr="00A32865"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rPr>
            </w:pPr>
          </w:p>
          <w:p w:rsidR="00221C6F" w:rsidRPr="00A32865" w:rsidRDefault="00221C6F">
            <w:pPr>
              <w:rPr>
                <w:b/>
                <w:bCs/>
                <w:i/>
                <w:iCs/>
                <w:lang w:val="sr-Cyrl-CS"/>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rPr>
            </w:pPr>
            <w:r w:rsidRPr="00A32865">
              <w:rPr>
                <w:i/>
                <w:iCs/>
              </w:rPr>
              <w:t>Телефакс:</w:t>
            </w:r>
          </w:p>
          <w:p w:rsidR="00221C6F" w:rsidRPr="00A32865"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rPr>
            </w:pPr>
          </w:p>
          <w:p w:rsidR="00221C6F" w:rsidRPr="00A32865" w:rsidRDefault="00221C6F">
            <w:pPr>
              <w:rPr>
                <w:b/>
                <w:bCs/>
                <w:i/>
                <w:iCs/>
                <w:lang w:val="sr-Cyrl-CS"/>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lang w:val="ru-RU"/>
              </w:rPr>
            </w:pPr>
            <w:r w:rsidRPr="00A32865">
              <w:rPr>
                <w:i/>
                <w:iCs/>
                <w:lang w:val="ru-RU"/>
              </w:rPr>
              <w:t>Број рачуна понуђача и назив банке:</w:t>
            </w:r>
          </w:p>
          <w:p w:rsidR="00221C6F" w:rsidRPr="00A32865" w:rsidRDefault="00221C6F">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b/>
                <w:bCs/>
                <w:i/>
                <w:iCs/>
                <w:lang w:val="ru-RU"/>
              </w:rPr>
            </w:pPr>
          </w:p>
          <w:p w:rsidR="00221C6F" w:rsidRPr="00A32865" w:rsidRDefault="00221C6F">
            <w:pPr>
              <w:rPr>
                <w:b/>
                <w:bCs/>
                <w:i/>
                <w:iCs/>
                <w:lang w:val="ru-RU"/>
              </w:rPr>
            </w:pPr>
          </w:p>
        </w:tc>
      </w:tr>
      <w:tr w:rsidR="00221C6F" w:rsidRPr="00A32865">
        <w:tc>
          <w:tcPr>
            <w:tcW w:w="4621"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b/>
                <w:bCs/>
                <w:i/>
                <w:iCs/>
                <w:lang w:val="ru-RU"/>
              </w:rPr>
            </w:pPr>
            <w:r w:rsidRPr="00A32865">
              <w:rPr>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rsidP="00FF0981">
            <w:pPr>
              <w:rPr>
                <w:b/>
                <w:bCs/>
                <w:i/>
                <w:iCs/>
                <w:lang w:val="ru-RU"/>
              </w:rPr>
            </w:pPr>
          </w:p>
          <w:p w:rsidR="00221C6F" w:rsidRPr="00A32865" w:rsidRDefault="00221C6F">
            <w:pPr>
              <w:ind w:firstLine="708"/>
              <w:rPr>
                <w:b/>
                <w:bCs/>
                <w:i/>
                <w:iCs/>
                <w:lang w:val="ru-RU"/>
              </w:rPr>
            </w:pPr>
          </w:p>
        </w:tc>
      </w:tr>
    </w:tbl>
    <w:p w:rsidR="00221C6F" w:rsidRPr="00A32865" w:rsidRDefault="00221C6F"/>
    <w:p w:rsidR="00221C6F" w:rsidRPr="00A32865" w:rsidRDefault="00221C6F">
      <w:pPr>
        <w:rPr>
          <w:b/>
          <w:bCs/>
          <w:i/>
          <w:iCs/>
        </w:rPr>
      </w:pPr>
    </w:p>
    <w:p w:rsidR="00221C6F" w:rsidRPr="00A32865" w:rsidRDefault="00221C6F">
      <w:pPr>
        <w:rPr>
          <w:rFonts w:eastAsia="TimesNewRomanPSMT"/>
          <w:b/>
          <w:bCs/>
          <w:i/>
          <w:iCs/>
          <w:lang w:val="sr-Cyrl-CS"/>
        </w:rPr>
      </w:pPr>
      <w:r w:rsidRPr="00A32865">
        <w:rPr>
          <w:rFonts w:eastAsia="TimesNewRomanPSMT"/>
          <w:b/>
          <w:bCs/>
          <w:i/>
          <w:iCs/>
        </w:rPr>
        <w:t xml:space="preserve">2) ПОНУДУ ПОДНОСИ: </w:t>
      </w:r>
    </w:p>
    <w:p w:rsidR="008F66C4" w:rsidRPr="00A32865" w:rsidRDefault="008F66C4">
      <w:pPr>
        <w:rPr>
          <w:lang w:val="sr-Cyrl-CS"/>
        </w:rPr>
      </w:pPr>
    </w:p>
    <w:tbl>
      <w:tblPr>
        <w:tblW w:w="0" w:type="auto"/>
        <w:tblInd w:w="-15" w:type="dxa"/>
        <w:tblLayout w:type="fixed"/>
        <w:tblLook w:val="0000"/>
      </w:tblPr>
      <w:tblGrid>
        <w:gridCol w:w="9272"/>
      </w:tblGrid>
      <w:tr w:rsidR="00221C6F" w:rsidRPr="00A328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center"/>
            </w:pPr>
          </w:p>
          <w:p w:rsidR="00221C6F" w:rsidRPr="00A32865" w:rsidRDefault="00221C6F">
            <w:pPr>
              <w:jc w:val="center"/>
              <w:rPr>
                <w:rFonts w:eastAsia="TimesNewRomanPSMT"/>
                <w:b/>
                <w:bCs/>
              </w:rPr>
            </w:pPr>
            <w:r w:rsidRPr="00A32865">
              <w:rPr>
                <w:rFonts w:eastAsia="TimesNewRomanPSMT"/>
                <w:b/>
                <w:bCs/>
              </w:rPr>
              <w:t xml:space="preserve">А) САМОСТАЛНО </w:t>
            </w:r>
          </w:p>
        </w:tc>
      </w:tr>
      <w:tr w:rsidR="00221C6F" w:rsidRPr="00A328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center"/>
              <w:rPr>
                <w:rFonts w:eastAsia="TimesNewRomanPSMT"/>
                <w:b/>
                <w:bCs/>
              </w:rPr>
            </w:pPr>
          </w:p>
          <w:p w:rsidR="00221C6F" w:rsidRPr="00A32865" w:rsidRDefault="00221C6F">
            <w:pPr>
              <w:jc w:val="center"/>
              <w:rPr>
                <w:rFonts w:eastAsia="TimesNewRomanPSMT"/>
                <w:b/>
                <w:bCs/>
              </w:rPr>
            </w:pPr>
            <w:r w:rsidRPr="00A32865">
              <w:rPr>
                <w:rFonts w:eastAsia="TimesNewRomanPSMT"/>
                <w:b/>
                <w:bCs/>
              </w:rPr>
              <w:t>Б) СА ПОДИЗВОЂАЧЕМ</w:t>
            </w:r>
          </w:p>
        </w:tc>
      </w:tr>
      <w:tr w:rsidR="00221C6F" w:rsidRPr="00A328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center"/>
              <w:rPr>
                <w:rFonts w:eastAsia="TimesNewRomanPSMT"/>
                <w:b/>
                <w:bCs/>
              </w:rPr>
            </w:pPr>
          </w:p>
          <w:p w:rsidR="00221C6F" w:rsidRPr="00A32865" w:rsidRDefault="00221C6F">
            <w:pPr>
              <w:jc w:val="center"/>
              <w:rPr>
                <w:b/>
                <w:i/>
                <w:iCs/>
                <w:lang w:val="ru-RU"/>
              </w:rPr>
            </w:pPr>
            <w:r w:rsidRPr="00A32865">
              <w:rPr>
                <w:rFonts w:eastAsia="TimesNewRomanPSMT"/>
                <w:b/>
                <w:bCs/>
              </w:rPr>
              <w:t>В) КАО ЗАЈЕДНИЧКУ ПОНУДУ</w:t>
            </w:r>
          </w:p>
        </w:tc>
      </w:tr>
    </w:tbl>
    <w:p w:rsidR="00221C6F" w:rsidRPr="00A32865" w:rsidRDefault="00221C6F">
      <w:pPr>
        <w:jc w:val="both"/>
        <w:rPr>
          <w:rFonts w:eastAsia="TimesNewRomanPSMT"/>
          <w:bCs/>
        </w:rPr>
      </w:pPr>
      <w:r w:rsidRPr="00A32865">
        <w:rPr>
          <w:b/>
          <w:i/>
          <w:iCs/>
          <w:lang w:val="ru-RU"/>
        </w:rPr>
        <w:t>Напомена:</w:t>
      </w:r>
      <w:r w:rsidRPr="00A32865">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A32865">
        <w:rPr>
          <w:i/>
          <w:iCs/>
          <w:color w:val="auto"/>
          <w:lang w:val="ru-RU"/>
        </w:rPr>
        <w:t>свим учесни</w:t>
      </w:r>
      <w:r w:rsidR="00FB3DFB" w:rsidRPr="00A32865">
        <w:rPr>
          <w:i/>
          <w:iCs/>
          <w:color w:val="auto"/>
          <w:lang w:val="ru-RU"/>
        </w:rPr>
        <w:t>ци</w:t>
      </w:r>
      <w:r w:rsidRPr="00A32865">
        <w:rPr>
          <w:i/>
          <w:iCs/>
          <w:color w:val="auto"/>
          <w:lang w:val="ru-RU"/>
        </w:rPr>
        <w:t>ма</w:t>
      </w:r>
      <w:r w:rsidRPr="00A32865">
        <w:rPr>
          <w:i/>
          <w:iCs/>
          <w:lang w:val="ru-RU"/>
        </w:rPr>
        <w:t xml:space="preserve"> заједничке понуде, уколико понуду подноси група понуђача</w:t>
      </w:r>
    </w:p>
    <w:p w:rsidR="00FF0981" w:rsidRPr="00A32865" w:rsidRDefault="00FF0981">
      <w:pPr>
        <w:jc w:val="both"/>
        <w:rPr>
          <w:rFonts w:eastAsia="TimesNewRomanPSMT"/>
          <w:b/>
          <w:bCs/>
          <w:i/>
          <w:lang w:val="sr-Cyrl-CS"/>
        </w:rPr>
      </w:pPr>
    </w:p>
    <w:p w:rsidR="001672E0" w:rsidRPr="00A32865" w:rsidRDefault="001672E0">
      <w:pPr>
        <w:jc w:val="both"/>
        <w:rPr>
          <w:rFonts w:eastAsia="TimesNewRomanPSMT"/>
          <w:b/>
          <w:bCs/>
          <w:i/>
          <w:lang w:val="sr-Cyrl-CS"/>
        </w:rPr>
      </w:pPr>
    </w:p>
    <w:p w:rsidR="008F66C4" w:rsidRPr="00A32865" w:rsidRDefault="008F66C4" w:rsidP="005C6D4A">
      <w:pPr>
        <w:ind w:left="720"/>
        <w:jc w:val="both"/>
        <w:rPr>
          <w:rFonts w:eastAsia="TimesNewRomanPSMT"/>
          <w:b/>
          <w:bCs/>
          <w:i/>
          <w:lang w:val="sr-Cyrl-CS"/>
        </w:rPr>
      </w:pPr>
    </w:p>
    <w:p w:rsidR="008F66C4" w:rsidRPr="00A32865" w:rsidRDefault="008F66C4" w:rsidP="005C6D4A">
      <w:pPr>
        <w:ind w:left="720"/>
        <w:jc w:val="both"/>
        <w:rPr>
          <w:rFonts w:eastAsia="TimesNewRomanPSMT"/>
          <w:b/>
          <w:bCs/>
          <w:i/>
          <w:lang w:val="sr-Cyrl-CS"/>
        </w:rPr>
      </w:pPr>
    </w:p>
    <w:p w:rsidR="008F66C4" w:rsidRPr="00A32865" w:rsidRDefault="008F66C4" w:rsidP="005C6D4A">
      <w:pPr>
        <w:ind w:left="720"/>
        <w:jc w:val="both"/>
        <w:rPr>
          <w:rFonts w:eastAsia="TimesNewRomanPSMT"/>
          <w:b/>
          <w:bCs/>
          <w:i/>
          <w:lang w:val="sr-Cyrl-CS"/>
        </w:rPr>
      </w:pPr>
    </w:p>
    <w:p w:rsidR="008F66C4" w:rsidRDefault="008F66C4" w:rsidP="005C6D4A">
      <w:pPr>
        <w:ind w:left="720"/>
        <w:jc w:val="both"/>
        <w:rPr>
          <w:rFonts w:eastAsia="TimesNewRomanPSMT"/>
          <w:b/>
          <w:bCs/>
          <w:i/>
          <w:lang w:val="sr-Cyrl-CS"/>
        </w:rPr>
      </w:pPr>
    </w:p>
    <w:p w:rsidR="009F5896" w:rsidRPr="00A32865" w:rsidRDefault="009F5896" w:rsidP="005C6D4A">
      <w:pPr>
        <w:ind w:left="720"/>
        <w:jc w:val="both"/>
        <w:rPr>
          <w:rFonts w:eastAsia="TimesNewRomanPSMT"/>
          <w:b/>
          <w:bCs/>
          <w:i/>
          <w:lang w:val="sr-Cyrl-CS"/>
        </w:rPr>
      </w:pPr>
    </w:p>
    <w:p w:rsidR="008F66C4" w:rsidRPr="00A32865" w:rsidRDefault="008F66C4" w:rsidP="005C6D4A">
      <w:pPr>
        <w:ind w:left="720"/>
        <w:jc w:val="both"/>
        <w:rPr>
          <w:rFonts w:eastAsia="TimesNewRomanPSMT"/>
          <w:b/>
          <w:bCs/>
          <w:i/>
          <w:lang w:val="sr-Cyrl-CS"/>
        </w:rPr>
      </w:pPr>
    </w:p>
    <w:p w:rsidR="00221C6F" w:rsidRPr="00A32865" w:rsidRDefault="005C6D4A" w:rsidP="005C6D4A">
      <w:pPr>
        <w:ind w:left="720"/>
        <w:jc w:val="both"/>
        <w:rPr>
          <w:rFonts w:eastAsia="TimesNewRomanPSMT"/>
          <w:b/>
          <w:bCs/>
          <w:i/>
          <w:lang w:val="sr-Cyrl-CS"/>
        </w:rPr>
      </w:pPr>
      <w:r w:rsidRPr="00A32865">
        <w:rPr>
          <w:rFonts w:eastAsia="TimesNewRomanPSMT"/>
          <w:b/>
          <w:bCs/>
          <w:i/>
          <w:lang w:val="sr-Cyrl-CS"/>
        </w:rPr>
        <w:lastRenderedPageBreak/>
        <w:t>3)</w:t>
      </w:r>
      <w:r w:rsidR="00221C6F" w:rsidRPr="00A32865">
        <w:rPr>
          <w:rFonts w:eastAsia="TimesNewRomanPSMT"/>
          <w:b/>
          <w:bCs/>
          <w:i/>
        </w:rPr>
        <w:t xml:space="preserve">ПОДАЦИ О ПОДИЗВОЂАЧУ </w:t>
      </w:r>
    </w:p>
    <w:p w:rsidR="008F66C4" w:rsidRPr="00A32865" w:rsidRDefault="008F66C4" w:rsidP="005C6D4A">
      <w:pPr>
        <w:ind w:left="720"/>
        <w:jc w:val="both"/>
        <w:rPr>
          <w:rFonts w:eastAsia="TimesNewRomanPSMT"/>
          <w:b/>
          <w:bCs/>
          <w:i/>
          <w:lang w:val="sr-Cyrl-CS"/>
        </w:rPr>
      </w:pPr>
    </w:p>
    <w:tbl>
      <w:tblPr>
        <w:tblW w:w="0" w:type="auto"/>
        <w:tblInd w:w="-15" w:type="dxa"/>
        <w:tblLayout w:type="fixed"/>
        <w:tblLook w:val="0000"/>
      </w:tblPr>
      <w:tblGrid>
        <w:gridCol w:w="465"/>
        <w:gridCol w:w="4219"/>
        <w:gridCol w:w="4588"/>
      </w:tblGrid>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pPr>
          </w:p>
          <w:p w:rsidR="00221C6F" w:rsidRPr="00A32865" w:rsidRDefault="00221C6F">
            <w:pPr>
              <w:jc w:val="both"/>
              <w:rPr>
                <w:rFonts w:eastAsia="TimesNewRomanPSMT"/>
                <w:bCs/>
                <w:i/>
              </w:rPr>
            </w:pPr>
            <w:r w:rsidRPr="00A32865">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rFonts w:eastAsia="TimesNewRomanPSMT"/>
                <w:b/>
                <w:bCs/>
                <w:lang w:val="ru-RU"/>
              </w:rPr>
            </w:pPr>
            <w:r w:rsidRPr="00A32865">
              <w:rPr>
                <w:rFonts w:eastAsia="TimesNewRomanPSMT"/>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rFonts w:eastAsia="TimesNewRomanPSMT"/>
                <w:b/>
                <w:bCs/>
                <w:lang w:val="ru-RU"/>
              </w:rPr>
            </w:pPr>
            <w:r w:rsidRPr="00A32865">
              <w:rPr>
                <w:rFonts w:eastAsia="TimesNewRomanPSMT"/>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Cs/>
                <w:i/>
              </w:rPr>
            </w:pPr>
            <w:r w:rsidRPr="00A32865">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
                <w:bCs/>
                <w:lang w:val="ru-RU"/>
              </w:rPr>
            </w:pPr>
            <w:r w:rsidRPr="00A32865">
              <w:rPr>
                <w:rFonts w:eastAsia="TimesNewRomanPSMT"/>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
                <w:bCs/>
                <w:lang w:val="ru-RU"/>
              </w:rPr>
            </w:pPr>
            <w:r w:rsidRPr="00A32865">
              <w:rPr>
                <w:rFonts w:eastAsia="TimesNewRomanPSMT"/>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bl>
    <w:p w:rsidR="003073A4" w:rsidRPr="00A32865" w:rsidRDefault="003073A4">
      <w:pPr>
        <w:jc w:val="both"/>
        <w:rPr>
          <w:b/>
          <w:bCs/>
          <w:i/>
          <w:iCs/>
          <w:u w:val="single"/>
          <w:lang w:val="ru-RU"/>
        </w:rPr>
      </w:pPr>
    </w:p>
    <w:p w:rsidR="009F2A8E" w:rsidRPr="00A32865" w:rsidRDefault="009F2A8E">
      <w:pPr>
        <w:jc w:val="both"/>
        <w:rPr>
          <w:b/>
          <w:bCs/>
          <w:i/>
          <w:iCs/>
          <w:u w:val="single"/>
          <w:lang w:val="ru-RU"/>
        </w:rPr>
      </w:pPr>
    </w:p>
    <w:p w:rsidR="00221C6F" w:rsidRPr="00A32865" w:rsidRDefault="00221C6F">
      <w:pPr>
        <w:jc w:val="both"/>
        <w:rPr>
          <w:i/>
          <w:iCs/>
          <w:lang w:val="ru-RU"/>
        </w:rPr>
      </w:pPr>
      <w:r w:rsidRPr="00A32865">
        <w:rPr>
          <w:b/>
          <w:bCs/>
          <w:i/>
          <w:iCs/>
          <w:u w:val="single"/>
          <w:lang w:val="ru-RU"/>
        </w:rPr>
        <w:t>Напомена:</w:t>
      </w:r>
      <w:r w:rsidRPr="00A32865">
        <w:rPr>
          <w:b/>
          <w:bCs/>
          <w:i/>
          <w:iCs/>
          <w:lang w:val="ru-RU"/>
        </w:rPr>
        <w:t xml:space="preserve"> </w:t>
      </w:r>
    </w:p>
    <w:p w:rsidR="00A04F9D" w:rsidRPr="00A32865" w:rsidRDefault="00221C6F">
      <w:pPr>
        <w:jc w:val="both"/>
        <w:rPr>
          <w:rFonts w:eastAsia="TimesNewRomanPSMT"/>
          <w:b/>
          <w:bCs/>
          <w:lang w:val="ru-RU"/>
        </w:rPr>
      </w:pPr>
      <w:r w:rsidRPr="00A32865">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Pr="00A32865" w:rsidRDefault="00A04F9D">
      <w:pPr>
        <w:jc w:val="both"/>
        <w:rPr>
          <w:rFonts w:eastAsia="TimesNewRomanPSMT"/>
          <w:b/>
          <w:bCs/>
          <w:lang w:val="ru-RU"/>
        </w:rPr>
      </w:pPr>
    </w:p>
    <w:p w:rsidR="001672E0" w:rsidRPr="00A32865" w:rsidRDefault="001672E0">
      <w:pPr>
        <w:jc w:val="both"/>
        <w:rPr>
          <w:rFonts w:eastAsia="TimesNewRomanPSMT"/>
          <w:b/>
          <w:bCs/>
          <w:lang w:val="ru-RU"/>
        </w:rPr>
      </w:pPr>
    </w:p>
    <w:p w:rsidR="00542C80" w:rsidRPr="00A32865" w:rsidRDefault="00542C80">
      <w:pPr>
        <w:jc w:val="both"/>
        <w:rPr>
          <w:rFonts w:eastAsia="TimesNewRomanPSMT"/>
          <w:b/>
          <w:bCs/>
          <w:lang w:val="ru-RU"/>
        </w:rPr>
      </w:pPr>
    </w:p>
    <w:p w:rsidR="00542C80" w:rsidRPr="00A32865" w:rsidRDefault="00542C80">
      <w:pPr>
        <w:jc w:val="both"/>
        <w:rPr>
          <w:rFonts w:eastAsia="TimesNewRomanPSMT"/>
          <w:b/>
          <w:bCs/>
          <w:lang w:val="ru-RU"/>
        </w:rPr>
      </w:pPr>
    </w:p>
    <w:p w:rsidR="00542C80" w:rsidRPr="00A32865" w:rsidRDefault="00542C80">
      <w:pPr>
        <w:jc w:val="both"/>
        <w:rPr>
          <w:rFonts w:eastAsia="TimesNewRomanPSMT"/>
          <w:b/>
          <w:bCs/>
          <w:lang w:val="ru-RU"/>
        </w:rPr>
      </w:pPr>
    </w:p>
    <w:p w:rsidR="006C3883" w:rsidRDefault="006C3883">
      <w:pPr>
        <w:jc w:val="both"/>
        <w:rPr>
          <w:rFonts w:eastAsia="TimesNewRomanPSMT"/>
          <w:b/>
          <w:bCs/>
          <w:lang w:val="ru-RU"/>
        </w:rPr>
      </w:pPr>
    </w:p>
    <w:p w:rsidR="009F5896" w:rsidRDefault="009F5896">
      <w:pPr>
        <w:jc w:val="both"/>
        <w:rPr>
          <w:rFonts w:eastAsia="TimesNewRomanPSMT"/>
          <w:b/>
          <w:bCs/>
          <w:lang w:val="ru-RU"/>
        </w:rPr>
      </w:pPr>
    </w:p>
    <w:p w:rsidR="009F5896" w:rsidRPr="00A32865" w:rsidRDefault="009F5896">
      <w:pPr>
        <w:jc w:val="both"/>
        <w:rPr>
          <w:rFonts w:eastAsia="TimesNewRomanPSMT"/>
          <w:b/>
          <w:bCs/>
          <w:lang w:val="ru-RU"/>
        </w:rPr>
      </w:pPr>
    </w:p>
    <w:p w:rsidR="006C3883" w:rsidRPr="00A32865" w:rsidRDefault="006C3883">
      <w:pPr>
        <w:jc w:val="both"/>
        <w:rPr>
          <w:rFonts w:eastAsia="TimesNewRomanPSMT"/>
          <w:b/>
          <w:bCs/>
          <w:lang w:val="ru-RU"/>
        </w:rPr>
      </w:pPr>
    </w:p>
    <w:p w:rsidR="00542C80" w:rsidRPr="00A32865" w:rsidRDefault="00542C80">
      <w:pPr>
        <w:jc w:val="both"/>
        <w:rPr>
          <w:rFonts w:eastAsia="TimesNewRomanPSMT"/>
          <w:b/>
          <w:bCs/>
          <w:lang w:val="ru-RU"/>
        </w:rPr>
      </w:pPr>
    </w:p>
    <w:p w:rsidR="00221C6F" w:rsidRPr="00A32865" w:rsidRDefault="005C6D4A" w:rsidP="005C6D4A">
      <w:pPr>
        <w:ind w:left="720"/>
        <w:jc w:val="both"/>
        <w:rPr>
          <w:rFonts w:eastAsia="TimesNewRomanPSMT"/>
          <w:b/>
          <w:bCs/>
          <w:i/>
          <w:lang w:val="ru-RU"/>
        </w:rPr>
      </w:pPr>
      <w:r w:rsidRPr="00A32865">
        <w:rPr>
          <w:rFonts w:eastAsia="TimesNewRomanPSMT"/>
          <w:b/>
          <w:bCs/>
          <w:i/>
          <w:lang w:val="ru-RU"/>
        </w:rPr>
        <w:lastRenderedPageBreak/>
        <w:t>4)</w:t>
      </w:r>
      <w:r w:rsidR="00221C6F" w:rsidRPr="00A32865">
        <w:rPr>
          <w:rFonts w:eastAsia="TimesNewRomanPSMT"/>
          <w:b/>
          <w:bCs/>
          <w:i/>
          <w:lang w:val="ru-RU"/>
        </w:rPr>
        <w:t>ПОДАЦИ О УЧЕСНИКУ У ЗАЈЕДНИЧКОЈ ПОНУДИ</w:t>
      </w:r>
    </w:p>
    <w:p w:rsidR="009F2A8E" w:rsidRPr="00A32865" w:rsidRDefault="009F2A8E" w:rsidP="005C6D4A">
      <w:pPr>
        <w:ind w:left="720"/>
        <w:jc w:val="both"/>
        <w:rPr>
          <w:rFonts w:eastAsia="TimesNewRomanPSMT"/>
          <w:b/>
          <w:bCs/>
          <w:i/>
          <w:lang w:val="ru-RU"/>
        </w:rPr>
      </w:pPr>
    </w:p>
    <w:tbl>
      <w:tblPr>
        <w:tblW w:w="0" w:type="auto"/>
        <w:tblInd w:w="-15" w:type="dxa"/>
        <w:tblLayout w:type="fixed"/>
        <w:tblLook w:val="0000"/>
      </w:tblPr>
      <w:tblGrid>
        <w:gridCol w:w="465"/>
        <w:gridCol w:w="4219"/>
        <w:gridCol w:w="4588"/>
      </w:tblGrid>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pPr>
          </w:p>
          <w:p w:rsidR="00221C6F" w:rsidRPr="00A32865" w:rsidRDefault="00221C6F">
            <w:pPr>
              <w:jc w:val="both"/>
              <w:rPr>
                <w:rFonts w:eastAsia="TimesNewRomanPSMT"/>
                <w:bCs/>
                <w:i/>
                <w:lang w:val="ru-RU"/>
              </w:rPr>
            </w:pPr>
            <w:r w:rsidRPr="00A32865">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rFonts w:eastAsia="TimesNewRomanPSMT"/>
                <w:b/>
                <w:bCs/>
                <w:lang w:val="ru-RU"/>
              </w:rPr>
            </w:pPr>
            <w:r w:rsidRPr="00A32865">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
                <w:bCs/>
              </w:rPr>
            </w:pPr>
            <w:r w:rsidRPr="00A32865">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lang w:val="ru-RU"/>
              </w:rPr>
            </w:pPr>
            <w:r w:rsidRPr="00A32865">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rFonts w:eastAsia="TimesNewRomanPSMT"/>
                <w:b/>
                <w:bCs/>
                <w:lang w:val="ru-RU"/>
              </w:rPr>
            </w:pPr>
            <w:r w:rsidRPr="00A32865">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Cs/>
                <w:i/>
                <w:lang w:val="sr-Cyrl-CS"/>
              </w:rPr>
            </w:pPr>
            <w:r w:rsidRPr="00A32865">
              <w:rPr>
                <w:rFonts w:eastAsia="TimesNewRomanPSMT"/>
                <w:bCs/>
                <w:i/>
              </w:rPr>
              <w:t>Адреса:</w:t>
            </w:r>
          </w:p>
          <w:p w:rsidR="00FF0981" w:rsidRPr="00A32865" w:rsidRDefault="00FF0981">
            <w:pPr>
              <w:jc w:val="both"/>
              <w:rPr>
                <w:rFonts w:eastAsia="TimesNewRomanPSMT"/>
                <w:b/>
                <w:bCs/>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lang w:val="ru-RU"/>
              </w:rPr>
            </w:pPr>
            <w:r w:rsidRPr="00A32865">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
                <w:bCs/>
                <w:lang w:val="ru-RU"/>
              </w:rPr>
            </w:pPr>
            <w:r w:rsidRPr="00A32865">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lang w:val="ru-RU"/>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lang w:val="ru-RU"/>
              </w:rPr>
            </w:pPr>
          </w:p>
          <w:p w:rsidR="00221C6F" w:rsidRPr="00A32865" w:rsidRDefault="00221C6F">
            <w:pPr>
              <w:jc w:val="both"/>
              <w:rPr>
                <w:rFonts w:eastAsia="TimesNewRomanPSMT"/>
                <w:b/>
                <w:bCs/>
              </w:rPr>
            </w:pPr>
            <w:r w:rsidRPr="00A32865">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r w:rsidR="00221C6F" w:rsidRPr="00A32865">
        <w:tc>
          <w:tcPr>
            <w:tcW w:w="4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rFonts w:eastAsia="TimesNewRomanPSMT"/>
                <w:bCs/>
                <w:i/>
              </w:rPr>
            </w:pPr>
          </w:p>
          <w:p w:rsidR="00221C6F" w:rsidRPr="00A32865" w:rsidRDefault="00221C6F">
            <w:pPr>
              <w:jc w:val="both"/>
              <w:rPr>
                <w:rFonts w:eastAsia="TimesNewRomanPSMT"/>
                <w:b/>
                <w:bCs/>
              </w:rPr>
            </w:pPr>
            <w:r w:rsidRPr="00A32865">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both"/>
              <w:rPr>
                <w:rFonts w:eastAsia="TimesNewRomanPSMT"/>
                <w:b/>
                <w:bCs/>
              </w:rPr>
            </w:pPr>
          </w:p>
        </w:tc>
      </w:tr>
    </w:tbl>
    <w:p w:rsidR="003073A4" w:rsidRPr="00A32865" w:rsidRDefault="003073A4">
      <w:pPr>
        <w:jc w:val="both"/>
        <w:rPr>
          <w:b/>
          <w:bCs/>
          <w:i/>
          <w:iCs/>
          <w:u w:val="single"/>
          <w:lang w:val="sr-Cyrl-CS"/>
        </w:rPr>
      </w:pPr>
    </w:p>
    <w:p w:rsidR="00221C6F" w:rsidRPr="00A32865" w:rsidRDefault="00221C6F">
      <w:pPr>
        <w:jc w:val="both"/>
        <w:rPr>
          <w:i/>
          <w:iCs/>
          <w:lang w:val="ru-RU"/>
        </w:rPr>
      </w:pPr>
      <w:r w:rsidRPr="00A32865">
        <w:rPr>
          <w:b/>
          <w:bCs/>
          <w:i/>
          <w:iCs/>
          <w:u w:val="single"/>
        </w:rPr>
        <w:t>Напомена:</w:t>
      </w:r>
      <w:r w:rsidRPr="00A32865">
        <w:rPr>
          <w:b/>
          <w:bCs/>
          <w:i/>
          <w:iCs/>
        </w:rPr>
        <w:t xml:space="preserve"> </w:t>
      </w:r>
    </w:p>
    <w:p w:rsidR="00A04F9D" w:rsidRPr="00A32865" w:rsidRDefault="00221C6F">
      <w:pPr>
        <w:jc w:val="both"/>
        <w:rPr>
          <w:b/>
          <w:bCs/>
          <w:i/>
          <w:iCs/>
          <w:lang w:val="sr-Cyrl-CS"/>
        </w:rPr>
      </w:pPr>
      <w:r w:rsidRPr="00A32865">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21C6F" w:rsidRPr="00A32865" w:rsidRDefault="00221C6F">
      <w:pPr>
        <w:jc w:val="both"/>
        <w:rPr>
          <w:b/>
          <w:bCs/>
          <w:i/>
          <w:iCs/>
          <w:lang w:val="sr-Cyrl-CS"/>
        </w:rPr>
      </w:pPr>
    </w:p>
    <w:p w:rsidR="00D10226" w:rsidRPr="00A32865" w:rsidRDefault="00D10226">
      <w:pPr>
        <w:jc w:val="both"/>
        <w:rPr>
          <w:b/>
          <w:bCs/>
          <w:i/>
          <w:iCs/>
          <w:lang w:val="sr-Cyrl-CS"/>
        </w:rPr>
      </w:pPr>
    </w:p>
    <w:p w:rsidR="00110DB5" w:rsidRPr="00A32865" w:rsidRDefault="00110DB5">
      <w:pPr>
        <w:jc w:val="both"/>
        <w:rPr>
          <w:b/>
          <w:bCs/>
          <w:i/>
          <w:iCs/>
          <w:lang w:val="sr-Cyrl-CS"/>
        </w:rPr>
      </w:pPr>
    </w:p>
    <w:p w:rsidR="00110DB5" w:rsidRPr="00A32865" w:rsidRDefault="00110DB5">
      <w:pPr>
        <w:jc w:val="both"/>
        <w:rPr>
          <w:b/>
          <w:bCs/>
          <w:i/>
          <w:iCs/>
          <w:lang w:val="sr-Cyrl-CS"/>
        </w:rPr>
      </w:pPr>
    </w:p>
    <w:p w:rsidR="00542C80" w:rsidRPr="00A32865" w:rsidRDefault="00542C80">
      <w:pPr>
        <w:jc w:val="both"/>
        <w:rPr>
          <w:b/>
          <w:bCs/>
          <w:i/>
          <w:iCs/>
          <w:lang w:val="sr-Cyrl-CS"/>
        </w:rPr>
      </w:pPr>
    </w:p>
    <w:p w:rsidR="006C3883" w:rsidRPr="00A32865" w:rsidRDefault="006C3883">
      <w:pPr>
        <w:jc w:val="both"/>
        <w:rPr>
          <w:b/>
          <w:bCs/>
          <w:i/>
          <w:iCs/>
          <w:lang w:val="sr-Cyrl-CS"/>
        </w:rPr>
      </w:pPr>
    </w:p>
    <w:p w:rsidR="006C3883" w:rsidRPr="00A32865" w:rsidRDefault="006C3883">
      <w:pPr>
        <w:jc w:val="both"/>
        <w:rPr>
          <w:b/>
          <w:bCs/>
          <w:i/>
          <w:iCs/>
          <w:lang w:val="sr-Cyrl-CS"/>
        </w:rPr>
      </w:pPr>
    </w:p>
    <w:p w:rsidR="006C3883" w:rsidRPr="00A32865" w:rsidRDefault="006C3883">
      <w:pPr>
        <w:jc w:val="both"/>
        <w:rPr>
          <w:b/>
          <w:bCs/>
          <w:i/>
          <w:iCs/>
          <w:lang w:val="sr-Cyrl-CS"/>
        </w:rPr>
      </w:pPr>
    </w:p>
    <w:p w:rsidR="006C3883" w:rsidRPr="00A32865" w:rsidRDefault="006C3883">
      <w:pPr>
        <w:jc w:val="both"/>
        <w:rPr>
          <w:b/>
          <w:bCs/>
          <w:i/>
          <w:iCs/>
          <w:lang w:val="sr-Cyrl-CS"/>
        </w:rPr>
      </w:pPr>
    </w:p>
    <w:p w:rsidR="006C3883" w:rsidRPr="00A32865" w:rsidRDefault="006C3883">
      <w:pPr>
        <w:jc w:val="both"/>
        <w:rPr>
          <w:b/>
          <w:bCs/>
          <w:i/>
          <w:iCs/>
          <w:lang w:val="sr-Cyrl-CS"/>
        </w:rPr>
      </w:pPr>
    </w:p>
    <w:p w:rsidR="00FE72F3" w:rsidRPr="00A32865" w:rsidRDefault="00221C6F" w:rsidP="00110DB5">
      <w:pPr>
        <w:pStyle w:val="ListParagraph"/>
        <w:numPr>
          <w:ilvl w:val="0"/>
          <w:numId w:val="6"/>
        </w:numPr>
        <w:jc w:val="both"/>
        <w:rPr>
          <w:rFonts w:eastAsia="TimesNewRomanPSMT"/>
          <w:b/>
          <w:bCs/>
          <w:color w:val="auto"/>
          <w:lang w:val="sr-Cyrl-CS"/>
        </w:rPr>
      </w:pPr>
      <w:r w:rsidRPr="00A32865">
        <w:rPr>
          <w:rFonts w:eastAsia="TimesNewRomanPSMT"/>
          <w:b/>
          <w:bCs/>
          <w:color w:val="auto"/>
        </w:rPr>
        <w:t>ОПИС ПРЕДМЕТА НАБАВКЕ</w:t>
      </w:r>
    </w:p>
    <w:p w:rsidR="006B6D54" w:rsidRPr="00A32865" w:rsidRDefault="006B6D54" w:rsidP="005C6D4A">
      <w:pPr>
        <w:ind w:left="720"/>
        <w:jc w:val="both"/>
        <w:rPr>
          <w:rFonts w:eastAsia="TimesNewRomanPSMT"/>
          <w:b/>
          <w:bCs/>
          <w:color w:val="auto"/>
          <w:lang w:val="sr-Cyrl-CS"/>
        </w:rPr>
      </w:pPr>
    </w:p>
    <w:p w:rsidR="00733A11" w:rsidRPr="00A32865" w:rsidRDefault="005F3FC0" w:rsidP="00733A11">
      <w:pPr>
        <w:jc w:val="both"/>
        <w:rPr>
          <w:iCs/>
          <w:color w:val="auto"/>
          <w:lang w:val="sr-Cyrl-CS"/>
        </w:rPr>
      </w:pPr>
      <w:r w:rsidRPr="00A32865">
        <w:rPr>
          <w:color w:val="auto"/>
          <w:lang w:val="sr-Cyrl-CS"/>
        </w:rPr>
        <w:t xml:space="preserve">Предмет </w:t>
      </w:r>
      <w:r w:rsidR="008F2E0B" w:rsidRPr="00A32865">
        <w:rPr>
          <w:color w:val="auto"/>
          <w:lang w:val="sr-Cyrl-CS"/>
        </w:rPr>
        <w:t xml:space="preserve">јавне набавке бр. НМВ </w:t>
      </w:r>
      <w:r w:rsidR="00E00609" w:rsidRPr="00A32865">
        <w:rPr>
          <w:color w:val="auto"/>
          <w:lang w:val="sr-Cyrl-CS"/>
        </w:rPr>
        <w:t>01</w:t>
      </w:r>
      <w:r w:rsidR="008F2E0B" w:rsidRPr="00A32865">
        <w:rPr>
          <w:color w:val="auto"/>
          <w:lang w:val="sr-Cyrl-CS"/>
        </w:rPr>
        <w:t>/1</w:t>
      </w:r>
      <w:r w:rsidR="00E00609" w:rsidRPr="00A32865">
        <w:rPr>
          <w:color w:val="auto"/>
          <w:lang w:val="sr-Cyrl-CS"/>
        </w:rPr>
        <w:t>4</w:t>
      </w:r>
      <w:r w:rsidRPr="00A32865">
        <w:rPr>
          <w:color w:val="auto"/>
          <w:lang w:val="sr-Cyrl-CS"/>
        </w:rPr>
        <w:t xml:space="preserve"> су </w:t>
      </w:r>
      <w:r w:rsidR="00FE72F3" w:rsidRPr="00A32865">
        <w:rPr>
          <w:iCs/>
          <w:color w:val="auto"/>
          <w:lang w:val="sr-Cyrl-CS"/>
        </w:rPr>
        <w:t xml:space="preserve">добра – </w:t>
      </w:r>
      <w:r w:rsidR="00E00609" w:rsidRPr="00A32865">
        <w:rPr>
          <w:iCs/>
          <w:color w:val="auto"/>
          <w:lang w:val="sr-Cyrl-CS"/>
        </w:rPr>
        <w:t>факсимили за царинске службенике</w:t>
      </w:r>
      <w:r w:rsidR="008F2E0B" w:rsidRPr="00A32865">
        <w:rPr>
          <w:iCs/>
          <w:color w:val="auto"/>
          <w:lang w:val="sr-Cyrl-CS"/>
        </w:rPr>
        <w:t>, према табели</w:t>
      </w:r>
      <w:r w:rsidR="00E00609" w:rsidRPr="00A32865">
        <w:rPr>
          <w:iCs/>
          <w:color w:val="auto"/>
          <w:lang w:val="sr-Cyrl-CS"/>
        </w:rPr>
        <w:t>:</w:t>
      </w:r>
    </w:p>
    <w:p w:rsidR="00733A11" w:rsidRPr="00A32865" w:rsidRDefault="00733A11" w:rsidP="00733A11">
      <w:pPr>
        <w:tabs>
          <w:tab w:val="left" w:leader="underscore" w:pos="3969"/>
        </w:tabs>
        <w:spacing w:before="120" w:line="240" w:lineRule="exact"/>
        <w:rPr>
          <w:noProof/>
          <w:lang w:val="sr-Cyrl-CS"/>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1"/>
        <w:gridCol w:w="3630"/>
        <w:gridCol w:w="2357"/>
        <w:gridCol w:w="1170"/>
        <w:gridCol w:w="2160"/>
      </w:tblGrid>
      <w:tr w:rsidR="00733A11" w:rsidRPr="00A32865" w:rsidTr="004E12DD">
        <w:tc>
          <w:tcPr>
            <w:tcW w:w="781" w:type="dxa"/>
          </w:tcPr>
          <w:p w:rsidR="00733A11" w:rsidRPr="00A32865" w:rsidRDefault="00733A11" w:rsidP="007E3DBF">
            <w:pPr>
              <w:pStyle w:val="BodyText"/>
              <w:spacing w:beforeLines="10"/>
              <w:rPr>
                <w:noProof/>
                <w:lang w:val="sr-Cyrl-CS"/>
              </w:rPr>
            </w:pPr>
          </w:p>
          <w:p w:rsidR="00733A11" w:rsidRPr="00A32865" w:rsidRDefault="00733A11" w:rsidP="007E3DBF">
            <w:pPr>
              <w:pStyle w:val="BodyText"/>
              <w:spacing w:beforeLines="10"/>
              <w:jc w:val="center"/>
              <w:rPr>
                <w:noProof/>
              </w:rPr>
            </w:pPr>
            <w:r w:rsidRPr="00A32865">
              <w:rPr>
                <w:noProof/>
              </w:rPr>
              <w:t>Р.бр.</w:t>
            </w:r>
          </w:p>
        </w:tc>
        <w:tc>
          <w:tcPr>
            <w:tcW w:w="3630" w:type="dxa"/>
          </w:tcPr>
          <w:p w:rsidR="00733A11" w:rsidRPr="00A32865" w:rsidRDefault="00733A11" w:rsidP="007E3DBF">
            <w:pPr>
              <w:pStyle w:val="BodyText"/>
              <w:spacing w:beforeLines="10"/>
              <w:rPr>
                <w:noProof/>
                <w:lang w:val="sr-Cyrl-CS"/>
              </w:rPr>
            </w:pPr>
          </w:p>
          <w:p w:rsidR="00733A11" w:rsidRPr="00A32865" w:rsidRDefault="00733A11" w:rsidP="007E3DBF">
            <w:pPr>
              <w:pStyle w:val="BodyText"/>
              <w:spacing w:beforeLines="10"/>
              <w:jc w:val="center"/>
              <w:rPr>
                <w:noProof/>
              </w:rPr>
            </w:pPr>
            <w:r w:rsidRPr="00A32865">
              <w:rPr>
                <w:noProof/>
              </w:rPr>
              <w:t>Назив производа</w:t>
            </w:r>
          </w:p>
        </w:tc>
        <w:tc>
          <w:tcPr>
            <w:tcW w:w="2357" w:type="dxa"/>
          </w:tcPr>
          <w:p w:rsidR="00733A11" w:rsidRPr="00A32865" w:rsidRDefault="00733A11" w:rsidP="007E3DBF">
            <w:pPr>
              <w:pStyle w:val="BodyText"/>
              <w:spacing w:beforeLines="10"/>
              <w:jc w:val="center"/>
              <w:rPr>
                <w:noProof/>
                <w:lang w:val="sr-Cyrl-CS"/>
              </w:rPr>
            </w:pPr>
          </w:p>
          <w:p w:rsidR="00733A11" w:rsidRPr="00A32865" w:rsidRDefault="00733A11" w:rsidP="007E3DBF">
            <w:pPr>
              <w:pStyle w:val="BodyText"/>
              <w:spacing w:beforeLines="10"/>
              <w:jc w:val="center"/>
              <w:rPr>
                <w:noProof/>
              </w:rPr>
            </w:pPr>
            <w:r w:rsidRPr="00A32865">
              <w:rPr>
                <w:noProof/>
              </w:rPr>
              <w:t>Опис</w:t>
            </w:r>
          </w:p>
        </w:tc>
        <w:tc>
          <w:tcPr>
            <w:tcW w:w="1170" w:type="dxa"/>
          </w:tcPr>
          <w:p w:rsidR="00733A11" w:rsidRPr="00A32865" w:rsidRDefault="00733A11" w:rsidP="007E3DBF">
            <w:pPr>
              <w:pStyle w:val="BodyText"/>
              <w:spacing w:beforeLines="10"/>
              <w:rPr>
                <w:noProof/>
                <w:lang w:val="sr-Cyrl-CS"/>
              </w:rPr>
            </w:pPr>
          </w:p>
          <w:p w:rsidR="00733A11" w:rsidRPr="00A32865" w:rsidRDefault="00733A11" w:rsidP="007E3DBF">
            <w:pPr>
              <w:pStyle w:val="BodyText"/>
              <w:spacing w:beforeLines="10"/>
              <w:jc w:val="center"/>
              <w:rPr>
                <w:noProof/>
              </w:rPr>
            </w:pPr>
            <w:r w:rsidRPr="00A32865">
              <w:rPr>
                <w:noProof/>
              </w:rPr>
              <w:t>Јединица мере</w:t>
            </w:r>
          </w:p>
        </w:tc>
        <w:tc>
          <w:tcPr>
            <w:tcW w:w="2160" w:type="dxa"/>
          </w:tcPr>
          <w:p w:rsidR="00733A11" w:rsidRPr="00A32865" w:rsidRDefault="00733A11" w:rsidP="007E3DBF">
            <w:pPr>
              <w:pStyle w:val="BodyText"/>
              <w:spacing w:beforeLines="10"/>
              <w:jc w:val="center"/>
              <w:rPr>
                <w:noProof/>
              </w:rPr>
            </w:pPr>
            <w:r w:rsidRPr="00A32865">
              <w:rPr>
                <w:noProof/>
              </w:rPr>
              <w:t>Цена по јединици мере (у динарима без ПДВ-а)</w:t>
            </w:r>
          </w:p>
        </w:tc>
      </w:tr>
      <w:tr w:rsidR="00733A11" w:rsidRPr="00A32865" w:rsidTr="004E12DD">
        <w:trPr>
          <w:trHeight w:val="566"/>
        </w:trPr>
        <w:tc>
          <w:tcPr>
            <w:tcW w:w="781" w:type="dxa"/>
          </w:tcPr>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r w:rsidRPr="00A32865">
              <w:rPr>
                <w:noProof/>
              </w:rPr>
              <w:t>1.</w:t>
            </w:r>
          </w:p>
        </w:tc>
        <w:tc>
          <w:tcPr>
            <w:tcW w:w="3630" w:type="dxa"/>
          </w:tcPr>
          <w:p w:rsidR="00733A11" w:rsidRPr="00A32865" w:rsidRDefault="00733A11" w:rsidP="007E3DBF">
            <w:pPr>
              <w:pStyle w:val="BodyText"/>
              <w:spacing w:beforeLines="10"/>
              <w:rPr>
                <w:noProof/>
              </w:rPr>
            </w:pPr>
            <w:r w:rsidRPr="00A32865">
              <w:rPr>
                <w:noProof/>
              </w:rPr>
              <w:t>Факсимил лични потпис</w:t>
            </w:r>
          </w:p>
        </w:tc>
        <w:tc>
          <w:tcPr>
            <w:tcW w:w="2357" w:type="dxa"/>
          </w:tcPr>
          <w:p w:rsidR="00733A11" w:rsidRPr="00A32865" w:rsidRDefault="00733A11" w:rsidP="007E3DBF">
            <w:pPr>
              <w:pStyle w:val="BodyText"/>
              <w:spacing w:beforeLines="10"/>
              <w:jc w:val="both"/>
              <w:rPr>
                <w:noProof/>
                <w:lang w:val="sr-Latn-CS"/>
              </w:rPr>
            </w:pPr>
            <w:r w:rsidRPr="00A32865">
              <w:rPr>
                <w:noProof/>
              </w:rPr>
              <w:t>од температурно третиране (вулканизоване) гуме или гуме за ласерско гравирање, оквирних димензија 50х20</w:t>
            </w:r>
            <w:r w:rsidRPr="00A32865">
              <w:rPr>
                <w:noProof/>
                <w:lang w:val="sr-Latn-CS"/>
              </w:rPr>
              <w:t>mm</w:t>
            </w:r>
          </w:p>
        </w:tc>
        <w:tc>
          <w:tcPr>
            <w:tcW w:w="1170" w:type="dxa"/>
          </w:tcPr>
          <w:p w:rsidR="00733A11" w:rsidRPr="00A32865" w:rsidRDefault="00733A11" w:rsidP="007E3DBF">
            <w:pPr>
              <w:pStyle w:val="BodyText"/>
              <w:spacing w:beforeLines="10"/>
              <w:jc w:val="center"/>
              <w:rPr>
                <w:noProof/>
              </w:rPr>
            </w:pPr>
            <w:r w:rsidRPr="00A32865">
              <w:rPr>
                <w:noProof/>
              </w:rPr>
              <w:t>комад</w:t>
            </w:r>
          </w:p>
        </w:tc>
        <w:tc>
          <w:tcPr>
            <w:tcW w:w="2160" w:type="dxa"/>
          </w:tcPr>
          <w:p w:rsidR="00733A11" w:rsidRPr="00A32865" w:rsidRDefault="00733A11" w:rsidP="007E3DBF">
            <w:pPr>
              <w:pStyle w:val="BodyText"/>
              <w:spacing w:beforeLines="10"/>
              <w:rPr>
                <w:noProof/>
              </w:rPr>
            </w:pPr>
          </w:p>
          <w:p w:rsidR="00733A11" w:rsidRPr="00A32865" w:rsidRDefault="00733A11" w:rsidP="007E3DBF">
            <w:pPr>
              <w:pStyle w:val="BodyText"/>
              <w:spacing w:beforeLines="10"/>
              <w:rPr>
                <w:noProof/>
              </w:rPr>
            </w:pPr>
          </w:p>
        </w:tc>
      </w:tr>
      <w:tr w:rsidR="00733A11" w:rsidRPr="00A32865" w:rsidTr="004E12DD">
        <w:trPr>
          <w:trHeight w:val="692"/>
        </w:trPr>
        <w:tc>
          <w:tcPr>
            <w:tcW w:w="781" w:type="dxa"/>
          </w:tcPr>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r w:rsidRPr="00A32865">
              <w:rPr>
                <w:noProof/>
              </w:rPr>
              <w:t>2.</w:t>
            </w:r>
          </w:p>
        </w:tc>
        <w:tc>
          <w:tcPr>
            <w:tcW w:w="3630" w:type="dxa"/>
          </w:tcPr>
          <w:p w:rsidR="00733A11" w:rsidRPr="00A32865" w:rsidRDefault="00733A11" w:rsidP="007E3DBF">
            <w:pPr>
              <w:pStyle w:val="BodyText"/>
              <w:spacing w:beforeLines="10"/>
              <w:rPr>
                <w:noProof/>
              </w:rPr>
            </w:pPr>
            <w:r w:rsidRPr="00A32865">
              <w:rPr>
                <w:noProof/>
              </w:rPr>
              <w:t>Лични штамбиљ овлашћеног царинског службеника</w:t>
            </w:r>
          </w:p>
        </w:tc>
        <w:tc>
          <w:tcPr>
            <w:tcW w:w="2357" w:type="dxa"/>
          </w:tcPr>
          <w:p w:rsidR="00733A11" w:rsidRPr="00A32865" w:rsidRDefault="00733A11" w:rsidP="007E3DBF">
            <w:pPr>
              <w:pStyle w:val="BodyText"/>
              <w:spacing w:beforeLines="10"/>
              <w:rPr>
                <w:noProof/>
              </w:rPr>
            </w:pPr>
            <w:r w:rsidRPr="00A32865">
              <w:rPr>
                <w:noProof/>
              </w:rPr>
              <w:t>од температурно третиране (вулканизоване) гуме или гуме за ласерско гравирање, оквирних димензија 50х20</w:t>
            </w:r>
            <w:r w:rsidRPr="00A32865">
              <w:rPr>
                <w:noProof/>
                <w:lang w:val="sr-Latn-CS"/>
              </w:rPr>
              <w:t>mm</w:t>
            </w:r>
          </w:p>
        </w:tc>
        <w:tc>
          <w:tcPr>
            <w:tcW w:w="1170" w:type="dxa"/>
          </w:tcPr>
          <w:p w:rsidR="00733A11" w:rsidRPr="00A32865" w:rsidRDefault="00733A11" w:rsidP="007E3DBF">
            <w:pPr>
              <w:pStyle w:val="BodyText"/>
              <w:spacing w:beforeLines="10"/>
              <w:jc w:val="center"/>
              <w:rPr>
                <w:noProof/>
              </w:rPr>
            </w:pPr>
            <w:r w:rsidRPr="00A32865">
              <w:rPr>
                <w:noProof/>
              </w:rPr>
              <w:t>комад</w:t>
            </w:r>
          </w:p>
        </w:tc>
        <w:tc>
          <w:tcPr>
            <w:tcW w:w="2160" w:type="dxa"/>
          </w:tcPr>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p>
        </w:tc>
      </w:tr>
      <w:tr w:rsidR="00733A11" w:rsidRPr="00A32865" w:rsidTr="004E12DD">
        <w:trPr>
          <w:trHeight w:val="494"/>
        </w:trPr>
        <w:tc>
          <w:tcPr>
            <w:tcW w:w="781" w:type="dxa"/>
          </w:tcPr>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r w:rsidRPr="00A32865">
              <w:rPr>
                <w:noProof/>
              </w:rPr>
              <w:t>3.</w:t>
            </w:r>
          </w:p>
        </w:tc>
        <w:tc>
          <w:tcPr>
            <w:tcW w:w="3630" w:type="dxa"/>
          </w:tcPr>
          <w:p w:rsidR="00733A11" w:rsidRPr="00A32865" w:rsidRDefault="00733A11" w:rsidP="007E3DBF">
            <w:pPr>
              <w:pStyle w:val="BodyText"/>
              <w:spacing w:beforeLines="10"/>
              <w:rPr>
                <w:noProof/>
              </w:rPr>
            </w:pPr>
            <w:r w:rsidRPr="00A32865">
              <w:rPr>
                <w:noProof/>
              </w:rPr>
              <w:t>Лични печат царинског заступника</w:t>
            </w:r>
          </w:p>
        </w:tc>
        <w:tc>
          <w:tcPr>
            <w:tcW w:w="2357" w:type="dxa"/>
          </w:tcPr>
          <w:p w:rsidR="00733A11" w:rsidRPr="00A32865" w:rsidRDefault="00733A11" w:rsidP="007E3DBF">
            <w:pPr>
              <w:pStyle w:val="BodyText"/>
              <w:spacing w:beforeLines="10"/>
              <w:rPr>
                <w:noProof/>
              </w:rPr>
            </w:pPr>
            <w:r w:rsidRPr="00A32865">
              <w:rPr>
                <w:noProof/>
              </w:rPr>
              <w:t>од температурно третиране (вулканизоване) гуме или гуме за ласерско гравирање, оквирних димензија 50х20</w:t>
            </w:r>
            <w:r w:rsidRPr="00A32865">
              <w:rPr>
                <w:noProof/>
                <w:lang w:val="sr-Latn-CS"/>
              </w:rPr>
              <w:t>mm</w:t>
            </w:r>
          </w:p>
        </w:tc>
        <w:tc>
          <w:tcPr>
            <w:tcW w:w="1170" w:type="dxa"/>
          </w:tcPr>
          <w:p w:rsidR="00733A11" w:rsidRPr="00A32865" w:rsidRDefault="00733A11" w:rsidP="007E3DBF">
            <w:pPr>
              <w:pStyle w:val="BodyText"/>
              <w:spacing w:beforeLines="10"/>
              <w:jc w:val="center"/>
              <w:rPr>
                <w:noProof/>
              </w:rPr>
            </w:pPr>
            <w:r w:rsidRPr="00A32865">
              <w:rPr>
                <w:noProof/>
              </w:rPr>
              <w:t>комад</w:t>
            </w:r>
          </w:p>
        </w:tc>
        <w:tc>
          <w:tcPr>
            <w:tcW w:w="2160" w:type="dxa"/>
          </w:tcPr>
          <w:p w:rsidR="00733A11" w:rsidRPr="00A32865" w:rsidRDefault="00733A11" w:rsidP="007E3DBF">
            <w:pPr>
              <w:pStyle w:val="BodyText"/>
              <w:spacing w:beforeLines="10"/>
              <w:jc w:val="center"/>
              <w:rPr>
                <w:noProof/>
              </w:rPr>
            </w:pPr>
          </w:p>
          <w:p w:rsidR="00733A11" w:rsidRPr="00A32865" w:rsidRDefault="00733A11" w:rsidP="007E3DBF">
            <w:pPr>
              <w:pStyle w:val="BodyText"/>
              <w:spacing w:beforeLines="10"/>
              <w:jc w:val="center"/>
              <w:rPr>
                <w:noProof/>
              </w:rPr>
            </w:pPr>
          </w:p>
        </w:tc>
      </w:tr>
      <w:tr w:rsidR="004E3707" w:rsidRPr="00A32865" w:rsidTr="006D53CF">
        <w:trPr>
          <w:trHeight w:val="602"/>
        </w:trPr>
        <w:tc>
          <w:tcPr>
            <w:tcW w:w="7938" w:type="dxa"/>
            <w:gridSpan w:val="4"/>
          </w:tcPr>
          <w:p w:rsidR="004E3707" w:rsidRPr="00A32865" w:rsidRDefault="004E3707" w:rsidP="007E3DBF">
            <w:pPr>
              <w:pStyle w:val="BodyText"/>
              <w:spacing w:beforeLines="10"/>
              <w:rPr>
                <w:noProof/>
              </w:rPr>
            </w:pPr>
            <w:r w:rsidRPr="00A32865">
              <w:rPr>
                <w:noProof/>
                <w:lang w:val="sr-Cyrl-CS"/>
              </w:rPr>
              <w:t xml:space="preserve">                                    </w:t>
            </w:r>
            <w:r w:rsidRPr="00A32865">
              <w:rPr>
                <w:noProof/>
              </w:rPr>
              <w:t>УКУПНА ЈЕДИНИЧНА ЦЕНА</w:t>
            </w:r>
            <w:r w:rsidR="005A1CD4">
              <w:rPr>
                <w:noProof/>
                <w:lang w:val="sr-Cyrl-CS"/>
              </w:rPr>
              <w:t xml:space="preserve"> без ПДВ-а</w:t>
            </w:r>
            <w:r w:rsidRPr="00A32865">
              <w:rPr>
                <w:noProof/>
              </w:rPr>
              <w:t>:</w:t>
            </w:r>
          </w:p>
          <w:p w:rsidR="004E3707" w:rsidRPr="00A32865" w:rsidRDefault="004E3707" w:rsidP="007E3DBF">
            <w:pPr>
              <w:pStyle w:val="BodyText"/>
              <w:spacing w:beforeLines="10"/>
              <w:jc w:val="center"/>
              <w:rPr>
                <w:noProof/>
              </w:rPr>
            </w:pPr>
            <w:r w:rsidRPr="00A32865">
              <w:rPr>
                <w:noProof/>
              </w:rPr>
              <w:t>(збир цена по јединици мере од 1 - 3)</w:t>
            </w:r>
          </w:p>
        </w:tc>
        <w:tc>
          <w:tcPr>
            <w:tcW w:w="2160" w:type="dxa"/>
          </w:tcPr>
          <w:p w:rsidR="004E3707" w:rsidRPr="00A32865" w:rsidRDefault="004E3707" w:rsidP="007E3DBF">
            <w:pPr>
              <w:pStyle w:val="BodyText"/>
              <w:spacing w:beforeLines="10"/>
              <w:jc w:val="center"/>
              <w:rPr>
                <w:noProof/>
              </w:rPr>
            </w:pPr>
          </w:p>
          <w:p w:rsidR="004E3707" w:rsidRPr="00A32865" w:rsidRDefault="004E3707" w:rsidP="007E3DBF">
            <w:pPr>
              <w:pStyle w:val="BodyText"/>
              <w:spacing w:beforeLines="10"/>
              <w:jc w:val="center"/>
              <w:rPr>
                <w:noProof/>
              </w:rPr>
            </w:pPr>
          </w:p>
        </w:tc>
      </w:tr>
    </w:tbl>
    <w:p w:rsidR="00F64EA1" w:rsidRDefault="00F64EA1" w:rsidP="004E3707">
      <w:pPr>
        <w:rPr>
          <w:lang w:val="sr-Cyrl-CS"/>
        </w:rPr>
      </w:pPr>
      <w:bookmarkStart w:id="3" w:name="_Ref91160196"/>
    </w:p>
    <w:p w:rsidR="009F5896" w:rsidRPr="009F5896" w:rsidRDefault="009F5896" w:rsidP="004E3707">
      <w:pPr>
        <w:rPr>
          <w:lang w:val="sr-Cyrl-CS"/>
        </w:rPr>
      </w:pPr>
    </w:p>
    <w:tbl>
      <w:tblPr>
        <w:tblW w:w="0" w:type="auto"/>
        <w:tblInd w:w="308" w:type="dxa"/>
        <w:tblLayout w:type="fixed"/>
        <w:tblLook w:val="0000"/>
      </w:tblPr>
      <w:tblGrid>
        <w:gridCol w:w="5250"/>
        <w:gridCol w:w="3365"/>
      </w:tblGrid>
      <w:tr w:rsidR="000B2BCF" w:rsidRPr="00A32865" w:rsidTr="00DA604A">
        <w:tc>
          <w:tcPr>
            <w:tcW w:w="5250" w:type="dxa"/>
            <w:tcBorders>
              <w:top w:val="single" w:sz="4" w:space="0" w:color="000000"/>
              <w:left w:val="single" w:sz="4" w:space="0" w:color="000000"/>
              <w:bottom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0B2BCF" w:rsidRPr="00A32865" w:rsidRDefault="000B2BCF" w:rsidP="00DA604A">
            <w:pPr>
              <w:jc w:val="both"/>
              <w:rPr>
                <w:rFonts w:eastAsia="TimesNewRomanPSMT"/>
                <w:bCs/>
                <w:color w:val="auto"/>
                <w:lang w:val="ru-RU"/>
              </w:rPr>
            </w:pPr>
            <w:r w:rsidRPr="00A32865">
              <w:rPr>
                <w:rFonts w:eastAsia="TimesNewRomanPSMT"/>
                <w:bCs/>
                <w:color w:val="auto"/>
                <w:lang w:val="ru-RU"/>
              </w:rPr>
              <w:t xml:space="preserve">Укупна </w:t>
            </w:r>
            <w:r w:rsidR="0041184A" w:rsidRPr="00A32865">
              <w:rPr>
                <w:rFonts w:eastAsia="TimesNewRomanPSMT"/>
                <w:bCs/>
                <w:color w:val="auto"/>
                <w:lang w:val="ru-RU"/>
              </w:rPr>
              <w:t xml:space="preserve">јединична </w:t>
            </w:r>
            <w:r w:rsidRPr="00A32865">
              <w:rPr>
                <w:rFonts w:eastAsia="TimesNewRomanPSMT"/>
                <w:bCs/>
                <w:color w:val="auto"/>
                <w:lang w:val="ru-RU"/>
              </w:rPr>
              <w:t>цена</w:t>
            </w:r>
            <w:r w:rsidR="008F2E0B" w:rsidRPr="00A32865">
              <w:rPr>
                <w:rFonts w:eastAsia="TimesNewRomanPSMT"/>
                <w:bCs/>
                <w:color w:val="auto"/>
                <w:lang w:val="ru-RU"/>
              </w:rPr>
              <w:t xml:space="preserve"> </w:t>
            </w:r>
            <w:r w:rsidR="000237C9" w:rsidRPr="00A32865">
              <w:rPr>
                <w:rFonts w:eastAsia="TimesNewRomanPSMT"/>
                <w:bCs/>
                <w:color w:val="auto"/>
                <w:lang w:val="ru-RU"/>
              </w:rPr>
              <w:t>добара</w:t>
            </w:r>
            <w:r w:rsidR="008F2E0B" w:rsidRPr="00A32865">
              <w:rPr>
                <w:rFonts w:eastAsia="TimesNewRomanPSMT"/>
                <w:bCs/>
                <w:color w:val="auto"/>
                <w:lang w:val="ru-RU"/>
              </w:rPr>
              <w:t>,</w:t>
            </w:r>
            <w:r w:rsidRPr="00A32865">
              <w:rPr>
                <w:rFonts w:eastAsia="TimesNewRomanPSMT"/>
                <w:bCs/>
                <w:color w:val="auto"/>
                <w:lang w:val="ru-RU"/>
              </w:rPr>
              <w:t xml:space="preserve"> без ПДВ-а</w:t>
            </w:r>
            <w:r w:rsidR="006C3883" w:rsidRPr="00A32865">
              <w:rPr>
                <w:rFonts w:eastAsia="TimesNewRomanPSMT"/>
                <w:bCs/>
                <w:color w:val="auto"/>
                <w:lang w:val="ru-RU"/>
              </w:rPr>
              <w:t xml:space="preserve">: </w:t>
            </w:r>
            <w:r w:rsidRPr="00A32865">
              <w:rPr>
                <w:rFonts w:eastAsia="TimesNewRomanPSMT"/>
                <w:bCs/>
                <w:color w:val="auto"/>
                <w:lang w:val="ru-RU"/>
              </w:rPr>
              <w:t xml:space="preserve"> </w:t>
            </w:r>
          </w:p>
          <w:p w:rsidR="000B2BCF" w:rsidRPr="00A32865" w:rsidRDefault="000B2BCF" w:rsidP="00DA604A">
            <w:pPr>
              <w:jc w:val="both"/>
              <w:rPr>
                <w:rFonts w:eastAsia="TimesNewRomanPSMT"/>
                <w:bCs/>
                <w:color w:val="auto"/>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0B2BCF" w:rsidRPr="00A32865" w:rsidRDefault="009A20E9" w:rsidP="00DA604A">
            <w:pPr>
              <w:jc w:val="both"/>
              <w:rPr>
                <w:rFonts w:eastAsia="TimesNewRomanPSMT"/>
                <w:bCs/>
                <w:color w:val="auto"/>
                <w:lang w:val="ru-RU"/>
              </w:rPr>
            </w:pPr>
            <w:r w:rsidRPr="00A32865">
              <w:rPr>
                <w:rFonts w:eastAsia="TimesNewRomanPSMT"/>
                <w:bCs/>
                <w:color w:val="auto"/>
                <w:lang w:val="ru-RU"/>
              </w:rPr>
              <w:t>_</w:t>
            </w:r>
            <w:r w:rsidR="00A350D4" w:rsidRPr="00A32865">
              <w:rPr>
                <w:rFonts w:eastAsia="TimesNewRomanPSMT"/>
                <w:bCs/>
                <w:color w:val="auto"/>
                <w:lang w:val="ru-RU"/>
              </w:rPr>
              <w:t xml:space="preserve">____________ </w:t>
            </w:r>
            <w:r w:rsidRPr="00A32865">
              <w:rPr>
                <w:rFonts w:eastAsia="TimesNewRomanPSMT"/>
                <w:bCs/>
                <w:color w:val="auto"/>
                <w:lang w:val="ru-RU"/>
              </w:rPr>
              <w:t xml:space="preserve"> </w:t>
            </w:r>
            <w:r w:rsidR="00A350D4" w:rsidRPr="00A32865">
              <w:rPr>
                <w:rFonts w:eastAsia="TimesNewRomanPSMT"/>
                <w:bCs/>
                <w:color w:val="auto"/>
                <w:lang w:val="ru-RU"/>
              </w:rPr>
              <w:t>динара</w:t>
            </w:r>
          </w:p>
        </w:tc>
      </w:tr>
      <w:tr w:rsidR="000B2BCF" w:rsidRPr="00A32865" w:rsidTr="00DA604A">
        <w:tc>
          <w:tcPr>
            <w:tcW w:w="5250" w:type="dxa"/>
            <w:tcBorders>
              <w:top w:val="single" w:sz="4" w:space="0" w:color="000000"/>
              <w:left w:val="single" w:sz="4" w:space="0" w:color="000000"/>
              <w:bottom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0B2BCF" w:rsidRPr="00A32865" w:rsidRDefault="000B2BCF" w:rsidP="00DA604A">
            <w:pPr>
              <w:jc w:val="both"/>
              <w:rPr>
                <w:rFonts w:eastAsia="TimesNewRomanPSMT"/>
                <w:bCs/>
                <w:color w:val="auto"/>
                <w:lang w:val="ru-RU"/>
              </w:rPr>
            </w:pPr>
            <w:r w:rsidRPr="00A32865">
              <w:rPr>
                <w:rFonts w:eastAsia="TimesNewRomanPSMT"/>
                <w:bCs/>
                <w:color w:val="auto"/>
                <w:lang w:val="ru-RU"/>
              </w:rPr>
              <w:t xml:space="preserve">Укупна </w:t>
            </w:r>
            <w:r w:rsidR="0041184A" w:rsidRPr="00A32865">
              <w:rPr>
                <w:rFonts w:eastAsia="TimesNewRomanPSMT"/>
                <w:bCs/>
                <w:color w:val="auto"/>
                <w:lang w:val="ru-RU"/>
              </w:rPr>
              <w:t xml:space="preserve">јединична </w:t>
            </w:r>
            <w:r w:rsidRPr="00A32865">
              <w:rPr>
                <w:rFonts w:eastAsia="TimesNewRomanPSMT"/>
                <w:bCs/>
                <w:color w:val="auto"/>
                <w:lang w:val="ru-RU"/>
              </w:rPr>
              <w:t>цена</w:t>
            </w:r>
            <w:r w:rsidR="008F2E0B" w:rsidRPr="00A32865">
              <w:rPr>
                <w:rFonts w:eastAsia="TimesNewRomanPSMT"/>
                <w:bCs/>
                <w:color w:val="auto"/>
                <w:lang w:val="ru-RU"/>
              </w:rPr>
              <w:t xml:space="preserve"> </w:t>
            </w:r>
            <w:r w:rsidR="000237C9" w:rsidRPr="00A32865">
              <w:rPr>
                <w:rFonts w:eastAsia="TimesNewRomanPSMT"/>
                <w:bCs/>
                <w:color w:val="auto"/>
                <w:lang w:val="sr-Cyrl-CS"/>
              </w:rPr>
              <w:t>добара</w:t>
            </w:r>
            <w:r w:rsidR="008F2E0B" w:rsidRPr="00A32865">
              <w:rPr>
                <w:rFonts w:eastAsia="TimesNewRomanPSMT"/>
                <w:bCs/>
                <w:color w:val="auto"/>
                <w:lang w:val="ru-RU"/>
              </w:rPr>
              <w:t>,</w:t>
            </w:r>
            <w:r w:rsidRPr="00A32865">
              <w:rPr>
                <w:rFonts w:eastAsia="TimesNewRomanPSMT"/>
                <w:bCs/>
                <w:color w:val="auto"/>
                <w:lang w:val="ru-RU"/>
              </w:rPr>
              <w:t xml:space="preserve"> са ПДВ-ом</w:t>
            </w:r>
            <w:r w:rsidR="006C3883" w:rsidRPr="00A32865">
              <w:rPr>
                <w:rFonts w:eastAsia="TimesNewRomanPSMT"/>
                <w:bCs/>
                <w:color w:val="auto"/>
                <w:lang w:val="ru-RU"/>
              </w:rPr>
              <w:t>:</w:t>
            </w:r>
          </w:p>
          <w:p w:rsidR="000B2BCF" w:rsidRPr="00A32865" w:rsidRDefault="000B2BCF" w:rsidP="00DA604A">
            <w:pPr>
              <w:jc w:val="both"/>
              <w:rPr>
                <w:rFonts w:eastAsia="TimesNewRomanPSMT"/>
                <w:bCs/>
                <w:color w:val="auto"/>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A350D4" w:rsidRPr="00A32865" w:rsidRDefault="00A350D4" w:rsidP="00DA604A">
            <w:pPr>
              <w:snapToGrid w:val="0"/>
              <w:jc w:val="both"/>
              <w:rPr>
                <w:rFonts w:eastAsia="TimesNewRomanPSMT"/>
                <w:bCs/>
                <w:color w:val="auto"/>
                <w:lang w:val="ru-RU"/>
              </w:rPr>
            </w:pPr>
            <w:r w:rsidRPr="00A32865">
              <w:rPr>
                <w:rFonts w:eastAsia="TimesNewRomanPSMT"/>
                <w:bCs/>
                <w:color w:val="auto"/>
                <w:lang w:val="ru-RU"/>
              </w:rPr>
              <w:t>___________</w:t>
            </w:r>
            <w:r w:rsidR="009A20E9" w:rsidRPr="00A32865">
              <w:rPr>
                <w:rFonts w:eastAsia="TimesNewRomanPSMT"/>
                <w:bCs/>
                <w:color w:val="auto"/>
                <w:lang w:val="ru-RU"/>
              </w:rPr>
              <w:t>_</w:t>
            </w:r>
            <w:r w:rsidRPr="00A32865">
              <w:rPr>
                <w:rFonts w:eastAsia="TimesNewRomanPSMT"/>
                <w:bCs/>
                <w:color w:val="auto"/>
                <w:lang w:val="ru-RU"/>
              </w:rPr>
              <w:t xml:space="preserve">_ </w:t>
            </w:r>
            <w:r w:rsidR="009A20E9" w:rsidRPr="00A32865">
              <w:rPr>
                <w:rFonts w:eastAsia="TimesNewRomanPSMT"/>
                <w:bCs/>
                <w:color w:val="auto"/>
                <w:lang w:val="ru-RU"/>
              </w:rPr>
              <w:t xml:space="preserve">  </w:t>
            </w:r>
            <w:r w:rsidRPr="00A32865">
              <w:rPr>
                <w:rFonts w:eastAsia="TimesNewRomanPSMT"/>
                <w:bCs/>
                <w:color w:val="auto"/>
                <w:lang w:val="ru-RU"/>
              </w:rPr>
              <w:t>динара</w:t>
            </w:r>
          </w:p>
        </w:tc>
      </w:tr>
      <w:tr w:rsidR="000B2BCF" w:rsidRPr="00A32865" w:rsidTr="00DA604A">
        <w:tc>
          <w:tcPr>
            <w:tcW w:w="5250" w:type="dxa"/>
            <w:tcBorders>
              <w:top w:val="single" w:sz="4" w:space="0" w:color="000000"/>
              <w:left w:val="single" w:sz="4" w:space="0" w:color="000000"/>
              <w:bottom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0B2BCF" w:rsidRPr="00A32865" w:rsidRDefault="000B2BCF" w:rsidP="00DA604A">
            <w:pPr>
              <w:jc w:val="both"/>
              <w:rPr>
                <w:rFonts w:eastAsia="TimesNewRomanPSMT"/>
                <w:bCs/>
                <w:color w:val="auto"/>
                <w:lang w:val="ru-RU"/>
              </w:rPr>
            </w:pPr>
            <w:r w:rsidRPr="00A32865">
              <w:rPr>
                <w:rFonts w:eastAsia="TimesNewRomanPSMT"/>
                <w:bCs/>
                <w:color w:val="auto"/>
                <w:lang w:val="ru-RU"/>
              </w:rPr>
              <w:t>Рок плаћања</w:t>
            </w:r>
            <w:r w:rsidRPr="00A32865">
              <w:rPr>
                <w:rFonts w:eastAsia="TimesNewRomanPSMT"/>
                <w:bCs/>
                <w:color w:val="auto"/>
                <w:lang w:val="sr-Latn-CS"/>
              </w:rPr>
              <w:t xml:space="preserve"> </w:t>
            </w:r>
            <w:r w:rsidRPr="00A32865">
              <w:rPr>
                <w:color w:val="auto"/>
                <w:lang w:val="sr-Cyrl-CS"/>
              </w:rPr>
              <w:t>(не краћи од 15 дана, нити дужи од 45 дана</w:t>
            </w:r>
            <w:r w:rsidR="008F2E0B" w:rsidRPr="00A32865">
              <w:rPr>
                <w:color w:val="auto"/>
                <w:lang w:val="sr-Cyrl-CS"/>
              </w:rPr>
              <w:t xml:space="preserve"> од дана пријема</w:t>
            </w:r>
            <w:r w:rsidR="00A350D4" w:rsidRPr="00A32865">
              <w:rPr>
                <w:color w:val="auto"/>
                <w:lang w:val="sr-Cyrl-CS"/>
              </w:rPr>
              <w:t xml:space="preserve"> исправног</w:t>
            </w:r>
            <w:r w:rsidR="008F2E0B" w:rsidRPr="00A32865">
              <w:rPr>
                <w:color w:val="auto"/>
                <w:lang w:val="sr-Cyrl-CS"/>
              </w:rPr>
              <w:t xml:space="preserve"> рачуна</w:t>
            </w:r>
            <w:r w:rsidR="00736FF2" w:rsidRPr="00A32865">
              <w:rPr>
                <w:color w:val="auto"/>
                <w:lang w:val="sr-Cyrl-CS"/>
              </w:rPr>
              <w:t xml:space="preserve"> и отпремнице</w:t>
            </w:r>
            <w:r w:rsidR="00A350D4" w:rsidRPr="00A32865">
              <w:rPr>
                <w:color w:val="auto"/>
                <w:lang w:val="sr-Cyrl-CS"/>
              </w:rPr>
              <w:t>)</w:t>
            </w:r>
            <w:r w:rsidR="006C3883" w:rsidRPr="00A32865">
              <w:rPr>
                <w:color w:val="auto"/>
                <w:lang w:val="sr-Cyrl-CS"/>
              </w:rPr>
              <w:t>:</w:t>
            </w:r>
          </w:p>
          <w:p w:rsidR="000B2BCF" w:rsidRPr="00A32865" w:rsidRDefault="000B2BCF" w:rsidP="00DA604A">
            <w:pPr>
              <w:jc w:val="both"/>
              <w:rPr>
                <w:rFonts w:eastAsia="TimesNewRomanPSMT"/>
                <w:bCs/>
                <w:color w:val="auto"/>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A350D4" w:rsidRPr="00A32865" w:rsidRDefault="00A350D4" w:rsidP="00DA604A">
            <w:pPr>
              <w:snapToGrid w:val="0"/>
              <w:jc w:val="both"/>
              <w:rPr>
                <w:rFonts w:eastAsia="TimesNewRomanPSMT"/>
                <w:bCs/>
                <w:color w:val="auto"/>
                <w:lang w:val="ru-RU"/>
              </w:rPr>
            </w:pPr>
          </w:p>
          <w:p w:rsidR="00A350D4" w:rsidRPr="00A32865" w:rsidRDefault="009A20E9" w:rsidP="009A20E9">
            <w:pPr>
              <w:snapToGrid w:val="0"/>
              <w:jc w:val="both"/>
              <w:rPr>
                <w:rFonts w:eastAsia="TimesNewRomanPSMT"/>
                <w:bCs/>
                <w:color w:val="auto"/>
                <w:lang w:val="ru-RU"/>
              </w:rPr>
            </w:pPr>
            <w:r w:rsidRPr="00A32865">
              <w:rPr>
                <w:rFonts w:eastAsia="TimesNewRomanPSMT"/>
                <w:bCs/>
                <w:color w:val="auto"/>
                <w:lang w:val="ru-RU"/>
              </w:rPr>
              <w:t xml:space="preserve">      _</w:t>
            </w:r>
            <w:r w:rsidR="00A350D4" w:rsidRPr="00A32865">
              <w:rPr>
                <w:rFonts w:eastAsia="TimesNewRomanPSMT"/>
                <w:bCs/>
                <w:color w:val="auto"/>
                <w:lang w:val="ru-RU"/>
              </w:rPr>
              <w:t xml:space="preserve">_________ </w:t>
            </w:r>
            <w:r w:rsidRPr="00A32865">
              <w:rPr>
                <w:rFonts w:eastAsia="TimesNewRomanPSMT"/>
                <w:bCs/>
                <w:color w:val="auto"/>
                <w:lang w:val="ru-RU"/>
              </w:rPr>
              <w:t xml:space="preserve">  </w:t>
            </w:r>
            <w:r w:rsidR="00A350D4" w:rsidRPr="00A32865">
              <w:rPr>
                <w:rFonts w:eastAsia="TimesNewRomanPSMT"/>
                <w:bCs/>
                <w:color w:val="auto"/>
                <w:lang w:val="ru-RU"/>
              </w:rPr>
              <w:t>дана</w:t>
            </w:r>
          </w:p>
        </w:tc>
      </w:tr>
      <w:tr w:rsidR="000B2BCF" w:rsidRPr="00A32865" w:rsidTr="00DA604A">
        <w:tc>
          <w:tcPr>
            <w:tcW w:w="5250" w:type="dxa"/>
            <w:tcBorders>
              <w:top w:val="single" w:sz="4" w:space="0" w:color="000000"/>
              <w:left w:val="single" w:sz="4" w:space="0" w:color="000000"/>
              <w:bottom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0B2BCF" w:rsidRPr="00A32865" w:rsidRDefault="000B2BCF" w:rsidP="00DA604A">
            <w:pPr>
              <w:jc w:val="both"/>
              <w:rPr>
                <w:rFonts w:eastAsia="TimesNewRomanPSMT"/>
                <w:bCs/>
                <w:color w:val="auto"/>
                <w:lang w:val="ru-RU"/>
              </w:rPr>
            </w:pPr>
            <w:r w:rsidRPr="00A32865">
              <w:rPr>
                <w:rFonts w:eastAsia="TimesNewRomanPSMT"/>
                <w:bCs/>
                <w:color w:val="auto"/>
                <w:lang w:val="ru-RU"/>
              </w:rPr>
              <w:t>Рок важења понуде</w:t>
            </w:r>
            <w:r w:rsidRPr="00A32865">
              <w:rPr>
                <w:rFonts w:eastAsia="TimesNewRomanPSMT"/>
                <w:bCs/>
                <w:color w:val="auto"/>
                <w:lang w:val="sr-Latn-CS"/>
              </w:rPr>
              <w:t xml:space="preserve"> </w:t>
            </w:r>
            <w:r w:rsidRPr="00A32865">
              <w:rPr>
                <w:color w:val="auto"/>
                <w:lang w:val="sr-Cyrl-CS"/>
              </w:rPr>
              <w:t>(не краћ</w:t>
            </w:r>
            <w:r w:rsidR="00D77E48" w:rsidRPr="00A32865">
              <w:rPr>
                <w:color w:val="auto"/>
                <w:lang w:val="sr-Cyrl-CS"/>
              </w:rPr>
              <w:t>и</w:t>
            </w:r>
            <w:r w:rsidRPr="00A32865">
              <w:rPr>
                <w:color w:val="auto"/>
                <w:lang w:val="sr-Cyrl-CS"/>
              </w:rPr>
              <w:t xml:space="preserve"> од 30 дана</w:t>
            </w:r>
            <w:r w:rsidRPr="00A32865">
              <w:rPr>
                <w:color w:val="auto"/>
                <w:lang w:val="sr-Latn-CS"/>
              </w:rPr>
              <w:t xml:space="preserve"> </w:t>
            </w:r>
            <w:r w:rsidRPr="00A32865">
              <w:rPr>
                <w:color w:val="auto"/>
                <w:lang w:val="sr-Cyrl-CS"/>
              </w:rPr>
              <w:t>од дана јавног отварања понуда</w:t>
            </w:r>
            <w:r w:rsidR="008F2E0B" w:rsidRPr="00A32865">
              <w:rPr>
                <w:color w:val="auto"/>
                <w:lang w:val="sr-Cyrl-CS"/>
              </w:rPr>
              <w:t>)</w:t>
            </w:r>
            <w:r w:rsidR="006C3883" w:rsidRPr="00A32865">
              <w:rPr>
                <w:color w:val="auto"/>
                <w:lang w:val="sr-Cyrl-CS"/>
              </w:rPr>
              <w:t>:</w:t>
            </w:r>
          </w:p>
          <w:p w:rsidR="000B2BCF" w:rsidRPr="00A32865" w:rsidRDefault="000B2BCF" w:rsidP="00DA604A">
            <w:pPr>
              <w:jc w:val="both"/>
              <w:rPr>
                <w:rFonts w:eastAsia="TimesNewRomanPSMT"/>
                <w:bCs/>
                <w:color w:val="auto"/>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6C3883" w:rsidRPr="00A32865" w:rsidRDefault="006C3883" w:rsidP="00DA604A">
            <w:pPr>
              <w:snapToGrid w:val="0"/>
              <w:jc w:val="both"/>
              <w:rPr>
                <w:rFonts w:eastAsia="TimesNewRomanPSMT"/>
                <w:bCs/>
                <w:color w:val="auto"/>
                <w:lang w:val="ru-RU"/>
              </w:rPr>
            </w:pPr>
          </w:p>
          <w:p w:rsidR="006C3883" w:rsidRPr="00A32865" w:rsidRDefault="006C3883" w:rsidP="00DA604A">
            <w:pPr>
              <w:snapToGrid w:val="0"/>
              <w:jc w:val="both"/>
              <w:rPr>
                <w:rFonts w:eastAsia="TimesNewRomanPSMT"/>
                <w:bCs/>
                <w:color w:val="auto"/>
                <w:lang w:val="ru-RU"/>
              </w:rPr>
            </w:pPr>
            <w:r w:rsidRPr="00A32865">
              <w:rPr>
                <w:rFonts w:eastAsia="TimesNewRomanPSMT"/>
                <w:bCs/>
                <w:color w:val="auto"/>
                <w:lang w:val="ru-RU"/>
              </w:rPr>
              <w:t xml:space="preserve">      __________   дана</w:t>
            </w:r>
          </w:p>
        </w:tc>
      </w:tr>
      <w:tr w:rsidR="00CD2138" w:rsidRPr="00A32865" w:rsidTr="00DA604A">
        <w:tc>
          <w:tcPr>
            <w:tcW w:w="5250" w:type="dxa"/>
            <w:tcBorders>
              <w:top w:val="single" w:sz="4" w:space="0" w:color="000000"/>
              <w:left w:val="single" w:sz="4" w:space="0" w:color="000000"/>
              <w:bottom w:val="single" w:sz="4" w:space="0" w:color="000000"/>
            </w:tcBorders>
            <w:shd w:val="clear" w:color="auto" w:fill="auto"/>
          </w:tcPr>
          <w:p w:rsidR="00CD2138" w:rsidRPr="00A32865" w:rsidRDefault="00CD2138" w:rsidP="00CD2138">
            <w:pPr>
              <w:keepLines/>
              <w:tabs>
                <w:tab w:val="left" w:leader="underscore" w:pos="3969"/>
              </w:tabs>
              <w:suppressAutoHyphens w:val="0"/>
              <w:spacing w:before="40" w:line="240" w:lineRule="exact"/>
              <w:jc w:val="both"/>
              <w:rPr>
                <w:noProof/>
                <w:spacing w:val="10"/>
                <w:w w:val="90"/>
                <w:lang w:val="sr-Cyrl-CS"/>
              </w:rPr>
            </w:pPr>
            <w:r w:rsidRPr="00A32865">
              <w:rPr>
                <w:noProof/>
                <w:lang w:val="sr-Cyrl-CS"/>
              </w:rPr>
              <w:t>Рок испоруке за количину до 50 комада (не дужи од 3 дана од дана пријема писмене поруџбенице наручиоца</w:t>
            </w:r>
            <w:r w:rsidRPr="00A32865">
              <w:rPr>
                <w:noProof/>
                <w:lang w:val="ru-RU"/>
              </w:rPr>
              <w:t>.</w:t>
            </w:r>
            <w:r w:rsidR="006C3883" w:rsidRPr="00A32865">
              <w:rPr>
                <w:noProof/>
                <w:lang w:val="sr-Cyrl-CS"/>
              </w:rPr>
              <w:t>)</w:t>
            </w:r>
            <w:r w:rsidRPr="00A32865">
              <w:rPr>
                <w:noProof/>
                <w:lang w:val="sr-Cyrl-CS"/>
              </w:rPr>
              <w:t xml:space="preserve">: </w:t>
            </w:r>
          </w:p>
          <w:p w:rsidR="00CD2138" w:rsidRPr="00A32865" w:rsidRDefault="00CD2138" w:rsidP="00DA604A">
            <w:pPr>
              <w:snapToGrid w:val="0"/>
              <w:jc w:val="both"/>
              <w:rPr>
                <w:rFonts w:eastAsia="TimesNewRomanPSMT"/>
                <w:bCs/>
                <w:color w:val="auto"/>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D2138" w:rsidRPr="00A32865" w:rsidRDefault="00CD2138" w:rsidP="00DA604A">
            <w:pPr>
              <w:snapToGrid w:val="0"/>
              <w:jc w:val="both"/>
              <w:rPr>
                <w:rFonts w:eastAsia="TimesNewRomanPSMT"/>
                <w:bCs/>
                <w:color w:val="auto"/>
                <w:lang w:val="ru-RU"/>
              </w:rPr>
            </w:pPr>
          </w:p>
          <w:p w:rsidR="00CD2138" w:rsidRPr="00A32865" w:rsidRDefault="00CD2138" w:rsidP="00DA604A">
            <w:pPr>
              <w:snapToGrid w:val="0"/>
              <w:jc w:val="both"/>
              <w:rPr>
                <w:rFonts w:eastAsia="TimesNewRomanPSMT"/>
                <w:bCs/>
                <w:color w:val="auto"/>
                <w:lang w:val="ru-RU"/>
              </w:rPr>
            </w:pPr>
          </w:p>
          <w:p w:rsidR="00CD2138" w:rsidRPr="00A32865" w:rsidRDefault="00CD2138" w:rsidP="00DA604A">
            <w:pPr>
              <w:snapToGrid w:val="0"/>
              <w:jc w:val="both"/>
              <w:rPr>
                <w:rFonts w:eastAsia="TimesNewRomanPSMT"/>
                <w:bCs/>
                <w:color w:val="auto"/>
                <w:lang w:val="ru-RU"/>
              </w:rPr>
            </w:pPr>
            <w:r w:rsidRPr="00A32865">
              <w:rPr>
                <w:rFonts w:eastAsia="TimesNewRomanPSMT"/>
                <w:bCs/>
                <w:color w:val="auto"/>
                <w:lang w:val="ru-RU"/>
              </w:rPr>
              <w:t xml:space="preserve">     __________   дана</w:t>
            </w:r>
          </w:p>
        </w:tc>
      </w:tr>
      <w:tr w:rsidR="00CD2138" w:rsidRPr="00A32865" w:rsidTr="00DA604A">
        <w:tc>
          <w:tcPr>
            <w:tcW w:w="5250" w:type="dxa"/>
            <w:tcBorders>
              <w:top w:val="single" w:sz="4" w:space="0" w:color="000000"/>
              <w:left w:val="single" w:sz="4" w:space="0" w:color="000000"/>
              <w:bottom w:val="single" w:sz="4" w:space="0" w:color="000000"/>
            </w:tcBorders>
            <w:shd w:val="clear" w:color="auto" w:fill="auto"/>
          </w:tcPr>
          <w:p w:rsidR="00CD2138" w:rsidRPr="00A32865" w:rsidRDefault="00CD2138" w:rsidP="00CD2138">
            <w:pPr>
              <w:keepLines/>
              <w:tabs>
                <w:tab w:val="left" w:leader="underscore" w:pos="3969"/>
              </w:tabs>
              <w:suppressAutoHyphens w:val="0"/>
              <w:spacing w:before="40" w:line="240" w:lineRule="exact"/>
              <w:jc w:val="both"/>
              <w:rPr>
                <w:noProof/>
                <w:spacing w:val="10"/>
                <w:w w:val="90"/>
                <w:lang w:val="sr-Cyrl-CS"/>
              </w:rPr>
            </w:pPr>
            <w:r w:rsidRPr="00A32865">
              <w:rPr>
                <w:noProof/>
                <w:lang w:val="sr-Cyrl-CS"/>
              </w:rPr>
              <w:t>Рок испоруке за количину од 50 до 100 комада (не дужи од 7 дана од дана пријема писмене поруџбенице наручиоца</w:t>
            </w:r>
            <w:r w:rsidRPr="00A32865">
              <w:rPr>
                <w:noProof/>
                <w:lang w:val="ru-RU"/>
              </w:rPr>
              <w:t>.</w:t>
            </w:r>
            <w:r w:rsidR="006C3883" w:rsidRPr="00A32865">
              <w:rPr>
                <w:noProof/>
                <w:lang w:val="sr-Cyrl-CS"/>
              </w:rPr>
              <w:t>)</w:t>
            </w:r>
            <w:r w:rsidRPr="00A32865">
              <w:rPr>
                <w:noProof/>
                <w:lang w:val="sr-Cyrl-CS"/>
              </w:rPr>
              <w:t xml:space="preserve">: </w:t>
            </w:r>
          </w:p>
          <w:p w:rsidR="00CD2138" w:rsidRPr="00A32865" w:rsidRDefault="00CD2138" w:rsidP="00CD2138">
            <w:pPr>
              <w:keepLines/>
              <w:tabs>
                <w:tab w:val="left" w:leader="underscore" w:pos="3969"/>
              </w:tabs>
              <w:suppressAutoHyphens w:val="0"/>
              <w:spacing w:before="40" w:line="240" w:lineRule="exact"/>
              <w:jc w:val="both"/>
              <w:rPr>
                <w:noProof/>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D2138" w:rsidRPr="00A32865" w:rsidRDefault="00CD2138" w:rsidP="00DA604A">
            <w:pPr>
              <w:snapToGrid w:val="0"/>
              <w:jc w:val="both"/>
              <w:rPr>
                <w:rFonts w:eastAsia="TimesNewRomanPSMT"/>
                <w:bCs/>
                <w:color w:val="auto"/>
                <w:lang w:val="ru-RU"/>
              </w:rPr>
            </w:pPr>
          </w:p>
          <w:p w:rsidR="00CD2138" w:rsidRPr="00A32865" w:rsidRDefault="00CD2138" w:rsidP="00DA604A">
            <w:pPr>
              <w:snapToGrid w:val="0"/>
              <w:jc w:val="both"/>
              <w:rPr>
                <w:rFonts w:eastAsia="TimesNewRomanPSMT"/>
                <w:bCs/>
                <w:color w:val="auto"/>
                <w:lang w:val="ru-RU"/>
              </w:rPr>
            </w:pPr>
          </w:p>
          <w:p w:rsidR="00CD2138" w:rsidRPr="00A32865" w:rsidRDefault="00CD2138" w:rsidP="00DA604A">
            <w:pPr>
              <w:snapToGrid w:val="0"/>
              <w:jc w:val="both"/>
              <w:rPr>
                <w:rFonts w:eastAsia="TimesNewRomanPSMT"/>
                <w:bCs/>
                <w:color w:val="auto"/>
                <w:lang w:val="ru-RU"/>
              </w:rPr>
            </w:pPr>
            <w:r w:rsidRPr="00A32865">
              <w:rPr>
                <w:rFonts w:eastAsia="TimesNewRomanPSMT"/>
                <w:bCs/>
                <w:color w:val="auto"/>
                <w:lang w:val="ru-RU"/>
              </w:rPr>
              <w:t xml:space="preserve">     __________   дана</w:t>
            </w:r>
          </w:p>
        </w:tc>
      </w:tr>
      <w:tr w:rsidR="003F1861" w:rsidRPr="00A32865" w:rsidTr="00DA604A">
        <w:tc>
          <w:tcPr>
            <w:tcW w:w="5250" w:type="dxa"/>
            <w:tcBorders>
              <w:top w:val="single" w:sz="4" w:space="0" w:color="000000"/>
              <w:left w:val="single" w:sz="4" w:space="0" w:color="000000"/>
              <w:bottom w:val="single" w:sz="4" w:space="0" w:color="000000"/>
            </w:tcBorders>
            <w:shd w:val="clear" w:color="auto" w:fill="auto"/>
          </w:tcPr>
          <w:p w:rsidR="003F1861" w:rsidRPr="00A32865" w:rsidRDefault="003F1861" w:rsidP="003F1861">
            <w:pPr>
              <w:keepLines/>
              <w:tabs>
                <w:tab w:val="left" w:leader="underscore" w:pos="3969"/>
              </w:tabs>
              <w:suppressAutoHyphens w:val="0"/>
              <w:spacing w:before="40" w:line="240" w:lineRule="exact"/>
              <w:jc w:val="both"/>
              <w:rPr>
                <w:noProof/>
                <w:spacing w:val="10"/>
                <w:w w:val="90"/>
                <w:lang w:val="sr-Cyrl-CS"/>
              </w:rPr>
            </w:pPr>
            <w:r w:rsidRPr="00A32865">
              <w:rPr>
                <w:noProof/>
                <w:lang w:val="sr-Cyrl-CS"/>
              </w:rPr>
              <w:t>Рок испоруке за количину преко 100 комада (не дужи од 10 дана од дана пријема писмене поруџбенице наручиоца</w:t>
            </w:r>
            <w:r w:rsidR="006C3883" w:rsidRPr="00A32865">
              <w:rPr>
                <w:noProof/>
                <w:lang w:val="sr-Cyrl-CS"/>
              </w:rPr>
              <w:t>)</w:t>
            </w:r>
            <w:r w:rsidRPr="00A32865">
              <w:rPr>
                <w:noProof/>
                <w:lang w:val="sr-Cyrl-CS"/>
              </w:rPr>
              <w:t>:</w:t>
            </w:r>
          </w:p>
          <w:p w:rsidR="003F1861" w:rsidRPr="00A32865" w:rsidRDefault="003F1861" w:rsidP="00CD2138">
            <w:pPr>
              <w:keepLines/>
              <w:tabs>
                <w:tab w:val="left" w:leader="underscore" w:pos="3969"/>
              </w:tabs>
              <w:suppressAutoHyphens w:val="0"/>
              <w:spacing w:before="40" w:line="240" w:lineRule="exact"/>
              <w:jc w:val="both"/>
              <w:rPr>
                <w:noProof/>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F1861" w:rsidRPr="00A32865" w:rsidRDefault="003F1861" w:rsidP="00DA604A">
            <w:pPr>
              <w:snapToGrid w:val="0"/>
              <w:jc w:val="both"/>
              <w:rPr>
                <w:rFonts w:eastAsia="TimesNewRomanPSMT"/>
                <w:bCs/>
                <w:color w:val="auto"/>
                <w:lang w:val="ru-RU"/>
              </w:rPr>
            </w:pPr>
          </w:p>
          <w:p w:rsidR="003F1861" w:rsidRPr="00A32865" w:rsidRDefault="003F1861" w:rsidP="00DA604A">
            <w:pPr>
              <w:snapToGrid w:val="0"/>
              <w:jc w:val="both"/>
              <w:rPr>
                <w:rFonts w:eastAsia="TimesNewRomanPSMT"/>
                <w:bCs/>
                <w:color w:val="auto"/>
                <w:lang w:val="ru-RU"/>
              </w:rPr>
            </w:pPr>
          </w:p>
          <w:p w:rsidR="003F1861" w:rsidRPr="00A32865" w:rsidRDefault="003F1861" w:rsidP="00DA604A">
            <w:pPr>
              <w:snapToGrid w:val="0"/>
              <w:jc w:val="both"/>
              <w:rPr>
                <w:rFonts w:eastAsia="TimesNewRomanPSMT"/>
                <w:bCs/>
                <w:color w:val="auto"/>
                <w:lang w:val="ru-RU"/>
              </w:rPr>
            </w:pPr>
            <w:r w:rsidRPr="00A32865">
              <w:rPr>
                <w:rFonts w:eastAsia="TimesNewRomanPSMT"/>
                <w:bCs/>
                <w:color w:val="auto"/>
                <w:lang w:val="ru-RU"/>
              </w:rPr>
              <w:t xml:space="preserve">     __________   дана</w:t>
            </w:r>
          </w:p>
        </w:tc>
      </w:tr>
      <w:tr w:rsidR="00247A9C" w:rsidRPr="00A32865" w:rsidTr="00DA604A">
        <w:tc>
          <w:tcPr>
            <w:tcW w:w="5250" w:type="dxa"/>
            <w:tcBorders>
              <w:top w:val="single" w:sz="4" w:space="0" w:color="000000"/>
              <w:left w:val="single" w:sz="4" w:space="0" w:color="000000"/>
              <w:bottom w:val="single" w:sz="4" w:space="0" w:color="000000"/>
            </w:tcBorders>
            <w:shd w:val="clear" w:color="auto" w:fill="auto"/>
          </w:tcPr>
          <w:p w:rsidR="00247A9C" w:rsidRPr="00CA745E" w:rsidRDefault="00247A9C" w:rsidP="008507AF">
            <w:pPr>
              <w:keepNext/>
              <w:keepLines/>
              <w:suppressAutoHyphens w:val="0"/>
              <w:spacing w:line="240" w:lineRule="auto"/>
              <w:jc w:val="both"/>
              <w:rPr>
                <w:noProof/>
                <w:color w:val="auto"/>
                <w:lang w:val="sr-Cyrl-CS"/>
              </w:rPr>
            </w:pPr>
            <w:r w:rsidRPr="00CA745E">
              <w:rPr>
                <w:noProof/>
                <w:color w:val="auto"/>
                <w:lang w:val="sr-Cyrl-CS"/>
              </w:rPr>
              <w:t>Рок за решавање рекламациј</w:t>
            </w:r>
            <w:r w:rsidR="00101304" w:rsidRPr="00CA745E">
              <w:rPr>
                <w:noProof/>
                <w:color w:val="auto"/>
                <w:lang w:val="sr-Latn-CS"/>
              </w:rPr>
              <w:t xml:space="preserve">a </w:t>
            </w:r>
            <w:r w:rsidR="007619B9" w:rsidRPr="00CA745E">
              <w:rPr>
                <w:noProof/>
                <w:color w:val="auto"/>
                <w:lang w:val="sr-Cyrl-CS"/>
              </w:rPr>
              <w:t>на испоручена добра</w:t>
            </w:r>
            <w:r w:rsidR="00101304" w:rsidRPr="00CA745E">
              <w:rPr>
                <w:noProof/>
                <w:color w:val="auto"/>
                <w:lang w:val="sr-Cyrl-CS"/>
              </w:rPr>
              <w:t xml:space="preserve"> </w:t>
            </w:r>
            <w:r w:rsidRPr="00CA745E">
              <w:rPr>
                <w:noProof/>
                <w:color w:val="auto"/>
                <w:lang w:val="sr-Cyrl-CS"/>
              </w:rPr>
              <w:t xml:space="preserve"> </w:t>
            </w:r>
            <w:r w:rsidRPr="00CA745E">
              <w:rPr>
                <w:i/>
                <w:noProof/>
                <w:color w:val="auto"/>
                <w:lang w:val="sr-Cyrl-CS"/>
              </w:rPr>
              <w:t>(не дуж</w:t>
            </w:r>
            <w:r w:rsidRPr="00CA745E">
              <w:rPr>
                <w:i/>
                <w:noProof/>
                <w:color w:val="auto"/>
                <w:lang w:val="sr-Cyrl-BA"/>
              </w:rPr>
              <w:t>и</w:t>
            </w:r>
            <w:r w:rsidRPr="00CA745E">
              <w:rPr>
                <w:i/>
                <w:noProof/>
                <w:color w:val="auto"/>
                <w:lang w:val="sr-Cyrl-CS"/>
              </w:rPr>
              <w:t xml:space="preserve"> од </w:t>
            </w:r>
            <w:r w:rsidR="0041184A" w:rsidRPr="00CA745E">
              <w:rPr>
                <w:i/>
                <w:noProof/>
                <w:color w:val="auto"/>
                <w:lang w:val="sr-Cyrl-CS"/>
              </w:rPr>
              <w:t>7</w:t>
            </w:r>
            <w:r w:rsidRPr="00CA745E">
              <w:rPr>
                <w:i/>
                <w:noProof/>
                <w:color w:val="auto"/>
                <w:lang w:val="sr-Cyrl-CS"/>
              </w:rPr>
              <w:t xml:space="preserve"> дан</w:t>
            </w:r>
            <w:r w:rsidR="00A350D4" w:rsidRPr="00CA745E">
              <w:rPr>
                <w:i/>
                <w:noProof/>
                <w:color w:val="auto"/>
                <w:lang w:val="sr-Cyrl-CS"/>
              </w:rPr>
              <w:t>а</w:t>
            </w:r>
            <w:r w:rsidRPr="00CA745E">
              <w:rPr>
                <w:noProof/>
                <w:color w:val="auto"/>
                <w:lang w:val="sr-Cyrl-CS"/>
              </w:rPr>
              <w:t xml:space="preserve"> од </w:t>
            </w:r>
            <w:r w:rsidR="004E43F0" w:rsidRPr="00CA745E">
              <w:rPr>
                <w:noProof/>
                <w:color w:val="auto"/>
                <w:lang w:val="sr-Cyrl-CS"/>
              </w:rPr>
              <w:t>дана</w:t>
            </w:r>
            <w:r w:rsidR="008507AF" w:rsidRPr="00CA745E">
              <w:rPr>
                <w:noProof/>
                <w:color w:val="auto"/>
                <w:lang w:val="sr-Cyrl-CS"/>
              </w:rPr>
              <w:t xml:space="preserve"> </w:t>
            </w:r>
            <w:r w:rsidR="006C3883" w:rsidRPr="00CA745E">
              <w:rPr>
                <w:noProof/>
                <w:color w:val="auto"/>
                <w:lang w:val="sr-Cyrl-CS"/>
              </w:rPr>
              <w:t>квалитативно</w:t>
            </w:r>
            <w:r w:rsidR="008507AF" w:rsidRPr="00CA745E">
              <w:rPr>
                <w:noProof/>
                <w:color w:val="auto"/>
                <w:lang w:val="sr-Cyrl-CS"/>
              </w:rPr>
              <w:t xml:space="preserve"> </w:t>
            </w:r>
            <w:r w:rsidR="006C3883" w:rsidRPr="00CA745E">
              <w:rPr>
                <w:noProof/>
                <w:color w:val="auto"/>
                <w:lang w:val="sr-Cyrl-CS"/>
              </w:rPr>
              <w:t>-</w:t>
            </w:r>
            <w:r w:rsidR="008507AF" w:rsidRPr="00CA745E">
              <w:rPr>
                <w:noProof/>
                <w:color w:val="auto"/>
                <w:lang w:val="sr-Cyrl-CS"/>
              </w:rPr>
              <w:t xml:space="preserve"> </w:t>
            </w:r>
            <w:r w:rsidR="006C3883" w:rsidRPr="00CA745E">
              <w:rPr>
                <w:noProof/>
                <w:color w:val="auto"/>
                <w:lang w:val="sr-Cyrl-CS"/>
              </w:rPr>
              <w:t xml:space="preserve">квантитативне примопредаје односно од дана </w:t>
            </w:r>
            <w:r w:rsidR="004E43F0" w:rsidRPr="00CA745E">
              <w:rPr>
                <w:noProof/>
                <w:color w:val="auto"/>
                <w:lang w:val="sr-Cyrl-CS"/>
              </w:rPr>
              <w:t>прије</w:t>
            </w:r>
            <w:r w:rsidRPr="00CA745E">
              <w:rPr>
                <w:noProof/>
                <w:color w:val="auto"/>
                <w:lang w:val="sr-Cyrl-CS"/>
              </w:rPr>
              <w:t>ма писменог обавештења</w:t>
            </w:r>
            <w:r w:rsidR="007619B9" w:rsidRPr="00CA745E">
              <w:rPr>
                <w:noProof/>
                <w:color w:val="auto"/>
                <w:lang w:val="sr-Cyrl-CS"/>
              </w:rPr>
              <w:t>-рекламације</w:t>
            </w:r>
            <w:r w:rsidR="00064BB0" w:rsidRPr="00CA745E">
              <w:rPr>
                <w:noProof/>
                <w:color w:val="auto"/>
                <w:lang w:val="sr-Cyrl-CS"/>
              </w:rPr>
              <w:t>)</w:t>
            </w:r>
            <w:r w:rsidR="006C3883" w:rsidRPr="00CA745E">
              <w:rPr>
                <w:noProof/>
                <w:color w:val="auto"/>
                <w:lang w:val="sr-Cyrl-CS"/>
              </w:rPr>
              <w:t>:</w:t>
            </w:r>
          </w:p>
          <w:p w:rsidR="00247A9C" w:rsidRPr="00A32865" w:rsidRDefault="00247A9C" w:rsidP="00DA604A">
            <w:pPr>
              <w:snapToGrid w:val="0"/>
              <w:jc w:val="both"/>
              <w:rPr>
                <w:rFonts w:eastAsia="TimesNewRomanPSMT"/>
                <w:bCs/>
                <w:color w:val="FF0000"/>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47A9C" w:rsidRPr="00A32865" w:rsidRDefault="00247A9C" w:rsidP="00DA604A">
            <w:pPr>
              <w:snapToGrid w:val="0"/>
              <w:jc w:val="both"/>
              <w:rPr>
                <w:rFonts w:eastAsia="TimesNewRomanPSMT"/>
                <w:bCs/>
                <w:color w:val="00B050"/>
                <w:lang w:val="ru-RU"/>
              </w:rPr>
            </w:pPr>
          </w:p>
          <w:p w:rsidR="00A350D4" w:rsidRPr="00A32865" w:rsidRDefault="00A350D4" w:rsidP="00DA604A">
            <w:pPr>
              <w:snapToGrid w:val="0"/>
              <w:jc w:val="both"/>
              <w:rPr>
                <w:rFonts w:eastAsia="TimesNewRomanPSMT"/>
                <w:bCs/>
                <w:color w:val="00B050"/>
                <w:lang w:val="ru-RU"/>
              </w:rPr>
            </w:pPr>
          </w:p>
          <w:p w:rsidR="00A350D4" w:rsidRPr="00A32865" w:rsidRDefault="00A350D4" w:rsidP="00DA604A">
            <w:pPr>
              <w:snapToGrid w:val="0"/>
              <w:jc w:val="both"/>
              <w:rPr>
                <w:rFonts w:eastAsia="TimesNewRomanPSMT"/>
                <w:bCs/>
                <w:color w:val="00B050"/>
                <w:lang w:val="ru-RU"/>
              </w:rPr>
            </w:pPr>
          </w:p>
          <w:p w:rsidR="00A350D4" w:rsidRPr="00A32865" w:rsidRDefault="009A20E9" w:rsidP="009A20E9">
            <w:pPr>
              <w:snapToGrid w:val="0"/>
              <w:jc w:val="both"/>
              <w:rPr>
                <w:rFonts w:eastAsia="TimesNewRomanPSMT"/>
                <w:bCs/>
                <w:color w:val="auto"/>
                <w:lang w:val="ru-RU"/>
              </w:rPr>
            </w:pPr>
            <w:r w:rsidRPr="00A32865">
              <w:rPr>
                <w:rFonts w:eastAsia="TimesNewRomanPSMT"/>
                <w:bCs/>
                <w:color w:val="00B050"/>
                <w:lang w:val="ru-RU"/>
              </w:rPr>
              <w:t xml:space="preserve">       </w:t>
            </w:r>
            <w:r w:rsidRPr="00A32865">
              <w:rPr>
                <w:rFonts w:eastAsia="TimesNewRomanPSMT"/>
                <w:bCs/>
                <w:color w:val="auto"/>
                <w:lang w:val="ru-RU"/>
              </w:rPr>
              <w:t>__</w:t>
            </w:r>
            <w:r w:rsidR="00A350D4" w:rsidRPr="00A32865">
              <w:rPr>
                <w:rFonts w:eastAsia="TimesNewRomanPSMT"/>
                <w:bCs/>
                <w:color w:val="auto"/>
                <w:lang w:val="ru-RU"/>
              </w:rPr>
              <w:t xml:space="preserve">________ </w:t>
            </w:r>
            <w:r w:rsidRPr="00A32865">
              <w:rPr>
                <w:rFonts w:eastAsia="TimesNewRomanPSMT"/>
                <w:bCs/>
                <w:color w:val="auto"/>
                <w:lang w:val="ru-RU"/>
              </w:rPr>
              <w:t xml:space="preserve"> </w:t>
            </w:r>
            <w:r w:rsidR="00A350D4" w:rsidRPr="00A32865">
              <w:rPr>
                <w:rFonts w:eastAsia="TimesNewRomanPSMT"/>
                <w:bCs/>
                <w:color w:val="auto"/>
                <w:lang w:val="ru-RU"/>
              </w:rPr>
              <w:t>дана</w:t>
            </w:r>
          </w:p>
        </w:tc>
      </w:tr>
      <w:tr w:rsidR="000B2BCF" w:rsidRPr="00A32865" w:rsidTr="00DA604A">
        <w:tc>
          <w:tcPr>
            <w:tcW w:w="5250" w:type="dxa"/>
            <w:tcBorders>
              <w:top w:val="single" w:sz="4" w:space="0" w:color="000000"/>
              <w:left w:val="single" w:sz="4" w:space="0" w:color="000000"/>
              <w:bottom w:val="single" w:sz="4" w:space="0" w:color="000000"/>
            </w:tcBorders>
            <w:shd w:val="clear" w:color="auto" w:fill="auto"/>
          </w:tcPr>
          <w:p w:rsidR="000B2BCF" w:rsidRPr="00A32865" w:rsidRDefault="000B2BCF" w:rsidP="00DA604A">
            <w:pPr>
              <w:snapToGrid w:val="0"/>
              <w:jc w:val="both"/>
              <w:rPr>
                <w:rFonts w:eastAsia="TimesNewRomanPSMT"/>
                <w:bCs/>
                <w:color w:val="auto"/>
                <w:lang w:val="ru-RU"/>
              </w:rPr>
            </w:pPr>
          </w:p>
          <w:p w:rsidR="000B2BCF" w:rsidRPr="00A32865" w:rsidRDefault="000B2BCF" w:rsidP="00427FAC">
            <w:pPr>
              <w:numPr>
                <w:ilvl w:val="0"/>
                <w:numId w:val="9"/>
              </w:numPr>
              <w:suppressAutoHyphens w:val="0"/>
              <w:spacing w:line="240" w:lineRule="auto"/>
              <w:ind w:left="0"/>
              <w:jc w:val="both"/>
              <w:rPr>
                <w:color w:val="auto"/>
                <w:lang w:val="sr-Cyrl-CS"/>
              </w:rPr>
            </w:pPr>
            <w:r w:rsidRPr="00A32865">
              <w:rPr>
                <w:noProof/>
                <w:color w:val="auto"/>
                <w:lang w:val="sr-Cyrl-CS"/>
              </w:rPr>
              <w:t>Гарантни рок за и</w:t>
            </w:r>
            <w:r w:rsidR="00D550FF" w:rsidRPr="00A32865">
              <w:rPr>
                <w:noProof/>
                <w:color w:val="auto"/>
                <w:lang w:val="sr-Cyrl-CS"/>
              </w:rPr>
              <w:t xml:space="preserve">споручена добра ( не краћи од </w:t>
            </w:r>
            <w:r w:rsidRPr="00A32865">
              <w:rPr>
                <w:noProof/>
                <w:color w:val="auto"/>
                <w:lang w:val="sr-Cyrl-CS"/>
              </w:rPr>
              <w:t xml:space="preserve"> </w:t>
            </w:r>
            <w:r w:rsidR="00A350D4" w:rsidRPr="00A32865">
              <w:rPr>
                <w:noProof/>
                <w:color w:val="auto"/>
                <w:lang w:val="sr-Cyrl-CS"/>
              </w:rPr>
              <w:t>12</w:t>
            </w:r>
            <w:r w:rsidR="00D550FF" w:rsidRPr="00A32865">
              <w:rPr>
                <w:noProof/>
                <w:color w:val="auto"/>
                <w:lang w:val="sr-Cyrl-CS"/>
              </w:rPr>
              <w:t xml:space="preserve"> месеци</w:t>
            </w:r>
            <w:r w:rsidR="00102EF0" w:rsidRPr="00A32865">
              <w:rPr>
                <w:noProof/>
                <w:color w:val="auto"/>
                <w:lang w:val="sr-Cyrl-CS"/>
              </w:rPr>
              <w:t xml:space="preserve"> </w:t>
            </w:r>
            <w:r w:rsidR="00D550FF" w:rsidRPr="00A32865">
              <w:rPr>
                <w:noProof/>
                <w:color w:val="auto"/>
                <w:lang w:val="sr-Cyrl-CS"/>
              </w:rPr>
              <w:t xml:space="preserve"> </w:t>
            </w:r>
            <w:r w:rsidR="00102EF0" w:rsidRPr="00A32865">
              <w:rPr>
                <w:noProof/>
                <w:color w:val="auto"/>
                <w:lang w:val="sr-Cyrl-CS"/>
              </w:rPr>
              <w:t>од дана квалитативно-квантитативног пријема добара</w:t>
            </w:r>
            <w:r w:rsidR="006C3883" w:rsidRPr="00A32865">
              <w:rPr>
                <w:noProof/>
                <w:color w:val="auto"/>
                <w:lang w:val="sr-Cyrl-CS"/>
              </w:rPr>
              <w:t>):</w:t>
            </w:r>
            <w:r w:rsidR="00833E3B" w:rsidRPr="00A32865">
              <w:rPr>
                <w:noProof/>
                <w:color w:val="auto"/>
                <w:lang w:val="sr-Cyrl-CS"/>
              </w:rPr>
              <w:t xml:space="preserve"> </w:t>
            </w:r>
          </w:p>
          <w:p w:rsidR="000B2BCF" w:rsidRPr="00CA745E" w:rsidRDefault="000B2BCF" w:rsidP="00DA604A">
            <w:pPr>
              <w:jc w:val="both"/>
              <w:rPr>
                <w:rFonts w:eastAsia="TimesNewRomanPSMT"/>
                <w:bCs/>
                <w:color w:val="auto"/>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A32865" w:rsidRDefault="000B2BCF" w:rsidP="00DA604A">
            <w:pPr>
              <w:snapToGrid w:val="0"/>
              <w:jc w:val="both"/>
              <w:rPr>
                <w:rFonts w:eastAsia="TimesNewRomanPSMT"/>
                <w:bCs/>
                <w:color w:val="auto"/>
                <w:lang w:val="sr-Cyrl-CS"/>
              </w:rPr>
            </w:pPr>
          </w:p>
          <w:p w:rsidR="00A350D4" w:rsidRPr="00A32865" w:rsidRDefault="00A350D4" w:rsidP="00DA604A">
            <w:pPr>
              <w:snapToGrid w:val="0"/>
              <w:jc w:val="both"/>
              <w:rPr>
                <w:rFonts w:eastAsia="TimesNewRomanPSMT"/>
                <w:bCs/>
                <w:color w:val="auto"/>
                <w:lang w:val="sr-Cyrl-CS"/>
              </w:rPr>
            </w:pPr>
          </w:p>
          <w:p w:rsidR="00A350D4" w:rsidRPr="00A32865" w:rsidRDefault="009A20E9" w:rsidP="00DA604A">
            <w:pPr>
              <w:snapToGrid w:val="0"/>
              <w:jc w:val="both"/>
              <w:rPr>
                <w:rFonts w:eastAsia="TimesNewRomanPSMT"/>
                <w:bCs/>
                <w:color w:val="auto"/>
                <w:lang w:val="sr-Cyrl-CS"/>
              </w:rPr>
            </w:pPr>
            <w:r w:rsidRPr="00A32865">
              <w:rPr>
                <w:rFonts w:eastAsia="TimesNewRomanPSMT"/>
                <w:bCs/>
                <w:color w:val="auto"/>
                <w:lang w:val="sr-Cyrl-CS"/>
              </w:rPr>
              <w:t xml:space="preserve">     </w:t>
            </w:r>
            <w:r w:rsidR="00A350D4" w:rsidRPr="00A32865">
              <w:rPr>
                <w:rFonts w:eastAsia="TimesNewRomanPSMT"/>
                <w:bCs/>
                <w:color w:val="auto"/>
                <w:lang w:val="sr-Cyrl-CS"/>
              </w:rPr>
              <w:t>__________месеци</w:t>
            </w:r>
          </w:p>
        </w:tc>
      </w:tr>
    </w:tbl>
    <w:p w:rsidR="00307162" w:rsidRPr="00A32865" w:rsidRDefault="00307162" w:rsidP="000B2BCF">
      <w:pPr>
        <w:jc w:val="both"/>
        <w:rPr>
          <w:color w:val="auto"/>
          <w:lang w:val="sr-Cyrl-CS"/>
        </w:rPr>
      </w:pPr>
    </w:p>
    <w:p w:rsidR="00FE07EF" w:rsidRPr="00A32865" w:rsidRDefault="00FE07EF" w:rsidP="000B2BCF">
      <w:pPr>
        <w:jc w:val="both"/>
        <w:rPr>
          <w:color w:val="auto"/>
          <w:lang w:val="sr-Cyrl-CS"/>
        </w:rPr>
      </w:pPr>
    </w:p>
    <w:p w:rsidR="005C3AF3" w:rsidRPr="00A32865" w:rsidRDefault="005C3AF3" w:rsidP="000B2BCF">
      <w:pPr>
        <w:jc w:val="both"/>
        <w:rPr>
          <w:color w:val="auto"/>
          <w:lang w:val="sr-Cyrl-CS"/>
        </w:rPr>
      </w:pPr>
    </w:p>
    <w:p w:rsidR="000B2BCF" w:rsidRPr="00A32865" w:rsidRDefault="000B2BCF" w:rsidP="000B2BCF">
      <w:pPr>
        <w:pStyle w:val="BodyText"/>
        <w:tabs>
          <w:tab w:val="center" w:pos="7797"/>
        </w:tabs>
        <w:rPr>
          <w:noProof/>
          <w:color w:val="auto"/>
        </w:rPr>
      </w:pPr>
      <w:r w:rsidRPr="00A32865">
        <w:rPr>
          <w:noProof/>
          <w:color w:val="auto"/>
        </w:rPr>
        <w:t>Датум:_______________</w:t>
      </w:r>
      <w:r w:rsidRPr="00A32865">
        <w:rPr>
          <w:noProof/>
          <w:color w:val="auto"/>
        </w:rPr>
        <w:tab/>
        <w:t>Потпис овлашћеног лица</w:t>
      </w:r>
    </w:p>
    <w:p w:rsidR="000B2BCF" w:rsidRPr="00A32865" w:rsidRDefault="000B2BCF" w:rsidP="000B2BCF">
      <w:pPr>
        <w:tabs>
          <w:tab w:val="center" w:pos="4395"/>
          <w:tab w:val="center" w:pos="7938"/>
        </w:tabs>
        <w:rPr>
          <w:noProof/>
          <w:color w:val="auto"/>
          <w:lang w:val="sr-Cyrl-CS"/>
        </w:rPr>
      </w:pPr>
      <w:r w:rsidRPr="00A32865">
        <w:rPr>
          <w:noProof/>
          <w:color w:val="auto"/>
          <w:lang w:val="ru-RU"/>
        </w:rPr>
        <w:t>Место:_______________</w:t>
      </w:r>
      <w:r w:rsidRPr="00A32865">
        <w:rPr>
          <w:noProof/>
          <w:color w:val="auto"/>
          <w:lang w:val="ru-RU"/>
        </w:rPr>
        <w:tab/>
        <w:t>(М.П.)</w:t>
      </w:r>
      <w:r w:rsidRPr="00A32865">
        <w:rPr>
          <w:noProof/>
          <w:color w:val="auto"/>
          <w:lang w:val="ru-RU"/>
        </w:rPr>
        <w:tab/>
      </w:r>
      <w:r w:rsidRPr="00A32865">
        <w:rPr>
          <w:noProof/>
          <w:color w:val="auto"/>
        </w:rPr>
        <w:t>_________________________</w:t>
      </w:r>
    </w:p>
    <w:p w:rsidR="000B2BCF" w:rsidRPr="00A32865" w:rsidRDefault="000B2BCF" w:rsidP="000B2BCF">
      <w:pPr>
        <w:tabs>
          <w:tab w:val="center" w:pos="4395"/>
          <w:tab w:val="center" w:pos="7938"/>
        </w:tabs>
        <w:rPr>
          <w:noProof/>
          <w:color w:val="auto"/>
          <w:lang w:val="sr-Cyrl-CS"/>
        </w:rPr>
      </w:pPr>
    </w:p>
    <w:p w:rsidR="009F2A8E" w:rsidRPr="00A32865" w:rsidRDefault="009F2A8E" w:rsidP="000B2BCF">
      <w:pPr>
        <w:tabs>
          <w:tab w:val="center" w:pos="4395"/>
          <w:tab w:val="center" w:pos="7938"/>
        </w:tabs>
        <w:rPr>
          <w:noProof/>
          <w:color w:val="auto"/>
          <w:lang w:val="sr-Cyrl-CS"/>
        </w:rPr>
      </w:pPr>
    </w:p>
    <w:p w:rsidR="00FE07EF" w:rsidRPr="00A32865" w:rsidRDefault="00FE07EF" w:rsidP="000B2BCF">
      <w:pPr>
        <w:tabs>
          <w:tab w:val="center" w:pos="4395"/>
          <w:tab w:val="center" w:pos="7938"/>
        </w:tabs>
        <w:rPr>
          <w:noProof/>
          <w:color w:val="auto"/>
        </w:rPr>
      </w:pPr>
    </w:p>
    <w:bookmarkEnd w:id="3"/>
    <w:p w:rsidR="00221C6F" w:rsidRPr="00A32865" w:rsidRDefault="00221C6F">
      <w:pPr>
        <w:jc w:val="both"/>
        <w:rPr>
          <w:iCs/>
          <w:color w:val="auto"/>
        </w:rPr>
      </w:pPr>
      <w:r w:rsidRPr="00A32865">
        <w:rPr>
          <w:b/>
          <w:bCs/>
          <w:iCs/>
          <w:color w:val="auto"/>
          <w:u w:val="single"/>
        </w:rPr>
        <w:t>Напомене:</w:t>
      </w:r>
      <w:r w:rsidRPr="00A32865">
        <w:rPr>
          <w:b/>
          <w:bCs/>
          <w:iCs/>
          <w:color w:val="auto"/>
        </w:rPr>
        <w:t xml:space="preserve"> </w:t>
      </w:r>
    </w:p>
    <w:p w:rsidR="00221C6F" w:rsidRPr="00A32865" w:rsidRDefault="00221C6F">
      <w:pPr>
        <w:jc w:val="both"/>
        <w:rPr>
          <w:iCs/>
          <w:color w:val="auto"/>
        </w:rPr>
      </w:pPr>
      <w:r w:rsidRPr="00A32865">
        <w:rPr>
          <w:iCs/>
          <w:color w:val="auto"/>
        </w:rPr>
        <w:t xml:space="preserve">Образац понуде понуђач мора да попуни, овери печатом и потпише, чиме </w:t>
      </w:r>
      <w:r w:rsidRPr="00A32865">
        <w:rPr>
          <w:iCs/>
          <w:color w:val="auto"/>
          <w:lang w:val="sr-Cyrl-CS"/>
        </w:rPr>
        <w:t>п</w:t>
      </w:r>
      <w:r w:rsidRPr="00A32865">
        <w:rPr>
          <w:iCs/>
          <w:color w:val="auto"/>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221C6F" w:rsidRPr="00A32865" w:rsidRDefault="00221C6F">
      <w:pPr>
        <w:rPr>
          <w:b/>
          <w:bCs/>
          <w:i/>
          <w:iCs/>
          <w:color w:val="auto"/>
          <w:lang w:val="ru-RU"/>
        </w:rPr>
      </w:pPr>
    </w:p>
    <w:p w:rsidR="009E3A11" w:rsidRPr="00A32865" w:rsidRDefault="009E3A11" w:rsidP="00E13BE8">
      <w:pPr>
        <w:rPr>
          <w:b/>
          <w:bCs/>
          <w:i/>
          <w:iCs/>
          <w:lang w:val="sr-Cyrl-CS"/>
        </w:rPr>
      </w:pPr>
    </w:p>
    <w:p w:rsidR="00772CBA" w:rsidRPr="00A32865" w:rsidRDefault="00772CBA" w:rsidP="00E13BE8">
      <w:pPr>
        <w:rPr>
          <w:b/>
          <w:bCs/>
          <w:i/>
          <w:iCs/>
          <w:lang w:val="sr-Cyrl-CS"/>
        </w:rPr>
      </w:pPr>
    </w:p>
    <w:p w:rsidR="00772CBA" w:rsidRPr="00A32865" w:rsidRDefault="00772CBA" w:rsidP="00E13BE8">
      <w:pPr>
        <w:rPr>
          <w:b/>
          <w:bCs/>
          <w:i/>
          <w:iCs/>
          <w:lang w:val="sr-Cyrl-CS"/>
        </w:rPr>
      </w:pPr>
    </w:p>
    <w:p w:rsidR="008507AF" w:rsidRPr="00A32865" w:rsidRDefault="008507AF" w:rsidP="00E13BE8">
      <w:pPr>
        <w:rPr>
          <w:b/>
          <w:bCs/>
          <w:i/>
          <w:iCs/>
          <w:lang w:val="sr-Cyrl-CS"/>
        </w:rPr>
      </w:pPr>
    </w:p>
    <w:p w:rsidR="008507AF" w:rsidRPr="00A32865" w:rsidRDefault="008507AF" w:rsidP="00E13BE8">
      <w:pPr>
        <w:rPr>
          <w:b/>
          <w:bCs/>
          <w:i/>
          <w:iCs/>
          <w:lang w:val="sr-Cyrl-CS"/>
        </w:rPr>
      </w:pPr>
    </w:p>
    <w:p w:rsidR="008507AF" w:rsidRPr="00A32865" w:rsidRDefault="008507AF" w:rsidP="00E13BE8">
      <w:pPr>
        <w:rPr>
          <w:b/>
          <w:bCs/>
          <w:i/>
          <w:iCs/>
          <w:lang w:val="sr-Cyrl-CS"/>
        </w:rPr>
      </w:pPr>
    </w:p>
    <w:p w:rsidR="008507AF" w:rsidRPr="00A32865" w:rsidRDefault="008507AF" w:rsidP="00E13BE8">
      <w:pPr>
        <w:rPr>
          <w:b/>
          <w:bCs/>
          <w:i/>
          <w:iCs/>
          <w:lang w:val="sr-Cyrl-CS"/>
        </w:rPr>
      </w:pPr>
    </w:p>
    <w:p w:rsidR="004E12DD" w:rsidRPr="00A32865" w:rsidRDefault="004E12DD" w:rsidP="004C7364">
      <w:pPr>
        <w:keepNext/>
        <w:keepLines/>
        <w:jc w:val="center"/>
        <w:rPr>
          <w:b/>
          <w:bCs/>
          <w:i/>
          <w:iCs/>
        </w:rPr>
      </w:pPr>
    </w:p>
    <w:p w:rsidR="004377E0" w:rsidRPr="00A32865" w:rsidRDefault="004377E0" w:rsidP="004C7364">
      <w:pPr>
        <w:keepNext/>
        <w:keepLines/>
        <w:jc w:val="center"/>
        <w:rPr>
          <w:b/>
          <w:bCs/>
          <w:i/>
          <w:iCs/>
          <w:color w:val="auto"/>
          <w:lang w:val="sr-Cyrl-CS"/>
        </w:rPr>
      </w:pPr>
      <w:r w:rsidRPr="00A32865">
        <w:rPr>
          <w:b/>
          <w:bCs/>
          <w:i/>
          <w:iCs/>
          <w:color w:val="auto"/>
        </w:rPr>
        <w:t>VII МОДЕЛ УГОВОРА</w:t>
      </w:r>
      <w:r w:rsidR="00AB313F" w:rsidRPr="00A32865">
        <w:rPr>
          <w:b/>
          <w:bCs/>
          <w:i/>
          <w:iCs/>
          <w:color w:val="auto"/>
          <w:lang w:val="sr-Cyrl-CS"/>
        </w:rPr>
        <w:t xml:space="preserve">  </w:t>
      </w:r>
    </w:p>
    <w:p w:rsidR="004377E0" w:rsidRPr="00A32865" w:rsidRDefault="004377E0" w:rsidP="004C7364">
      <w:pPr>
        <w:keepNext/>
        <w:keepLines/>
        <w:tabs>
          <w:tab w:val="left" w:pos="990"/>
        </w:tabs>
        <w:jc w:val="both"/>
        <w:rPr>
          <w:b/>
          <w:bCs/>
          <w:color w:val="auto"/>
          <w:lang w:val="sr-Cyrl-CS"/>
        </w:rPr>
      </w:pPr>
    </w:p>
    <w:p w:rsidR="004377E0" w:rsidRPr="00A32865" w:rsidRDefault="004377E0" w:rsidP="004C7364">
      <w:pPr>
        <w:keepNext/>
        <w:keepLines/>
        <w:tabs>
          <w:tab w:val="left" w:pos="1350"/>
        </w:tabs>
        <w:jc w:val="both"/>
        <w:rPr>
          <w:b/>
          <w:color w:val="auto"/>
          <w:lang w:val="sr-Cyrl-CS"/>
        </w:rPr>
      </w:pPr>
      <w:r w:rsidRPr="00A32865">
        <w:rPr>
          <w:b/>
          <w:bCs/>
          <w:color w:val="auto"/>
          <w:lang w:val="sr-Cyrl-CS"/>
        </w:rPr>
        <w:t xml:space="preserve">Република Србија – Министарство финансија – Управа царина, </w:t>
      </w:r>
      <w:r w:rsidRPr="00A32865">
        <w:rPr>
          <w:b/>
          <w:color w:val="auto"/>
          <w:lang w:val="sr-Cyrl-CS"/>
        </w:rPr>
        <w:t xml:space="preserve">Београд, Булевар Зорана Ђинђића 155а, као </w:t>
      </w:r>
      <w:r w:rsidR="00B8523B" w:rsidRPr="00A32865">
        <w:rPr>
          <w:b/>
          <w:color w:val="auto"/>
          <w:lang w:val="sr-Cyrl-CS"/>
        </w:rPr>
        <w:t>купац</w:t>
      </w:r>
      <w:r w:rsidRPr="00A32865">
        <w:rPr>
          <w:b/>
          <w:color w:val="auto"/>
          <w:lang w:val="sr-Cyrl-CS"/>
        </w:rPr>
        <w:t xml:space="preserve"> (у даљем тексту</w:t>
      </w:r>
      <w:r w:rsidR="00B8523B" w:rsidRPr="00A32865">
        <w:rPr>
          <w:b/>
          <w:color w:val="auto"/>
          <w:lang w:val="sr-Cyrl-CS"/>
        </w:rPr>
        <w:t>:</w:t>
      </w:r>
      <w:r w:rsidRPr="00A32865">
        <w:rPr>
          <w:b/>
          <w:color w:val="auto"/>
          <w:lang w:val="sr-Cyrl-CS"/>
        </w:rPr>
        <w:t xml:space="preserve"> </w:t>
      </w:r>
      <w:r w:rsidR="00B8523B" w:rsidRPr="00A32865">
        <w:rPr>
          <w:b/>
          <w:color w:val="auto"/>
          <w:lang w:val="sr-Cyrl-CS"/>
        </w:rPr>
        <w:t>КУП</w:t>
      </w:r>
      <w:r w:rsidRPr="00A32865">
        <w:rPr>
          <w:b/>
          <w:color w:val="auto"/>
          <w:lang w:val="sr-Cyrl-CS"/>
        </w:rPr>
        <w:t>АЦ), коју заступа</w:t>
      </w:r>
      <w:r w:rsidR="00417835" w:rsidRPr="00A32865">
        <w:rPr>
          <w:b/>
          <w:color w:val="auto"/>
          <w:lang w:val="sr-Cyrl-CS"/>
        </w:rPr>
        <w:t xml:space="preserve">, по решењу директора о преносу овлашћења број 148-01-110-01-142/2013 од 06.11.2013. године, помоћник </w:t>
      </w:r>
      <w:r w:rsidRPr="00A32865">
        <w:rPr>
          <w:b/>
          <w:color w:val="auto"/>
          <w:lang w:val="sr-Cyrl-CS"/>
        </w:rPr>
        <w:t xml:space="preserve"> директор</w:t>
      </w:r>
      <w:r w:rsidR="00417835" w:rsidRPr="00A32865">
        <w:rPr>
          <w:b/>
          <w:color w:val="auto"/>
          <w:lang w:val="sr-Cyrl-CS"/>
        </w:rPr>
        <w:t>а-координатор Душко Маринковић</w:t>
      </w:r>
    </w:p>
    <w:p w:rsidR="004377E0" w:rsidRPr="00A32865" w:rsidRDefault="004377E0" w:rsidP="004C7364">
      <w:pPr>
        <w:keepNext/>
        <w:keepLines/>
        <w:tabs>
          <w:tab w:val="left" w:pos="1350"/>
        </w:tabs>
        <w:jc w:val="both"/>
        <w:rPr>
          <w:color w:val="auto"/>
          <w:lang w:val="sr-Cyrl-CS"/>
        </w:rPr>
      </w:pPr>
    </w:p>
    <w:p w:rsidR="004377E0" w:rsidRPr="00A32865" w:rsidRDefault="004377E0" w:rsidP="004C7364">
      <w:pPr>
        <w:keepNext/>
        <w:keepLines/>
        <w:tabs>
          <w:tab w:val="left" w:pos="1350"/>
        </w:tabs>
        <w:jc w:val="both"/>
        <w:rPr>
          <w:b/>
          <w:color w:val="auto"/>
          <w:lang w:val="sr-Cyrl-CS"/>
        </w:rPr>
      </w:pPr>
      <w:r w:rsidRPr="00A32865">
        <w:rPr>
          <w:b/>
          <w:color w:val="auto"/>
          <w:lang w:val="sr-Cyrl-CS"/>
        </w:rPr>
        <w:t>и</w:t>
      </w:r>
    </w:p>
    <w:p w:rsidR="004377E0" w:rsidRPr="00A32865" w:rsidRDefault="004377E0" w:rsidP="004C7364">
      <w:pPr>
        <w:pStyle w:val="BodyText"/>
        <w:keepNext/>
        <w:keepLines/>
        <w:jc w:val="both"/>
        <w:rPr>
          <w:b/>
          <w:bCs/>
          <w:noProof/>
          <w:color w:val="auto"/>
        </w:rPr>
      </w:pPr>
      <w:r w:rsidRPr="00A32865">
        <w:rPr>
          <w:b/>
          <w:bCs/>
          <w:noProof/>
          <w:color w:val="auto"/>
        </w:rPr>
        <w:t>________________________ са седиштем у ____________________, улица ________________</w:t>
      </w:r>
      <w:r w:rsidR="00B8523B" w:rsidRPr="00A32865">
        <w:rPr>
          <w:b/>
          <w:bCs/>
          <w:noProof/>
          <w:color w:val="auto"/>
        </w:rPr>
        <w:t>_____</w:t>
      </w:r>
      <w:r w:rsidRPr="00A32865">
        <w:rPr>
          <w:b/>
          <w:bCs/>
          <w:noProof/>
          <w:color w:val="auto"/>
        </w:rPr>
        <w:t>__ бр. _____ рачун__</w:t>
      </w:r>
      <w:r w:rsidR="00B8523B" w:rsidRPr="00A32865">
        <w:rPr>
          <w:b/>
          <w:bCs/>
          <w:noProof/>
          <w:color w:val="auto"/>
        </w:rPr>
        <w:t>________</w:t>
      </w:r>
      <w:r w:rsidRPr="00A32865">
        <w:rPr>
          <w:b/>
          <w:bCs/>
          <w:noProof/>
          <w:color w:val="auto"/>
        </w:rPr>
        <w:t>______________</w:t>
      </w:r>
      <w:r w:rsidRPr="00A32865">
        <w:rPr>
          <w:b/>
          <w:bCs/>
          <w:noProof/>
          <w:color w:val="auto"/>
          <w:lang w:val="sr-Latn-CS"/>
        </w:rPr>
        <w:t xml:space="preserve"> </w:t>
      </w:r>
      <w:r w:rsidRPr="00A32865">
        <w:rPr>
          <w:b/>
          <w:bCs/>
          <w:noProof/>
          <w:color w:val="auto"/>
        </w:rPr>
        <w:t>код</w:t>
      </w:r>
      <w:r w:rsidRPr="00A32865">
        <w:rPr>
          <w:b/>
          <w:bCs/>
          <w:noProof/>
          <w:color w:val="auto"/>
          <w:lang w:val="sr-Latn-CS"/>
        </w:rPr>
        <w:t xml:space="preserve"> </w:t>
      </w:r>
      <w:r w:rsidRPr="00A32865">
        <w:rPr>
          <w:b/>
          <w:bCs/>
          <w:noProof/>
          <w:color w:val="auto"/>
        </w:rPr>
        <w:t xml:space="preserve">________________ банке, ПИБ ________________, као </w:t>
      </w:r>
      <w:r w:rsidR="00B8523B" w:rsidRPr="00A32865">
        <w:rPr>
          <w:b/>
          <w:bCs/>
          <w:noProof/>
          <w:color w:val="auto"/>
          <w:lang w:val="sr-Cyrl-CS"/>
        </w:rPr>
        <w:t>продавац</w:t>
      </w:r>
      <w:r w:rsidRPr="00A32865">
        <w:rPr>
          <w:b/>
          <w:bCs/>
          <w:noProof/>
          <w:color w:val="auto"/>
        </w:rPr>
        <w:t xml:space="preserve"> (у даљем тексту</w:t>
      </w:r>
      <w:r w:rsidR="00B8523B" w:rsidRPr="00A32865">
        <w:rPr>
          <w:b/>
          <w:bCs/>
          <w:noProof/>
          <w:color w:val="auto"/>
          <w:lang w:val="sr-Cyrl-CS"/>
        </w:rPr>
        <w:t>:</w:t>
      </w:r>
      <w:r w:rsidRPr="00A32865">
        <w:rPr>
          <w:b/>
          <w:bCs/>
          <w:noProof/>
          <w:color w:val="auto"/>
        </w:rPr>
        <w:t xml:space="preserve"> </w:t>
      </w:r>
      <w:r w:rsidR="00B8523B" w:rsidRPr="00A32865">
        <w:rPr>
          <w:b/>
          <w:bCs/>
          <w:noProof/>
          <w:color w:val="auto"/>
          <w:lang w:val="sr-Cyrl-CS"/>
        </w:rPr>
        <w:t>ПРОДАВАЦ</w:t>
      </w:r>
      <w:r w:rsidRPr="00A32865">
        <w:rPr>
          <w:b/>
          <w:bCs/>
          <w:noProof/>
          <w:color w:val="auto"/>
        </w:rPr>
        <w:t>), које заступа ___________________</w:t>
      </w:r>
      <w:r w:rsidR="00B8523B" w:rsidRPr="00A32865">
        <w:rPr>
          <w:b/>
          <w:bCs/>
          <w:noProof/>
          <w:color w:val="auto"/>
        </w:rPr>
        <w:t>______</w:t>
      </w:r>
      <w:r w:rsidRPr="00A32865">
        <w:rPr>
          <w:b/>
          <w:bCs/>
          <w:noProof/>
          <w:color w:val="auto"/>
        </w:rPr>
        <w:t xml:space="preserve"> </w:t>
      </w:r>
    </w:p>
    <w:p w:rsidR="004377E0" w:rsidRPr="00A32865" w:rsidRDefault="004377E0" w:rsidP="004C7364">
      <w:pPr>
        <w:pStyle w:val="BodyText"/>
        <w:keepNext/>
        <w:keepLines/>
        <w:jc w:val="both"/>
        <w:rPr>
          <w:b/>
          <w:bCs/>
          <w:noProof/>
          <w:color w:val="auto"/>
        </w:rPr>
      </w:pPr>
    </w:p>
    <w:p w:rsidR="004377E0" w:rsidRPr="00A32865" w:rsidRDefault="004377E0" w:rsidP="004C7364">
      <w:pPr>
        <w:pStyle w:val="BodyText"/>
        <w:keepNext/>
        <w:keepLines/>
        <w:jc w:val="both"/>
        <w:rPr>
          <w:b/>
          <w:bCs/>
          <w:noProof/>
          <w:color w:val="auto"/>
        </w:rPr>
      </w:pPr>
      <w:r w:rsidRPr="00A32865">
        <w:rPr>
          <w:b/>
          <w:color w:val="auto"/>
          <w:lang w:val="ru-RU"/>
        </w:rPr>
        <w:t>и (доње црте попуњавају само понуђачи који подносе заједничку понуду</w:t>
      </w:r>
      <w:r w:rsidR="00B8523B" w:rsidRPr="00A32865">
        <w:rPr>
          <w:b/>
          <w:color w:val="auto"/>
          <w:lang w:val="sr-Latn-CS"/>
        </w:rPr>
        <w:t>,</w:t>
      </w:r>
      <w:r w:rsidRPr="00A32865">
        <w:rPr>
          <w:b/>
          <w:color w:val="auto"/>
          <w:lang w:val="ru-RU"/>
        </w:rPr>
        <w:t xml:space="preserve"> односно понуду са учешћем подизвођача, тако што уписују називе свих учесника заједничке понуде</w:t>
      </w:r>
      <w:r w:rsidR="00B8523B" w:rsidRPr="00A32865">
        <w:rPr>
          <w:b/>
          <w:color w:val="auto"/>
          <w:lang w:val="sr-Latn-CS"/>
        </w:rPr>
        <w:t>,</w:t>
      </w:r>
      <w:r w:rsidRPr="00A32865">
        <w:rPr>
          <w:b/>
          <w:color w:val="auto"/>
          <w:lang w:val="ru-RU"/>
        </w:rPr>
        <w:t xml:space="preserve"> односно свих подизвођача)</w:t>
      </w:r>
    </w:p>
    <w:p w:rsidR="004377E0" w:rsidRPr="00A32865" w:rsidRDefault="004377E0" w:rsidP="004C7364">
      <w:pPr>
        <w:keepNext/>
        <w:keepLines/>
        <w:jc w:val="both"/>
        <w:rPr>
          <w:b/>
          <w:color w:val="auto"/>
          <w:lang w:val="ru-RU"/>
        </w:rPr>
      </w:pPr>
      <w:r w:rsidRPr="00A32865">
        <w:rPr>
          <w:b/>
          <w:color w:val="auto"/>
          <w:lang w:val="ru-RU"/>
        </w:rPr>
        <w:t>__________________________________________________________________________________________________________________________________________________</w:t>
      </w:r>
      <w:r w:rsidR="00B8523B" w:rsidRPr="00A32865">
        <w:rPr>
          <w:b/>
          <w:color w:val="auto"/>
          <w:lang w:val="sr-Latn-CS"/>
        </w:rPr>
        <w:t>___________________________________________________</w:t>
      </w:r>
      <w:r w:rsidRPr="00A32865">
        <w:rPr>
          <w:b/>
          <w:color w:val="auto"/>
          <w:lang w:val="ru-RU"/>
        </w:rPr>
        <w:t>____</w:t>
      </w:r>
    </w:p>
    <w:p w:rsidR="004377E0" w:rsidRPr="00A32865" w:rsidRDefault="004377E0" w:rsidP="004C7364">
      <w:pPr>
        <w:keepNext/>
        <w:keepLines/>
        <w:jc w:val="both"/>
        <w:rPr>
          <w:b/>
          <w:color w:val="auto"/>
          <w:lang w:val="ru-RU"/>
        </w:rPr>
      </w:pPr>
    </w:p>
    <w:p w:rsidR="004377E0" w:rsidRPr="00A32865" w:rsidRDefault="00634719" w:rsidP="004C7364">
      <w:pPr>
        <w:pStyle w:val="BodyText"/>
        <w:keepNext/>
        <w:keepLines/>
        <w:jc w:val="both"/>
        <w:rPr>
          <w:b/>
          <w:bCs/>
          <w:noProof/>
          <w:color w:val="auto"/>
          <w:spacing w:val="26"/>
          <w:lang w:val="sr-Cyrl-CS"/>
        </w:rPr>
      </w:pPr>
      <w:r w:rsidRPr="00A32865">
        <w:rPr>
          <w:b/>
          <w:bCs/>
          <w:noProof/>
          <w:color w:val="auto"/>
          <w:spacing w:val="26"/>
        </w:rPr>
        <w:t>З</w:t>
      </w:r>
      <w:r w:rsidR="004377E0" w:rsidRPr="00A32865">
        <w:rPr>
          <w:b/>
          <w:bCs/>
          <w:noProof/>
          <w:color w:val="auto"/>
          <w:spacing w:val="26"/>
        </w:rPr>
        <w:t>акључују</w:t>
      </w:r>
    </w:p>
    <w:p w:rsidR="00634719" w:rsidRPr="00A32865" w:rsidRDefault="00634719" w:rsidP="004C7364">
      <w:pPr>
        <w:pStyle w:val="BodyText"/>
        <w:keepNext/>
        <w:keepLines/>
        <w:jc w:val="both"/>
        <w:rPr>
          <w:b/>
          <w:bCs/>
          <w:noProof/>
          <w:color w:val="auto"/>
          <w:spacing w:val="26"/>
          <w:lang w:val="sr-Cyrl-CS"/>
        </w:rPr>
      </w:pPr>
    </w:p>
    <w:p w:rsidR="00634719" w:rsidRPr="00A32865" w:rsidRDefault="00634719" w:rsidP="004C7364">
      <w:pPr>
        <w:pStyle w:val="BodyText"/>
        <w:keepNext/>
        <w:keepLines/>
        <w:jc w:val="both"/>
        <w:rPr>
          <w:b/>
          <w:bCs/>
          <w:noProof/>
          <w:color w:val="auto"/>
          <w:spacing w:val="26"/>
          <w:lang w:val="sr-Cyrl-CS"/>
        </w:rPr>
      </w:pPr>
    </w:p>
    <w:p w:rsidR="004377E0" w:rsidRPr="00A32865" w:rsidRDefault="004377E0" w:rsidP="004C7364">
      <w:pPr>
        <w:keepNext/>
        <w:keepLines/>
        <w:rPr>
          <w:b/>
          <w:bCs/>
          <w:color w:val="auto"/>
          <w:lang w:val="sr-Cyrl-CS"/>
        </w:rPr>
      </w:pPr>
    </w:p>
    <w:p w:rsidR="004377E0" w:rsidRPr="00A32865" w:rsidRDefault="004377E0" w:rsidP="004C7364">
      <w:pPr>
        <w:keepNext/>
        <w:keepLines/>
        <w:jc w:val="center"/>
        <w:rPr>
          <w:b/>
          <w:bCs/>
          <w:color w:val="auto"/>
          <w:lang w:val="sr-Cyrl-CS"/>
        </w:rPr>
      </w:pPr>
      <w:r w:rsidRPr="00A32865">
        <w:rPr>
          <w:b/>
          <w:bCs/>
          <w:color w:val="auto"/>
          <w:lang w:val="sr-Cyrl-CS"/>
        </w:rPr>
        <w:t xml:space="preserve">УГОВОР О </w:t>
      </w:r>
      <w:r w:rsidR="00B8523B" w:rsidRPr="00A32865">
        <w:rPr>
          <w:b/>
          <w:bCs/>
          <w:color w:val="auto"/>
          <w:lang w:val="sr-Cyrl-CS"/>
        </w:rPr>
        <w:t>КУПОПРОДАЈИ</w:t>
      </w:r>
      <w:r w:rsidR="00C36B22" w:rsidRPr="00A32865">
        <w:rPr>
          <w:b/>
          <w:bCs/>
          <w:color w:val="auto"/>
          <w:lang w:val="sr-Cyrl-CS"/>
        </w:rPr>
        <w:t xml:space="preserve"> </w:t>
      </w:r>
      <w:r w:rsidR="00DA07AE" w:rsidRPr="00A32865">
        <w:rPr>
          <w:b/>
          <w:bCs/>
          <w:color w:val="auto"/>
          <w:lang w:val="sr-Cyrl-CS"/>
        </w:rPr>
        <w:t>ФАКСИМИЛА ЗА ЦАРИНСКЕ СЛУЖБЕНИКЕ</w:t>
      </w:r>
      <w:r w:rsidRPr="00A32865">
        <w:rPr>
          <w:b/>
          <w:bCs/>
          <w:color w:val="auto"/>
          <w:lang w:val="sr-Cyrl-CS"/>
        </w:rPr>
        <w:t xml:space="preserve"> </w:t>
      </w:r>
    </w:p>
    <w:p w:rsidR="00634719" w:rsidRPr="00A32865" w:rsidRDefault="00634719" w:rsidP="004C7364">
      <w:pPr>
        <w:keepNext/>
        <w:keepLines/>
        <w:jc w:val="center"/>
        <w:rPr>
          <w:b/>
          <w:bCs/>
          <w:color w:val="auto"/>
          <w:lang w:val="sr-Cyrl-CS"/>
        </w:rPr>
      </w:pPr>
    </w:p>
    <w:p w:rsidR="00634719" w:rsidRPr="00A32865" w:rsidRDefault="00634719" w:rsidP="004C7364">
      <w:pPr>
        <w:keepNext/>
        <w:keepLines/>
        <w:jc w:val="center"/>
        <w:rPr>
          <w:b/>
          <w:bCs/>
          <w:color w:val="auto"/>
          <w:lang w:val="sr-Cyrl-CS"/>
        </w:rPr>
      </w:pPr>
    </w:p>
    <w:p w:rsidR="00634719" w:rsidRPr="00A32865" w:rsidRDefault="00634719" w:rsidP="004C7364">
      <w:pPr>
        <w:keepNext/>
        <w:keepLines/>
        <w:rPr>
          <w:b/>
          <w:bCs/>
          <w:color w:val="auto"/>
          <w:lang w:val="sr-Cyrl-CS"/>
        </w:rPr>
      </w:pPr>
    </w:p>
    <w:p w:rsidR="004377E0" w:rsidRPr="00A32865" w:rsidRDefault="004377E0" w:rsidP="004C7364">
      <w:pPr>
        <w:pStyle w:val="Heading4"/>
        <w:keepLines/>
        <w:jc w:val="left"/>
        <w:rPr>
          <w:rFonts w:ascii="Times New Roman" w:hAnsi="Times New Roman"/>
          <w:color w:val="auto"/>
          <w:sz w:val="24"/>
          <w:lang w:val="ru-RU"/>
        </w:rPr>
      </w:pPr>
      <w:r w:rsidRPr="00A32865">
        <w:rPr>
          <w:rFonts w:ascii="Times New Roman" w:hAnsi="Times New Roman"/>
          <w:color w:val="auto"/>
          <w:sz w:val="24"/>
          <w:lang w:val="ru-RU"/>
        </w:rPr>
        <w:t>Предмет уговора</w:t>
      </w:r>
    </w:p>
    <w:p w:rsidR="004377E0" w:rsidRPr="00A32865" w:rsidRDefault="004377E0" w:rsidP="004C7364">
      <w:pPr>
        <w:pStyle w:val="BodyText"/>
        <w:keepNext/>
        <w:keepLines/>
        <w:rPr>
          <w:color w:val="auto"/>
          <w:lang w:val="ru-RU"/>
        </w:rPr>
      </w:pPr>
    </w:p>
    <w:p w:rsidR="004377E0" w:rsidRPr="00A32865" w:rsidRDefault="004377E0" w:rsidP="004C7364">
      <w:pPr>
        <w:pStyle w:val="Heading5"/>
        <w:keepNext/>
        <w:keepLines/>
        <w:spacing w:before="0"/>
        <w:ind w:left="0"/>
        <w:rPr>
          <w:color w:val="auto"/>
          <w:sz w:val="24"/>
          <w:szCs w:val="24"/>
          <w:lang w:val="ru-RU"/>
        </w:rPr>
      </w:pPr>
      <w:r w:rsidRPr="00A32865">
        <w:rPr>
          <w:bCs w:val="0"/>
          <w:color w:val="auto"/>
          <w:sz w:val="24"/>
          <w:szCs w:val="24"/>
          <w:lang w:val="sr-Cyrl-CS"/>
        </w:rPr>
        <w:tab/>
      </w:r>
      <w:r w:rsidRPr="00A32865">
        <w:rPr>
          <w:color w:val="auto"/>
          <w:sz w:val="24"/>
          <w:szCs w:val="24"/>
          <w:lang w:val="ru-RU"/>
        </w:rPr>
        <w:t>Члан 1.</w:t>
      </w:r>
    </w:p>
    <w:p w:rsidR="005D384B" w:rsidRPr="00A32865" w:rsidRDefault="005D384B" w:rsidP="004C7364">
      <w:pPr>
        <w:pStyle w:val="Heading5"/>
        <w:keepNext/>
        <w:keepLines/>
        <w:spacing w:before="120" w:line="240" w:lineRule="exact"/>
        <w:rPr>
          <w:sz w:val="24"/>
          <w:szCs w:val="24"/>
        </w:rPr>
      </w:pPr>
      <w:r w:rsidRPr="00A32865">
        <w:rPr>
          <w:sz w:val="24"/>
          <w:szCs w:val="24"/>
        </w:rPr>
        <w:t xml:space="preserve">Члан </w:t>
      </w:r>
      <w:r w:rsidRPr="00A32865">
        <w:rPr>
          <w:sz w:val="24"/>
          <w:szCs w:val="24"/>
          <w:lang w:val="ru-RU"/>
        </w:rPr>
        <w:t>1</w:t>
      </w:r>
      <w:r w:rsidRPr="00A32865">
        <w:rPr>
          <w:sz w:val="24"/>
          <w:szCs w:val="24"/>
        </w:rPr>
        <w:t>.</w:t>
      </w:r>
    </w:p>
    <w:p w:rsidR="005D384B" w:rsidRPr="00A32865" w:rsidRDefault="005D384B" w:rsidP="004C7364">
      <w:pPr>
        <w:keepNext/>
        <w:keepLines/>
        <w:jc w:val="both"/>
        <w:rPr>
          <w:bCs/>
          <w:lang w:val="ru-RU"/>
        </w:rPr>
      </w:pPr>
      <w:r w:rsidRPr="00A32865">
        <w:rPr>
          <w:bCs/>
          <w:lang w:val="ru-RU"/>
        </w:rPr>
        <w:t xml:space="preserve">Основ Уговора је јавна набавка НМВ </w:t>
      </w:r>
      <w:r w:rsidR="00DA07AE" w:rsidRPr="00A32865">
        <w:rPr>
          <w:bCs/>
          <w:lang w:val="ru-RU"/>
        </w:rPr>
        <w:t>0</w:t>
      </w:r>
      <w:r w:rsidRPr="00A32865">
        <w:rPr>
          <w:bCs/>
          <w:lang w:val="ru-RU"/>
        </w:rPr>
        <w:t>1/1</w:t>
      </w:r>
      <w:r w:rsidR="00DA07AE" w:rsidRPr="00A32865">
        <w:rPr>
          <w:bCs/>
          <w:lang w:val="ru-RU"/>
        </w:rPr>
        <w:t>4</w:t>
      </w:r>
      <w:r w:rsidRPr="00A32865">
        <w:rPr>
          <w:bCs/>
          <w:lang w:val="ru-RU"/>
        </w:rPr>
        <w:t>, за коју је одлука о додели уговора донета дана</w:t>
      </w:r>
      <w:r w:rsidR="00DA07AE" w:rsidRPr="00A32865">
        <w:rPr>
          <w:bCs/>
          <w:lang w:val="ru-RU"/>
        </w:rPr>
        <w:t xml:space="preserve"> </w:t>
      </w:r>
      <w:r w:rsidRPr="00A32865">
        <w:rPr>
          <w:bCs/>
          <w:highlight w:val="darkGray"/>
          <w:lang w:val="ru-RU"/>
        </w:rPr>
        <w:t>_____________,</w:t>
      </w:r>
      <w:r w:rsidRPr="00A32865">
        <w:rPr>
          <w:bCs/>
          <w:lang w:val="ru-RU"/>
        </w:rPr>
        <w:t xml:space="preserve"> а на основу понуде понуђача бр.</w:t>
      </w:r>
      <w:r w:rsidRPr="00A32865">
        <w:rPr>
          <w:bCs/>
          <w:highlight w:val="darkGray"/>
          <w:lang w:val="ru-RU"/>
        </w:rPr>
        <w:t>________</w:t>
      </w:r>
      <w:r w:rsidRPr="00A32865">
        <w:rPr>
          <w:bCs/>
          <w:lang w:val="ru-RU"/>
        </w:rPr>
        <w:t xml:space="preserve"> од </w:t>
      </w:r>
      <w:r w:rsidRPr="00A32865">
        <w:rPr>
          <w:bCs/>
          <w:highlight w:val="darkGray"/>
          <w:lang w:val="ru-RU"/>
        </w:rPr>
        <w:t>__________</w:t>
      </w:r>
      <w:r w:rsidRPr="00A32865">
        <w:rPr>
          <w:bCs/>
          <w:lang w:val="ru-RU"/>
        </w:rPr>
        <w:t>.</w:t>
      </w:r>
    </w:p>
    <w:p w:rsidR="005D384B" w:rsidRPr="00A32865" w:rsidRDefault="005D384B" w:rsidP="004C7364">
      <w:pPr>
        <w:pStyle w:val="BodyText"/>
        <w:keepNext/>
        <w:keepLines/>
        <w:jc w:val="both"/>
        <w:rPr>
          <w:noProof/>
        </w:rPr>
      </w:pPr>
      <w:r w:rsidRPr="00A32865">
        <w:rPr>
          <w:noProof/>
        </w:rPr>
        <w:t xml:space="preserve">Предмет овог уговора је купопродаја добара – </w:t>
      </w:r>
      <w:r w:rsidR="00DA07AE" w:rsidRPr="00A32865">
        <w:rPr>
          <w:noProof/>
          <w:lang w:val="sr-Cyrl-CS"/>
        </w:rPr>
        <w:t>факсимила за царинске службенике</w:t>
      </w:r>
      <w:r w:rsidRPr="00A32865">
        <w:rPr>
          <w:noProof/>
        </w:rPr>
        <w:t>, тако што се ПРОДАВАЦ обавезује да испоручи добра на локацији КУПЦА по закључењу Уговора</w:t>
      </w:r>
      <w:r w:rsidRPr="00A32865">
        <w:rPr>
          <w:noProof/>
          <w:lang w:val="ru-RU"/>
        </w:rPr>
        <w:t xml:space="preserve"> и пријема писмене поруџбенице</w:t>
      </w:r>
      <w:r w:rsidRPr="00A32865">
        <w:rPr>
          <w:noProof/>
        </w:rPr>
        <w:t>, у складу са техничком документацијом, а КУПАЦ се обавезује да у складу са потребама и одобреним буџетским средствима упути писмену поруџбеницу, званично преузме и плати вредност испоручених добара и то:</w:t>
      </w:r>
    </w:p>
    <w:p w:rsidR="00B13484" w:rsidRPr="00A32865" w:rsidRDefault="00B13484" w:rsidP="004C7364">
      <w:pPr>
        <w:keepNext/>
        <w:keepLines/>
        <w:rPr>
          <w:b/>
          <w:bCs/>
          <w:i/>
          <w:iCs/>
          <w:color w:val="auto"/>
          <w:lang w:val="ru-RU"/>
        </w:rPr>
      </w:pPr>
    </w:p>
    <w:p w:rsidR="008507AF" w:rsidRPr="00A32865" w:rsidRDefault="008507AF" w:rsidP="004C7364">
      <w:pPr>
        <w:keepNext/>
        <w:keepLines/>
        <w:rPr>
          <w:b/>
          <w:bCs/>
          <w:i/>
          <w:iCs/>
          <w:color w:val="auto"/>
          <w:lang w:val="ru-RU"/>
        </w:rPr>
      </w:pPr>
    </w:p>
    <w:p w:rsidR="008507AF" w:rsidRPr="00A32865" w:rsidRDefault="008507AF" w:rsidP="004C7364">
      <w:pPr>
        <w:keepNext/>
        <w:keepLines/>
        <w:rPr>
          <w:b/>
          <w:bCs/>
          <w:i/>
          <w:iCs/>
          <w:color w:val="auto"/>
          <w:lang w:val="ru-RU"/>
        </w:rPr>
      </w:pPr>
    </w:p>
    <w:p w:rsidR="008507AF" w:rsidRPr="00A32865" w:rsidRDefault="008507AF" w:rsidP="004C7364">
      <w:pPr>
        <w:keepNext/>
        <w:keepLines/>
        <w:rPr>
          <w:b/>
          <w:bCs/>
          <w:i/>
          <w:iCs/>
          <w:color w:val="auto"/>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2001"/>
        <w:gridCol w:w="2546"/>
        <w:gridCol w:w="1468"/>
        <w:gridCol w:w="2465"/>
      </w:tblGrid>
      <w:tr w:rsidR="004E12DD" w:rsidRPr="00A32865" w:rsidTr="004E12DD">
        <w:trPr>
          <w:trHeight w:val="1034"/>
        </w:trPr>
        <w:tc>
          <w:tcPr>
            <w:tcW w:w="736" w:type="dxa"/>
          </w:tcPr>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r w:rsidRPr="00A32865">
              <w:rPr>
                <w:b/>
                <w:noProof/>
              </w:rPr>
              <w:t>Р.бр.</w:t>
            </w:r>
          </w:p>
        </w:tc>
        <w:tc>
          <w:tcPr>
            <w:tcW w:w="2001" w:type="dxa"/>
          </w:tcPr>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r w:rsidRPr="00A32865">
              <w:rPr>
                <w:b/>
                <w:noProof/>
              </w:rPr>
              <w:t>Назив производа</w:t>
            </w:r>
          </w:p>
        </w:tc>
        <w:tc>
          <w:tcPr>
            <w:tcW w:w="2546" w:type="dxa"/>
            <w:vAlign w:val="center"/>
          </w:tcPr>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r w:rsidRPr="00A32865">
              <w:rPr>
                <w:b/>
                <w:noProof/>
              </w:rPr>
              <w:t>Опис</w:t>
            </w:r>
          </w:p>
        </w:tc>
        <w:tc>
          <w:tcPr>
            <w:tcW w:w="1468" w:type="dxa"/>
          </w:tcPr>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p>
          <w:p w:rsidR="004E12DD" w:rsidRPr="00A32865" w:rsidRDefault="004E12DD" w:rsidP="007E3DBF">
            <w:pPr>
              <w:pStyle w:val="BodyText"/>
              <w:keepNext/>
              <w:keepLines/>
              <w:spacing w:beforeLines="10"/>
              <w:jc w:val="center"/>
              <w:rPr>
                <w:b/>
                <w:noProof/>
              </w:rPr>
            </w:pPr>
            <w:r w:rsidRPr="00A32865">
              <w:rPr>
                <w:b/>
                <w:noProof/>
              </w:rPr>
              <w:t>Јединица мере</w:t>
            </w:r>
          </w:p>
        </w:tc>
        <w:tc>
          <w:tcPr>
            <w:tcW w:w="2465" w:type="dxa"/>
            <w:vAlign w:val="bottom"/>
          </w:tcPr>
          <w:p w:rsidR="004E12DD" w:rsidRPr="00A32865" w:rsidRDefault="004E12DD" w:rsidP="007E3DBF">
            <w:pPr>
              <w:pStyle w:val="BodyText"/>
              <w:keepNext/>
              <w:keepLines/>
              <w:spacing w:beforeLines="10"/>
              <w:jc w:val="center"/>
              <w:rPr>
                <w:b/>
                <w:noProof/>
              </w:rPr>
            </w:pPr>
            <w:r w:rsidRPr="00A32865">
              <w:rPr>
                <w:b/>
                <w:noProof/>
              </w:rPr>
              <w:t>Цена по јединици мере (у динарима без ПДВ-а)</w:t>
            </w:r>
          </w:p>
        </w:tc>
      </w:tr>
      <w:tr w:rsidR="004E12DD" w:rsidRPr="00A32865" w:rsidTr="004E12DD">
        <w:tc>
          <w:tcPr>
            <w:tcW w:w="736"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1.</w:t>
            </w:r>
          </w:p>
        </w:tc>
        <w:tc>
          <w:tcPr>
            <w:tcW w:w="2001"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Факсимил лични потпис</w:t>
            </w:r>
          </w:p>
        </w:tc>
        <w:tc>
          <w:tcPr>
            <w:tcW w:w="2546" w:type="dxa"/>
          </w:tcPr>
          <w:p w:rsidR="004E12DD" w:rsidRPr="00A32865" w:rsidRDefault="004E12DD" w:rsidP="007E3DBF">
            <w:pPr>
              <w:pStyle w:val="BodyText"/>
              <w:keepNext/>
              <w:keepLines/>
              <w:spacing w:beforeLines="10"/>
              <w:jc w:val="center"/>
              <w:rPr>
                <w:noProof/>
              </w:rPr>
            </w:pPr>
            <w:r w:rsidRPr="00A32865">
              <w:rPr>
                <w:noProof/>
              </w:rPr>
              <w:t>од температурно третиране (вулканизоване) гуме или гуме за ласерско гравирање, оквирних димензија 50х20</w:t>
            </w:r>
            <w:r w:rsidRPr="00A32865">
              <w:rPr>
                <w:noProof/>
                <w:lang w:val="sr-Latn-CS"/>
              </w:rPr>
              <w:t>mm</w:t>
            </w:r>
          </w:p>
        </w:tc>
        <w:tc>
          <w:tcPr>
            <w:tcW w:w="1468"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комад</w:t>
            </w:r>
          </w:p>
        </w:tc>
        <w:tc>
          <w:tcPr>
            <w:tcW w:w="2465"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DA07AE" w:rsidP="007E3DBF">
            <w:pPr>
              <w:pStyle w:val="BodyText"/>
              <w:keepNext/>
              <w:keepLines/>
              <w:spacing w:beforeLines="10"/>
              <w:rPr>
                <w:noProof/>
              </w:rPr>
            </w:pPr>
            <w:r w:rsidRPr="00A32865">
              <w:rPr>
                <w:noProof/>
                <w:lang w:val="sr-Cyrl-CS"/>
              </w:rPr>
              <w:t xml:space="preserve"> </w:t>
            </w:r>
            <w:r w:rsidR="004E12DD" w:rsidRPr="00A32865">
              <w:rPr>
                <w:noProof/>
              </w:rPr>
              <w:t>__________________</w:t>
            </w:r>
          </w:p>
        </w:tc>
      </w:tr>
      <w:tr w:rsidR="004E12DD" w:rsidRPr="00A32865" w:rsidTr="004E12DD">
        <w:tc>
          <w:tcPr>
            <w:tcW w:w="736"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2.</w:t>
            </w:r>
          </w:p>
        </w:tc>
        <w:tc>
          <w:tcPr>
            <w:tcW w:w="2001"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8444D" w:rsidP="007E3DBF">
            <w:pPr>
              <w:pStyle w:val="BodyText"/>
              <w:keepNext/>
              <w:keepLines/>
              <w:spacing w:beforeLines="10"/>
              <w:jc w:val="center"/>
              <w:rPr>
                <w:noProof/>
              </w:rPr>
            </w:pPr>
            <w:r w:rsidRPr="00A32865">
              <w:rPr>
                <w:noProof/>
              </w:rPr>
              <w:t>Лични штамбиљ овлашћеног царинског службеника</w:t>
            </w:r>
          </w:p>
        </w:tc>
        <w:tc>
          <w:tcPr>
            <w:tcW w:w="2546" w:type="dxa"/>
          </w:tcPr>
          <w:p w:rsidR="004E12DD" w:rsidRPr="00A32865" w:rsidRDefault="0048444D" w:rsidP="007E3DBF">
            <w:pPr>
              <w:pStyle w:val="BodyText"/>
              <w:keepNext/>
              <w:keepLines/>
              <w:spacing w:beforeLines="10"/>
              <w:jc w:val="center"/>
              <w:rPr>
                <w:noProof/>
              </w:rPr>
            </w:pPr>
            <w:r w:rsidRPr="00A32865">
              <w:rPr>
                <w:noProof/>
              </w:rPr>
              <w:t>од температурно третиране (вулканизоване) гуме или гуме за ласерско гравирање, оквирних димензија 50х20</w:t>
            </w:r>
            <w:r w:rsidRPr="00A32865">
              <w:rPr>
                <w:noProof/>
                <w:lang w:val="sr-Latn-CS"/>
              </w:rPr>
              <w:t>mm</w:t>
            </w:r>
          </w:p>
        </w:tc>
        <w:tc>
          <w:tcPr>
            <w:tcW w:w="1468"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комад</w:t>
            </w:r>
          </w:p>
        </w:tc>
        <w:tc>
          <w:tcPr>
            <w:tcW w:w="2465"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DA07AE" w:rsidP="007E3DBF">
            <w:pPr>
              <w:pStyle w:val="BodyText"/>
              <w:keepNext/>
              <w:keepLines/>
              <w:spacing w:beforeLines="10"/>
              <w:rPr>
                <w:noProof/>
              </w:rPr>
            </w:pPr>
            <w:r w:rsidRPr="00A32865">
              <w:rPr>
                <w:noProof/>
                <w:lang w:val="sr-Cyrl-CS"/>
              </w:rPr>
              <w:t xml:space="preserve"> _</w:t>
            </w:r>
            <w:r w:rsidR="004E12DD" w:rsidRPr="00A32865">
              <w:rPr>
                <w:noProof/>
              </w:rPr>
              <w:t>________________</w:t>
            </w:r>
          </w:p>
        </w:tc>
      </w:tr>
      <w:tr w:rsidR="004E12DD" w:rsidRPr="00A32865" w:rsidTr="004E12DD">
        <w:tc>
          <w:tcPr>
            <w:tcW w:w="736"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3.</w:t>
            </w:r>
          </w:p>
        </w:tc>
        <w:tc>
          <w:tcPr>
            <w:tcW w:w="2001"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8444D" w:rsidP="007E3DBF">
            <w:pPr>
              <w:pStyle w:val="BodyText"/>
              <w:keepNext/>
              <w:keepLines/>
              <w:spacing w:beforeLines="10"/>
              <w:jc w:val="center"/>
              <w:rPr>
                <w:noProof/>
              </w:rPr>
            </w:pPr>
            <w:r w:rsidRPr="00A32865">
              <w:rPr>
                <w:noProof/>
              </w:rPr>
              <w:t>Лични печат царинског заступника</w:t>
            </w:r>
          </w:p>
        </w:tc>
        <w:tc>
          <w:tcPr>
            <w:tcW w:w="2546" w:type="dxa"/>
          </w:tcPr>
          <w:p w:rsidR="004E12DD" w:rsidRPr="00A32865" w:rsidRDefault="0048444D" w:rsidP="007E3DBF">
            <w:pPr>
              <w:pStyle w:val="BodyText"/>
              <w:keepNext/>
              <w:keepLines/>
              <w:spacing w:beforeLines="10"/>
              <w:jc w:val="center"/>
              <w:rPr>
                <w:noProof/>
              </w:rPr>
            </w:pPr>
            <w:r w:rsidRPr="00A32865">
              <w:rPr>
                <w:noProof/>
              </w:rPr>
              <w:t>од температурно третиране (вулканизоване) гуме или гуме за ласерско гравирање, оквирних димензија 50х20</w:t>
            </w:r>
            <w:r w:rsidRPr="00A32865">
              <w:rPr>
                <w:noProof/>
                <w:lang w:val="sr-Latn-CS"/>
              </w:rPr>
              <w:t>mm</w:t>
            </w:r>
          </w:p>
        </w:tc>
        <w:tc>
          <w:tcPr>
            <w:tcW w:w="1468"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r w:rsidRPr="00A32865">
              <w:rPr>
                <w:noProof/>
              </w:rPr>
              <w:t>комад</w:t>
            </w:r>
          </w:p>
        </w:tc>
        <w:tc>
          <w:tcPr>
            <w:tcW w:w="2465" w:type="dxa"/>
          </w:tcPr>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jc w:val="center"/>
              <w:rPr>
                <w:noProof/>
              </w:rPr>
            </w:pPr>
          </w:p>
          <w:p w:rsidR="004E12DD" w:rsidRPr="00A32865" w:rsidRDefault="004E12DD" w:rsidP="007E3DBF">
            <w:pPr>
              <w:pStyle w:val="BodyText"/>
              <w:keepNext/>
              <w:keepLines/>
              <w:spacing w:beforeLines="10"/>
              <w:rPr>
                <w:noProof/>
              </w:rPr>
            </w:pPr>
            <w:r w:rsidRPr="00A32865">
              <w:rPr>
                <w:noProof/>
              </w:rPr>
              <w:t>_________________</w:t>
            </w:r>
          </w:p>
        </w:tc>
      </w:tr>
    </w:tbl>
    <w:p w:rsidR="00AB313F" w:rsidRPr="00A32865" w:rsidRDefault="00AB313F" w:rsidP="004C7364">
      <w:pPr>
        <w:pStyle w:val="Heading4"/>
        <w:keepLines/>
        <w:numPr>
          <w:ilvl w:val="0"/>
          <w:numId w:val="0"/>
        </w:numPr>
        <w:jc w:val="left"/>
        <w:rPr>
          <w:rFonts w:ascii="Times New Roman" w:hAnsi="Times New Roman"/>
          <w:color w:val="auto"/>
          <w:sz w:val="24"/>
          <w:lang w:val="ru-RU"/>
        </w:rPr>
      </w:pPr>
    </w:p>
    <w:p w:rsidR="00A86D8A" w:rsidRPr="00A32865" w:rsidRDefault="00E636B6" w:rsidP="004C7364">
      <w:pPr>
        <w:pStyle w:val="Heading4"/>
        <w:keepLines/>
        <w:jc w:val="left"/>
        <w:rPr>
          <w:rFonts w:ascii="Times New Roman" w:hAnsi="Times New Roman"/>
          <w:color w:val="auto"/>
          <w:sz w:val="24"/>
          <w:lang w:val="ru-RU"/>
        </w:rPr>
      </w:pPr>
      <w:r w:rsidRPr="00A32865">
        <w:rPr>
          <w:rFonts w:ascii="Times New Roman" w:hAnsi="Times New Roman"/>
          <w:color w:val="auto"/>
          <w:sz w:val="24"/>
          <w:lang w:val="ru-RU"/>
        </w:rPr>
        <w:t>Техничка документација</w:t>
      </w:r>
    </w:p>
    <w:p w:rsidR="00A86D8A" w:rsidRPr="00A32865" w:rsidRDefault="00E636B6" w:rsidP="004C7364">
      <w:pPr>
        <w:pStyle w:val="Heading5"/>
        <w:keepNext/>
        <w:keepLines/>
        <w:spacing w:before="0"/>
        <w:ind w:left="0"/>
        <w:rPr>
          <w:color w:val="auto"/>
          <w:sz w:val="24"/>
          <w:szCs w:val="24"/>
          <w:lang w:val="ru-RU"/>
        </w:rPr>
      </w:pPr>
      <w:r w:rsidRPr="00A32865">
        <w:rPr>
          <w:color w:val="auto"/>
          <w:sz w:val="24"/>
          <w:szCs w:val="24"/>
          <w:lang w:val="ru-RU"/>
        </w:rPr>
        <w:tab/>
      </w:r>
    </w:p>
    <w:p w:rsidR="00E636B6" w:rsidRPr="00A32865" w:rsidRDefault="00E636B6" w:rsidP="004C7364">
      <w:pPr>
        <w:pStyle w:val="Heading6"/>
        <w:keepLines/>
        <w:rPr>
          <w:rFonts w:ascii="Times New Roman" w:hAnsi="Times New Roman"/>
          <w:b/>
          <w:i/>
          <w:color w:val="auto"/>
          <w:sz w:val="24"/>
          <w:lang w:val="ru-RU"/>
        </w:rPr>
      </w:pPr>
      <w:r w:rsidRPr="00A32865">
        <w:rPr>
          <w:rFonts w:ascii="Times New Roman" w:hAnsi="Times New Roman"/>
          <w:b/>
          <w:i/>
          <w:color w:val="auto"/>
          <w:sz w:val="24"/>
          <w:lang w:val="ru-RU"/>
        </w:rPr>
        <w:t>Члан 2.</w:t>
      </w:r>
    </w:p>
    <w:p w:rsidR="00CB722B" w:rsidRPr="004C7364" w:rsidRDefault="005D384B" w:rsidP="004C7364">
      <w:pPr>
        <w:pStyle w:val="BodyText"/>
        <w:keepNext/>
        <w:keepLines/>
        <w:jc w:val="both"/>
        <w:rPr>
          <w:noProof/>
        </w:rPr>
      </w:pPr>
      <w:r w:rsidRPr="00A32865">
        <w:rPr>
          <w:noProof/>
        </w:rPr>
        <w:t>Сва добра у потпуности морају испуњавати техничке и технолошке норме и карактеристике према техничкој документацији оригиналног произвођача</w:t>
      </w:r>
      <w:r w:rsidRPr="00A32865">
        <w:rPr>
          <w:noProof/>
          <w:lang w:val="ru-RU"/>
        </w:rPr>
        <w:t>. Саставни део овог уговора је техничка специфик</w:t>
      </w:r>
      <w:r w:rsidR="00DC74EE" w:rsidRPr="00A32865">
        <w:rPr>
          <w:noProof/>
          <w:lang w:val="ru-RU"/>
        </w:rPr>
        <w:t>ација дата за набавку број НМВ 01</w:t>
      </w:r>
      <w:r w:rsidRPr="00A32865">
        <w:rPr>
          <w:noProof/>
          <w:lang w:val="ru-RU"/>
        </w:rPr>
        <w:t>/1</w:t>
      </w:r>
      <w:r w:rsidR="00DC74EE" w:rsidRPr="00A32865">
        <w:rPr>
          <w:noProof/>
          <w:lang w:val="ru-RU"/>
        </w:rPr>
        <w:t>4</w:t>
      </w:r>
      <w:r w:rsidRPr="00A32865">
        <w:rPr>
          <w:noProof/>
        </w:rPr>
        <w:t>.</w:t>
      </w:r>
    </w:p>
    <w:p w:rsidR="00DA07AE" w:rsidRPr="00A32865" w:rsidRDefault="00E636B6" w:rsidP="004C7364">
      <w:pPr>
        <w:pStyle w:val="Heading4"/>
        <w:keepLines/>
        <w:jc w:val="both"/>
        <w:rPr>
          <w:rFonts w:ascii="Times New Roman" w:hAnsi="Times New Roman"/>
          <w:color w:val="auto"/>
          <w:sz w:val="24"/>
          <w:lang w:val="ru-RU"/>
        </w:rPr>
      </w:pPr>
      <w:r w:rsidRPr="00A32865">
        <w:rPr>
          <w:rFonts w:ascii="Times New Roman" w:hAnsi="Times New Roman"/>
          <w:color w:val="auto"/>
          <w:sz w:val="24"/>
          <w:lang w:val="ru-RU"/>
        </w:rPr>
        <w:t>Цена</w:t>
      </w:r>
    </w:p>
    <w:p w:rsidR="00DC74EE" w:rsidRPr="00A32865" w:rsidRDefault="00DC74EE" w:rsidP="004C7364">
      <w:pPr>
        <w:pStyle w:val="BodyText"/>
        <w:keepNext/>
        <w:keepLines/>
        <w:rPr>
          <w:lang w:val="ru-RU"/>
        </w:rPr>
      </w:pPr>
    </w:p>
    <w:p w:rsidR="00DC74EE" w:rsidRPr="00A32865" w:rsidRDefault="00E636B6" w:rsidP="004C7364">
      <w:pPr>
        <w:pStyle w:val="Heading5"/>
        <w:keepNext/>
        <w:keepLines/>
        <w:spacing w:before="0"/>
        <w:ind w:left="0"/>
        <w:rPr>
          <w:rStyle w:val="Emphasis"/>
          <w:sz w:val="24"/>
          <w:szCs w:val="24"/>
        </w:rPr>
      </w:pPr>
      <w:r w:rsidRPr="00A32865">
        <w:rPr>
          <w:color w:val="auto"/>
          <w:sz w:val="24"/>
          <w:szCs w:val="24"/>
          <w:lang w:val="sr-Cyrl-CS"/>
        </w:rPr>
        <w:tab/>
      </w:r>
      <w:r w:rsidRPr="00A32865">
        <w:rPr>
          <w:rStyle w:val="Emphasis"/>
          <w:sz w:val="24"/>
          <w:szCs w:val="24"/>
          <w:lang w:val="sr-Cyrl-CS"/>
        </w:rPr>
        <w:t>Члан 3.</w:t>
      </w:r>
    </w:p>
    <w:p w:rsidR="00DC74EE" w:rsidRPr="00A32865" w:rsidRDefault="00DC74EE" w:rsidP="004C7364">
      <w:pPr>
        <w:pStyle w:val="Heading5"/>
        <w:keepNext/>
        <w:keepLines/>
        <w:spacing w:before="0"/>
        <w:ind w:left="0"/>
        <w:jc w:val="both"/>
        <w:rPr>
          <w:b w:val="0"/>
          <w:iCs w:val="0"/>
          <w:sz w:val="24"/>
          <w:szCs w:val="24"/>
        </w:rPr>
      </w:pPr>
      <w:r w:rsidRPr="00A32865">
        <w:rPr>
          <w:rStyle w:val="Emphasis"/>
          <w:sz w:val="24"/>
          <w:szCs w:val="24"/>
          <w:lang w:val="sr-Cyrl-CS"/>
        </w:rPr>
        <w:t xml:space="preserve">                 </w:t>
      </w:r>
      <w:r w:rsidR="005D384B" w:rsidRPr="00A32865">
        <w:rPr>
          <w:rStyle w:val="Emphasis"/>
          <w:b w:val="0"/>
          <w:sz w:val="24"/>
          <w:szCs w:val="24"/>
        </w:rPr>
        <w:t>Укупна финансијска вредност овог уговора не може прећи износ од 1.</w:t>
      </w:r>
      <w:r w:rsidRPr="00A32865">
        <w:rPr>
          <w:rStyle w:val="Emphasis"/>
          <w:b w:val="0"/>
          <w:sz w:val="24"/>
          <w:szCs w:val="24"/>
          <w:lang w:val="sr-Cyrl-CS"/>
        </w:rPr>
        <w:t>7</w:t>
      </w:r>
      <w:r w:rsidR="005D384B" w:rsidRPr="00A32865">
        <w:rPr>
          <w:rStyle w:val="Emphasis"/>
          <w:b w:val="0"/>
          <w:sz w:val="24"/>
          <w:szCs w:val="24"/>
        </w:rPr>
        <w:t>00.000,00 динара, без</w:t>
      </w:r>
      <w:r w:rsidR="005D384B" w:rsidRPr="00A32865">
        <w:rPr>
          <w:b w:val="0"/>
          <w:noProof/>
          <w:sz w:val="24"/>
          <w:szCs w:val="24"/>
          <w:lang w:val="ru-RU"/>
        </w:rPr>
        <w:t xml:space="preserve"> </w:t>
      </w:r>
      <w:r w:rsidR="005D384B" w:rsidRPr="00A32865">
        <w:rPr>
          <w:b w:val="0"/>
          <w:i w:val="0"/>
          <w:noProof/>
          <w:sz w:val="24"/>
          <w:szCs w:val="24"/>
          <w:lang w:val="ru-RU"/>
        </w:rPr>
        <w:t>обрачунатог ПДВ-а, о чему ће се старати како КУПАЦ тако и ПРОДАВАЦ.</w:t>
      </w:r>
    </w:p>
    <w:p w:rsidR="00DC74EE" w:rsidRPr="00A32865" w:rsidRDefault="00DC74EE" w:rsidP="004C7364">
      <w:pPr>
        <w:pStyle w:val="Heading5"/>
        <w:keepNext/>
        <w:keepLines/>
        <w:spacing w:before="0"/>
        <w:ind w:left="0"/>
        <w:jc w:val="both"/>
        <w:rPr>
          <w:b w:val="0"/>
          <w:iCs w:val="0"/>
          <w:sz w:val="24"/>
          <w:szCs w:val="24"/>
        </w:rPr>
      </w:pPr>
      <w:r w:rsidRPr="00A32865">
        <w:rPr>
          <w:rStyle w:val="Emphasis"/>
          <w:b w:val="0"/>
          <w:sz w:val="24"/>
          <w:szCs w:val="24"/>
          <w:lang w:val="sr-Cyrl-CS"/>
        </w:rPr>
        <w:t xml:space="preserve">                 </w:t>
      </w:r>
      <w:r w:rsidR="005D384B" w:rsidRPr="00A32865">
        <w:rPr>
          <w:b w:val="0"/>
          <w:i w:val="0"/>
          <w:noProof/>
          <w:sz w:val="24"/>
          <w:szCs w:val="24"/>
          <w:lang w:val="sr-Cyrl-CS"/>
        </w:rPr>
        <w:t xml:space="preserve">Уговорена цена предметних добара подразумева испоруку </w:t>
      </w:r>
      <w:r w:rsidR="005D384B" w:rsidRPr="00A32865">
        <w:rPr>
          <w:b w:val="0"/>
          <w:i w:val="0"/>
          <w:noProof/>
          <w:sz w:val="24"/>
          <w:szCs w:val="24"/>
        </w:rPr>
        <w:t>DDP</w:t>
      </w:r>
      <w:r w:rsidR="005D384B" w:rsidRPr="00A32865">
        <w:rPr>
          <w:b w:val="0"/>
          <w:i w:val="0"/>
          <w:noProof/>
          <w:sz w:val="24"/>
          <w:szCs w:val="24"/>
          <w:lang w:val="sr-Cyrl-CS"/>
        </w:rPr>
        <w:t xml:space="preserve"> КУПАЦ и у исту није обрачунат ПДВ</w:t>
      </w:r>
      <w:r w:rsidR="005D384B" w:rsidRPr="00A32865">
        <w:rPr>
          <w:b w:val="0"/>
          <w:noProof/>
          <w:sz w:val="24"/>
          <w:szCs w:val="24"/>
          <w:lang w:val="sr-Cyrl-CS"/>
        </w:rPr>
        <w:t>.</w:t>
      </w:r>
    </w:p>
    <w:p w:rsidR="005D384B" w:rsidRPr="00A32865" w:rsidRDefault="00DC74EE" w:rsidP="004C7364">
      <w:pPr>
        <w:pStyle w:val="Heading5"/>
        <w:keepNext/>
        <w:keepLines/>
        <w:spacing w:before="0"/>
        <w:ind w:left="0"/>
        <w:jc w:val="both"/>
        <w:rPr>
          <w:b w:val="0"/>
          <w:i w:val="0"/>
          <w:iCs w:val="0"/>
          <w:sz w:val="24"/>
          <w:szCs w:val="24"/>
        </w:rPr>
      </w:pPr>
      <w:r w:rsidRPr="00A32865">
        <w:rPr>
          <w:b w:val="0"/>
          <w:noProof/>
          <w:sz w:val="24"/>
          <w:szCs w:val="24"/>
          <w:lang w:val="sr-Cyrl-CS"/>
        </w:rPr>
        <w:t xml:space="preserve">                 </w:t>
      </w:r>
      <w:r w:rsidR="005D384B" w:rsidRPr="00A32865">
        <w:rPr>
          <w:b w:val="0"/>
          <w:i w:val="0"/>
          <w:sz w:val="24"/>
          <w:szCs w:val="24"/>
          <w:lang w:val="sr-Cyrl-CS"/>
        </w:rPr>
        <w:t xml:space="preserve">Цена су дате у динарима, по јединици мере, без обрачунатог ПДВ-а и </w:t>
      </w:r>
      <w:r w:rsidR="005D384B" w:rsidRPr="00A32865">
        <w:rPr>
          <w:b w:val="0"/>
          <w:i w:val="0"/>
          <w:noProof/>
          <w:sz w:val="24"/>
          <w:szCs w:val="24"/>
          <w:lang w:val="sr-Cyrl-CS"/>
        </w:rPr>
        <w:t xml:space="preserve">фиксне су шест месеци од потписивања уговора, а након истека овог периода могу се мењати, писменом сагласношћу уговорних страна у складу са стопом раста </w:t>
      </w:r>
      <w:r w:rsidR="005D384B" w:rsidRPr="00A32865">
        <w:rPr>
          <w:b w:val="0"/>
          <w:i w:val="0"/>
          <w:noProof/>
          <w:sz w:val="24"/>
          <w:szCs w:val="24"/>
          <w:lang w:val="ru-RU"/>
        </w:rPr>
        <w:t>потрошачких цена према објављеним подацима Републичког завода за статистику</w:t>
      </w:r>
      <w:r w:rsidR="005D384B" w:rsidRPr="00A32865">
        <w:rPr>
          <w:b w:val="0"/>
          <w:i w:val="0"/>
          <w:sz w:val="24"/>
          <w:szCs w:val="24"/>
          <w:lang w:val="sr-Cyrl-CS"/>
        </w:rPr>
        <w:t>.</w:t>
      </w:r>
    </w:p>
    <w:p w:rsidR="005D384B" w:rsidRDefault="005D384B" w:rsidP="004C7364">
      <w:pPr>
        <w:pStyle w:val="BodyText"/>
        <w:keepNext/>
        <w:keepLines/>
        <w:rPr>
          <w:noProof/>
        </w:rPr>
      </w:pPr>
      <w:r w:rsidRPr="00A32865">
        <w:rPr>
          <w:noProof/>
        </w:rPr>
        <w:t xml:space="preserve">Обрачунати  ПДВ плаћа </w:t>
      </w:r>
      <w:r w:rsidRPr="00A32865">
        <w:rPr>
          <w:caps/>
          <w:noProof/>
        </w:rPr>
        <w:t>Купац</w:t>
      </w:r>
      <w:r w:rsidRPr="00A32865">
        <w:rPr>
          <w:noProof/>
        </w:rPr>
        <w:t>.</w:t>
      </w:r>
    </w:p>
    <w:p w:rsidR="004C7364" w:rsidRPr="00A32865" w:rsidRDefault="004C7364" w:rsidP="004C7364">
      <w:pPr>
        <w:pStyle w:val="BodyText"/>
        <w:keepNext/>
        <w:keepLines/>
        <w:rPr>
          <w:noProof/>
        </w:rPr>
      </w:pPr>
    </w:p>
    <w:p w:rsidR="00E636B6" w:rsidRPr="00A32865" w:rsidRDefault="00F065C3" w:rsidP="004C7364">
      <w:pPr>
        <w:pStyle w:val="Heading4"/>
        <w:keepLines/>
        <w:jc w:val="left"/>
        <w:rPr>
          <w:rFonts w:ascii="Times New Roman" w:hAnsi="Times New Roman"/>
          <w:color w:val="auto"/>
          <w:sz w:val="24"/>
          <w:lang w:val="ru-RU"/>
        </w:rPr>
      </w:pPr>
      <w:r w:rsidRPr="00A32865">
        <w:rPr>
          <w:rFonts w:ascii="Times New Roman" w:hAnsi="Times New Roman"/>
          <w:color w:val="auto"/>
          <w:sz w:val="24"/>
          <w:lang w:val="ru-RU"/>
        </w:rPr>
        <w:lastRenderedPageBreak/>
        <w:t>Рок и н</w:t>
      </w:r>
      <w:r w:rsidR="00E636B6" w:rsidRPr="00A32865">
        <w:rPr>
          <w:rFonts w:ascii="Times New Roman" w:hAnsi="Times New Roman"/>
          <w:color w:val="auto"/>
          <w:sz w:val="24"/>
          <w:lang w:val="ru-RU"/>
        </w:rPr>
        <w:t>ачин плаћања</w:t>
      </w:r>
    </w:p>
    <w:p w:rsidR="00E636B6" w:rsidRPr="00A32865" w:rsidRDefault="00E636B6" w:rsidP="004C7364">
      <w:pPr>
        <w:pStyle w:val="Heading5"/>
        <w:keepNext/>
        <w:keepLines/>
        <w:ind w:left="0"/>
        <w:jc w:val="both"/>
        <w:rPr>
          <w:color w:val="auto"/>
          <w:sz w:val="24"/>
          <w:szCs w:val="24"/>
          <w:lang w:val="ru-RU"/>
        </w:rPr>
      </w:pPr>
      <w:r w:rsidRPr="00A32865">
        <w:rPr>
          <w:bCs w:val="0"/>
          <w:color w:val="auto"/>
          <w:sz w:val="24"/>
          <w:szCs w:val="24"/>
          <w:lang w:val="sr-Cyrl-CS"/>
        </w:rPr>
        <w:tab/>
      </w:r>
      <w:r w:rsidRPr="00A32865">
        <w:rPr>
          <w:color w:val="auto"/>
          <w:sz w:val="24"/>
          <w:szCs w:val="24"/>
          <w:lang w:val="ru-RU"/>
        </w:rPr>
        <w:t>Члан 4.</w:t>
      </w:r>
    </w:p>
    <w:p w:rsidR="005D384B" w:rsidRPr="00A32865" w:rsidRDefault="005D384B" w:rsidP="004C7364">
      <w:pPr>
        <w:pStyle w:val="BodyText"/>
        <w:keepNext/>
        <w:keepLines/>
        <w:jc w:val="both"/>
        <w:rPr>
          <w:noProof/>
        </w:rPr>
      </w:pPr>
      <w:r w:rsidRPr="00A32865">
        <w:rPr>
          <w:noProof/>
        </w:rPr>
        <w:t xml:space="preserve">Исплату рачуна по овом Уговору врши </w:t>
      </w:r>
      <w:r w:rsidRPr="00A32865">
        <w:rPr>
          <w:caps/>
          <w:noProof/>
        </w:rPr>
        <w:t xml:space="preserve">Купац </w:t>
      </w:r>
      <w:r w:rsidRPr="00A32865">
        <w:rPr>
          <w:noProof/>
        </w:rPr>
        <w:t xml:space="preserve">у року од _____ дана од пријема рачуна након квантитативно-квалитативног пријема добара, на рачун </w:t>
      </w:r>
      <w:r w:rsidRPr="00A32865">
        <w:rPr>
          <w:caps/>
          <w:noProof/>
        </w:rPr>
        <w:t>Продавца</w:t>
      </w:r>
      <w:r w:rsidRPr="00A32865">
        <w:rPr>
          <w:noProof/>
        </w:rPr>
        <w:t>.</w:t>
      </w:r>
    </w:p>
    <w:p w:rsidR="00AB313F" w:rsidRPr="00CA745E" w:rsidRDefault="00AB313F" w:rsidP="004C7364">
      <w:pPr>
        <w:keepNext/>
        <w:keepLines/>
        <w:numPr>
          <w:ilvl w:val="0"/>
          <w:numId w:val="1"/>
        </w:numPr>
        <w:ind w:left="0" w:firstLine="0"/>
        <w:jc w:val="both"/>
        <w:rPr>
          <w:color w:val="auto"/>
          <w:lang w:val="ru-RU"/>
        </w:rPr>
      </w:pPr>
      <w:r w:rsidRPr="00CA745E">
        <w:rPr>
          <w:color w:val="auto"/>
          <w:lang w:val="ru-RU"/>
        </w:rPr>
        <w:t xml:space="preserve">ПРОДАВАЦ се обавезује да приликом фактурисања испоручених добара </w:t>
      </w:r>
      <w:r w:rsidR="00617E0A" w:rsidRPr="00CA745E">
        <w:rPr>
          <w:color w:val="auto"/>
          <w:lang w:val="ru-RU"/>
        </w:rPr>
        <w:t>на рачуну наведе и број уговора</w:t>
      </w:r>
      <w:r w:rsidR="00543CE1" w:rsidRPr="00CA745E">
        <w:rPr>
          <w:color w:val="auto"/>
          <w:lang w:val="ru-RU"/>
        </w:rPr>
        <w:t xml:space="preserve"> под којим је исти заведен код КУПЦА</w:t>
      </w:r>
      <w:r w:rsidR="003D6816" w:rsidRPr="00CA745E">
        <w:rPr>
          <w:color w:val="auto"/>
        </w:rPr>
        <w:t>.</w:t>
      </w:r>
    </w:p>
    <w:p w:rsidR="00B53AB1" w:rsidRPr="00CA745E" w:rsidRDefault="00B53AB1" w:rsidP="007E3DBF">
      <w:pPr>
        <w:pStyle w:val="BodyText"/>
        <w:keepNext/>
        <w:keepLines/>
        <w:numPr>
          <w:ilvl w:val="0"/>
          <w:numId w:val="1"/>
        </w:numPr>
        <w:spacing w:beforeLines="50"/>
        <w:ind w:left="0" w:firstLine="0"/>
        <w:jc w:val="both"/>
        <w:rPr>
          <w:noProof/>
          <w:color w:val="auto"/>
        </w:rPr>
      </w:pPr>
      <w:r w:rsidRPr="00CA745E">
        <w:rPr>
          <w:noProof/>
          <w:color w:val="auto"/>
        </w:rPr>
        <w:t>КУПАЦ неће исплатити ни један износ док му се не достави банкарска гаранција за добро извршење посла.</w:t>
      </w:r>
    </w:p>
    <w:p w:rsidR="00B53AB1" w:rsidRPr="00A32865" w:rsidRDefault="00B53AB1" w:rsidP="004C7364">
      <w:pPr>
        <w:pStyle w:val="Heading4"/>
        <w:keepLines/>
        <w:jc w:val="left"/>
        <w:rPr>
          <w:rFonts w:ascii="Times New Roman" w:hAnsi="Times New Roman"/>
          <w:color w:val="auto"/>
          <w:sz w:val="24"/>
        </w:rPr>
      </w:pPr>
      <w:r w:rsidRPr="00A32865">
        <w:rPr>
          <w:rFonts w:ascii="Times New Roman" w:hAnsi="Times New Roman"/>
          <w:color w:val="auto"/>
          <w:sz w:val="24"/>
        </w:rPr>
        <w:t>Амбалажа</w:t>
      </w:r>
    </w:p>
    <w:p w:rsidR="00B53AB1" w:rsidRPr="00A32865" w:rsidRDefault="00B53AB1" w:rsidP="004C7364">
      <w:pPr>
        <w:pStyle w:val="Heading5"/>
        <w:keepNext/>
        <w:keepLines/>
        <w:jc w:val="both"/>
        <w:rPr>
          <w:color w:val="auto"/>
          <w:sz w:val="24"/>
          <w:szCs w:val="24"/>
        </w:rPr>
      </w:pPr>
      <w:r w:rsidRPr="00A32865">
        <w:rPr>
          <w:color w:val="auto"/>
          <w:sz w:val="24"/>
          <w:szCs w:val="24"/>
        </w:rPr>
        <w:t>Члан 5.</w:t>
      </w:r>
    </w:p>
    <w:p w:rsidR="00543CE1" w:rsidRPr="004C7364" w:rsidRDefault="00F424D6" w:rsidP="004C7364">
      <w:pPr>
        <w:pStyle w:val="BodyText"/>
        <w:keepNext/>
        <w:keepLines/>
        <w:jc w:val="both"/>
        <w:rPr>
          <w:noProof/>
        </w:rPr>
      </w:pPr>
      <w:r w:rsidRPr="00A32865">
        <w:rPr>
          <w:caps/>
          <w:noProof/>
        </w:rPr>
        <w:t>Продавац</w:t>
      </w:r>
      <w:r w:rsidRPr="00A32865">
        <w:rPr>
          <w:noProof/>
        </w:rPr>
        <w:t xml:space="preserve"> се обавезује да ће добра испоручити у амбалажи која ће добра штитити од оштећења и која је уобичајена за паковање ове врсте добара. Амбалажа остаје власништво </w:t>
      </w:r>
      <w:r w:rsidRPr="00A32865">
        <w:rPr>
          <w:caps/>
          <w:noProof/>
        </w:rPr>
        <w:t>Купца</w:t>
      </w:r>
      <w:r w:rsidRPr="00A32865">
        <w:rPr>
          <w:noProof/>
        </w:rPr>
        <w:t>.</w:t>
      </w:r>
    </w:p>
    <w:p w:rsidR="00543CE1" w:rsidRPr="00A32865" w:rsidRDefault="00543CE1" w:rsidP="004C7364">
      <w:pPr>
        <w:pStyle w:val="Heading4"/>
        <w:keepLines/>
        <w:jc w:val="left"/>
        <w:rPr>
          <w:rFonts w:ascii="Times New Roman" w:hAnsi="Times New Roman"/>
          <w:color w:val="auto"/>
          <w:sz w:val="24"/>
          <w:lang w:val="sr-Cyrl-CS"/>
        </w:rPr>
      </w:pPr>
      <w:r w:rsidRPr="00A32865">
        <w:rPr>
          <w:rFonts w:ascii="Times New Roman" w:hAnsi="Times New Roman"/>
          <w:color w:val="auto"/>
          <w:sz w:val="24"/>
          <w:lang w:val="ru-RU"/>
        </w:rPr>
        <w:t>Рок</w:t>
      </w:r>
      <w:r w:rsidRPr="00A32865">
        <w:rPr>
          <w:rFonts w:ascii="Times New Roman" w:hAnsi="Times New Roman"/>
          <w:color w:val="auto"/>
          <w:sz w:val="24"/>
          <w:lang w:val="sr-Cyrl-CS"/>
        </w:rPr>
        <w:t xml:space="preserve"> и начин</w:t>
      </w:r>
      <w:r w:rsidRPr="00A32865">
        <w:rPr>
          <w:rFonts w:ascii="Times New Roman" w:hAnsi="Times New Roman"/>
          <w:color w:val="auto"/>
          <w:sz w:val="24"/>
          <w:lang w:val="ru-RU"/>
        </w:rPr>
        <w:t xml:space="preserve"> </w:t>
      </w:r>
      <w:r w:rsidRPr="00A32865">
        <w:rPr>
          <w:rFonts w:ascii="Times New Roman" w:hAnsi="Times New Roman"/>
          <w:color w:val="auto"/>
          <w:sz w:val="24"/>
          <w:lang w:val="sr-Cyrl-CS"/>
        </w:rPr>
        <w:t xml:space="preserve">испоруке добара </w:t>
      </w:r>
    </w:p>
    <w:p w:rsidR="00617E0A" w:rsidRPr="00A32865" w:rsidRDefault="00617E0A" w:rsidP="004C7364">
      <w:pPr>
        <w:pStyle w:val="BodyText"/>
        <w:keepNext/>
        <w:keepLines/>
        <w:rPr>
          <w:color w:val="auto"/>
          <w:lang w:val="sr-Cyrl-CS"/>
        </w:rPr>
      </w:pPr>
    </w:p>
    <w:p w:rsidR="00397C4B" w:rsidRPr="00A32865" w:rsidRDefault="00543CE1" w:rsidP="004C7364">
      <w:pPr>
        <w:pStyle w:val="Heading5"/>
        <w:keepNext/>
        <w:keepLines/>
        <w:numPr>
          <w:ilvl w:val="5"/>
          <w:numId w:val="1"/>
        </w:numPr>
        <w:spacing w:before="0"/>
        <w:jc w:val="both"/>
        <w:rPr>
          <w:color w:val="auto"/>
          <w:sz w:val="24"/>
          <w:szCs w:val="24"/>
          <w:lang w:val="ru-RU"/>
        </w:rPr>
      </w:pPr>
      <w:r w:rsidRPr="00A32865">
        <w:rPr>
          <w:color w:val="auto"/>
          <w:sz w:val="24"/>
          <w:szCs w:val="24"/>
          <w:lang w:val="ru-RU"/>
        </w:rPr>
        <w:t>Члан 6.</w:t>
      </w:r>
    </w:p>
    <w:p w:rsidR="00EC6E6D" w:rsidRPr="00A32865" w:rsidRDefault="00EC6E6D" w:rsidP="004C7364">
      <w:pPr>
        <w:pStyle w:val="BodyText"/>
        <w:keepNext/>
        <w:keepLines/>
        <w:spacing w:before="120" w:line="240" w:lineRule="exact"/>
        <w:jc w:val="both"/>
        <w:rPr>
          <w:noProof/>
        </w:rPr>
      </w:pPr>
      <w:r w:rsidRPr="00A32865">
        <w:rPr>
          <w:noProof/>
        </w:rPr>
        <w:t>Рок испоруке добара за количину до 50 комада је ____ дана од дана пријема писмене поруџбенице КУПЦА.</w:t>
      </w:r>
    </w:p>
    <w:p w:rsidR="00EC6E6D" w:rsidRPr="00A32865" w:rsidRDefault="00EC6E6D" w:rsidP="004C7364">
      <w:pPr>
        <w:pStyle w:val="BodyText"/>
        <w:keepNext/>
        <w:keepLines/>
        <w:spacing w:before="120" w:line="240" w:lineRule="exact"/>
        <w:jc w:val="both"/>
        <w:rPr>
          <w:noProof/>
        </w:rPr>
      </w:pPr>
      <w:r w:rsidRPr="00A32865">
        <w:rPr>
          <w:noProof/>
        </w:rPr>
        <w:t>Рок испоруке добара за количину од 50 до 100 комада је ____ дана од дана пријема писмене поруџбенице КУПЦА.</w:t>
      </w:r>
    </w:p>
    <w:p w:rsidR="00EC6E6D" w:rsidRPr="00A32865" w:rsidRDefault="00EC6E6D" w:rsidP="004C7364">
      <w:pPr>
        <w:pStyle w:val="BodyText"/>
        <w:keepNext/>
        <w:keepLines/>
        <w:spacing w:before="120" w:line="240" w:lineRule="exact"/>
        <w:jc w:val="both"/>
        <w:rPr>
          <w:noProof/>
        </w:rPr>
      </w:pPr>
      <w:r w:rsidRPr="00A32865">
        <w:rPr>
          <w:noProof/>
        </w:rPr>
        <w:t>Рок испоруке добара за количину од преко 100 комада је ____ дана од дана пријема писмене поруџбенице КУПЦА.</w:t>
      </w:r>
    </w:p>
    <w:p w:rsidR="001D29CE" w:rsidRPr="00A32865" w:rsidRDefault="001D29CE" w:rsidP="004C7364">
      <w:pPr>
        <w:keepNext/>
        <w:keepLines/>
        <w:tabs>
          <w:tab w:val="left" w:pos="990"/>
        </w:tabs>
        <w:jc w:val="both"/>
        <w:rPr>
          <w:noProof/>
          <w:lang w:val="sr-Cyrl-CS"/>
        </w:rPr>
      </w:pPr>
      <w:r w:rsidRPr="00A32865">
        <w:rPr>
          <w:noProof/>
          <w:lang w:val="sr-Cyrl-CS"/>
        </w:rPr>
        <w:t xml:space="preserve">Испорука добара вршиће се у паритету </w:t>
      </w:r>
      <w:r w:rsidRPr="00A32865">
        <w:rPr>
          <w:noProof/>
        </w:rPr>
        <w:t>DDP</w:t>
      </w:r>
      <w:r w:rsidRPr="00A32865">
        <w:rPr>
          <w:noProof/>
          <w:lang w:val="sr-Cyrl-CS"/>
        </w:rPr>
        <w:t xml:space="preserve"> </w:t>
      </w:r>
      <w:r w:rsidRPr="00A32865">
        <w:rPr>
          <w:caps/>
          <w:noProof/>
          <w:lang w:val="sr-Cyrl-CS"/>
        </w:rPr>
        <w:t>купац</w:t>
      </w:r>
      <w:r w:rsidRPr="00A32865">
        <w:rPr>
          <w:noProof/>
          <w:lang w:val="sr-Cyrl-CS"/>
        </w:rPr>
        <w:t>, у количини и месту наведеном у поруџбеници КУПЦА.</w:t>
      </w:r>
    </w:p>
    <w:p w:rsidR="00543CE1" w:rsidRDefault="001D29CE" w:rsidP="004C7364">
      <w:pPr>
        <w:keepNext/>
        <w:keepLines/>
        <w:tabs>
          <w:tab w:val="left" w:pos="990"/>
        </w:tabs>
        <w:jc w:val="both"/>
        <w:rPr>
          <w:noProof/>
        </w:rPr>
      </w:pPr>
      <w:r w:rsidRPr="00A32865">
        <w:rPr>
          <w:noProof/>
          <w:lang w:val="sr-Cyrl-CS"/>
        </w:rPr>
        <w:t>Место испоруке је Управа царина, Булевар Зорана Ђинђића 155-а, Нови Београд.</w:t>
      </w:r>
    </w:p>
    <w:p w:rsidR="004C7364" w:rsidRPr="004C7364" w:rsidRDefault="004C7364" w:rsidP="004C7364">
      <w:pPr>
        <w:keepNext/>
        <w:keepLines/>
        <w:tabs>
          <w:tab w:val="left" w:pos="990"/>
        </w:tabs>
        <w:jc w:val="both"/>
        <w:rPr>
          <w:noProof/>
        </w:rPr>
      </w:pPr>
    </w:p>
    <w:p w:rsidR="00E636B6" w:rsidRPr="00A32865" w:rsidRDefault="00543CE1" w:rsidP="004C7364">
      <w:pPr>
        <w:pStyle w:val="Heading4"/>
        <w:keepLines/>
        <w:jc w:val="left"/>
        <w:rPr>
          <w:rFonts w:ascii="Times New Roman" w:hAnsi="Times New Roman"/>
          <w:color w:val="auto"/>
          <w:sz w:val="24"/>
          <w:lang w:val="ru-RU"/>
        </w:rPr>
      </w:pPr>
      <w:r w:rsidRPr="00A32865">
        <w:rPr>
          <w:rFonts w:ascii="Times New Roman" w:hAnsi="Times New Roman"/>
          <w:color w:val="auto"/>
          <w:sz w:val="24"/>
          <w:lang w:val="ru-RU"/>
        </w:rPr>
        <w:t>Квантитативно – квалитативни пријем</w:t>
      </w:r>
    </w:p>
    <w:p w:rsidR="00617E0A" w:rsidRPr="00A32865" w:rsidRDefault="00617E0A" w:rsidP="004C7364">
      <w:pPr>
        <w:pStyle w:val="BodyText"/>
        <w:keepNext/>
        <w:keepLines/>
        <w:rPr>
          <w:color w:val="auto"/>
          <w:lang w:val="ru-RU"/>
        </w:rPr>
      </w:pPr>
    </w:p>
    <w:p w:rsidR="00E636B6" w:rsidRPr="00A32865" w:rsidRDefault="00E636B6" w:rsidP="004C7364">
      <w:pPr>
        <w:pStyle w:val="Heading5"/>
        <w:keepNext/>
        <w:keepLines/>
        <w:numPr>
          <w:ilvl w:val="5"/>
          <w:numId w:val="1"/>
        </w:numPr>
        <w:spacing w:before="0"/>
        <w:jc w:val="both"/>
        <w:rPr>
          <w:color w:val="auto"/>
          <w:sz w:val="24"/>
          <w:szCs w:val="24"/>
          <w:lang w:val="ru-RU"/>
        </w:rPr>
      </w:pPr>
      <w:r w:rsidRPr="00A32865">
        <w:rPr>
          <w:color w:val="auto"/>
          <w:sz w:val="24"/>
          <w:szCs w:val="24"/>
          <w:lang w:val="ru-RU"/>
        </w:rPr>
        <w:t>Члан</w:t>
      </w:r>
      <w:r w:rsidR="00543CE1" w:rsidRPr="00A32865">
        <w:rPr>
          <w:color w:val="auto"/>
          <w:sz w:val="24"/>
          <w:szCs w:val="24"/>
          <w:lang w:val="ru-RU"/>
        </w:rPr>
        <w:t xml:space="preserve"> 7</w:t>
      </w:r>
      <w:r w:rsidRPr="00A32865">
        <w:rPr>
          <w:color w:val="auto"/>
          <w:sz w:val="24"/>
          <w:szCs w:val="24"/>
          <w:lang w:val="ru-RU"/>
        </w:rPr>
        <w:t>.</w:t>
      </w:r>
    </w:p>
    <w:p w:rsidR="00F424D6" w:rsidRPr="00A32865" w:rsidRDefault="00F424D6" w:rsidP="004C7364">
      <w:pPr>
        <w:keepNext/>
        <w:keepLines/>
        <w:jc w:val="both"/>
        <w:rPr>
          <w:noProof/>
          <w:lang w:val="sr-Cyrl-CS"/>
        </w:rPr>
      </w:pPr>
      <w:r w:rsidRPr="00A32865">
        <w:rPr>
          <w:noProof/>
          <w:lang w:val="sr-Cyrl-CS"/>
        </w:rPr>
        <w:t xml:space="preserve">Квантитативно-квалитативни пријем добара у месту </w:t>
      </w:r>
      <w:r w:rsidRPr="00A32865">
        <w:rPr>
          <w:caps/>
          <w:noProof/>
          <w:lang w:val="sr-Cyrl-CS"/>
        </w:rPr>
        <w:t>купца</w:t>
      </w:r>
      <w:r w:rsidRPr="00A32865">
        <w:rPr>
          <w:noProof/>
          <w:lang w:val="sr-Cyrl-CS"/>
        </w:rPr>
        <w:t xml:space="preserve"> врши се од стране овлашћеног представника КУПЦА у присуству овлашћеног представника ПРОДАВЦА.</w:t>
      </w:r>
      <w:r w:rsidRPr="00A32865">
        <w:rPr>
          <w:noProof/>
          <w:color w:val="FF0000"/>
          <w:lang w:val="sr-Cyrl-CS"/>
        </w:rPr>
        <w:t xml:space="preserve"> </w:t>
      </w:r>
    </w:p>
    <w:p w:rsidR="00F424D6" w:rsidRPr="00A32865" w:rsidRDefault="00F424D6" w:rsidP="004C7364">
      <w:pPr>
        <w:pStyle w:val="BodyText"/>
        <w:keepNext/>
        <w:keepLines/>
        <w:jc w:val="both"/>
        <w:rPr>
          <w:noProof/>
        </w:rPr>
      </w:pPr>
      <w:r w:rsidRPr="00A32865">
        <w:rPr>
          <w:noProof/>
        </w:rPr>
        <w:t xml:space="preserve">По завршетку квантитативно-квалитативног пријема овлашћени представници КУПЦА и ПРОДАВЦА састављају Записник који потписују и оверавају. Отпремницу потврђује потписом и речима «ПРИМА СЕ» овлашћени представник </w:t>
      </w:r>
      <w:r w:rsidRPr="00A32865">
        <w:rPr>
          <w:caps/>
          <w:noProof/>
        </w:rPr>
        <w:t>Купца</w:t>
      </w:r>
      <w:r w:rsidRPr="00A32865">
        <w:rPr>
          <w:noProof/>
        </w:rPr>
        <w:t>.</w:t>
      </w:r>
    </w:p>
    <w:p w:rsidR="00F424D6" w:rsidRDefault="00F424D6" w:rsidP="004C7364">
      <w:pPr>
        <w:keepNext/>
        <w:keepLines/>
        <w:tabs>
          <w:tab w:val="left" w:pos="990"/>
        </w:tabs>
        <w:spacing w:before="80" w:line="240" w:lineRule="exact"/>
        <w:jc w:val="both"/>
      </w:pPr>
      <w:r w:rsidRPr="00A32865">
        <w:rPr>
          <w:noProof/>
          <w:lang w:val="sr-Cyrl-CS"/>
        </w:rPr>
        <w:t>У случају да се записнички констатује да су утврђени недостаци у квалитету добара, ПРОДАВАЦ мора исте заменити најкасније у року од ____ дана од дана састављања записника о квантитативо-квалитативној примопредаји, како је дефинисано понудом</w:t>
      </w:r>
      <w:r w:rsidRPr="00A32865">
        <w:rPr>
          <w:lang w:val="sr-Cyrl-CS"/>
        </w:rPr>
        <w:t>.</w:t>
      </w:r>
    </w:p>
    <w:p w:rsidR="00DC74EE" w:rsidRPr="004C7364" w:rsidRDefault="00DC74EE" w:rsidP="004C7364">
      <w:pPr>
        <w:keepNext/>
        <w:keepLines/>
        <w:tabs>
          <w:tab w:val="left" w:pos="990"/>
        </w:tabs>
        <w:jc w:val="both"/>
        <w:rPr>
          <w:noProof/>
          <w:color w:val="auto"/>
        </w:rPr>
      </w:pPr>
    </w:p>
    <w:p w:rsidR="00E636B6" w:rsidRPr="00A32865" w:rsidRDefault="00E636B6" w:rsidP="004C7364">
      <w:pPr>
        <w:pStyle w:val="Heading4"/>
        <w:keepLines/>
        <w:numPr>
          <w:ilvl w:val="0"/>
          <w:numId w:val="0"/>
        </w:numPr>
        <w:jc w:val="both"/>
        <w:rPr>
          <w:rFonts w:ascii="Times New Roman" w:hAnsi="Times New Roman"/>
          <w:color w:val="auto"/>
          <w:sz w:val="24"/>
          <w:lang w:val="ru-RU"/>
        </w:rPr>
      </w:pPr>
      <w:r w:rsidRPr="00A32865">
        <w:rPr>
          <w:rFonts w:ascii="Times New Roman" w:hAnsi="Times New Roman"/>
          <w:color w:val="auto"/>
          <w:sz w:val="24"/>
          <w:lang w:val="sr-Cyrl-CS"/>
        </w:rPr>
        <w:t>Гаран</w:t>
      </w:r>
      <w:r w:rsidR="00D10226" w:rsidRPr="00A32865">
        <w:rPr>
          <w:rFonts w:ascii="Times New Roman" w:hAnsi="Times New Roman"/>
          <w:color w:val="auto"/>
          <w:sz w:val="24"/>
          <w:lang w:val="sr-Cyrl-CS"/>
        </w:rPr>
        <w:t xml:space="preserve">тни рок </w:t>
      </w:r>
      <w:r w:rsidRPr="00A32865">
        <w:rPr>
          <w:rFonts w:ascii="Times New Roman" w:hAnsi="Times New Roman"/>
          <w:color w:val="auto"/>
          <w:sz w:val="24"/>
          <w:lang w:val="sr-Cyrl-CS"/>
        </w:rPr>
        <w:t>и г</w:t>
      </w:r>
      <w:r w:rsidRPr="00A32865">
        <w:rPr>
          <w:rFonts w:ascii="Times New Roman" w:hAnsi="Times New Roman"/>
          <w:color w:val="auto"/>
          <w:sz w:val="24"/>
          <w:lang w:val="ru-RU"/>
        </w:rPr>
        <w:t>решке у квалитету</w:t>
      </w:r>
    </w:p>
    <w:p w:rsidR="00E636B6" w:rsidRPr="00A32865" w:rsidRDefault="00E636B6" w:rsidP="004C7364">
      <w:pPr>
        <w:keepNext/>
        <w:keepLines/>
        <w:rPr>
          <w:b/>
          <w:i/>
          <w:color w:val="auto"/>
          <w:lang w:val="sr-Cyrl-CS"/>
        </w:rPr>
      </w:pPr>
      <w:r w:rsidRPr="00A32865">
        <w:rPr>
          <w:b/>
          <w:i/>
          <w:color w:val="auto"/>
          <w:lang w:val="sr-Cyrl-CS"/>
        </w:rPr>
        <w:t xml:space="preserve">Члан </w:t>
      </w:r>
      <w:r w:rsidR="00ED6B7E" w:rsidRPr="00A32865">
        <w:rPr>
          <w:b/>
          <w:i/>
          <w:color w:val="auto"/>
          <w:lang w:val="sr-Cyrl-CS"/>
        </w:rPr>
        <w:t>8</w:t>
      </w:r>
      <w:r w:rsidRPr="00A32865">
        <w:rPr>
          <w:b/>
          <w:i/>
          <w:color w:val="auto"/>
          <w:lang w:val="sr-Cyrl-CS"/>
        </w:rPr>
        <w:t>.</w:t>
      </w:r>
    </w:p>
    <w:p w:rsidR="00F424D6" w:rsidRPr="00A32865" w:rsidRDefault="00F424D6" w:rsidP="004C7364">
      <w:pPr>
        <w:pStyle w:val="BodyText"/>
        <w:keepNext/>
        <w:keepLines/>
        <w:spacing w:before="120" w:line="240" w:lineRule="exact"/>
        <w:jc w:val="both"/>
        <w:rPr>
          <w:noProof/>
        </w:rPr>
      </w:pPr>
      <w:r w:rsidRPr="00A32865">
        <w:rPr>
          <w:noProof/>
        </w:rPr>
        <w:t xml:space="preserve">ПРОДАВАЦ предметних добара, изјављује </w:t>
      </w:r>
      <w:r w:rsidRPr="00A32865">
        <w:rPr>
          <w:caps/>
          <w:noProof/>
        </w:rPr>
        <w:t>Купцу</w:t>
      </w:r>
      <w:r w:rsidRPr="00A32865">
        <w:rPr>
          <w:noProof/>
        </w:rPr>
        <w:t xml:space="preserve"> да ће добра исправно функционисати у гарантном року који траје _____ месеци од испоруке добара.</w:t>
      </w:r>
    </w:p>
    <w:p w:rsidR="00F424D6" w:rsidRPr="00A32865" w:rsidRDefault="00F424D6" w:rsidP="004C7364">
      <w:pPr>
        <w:pStyle w:val="BodyText"/>
        <w:keepNext/>
        <w:keepLines/>
        <w:spacing w:before="120" w:line="240" w:lineRule="exact"/>
        <w:jc w:val="both"/>
        <w:rPr>
          <w:noProof/>
          <w:color w:val="FF0000"/>
        </w:rPr>
      </w:pPr>
      <w:r w:rsidRPr="00A32865">
        <w:rPr>
          <w:noProof/>
        </w:rPr>
        <w:lastRenderedPageBreak/>
        <w:t>Почетак гарантног рока се рачуна од датума званичног квантитативно-квалитативног пријема добара.</w:t>
      </w:r>
      <w:r w:rsidRPr="00A32865">
        <w:rPr>
          <w:noProof/>
          <w:color w:val="FF0000"/>
        </w:rPr>
        <w:t xml:space="preserve"> </w:t>
      </w:r>
    </w:p>
    <w:p w:rsidR="00F424D6" w:rsidRPr="00A32865" w:rsidRDefault="00F424D6" w:rsidP="004C7364">
      <w:pPr>
        <w:pStyle w:val="BodyText"/>
        <w:keepNext/>
        <w:keepLines/>
        <w:spacing w:before="120" w:line="240" w:lineRule="exact"/>
        <w:jc w:val="both"/>
        <w:rPr>
          <w:noProof/>
        </w:rPr>
      </w:pPr>
      <w:r w:rsidRPr="00A32865">
        <w:rPr>
          <w:noProof/>
        </w:rPr>
        <w:t xml:space="preserve">ПРОДАВАЦ је дужан да добра замени </w:t>
      </w:r>
      <w:r w:rsidR="005A1CD4">
        <w:rPr>
          <w:noProof/>
        </w:rPr>
        <w:t xml:space="preserve">у року за рекламацију из члана </w:t>
      </w:r>
      <w:r w:rsidR="005A1CD4">
        <w:rPr>
          <w:noProof/>
          <w:lang w:val="sr-Cyrl-CS"/>
        </w:rPr>
        <w:t>7</w:t>
      </w:r>
      <w:r w:rsidRPr="00A32865">
        <w:rPr>
          <w:noProof/>
        </w:rPr>
        <w:t>. овог Уговора, а од дана писменог обавештења КУПЦА  уколико се у току гарантног рока појави дешавање било које од наведеног:</w:t>
      </w:r>
    </w:p>
    <w:p w:rsidR="00F424D6" w:rsidRPr="00A32865" w:rsidRDefault="00F424D6" w:rsidP="004C7364">
      <w:pPr>
        <w:pStyle w:val="BodyText"/>
        <w:keepNext/>
        <w:keepLines/>
        <w:numPr>
          <w:ilvl w:val="0"/>
          <w:numId w:val="44"/>
        </w:numPr>
        <w:suppressAutoHyphens w:val="0"/>
        <w:spacing w:before="120" w:after="0" w:line="240" w:lineRule="exact"/>
        <w:jc w:val="both"/>
        <w:rPr>
          <w:noProof/>
        </w:rPr>
      </w:pPr>
      <w:r w:rsidRPr="00A32865">
        <w:rPr>
          <w:noProof/>
        </w:rPr>
        <w:t>појави било каква производна грешка или квар као последица евентуално слабе израде или лошег квалитета;</w:t>
      </w:r>
    </w:p>
    <w:p w:rsidR="00F424D6" w:rsidRPr="00A32865" w:rsidRDefault="00F424D6" w:rsidP="004C7364">
      <w:pPr>
        <w:pStyle w:val="BodyText"/>
        <w:keepNext/>
        <w:keepLines/>
        <w:numPr>
          <w:ilvl w:val="0"/>
          <w:numId w:val="44"/>
        </w:numPr>
        <w:suppressAutoHyphens w:val="0"/>
        <w:spacing w:before="120" w:after="0" w:line="240" w:lineRule="exact"/>
        <w:jc w:val="both"/>
        <w:rPr>
          <w:noProof/>
        </w:rPr>
      </w:pPr>
      <w:r w:rsidRPr="00A32865">
        <w:rPr>
          <w:noProof/>
        </w:rPr>
        <w:t>кварови се учестало дешавају;</w:t>
      </w:r>
    </w:p>
    <w:p w:rsidR="00F424D6" w:rsidRPr="00A32865" w:rsidRDefault="00F424D6" w:rsidP="004C7364">
      <w:pPr>
        <w:pStyle w:val="BodyText"/>
        <w:keepNext/>
        <w:keepLines/>
        <w:numPr>
          <w:ilvl w:val="0"/>
          <w:numId w:val="44"/>
        </w:numPr>
        <w:suppressAutoHyphens w:val="0"/>
        <w:spacing w:before="120" w:after="0" w:line="240" w:lineRule="exact"/>
        <w:jc w:val="both"/>
        <w:rPr>
          <w:noProof/>
        </w:rPr>
      </w:pPr>
      <w:r w:rsidRPr="00A32865">
        <w:rPr>
          <w:noProof/>
        </w:rPr>
        <w:t xml:space="preserve">испостави се да предметно добро не испуњава у потпуности техничко-технолошке норме и карактеристике према техничкој документацији произвођача. </w:t>
      </w:r>
    </w:p>
    <w:p w:rsidR="00DF65A4" w:rsidRPr="004C7364" w:rsidRDefault="00F424D6" w:rsidP="004C7364">
      <w:pPr>
        <w:pStyle w:val="BodyText"/>
        <w:keepNext/>
        <w:keepLines/>
        <w:spacing w:before="120" w:line="240" w:lineRule="exact"/>
        <w:jc w:val="both"/>
        <w:rPr>
          <w:noProof/>
        </w:rPr>
      </w:pPr>
      <w:r w:rsidRPr="00A32865">
        <w:rPr>
          <w:noProof/>
        </w:rPr>
        <w:t xml:space="preserve">У случају замене добра за ново добро гарантни рок тече од дана предаје новог добра </w:t>
      </w:r>
      <w:r w:rsidRPr="00A32865">
        <w:rPr>
          <w:caps/>
          <w:noProof/>
        </w:rPr>
        <w:t>Купцу</w:t>
      </w:r>
      <w:r w:rsidRPr="00A32865">
        <w:rPr>
          <w:noProof/>
        </w:rPr>
        <w:t>.</w:t>
      </w:r>
    </w:p>
    <w:p w:rsidR="00E636B6" w:rsidRPr="00A32865" w:rsidRDefault="00E636B6" w:rsidP="004C7364">
      <w:pPr>
        <w:pStyle w:val="Heading4"/>
        <w:keepLines/>
        <w:jc w:val="left"/>
        <w:rPr>
          <w:rFonts w:ascii="Times New Roman" w:hAnsi="Times New Roman"/>
          <w:color w:val="auto"/>
          <w:sz w:val="24"/>
          <w:lang w:val="ru-RU"/>
        </w:rPr>
      </w:pPr>
      <w:r w:rsidRPr="00A32865">
        <w:rPr>
          <w:rFonts w:ascii="Times New Roman" w:hAnsi="Times New Roman"/>
          <w:color w:val="auto"/>
          <w:sz w:val="24"/>
          <w:lang w:val="ru-RU"/>
        </w:rPr>
        <w:t>Уговорна казна</w:t>
      </w:r>
    </w:p>
    <w:p w:rsidR="00617E0A" w:rsidRPr="00A32865" w:rsidRDefault="00617E0A" w:rsidP="004C7364">
      <w:pPr>
        <w:pStyle w:val="BodyText"/>
        <w:keepNext/>
        <w:keepLines/>
        <w:rPr>
          <w:color w:val="auto"/>
          <w:lang w:val="ru-RU"/>
        </w:rPr>
      </w:pPr>
    </w:p>
    <w:p w:rsidR="00E636B6" w:rsidRPr="00A32865" w:rsidRDefault="00E636B6" w:rsidP="004C7364">
      <w:pPr>
        <w:pStyle w:val="Heading5"/>
        <w:keepNext/>
        <w:keepLines/>
        <w:spacing w:before="0"/>
        <w:ind w:left="0" w:hanging="360"/>
        <w:rPr>
          <w:color w:val="auto"/>
          <w:sz w:val="24"/>
          <w:szCs w:val="24"/>
          <w:lang w:val="sr-Cyrl-CS"/>
        </w:rPr>
      </w:pPr>
      <w:r w:rsidRPr="00A32865">
        <w:rPr>
          <w:color w:val="auto"/>
          <w:sz w:val="24"/>
          <w:szCs w:val="24"/>
          <w:lang w:val="sr-Cyrl-CS"/>
        </w:rPr>
        <w:tab/>
        <w:t>Члан</w:t>
      </w:r>
      <w:r w:rsidR="00ED6B7E" w:rsidRPr="00A32865">
        <w:rPr>
          <w:color w:val="auto"/>
          <w:sz w:val="24"/>
          <w:szCs w:val="24"/>
          <w:lang w:val="sr-Cyrl-CS"/>
        </w:rPr>
        <w:t xml:space="preserve"> 9</w:t>
      </w:r>
      <w:r w:rsidRPr="00A32865">
        <w:rPr>
          <w:color w:val="auto"/>
          <w:sz w:val="24"/>
          <w:szCs w:val="24"/>
          <w:lang w:val="sr-Cyrl-CS"/>
        </w:rPr>
        <w:t>.</w:t>
      </w:r>
    </w:p>
    <w:p w:rsidR="00635F6B" w:rsidRPr="00A32865" w:rsidRDefault="00635F6B" w:rsidP="004C7364">
      <w:pPr>
        <w:keepNext/>
        <w:keepLines/>
        <w:widowControl w:val="0"/>
        <w:numPr>
          <w:ilvl w:val="0"/>
          <w:numId w:val="1"/>
        </w:numPr>
        <w:ind w:left="0" w:firstLine="0"/>
        <w:jc w:val="both"/>
        <w:rPr>
          <w:color w:val="auto"/>
          <w:lang w:val="sr-Cyrl-CS"/>
        </w:rPr>
      </w:pPr>
      <w:r w:rsidRPr="00A32865">
        <w:rPr>
          <w:noProof/>
          <w:color w:val="auto"/>
          <w:lang w:val="ru-RU"/>
        </w:rPr>
        <w:t>Ако ПРОДАВАЦ не испоручи добра до рока одређеног чланом 6. овог Уговора, дужан је да плати КУПЦУ казну од 0,2% од</w:t>
      </w:r>
      <w:r w:rsidR="007D1360" w:rsidRPr="00A32865">
        <w:rPr>
          <w:noProof/>
          <w:color w:val="auto"/>
          <w:lang w:val="ru-RU"/>
        </w:rPr>
        <w:t xml:space="preserve"> уговорене цене </w:t>
      </w:r>
      <w:r w:rsidRPr="00A32865">
        <w:rPr>
          <w:noProof/>
          <w:color w:val="auto"/>
          <w:lang w:val="ru-RU"/>
        </w:rPr>
        <w:t xml:space="preserve">за сваки дан закашњења, </w:t>
      </w:r>
      <w:r w:rsidRPr="00A32865">
        <w:rPr>
          <w:color w:val="auto"/>
          <w:lang w:val="sr-Cyrl-CS"/>
        </w:rPr>
        <w:t>с тим да максимални износ уговорне казне не може прећи износ од 5% од уговорене цене.</w:t>
      </w:r>
    </w:p>
    <w:p w:rsidR="00635F6B" w:rsidRPr="00A32865" w:rsidRDefault="00635F6B" w:rsidP="004C7364">
      <w:pPr>
        <w:keepNext/>
        <w:keepLines/>
        <w:numPr>
          <w:ilvl w:val="0"/>
          <w:numId w:val="1"/>
        </w:numPr>
        <w:ind w:left="0" w:firstLine="0"/>
        <w:jc w:val="both"/>
        <w:rPr>
          <w:noProof/>
          <w:color w:val="auto"/>
          <w:lang w:val="sr-Cyrl-CS"/>
        </w:rPr>
      </w:pPr>
      <w:r w:rsidRPr="00A32865">
        <w:rPr>
          <w:noProof/>
          <w:color w:val="auto"/>
          <w:lang w:val="ru-RU"/>
        </w:rPr>
        <w:t xml:space="preserve">Приликом исплате </w:t>
      </w:r>
      <w:r w:rsidRPr="00A32865">
        <w:rPr>
          <w:caps/>
          <w:noProof/>
          <w:color w:val="auto"/>
          <w:lang w:val="ru-RU"/>
        </w:rPr>
        <w:t>Купац</w:t>
      </w:r>
      <w:r w:rsidRPr="00A32865">
        <w:rPr>
          <w:noProof/>
          <w:color w:val="auto"/>
          <w:lang w:val="ru-RU"/>
        </w:rPr>
        <w:t xml:space="preserve"> ће умањити износ на рачуну у случају кашњења испоруке за износ уговорене казне дефинисане ставом 1</w:t>
      </w:r>
      <w:r w:rsidRPr="00A32865">
        <w:rPr>
          <w:noProof/>
          <w:color w:val="auto"/>
          <w:lang w:val="sr-Cyrl-CS"/>
        </w:rPr>
        <w:t>.</w:t>
      </w:r>
      <w:r w:rsidRPr="00A32865">
        <w:rPr>
          <w:noProof/>
          <w:color w:val="auto"/>
          <w:lang w:val="ru-RU"/>
        </w:rPr>
        <w:t xml:space="preserve"> овог члана</w:t>
      </w:r>
      <w:r w:rsidRPr="00A32865">
        <w:rPr>
          <w:noProof/>
          <w:color w:val="auto"/>
          <w:lang w:val="sr-Cyrl-CS"/>
        </w:rPr>
        <w:t xml:space="preserve"> или упутити налог да му ПРОДАВАЦ уплати износ у висини уговорне казне.</w:t>
      </w:r>
    </w:p>
    <w:p w:rsidR="00635F6B" w:rsidRPr="00A32865" w:rsidRDefault="00635F6B" w:rsidP="004C7364">
      <w:pPr>
        <w:keepNext/>
        <w:keepLines/>
        <w:numPr>
          <w:ilvl w:val="0"/>
          <w:numId w:val="1"/>
        </w:numPr>
        <w:ind w:left="0" w:firstLine="0"/>
        <w:jc w:val="both"/>
        <w:rPr>
          <w:noProof/>
          <w:color w:val="auto"/>
          <w:lang w:val="sr-Cyrl-CS"/>
        </w:rPr>
      </w:pPr>
      <w:r w:rsidRPr="00A32865">
        <w:rPr>
          <w:noProof/>
          <w:color w:val="auto"/>
          <w:lang w:val="ru-RU"/>
        </w:rPr>
        <w:t xml:space="preserve">За умањење новчаног износа рачуна из разлога наведених у претходном ставу </w:t>
      </w:r>
      <w:r w:rsidRPr="00A32865">
        <w:rPr>
          <w:caps/>
          <w:noProof/>
          <w:color w:val="auto"/>
          <w:lang w:val="ru-RU"/>
        </w:rPr>
        <w:t>Купац</w:t>
      </w:r>
      <w:r w:rsidRPr="00A32865">
        <w:rPr>
          <w:noProof/>
          <w:color w:val="auto"/>
          <w:lang w:val="ru-RU"/>
        </w:rPr>
        <w:t xml:space="preserve"> није обавезан да тражи сагласност </w:t>
      </w:r>
      <w:r w:rsidRPr="00A32865">
        <w:rPr>
          <w:caps/>
          <w:noProof/>
          <w:color w:val="auto"/>
          <w:lang w:val="ru-RU"/>
        </w:rPr>
        <w:t>Продавца,</w:t>
      </w:r>
      <w:r w:rsidRPr="00A32865">
        <w:rPr>
          <w:noProof/>
          <w:color w:val="auto"/>
          <w:lang w:val="ru-RU"/>
        </w:rPr>
        <w:t xml:space="preserve"> али је дужан да га у року од 8 (осам) дана писмено обавести о разлозима извршеног умањења.</w:t>
      </w:r>
    </w:p>
    <w:p w:rsidR="00883542" w:rsidRPr="00A32865" w:rsidRDefault="00883542" w:rsidP="004C7364">
      <w:pPr>
        <w:pStyle w:val="Heading4"/>
        <w:keepLines/>
        <w:widowControl w:val="0"/>
        <w:rPr>
          <w:rFonts w:ascii="Times New Roman" w:hAnsi="Times New Roman"/>
          <w:color w:val="auto"/>
          <w:sz w:val="24"/>
          <w:lang w:val="ru-RU"/>
        </w:rPr>
      </w:pPr>
    </w:p>
    <w:p w:rsidR="00E636B6" w:rsidRPr="00A32865" w:rsidRDefault="00E636B6" w:rsidP="004C7364">
      <w:pPr>
        <w:pStyle w:val="Heading4"/>
        <w:keepLines/>
        <w:widowControl w:val="0"/>
        <w:ind w:left="0" w:firstLine="0"/>
        <w:jc w:val="left"/>
        <w:rPr>
          <w:rFonts w:ascii="Times New Roman" w:hAnsi="Times New Roman"/>
          <w:color w:val="auto"/>
          <w:sz w:val="24"/>
          <w:lang w:val="ru-RU"/>
        </w:rPr>
      </w:pPr>
      <w:r w:rsidRPr="00A32865">
        <w:rPr>
          <w:rFonts w:ascii="Times New Roman" w:hAnsi="Times New Roman"/>
          <w:color w:val="auto"/>
          <w:sz w:val="24"/>
          <w:lang w:val="ru-RU"/>
        </w:rPr>
        <w:t>Наплата банкарске гаранције</w:t>
      </w:r>
    </w:p>
    <w:p w:rsidR="00617E0A" w:rsidRPr="00A32865" w:rsidRDefault="00617E0A" w:rsidP="004C7364">
      <w:pPr>
        <w:pStyle w:val="BodyText"/>
        <w:keepNext/>
        <w:keepLines/>
        <w:spacing w:after="0"/>
        <w:rPr>
          <w:color w:val="auto"/>
          <w:lang w:val="ru-RU"/>
        </w:rPr>
      </w:pPr>
    </w:p>
    <w:p w:rsidR="00E636B6" w:rsidRPr="00A32865" w:rsidRDefault="00E636B6" w:rsidP="004C7364">
      <w:pPr>
        <w:pStyle w:val="Heading5"/>
        <w:keepNext/>
        <w:keepLines/>
        <w:numPr>
          <w:ilvl w:val="5"/>
          <w:numId w:val="1"/>
        </w:numPr>
        <w:spacing w:before="0" w:after="0"/>
        <w:ind w:left="0" w:firstLine="0"/>
        <w:rPr>
          <w:color w:val="auto"/>
          <w:sz w:val="24"/>
          <w:szCs w:val="24"/>
          <w:lang w:val="sr-Cyrl-CS"/>
        </w:rPr>
      </w:pPr>
      <w:r w:rsidRPr="00A32865">
        <w:rPr>
          <w:color w:val="auto"/>
          <w:sz w:val="24"/>
          <w:szCs w:val="24"/>
          <w:lang w:val="sr-Cyrl-CS"/>
        </w:rPr>
        <w:t>Члан</w:t>
      </w:r>
      <w:r w:rsidR="00ED6B7E" w:rsidRPr="00A32865">
        <w:rPr>
          <w:color w:val="auto"/>
          <w:sz w:val="24"/>
          <w:szCs w:val="24"/>
          <w:lang w:val="sr-Cyrl-CS"/>
        </w:rPr>
        <w:t xml:space="preserve"> 10</w:t>
      </w:r>
      <w:r w:rsidRPr="00A32865">
        <w:rPr>
          <w:color w:val="auto"/>
          <w:sz w:val="24"/>
          <w:szCs w:val="24"/>
          <w:lang w:val="sr-Cyrl-CS"/>
        </w:rPr>
        <w:t>.</w:t>
      </w:r>
    </w:p>
    <w:p w:rsidR="00F424D6" w:rsidRPr="00A32865" w:rsidRDefault="00F424D6" w:rsidP="004C7364">
      <w:pPr>
        <w:keepNext/>
        <w:keepLines/>
        <w:spacing w:after="100" w:afterAutospacing="1"/>
        <w:jc w:val="both"/>
        <w:rPr>
          <w:lang w:val="sr-Cyrl-CS"/>
        </w:rPr>
      </w:pPr>
      <w:r w:rsidRPr="00A32865">
        <w:rPr>
          <w:caps/>
          <w:noProof/>
          <w:lang w:val="ru-RU"/>
        </w:rPr>
        <w:t>КУПАЦ</w:t>
      </w:r>
      <w:r w:rsidRPr="00A32865">
        <w:rPr>
          <w:noProof/>
          <w:lang w:val="ru-RU"/>
        </w:rPr>
        <w:t xml:space="preserve"> задржава право да ако ПРОДАВАЦ не испуни обавезе преузете овим Уговором наплати банкарску гаранцију за добро извршење посла, која се издаје у висини од </w:t>
      </w:r>
      <w:r w:rsidRPr="00A32865">
        <w:rPr>
          <w:noProof/>
          <w:lang w:val="sr-Cyrl-CS"/>
        </w:rPr>
        <w:t>5</w:t>
      </w:r>
      <w:r w:rsidRPr="00A32865">
        <w:rPr>
          <w:noProof/>
          <w:lang w:val="ru-RU"/>
        </w:rPr>
        <w:t xml:space="preserve">% од финансијске вредности Уговора, </w:t>
      </w:r>
      <w:r w:rsidRPr="00A32865">
        <w:rPr>
          <w:bCs/>
          <w:noProof/>
          <w:lang w:val="sr-Cyrl-CS"/>
        </w:rPr>
        <w:t xml:space="preserve">са важењем од </w:t>
      </w:r>
      <w:r w:rsidRPr="00A32865">
        <w:rPr>
          <w:lang w:val="sr-Cyrl-CS"/>
        </w:rPr>
        <w:t>годину 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F424D6" w:rsidRPr="00A32865" w:rsidRDefault="00F424D6" w:rsidP="004C7364">
      <w:pPr>
        <w:keepNext/>
        <w:keepLines/>
        <w:spacing w:after="100" w:afterAutospacing="1"/>
        <w:jc w:val="both"/>
        <w:rPr>
          <w:noProof/>
          <w:lang w:val="sr-Cyrl-CS"/>
        </w:rPr>
      </w:pPr>
      <w:r w:rsidRPr="00A32865">
        <w:rPr>
          <w:noProof/>
          <w:lang w:val="sr-Cyrl-CS"/>
        </w:rPr>
        <w:t>ПРОДАВАЦ</w:t>
      </w:r>
      <w:r w:rsidRPr="00A32865">
        <w:rPr>
          <w:noProof/>
          <w:lang w:val="ru-RU"/>
        </w:rPr>
        <w:t xml:space="preserve"> не може да одбије извршење уговорне обавезе у случају наплате банкарске гаранције за добро извршење посла</w:t>
      </w:r>
      <w:r w:rsidRPr="00A32865">
        <w:rPr>
          <w:noProof/>
          <w:lang w:val="sr-Cyrl-CS"/>
        </w:rPr>
        <w:t>.</w:t>
      </w:r>
    </w:p>
    <w:p w:rsidR="00EE20DB" w:rsidRPr="004C7364" w:rsidRDefault="00F424D6" w:rsidP="004C7364">
      <w:pPr>
        <w:keepNext/>
        <w:keepLines/>
        <w:spacing w:after="100" w:afterAutospacing="1"/>
        <w:jc w:val="both"/>
        <w:rPr>
          <w:noProof/>
        </w:rPr>
      </w:pPr>
      <w:r w:rsidRPr="00A32865">
        <w:rPr>
          <w:noProof/>
          <w:lang w:val="sr-Cyrl-CS"/>
        </w:rPr>
        <w:t>КУПАЦ</w:t>
      </w:r>
      <w:r w:rsidRPr="00A32865">
        <w:rPr>
          <w:noProof/>
          <w:lang w:val="ru-RU"/>
        </w:rPr>
        <w:t xml:space="preserve"> задржава право да банкарску гаранцију за добро извршење посла наплати и у случају раскида Уговора.</w:t>
      </w:r>
    </w:p>
    <w:p w:rsidR="00E636B6" w:rsidRPr="00A32865" w:rsidRDefault="00E636B6" w:rsidP="004C7364">
      <w:pPr>
        <w:pStyle w:val="Heading4"/>
        <w:keepLines/>
        <w:ind w:left="0" w:firstLine="0"/>
        <w:jc w:val="left"/>
        <w:rPr>
          <w:rFonts w:ascii="Times New Roman" w:hAnsi="Times New Roman"/>
          <w:color w:val="auto"/>
          <w:sz w:val="24"/>
          <w:lang w:val="ru-RU"/>
        </w:rPr>
      </w:pPr>
      <w:r w:rsidRPr="00A32865">
        <w:rPr>
          <w:rFonts w:ascii="Times New Roman" w:hAnsi="Times New Roman"/>
          <w:color w:val="auto"/>
          <w:sz w:val="24"/>
          <w:lang w:val="sr-Cyrl-CS"/>
        </w:rPr>
        <w:t>Раскид</w:t>
      </w:r>
      <w:r w:rsidRPr="00A32865">
        <w:rPr>
          <w:rFonts w:ascii="Times New Roman" w:hAnsi="Times New Roman"/>
          <w:color w:val="auto"/>
          <w:sz w:val="24"/>
          <w:lang w:val="ru-RU"/>
        </w:rPr>
        <w:t xml:space="preserve"> Уговора</w:t>
      </w:r>
    </w:p>
    <w:p w:rsidR="005D5402" w:rsidRPr="00A32865" w:rsidRDefault="005D5402" w:rsidP="004C7364">
      <w:pPr>
        <w:pStyle w:val="BodyText"/>
        <w:keepNext/>
        <w:keepLines/>
        <w:spacing w:after="0"/>
        <w:rPr>
          <w:color w:val="auto"/>
          <w:lang w:val="ru-RU"/>
        </w:rPr>
      </w:pPr>
    </w:p>
    <w:p w:rsidR="00A92793" w:rsidRPr="00A32865" w:rsidRDefault="00E636B6" w:rsidP="004C7364">
      <w:pPr>
        <w:pStyle w:val="Heading5"/>
        <w:keepNext/>
        <w:keepLines/>
        <w:numPr>
          <w:ilvl w:val="5"/>
          <w:numId w:val="1"/>
        </w:numPr>
        <w:spacing w:before="0" w:after="0"/>
        <w:ind w:left="0" w:firstLine="0"/>
        <w:rPr>
          <w:color w:val="auto"/>
          <w:sz w:val="24"/>
          <w:szCs w:val="24"/>
          <w:lang w:val="ru-RU"/>
        </w:rPr>
      </w:pPr>
      <w:r w:rsidRPr="00A32865">
        <w:rPr>
          <w:color w:val="auto"/>
          <w:sz w:val="24"/>
          <w:szCs w:val="24"/>
          <w:lang w:val="ru-RU"/>
        </w:rPr>
        <w:t xml:space="preserve">Члан </w:t>
      </w:r>
      <w:r w:rsidR="00883542" w:rsidRPr="00A32865">
        <w:rPr>
          <w:color w:val="auto"/>
          <w:sz w:val="24"/>
          <w:szCs w:val="24"/>
          <w:lang w:val="ru-RU"/>
        </w:rPr>
        <w:t>1</w:t>
      </w:r>
      <w:r w:rsidR="00ED6B7E" w:rsidRPr="00A32865">
        <w:rPr>
          <w:color w:val="auto"/>
          <w:sz w:val="24"/>
          <w:szCs w:val="24"/>
          <w:lang w:val="ru-RU"/>
        </w:rPr>
        <w:t>1</w:t>
      </w:r>
      <w:r w:rsidRPr="00A32865">
        <w:rPr>
          <w:color w:val="auto"/>
          <w:sz w:val="24"/>
          <w:szCs w:val="24"/>
          <w:lang w:val="ru-RU"/>
        </w:rPr>
        <w:t>.</w:t>
      </w:r>
    </w:p>
    <w:p w:rsidR="00F424D6" w:rsidRPr="00A32865" w:rsidRDefault="00F424D6" w:rsidP="004C7364">
      <w:pPr>
        <w:pStyle w:val="BodyText"/>
        <w:keepNext/>
        <w:keepLines/>
        <w:jc w:val="both"/>
        <w:rPr>
          <w:noProof/>
        </w:rPr>
      </w:pPr>
      <w:r w:rsidRPr="00A32865">
        <w:rPr>
          <w:noProof/>
        </w:rPr>
        <w:t>КУПАЦ задржава право да једнострано раскине овај Уговор уколико ПРОДАВАЦ касни са испоруком више од три дана.</w:t>
      </w:r>
    </w:p>
    <w:p w:rsidR="00F424D6" w:rsidRPr="00A32865" w:rsidRDefault="00F424D6" w:rsidP="004C7364">
      <w:pPr>
        <w:keepNext/>
        <w:keepLines/>
        <w:jc w:val="both"/>
        <w:rPr>
          <w:noProof/>
          <w:lang w:val="sr-Cyrl-CS"/>
        </w:rPr>
      </w:pPr>
      <w:r w:rsidRPr="00A32865">
        <w:rPr>
          <w:noProof/>
          <w:lang w:val="ru-RU"/>
        </w:rPr>
        <w:lastRenderedPageBreak/>
        <w:t xml:space="preserve">КУПАЦ задржава право да једнострано раскине Уговор уколико испоручена добра не одговарају квалитету датом у понуди за набавку број НМВ </w:t>
      </w:r>
      <w:r w:rsidR="00A02B18" w:rsidRPr="00A32865">
        <w:rPr>
          <w:noProof/>
          <w:lang w:val="ru-RU"/>
        </w:rPr>
        <w:t>0</w:t>
      </w:r>
      <w:r w:rsidRPr="00A32865">
        <w:rPr>
          <w:noProof/>
          <w:lang w:val="ru-RU"/>
        </w:rPr>
        <w:t>1/1</w:t>
      </w:r>
      <w:r w:rsidR="00A02B18" w:rsidRPr="00A32865">
        <w:rPr>
          <w:noProof/>
          <w:lang w:val="ru-RU"/>
        </w:rPr>
        <w:t>4</w:t>
      </w:r>
      <w:r w:rsidRPr="00A32865">
        <w:rPr>
          <w:noProof/>
          <w:lang w:val="ru-RU"/>
        </w:rPr>
        <w:t>, а није извршена замена на начин предвиђен чланом</w:t>
      </w:r>
      <w:r w:rsidR="00A02B18" w:rsidRPr="00A32865">
        <w:rPr>
          <w:noProof/>
          <w:lang w:val="sr-Cyrl-CS"/>
        </w:rPr>
        <w:t xml:space="preserve"> 7</w:t>
      </w:r>
      <w:r w:rsidRPr="00A32865">
        <w:rPr>
          <w:noProof/>
          <w:lang w:val="ru-RU"/>
        </w:rPr>
        <w:t>. овог Уговора.</w:t>
      </w:r>
    </w:p>
    <w:p w:rsidR="00F424D6" w:rsidRPr="00A32865" w:rsidRDefault="00F424D6" w:rsidP="004C7364">
      <w:pPr>
        <w:keepNext/>
        <w:keepLines/>
        <w:jc w:val="both"/>
        <w:rPr>
          <w:lang w:val="ru-RU"/>
        </w:rPr>
      </w:pPr>
      <w:r w:rsidRPr="00A32865">
        <w:rPr>
          <w:lang w:val="sr-Cyrl-CS"/>
        </w:rPr>
        <w:t>КУПАЦ</w:t>
      </w:r>
      <w:r w:rsidRPr="00A32865">
        <w:rPr>
          <w:lang w:val="ru-RU"/>
        </w:rPr>
        <w:t xml:space="preserve"> задржава право да у случају наступања околности које не зависе од воље КУПЦА (недостатак финансијских средстава) и које отежавају испуњење уговорних обавеза, Уговор може раскинути, уз претходно писмено обавештење друге уговорне стране.</w:t>
      </w:r>
    </w:p>
    <w:p w:rsidR="005C3AF3" w:rsidRPr="00A32865" w:rsidRDefault="005C3AF3" w:rsidP="004C7364">
      <w:pPr>
        <w:pStyle w:val="Heading4"/>
        <w:keepLines/>
        <w:jc w:val="both"/>
        <w:rPr>
          <w:rFonts w:ascii="Times New Roman" w:hAnsi="Times New Roman"/>
          <w:color w:val="auto"/>
          <w:sz w:val="24"/>
          <w:lang w:val="sr-Cyrl-CS"/>
        </w:rPr>
      </w:pPr>
    </w:p>
    <w:p w:rsidR="00E636B6" w:rsidRPr="00A32865" w:rsidRDefault="00E636B6" w:rsidP="004C7364">
      <w:pPr>
        <w:pStyle w:val="Heading4"/>
        <w:keepLines/>
        <w:ind w:left="0" w:firstLine="0"/>
        <w:jc w:val="both"/>
        <w:rPr>
          <w:rFonts w:ascii="Times New Roman" w:hAnsi="Times New Roman"/>
          <w:color w:val="auto"/>
          <w:sz w:val="24"/>
          <w:lang w:val="ru-RU"/>
        </w:rPr>
      </w:pPr>
      <w:r w:rsidRPr="00A32865">
        <w:rPr>
          <w:rFonts w:ascii="Times New Roman" w:hAnsi="Times New Roman"/>
          <w:color w:val="auto"/>
          <w:sz w:val="24"/>
          <w:lang w:val="ru-RU"/>
        </w:rPr>
        <w:t>Спорови</w:t>
      </w:r>
    </w:p>
    <w:p w:rsidR="005D5402" w:rsidRPr="00A32865" w:rsidRDefault="005D5402" w:rsidP="004C7364">
      <w:pPr>
        <w:pStyle w:val="BodyText"/>
        <w:keepNext/>
        <w:keepLines/>
        <w:spacing w:after="0"/>
        <w:rPr>
          <w:color w:val="auto"/>
          <w:lang w:val="ru-RU"/>
        </w:rPr>
      </w:pPr>
    </w:p>
    <w:p w:rsidR="00E636B6" w:rsidRPr="00A32865" w:rsidRDefault="00E636B6" w:rsidP="004C7364">
      <w:pPr>
        <w:pStyle w:val="Heading5"/>
        <w:keepNext/>
        <w:keepLines/>
        <w:numPr>
          <w:ilvl w:val="5"/>
          <w:numId w:val="1"/>
        </w:numPr>
        <w:spacing w:before="0" w:after="0"/>
        <w:ind w:left="0" w:firstLine="0"/>
        <w:jc w:val="both"/>
        <w:rPr>
          <w:color w:val="auto"/>
          <w:sz w:val="24"/>
          <w:szCs w:val="24"/>
          <w:lang w:val="ru-RU"/>
        </w:rPr>
      </w:pPr>
      <w:r w:rsidRPr="00A32865">
        <w:rPr>
          <w:color w:val="auto"/>
          <w:sz w:val="24"/>
          <w:szCs w:val="24"/>
          <w:lang w:val="ru-RU"/>
        </w:rPr>
        <w:t>Члан 1</w:t>
      </w:r>
      <w:r w:rsidR="00ED6B7E" w:rsidRPr="00A32865">
        <w:rPr>
          <w:color w:val="auto"/>
          <w:sz w:val="24"/>
          <w:szCs w:val="24"/>
          <w:lang w:val="ru-RU"/>
        </w:rPr>
        <w:t>2</w:t>
      </w:r>
      <w:r w:rsidR="000114B6" w:rsidRPr="00A32865">
        <w:rPr>
          <w:color w:val="auto"/>
          <w:sz w:val="24"/>
          <w:szCs w:val="24"/>
          <w:lang w:val="ru-RU"/>
        </w:rPr>
        <w:t>.</w:t>
      </w:r>
    </w:p>
    <w:p w:rsidR="00CB722B" w:rsidRPr="00A32865" w:rsidRDefault="00CB722B" w:rsidP="004C7364">
      <w:pPr>
        <w:pStyle w:val="BodyText"/>
        <w:keepNext/>
        <w:keepLines/>
        <w:jc w:val="both"/>
        <w:rPr>
          <w:color w:val="auto"/>
          <w:lang w:val="sr-Cyrl-CS"/>
        </w:rPr>
      </w:pPr>
      <w:r w:rsidRPr="00A32865">
        <w:rPr>
          <w:color w:val="auto"/>
          <w:lang w:val="sr-Cyrl-CS"/>
        </w:rPr>
        <w:t>Уговорне стране су сагласне да све евентуалне спорове првенствено решавају</w:t>
      </w:r>
    </w:p>
    <w:p w:rsidR="00E636B6" w:rsidRPr="00A32865" w:rsidRDefault="00E636B6" w:rsidP="004C7364">
      <w:pPr>
        <w:keepNext/>
        <w:keepLines/>
        <w:tabs>
          <w:tab w:val="left" w:pos="1350"/>
        </w:tabs>
        <w:jc w:val="both"/>
        <w:rPr>
          <w:color w:val="auto"/>
          <w:lang w:val="sr-Cyrl-CS"/>
        </w:rPr>
      </w:pPr>
      <w:r w:rsidRPr="00A32865">
        <w:rPr>
          <w:color w:val="auto"/>
          <w:lang w:val="sr-Cyrl-CS"/>
        </w:rPr>
        <w:t>договором, у случају да исти не могу решити договором, спор ће се решити пред стварно надлежним судом у Београду.</w:t>
      </w:r>
    </w:p>
    <w:p w:rsidR="00883542" w:rsidRPr="00A32865" w:rsidRDefault="00883542" w:rsidP="004C7364">
      <w:pPr>
        <w:keepNext/>
        <w:keepLines/>
        <w:tabs>
          <w:tab w:val="left" w:pos="1350"/>
        </w:tabs>
        <w:jc w:val="both"/>
        <w:rPr>
          <w:color w:val="auto"/>
          <w:lang w:val="sr-Cyrl-CS"/>
        </w:rPr>
      </w:pPr>
    </w:p>
    <w:p w:rsidR="00E636B6" w:rsidRPr="00A32865" w:rsidRDefault="00E636B6" w:rsidP="004C7364">
      <w:pPr>
        <w:pStyle w:val="Heading4"/>
        <w:keepLines/>
        <w:jc w:val="both"/>
        <w:rPr>
          <w:rFonts w:ascii="Times New Roman" w:hAnsi="Times New Roman"/>
          <w:color w:val="auto"/>
          <w:sz w:val="24"/>
          <w:lang w:val="ru-RU"/>
        </w:rPr>
      </w:pPr>
      <w:r w:rsidRPr="00A32865">
        <w:rPr>
          <w:rFonts w:ascii="Times New Roman" w:hAnsi="Times New Roman"/>
          <w:color w:val="auto"/>
          <w:sz w:val="24"/>
          <w:lang w:val="ru-RU"/>
        </w:rPr>
        <w:t>Завршне одредбе</w:t>
      </w:r>
    </w:p>
    <w:p w:rsidR="005D5402" w:rsidRPr="00A32865" w:rsidRDefault="005D5402" w:rsidP="004C7364">
      <w:pPr>
        <w:pStyle w:val="BodyText"/>
        <w:keepNext/>
        <w:keepLines/>
        <w:rPr>
          <w:color w:val="auto"/>
          <w:lang w:val="ru-RU"/>
        </w:rPr>
      </w:pPr>
    </w:p>
    <w:p w:rsidR="005D5402" w:rsidRPr="00A32865" w:rsidRDefault="00E636B6" w:rsidP="004C7364">
      <w:pPr>
        <w:pStyle w:val="Heading5"/>
        <w:keepNext/>
        <w:keepLines/>
        <w:numPr>
          <w:ilvl w:val="5"/>
          <w:numId w:val="1"/>
        </w:numPr>
        <w:spacing w:before="0"/>
        <w:jc w:val="both"/>
        <w:rPr>
          <w:color w:val="auto"/>
          <w:sz w:val="24"/>
          <w:szCs w:val="24"/>
          <w:lang w:val="ru-RU"/>
        </w:rPr>
      </w:pPr>
      <w:r w:rsidRPr="00A32865">
        <w:rPr>
          <w:color w:val="auto"/>
          <w:sz w:val="24"/>
          <w:szCs w:val="24"/>
          <w:lang w:val="ru-RU"/>
        </w:rPr>
        <w:t>Члан 1</w:t>
      </w:r>
      <w:r w:rsidR="00ED6B7E" w:rsidRPr="00A32865">
        <w:rPr>
          <w:color w:val="auto"/>
          <w:sz w:val="24"/>
          <w:szCs w:val="24"/>
          <w:lang w:val="ru-RU"/>
        </w:rPr>
        <w:t>3</w:t>
      </w:r>
      <w:r w:rsidRPr="00A32865">
        <w:rPr>
          <w:color w:val="auto"/>
          <w:sz w:val="24"/>
          <w:szCs w:val="24"/>
          <w:lang w:val="ru-RU"/>
        </w:rPr>
        <w:t>.</w:t>
      </w:r>
    </w:p>
    <w:p w:rsidR="00EE20DB" w:rsidRPr="00A32865" w:rsidRDefault="00EE20DB" w:rsidP="004C7364">
      <w:pPr>
        <w:pStyle w:val="BodyText"/>
        <w:keepNext/>
        <w:keepLines/>
        <w:numPr>
          <w:ilvl w:val="0"/>
          <w:numId w:val="1"/>
        </w:numPr>
        <w:spacing w:after="0"/>
        <w:ind w:left="0" w:firstLine="0"/>
        <w:jc w:val="both"/>
        <w:rPr>
          <w:noProof/>
          <w:color w:val="auto"/>
        </w:rPr>
      </w:pPr>
      <w:r w:rsidRPr="00A32865">
        <w:rPr>
          <w:color w:val="auto"/>
        </w:rPr>
        <w:t>Уговор ступа на снагу даном потпис</w:t>
      </w:r>
      <w:r w:rsidR="00736FF2" w:rsidRPr="00A32865">
        <w:rPr>
          <w:color w:val="auto"/>
          <w:lang w:val="sr-Cyrl-CS"/>
        </w:rPr>
        <w:t>ивања</w:t>
      </w:r>
      <w:r w:rsidR="002714FD" w:rsidRPr="00A32865">
        <w:rPr>
          <w:color w:val="auto"/>
          <w:lang w:val="sr-Cyrl-CS"/>
        </w:rPr>
        <w:t xml:space="preserve"> од стране</w:t>
      </w:r>
      <w:r w:rsidR="00736FF2" w:rsidRPr="00A32865">
        <w:rPr>
          <w:color w:val="auto"/>
          <w:lang w:val="sr-Cyrl-CS"/>
        </w:rPr>
        <w:t xml:space="preserve"> овлашћених ли</w:t>
      </w:r>
      <w:r w:rsidR="005D5402" w:rsidRPr="00A32865">
        <w:rPr>
          <w:color w:val="auto"/>
          <w:lang w:val="sr-Cyrl-CS"/>
        </w:rPr>
        <w:t>ц</w:t>
      </w:r>
      <w:r w:rsidR="00736FF2" w:rsidRPr="00A32865">
        <w:rPr>
          <w:color w:val="auto"/>
          <w:lang w:val="sr-Cyrl-CS"/>
        </w:rPr>
        <w:t xml:space="preserve">а </w:t>
      </w:r>
      <w:r w:rsidR="00B76EA1" w:rsidRPr="00A32865">
        <w:rPr>
          <w:color w:val="auto"/>
        </w:rPr>
        <w:t xml:space="preserve">КУПЦА </w:t>
      </w:r>
      <w:r w:rsidR="00736FF2" w:rsidRPr="00A32865">
        <w:rPr>
          <w:color w:val="auto"/>
        </w:rPr>
        <w:t>и</w:t>
      </w:r>
      <w:r w:rsidR="00736FF2" w:rsidRPr="00A32865">
        <w:rPr>
          <w:color w:val="auto"/>
          <w:lang w:val="sr-Cyrl-CS"/>
        </w:rPr>
        <w:t xml:space="preserve"> </w:t>
      </w:r>
      <w:r w:rsidRPr="00A32865">
        <w:rPr>
          <w:color w:val="auto"/>
        </w:rPr>
        <w:t>ПРОДАВЦА</w:t>
      </w:r>
      <w:r w:rsidR="00B76EA1" w:rsidRPr="00A32865">
        <w:rPr>
          <w:color w:val="auto"/>
        </w:rPr>
        <w:t>.</w:t>
      </w:r>
      <w:r w:rsidRPr="00A32865">
        <w:rPr>
          <w:color w:val="auto"/>
        </w:rPr>
        <w:t xml:space="preserve"> </w:t>
      </w:r>
    </w:p>
    <w:p w:rsidR="00EE20DB" w:rsidRPr="00A32865" w:rsidRDefault="00EE20DB" w:rsidP="004C7364">
      <w:pPr>
        <w:keepNext/>
        <w:keepLines/>
        <w:numPr>
          <w:ilvl w:val="0"/>
          <w:numId w:val="1"/>
        </w:numPr>
        <w:jc w:val="both"/>
        <w:rPr>
          <w:color w:val="auto"/>
          <w:lang w:val="ru-RU"/>
        </w:rPr>
      </w:pPr>
      <w:r w:rsidRPr="00A32865">
        <w:rPr>
          <w:color w:val="auto"/>
          <w:lang w:val="ru-RU"/>
        </w:rPr>
        <w:t>Све измене и допуне овог Уговора врше се у пис</w:t>
      </w:r>
      <w:r w:rsidR="000114B6" w:rsidRPr="00A32865">
        <w:rPr>
          <w:color w:val="auto"/>
          <w:lang w:val="ru-RU"/>
        </w:rPr>
        <w:t>а</w:t>
      </w:r>
      <w:r w:rsidRPr="00A32865">
        <w:rPr>
          <w:color w:val="auto"/>
          <w:lang w:val="ru-RU"/>
        </w:rPr>
        <w:t>ној форми.</w:t>
      </w:r>
    </w:p>
    <w:p w:rsidR="00EE20DB" w:rsidRPr="00A32865" w:rsidRDefault="00EE20DB" w:rsidP="004C7364">
      <w:pPr>
        <w:keepNext/>
        <w:keepLines/>
        <w:tabs>
          <w:tab w:val="left" w:pos="1350"/>
        </w:tabs>
        <w:jc w:val="both"/>
        <w:rPr>
          <w:color w:val="auto"/>
          <w:lang w:val="sr-Cyrl-CS"/>
        </w:rPr>
      </w:pPr>
    </w:p>
    <w:p w:rsidR="00E636B6" w:rsidRPr="00A32865" w:rsidRDefault="00E636B6" w:rsidP="004C7364">
      <w:pPr>
        <w:pStyle w:val="Heading5"/>
        <w:keepNext/>
        <w:keepLines/>
        <w:numPr>
          <w:ilvl w:val="5"/>
          <w:numId w:val="1"/>
        </w:numPr>
        <w:spacing w:before="0"/>
        <w:jc w:val="both"/>
        <w:rPr>
          <w:color w:val="auto"/>
          <w:sz w:val="24"/>
          <w:szCs w:val="24"/>
          <w:lang w:val="ru-RU"/>
        </w:rPr>
      </w:pPr>
      <w:r w:rsidRPr="00A32865">
        <w:rPr>
          <w:color w:val="auto"/>
          <w:sz w:val="24"/>
          <w:szCs w:val="24"/>
          <w:lang w:val="ru-RU"/>
        </w:rPr>
        <w:t>Члан 1</w:t>
      </w:r>
      <w:r w:rsidR="00ED6B7E" w:rsidRPr="00A32865">
        <w:rPr>
          <w:color w:val="auto"/>
          <w:sz w:val="24"/>
          <w:szCs w:val="24"/>
          <w:lang w:val="ru-RU"/>
        </w:rPr>
        <w:t>4</w:t>
      </w:r>
      <w:r w:rsidRPr="00A32865">
        <w:rPr>
          <w:color w:val="auto"/>
          <w:sz w:val="24"/>
          <w:szCs w:val="24"/>
          <w:lang w:val="ru-RU"/>
        </w:rPr>
        <w:t>.</w:t>
      </w:r>
    </w:p>
    <w:p w:rsidR="00E636B6" w:rsidRPr="00A32865" w:rsidRDefault="00E636B6" w:rsidP="004C7364">
      <w:pPr>
        <w:keepNext/>
        <w:keepLines/>
        <w:tabs>
          <w:tab w:val="left" w:pos="1350"/>
        </w:tabs>
        <w:jc w:val="both"/>
        <w:rPr>
          <w:color w:val="auto"/>
          <w:lang w:val="sr-Cyrl-CS"/>
        </w:rPr>
      </w:pPr>
      <w:r w:rsidRPr="00A32865">
        <w:rPr>
          <w:color w:val="auto"/>
          <w:lang w:val="sr-Cyrl-CS"/>
        </w:rPr>
        <w:t>За све што овим Уговором није предвиђено примењиваће се одредебе Закона о облигационим односима.</w:t>
      </w:r>
    </w:p>
    <w:p w:rsidR="00C46FA3" w:rsidRPr="00A32865" w:rsidRDefault="00C46FA3" w:rsidP="004C7364">
      <w:pPr>
        <w:keepNext/>
        <w:keepLines/>
        <w:tabs>
          <w:tab w:val="left" w:pos="1350"/>
        </w:tabs>
        <w:jc w:val="both"/>
        <w:rPr>
          <w:color w:val="auto"/>
          <w:lang w:val="sr-Cyrl-CS"/>
        </w:rPr>
      </w:pPr>
    </w:p>
    <w:p w:rsidR="005D5402" w:rsidRPr="00A32865" w:rsidRDefault="00EE20DB" w:rsidP="004C7364">
      <w:pPr>
        <w:pStyle w:val="Heading5"/>
        <w:keepNext/>
        <w:keepLines/>
        <w:spacing w:before="0" w:after="0"/>
        <w:ind w:left="0" w:firstLine="0"/>
        <w:jc w:val="both"/>
        <w:rPr>
          <w:color w:val="auto"/>
          <w:sz w:val="24"/>
          <w:szCs w:val="24"/>
        </w:rPr>
      </w:pPr>
      <w:r w:rsidRPr="00A32865">
        <w:rPr>
          <w:color w:val="auto"/>
          <w:sz w:val="24"/>
          <w:szCs w:val="24"/>
        </w:rPr>
        <w:t>Члан 1</w:t>
      </w:r>
      <w:r w:rsidR="00ED6B7E" w:rsidRPr="00A32865">
        <w:rPr>
          <w:color w:val="auto"/>
          <w:sz w:val="24"/>
          <w:szCs w:val="24"/>
          <w:lang w:val="sr-Cyrl-CS"/>
        </w:rPr>
        <w:t>5</w:t>
      </w:r>
      <w:r w:rsidRPr="00A32865">
        <w:rPr>
          <w:color w:val="auto"/>
          <w:sz w:val="24"/>
          <w:szCs w:val="24"/>
        </w:rPr>
        <w:t>.</w:t>
      </w:r>
      <w:r w:rsidR="002714FD" w:rsidRPr="00A32865">
        <w:rPr>
          <w:color w:val="auto"/>
          <w:sz w:val="24"/>
          <w:szCs w:val="24"/>
          <w:lang w:val="sr-Cyrl-CS"/>
        </w:rPr>
        <w:t xml:space="preserve"> </w:t>
      </w:r>
    </w:p>
    <w:p w:rsidR="00EE20DB" w:rsidRPr="00A32865" w:rsidRDefault="00EE20DB" w:rsidP="004C7364">
      <w:pPr>
        <w:pStyle w:val="Heading5"/>
        <w:keepNext/>
        <w:keepLines/>
        <w:spacing w:before="0" w:after="0"/>
        <w:ind w:left="0" w:firstLine="0"/>
        <w:jc w:val="both"/>
        <w:rPr>
          <w:color w:val="auto"/>
          <w:sz w:val="24"/>
          <w:szCs w:val="24"/>
        </w:rPr>
      </w:pPr>
      <w:r w:rsidRPr="00A32865">
        <w:rPr>
          <w:bCs w:val="0"/>
          <w:color w:val="auto"/>
          <w:sz w:val="24"/>
          <w:szCs w:val="24"/>
          <w:lang w:val="sr-Cyrl-CS"/>
        </w:rPr>
        <w:t>П</w:t>
      </w:r>
      <w:r w:rsidRPr="00A32865">
        <w:rPr>
          <w:color w:val="auto"/>
          <w:sz w:val="24"/>
          <w:szCs w:val="24"/>
        </w:rPr>
        <w:t>рилози и саставни делови овог Уговора су:</w:t>
      </w:r>
    </w:p>
    <w:p w:rsidR="00EE20DB" w:rsidRPr="00A32865" w:rsidRDefault="00EE20DB" w:rsidP="004C7364">
      <w:pPr>
        <w:keepNext/>
        <w:keepLines/>
        <w:jc w:val="both"/>
        <w:rPr>
          <w:bCs/>
          <w:color w:val="auto"/>
        </w:rPr>
      </w:pPr>
      <w:r w:rsidRPr="00A32865">
        <w:rPr>
          <w:bCs/>
          <w:color w:val="auto"/>
        </w:rPr>
        <w:t xml:space="preserve"> - </w:t>
      </w:r>
      <w:r w:rsidRPr="00A32865">
        <w:rPr>
          <w:bCs/>
          <w:color w:val="auto"/>
          <w:lang w:val="sr-Cyrl-CS"/>
        </w:rPr>
        <w:t xml:space="preserve">Образац </w:t>
      </w:r>
      <w:r w:rsidRPr="00A32865">
        <w:rPr>
          <w:bCs/>
          <w:color w:val="auto"/>
        </w:rPr>
        <w:t>понуд</w:t>
      </w:r>
      <w:r w:rsidR="00716318" w:rsidRPr="00A32865">
        <w:rPr>
          <w:bCs/>
          <w:color w:val="auto"/>
          <w:lang w:val="sr-Cyrl-CS"/>
        </w:rPr>
        <w:t>е</w:t>
      </w:r>
      <w:r w:rsidRPr="00A32865">
        <w:rPr>
          <w:bCs/>
          <w:color w:val="auto"/>
        </w:rPr>
        <w:t>;</w:t>
      </w:r>
    </w:p>
    <w:p w:rsidR="00EE20DB" w:rsidRPr="00A32865" w:rsidRDefault="00EE20DB" w:rsidP="004C7364">
      <w:pPr>
        <w:keepNext/>
        <w:keepLines/>
        <w:jc w:val="both"/>
        <w:rPr>
          <w:bCs/>
          <w:color w:val="auto"/>
        </w:rPr>
      </w:pPr>
      <w:r w:rsidRPr="00A32865">
        <w:rPr>
          <w:bCs/>
          <w:color w:val="auto"/>
        </w:rPr>
        <w:t xml:space="preserve"> - </w:t>
      </w:r>
      <w:r w:rsidRPr="00A32865">
        <w:rPr>
          <w:bCs/>
          <w:color w:val="auto"/>
          <w:lang w:val="sr-Cyrl-CS"/>
        </w:rPr>
        <w:t>Т</w:t>
      </w:r>
      <w:r w:rsidRPr="00A32865">
        <w:rPr>
          <w:bCs/>
          <w:color w:val="auto"/>
        </w:rPr>
        <w:t xml:space="preserve">ехничка спецификација;  </w:t>
      </w:r>
    </w:p>
    <w:p w:rsidR="00EE20DB" w:rsidRPr="004C7364" w:rsidRDefault="00EE20DB" w:rsidP="004C7364">
      <w:pPr>
        <w:keepNext/>
        <w:keepLines/>
        <w:jc w:val="both"/>
        <w:rPr>
          <w:rFonts w:eastAsia="TimesNewRomanPSMT"/>
          <w:bCs/>
          <w:iCs/>
          <w:color w:val="auto"/>
        </w:rPr>
      </w:pPr>
      <w:r w:rsidRPr="00A32865">
        <w:rPr>
          <w:bCs/>
          <w:color w:val="auto"/>
        </w:rPr>
        <w:t xml:space="preserve"> - </w:t>
      </w:r>
      <w:r w:rsidRPr="00A32865">
        <w:rPr>
          <w:bCs/>
          <w:color w:val="auto"/>
          <w:lang w:val="sr-Cyrl-CS"/>
        </w:rPr>
        <w:t>Б</w:t>
      </w:r>
      <w:r w:rsidRPr="00A32865">
        <w:rPr>
          <w:bCs/>
          <w:color w:val="auto"/>
        </w:rPr>
        <w:t>анкарска гаранција</w:t>
      </w:r>
      <w:r w:rsidR="005D5402" w:rsidRPr="00A32865">
        <w:rPr>
          <w:rFonts w:eastAsia="TimesNewRomanPSMT"/>
          <w:bCs/>
          <w:iCs/>
          <w:color w:val="auto"/>
        </w:rPr>
        <w:t xml:space="preserve"> за добро извршење посла</w:t>
      </w:r>
      <w:r w:rsidR="00A02B18" w:rsidRPr="00A32865">
        <w:rPr>
          <w:rFonts w:eastAsia="TimesNewRomanPSMT"/>
          <w:bCs/>
          <w:iCs/>
          <w:color w:val="auto"/>
          <w:lang w:val="sr-Cyrl-CS"/>
        </w:rPr>
        <w:t>.</w:t>
      </w:r>
    </w:p>
    <w:p w:rsidR="00EE20DB" w:rsidRPr="00A32865" w:rsidRDefault="00EE20DB" w:rsidP="004C7364">
      <w:pPr>
        <w:pStyle w:val="Heading5"/>
        <w:keepNext/>
        <w:keepLines/>
        <w:jc w:val="both"/>
        <w:rPr>
          <w:color w:val="auto"/>
          <w:sz w:val="24"/>
          <w:szCs w:val="24"/>
        </w:rPr>
      </w:pPr>
      <w:r w:rsidRPr="00A32865">
        <w:rPr>
          <w:color w:val="auto"/>
          <w:sz w:val="24"/>
          <w:szCs w:val="24"/>
        </w:rPr>
        <w:t>Члан 1</w:t>
      </w:r>
      <w:r w:rsidR="00ED6B7E" w:rsidRPr="00A32865">
        <w:rPr>
          <w:color w:val="auto"/>
          <w:sz w:val="24"/>
          <w:szCs w:val="24"/>
          <w:lang w:val="sr-Cyrl-CS"/>
        </w:rPr>
        <w:t>6</w:t>
      </w:r>
      <w:r w:rsidRPr="00A32865">
        <w:rPr>
          <w:color w:val="auto"/>
          <w:sz w:val="24"/>
          <w:szCs w:val="24"/>
        </w:rPr>
        <w:t>.</w:t>
      </w:r>
    </w:p>
    <w:p w:rsidR="00EE20DB" w:rsidRPr="00A32865" w:rsidRDefault="00EE20DB" w:rsidP="004C7364">
      <w:pPr>
        <w:keepNext/>
        <w:keepLines/>
        <w:jc w:val="both"/>
        <w:rPr>
          <w:color w:val="auto"/>
          <w:lang w:val="ru-RU"/>
        </w:rPr>
      </w:pPr>
      <w:r w:rsidRPr="00A32865">
        <w:rPr>
          <w:color w:val="auto"/>
          <w:lang w:val="ru-RU"/>
        </w:rPr>
        <w:t>Овај Уговор је сачињен у 6 (шест) истоветних примерака</w:t>
      </w:r>
      <w:r w:rsidR="000114B6" w:rsidRPr="00A32865">
        <w:rPr>
          <w:color w:val="auto"/>
          <w:lang w:val="ru-RU"/>
        </w:rPr>
        <w:t>,</w:t>
      </w:r>
      <w:r w:rsidRPr="00A32865">
        <w:rPr>
          <w:color w:val="auto"/>
          <w:lang w:val="ru-RU"/>
        </w:rPr>
        <w:t xml:space="preserve"> од којих 4 (четири) добија </w:t>
      </w:r>
      <w:r w:rsidRPr="00A32865">
        <w:rPr>
          <w:caps/>
          <w:color w:val="auto"/>
          <w:lang w:val="ru-RU"/>
        </w:rPr>
        <w:t>купац</w:t>
      </w:r>
      <w:r w:rsidRPr="00A32865">
        <w:rPr>
          <w:color w:val="auto"/>
          <w:lang w:val="ru-RU"/>
        </w:rPr>
        <w:t xml:space="preserve">, а 2 (два) </w:t>
      </w:r>
      <w:r w:rsidRPr="00A32865">
        <w:rPr>
          <w:caps/>
          <w:color w:val="auto"/>
          <w:lang w:val="ru-RU"/>
        </w:rPr>
        <w:t>продавац</w:t>
      </w:r>
      <w:r w:rsidRPr="00A32865">
        <w:rPr>
          <w:color w:val="auto"/>
          <w:lang w:val="ru-RU"/>
        </w:rPr>
        <w:t>.</w:t>
      </w:r>
    </w:p>
    <w:p w:rsidR="00542C80" w:rsidRPr="00A32865" w:rsidRDefault="00542C80" w:rsidP="004C7364">
      <w:pPr>
        <w:keepNext/>
        <w:keepLines/>
        <w:jc w:val="both"/>
        <w:rPr>
          <w:color w:val="auto"/>
          <w:lang w:val="ru-RU"/>
        </w:rPr>
      </w:pPr>
    </w:p>
    <w:p w:rsidR="00EE20DB" w:rsidRPr="00A32865" w:rsidRDefault="00EE20DB" w:rsidP="004C7364">
      <w:pPr>
        <w:pStyle w:val="BodyText"/>
        <w:keepNext/>
        <w:keepLines/>
        <w:tabs>
          <w:tab w:val="center" w:pos="1134"/>
          <w:tab w:val="center" w:pos="8647"/>
          <w:tab w:val="right" w:pos="9360"/>
        </w:tabs>
        <w:jc w:val="both"/>
        <w:rPr>
          <w:b/>
          <w:noProof/>
          <w:color w:val="auto"/>
        </w:rPr>
      </w:pPr>
      <w:r w:rsidRPr="00A32865">
        <w:rPr>
          <w:noProof/>
          <w:color w:val="auto"/>
        </w:rPr>
        <w:tab/>
      </w:r>
      <w:r w:rsidRPr="00A32865">
        <w:rPr>
          <w:noProof/>
          <w:color w:val="auto"/>
          <w:lang w:val="ru-RU"/>
        </w:rPr>
        <w:t xml:space="preserve">       </w:t>
      </w:r>
      <w:r w:rsidRPr="00A32865">
        <w:rPr>
          <w:b/>
          <w:noProof/>
          <w:color w:val="auto"/>
        </w:rPr>
        <w:t>ЗА ПРОДАВЦА</w:t>
      </w:r>
      <w:r w:rsidRPr="00A32865">
        <w:rPr>
          <w:noProof/>
          <w:color w:val="auto"/>
          <w:lang w:val="ru-RU"/>
        </w:rPr>
        <w:t xml:space="preserve">                                                              </w:t>
      </w:r>
      <w:r w:rsidR="008507AF" w:rsidRPr="00A32865">
        <w:rPr>
          <w:noProof/>
          <w:color w:val="auto"/>
          <w:lang w:val="sr-Cyrl-CS"/>
        </w:rPr>
        <w:t xml:space="preserve">    </w:t>
      </w:r>
      <w:r w:rsidR="00D4613A" w:rsidRPr="00A32865">
        <w:rPr>
          <w:noProof/>
          <w:color w:val="auto"/>
          <w:lang w:val="sr-Latn-CS"/>
        </w:rPr>
        <w:t xml:space="preserve">  </w:t>
      </w:r>
      <w:r w:rsidRPr="00A32865">
        <w:rPr>
          <w:noProof/>
          <w:color w:val="auto"/>
          <w:lang w:val="ru-RU"/>
        </w:rPr>
        <w:t xml:space="preserve">   </w:t>
      </w:r>
      <w:r w:rsidRPr="00A32865">
        <w:rPr>
          <w:b/>
          <w:noProof/>
          <w:color w:val="auto"/>
        </w:rPr>
        <w:t xml:space="preserve">ЗА КУПЦА </w:t>
      </w:r>
      <w:r w:rsidRPr="00A32865">
        <w:rPr>
          <w:b/>
          <w:noProof/>
          <w:color w:val="auto"/>
        </w:rPr>
        <w:tab/>
      </w:r>
    </w:p>
    <w:p w:rsidR="00EE20DB" w:rsidRPr="00A32865" w:rsidRDefault="00EE20DB" w:rsidP="004C7364">
      <w:pPr>
        <w:pStyle w:val="BodyText"/>
        <w:keepNext/>
        <w:keepLines/>
        <w:tabs>
          <w:tab w:val="center" w:pos="1134"/>
          <w:tab w:val="center" w:pos="8647"/>
        </w:tabs>
        <w:jc w:val="both"/>
        <w:rPr>
          <w:b/>
          <w:noProof/>
          <w:color w:val="auto"/>
          <w:lang w:val="sr-Cyrl-CS"/>
        </w:rPr>
      </w:pPr>
      <w:r w:rsidRPr="00A32865">
        <w:rPr>
          <w:b/>
          <w:noProof/>
          <w:color w:val="auto"/>
        </w:rPr>
        <w:t xml:space="preserve">           ДИРЕКТОР                                          </w:t>
      </w:r>
      <w:r w:rsidR="004377E0" w:rsidRPr="00A32865">
        <w:rPr>
          <w:b/>
          <w:noProof/>
          <w:color w:val="auto"/>
        </w:rPr>
        <w:t xml:space="preserve">  </w:t>
      </w:r>
      <w:r w:rsidR="008507AF" w:rsidRPr="00A32865">
        <w:rPr>
          <w:b/>
          <w:noProof/>
          <w:color w:val="auto"/>
          <w:lang w:val="sr-Cyrl-CS"/>
        </w:rPr>
        <w:t xml:space="preserve">          </w:t>
      </w:r>
      <w:r w:rsidR="004377E0" w:rsidRPr="00A32865">
        <w:rPr>
          <w:b/>
          <w:noProof/>
          <w:color w:val="auto"/>
        </w:rPr>
        <w:t xml:space="preserve"> </w:t>
      </w:r>
      <w:r w:rsidR="00716318" w:rsidRPr="00A32865">
        <w:rPr>
          <w:b/>
          <w:noProof/>
          <w:color w:val="auto"/>
          <w:lang w:val="sr-Cyrl-CS"/>
        </w:rPr>
        <w:t xml:space="preserve">П.О. ПОМОЋНИК </w:t>
      </w:r>
      <w:r w:rsidRPr="00A32865">
        <w:rPr>
          <w:b/>
          <w:noProof/>
          <w:color w:val="auto"/>
        </w:rPr>
        <w:t>ДИРЕКТОР</w:t>
      </w:r>
      <w:r w:rsidR="00716318" w:rsidRPr="00A32865">
        <w:rPr>
          <w:b/>
          <w:noProof/>
          <w:color w:val="auto"/>
          <w:lang w:val="sr-Cyrl-CS"/>
        </w:rPr>
        <w:t>А-</w:t>
      </w:r>
    </w:p>
    <w:p w:rsidR="00716318" w:rsidRPr="00A32865" w:rsidRDefault="00716318" w:rsidP="004C7364">
      <w:pPr>
        <w:pStyle w:val="BodyText"/>
        <w:keepNext/>
        <w:keepLines/>
        <w:tabs>
          <w:tab w:val="center" w:pos="1134"/>
          <w:tab w:val="center" w:pos="8647"/>
        </w:tabs>
        <w:jc w:val="both"/>
        <w:rPr>
          <w:b/>
          <w:noProof/>
          <w:color w:val="auto"/>
          <w:lang w:val="sr-Cyrl-CS"/>
        </w:rPr>
      </w:pPr>
      <w:r w:rsidRPr="00A32865">
        <w:rPr>
          <w:b/>
          <w:noProof/>
          <w:color w:val="auto"/>
          <w:lang w:val="sr-Cyrl-CS"/>
        </w:rPr>
        <w:t xml:space="preserve">                                                                                                      </w:t>
      </w:r>
      <w:r w:rsidR="008507AF" w:rsidRPr="00A32865">
        <w:rPr>
          <w:b/>
          <w:noProof/>
          <w:color w:val="auto"/>
          <w:lang w:val="sr-Cyrl-CS"/>
        </w:rPr>
        <w:t xml:space="preserve">  </w:t>
      </w:r>
      <w:r w:rsidRPr="00A32865">
        <w:rPr>
          <w:b/>
          <w:noProof/>
          <w:color w:val="auto"/>
          <w:lang w:val="sr-Cyrl-CS"/>
        </w:rPr>
        <w:t>КООРДИНАТОР</w:t>
      </w:r>
    </w:p>
    <w:p w:rsidR="00EE20DB" w:rsidRPr="00A32865" w:rsidRDefault="00EE20DB" w:rsidP="004C7364">
      <w:pPr>
        <w:pStyle w:val="BodyText"/>
        <w:keepNext/>
        <w:keepLines/>
        <w:tabs>
          <w:tab w:val="center" w:pos="1134"/>
          <w:tab w:val="center" w:pos="8647"/>
        </w:tabs>
        <w:jc w:val="both"/>
        <w:rPr>
          <w:b/>
          <w:noProof/>
          <w:color w:val="auto"/>
        </w:rPr>
      </w:pPr>
    </w:p>
    <w:p w:rsidR="00092F07" w:rsidRDefault="00EE20DB" w:rsidP="004C7364">
      <w:pPr>
        <w:pStyle w:val="BodyText"/>
        <w:keepNext/>
        <w:keepLines/>
        <w:tabs>
          <w:tab w:val="center" w:pos="1134"/>
          <w:tab w:val="center" w:pos="8647"/>
        </w:tabs>
        <w:jc w:val="both"/>
        <w:rPr>
          <w:noProof/>
          <w:color w:val="auto"/>
        </w:rPr>
      </w:pPr>
      <w:r w:rsidRPr="00A32865">
        <w:rPr>
          <w:noProof/>
          <w:color w:val="auto"/>
        </w:rPr>
        <w:tab/>
        <w:t xml:space="preserve">___________________                                                 </w:t>
      </w:r>
      <w:r w:rsidR="00D4613A" w:rsidRPr="00A32865">
        <w:rPr>
          <w:noProof/>
          <w:color w:val="auto"/>
        </w:rPr>
        <w:t xml:space="preserve"> </w:t>
      </w:r>
      <w:r w:rsidR="00716318" w:rsidRPr="00A32865">
        <w:rPr>
          <w:noProof/>
          <w:color w:val="auto"/>
          <w:lang w:val="sr-Cyrl-CS"/>
        </w:rPr>
        <w:t xml:space="preserve">      </w:t>
      </w:r>
      <w:r w:rsidR="008507AF" w:rsidRPr="00A32865">
        <w:rPr>
          <w:noProof/>
          <w:color w:val="auto"/>
          <w:lang w:val="sr-Cyrl-CS"/>
        </w:rPr>
        <w:t xml:space="preserve">   </w:t>
      </w:r>
      <w:r w:rsidR="00716318" w:rsidRPr="00A32865">
        <w:rPr>
          <w:noProof/>
          <w:color w:val="auto"/>
          <w:lang w:val="sr-Cyrl-CS"/>
        </w:rPr>
        <w:t xml:space="preserve">    Душко Маринковић</w:t>
      </w:r>
    </w:p>
    <w:p w:rsidR="004C7364" w:rsidRDefault="004C7364" w:rsidP="004C7364">
      <w:pPr>
        <w:pStyle w:val="BodyText"/>
        <w:keepNext/>
        <w:keepLines/>
        <w:tabs>
          <w:tab w:val="center" w:pos="1134"/>
          <w:tab w:val="center" w:pos="8647"/>
        </w:tabs>
        <w:jc w:val="both"/>
        <w:rPr>
          <w:noProof/>
          <w:color w:val="auto"/>
        </w:rPr>
      </w:pPr>
    </w:p>
    <w:p w:rsidR="004C7364" w:rsidRDefault="004C7364" w:rsidP="004C7364">
      <w:pPr>
        <w:pStyle w:val="BodyText"/>
        <w:keepNext/>
        <w:keepLines/>
        <w:tabs>
          <w:tab w:val="center" w:pos="1134"/>
          <w:tab w:val="center" w:pos="8647"/>
        </w:tabs>
        <w:jc w:val="both"/>
        <w:rPr>
          <w:noProof/>
          <w:color w:val="auto"/>
        </w:rPr>
      </w:pPr>
    </w:p>
    <w:p w:rsidR="004C7364" w:rsidRPr="004C7364" w:rsidRDefault="004C7364" w:rsidP="004C7364">
      <w:pPr>
        <w:pStyle w:val="BodyText"/>
        <w:keepNext/>
        <w:keepLines/>
        <w:tabs>
          <w:tab w:val="center" w:pos="1134"/>
          <w:tab w:val="center" w:pos="8647"/>
        </w:tabs>
        <w:jc w:val="both"/>
        <w:rPr>
          <w:noProof/>
          <w:color w:val="auto"/>
        </w:rPr>
      </w:pPr>
    </w:p>
    <w:p w:rsidR="00116257" w:rsidRPr="00A32865" w:rsidRDefault="00116257" w:rsidP="004C7364">
      <w:pPr>
        <w:pStyle w:val="BodyText"/>
        <w:keepNext/>
        <w:keepLines/>
        <w:tabs>
          <w:tab w:val="center" w:pos="1134"/>
          <w:tab w:val="center" w:pos="8647"/>
        </w:tabs>
        <w:jc w:val="both"/>
        <w:rPr>
          <w:noProof/>
          <w:color w:val="auto"/>
          <w:lang w:val="sr-Cyrl-CS"/>
        </w:rPr>
      </w:pPr>
    </w:p>
    <w:p w:rsidR="000A4F48" w:rsidRPr="00A32865" w:rsidRDefault="000A4F48" w:rsidP="004C7364">
      <w:pPr>
        <w:keepNext/>
        <w:keepLines/>
        <w:pBdr>
          <w:top w:val="single" w:sz="4" w:space="1" w:color="auto"/>
          <w:left w:val="single" w:sz="4" w:space="4" w:color="auto"/>
          <w:bottom w:val="single" w:sz="4" w:space="1" w:color="auto"/>
          <w:right w:val="single" w:sz="4" w:space="4" w:color="auto"/>
        </w:pBdr>
        <w:jc w:val="both"/>
        <w:rPr>
          <w:b/>
          <w:bCs/>
          <w:iCs/>
          <w:color w:val="auto"/>
          <w:lang w:val="sr-Cyrl-CS"/>
        </w:rPr>
      </w:pPr>
      <w:r w:rsidRPr="00A32865">
        <w:rPr>
          <w:b/>
          <w:bCs/>
          <w:iCs/>
          <w:color w:val="auto"/>
          <w:lang w:val="sr-Cyrl-CS"/>
        </w:rPr>
        <w:lastRenderedPageBreak/>
        <w:t>НАПОМЕНА:</w:t>
      </w:r>
    </w:p>
    <w:p w:rsidR="000A4F48" w:rsidRPr="00A32865" w:rsidRDefault="000A4F48" w:rsidP="004C7364">
      <w:pPr>
        <w:keepNext/>
        <w:keepLines/>
        <w:pBdr>
          <w:top w:val="single" w:sz="4" w:space="1" w:color="auto"/>
          <w:left w:val="single" w:sz="4" w:space="4" w:color="auto"/>
          <w:bottom w:val="single" w:sz="4" w:space="1" w:color="auto"/>
          <w:right w:val="single" w:sz="4" w:space="4" w:color="auto"/>
        </w:pBdr>
        <w:jc w:val="both"/>
        <w:rPr>
          <w:bCs/>
          <w:iCs/>
          <w:color w:val="auto"/>
          <w:lang w:val="sr-Cyrl-CS"/>
        </w:rPr>
      </w:pPr>
      <w:r w:rsidRPr="00A32865">
        <w:rPr>
          <w:bCs/>
          <w:iCs/>
          <w:color w:val="auto"/>
          <w:lang w:val="sr-Cyrl-CS"/>
        </w:rPr>
        <w:t>М</w:t>
      </w:r>
      <w:r w:rsidRPr="00A32865">
        <w:rPr>
          <w:bCs/>
          <w:iCs/>
          <w:color w:val="auto"/>
        </w:rPr>
        <w:t>одел уговора представља садржину уговора који ће бити закључен са изабраним понуђачем</w:t>
      </w:r>
      <w:r w:rsidRPr="00A32865">
        <w:rPr>
          <w:bCs/>
          <w:iCs/>
          <w:color w:val="auto"/>
          <w:lang w:val="sr-Cyrl-CS"/>
        </w:rPr>
        <w:t>.</w:t>
      </w:r>
    </w:p>
    <w:p w:rsidR="000A4F48" w:rsidRPr="00A32865" w:rsidRDefault="000A4F48" w:rsidP="004C7364">
      <w:pPr>
        <w:keepNext/>
        <w:keepLines/>
        <w:pBdr>
          <w:top w:val="single" w:sz="4" w:space="1" w:color="auto"/>
          <w:left w:val="single" w:sz="4" w:space="4" w:color="auto"/>
          <w:bottom w:val="single" w:sz="4" w:space="1" w:color="auto"/>
          <w:right w:val="single" w:sz="4" w:space="4" w:color="auto"/>
        </w:pBdr>
        <w:jc w:val="both"/>
        <w:rPr>
          <w:bCs/>
          <w:iCs/>
          <w:color w:val="auto"/>
          <w:lang w:val="sr-Cyrl-CS"/>
        </w:rPr>
      </w:pPr>
      <w:r w:rsidRPr="00A32865">
        <w:rPr>
          <w:bCs/>
          <w:iCs/>
          <w:color w:val="auto"/>
          <w:lang w:val="sr-Cyrl-CS"/>
        </w:rPr>
        <w:t>Н</w:t>
      </w:r>
      <w:r w:rsidRPr="00A32865">
        <w:rPr>
          <w:bCs/>
          <w:iCs/>
          <w:color w:val="auto"/>
        </w:rPr>
        <w:t>аручилац</w:t>
      </w:r>
      <w:r w:rsidRPr="00A32865">
        <w:rPr>
          <w:bCs/>
          <w:iCs/>
          <w:color w:val="auto"/>
          <w:lang w:val="sr-Cyrl-CS"/>
        </w:rPr>
        <w:t xml:space="preserve"> ће</w:t>
      </w:r>
      <w:r w:rsidRPr="00A32865">
        <w:rPr>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0145CB" w:rsidRPr="00A32865" w:rsidRDefault="000A4F48" w:rsidP="004C7364">
      <w:pPr>
        <w:keepNext/>
        <w:keepLines/>
        <w:pBdr>
          <w:top w:val="single" w:sz="4" w:space="1" w:color="auto"/>
          <w:left w:val="single" w:sz="4" w:space="4" w:color="auto"/>
          <w:bottom w:val="single" w:sz="4" w:space="1" w:color="auto"/>
          <w:right w:val="single" w:sz="4" w:space="4" w:color="auto"/>
        </w:pBdr>
        <w:shd w:val="clear" w:color="auto" w:fill="FFFFFF"/>
        <w:jc w:val="both"/>
        <w:rPr>
          <w:color w:val="auto"/>
          <w:lang w:val="sr-Cyrl-CS"/>
        </w:rPr>
      </w:pPr>
      <w:r w:rsidRPr="00A32865">
        <w:rPr>
          <w:b/>
          <w:bCs/>
          <w:iCs/>
          <w:color w:val="auto"/>
          <w:lang w:val="sr-Cyrl-CS"/>
        </w:rPr>
        <w:t>Осенчена поља није потребно попунити.</w:t>
      </w:r>
    </w:p>
    <w:p w:rsidR="00542C80" w:rsidRPr="00A32865" w:rsidRDefault="00542C80" w:rsidP="005C3AF3">
      <w:pPr>
        <w:rPr>
          <w:b/>
          <w:bCs/>
          <w:i/>
          <w:iCs/>
          <w:color w:val="auto"/>
          <w:lang w:val="sr-Cyrl-CS"/>
        </w:rPr>
      </w:pPr>
    </w:p>
    <w:p w:rsidR="00116257" w:rsidRPr="00A32865" w:rsidRDefault="00116257"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772CBA" w:rsidRPr="00A32865" w:rsidRDefault="00772CBA" w:rsidP="00542C80">
      <w:pPr>
        <w:rPr>
          <w:b/>
          <w:bCs/>
          <w:i/>
          <w:iCs/>
          <w:color w:val="auto"/>
          <w:lang w:val="sr-Cyrl-CS"/>
        </w:rPr>
      </w:pPr>
    </w:p>
    <w:p w:rsidR="00772CBA" w:rsidRPr="00A32865" w:rsidRDefault="00772CBA" w:rsidP="00542C80">
      <w:pPr>
        <w:rPr>
          <w:b/>
          <w:bCs/>
          <w:i/>
          <w:iCs/>
          <w:color w:val="auto"/>
          <w:lang w:val="sr-Cyrl-CS"/>
        </w:rPr>
      </w:pPr>
    </w:p>
    <w:p w:rsidR="00772CBA" w:rsidRPr="00A32865" w:rsidRDefault="00772CBA" w:rsidP="00542C80">
      <w:pPr>
        <w:rPr>
          <w:b/>
          <w:bCs/>
          <w:i/>
          <w:iCs/>
          <w:color w:val="auto"/>
          <w:lang w:val="sr-Cyrl-CS"/>
        </w:rPr>
      </w:pPr>
    </w:p>
    <w:p w:rsidR="00772CBA" w:rsidRPr="00A32865" w:rsidRDefault="00772CBA" w:rsidP="00542C80">
      <w:pPr>
        <w:rPr>
          <w:b/>
          <w:bCs/>
          <w:i/>
          <w:iCs/>
          <w:color w:val="auto"/>
          <w:lang w:val="sr-Cyrl-CS"/>
        </w:rPr>
      </w:pPr>
    </w:p>
    <w:p w:rsidR="00772CBA" w:rsidRPr="00A32865" w:rsidRDefault="00772CBA"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A02B18" w:rsidRPr="00A32865" w:rsidRDefault="00A02B18" w:rsidP="00542C80">
      <w:pPr>
        <w:rPr>
          <w:b/>
          <w:bCs/>
          <w:i/>
          <w:iCs/>
          <w:color w:val="auto"/>
          <w:lang w:val="sr-Cyrl-CS"/>
        </w:rPr>
      </w:pPr>
    </w:p>
    <w:p w:rsidR="00A02B18" w:rsidRPr="00A32865" w:rsidRDefault="00A02B18" w:rsidP="00542C80">
      <w:pPr>
        <w:rPr>
          <w:b/>
          <w:bCs/>
          <w:i/>
          <w:iCs/>
          <w:color w:val="auto"/>
          <w:lang w:val="sr-Cyrl-CS"/>
        </w:rPr>
      </w:pPr>
    </w:p>
    <w:p w:rsidR="00DA07AE" w:rsidRPr="00A32865" w:rsidRDefault="00DA07AE" w:rsidP="00542C80">
      <w:pPr>
        <w:rPr>
          <w:b/>
          <w:bCs/>
          <w:i/>
          <w:iCs/>
          <w:color w:val="auto"/>
          <w:lang w:val="sr-Cyrl-CS"/>
        </w:rPr>
      </w:pPr>
    </w:p>
    <w:p w:rsidR="00DA07AE" w:rsidRPr="00A32865" w:rsidRDefault="00DA07AE" w:rsidP="00542C80">
      <w:pPr>
        <w:rPr>
          <w:b/>
          <w:bCs/>
          <w:i/>
          <w:iCs/>
          <w:color w:val="auto"/>
          <w:lang w:val="sr-Cyrl-CS"/>
        </w:rPr>
      </w:pPr>
    </w:p>
    <w:p w:rsidR="00542C80" w:rsidRDefault="00542C80" w:rsidP="00E41B7A">
      <w:pPr>
        <w:jc w:val="center"/>
        <w:rPr>
          <w:b/>
          <w:bCs/>
          <w:i/>
          <w:iCs/>
          <w:color w:val="auto"/>
          <w:lang w:val="sr-Cyrl-CS"/>
        </w:rPr>
      </w:pPr>
    </w:p>
    <w:p w:rsidR="009F5896" w:rsidRDefault="009F5896" w:rsidP="00E41B7A">
      <w:pPr>
        <w:jc w:val="center"/>
        <w:rPr>
          <w:b/>
          <w:bCs/>
          <w:i/>
          <w:iCs/>
          <w:color w:val="auto"/>
          <w:lang w:val="sr-Cyrl-CS"/>
        </w:rPr>
      </w:pPr>
    </w:p>
    <w:p w:rsidR="009F5896" w:rsidRDefault="009F5896"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Default="004C7364" w:rsidP="00E41B7A">
      <w:pPr>
        <w:jc w:val="center"/>
        <w:rPr>
          <w:b/>
          <w:bCs/>
          <w:i/>
          <w:iCs/>
          <w:color w:val="auto"/>
        </w:rPr>
      </w:pPr>
    </w:p>
    <w:p w:rsidR="004C7364" w:rsidRPr="004C7364" w:rsidRDefault="004C7364" w:rsidP="00E41B7A">
      <w:pPr>
        <w:jc w:val="center"/>
        <w:rPr>
          <w:b/>
          <w:bCs/>
          <w:i/>
          <w:iCs/>
          <w:color w:val="auto"/>
        </w:rPr>
      </w:pPr>
    </w:p>
    <w:p w:rsidR="009F5896" w:rsidRPr="00A32865" w:rsidRDefault="009F5896" w:rsidP="00E41B7A">
      <w:pPr>
        <w:jc w:val="center"/>
        <w:rPr>
          <w:b/>
          <w:bCs/>
          <w:i/>
          <w:iCs/>
          <w:color w:val="auto"/>
          <w:lang w:val="sr-Cyrl-CS"/>
        </w:rPr>
      </w:pPr>
    </w:p>
    <w:p w:rsidR="0041404C" w:rsidRPr="00A32865" w:rsidRDefault="00D4613A" w:rsidP="00E41B7A">
      <w:pPr>
        <w:jc w:val="center"/>
        <w:rPr>
          <w:b/>
          <w:bCs/>
          <w:i/>
          <w:iCs/>
          <w:color w:val="auto"/>
          <w:lang w:val="sr-Cyrl-CS"/>
        </w:rPr>
      </w:pPr>
      <w:r w:rsidRPr="00A32865">
        <w:rPr>
          <w:b/>
          <w:bCs/>
          <w:i/>
          <w:iCs/>
          <w:color w:val="auto"/>
        </w:rPr>
        <w:lastRenderedPageBreak/>
        <w:t>VIII</w:t>
      </w:r>
      <w:r w:rsidR="00221C6F" w:rsidRPr="00A32865">
        <w:rPr>
          <w:b/>
          <w:bCs/>
          <w:i/>
          <w:iCs/>
          <w:color w:val="auto"/>
        </w:rPr>
        <w:t xml:space="preserve"> ОБРАЗАЦ ТРОШКОВА ПРИПРЕМЕ ПОНУДЕ</w:t>
      </w:r>
    </w:p>
    <w:p w:rsidR="0041404C" w:rsidRPr="00A32865" w:rsidRDefault="0041404C" w:rsidP="00CB722B">
      <w:pPr>
        <w:jc w:val="center"/>
        <w:rPr>
          <w:b/>
          <w:bCs/>
          <w:i/>
          <w:iCs/>
          <w:color w:val="auto"/>
          <w:lang w:val="sr-Cyrl-CS"/>
        </w:rPr>
      </w:pPr>
    </w:p>
    <w:p w:rsidR="00221C6F" w:rsidRPr="00A32865" w:rsidRDefault="00221C6F">
      <w:pPr>
        <w:rPr>
          <w:b/>
          <w:bCs/>
          <w:i/>
          <w:iCs/>
          <w:color w:val="00B050"/>
          <w:lang w:val="sr-Cyrl-CS"/>
        </w:rPr>
      </w:pPr>
    </w:p>
    <w:p w:rsidR="00221C6F" w:rsidRPr="00A32865" w:rsidRDefault="00221C6F">
      <w:pPr>
        <w:spacing w:after="120"/>
        <w:jc w:val="both"/>
        <w:rPr>
          <w:b/>
          <w:i/>
          <w:color w:val="auto"/>
        </w:rPr>
      </w:pPr>
      <w:r w:rsidRPr="00A32865">
        <w:rPr>
          <w:color w:val="auto"/>
        </w:rPr>
        <w:t xml:space="preserve">У складу са чланом 88. </w:t>
      </w:r>
      <w:r w:rsidRPr="00A32865">
        <w:rPr>
          <w:color w:val="auto"/>
          <w:lang w:val="sr-Cyrl-CS"/>
        </w:rPr>
        <w:t>став 1.</w:t>
      </w:r>
      <w:r w:rsidRPr="00A32865">
        <w:rPr>
          <w:color w:val="auto"/>
        </w:rPr>
        <w:t xml:space="preserve"> Закона, понуђач__________________________</w:t>
      </w:r>
      <w:r w:rsidRPr="00A32865">
        <w:rPr>
          <w:i/>
          <w:iCs/>
          <w:color w:val="auto"/>
        </w:rPr>
        <w:t xml:space="preserve">, </w:t>
      </w:r>
      <w:r w:rsidRPr="00A32865">
        <w:rPr>
          <w:color w:val="auto"/>
        </w:rPr>
        <w:t>достав</w:t>
      </w:r>
      <w:r w:rsidRPr="00A32865">
        <w:rPr>
          <w:color w:val="auto"/>
          <w:lang w:val="sr-Cyrl-CS"/>
        </w:rPr>
        <w:t xml:space="preserve">ља </w:t>
      </w:r>
      <w:r w:rsidRPr="00A32865">
        <w:rPr>
          <w:color w:val="auto"/>
        </w:rPr>
        <w:t xml:space="preserve">укупан износ и структуру трошкова припремања понуде, </w:t>
      </w:r>
      <w:r w:rsidRPr="00A32865">
        <w:rPr>
          <w:color w:val="auto"/>
          <w:lang w:val="sr-Cyrl-CS"/>
        </w:rPr>
        <w:t xml:space="preserve">како следи у </w:t>
      </w:r>
      <w:r w:rsidRPr="00A32865">
        <w:rPr>
          <w:color w:val="auto"/>
        </w:rPr>
        <w:t>табели:</w:t>
      </w:r>
    </w:p>
    <w:tbl>
      <w:tblPr>
        <w:tblW w:w="0" w:type="auto"/>
        <w:tblInd w:w="158" w:type="dxa"/>
        <w:tblLayout w:type="fixed"/>
        <w:tblLook w:val="0000"/>
      </w:tblPr>
      <w:tblGrid>
        <w:gridCol w:w="5565"/>
        <w:gridCol w:w="3290"/>
      </w:tblGrid>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jc w:val="center"/>
              <w:rPr>
                <w:b/>
                <w:i/>
                <w:color w:val="auto"/>
              </w:rPr>
            </w:pPr>
            <w:r w:rsidRPr="00A32865">
              <w:rPr>
                <w:b/>
                <w:i/>
                <w:color w:val="auto"/>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jc w:val="center"/>
              <w:rPr>
                <w:color w:val="auto"/>
              </w:rPr>
            </w:pPr>
            <w:r w:rsidRPr="00A32865">
              <w:rPr>
                <w:b/>
                <w:i/>
                <w:color w:val="auto"/>
              </w:rPr>
              <w:t>ИЗНОС ТРОШКА У РСД</w:t>
            </w: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right"/>
              <w:rPr>
                <w:color w:val="auto"/>
              </w:rPr>
            </w:pP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jc w:val="right"/>
              <w:rPr>
                <w:color w:val="auto"/>
              </w:rPr>
            </w:pP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color w:val="auto"/>
              </w:rPr>
            </w:pP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color w:val="auto"/>
              </w:rPr>
            </w:pP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color w:val="auto"/>
              </w:rPr>
            </w:pP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snapToGrid w:val="0"/>
              <w:jc w:val="both"/>
              <w:rPr>
                <w:color w:val="auto"/>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color w:val="auto"/>
              </w:rPr>
            </w:pPr>
          </w:p>
        </w:tc>
      </w:tr>
      <w:tr w:rsidR="00221C6F" w:rsidRPr="00A32865">
        <w:tc>
          <w:tcPr>
            <w:tcW w:w="5565" w:type="dxa"/>
            <w:tcBorders>
              <w:top w:val="single" w:sz="4" w:space="0" w:color="000000"/>
              <w:left w:val="single" w:sz="4" w:space="0" w:color="000000"/>
              <w:bottom w:val="single" w:sz="4" w:space="0" w:color="000000"/>
            </w:tcBorders>
            <w:shd w:val="clear" w:color="auto" w:fill="auto"/>
          </w:tcPr>
          <w:p w:rsidR="00221C6F" w:rsidRPr="00A32865" w:rsidRDefault="00221C6F">
            <w:pPr>
              <w:jc w:val="both"/>
              <w:rPr>
                <w:color w:val="auto"/>
                <w:lang w:val="ru-RU"/>
              </w:rPr>
            </w:pPr>
            <w:r w:rsidRPr="00A32865">
              <w:rPr>
                <w:b/>
                <w:i/>
                <w:color w:val="auto"/>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A32865" w:rsidRDefault="00221C6F">
            <w:pPr>
              <w:snapToGrid w:val="0"/>
              <w:rPr>
                <w:color w:val="auto"/>
                <w:lang w:val="ru-RU"/>
              </w:rPr>
            </w:pPr>
          </w:p>
        </w:tc>
      </w:tr>
    </w:tbl>
    <w:p w:rsidR="00221C6F" w:rsidRPr="00A32865" w:rsidRDefault="00221C6F">
      <w:pPr>
        <w:jc w:val="both"/>
        <w:rPr>
          <w:color w:val="auto"/>
        </w:rPr>
      </w:pPr>
    </w:p>
    <w:p w:rsidR="00221C6F" w:rsidRPr="00A32865" w:rsidRDefault="00221C6F">
      <w:pPr>
        <w:jc w:val="both"/>
        <w:rPr>
          <w:color w:val="auto"/>
        </w:rPr>
      </w:pPr>
      <w:r w:rsidRPr="00A32865">
        <w:rPr>
          <w:color w:val="auto"/>
        </w:rPr>
        <w:t>Трошкове припреме и подношења понуде сноси искључиво понуђач и не може тражити од наручиоца накнаду трошкова.</w:t>
      </w:r>
    </w:p>
    <w:p w:rsidR="00221C6F" w:rsidRPr="00A32865" w:rsidRDefault="00221C6F">
      <w:pPr>
        <w:jc w:val="both"/>
        <w:rPr>
          <w:color w:val="auto"/>
          <w:lang w:val="sr-Cyrl-CS"/>
        </w:rPr>
      </w:pPr>
      <w:r w:rsidRPr="00A32865">
        <w:rPr>
          <w:color w:val="auto"/>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A32865" w:rsidRDefault="00221C6F">
      <w:pPr>
        <w:spacing w:after="120"/>
        <w:ind w:firstLine="426"/>
        <w:jc w:val="both"/>
        <w:rPr>
          <w:b/>
          <w:bCs/>
          <w:i/>
          <w:color w:val="auto"/>
        </w:rPr>
      </w:pPr>
    </w:p>
    <w:p w:rsidR="00221C6F" w:rsidRPr="00A32865" w:rsidRDefault="00221C6F">
      <w:pPr>
        <w:spacing w:after="120"/>
        <w:jc w:val="both"/>
        <w:rPr>
          <w:bCs/>
          <w:color w:val="auto"/>
        </w:rPr>
      </w:pPr>
      <w:r w:rsidRPr="00A32865">
        <w:rPr>
          <w:b/>
          <w:bCs/>
          <w:i/>
          <w:color w:val="auto"/>
        </w:rPr>
        <w:t xml:space="preserve">Напомена: </w:t>
      </w:r>
      <w:r w:rsidRPr="00A32865">
        <w:rPr>
          <w:bCs/>
          <w:i/>
          <w:color w:val="auto"/>
        </w:rPr>
        <w:t>достављање овог обрасца није обавезно</w:t>
      </w:r>
    </w:p>
    <w:p w:rsidR="00221C6F" w:rsidRPr="00A32865" w:rsidRDefault="00221C6F">
      <w:pPr>
        <w:spacing w:after="120"/>
        <w:ind w:firstLine="425"/>
        <w:jc w:val="both"/>
        <w:rPr>
          <w:bCs/>
          <w:color w:val="auto"/>
          <w:lang w:val="sr-Cyrl-CS"/>
        </w:rPr>
      </w:pPr>
    </w:p>
    <w:p w:rsidR="00E00609" w:rsidRPr="00A32865" w:rsidRDefault="00E00609">
      <w:pPr>
        <w:spacing w:after="120"/>
        <w:ind w:firstLine="425"/>
        <w:jc w:val="both"/>
        <w:rPr>
          <w:bCs/>
          <w:color w:val="auto"/>
          <w:lang w:val="sr-Cyrl-CS"/>
        </w:rPr>
      </w:pPr>
    </w:p>
    <w:p w:rsidR="00E00609" w:rsidRPr="00A32865" w:rsidRDefault="00E00609">
      <w:pPr>
        <w:spacing w:after="120"/>
        <w:ind w:firstLine="425"/>
        <w:jc w:val="both"/>
        <w:rPr>
          <w:bCs/>
          <w:color w:val="auto"/>
          <w:lang w:val="sr-Cyrl-CS"/>
        </w:rPr>
      </w:pPr>
    </w:p>
    <w:tbl>
      <w:tblPr>
        <w:tblW w:w="0" w:type="auto"/>
        <w:tblLayout w:type="fixed"/>
        <w:tblLook w:val="0000"/>
      </w:tblPr>
      <w:tblGrid>
        <w:gridCol w:w="3080"/>
        <w:gridCol w:w="3068"/>
        <w:gridCol w:w="3094"/>
      </w:tblGrid>
      <w:tr w:rsidR="00221C6F" w:rsidRPr="00A32865">
        <w:tc>
          <w:tcPr>
            <w:tcW w:w="3080" w:type="dxa"/>
            <w:shd w:val="clear" w:color="auto" w:fill="auto"/>
            <w:vAlign w:val="center"/>
          </w:tcPr>
          <w:p w:rsidR="00221C6F" w:rsidRPr="00A32865" w:rsidRDefault="00221C6F">
            <w:pPr>
              <w:pStyle w:val="BodyText2"/>
              <w:spacing w:line="100" w:lineRule="atLeast"/>
              <w:jc w:val="center"/>
              <w:rPr>
                <w:color w:val="auto"/>
              </w:rPr>
            </w:pPr>
            <w:r w:rsidRPr="00A32865">
              <w:rPr>
                <w:color w:val="auto"/>
              </w:rPr>
              <w:t>Датум:</w:t>
            </w:r>
          </w:p>
        </w:tc>
        <w:tc>
          <w:tcPr>
            <w:tcW w:w="3068" w:type="dxa"/>
            <w:shd w:val="clear" w:color="auto" w:fill="auto"/>
            <w:vAlign w:val="center"/>
          </w:tcPr>
          <w:p w:rsidR="00221C6F" w:rsidRPr="00A32865" w:rsidRDefault="00221C6F">
            <w:pPr>
              <w:pStyle w:val="BodyText2"/>
              <w:spacing w:line="100" w:lineRule="atLeast"/>
              <w:jc w:val="center"/>
              <w:rPr>
                <w:color w:val="auto"/>
              </w:rPr>
            </w:pPr>
            <w:r w:rsidRPr="00A32865">
              <w:rPr>
                <w:color w:val="auto"/>
              </w:rPr>
              <w:t>М.П.</w:t>
            </w:r>
          </w:p>
        </w:tc>
        <w:tc>
          <w:tcPr>
            <w:tcW w:w="3094" w:type="dxa"/>
            <w:shd w:val="clear" w:color="auto" w:fill="auto"/>
            <w:vAlign w:val="center"/>
          </w:tcPr>
          <w:p w:rsidR="00221C6F" w:rsidRPr="00A32865" w:rsidRDefault="00221C6F">
            <w:pPr>
              <w:pStyle w:val="BodyText2"/>
              <w:spacing w:line="100" w:lineRule="atLeast"/>
              <w:jc w:val="center"/>
              <w:rPr>
                <w:color w:val="auto"/>
              </w:rPr>
            </w:pPr>
            <w:r w:rsidRPr="00A32865">
              <w:rPr>
                <w:color w:val="auto"/>
              </w:rPr>
              <w:t>Потпис понуђача</w:t>
            </w:r>
          </w:p>
        </w:tc>
      </w:tr>
      <w:tr w:rsidR="00221C6F" w:rsidRPr="00A32865">
        <w:tc>
          <w:tcPr>
            <w:tcW w:w="3080" w:type="dxa"/>
            <w:tcBorders>
              <w:bottom w:val="single" w:sz="4" w:space="0" w:color="000000"/>
            </w:tcBorders>
            <w:shd w:val="clear" w:color="auto" w:fill="auto"/>
          </w:tcPr>
          <w:p w:rsidR="00221C6F" w:rsidRPr="00A32865" w:rsidRDefault="00221C6F">
            <w:pPr>
              <w:pStyle w:val="BodyText2"/>
              <w:snapToGrid w:val="0"/>
              <w:spacing w:line="100" w:lineRule="atLeast"/>
              <w:jc w:val="both"/>
              <w:rPr>
                <w:color w:val="auto"/>
              </w:rPr>
            </w:pPr>
          </w:p>
        </w:tc>
        <w:tc>
          <w:tcPr>
            <w:tcW w:w="3068" w:type="dxa"/>
            <w:shd w:val="clear" w:color="auto" w:fill="auto"/>
          </w:tcPr>
          <w:p w:rsidR="00221C6F" w:rsidRPr="00A32865" w:rsidRDefault="00221C6F">
            <w:pPr>
              <w:pStyle w:val="BodyText2"/>
              <w:snapToGrid w:val="0"/>
              <w:spacing w:line="100" w:lineRule="atLeast"/>
              <w:jc w:val="both"/>
              <w:rPr>
                <w:color w:val="auto"/>
              </w:rPr>
            </w:pPr>
          </w:p>
        </w:tc>
        <w:tc>
          <w:tcPr>
            <w:tcW w:w="3094" w:type="dxa"/>
            <w:tcBorders>
              <w:bottom w:val="single" w:sz="4" w:space="0" w:color="000000"/>
            </w:tcBorders>
            <w:shd w:val="clear" w:color="auto" w:fill="auto"/>
          </w:tcPr>
          <w:p w:rsidR="00221C6F" w:rsidRPr="00A32865" w:rsidRDefault="00221C6F">
            <w:pPr>
              <w:pStyle w:val="BodyText2"/>
              <w:snapToGrid w:val="0"/>
              <w:spacing w:line="100" w:lineRule="atLeast"/>
              <w:jc w:val="both"/>
              <w:rPr>
                <w:color w:val="auto"/>
              </w:rPr>
            </w:pPr>
          </w:p>
        </w:tc>
      </w:tr>
    </w:tbl>
    <w:p w:rsidR="00221C6F" w:rsidRPr="00A32865" w:rsidRDefault="00221C6F">
      <w:pPr>
        <w:rPr>
          <w:color w:val="auto"/>
        </w:rPr>
      </w:pPr>
    </w:p>
    <w:p w:rsidR="00221C6F" w:rsidRPr="00A32865" w:rsidRDefault="00221C6F">
      <w:pPr>
        <w:rPr>
          <w:b/>
          <w:bCs/>
          <w:i/>
          <w:iCs/>
          <w:color w:val="auto"/>
        </w:rPr>
      </w:pPr>
    </w:p>
    <w:p w:rsidR="00221C6F" w:rsidRPr="00A32865" w:rsidRDefault="00221C6F">
      <w:pPr>
        <w:rPr>
          <w:b/>
          <w:bCs/>
          <w:i/>
          <w:iCs/>
          <w:color w:val="00B050"/>
        </w:rPr>
      </w:pPr>
    </w:p>
    <w:p w:rsidR="00221C6F" w:rsidRPr="00A32865" w:rsidRDefault="00221C6F">
      <w:pPr>
        <w:rPr>
          <w:b/>
          <w:bCs/>
          <w:i/>
          <w:iCs/>
          <w:color w:val="00B050"/>
        </w:rPr>
      </w:pPr>
    </w:p>
    <w:p w:rsidR="00221C6F" w:rsidRPr="00A32865" w:rsidRDefault="00221C6F">
      <w:pPr>
        <w:rPr>
          <w:b/>
          <w:bCs/>
          <w:i/>
          <w:iCs/>
          <w:color w:val="00B050"/>
        </w:rPr>
      </w:pPr>
    </w:p>
    <w:p w:rsidR="00E41B7A" w:rsidRPr="00A32865" w:rsidRDefault="00E41B7A">
      <w:pPr>
        <w:rPr>
          <w:b/>
          <w:bCs/>
          <w:i/>
          <w:iCs/>
          <w:lang w:val="sr-Cyrl-CS"/>
        </w:rPr>
      </w:pPr>
    </w:p>
    <w:p w:rsidR="00323C65" w:rsidRPr="00A32865" w:rsidRDefault="00323C65">
      <w:pPr>
        <w:rPr>
          <w:b/>
          <w:bCs/>
          <w:i/>
          <w:iCs/>
          <w:lang w:val="sr-Cyrl-CS"/>
        </w:rPr>
      </w:pPr>
    </w:p>
    <w:p w:rsidR="00323C65" w:rsidRPr="00A32865" w:rsidRDefault="00323C65">
      <w:pPr>
        <w:rPr>
          <w:b/>
          <w:bCs/>
          <w:i/>
          <w:iCs/>
          <w:lang w:val="sr-Cyrl-CS"/>
        </w:rPr>
      </w:pPr>
    </w:p>
    <w:p w:rsidR="00323C65" w:rsidRPr="00A32865" w:rsidRDefault="00323C65">
      <w:pPr>
        <w:rPr>
          <w:b/>
          <w:bCs/>
          <w:i/>
          <w:iCs/>
          <w:lang w:val="sr-Cyrl-CS"/>
        </w:rPr>
      </w:pPr>
    </w:p>
    <w:p w:rsidR="00323C65" w:rsidRPr="00A32865" w:rsidRDefault="00323C65">
      <w:pPr>
        <w:rPr>
          <w:b/>
          <w:bCs/>
          <w:i/>
          <w:iCs/>
          <w:lang w:val="sr-Cyrl-CS"/>
        </w:rPr>
      </w:pPr>
    </w:p>
    <w:p w:rsidR="00323C65" w:rsidRPr="00A32865" w:rsidRDefault="00323C65">
      <w:pPr>
        <w:rPr>
          <w:b/>
          <w:bCs/>
          <w:i/>
          <w:iCs/>
          <w:lang w:val="sr-Cyrl-CS"/>
        </w:rPr>
      </w:pPr>
    </w:p>
    <w:p w:rsidR="00323C65" w:rsidRPr="00A32865" w:rsidRDefault="00323C65">
      <w:pPr>
        <w:rPr>
          <w:b/>
          <w:bCs/>
          <w:i/>
          <w:iCs/>
          <w:lang w:val="sr-Cyrl-CS"/>
        </w:rPr>
      </w:pPr>
    </w:p>
    <w:p w:rsidR="00323C65" w:rsidRDefault="00323C65">
      <w:pPr>
        <w:rPr>
          <w:b/>
          <w:bCs/>
          <w:i/>
          <w:iCs/>
          <w:lang w:val="sr-Cyrl-CS"/>
        </w:rPr>
      </w:pPr>
    </w:p>
    <w:p w:rsidR="009F5896" w:rsidRDefault="009F5896">
      <w:pPr>
        <w:rPr>
          <w:b/>
          <w:bCs/>
          <w:i/>
          <w:iCs/>
          <w:lang w:val="sr-Cyrl-CS"/>
        </w:rPr>
      </w:pPr>
    </w:p>
    <w:p w:rsidR="009F5896" w:rsidRPr="00A32865" w:rsidRDefault="009F5896">
      <w:pPr>
        <w:rPr>
          <w:b/>
          <w:bCs/>
          <w:i/>
          <w:iCs/>
          <w:lang w:val="sr-Cyrl-CS"/>
        </w:rPr>
      </w:pPr>
    </w:p>
    <w:p w:rsidR="00221C6F" w:rsidRDefault="00221C6F">
      <w:pPr>
        <w:rPr>
          <w:b/>
          <w:bCs/>
          <w:i/>
          <w:iCs/>
        </w:rPr>
      </w:pPr>
    </w:p>
    <w:p w:rsidR="004C7364" w:rsidRPr="004C7364" w:rsidRDefault="004C7364">
      <w:pPr>
        <w:rPr>
          <w:b/>
          <w:bCs/>
          <w:i/>
          <w:iCs/>
        </w:rPr>
      </w:pPr>
    </w:p>
    <w:p w:rsidR="00221C6F" w:rsidRPr="00A32865" w:rsidRDefault="00D4613A" w:rsidP="00CB722B">
      <w:pPr>
        <w:jc w:val="center"/>
        <w:rPr>
          <w:b/>
          <w:bCs/>
          <w:i/>
          <w:iCs/>
          <w:color w:val="auto"/>
          <w:lang w:val="sr-Cyrl-CS"/>
        </w:rPr>
      </w:pPr>
      <w:r w:rsidRPr="00A32865">
        <w:rPr>
          <w:b/>
          <w:bCs/>
          <w:i/>
          <w:iCs/>
          <w:color w:val="auto"/>
        </w:rPr>
        <w:lastRenderedPageBreak/>
        <w:t>I</w:t>
      </w:r>
      <w:r w:rsidR="00221C6F" w:rsidRPr="00A32865">
        <w:rPr>
          <w:b/>
          <w:bCs/>
          <w:i/>
          <w:iCs/>
          <w:color w:val="auto"/>
        </w:rPr>
        <w:t>X  ОБРАЗАЦ ИЗЈАВЕ О НЕЗАВИСНОЈ ПОНУДИ</w:t>
      </w:r>
      <w:r w:rsidR="001722A6" w:rsidRPr="00A32865">
        <w:rPr>
          <w:b/>
          <w:bCs/>
          <w:i/>
          <w:iCs/>
          <w:color w:val="auto"/>
          <w:lang w:val="sr-Cyrl-CS"/>
        </w:rPr>
        <w:t xml:space="preserve"> </w:t>
      </w:r>
    </w:p>
    <w:p w:rsidR="00F044F9" w:rsidRPr="00A32865" w:rsidRDefault="00F044F9" w:rsidP="00CB722B">
      <w:pPr>
        <w:jc w:val="center"/>
        <w:rPr>
          <w:b/>
          <w:bCs/>
          <w:i/>
          <w:iCs/>
          <w:color w:val="auto"/>
          <w:lang w:val="sr-Cyrl-CS"/>
        </w:rPr>
      </w:pPr>
    </w:p>
    <w:p w:rsidR="00F044F9" w:rsidRPr="00A32865" w:rsidRDefault="00F044F9" w:rsidP="00CB722B">
      <w:pPr>
        <w:jc w:val="center"/>
        <w:rPr>
          <w:b/>
          <w:bCs/>
          <w:i/>
          <w:iCs/>
          <w:color w:val="auto"/>
          <w:lang w:val="sr-Cyrl-CS"/>
        </w:rPr>
      </w:pPr>
    </w:p>
    <w:p w:rsidR="00221C6F" w:rsidRPr="00A32865" w:rsidRDefault="00221C6F" w:rsidP="00CB722B">
      <w:pPr>
        <w:pStyle w:val="BodyText3"/>
        <w:spacing w:after="0"/>
        <w:jc w:val="center"/>
        <w:rPr>
          <w:bCs/>
          <w:color w:val="auto"/>
          <w:sz w:val="24"/>
          <w:szCs w:val="24"/>
        </w:rPr>
      </w:pPr>
    </w:p>
    <w:p w:rsidR="00221C6F" w:rsidRPr="00A32865" w:rsidRDefault="00221C6F">
      <w:pPr>
        <w:pStyle w:val="BodyText3"/>
        <w:spacing w:after="0"/>
        <w:jc w:val="center"/>
        <w:rPr>
          <w:bCs/>
          <w:color w:val="auto"/>
          <w:sz w:val="24"/>
          <w:szCs w:val="24"/>
        </w:rPr>
      </w:pPr>
    </w:p>
    <w:p w:rsidR="00221C6F" w:rsidRPr="00A32865" w:rsidRDefault="00221C6F">
      <w:pPr>
        <w:pStyle w:val="BodyText3"/>
        <w:spacing w:after="0"/>
        <w:jc w:val="center"/>
        <w:rPr>
          <w:bCs/>
          <w:color w:val="auto"/>
          <w:sz w:val="24"/>
          <w:szCs w:val="24"/>
        </w:rPr>
      </w:pPr>
    </w:p>
    <w:p w:rsidR="00221C6F" w:rsidRPr="00A32865" w:rsidRDefault="00221C6F">
      <w:pPr>
        <w:pStyle w:val="BodyText3"/>
        <w:spacing w:after="0"/>
        <w:jc w:val="both"/>
        <w:rPr>
          <w:color w:val="auto"/>
          <w:sz w:val="24"/>
          <w:szCs w:val="24"/>
        </w:rPr>
      </w:pPr>
      <w:r w:rsidRPr="00A32865">
        <w:rPr>
          <w:color w:val="auto"/>
          <w:sz w:val="24"/>
          <w:szCs w:val="24"/>
        </w:rPr>
        <w:t xml:space="preserve">У складу са чланом 26. Закона, ________________________________________, </w:t>
      </w:r>
    </w:p>
    <w:p w:rsidR="00221C6F" w:rsidRPr="00A32865" w:rsidRDefault="00221C6F">
      <w:pPr>
        <w:pStyle w:val="BodyText3"/>
        <w:spacing w:after="0"/>
        <w:jc w:val="both"/>
        <w:rPr>
          <w:color w:val="auto"/>
          <w:sz w:val="24"/>
          <w:szCs w:val="24"/>
        </w:rPr>
      </w:pPr>
      <w:r w:rsidRPr="00A32865">
        <w:rPr>
          <w:color w:val="auto"/>
          <w:sz w:val="24"/>
          <w:szCs w:val="24"/>
        </w:rPr>
        <w:t xml:space="preserve">                                                                            (Назив понуђача)</w:t>
      </w:r>
    </w:p>
    <w:p w:rsidR="00221C6F" w:rsidRPr="00A32865" w:rsidRDefault="00221C6F">
      <w:pPr>
        <w:pStyle w:val="BodyText3"/>
        <w:spacing w:after="0"/>
        <w:jc w:val="both"/>
        <w:rPr>
          <w:color w:val="auto"/>
          <w:w w:val="200"/>
          <w:sz w:val="24"/>
          <w:szCs w:val="24"/>
        </w:rPr>
      </w:pPr>
      <w:r w:rsidRPr="00A32865">
        <w:rPr>
          <w:color w:val="auto"/>
          <w:sz w:val="24"/>
          <w:szCs w:val="24"/>
        </w:rPr>
        <w:t xml:space="preserve">даје: </w:t>
      </w:r>
    </w:p>
    <w:p w:rsidR="00221C6F" w:rsidRPr="00A32865" w:rsidRDefault="00221C6F">
      <w:pPr>
        <w:pStyle w:val="BodyText3"/>
        <w:spacing w:before="360" w:after="360"/>
        <w:ind w:firstLine="227"/>
        <w:jc w:val="both"/>
        <w:rPr>
          <w:color w:val="auto"/>
          <w:w w:val="200"/>
          <w:sz w:val="24"/>
          <w:szCs w:val="24"/>
        </w:rPr>
      </w:pPr>
    </w:p>
    <w:p w:rsidR="00221C6F" w:rsidRPr="00A32865" w:rsidRDefault="00221C6F">
      <w:pPr>
        <w:pStyle w:val="BodyText3"/>
        <w:spacing w:before="360" w:after="360"/>
        <w:ind w:firstLine="227"/>
        <w:jc w:val="center"/>
        <w:rPr>
          <w:b/>
          <w:bCs/>
          <w:color w:val="auto"/>
          <w:sz w:val="24"/>
          <w:szCs w:val="24"/>
          <w:lang w:val="sr-Cyrl-CS"/>
        </w:rPr>
      </w:pPr>
      <w:r w:rsidRPr="00A32865">
        <w:rPr>
          <w:b/>
          <w:bCs/>
          <w:color w:val="auto"/>
          <w:sz w:val="24"/>
          <w:szCs w:val="24"/>
          <w:lang w:val="sr-Cyrl-CS"/>
        </w:rPr>
        <w:t xml:space="preserve">ИЗЈАВУ </w:t>
      </w:r>
    </w:p>
    <w:p w:rsidR="00221C6F" w:rsidRPr="00A32865" w:rsidRDefault="00221C6F" w:rsidP="00E00609">
      <w:pPr>
        <w:pStyle w:val="BodyText3"/>
        <w:spacing w:before="360" w:after="360"/>
        <w:ind w:firstLine="227"/>
        <w:jc w:val="center"/>
        <w:rPr>
          <w:bCs/>
          <w:color w:val="auto"/>
          <w:sz w:val="24"/>
          <w:szCs w:val="24"/>
          <w:lang w:val="sr-Cyrl-CS"/>
        </w:rPr>
      </w:pPr>
      <w:r w:rsidRPr="00A32865">
        <w:rPr>
          <w:b/>
          <w:bCs/>
          <w:color w:val="auto"/>
          <w:sz w:val="24"/>
          <w:szCs w:val="24"/>
          <w:lang w:val="sr-Cyrl-CS"/>
        </w:rPr>
        <w:t>О НЕЗАВИСНОЈ</w:t>
      </w:r>
      <w:r w:rsidRPr="00A32865">
        <w:rPr>
          <w:b/>
          <w:bCs/>
          <w:color w:val="auto"/>
          <w:sz w:val="24"/>
          <w:szCs w:val="24"/>
        </w:rPr>
        <w:t xml:space="preserve"> ПОНУДИ</w:t>
      </w:r>
    </w:p>
    <w:p w:rsidR="00221C6F" w:rsidRPr="00A32865" w:rsidRDefault="00221C6F">
      <w:pPr>
        <w:jc w:val="both"/>
        <w:rPr>
          <w:color w:val="auto"/>
        </w:rPr>
      </w:pPr>
      <w:r w:rsidRPr="00A32865">
        <w:rPr>
          <w:color w:val="auto"/>
        </w:rPr>
        <w:tab/>
      </w:r>
      <w:r w:rsidRPr="00A32865">
        <w:rPr>
          <w:color w:val="auto"/>
        </w:rPr>
        <w:tab/>
      </w:r>
      <w:r w:rsidRPr="00A32865">
        <w:rPr>
          <w:color w:val="auto"/>
        </w:rPr>
        <w:tab/>
      </w:r>
      <w:r w:rsidRPr="00A32865">
        <w:rPr>
          <w:bCs/>
          <w:color w:val="auto"/>
        </w:rPr>
        <w:t xml:space="preserve"> </w:t>
      </w:r>
    </w:p>
    <w:p w:rsidR="00221C6F" w:rsidRPr="00A32865" w:rsidRDefault="00221C6F">
      <w:pPr>
        <w:jc w:val="both"/>
        <w:rPr>
          <w:bCs/>
          <w:color w:val="auto"/>
        </w:rPr>
      </w:pPr>
      <w:r w:rsidRPr="00A32865">
        <w:rPr>
          <w:color w:val="auto"/>
        </w:rPr>
        <w:t>Под пуном материјалном и кривичном одговорношћу п</w:t>
      </w:r>
      <w:r w:rsidRPr="00A32865">
        <w:rPr>
          <w:bCs/>
          <w:color w:val="auto"/>
        </w:rPr>
        <w:t xml:space="preserve">отврђујем да сам понуду у </w:t>
      </w:r>
      <w:r w:rsidRPr="00A32865">
        <w:rPr>
          <w:bCs/>
          <w:color w:val="auto"/>
          <w:lang w:val="sr-Cyrl-CS"/>
        </w:rPr>
        <w:t>поступку</w:t>
      </w:r>
      <w:r w:rsidRPr="00A32865">
        <w:rPr>
          <w:bCs/>
          <w:color w:val="auto"/>
        </w:rPr>
        <w:t xml:space="preserve"> јавне набавке</w:t>
      </w:r>
      <w:r w:rsidR="00883542" w:rsidRPr="00A32865">
        <w:rPr>
          <w:color w:val="auto"/>
          <w:lang w:val="sr-Cyrl-CS"/>
        </w:rPr>
        <w:t xml:space="preserve"> </w:t>
      </w:r>
      <w:r w:rsidR="00F92F65" w:rsidRPr="00A32865">
        <w:rPr>
          <w:color w:val="auto"/>
          <w:lang w:val="sr-Cyrl-CS"/>
        </w:rPr>
        <w:t>д</w:t>
      </w:r>
      <w:r w:rsidR="00883542" w:rsidRPr="00A32865">
        <w:rPr>
          <w:color w:val="auto"/>
          <w:lang w:val="sr-Cyrl-CS"/>
        </w:rPr>
        <w:t xml:space="preserve">обара – </w:t>
      </w:r>
      <w:r w:rsidR="00E00609" w:rsidRPr="00A32865">
        <w:rPr>
          <w:color w:val="auto"/>
          <w:lang w:val="sr-Cyrl-CS"/>
        </w:rPr>
        <w:t>Факсимили за царинске службенике</w:t>
      </w:r>
      <w:r w:rsidR="00E41B7A" w:rsidRPr="00A32865">
        <w:rPr>
          <w:color w:val="auto"/>
          <w:lang w:val="sr-Cyrl-CS"/>
        </w:rPr>
        <w:t>,</w:t>
      </w:r>
      <w:r w:rsidRPr="00A32865">
        <w:rPr>
          <w:color w:val="auto"/>
        </w:rPr>
        <w:t xml:space="preserve"> бр</w:t>
      </w:r>
      <w:r w:rsidR="00E41B7A" w:rsidRPr="00A32865">
        <w:rPr>
          <w:color w:val="auto"/>
          <w:lang w:val="sr-Cyrl-CS"/>
        </w:rPr>
        <w:t>ој</w:t>
      </w:r>
      <w:r w:rsidRPr="00A32865">
        <w:rPr>
          <w:color w:val="auto"/>
        </w:rPr>
        <w:t xml:space="preserve"> </w:t>
      </w:r>
      <w:r w:rsidR="00F044F9" w:rsidRPr="00A32865">
        <w:rPr>
          <w:color w:val="auto"/>
          <w:lang w:val="sr-Cyrl-CS"/>
        </w:rPr>
        <w:t xml:space="preserve">НМВ </w:t>
      </w:r>
      <w:r w:rsidR="00E00609" w:rsidRPr="00A32865">
        <w:rPr>
          <w:color w:val="auto"/>
          <w:lang w:val="sr-Cyrl-CS"/>
        </w:rPr>
        <w:t>01</w:t>
      </w:r>
      <w:r w:rsidR="00883542" w:rsidRPr="00A32865">
        <w:rPr>
          <w:color w:val="auto"/>
          <w:lang w:val="sr-Cyrl-CS"/>
        </w:rPr>
        <w:t>/1</w:t>
      </w:r>
      <w:r w:rsidR="00E00609" w:rsidRPr="00A32865">
        <w:rPr>
          <w:color w:val="auto"/>
          <w:lang w:val="sr-Cyrl-CS"/>
        </w:rPr>
        <w:t>4</w:t>
      </w:r>
      <w:r w:rsidRPr="00A32865">
        <w:rPr>
          <w:color w:val="auto"/>
        </w:rPr>
        <w:t xml:space="preserve">, </w:t>
      </w:r>
      <w:r w:rsidRPr="00A32865">
        <w:rPr>
          <w:bCs/>
          <w:color w:val="auto"/>
        </w:rPr>
        <w:t>поднео независно, без договора са другим понуђачима или заинтересованим лицима.</w:t>
      </w:r>
    </w:p>
    <w:p w:rsidR="00221C6F" w:rsidRPr="00A32865" w:rsidRDefault="00221C6F">
      <w:pPr>
        <w:jc w:val="both"/>
        <w:rPr>
          <w:bCs/>
          <w:color w:val="auto"/>
        </w:rPr>
      </w:pPr>
    </w:p>
    <w:p w:rsidR="00221C6F" w:rsidRPr="00A32865" w:rsidRDefault="00221C6F">
      <w:pPr>
        <w:jc w:val="both"/>
        <w:rPr>
          <w:bCs/>
          <w:color w:val="auto"/>
        </w:rPr>
      </w:pPr>
    </w:p>
    <w:p w:rsidR="00221C6F" w:rsidRPr="00A32865" w:rsidRDefault="00221C6F">
      <w:pPr>
        <w:pStyle w:val="BodyText3"/>
        <w:spacing w:after="0"/>
        <w:ind w:firstLine="227"/>
        <w:jc w:val="both"/>
        <w:rPr>
          <w:color w:val="auto"/>
          <w:sz w:val="24"/>
          <w:szCs w:val="24"/>
        </w:rPr>
      </w:pPr>
    </w:p>
    <w:tbl>
      <w:tblPr>
        <w:tblW w:w="0" w:type="auto"/>
        <w:tblLayout w:type="fixed"/>
        <w:tblLook w:val="0000"/>
      </w:tblPr>
      <w:tblGrid>
        <w:gridCol w:w="3080"/>
        <w:gridCol w:w="3065"/>
        <w:gridCol w:w="3097"/>
      </w:tblGrid>
      <w:tr w:rsidR="00221C6F" w:rsidRPr="00A32865">
        <w:tc>
          <w:tcPr>
            <w:tcW w:w="3080" w:type="dxa"/>
            <w:shd w:val="clear" w:color="auto" w:fill="auto"/>
            <w:vAlign w:val="center"/>
          </w:tcPr>
          <w:p w:rsidR="00221C6F" w:rsidRPr="00A32865" w:rsidRDefault="00221C6F">
            <w:pPr>
              <w:pStyle w:val="BodyText2"/>
              <w:spacing w:line="100" w:lineRule="atLeast"/>
              <w:jc w:val="center"/>
              <w:rPr>
                <w:color w:val="auto"/>
              </w:rPr>
            </w:pPr>
            <w:r w:rsidRPr="00A32865">
              <w:rPr>
                <w:color w:val="auto"/>
              </w:rPr>
              <w:t>Датум:</w:t>
            </w:r>
          </w:p>
        </w:tc>
        <w:tc>
          <w:tcPr>
            <w:tcW w:w="3065" w:type="dxa"/>
            <w:shd w:val="clear" w:color="auto" w:fill="auto"/>
            <w:vAlign w:val="center"/>
          </w:tcPr>
          <w:p w:rsidR="00221C6F" w:rsidRPr="00A32865" w:rsidRDefault="00221C6F">
            <w:pPr>
              <w:pStyle w:val="BodyText2"/>
              <w:spacing w:line="100" w:lineRule="atLeast"/>
              <w:jc w:val="center"/>
              <w:rPr>
                <w:color w:val="auto"/>
              </w:rPr>
            </w:pPr>
            <w:r w:rsidRPr="00A32865">
              <w:rPr>
                <w:color w:val="auto"/>
              </w:rPr>
              <w:t>М.П.</w:t>
            </w:r>
          </w:p>
        </w:tc>
        <w:tc>
          <w:tcPr>
            <w:tcW w:w="3097" w:type="dxa"/>
            <w:shd w:val="clear" w:color="auto" w:fill="auto"/>
            <w:vAlign w:val="center"/>
          </w:tcPr>
          <w:p w:rsidR="00221C6F" w:rsidRPr="00A32865" w:rsidRDefault="00221C6F">
            <w:pPr>
              <w:pStyle w:val="BodyText2"/>
              <w:spacing w:line="100" w:lineRule="atLeast"/>
              <w:jc w:val="center"/>
              <w:rPr>
                <w:color w:val="auto"/>
              </w:rPr>
            </w:pPr>
            <w:r w:rsidRPr="00A32865">
              <w:rPr>
                <w:color w:val="auto"/>
              </w:rPr>
              <w:t>Потпис понуђача</w:t>
            </w:r>
          </w:p>
        </w:tc>
      </w:tr>
      <w:tr w:rsidR="00221C6F" w:rsidRPr="00A32865">
        <w:tc>
          <w:tcPr>
            <w:tcW w:w="3080" w:type="dxa"/>
            <w:tcBorders>
              <w:bottom w:val="single" w:sz="4" w:space="0" w:color="000000"/>
            </w:tcBorders>
            <w:shd w:val="clear" w:color="auto" w:fill="auto"/>
          </w:tcPr>
          <w:p w:rsidR="00221C6F" w:rsidRPr="00A32865" w:rsidRDefault="00221C6F">
            <w:pPr>
              <w:pStyle w:val="BodyText2"/>
              <w:snapToGrid w:val="0"/>
              <w:spacing w:line="100" w:lineRule="atLeast"/>
              <w:jc w:val="both"/>
              <w:rPr>
                <w:color w:val="auto"/>
              </w:rPr>
            </w:pPr>
          </w:p>
        </w:tc>
        <w:tc>
          <w:tcPr>
            <w:tcW w:w="3065" w:type="dxa"/>
            <w:shd w:val="clear" w:color="auto" w:fill="auto"/>
          </w:tcPr>
          <w:p w:rsidR="00221C6F" w:rsidRPr="00A32865" w:rsidRDefault="00221C6F">
            <w:pPr>
              <w:pStyle w:val="BodyText2"/>
              <w:snapToGrid w:val="0"/>
              <w:spacing w:line="100" w:lineRule="atLeast"/>
              <w:jc w:val="both"/>
              <w:rPr>
                <w:color w:val="auto"/>
              </w:rPr>
            </w:pPr>
          </w:p>
        </w:tc>
        <w:tc>
          <w:tcPr>
            <w:tcW w:w="3097" w:type="dxa"/>
            <w:tcBorders>
              <w:bottom w:val="single" w:sz="4" w:space="0" w:color="000000"/>
            </w:tcBorders>
            <w:shd w:val="clear" w:color="auto" w:fill="auto"/>
          </w:tcPr>
          <w:p w:rsidR="00221C6F" w:rsidRPr="00A32865" w:rsidRDefault="00221C6F">
            <w:pPr>
              <w:pStyle w:val="BodyText2"/>
              <w:snapToGrid w:val="0"/>
              <w:spacing w:line="100" w:lineRule="atLeast"/>
              <w:jc w:val="both"/>
              <w:rPr>
                <w:color w:val="auto"/>
              </w:rPr>
            </w:pPr>
          </w:p>
        </w:tc>
      </w:tr>
    </w:tbl>
    <w:p w:rsidR="00221C6F" w:rsidRPr="00A32865" w:rsidRDefault="00221C6F">
      <w:pPr>
        <w:pStyle w:val="BodyText3"/>
        <w:spacing w:after="0"/>
        <w:ind w:firstLine="227"/>
        <w:jc w:val="both"/>
        <w:rPr>
          <w:color w:val="auto"/>
          <w:sz w:val="24"/>
          <w:szCs w:val="24"/>
        </w:rPr>
      </w:pPr>
    </w:p>
    <w:p w:rsidR="00221C6F" w:rsidRPr="00A32865" w:rsidRDefault="00221C6F">
      <w:pPr>
        <w:tabs>
          <w:tab w:val="left" w:pos="6028"/>
        </w:tabs>
        <w:autoSpaceDE w:val="0"/>
        <w:spacing w:line="240" w:lineRule="auto"/>
        <w:rPr>
          <w:color w:val="auto"/>
        </w:rPr>
      </w:pPr>
    </w:p>
    <w:p w:rsidR="00523616" w:rsidRPr="00A32865" w:rsidRDefault="00523616">
      <w:pPr>
        <w:tabs>
          <w:tab w:val="left" w:pos="6028"/>
        </w:tabs>
        <w:autoSpaceDE w:val="0"/>
        <w:spacing w:line="240" w:lineRule="auto"/>
        <w:jc w:val="both"/>
        <w:rPr>
          <w:b/>
          <w:bCs/>
          <w:i/>
          <w:iCs/>
          <w:color w:val="auto"/>
        </w:rPr>
      </w:pPr>
    </w:p>
    <w:p w:rsidR="00523616" w:rsidRPr="00A32865" w:rsidRDefault="00523616" w:rsidP="00523616">
      <w:pPr>
        <w:ind w:right="-360"/>
        <w:jc w:val="both"/>
        <w:rPr>
          <w:color w:val="auto"/>
          <w:lang w:val="ru-RU"/>
        </w:rPr>
      </w:pPr>
      <w:r w:rsidRPr="00A32865">
        <w:rPr>
          <w:color w:val="auto"/>
          <w:lang w:val="ru-RU"/>
        </w:rPr>
        <w:t xml:space="preserve">НАПОМЕНА: Попуњавају </w:t>
      </w:r>
      <w:r w:rsidRPr="00A32865">
        <w:rPr>
          <w:color w:val="auto"/>
          <w:u w:val="single"/>
          <w:lang w:val="ru-RU"/>
        </w:rPr>
        <w:t>сви понуђачи као и сви учесници заједничке понуде и подизвођачи</w:t>
      </w:r>
      <w:r w:rsidRPr="00A32865">
        <w:rPr>
          <w:color w:val="auto"/>
          <w:lang w:val="ru-RU"/>
        </w:rPr>
        <w:t>. У случају подношења заједничке понуде или понуде са подизвођачима, образац копирати за све заједничаре и подизвођаче.</w:t>
      </w:r>
    </w:p>
    <w:p w:rsidR="00523616" w:rsidRPr="00A32865" w:rsidRDefault="00523616">
      <w:pPr>
        <w:tabs>
          <w:tab w:val="left" w:pos="6028"/>
        </w:tabs>
        <w:autoSpaceDE w:val="0"/>
        <w:spacing w:line="240" w:lineRule="auto"/>
        <w:jc w:val="both"/>
        <w:rPr>
          <w:b/>
          <w:bCs/>
          <w:i/>
          <w:iCs/>
          <w:color w:val="auto"/>
        </w:rPr>
      </w:pPr>
    </w:p>
    <w:p w:rsidR="00523616" w:rsidRPr="00A32865" w:rsidRDefault="00523616">
      <w:pPr>
        <w:tabs>
          <w:tab w:val="left" w:pos="6028"/>
        </w:tabs>
        <w:autoSpaceDE w:val="0"/>
        <w:spacing w:line="240" w:lineRule="auto"/>
        <w:jc w:val="both"/>
        <w:rPr>
          <w:b/>
          <w:bCs/>
          <w:i/>
          <w:iCs/>
          <w:color w:val="auto"/>
        </w:rPr>
      </w:pPr>
    </w:p>
    <w:p w:rsidR="00F01271" w:rsidRPr="00A32865" w:rsidRDefault="00F01271">
      <w:pPr>
        <w:tabs>
          <w:tab w:val="left" w:pos="6028"/>
        </w:tabs>
        <w:autoSpaceDE w:val="0"/>
        <w:spacing w:line="240" w:lineRule="auto"/>
        <w:jc w:val="both"/>
        <w:rPr>
          <w:bCs/>
          <w:i/>
          <w:iCs/>
          <w:color w:val="auto"/>
          <w:lang w:val="sr-Cyrl-CS"/>
        </w:rPr>
      </w:pPr>
    </w:p>
    <w:p w:rsidR="00F01271" w:rsidRPr="00A32865" w:rsidRDefault="00F01271" w:rsidP="00F01271">
      <w:pPr>
        <w:rPr>
          <w:color w:val="auto"/>
          <w:lang w:val="sr-Cyrl-CS"/>
        </w:rPr>
      </w:pPr>
    </w:p>
    <w:p w:rsidR="00F01271" w:rsidRPr="00A32865" w:rsidRDefault="00F01271" w:rsidP="00F01271">
      <w:pPr>
        <w:rPr>
          <w:color w:val="auto"/>
          <w:lang w:val="sr-Cyrl-CS"/>
        </w:rPr>
      </w:pPr>
    </w:p>
    <w:p w:rsidR="00F01271" w:rsidRPr="00A32865" w:rsidRDefault="00F01271" w:rsidP="00F01271">
      <w:pPr>
        <w:rPr>
          <w:color w:val="auto"/>
          <w:lang w:val="sr-Cyrl-CS"/>
        </w:rPr>
      </w:pPr>
    </w:p>
    <w:p w:rsidR="00F01271" w:rsidRPr="00A32865" w:rsidRDefault="00F01271" w:rsidP="00F01271">
      <w:pPr>
        <w:rPr>
          <w:color w:val="auto"/>
          <w:lang w:val="sr-Cyrl-CS"/>
        </w:rPr>
      </w:pPr>
    </w:p>
    <w:p w:rsidR="002237BD" w:rsidRPr="00A32865" w:rsidRDefault="002237BD" w:rsidP="002237BD">
      <w:pPr>
        <w:pStyle w:val="BodyText"/>
        <w:rPr>
          <w:color w:val="auto"/>
          <w:lang w:val="sr-Cyrl-CS"/>
        </w:rPr>
      </w:pPr>
      <w:bookmarkStart w:id="4" w:name="_Toc96602466"/>
      <w:bookmarkStart w:id="5" w:name="_Toc96702151"/>
      <w:bookmarkStart w:id="6" w:name="_Toc360694860"/>
    </w:p>
    <w:p w:rsidR="00E41B7A" w:rsidRPr="00A32865" w:rsidRDefault="00E41B7A" w:rsidP="002237BD">
      <w:pPr>
        <w:pStyle w:val="BodyText"/>
        <w:rPr>
          <w:lang w:val="sr-Cyrl-CS"/>
        </w:rPr>
      </w:pPr>
    </w:p>
    <w:p w:rsidR="00542C80" w:rsidRPr="00A32865" w:rsidRDefault="00542C80" w:rsidP="002237BD">
      <w:pPr>
        <w:pStyle w:val="BodyText"/>
        <w:rPr>
          <w:lang w:val="sr-Cyrl-CS"/>
        </w:rPr>
      </w:pPr>
    </w:p>
    <w:p w:rsidR="002237BD" w:rsidRDefault="002237BD" w:rsidP="002237BD">
      <w:pPr>
        <w:pStyle w:val="BodyText"/>
        <w:rPr>
          <w:lang w:val="sr-Cyrl-CS"/>
        </w:rPr>
      </w:pPr>
    </w:p>
    <w:p w:rsidR="009F5896" w:rsidRDefault="009F5896" w:rsidP="002237BD">
      <w:pPr>
        <w:pStyle w:val="BodyText"/>
        <w:rPr>
          <w:lang w:val="sr-Cyrl-CS"/>
        </w:rPr>
      </w:pPr>
    </w:p>
    <w:p w:rsidR="009F5896" w:rsidRPr="00A32865" w:rsidRDefault="009F5896" w:rsidP="002237BD">
      <w:pPr>
        <w:pStyle w:val="BodyText"/>
        <w:rPr>
          <w:lang w:val="sr-Cyrl-CS"/>
        </w:rPr>
      </w:pPr>
    </w:p>
    <w:p w:rsidR="00F01271" w:rsidRPr="00A32865" w:rsidRDefault="00D4613A" w:rsidP="002237BD">
      <w:pPr>
        <w:pStyle w:val="Heading1"/>
        <w:spacing w:before="0"/>
        <w:rPr>
          <w:rFonts w:ascii="Times New Roman" w:hAnsi="Times New Roman" w:cs="Times New Roman"/>
          <w:noProof/>
          <w:color w:val="auto"/>
          <w:sz w:val="24"/>
          <w:szCs w:val="24"/>
          <w:lang w:val="sr-Cyrl-CS"/>
        </w:rPr>
      </w:pPr>
      <w:r w:rsidRPr="00A32865">
        <w:rPr>
          <w:rFonts w:ascii="Times New Roman" w:hAnsi="Times New Roman" w:cs="Times New Roman"/>
          <w:noProof/>
          <w:color w:val="auto"/>
          <w:sz w:val="24"/>
          <w:szCs w:val="24"/>
          <w:lang w:val="sr-Latn-CS"/>
        </w:rPr>
        <w:lastRenderedPageBreak/>
        <w:t xml:space="preserve">X  </w:t>
      </w:r>
      <w:r w:rsidR="00F01271" w:rsidRPr="00A32865">
        <w:rPr>
          <w:rFonts w:ascii="Times New Roman" w:hAnsi="Times New Roman" w:cs="Times New Roman"/>
          <w:noProof/>
          <w:color w:val="auto"/>
          <w:sz w:val="24"/>
          <w:szCs w:val="24"/>
          <w:lang w:val="sr-Cyrl-CS"/>
        </w:rPr>
        <w:t>ПРИЛОГ П/</w:t>
      </w:r>
      <w:bookmarkEnd w:id="4"/>
      <w:bookmarkEnd w:id="5"/>
      <w:bookmarkEnd w:id="6"/>
      <w:r w:rsidR="006C32CB" w:rsidRPr="00A32865">
        <w:rPr>
          <w:rFonts w:ascii="Times New Roman" w:hAnsi="Times New Roman" w:cs="Times New Roman"/>
          <w:noProof/>
          <w:color w:val="auto"/>
          <w:sz w:val="24"/>
          <w:szCs w:val="24"/>
          <w:lang w:val="sr-Cyrl-CS"/>
        </w:rPr>
        <w:t>1</w:t>
      </w:r>
    </w:p>
    <w:p w:rsidR="002237BD" w:rsidRPr="00A32865" w:rsidRDefault="002237BD" w:rsidP="002237BD">
      <w:pPr>
        <w:jc w:val="center"/>
        <w:rPr>
          <w:b/>
          <w:bCs/>
          <w:noProof/>
          <w:lang w:val="sr-Cyrl-CS"/>
        </w:rPr>
      </w:pPr>
    </w:p>
    <w:p w:rsidR="00F01271" w:rsidRPr="00A32865" w:rsidRDefault="00F01271" w:rsidP="002237BD">
      <w:pPr>
        <w:jc w:val="center"/>
        <w:rPr>
          <w:noProof/>
          <w:lang w:val="sr-Cyrl-CS"/>
        </w:rPr>
      </w:pPr>
      <w:r w:rsidRPr="00A32865">
        <w:rPr>
          <w:noProof/>
          <w:lang w:val="sr-Cyrl-CS"/>
        </w:rPr>
        <w:t xml:space="preserve">                                                ______________________________________</w:t>
      </w:r>
    </w:p>
    <w:p w:rsidR="00F01271" w:rsidRPr="00A32865" w:rsidRDefault="00F01271" w:rsidP="002237BD">
      <w:pPr>
        <w:rPr>
          <w:bCs/>
          <w:i/>
          <w:noProof/>
          <w:lang w:val="sr-Cyrl-CS"/>
        </w:rPr>
      </w:pPr>
      <w:r w:rsidRPr="00A32865">
        <w:rPr>
          <w:b/>
          <w:bCs/>
          <w:noProof/>
          <w:lang w:val="sr-Cyrl-CS"/>
        </w:rPr>
        <w:t>ПОШИЉАЛАЦ :</w:t>
      </w:r>
      <w:r w:rsidRPr="00A32865">
        <w:rPr>
          <w:b/>
          <w:bCs/>
          <w:noProof/>
          <w:lang w:val="ru-RU"/>
        </w:rPr>
        <w:t xml:space="preserve">                   </w:t>
      </w:r>
      <w:r w:rsidRPr="00A32865">
        <w:rPr>
          <w:bCs/>
          <w:i/>
          <w:noProof/>
          <w:lang w:val="sr-Cyrl-CS"/>
        </w:rPr>
        <w:t xml:space="preserve">Место за потпис и печат овлашћеног лица понуђача    </w:t>
      </w:r>
    </w:p>
    <w:p w:rsidR="00F01271" w:rsidRPr="00A32865" w:rsidRDefault="00F01271" w:rsidP="002237BD">
      <w:pPr>
        <w:tabs>
          <w:tab w:val="right" w:leader="underscore" w:pos="9639"/>
        </w:tabs>
        <w:rPr>
          <w:b/>
          <w:bCs/>
          <w:noProof/>
          <w:lang w:val="sr-Cyrl-CS"/>
        </w:rPr>
      </w:pPr>
    </w:p>
    <w:p w:rsidR="00F01271" w:rsidRPr="00A32865" w:rsidRDefault="00F01271" w:rsidP="002237BD">
      <w:pPr>
        <w:tabs>
          <w:tab w:val="right" w:leader="underscore" w:pos="9639"/>
        </w:tabs>
        <w:rPr>
          <w:b/>
          <w:bCs/>
          <w:noProof/>
          <w:lang w:val="sr-Cyrl-CS"/>
        </w:rPr>
      </w:pPr>
      <w:r w:rsidRPr="00A32865">
        <w:rPr>
          <w:b/>
          <w:bCs/>
          <w:noProof/>
          <w:lang w:val="sr-Cyrl-CS"/>
        </w:rPr>
        <w:tab/>
      </w:r>
    </w:p>
    <w:p w:rsidR="00F01271" w:rsidRPr="00A32865" w:rsidRDefault="00F01271" w:rsidP="002237BD">
      <w:pPr>
        <w:tabs>
          <w:tab w:val="right" w:leader="underscore" w:pos="9639"/>
        </w:tabs>
        <w:rPr>
          <w:b/>
          <w:bCs/>
          <w:noProof/>
          <w:lang w:val="sr-Cyrl-CS"/>
        </w:rPr>
      </w:pPr>
    </w:p>
    <w:p w:rsidR="00F01271" w:rsidRPr="00A32865" w:rsidRDefault="00F01271" w:rsidP="002237BD">
      <w:pPr>
        <w:tabs>
          <w:tab w:val="right" w:leader="underscore" w:pos="9639"/>
        </w:tabs>
        <w:rPr>
          <w:b/>
          <w:bCs/>
          <w:noProof/>
          <w:lang w:val="sr-Cyrl-CS"/>
        </w:rPr>
      </w:pPr>
      <w:r w:rsidRPr="00A32865">
        <w:rPr>
          <w:b/>
          <w:bCs/>
          <w:noProof/>
          <w:lang w:val="sr-Cyrl-CS"/>
        </w:rPr>
        <w:tab/>
      </w:r>
    </w:p>
    <w:p w:rsidR="00BD3947" w:rsidRPr="00A32865" w:rsidRDefault="00BD3947" w:rsidP="002237BD">
      <w:pPr>
        <w:tabs>
          <w:tab w:val="right" w:leader="underscore" w:pos="9639"/>
        </w:tabs>
        <w:rPr>
          <w:b/>
          <w:bCs/>
          <w:noProof/>
          <w:lang w:val="sr-Cyrl-CS"/>
        </w:rPr>
      </w:pPr>
    </w:p>
    <w:p w:rsidR="00BD3947" w:rsidRPr="00A32865" w:rsidRDefault="00BD3947" w:rsidP="002237BD">
      <w:pPr>
        <w:pBdr>
          <w:bottom w:val="single" w:sz="4" w:space="1" w:color="auto"/>
        </w:pBdr>
        <w:tabs>
          <w:tab w:val="right" w:leader="underscore" w:pos="9639"/>
        </w:tabs>
        <w:rPr>
          <w:b/>
          <w:bCs/>
          <w:noProof/>
          <w:lang w:val="sr-Latn-CS"/>
        </w:rPr>
      </w:pPr>
    </w:p>
    <w:p w:rsidR="00F01271" w:rsidRPr="00A32865" w:rsidRDefault="00F01271" w:rsidP="002237BD">
      <w:pPr>
        <w:tabs>
          <w:tab w:val="right" w:leader="underscore" w:pos="9639"/>
        </w:tabs>
        <w:jc w:val="center"/>
        <w:rPr>
          <w:b/>
          <w:bCs/>
          <w:noProof/>
          <w:lang w:val="sr-Cyrl-CS"/>
        </w:rPr>
      </w:pPr>
      <w:r w:rsidRPr="00A32865">
        <w:rPr>
          <w:b/>
          <w:bCs/>
          <w:noProof/>
          <w:lang w:val="sr-Cyrl-CS"/>
        </w:rPr>
        <w:t>(пуно пословно име и адреса)</w:t>
      </w:r>
    </w:p>
    <w:p w:rsidR="00F01271" w:rsidRDefault="00F01271" w:rsidP="002237BD">
      <w:pPr>
        <w:rPr>
          <w:b/>
          <w:bCs/>
          <w:noProof/>
          <w:lang w:val="sr-Cyrl-CS"/>
        </w:rPr>
      </w:pPr>
    </w:p>
    <w:p w:rsidR="009F5896" w:rsidRDefault="009F5896" w:rsidP="002237BD">
      <w:pPr>
        <w:rPr>
          <w:b/>
          <w:bCs/>
          <w:noProof/>
          <w:lang w:val="sr-Cyrl-CS"/>
        </w:rPr>
      </w:pPr>
    </w:p>
    <w:p w:rsidR="009F5896" w:rsidRPr="00A32865" w:rsidRDefault="009F5896" w:rsidP="002237BD">
      <w:pPr>
        <w:rPr>
          <w:b/>
          <w:bCs/>
          <w:noProof/>
          <w:lang w:val="sr-Cyrl-CS"/>
        </w:rPr>
      </w:pPr>
    </w:p>
    <w:p w:rsidR="00F01271" w:rsidRPr="009F5896" w:rsidRDefault="00F01271" w:rsidP="002237BD">
      <w:pPr>
        <w:jc w:val="center"/>
        <w:rPr>
          <w:b/>
          <w:bCs/>
          <w:noProof/>
          <w:sz w:val="28"/>
          <w:szCs w:val="28"/>
          <w:lang w:val="sr-Cyrl-CS"/>
        </w:rPr>
      </w:pPr>
      <w:r w:rsidRPr="009F5896">
        <w:rPr>
          <w:b/>
          <w:bCs/>
          <w:noProof/>
          <w:sz w:val="28"/>
          <w:szCs w:val="28"/>
          <w:lang w:val="sr-Cyrl-CS"/>
        </w:rPr>
        <w:t>АДРЕСА НАРУЧИОЦА:</w:t>
      </w:r>
    </w:p>
    <w:p w:rsidR="00F01271" w:rsidRPr="009F5896" w:rsidRDefault="00F01271" w:rsidP="002237BD">
      <w:pPr>
        <w:jc w:val="center"/>
        <w:rPr>
          <w:b/>
          <w:bCs/>
          <w:noProof/>
          <w:sz w:val="28"/>
          <w:szCs w:val="28"/>
          <w:lang w:val="sr-Cyrl-CS"/>
        </w:rPr>
      </w:pPr>
      <w:r w:rsidRPr="009F5896">
        <w:rPr>
          <w:b/>
          <w:bCs/>
          <w:noProof/>
          <w:sz w:val="28"/>
          <w:szCs w:val="28"/>
          <w:lang w:val="sr-Cyrl-CS"/>
        </w:rPr>
        <w:t>РЕПУБЛИКА СРБИЈА</w:t>
      </w:r>
    </w:p>
    <w:p w:rsidR="00F01271" w:rsidRPr="009F5896" w:rsidRDefault="00F01271" w:rsidP="002237BD">
      <w:pPr>
        <w:jc w:val="center"/>
        <w:rPr>
          <w:bCs/>
          <w:i/>
          <w:iCs/>
          <w:noProof/>
          <w:sz w:val="28"/>
          <w:szCs w:val="28"/>
          <w:lang w:val="sr-Cyrl-CS"/>
        </w:rPr>
      </w:pPr>
      <w:r w:rsidRPr="009F5896">
        <w:rPr>
          <w:bCs/>
          <w:i/>
          <w:iCs/>
          <w:noProof/>
          <w:sz w:val="28"/>
          <w:szCs w:val="28"/>
          <w:lang w:val="sr-Cyrl-CS"/>
        </w:rPr>
        <w:t>MИНИСТАРСТВО ФИНАНСИЈА</w:t>
      </w:r>
    </w:p>
    <w:p w:rsidR="00BD3947" w:rsidRPr="009F5896" w:rsidRDefault="00BD3947" w:rsidP="002237BD">
      <w:pPr>
        <w:jc w:val="center"/>
        <w:rPr>
          <w:bCs/>
          <w:i/>
          <w:iCs/>
          <w:noProof/>
          <w:sz w:val="28"/>
          <w:szCs w:val="28"/>
          <w:lang w:val="sr-Cyrl-CS"/>
        </w:rPr>
      </w:pPr>
    </w:p>
    <w:p w:rsidR="00F01271" w:rsidRPr="009F5896" w:rsidRDefault="00F01271" w:rsidP="002237BD">
      <w:pPr>
        <w:jc w:val="center"/>
        <w:rPr>
          <w:b/>
          <w:bCs/>
          <w:noProof/>
          <w:sz w:val="28"/>
          <w:szCs w:val="28"/>
          <w:lang w:val="sr-Cyrl-CS"/>
        </w:rPr>
      </w:pPr>
      <w:r w:rsidRPr="009F5896">
        <w:rPr>
          <w:b/>
          <w:bCs/>
          <w:noProof/>
          <w:sz w:val="28"/>
          <w:szCs w:val="28"/>
          <w:lang w:val="sr-Cyrl-CS"/>
        </w:rPr>
        <w:t>УПРАВА ЦАРИНА</w:t>
      </w:r>
    </w:p>
    <w:p w:rsidR="00BD3947" w:rsidRPr="009F5896" w:rsidRDefault="00BD3947" w:rsidP="002237BD">
      <w:pPr>
        <w:jc w:val="center"/>
        <w:rPr>
          <w:b/>
          <w:bCs/>
          <w:noProof/>
          <w:sz w:val="28"/>
          <w:szCs w:val="28"/>
          <w:lang w:val="sr-Cyrl-CS"/>
        </w:rPr>
      </w:pPr>
    </w:p>
    <w:p w:rsidR="00F01271" w:rsidRPr="009F5896" w:rsidRDefault="00F01271" w:rsidP="002237BD">
      <w:pPr>
        <w:jc w:val="center"/>
        <w:rPr>
          <w:b/>
          <w:bCs/>
          <w:noProof/>
          <w:sz w:val="28"/>
          <w:szCs w:val="28"/>
          <w:lang w:val="sr-Cyrl-CS"/>
        </w:rPr>
      </w:pPr>
      <w:r w:rsidRPr="009F5896">
        <w:rPr>
          <w:b/>
          <w:bCs/>
          <w:noProof/>
          <w:sz w:val="28"/>
          <w:szCs w:val="28"/>
          <w:lang w:val="sr-Cyrl-CS"/>
        </w:rPr>
        <w:t>Булевар Зорана Ђинђића, број 155а</w:t>
      </w:r>
    </w:p>
    <w:p w:rsidR="00F01271" w:rsidRPr="009F5896" w:rsidRDefault="00F01271" w:rsidP="002237BD">
      <w:pPr>
        <w:jc w:val="center"/>
        <w:rPr>
          <w:b/>
          <w:bCs/>
          <w:noProof/>
          <w:sz w:val="28"/>
          <w:szCs w:val="28"/>
          <w:lang w:val="sr-Cyrl-CS"/>
        </w:rPr>
      </w:pPr>
      <w:r w:rsidRPr="009F5896">
        <w:rPr>
          <w:b/>
          <w:bCs/>
          <w:noProof/>
          <w:sz w:val="28"/>
          <w:szCs w:val="28"/>
          <w:lang w:val="sr-Cyrl-CS"/>
        </w:rPr>
        <w:t>11070 Нови Београд</w:t>
      </w:r>
    </w:p>
    <w:p w:rsidR="00F01271" w:rsidRPr="00A32865" w:rsidRDefault="00F01271" w:rsidP="002237BD">
      <w:pPr>
        <w:jc w:val="center"/>
        <w:rPr>
          <w:noProof/>
          <w:lang w:val="sr-Cyrl-CS"/>
        </w:rPr>
      </w:pPr>
    </w:p>
    <w:p w:rsidR="00F01271" w:rsidRPr="009F5896" w:rsidRDefault="00F01271" w:rsidP="002237BD">
      <w:pPr>
        <w:jc w:val="center"/>
        <w:rPr>
          <w:b/>
          <w:bCs/>
          <w:smallCaps/>
          <w:noProof/>
          <w:sz w:val="28"/>
          <w:szCs w:val="28"/>
          <w:lang w:val="sr-Cyrl-CS"/>
        </w:rPr>
      </w:pPr>
      <w:r w:rsidRPr="009F5896">
        <w:rPr>
          <w:b/>
          <w:bCs/>
          <w:smallCaps/>
          <w:noProof/>
          <w:sz w:val="28"/>
          <w:szCs w:val="28"/>
          <w:lang w:val="sr-Cyrl-CS"/>
        </w:rPr>
        <w:t xml:space="preserve">Одсек за набавку </w:t>
      </w:r>
    </w:p>
    <w:p w:rsidR="00F01271" w:rsidRPr="009F5896" w:rsidRDefault="00F01271" w:rsidP="002237BD">
      <w:pPr>
        <w:jc w:val="center"/>
        <w:rPr>
          <w:b/>
          <w:bCs/>
          <w:smallCaps/>
          <w:noProof/>
          <w:sz w:val="28"/>
          <w:szCs w:val="28"/>
          <w:lang w:val="sr-Cyrl-CS"/>
        </w:rPr>
      </w:pPr>
      <w:r w:rsidRPr="009F5896">
        <w:rPr>
          <w:b/>
          <w:bCs/>
          <w:smallCaps/>
          <w:noProof/>
          <w:sz w:val="28"/>
          <w:szCs w:val="28"/>
          <w:lang w:val="sr-Cyrl-CS"/>
        </w:rPr>
        <w:t>Поступак јавне набавке мале вредности</w:t>
      </w:r>
    </w:p>
    <w:p w:rsidR="00BD3947" w:rsidRPr="00A32865" w:rsidRDefault="00BD3947" w:rsidP="002237BD">
      <w:pPr>
        <w:jc w:val="center"/>
        <w:rPr>
          <w:b/>
          <w:bCs/>
          <w:smallCaps/>
          <w:noProof/>
          <w:lang w:val="sr-Cyrl-CS"/>
        </w:rPr>
      </w:pPr>
    </w:p>
    <w:p w:rsidR="00F01271" w:rsidRPr="009F5896" w:rsidRDefault="00F01271" w:rsidP="002237BD">
      <w:pPr>
        <w:jc w:val="center"/>
        <w:rPr>
          <w:b/>
          <w:bCs/>
          <w:smallCaps/>
          <w:sz w:val="32"/>
          <w:szCs w:val="32"/>
          <w:lang w:val="sr-Cyrl-CS"/>
        </w:rPr>
      </w:pPr>
      <w:r w:rsidRPr="009F5896">
        <w:rPr>
          <w:b/>
          <w:bCs/>
          <w:smallCaps/>
          <w:sz w:val="32"/>
          <w:szCs w:val="32"/>
          <w:lang w:val="sr-Cyrl-CS"/>
        </w:rPr>
        <w:t xml:space="preserve">НАБАВКА ДОБАРА – </w:t>
      </w:r>
      <w:r w:rsidR="00E00609" w:rsidRPr="009F5896">
        <w:rPr>
          <w:b/>
          <w:bCs/>
          <w:smallCaps/>
          <w:sz w:val="32"/>
          <w:szCs w:val="32"/>
          <w:lang w:val="sr-Cyrl-CS"/>
        </w:rPr>
        <w:t>ФАКСИМИЛИ ЗА ЦАРИНСКЕ СЛУЖБЕНИКЕ</w:t>
      </w:r>
      <w:r w:rsidR="008E296F" w:rsidRPr="009F5896">
        <w:rPr>
          <w:b/>
          <w:bCs/>
          <w:smallCaps/>
          <w:sz w:val="32"/>
          <w:szCs w:val="32"/>
          <w:lang w:val="sr-Cyrl-CS"/>
        </w:rPr>
        <w:t xml:space="preserve"> </w:t>
      </w:r>
    </w:p>
    <w:p w:rsidR="00F01271" w:rsidRPr="009F5896" w:rsidRDefault="00F01271" w:rsidP="002237BD">
      <w:pPr>
        <w:spacing w:line="360" w:lineRule="atLeast"/>
        <w:jc w:val="center"/>
        <w:rPr>
          <w:b/>
          <w:bCs/>
          <w:noProof/>
          <w:sz w:val="32"/>
          <w:szCs w:val="32"/>
          <w:u w:val="single"/>
          <w:lang w:val="sr-Cyrl-CS"/>
        </w:rPr>
      </w:pPr>
      <w:r w:rsidRPr="009F5896">
        <w:rPr>
          <w:b/>
          <w:bCs/>
          <w:noProof/>
          <w:sz w:val="32"/>
          <w:szCs w:val="32"/>
          <w:u w:val="single"/>
          <w:lang w:val="sr-Cyrl-CS"/>
        </w:rPr>
        <w:t xml:space="preserve">бр.НMВ </w:t>
      </w:r>
      <w:r w:rsidR="00E00609" w:rsidRPr="009F5896">
        <w:rPr>
          <w:b/>
          <w:bCs/>
          <w:noProof/>
          <w:sz w:val="32"/>
          <w:szCs w:val="32"/>
          <w:u w:val="single"/>
          <w:lang w:val="sr-Cyrl-CS"/>
        </w:rPr>
        <w:t>01</w:t>
      </w:r>
      <w:r w:rsidRPr="009F5896">
        <w:rPr>
          <w:b/>
          <w:bCs/>
          <w:noProof/>
          <w:sz w:val="32"/>
          <w:szCs w:val="32"/>
          <w:u w:val="single"/>
          <w:lang w:val="sr-Cyrl-CS"/>
        </w:rPr>
        <w:t>/1</w:t>
      </w:r>
      <w:r w:rsidR="00E00609" w:rsidRPr="009F5896">
        <w:rPr>
          <w:b/>
          <w:bCs/>
          <w:noProof/>
          <w:sz w:val="32"/>
          <w:szCs w:val="32"/>
          <w:u w:val="single"/>
          <w:lang w:val="sr-Cyrl-CS"/>
        </w:rPr>
        <w:t>4</w:t>
      </w:r>
    </w:p>
    <w:p w:rsidR="008E296F" w:rsidRPr="009F5896" w:rsidRDefault="008E296F" w:rsidP="002237BD">
      <w:pPr>
        <w:spacing w:line="360" w:lineRule="atLeast"/>
        <w:jc w:val="center"/>
        <w:rPr>
          <w:b/>
          <w:bCs/>
          <w:noProof/>
          <w:sz w:val="28"/>
          <w:szCs w:val="28"/>
          <w:u w:val="single"/>
        </w:rPr>
      </w:pPr>
    </w:p>
    <w:p w:rsidR="000156F5" w:rsidRPr="00A32865" w:rsidRDefault="000156F5" w:rsidP="002237BD">
      <w:pPr>
        <w:spacing w:line="360" w:lineRule="atLeast"/>
        <w:jc w:val="center"/>
        <w:rPr>
          <w:b/>
          <w:bCs/>
          <w:noProof/>
          <w:u w:val="single"/>
        </w:rPr>
      </w:pPr>
    </w:p>
    <w:p w:rsidR="00F01271" w:rsidRPr="009F5896" w:rsidRDefault="00F01271" w:rsidP="002237BD">
      <w:pPr>
        <w:jc w:val="center"/>
        <w:rPr>
          <w:noProof/>
          <w:sz w:val="96"/>
          <w:szCs w:val="96"/>
          <w:u w:val="single"/>
          <w:lang w:val="sr-Cyrl-CS"/>
        </w:rPr>
      </w:pPr>
      <w:r w:rsidRPr="009F5896">
        <w:rPr>
          <w:noProof/>
          <w:sz w:val="96"/>
          <w:szCs w:val="96"/>
          <w:u w:val="single"/>
          <w:lang w:val="sr-Cyrl-CS"/>
        </w:rPr>
        <w:t>НЕ ОТВАРАТИ</w:t>
      </w:r>
    </w:p>
    <w:p w:rsidR="00F01271" w:rsidRPr="009F5896" w:rsidRDefault="00F01271" w:rsidP="002237BD">
      <w:pPr>
        <w:jc w:val="center"/>
        <w:rPr>
          <w:noProof/>
          <w:color w:val="FF0000"/>
          <w:sz w:val="96"/>
          <w:szCs w:val="96"/>
          <w:lang w:val="sr-Cyrl-CS"/>
        </w:rPr>
      </w:pPr>
      <w:r w:rsidRPr="009F5896">
        <w:rPr>
          <w:noProof/>
          <w:sz w:val="96"/>
          <w:szCs w:val="96"/>
          <w:u w:val="single"/>
          <w:lang w:val="sr-Cyrl-CS"/>
        </w:rPr>
        <w:t>-ПОНУДА-</w:t>
      </w:r>
    </w:p>
    <w:sectPr w:rsidR="00F01271" w:rsidRPr="009F5896" w:rsidSect="003B2FCB">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1F8F" w:rsidRDefault="00C31F8F">
      <w:pPr>
        <w:spacing w:line="240" w:lineRule="auto"/>
      </w:pPr>
      <w:r>
        <w:separator/>
      </w:r>
    </w:p>
  </w:endnote>
  <w:endnote w:type="continuationSeparator" w:id="1">
    <w:p w:rsidR="00C31F8F" w:rsidRDefault="00C31F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330"/>
      <w:gridCol w:w="912"/>
    </w:tblGrid>
    <w:tr w:rsidR="008C6916" w:rsidTr="00147799">
      <w:tc>
        <w:tcPr>
          <w:tcW w:w="8330" w:type="dxa"/>
          <w:tcBorders>
            <w:top w:val="single" w:sz="8" w:space="0" w:color="808080"/>
          </w:tcBorders>
          <w:shd w:val="clear" w:color="auto" w:fill="auto"/>
        </w:tcPr>
        <w:p w:rsidR="008C6916" w:rsidRPr="00AE0D84" w:rsidRDefault="008C6916" w:rsidP="00DC74EE">
          <w:pPr>
            <w:pStyle w:val="Footer"/>
            <w:jc w:val="right"/>
            <w:rPr>
              <w:b/>
              <w:bCs/>
              <w:color w:val="4F81BD"/>
              <w:lang w:val="sr-Cyrl-CS"/>
            </w:rPr>
          </w:pPr>
          <w:r>
            <w:rPr>
              <w:b/>
              <w:bCs/>
              <w:color w:val="4F81BD"/>
            </w:rPr>
            <w:t xml:space="preserve">Конкурсна документација за јавну набавку мале вредности бр. </w:t>
          </w:r>
          <w:r>
            <w:rPr>
              <w:b/>
              <w:bCs/>
              <w:color w:val="4F81BD"/>
              <w:lang w:val="sr-Cyrl-CS"/>
            </w:rPr>
            <w:t xml:space="preserve">НМВ </w:t>
          </w:r>
          <w:r>
            <w:rPr>
              <w:b/>
              <w:bCs/>
              <w:color w:val="4F81BD"/>
            </w:rPr>
            <w:t>01/14</w:t>
          </w:r>
        </w:p>
      </w:tc>
      <w:tc>
        <w:tcPr>
          <w:tcW w:w="912" w:type="dxa"/>
          <w:tcBorders>
            <w:top w:val="single" w:sz="8" w:space="0" w:color="808080"/>
            <w:left w:val="single" w:sz="8" w:space="0" w:color="808080"/>
          </w:tcBorders>
          <w:shd w:val="clear" w:color="auto" w:fill="auto"/>
        </w:tcPr>
        <w:p w:rsidR="008C6916" w:rsidRDefault="008C6916">
          <w:pPr>
            <w:pStyle w:val="Footer"/>
            <w:rPr>
              <w:color w:val="1F497D"/>
            </w:rPr>
          </w:pPr>
          <w:r>
            <w:rPr>
              <w:b/>
              <w:bCs/>
              <w:color w:val="4F81BD"/>
            </w:rPr>
            <w:t xml:space="preserve"> </w:t>
          </w:r>
          <w:r w:rsidR="007532A2">
            <w:rPr>
              <w:b/>
              <w:bCs/>
              <w:color w:val="4F81BD"/>
            </w:rPr>
            <w:fldChar w:fldCharType="begin"/>
          </w:r>
          <w:r>
            <w:rPr>
              <w:b/>
              <w:bCs/>
              <w:color w:val="4F81BD"/>
            </w:rPr>
            <w:instrText xml:space="preserve"> PAGE </w:instrText>
          </w:r>
          <w:r w:rsidR="007532A2">
            <w:rPr>
              <w:b/>
              <w:bCs/>
              <w:color w:val="4F81BD"/>
            </w:rPr>
            <w:fldChar w:fldCharType="separate"/>
          </w:r>
          <w:r w:rsidR="007E3DBF">
            <w:rPr>
              <w:b/>
              <w:bCs/>
              <w:noProof/>
              <w:color w:val="4F81BD"/>
            </w:rPr>
            <w:t>1</w:t>
          </w:r>
          <w:r w:rsidR="007532A2">
            <w:rPr>
              <w:b/>
              <w:bCs/>
              <w:color w:val="4F81BD"/>
            </w:rPr>
            <w:fldChar w:fldCharType="end"/>
          </w:r>
          <w:r>
            <w:rPr>
              <w:color w:val="4F81BD"/>
            </w:rPr>
            <w:t xml:space="preserve">/ </w:t>
          </w:r>
          <w:r w:rsidR="007532A2">
            <w:rPr>
              <w:b/>
              <w:bCs/>
              <w:color w:val="4F81BD"/>
            </w:rPr>
            <w:fldChar w:fldCharType="begin"/>
          </w:r>
          <w:r>
            <w:rPr>
              <w:b/>
              <w:bCs/>
              <w:color w:val="4F81BD"/>
            </w:rPr>
            <w:instrText xml:space="preserve"> NUMPAGES \*Arabic </w:instrText>
          </w:r>
          <w:r w:rsidR="007532A2">
            <w:rPr>
              <w:b/>
              <w:bCs/>
              <w:color w:val="4F81BD"/>
            </w:rPr>
            <w:fldChar w:fldCharType="separate"/>
          </w:r>
          <w:r w:rsidR="007E3DBF">
            <w:rPr>
              <w:b/>
              <w:bCs/>
              <w:noProof/>
              <w:color w:val="4F81BD"/>
            </w:rPr>
            <w:t>31</w:t>
          </w:r>
          <w:r w:rsidR="007532A2">
            <w:rPr>
              <w:b/>
              <w:bCs/>
              <w:color w:val="4F81BD"/>
            </w:rPr>
            <w:fldChar w:fldCharType="end"/>
          </w:r>
        </w:p>
      </w:tc>
    </w:tr>
  </w:tbl>
  <w:p w:rsidR="008C6916" w:rsidRDefault="008C6916">
    <w:pPr>
      <w:pStyle w:val="Footer"/>
      <w:jc w:val="right"/>
    </w:pPr>
    <w:r>
      <w:rPr>
        <w:color w:val="1F497D"/>
      </w:rPr>
      <w:t xml:space="preserve"> </w:t>
    </w:r>
  </w:p>
  <w:p w:rsidR="008C6916" w:rsidRDefault="008C69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1F8F" w:rsidRDefault="00C31F8F">
      <w:pPr>
        <w:spacing w:line="240" w:lineRule="auto"/>
      </w:pPr>
      <w:r>
        <w:separator/>
      </w:r>
    </w:p>
  </w:footnote>
  <w:footnote w:type="continuationSeparator" w:id="1">
    <w:p w:rsidR="00C31F8F" w:rsidRDefault="00C31F8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76"/>
        </w:tabs>
        <w:ind w:left="644"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4E1E5A6E"/>
    <w:name w:val="WW8Num4"/>
    <w:lvl w:ilvl="0">
      <w:start w:val="1"/>
      <w:numFmt w:val="decimal"/>
      <w:lvlText w:val="%1)"/>
      <w:lvlJc w:val="left"/>
      <w:pPr>
        <w:tabs>
          <w:tab w:val="num" w:pos="0"/>
        </w:tabs>
        <w:ind w:left="1440" w:hanging="360"/>
      </w:pPr>
      <w:rPr>
        <w:rFonts w:cs="Arial"/>
        <w:i w:val="0"/>
        <w:color w:val="auto"/>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1">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2">
    <w:nsid w:val="019C7151"/>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3">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5">
    <w:nsid w:val="0D3E3C06"/>
    <w:multiLevelType w:val="hybridMultilevel"/>
    <w:tmpl w:val="337EE20C"/>
    <w:lvl w:ilvl="0" w:tplc="78C6AE14">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7">
    <w:nsid w:val="19E81761"/>
    <w:multiLevelType w:val="hybridMultilevel"/>
    <w:tmpl w:val="BBC642AE"/>
    <w:lvl w:ilvl="0" w:tplc="8DDE275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1EC81BDC"/>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0">
    <w:nsid w:val="222F1F9B"/>
    <w:multiLevelType w:val="hybridMultilevel"/>
    <w:tmpl w:val="99281DCC"/>
    <w:lvl w:ilvl="0" w:tplc="0409000F">
      <w:start w:val="1"/>
      <w:numFmt w:val="decimal"/>
      <w:lvlText w:val="%1."/>
      <w:lvlJc w:val="left"/>
      <w:pPr>
        <w:tabs>
          <w:tab w:val="num" w:pos="720"/>
        </w:tabs>
        <w:ind w:left="720" w:hanging="360"/>
      </w:pPr>
      <w:rPr>
        <w:rFonts w:hint="default"/>
      </w:rPr>
    </w:lvl>
    <w:lvl w:ilvl="1" w:tplc="805CC1C8">
      <w:start w:val="1"/>
      <w:numFmt w:val="bullet"/>
      <w:lvlText w:val=""/>
      <w:lvlJc w:val="left"/>
      <w:pPr>
        <w:tabs>
          <w:tab w:val="num" w:pos="1494"/>
        </w:tabs>
        <w:ind w:left="1494" w:hanging="41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36758CF"/>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nsid w:val="25184ED0"/>
    <w:multiLevelType w:val="hybridMultilevel"/>
    <w:tmpl w:val="8D764A7E"/>
    <w:lvl w:ilvl="0" w:tplc="0409000F">
      <w:start w:val="1"/>
      <w:numFmt w:val="decimal"/>
      <w:lvlText w:val="%1."/>
      <w:lvlJc w:val="left"/>
      <w:pPr>
        <w:ind w:left="81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nsid w:val="318D2D2D"/>
    <w:multiLevelType w:val="hybridMultilevel"/>
    <w:tmpl w:val="296A4716"/>
    <w:lvl w:ilvl="0" w:tplc="969EBF50">
      <w:start w:val="1"/>
      <w:numFmt w:val="bullet"/>
      <w:lvlText w:val=""/>
      <w:lvlJc w:val="left"/>
      <w:pPr>
        <w:tabs>
          <w:tab w:val="num" w:pos="360"/>
        </w:tabs>
        <w:ind w:left="360" w:firstLine="0"/>
      </w:pPr>
      <w:rPr>
        <w:rFonts w:ascii="Wingdings" w:hAnsi="Wingdings" w:hint="default"/>
        <w:b/>
        <w:color w:val="auto"/>
        <w:sz w:val="20"/>
        <w:szCs w:val="20"/>
      </w:rPr>
    </w:lvl>
    <w:lvl w:ilvl="1" w:tplc="04090003" w:tentative="1">
      <w:start w:val="1"/>
      <w:numFmt w:val="bullet"/>
      <w:lvlText w:val="o"/>
      <w:lvlJc w:val="left"/>
      <w:pPr>
        <w:tabs>
          <w:tab w:val="num" w:pos="2008"/>
        </w:tabs>
        <w:ind w:left="2008" w:hanging="360"/>
      </w:pPr>
      <w:rPr>
        <w:rFonts w:ascii="Courier New" w:hAnsi="Courier New" w:cs="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cs="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cs="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4">
    <w:nsid w:val="38294291"/>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4C2BBE"/>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0EF2710"/>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3">
    <w:nsid w:val="5100260E"/>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4">
    <w:nsid w:val="55F73E48"/>
    <w:multiLevelType w:val="hybridMultilevel"/>
    <w:tmpl w:val="21540644"/>
    <w:lvl w:ilvl="0" w:tplc="58E00258">
      <w:start w:val="2"/>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6473A0A"/>
    <w:multiLevelType w:val="hybridMultilevel"/>
    <w:tmpl w:val="8E2E0E32"/>
    <w:lvl w:ilvl="0" w:tplc="5C128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6D72DFB"/>
    <w:multiLevelType w:val="hybridMultilevel"/>
    <w:tmpl w:val="C54A25C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8">
    <w:nsid w:val="5B173B55"/>
    <w:multiLevelType w:val="hybridMultilevel"/>
    <w:tmpl w:val="2C8EA72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E5126A"/>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FF452A1"/>
    <w:multiLevelType w:val="hybridMultilevel"/>
    <w:tmpl w:val="074C6780"/>
    <w:lvl w:ilvl="0" w:tplc="022806EC">
      <w:start w:val="1"/>
      <w:numFmt w:val="decimal"/>
      <w:lvlText w:val="%1)"/>
      <w:lvlJc w:val="left"/>
      <w:pPr>
        <w:ind w:left="1353" w:hanging="360"/>
      </w:pPr>
      <w:rPr>
        <w:rFonts w:hint="default"/>
        <w:b/>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1">
    <w:nsid w:val="605F5797"/>
    <w:multiLevelType w:val="hybridMultilevel"/>
    <w:tmpl w:val="EAE4D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19B3FF9"/>
    <w:multiLevelType w:val="hybridMultilevel"/>
    <w:tmpl w:val="0CF8E43E"/>
    <w:lvl w:ilvl="0" w:tplc="04090011">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93E2BB7"/>
    <w:multiLevelType w:val="hybridMultilevel"/>
    <w:tmpl w:val="2922592A"/>
    <w:lvl w:ilvl="0" w:tplc="652845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5">
    <w:nsid w:val="6B963B23"/>
    <w:multiLevelType w:val="hybridMultilevel"/>
    <w:tmpl w:val="89F28EE8"/>
    <w:lvl w:ilvl="0" w:tplc="863056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E365631"/>
    <w:multiLevelType w:val="hybridMultilevel"/>
    <w:tmpl w:val="C194D752"/>
    <w:lvl w:ilvl="0" w:tplc="1AEC1062">
      <w:numFmt w:val="bullet"/>
      <w:lvlText w:val="-"/>
      <w:lvlJc w:val="left"/>
      <w:pPr>
        <w:ind w:left="70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7CAC38F2"/>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5"/>
  </w:num>
  <w:num w:numId="6">
    <w:abstractNumId w:val="37"/>
  </w:num>
  <w:num w:numId="7">
    <w:abstractNumId w:val="31"/>
  </w:num>
  <w:num w:numId="8">
    <w:abstractNumId w:val="23"/>
  </w:num>
  <w:num w:numId="9">
    <w:abstractNumId w:val="44"/>
  </w:num>
  <w:num w:numId="10">
    <w:abstractNumId w:val="47"/>
  </w:num>
  <w:num w:numId="11">
    <w:abstractNumId w:val="25"/>
  </w:num>
  <w:num w:numId="12">
    <w:abstractNumId w:val="10"/>
  </w:num>
  <w:num w:numId="13">
    <w:abstractNumId w:val="11"/>
  </w:num>
  <w:num w:numId="14">
    <w:abstractNumId w:val="42"/>
  </w:num>
  <w:num w:numId="15">
    <w:abstractNumId w:val="27"/>
  </w:num>
  <w:num w:numId="16">
    <w:abstractNumId w:val="28"/>
  </w:num>
  <w:num w:numId="17">
    <w:abstractNumId w:val="34"/>
  </w:num>
  <w:num w:numId="18">
    <w:abstractNumId w:val="26"/>
  </w:num>
  <w:num w:numId="19">
    <w:abstractNumId w:val="33"/>
  </w:num>
  <w:num w:numId="20">
    <w:abstractNumId w:val="43"/>
  </w:num>
  <w:num w:numId="21">
    <w:abstractNumId w:val="45"/>
  </w:num>
  <w:num w:numId="22">
    <w:abstractNumId w:val="17"/>
  </w:num>
  <w:num w:numId="23">
    <w:abstractNumId w:val="14"/>
  </w:num>
  <w:num w:numId="24">
    <w:abstractNumId w:val="18"/>
  </w:num>
  <w:num w:numId="25">
    <w:abstractNumId w:val="13"/>
  </w:num>
  <w:num w:numId="26">
    <w:abstractNumId w:val="16"/>
  </w:num>
  <w:num w:numId="27">
    <w:abstractNumId w:val="22"/>
  </w:num>
  <w:num w:numId="28">
    <w:abstractNumId w:val="32"/>
  </w:num>
  <w:num w:numId="29">
    <w:abstractNumId w:val="35"/>
  </w:num>
  <w:num w:numId="30">
    <w:abstractNumId w:val="12"/>
  </w:num>
  <w:num w:numId="31">
    <w:abstractNumId w:val="40"/>
  </w:num>
  <w:num w:numId="32">
    <w:abstractNumId w:val="29"/>
  </w:num>
  <w:num w:numId="33">
    <w:abstractNumId w:val="21"/>
  </w:num>
  <w:num w:numId="34">
    <w:abstractNumId w:val="19"/>
  </w:num>
  <w:num w:numId="35">
    <w:abstractNumId w:val="15"/>
  </w:num>
  <w:num w:numId="36">
    <w:abstractNumId w:val="36"/>
  </w:num>
  <w:num w:numId="37">
    <w:abstractNumId w:val="38"/>
  </w:num>
  <w:num w:numId="38">
    <w:abstractNumId w:val="41"/>
  </w:num>
  <w:num w:numId="3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20"/>
  </w:num>
  <w:num w:numId="42">
    <w:abstractNumId w:val="24"/>
  </w:num>
  <w:num w:numId="43">
    <w:abstractNumId w:val="39"/>
  </w:num>
  <w:num w:numId="44">
    <w:abstractNumId w:val="3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BA732B"/>
    <w:rsid w:val="000073E7"/>
    <w:rsid w:val="000111F9"/>
    <w:rsid w:val="000114B6"/>
    <w:rsid w:val="000145CB"/>
    <w:rsid w:val="000156F5"/>
    <w:rsid w:val="00016886"/>
    <w:rsid w:val="00021303"/>
    <w:rsid w:val="000237C9"/>
    <w:rsid w:val="00023A8A"/>
    <w:rsid w:val="00024547"/>
    <w:rsid w:val="000247C4"/>
    <w:rsid w:val="00024BDA"/>
    <w:rsid w:val="000269A2"/>
    <w:rsid w:val="0003211F"/>
    <w:rsid w:val="00032DE0"/>
    <w:rsid w:val="00033EC0"/>
    <w:rsid w:val="00035787"/>
    <w:rsid w:val="00036C73"/>
    <w:rsid w:val="0005151F"/>
    <w:rsid w:val="0005597E"/>
    <w:rsid w:val="00064632"/>
    <w:rsid w:val="00064BB0"/>
    <w:rsid w:val="00066770"/>
    <w:rsid w:val="0006765C"/>
    <w:rsid w:val="00072116"/>
    <w:rsid w:val="00074717"/>
    <w:rsid w:val="00080D16"/>
    <w:rsid w:val="00084C33"/>
    <w:rsid w:val="00084E7E"/>
    <w:rsid w:val="0009005E"/>
    <w:rsid w:val="00090853"/>
    <w:rsid w:val="000927B8"/>
    <w:rsid w:val="00092F07"/>
    <w:rsid w:val="000A0EB5"/>
    <w:rsid w:val="000A2965"/>
    <w:rsid w:val="000A4161"/>
    <w:rsid w:val="000A4F48"/>
    <w:rsid w:val="000A73A5"/>
    <w:rsid w:val="000A7D38"/>
    <w:rsid w:val="000B2BBE"/>
    <w:rsid w:val="000B2BCF"/>
    <w:rsid w:val="000B2FBF"/>
    <w:rsid w:val="000C10E0"/>
    <w:rsid w:val="000C3861"/>
    <w:rsid w:val="000C5987"/>
    <w:rsid w:val="000C5F3A"/>
    <w:rsid w:val="000D068C"/>
    <w:rsid w:val="000D465D"/>
    <w:rsid w:val="000D5DE6"/>
    <w:rsid w:val="000D611E"/>
    <w:rsid w:val="000D6DC3"/>
    <w:rsid w:val="000D735A"/>
    <w:rsid w:val="000E1D75"/>
    <w:rsid w:val="000E32C0"/>
    <w:rsid w:val="000E5729"/>
    <w:rsid w:val="000F06F0"/>
    <w:rsid w:val="000F0773"/>
    <w:rsid w:val="000F595C"/>
    <w:rsid w:val="00101304"/>
    <w:rsid w:val="00102EF0"/>
    <w:rsid w:val="00104C5A"/>
    <w:rsid w:val="00110DB5"/>
    <w:rsid w:val="00113763"/>
    <w:rsid w:val="00116257"/>
    <w:rsid w:val="00116286"/>
    <w:rsid w:val="001169EC"/>
    <w:rsid w:val="00117C54"/>
    <w:rsid w:val="0012154D"/>
    <w:rsid w:val="00126296"/>
    <w:rsid w:val="00130977"/>
    <w:rsid w:val="00132CB4"/>
    <w:rsid w:val="00133B12"/>
    <w:rsid w:val="00134BB4"/>
    <w:rsid w:val="00136D7E"/>
    <w:rsid w:val="0013724D"/>
    <w:rsid w:val="001378A9"/>
    <w:rsid w:val="00140A56"/>
    <w:rsid w:val="0014523D"/>
    <w:rsid w:val="001454A2"/>
    <w:rsid w:val="0014555F"/>
    <w:rsid w:val="00146670"/>
    <w:rsid w:val="00147799"/>
    <w:rsid w:val="0015104E"/>
    <w:rsid w:val="0015123D"/>
    <w:rsid w:val="0016027C"/>
    <w:rsid w:val="0016048E"/>
    <w:rsid w:val="00161777"/>
    <w:rsid w:val="0016513D"/>
    <w:rsid w:val="001651DE"/>
    <w:rsid w:val="001672E0"/>
    <w:rsid w:val="001722A6"/>
    <w:rsid w:val="00174AB1"/>
    <w:rsid w:val="00177AA7"/>
    <w:rsid w:val="00183846"/>
    <w:rsid w:val="001849A5"/>
    <w:rsid w:val="00186085"/>
    <w:rsid w:val="00187B7C"/>
    <w:rsid w:val="00194C90"/>
    <w:rsid w:val="00197820"/>
    <w:rsid w:val="001A3FE1"/>
    <w:rsid w:val="001B09A5"/>
    <w:rsid w:val="001B3A31"/>
    <w:rsid w:val="001B44F4"/>
    <w:rsid w:val="001C0381"/>
    <w:rsid w:val="001C387B"/>
    <w:rsid w:val="001C629B"/>
    <w:rsid w:val="001D29CE"/>
    <w:rsid w:val="001D4A95"/>
    <w:rsid w:val="001D73FE"/>
    <w:rsid w:val="001E151F"/>
    <w:rsid w:val="001E2738"/>
    <w:rsid w:val="001E37AB"/>
    <w:rsid w:val="001E3CC3"/>
    <w:rsid w:val="001E61FD"/>
    <w:rsid w:val="001F2C27"/>
    <w:rsid w:val="001F2C92"/>
    <w:rsid w:val="001F4CFB"/>
    <w:rsid w:val="00200B55"/>
    <w:rsid w:val="0020164B"/>
    <w:rsid w:val="002017BC"/>
    <w:rsid w:val="0020447C"/>
    <w:rsid w:val="00204951"/>
    <w:rsid w:val="00210AFD"/>
    <w:rsid w:val="00212172"/>
    <w:rsid w:val="00213150"/>
    <w:rsid w:val="00215666"/>
    <w:rsid w:val="00221C6F"/>
    <w:rsid w:val="00222BCC"/>
    <w:rsid w:val="0022356E"/>
    <w:rsid w:val="002237BD"/>
    <w:rsid w:val="00224BD1"/>
    <w:rsid w:val="00224C05"/>
    <w:rsid w:val="0022624C"/>
    <w:rsid w:val="00233F40"/>
    <w:rsid w:val="00234BFC"/>
    <w:rsid w:val="00236EDC"/>
    <w:rsid w:val="002411A6"/>
    <w:rsid w:val="002411EF"/>
    <w:rsid w:val="002425D8"/>
    <w:rsid w:val="00243984"/>
    <w:rsid w:val="002450B2"/>
    <w:rsid w:val="00246053"/>
    <w:rsid w:val="0024609C"/>
    <w:rsid w:val="00247A9C"/>
    <w:rsid w:val="0025027B"/>
    <w:rsid w:val="00250F0D"/>
    <w:rsid w:val="00261833"/>
    <w:rsid w:val="00262DD3"/>
    <w:rsid w:val="002714FD"/>
    <w:rsid w:val="002731E1"/>
    <w:rsid w:val="002765FE"/>
    <w:rsid w:val="00277412"/>
    <w:rsid w:val="00277989"/>
    <w:rsid w:val="00285451"/>
    <w:rsid w:val="00285F2D"/>
    <w:rsid w:val="00286B39"/>
    <w:rsid w:val="00286F5D"/>
    <w:rsid w:val="00290EE2"/>
    <w:rsid w:val="002914B0"/>
    <w:rsid w:val="002A2209"/>
    <w:rsid w:val="002A6274"/>
    <w:rsid w:val="002B0C71"/>
    <w:rsid w:val="002B1456"/>
    <w:rsid w:val="002B223F"/>
    <w:rsid w:val="002B23BA"/>
    <w:rsid w:val="002C2BFB"/>
    <w:rsid w:val="002C786F"/>
    <w:rsid w:val="002D64F4"/>
    <w:rsid w:val="002D7705"/>
    <w:rsid w:val="002E034C"/>
    <w:rsid w:val="002E194E"/>
    <w:rsid w:val="002E1AFE"/>
    <w:rsid w:val="002E1DB5"/>
    <w:rsid w:val="002F5D9B"/>
    <w:rsid w:val="00302E2C"/>
    <w:rsid w:val="00303871"/>
    <w:rsid w:val="00303A9D"/>
    <w:rsid w:val="00306596"/>
    <w:rsid w:val="00307162"/>
    <w:rsid w:val="003073A4"/>
    <w:rsid w:val="003125E0"/>
    <w:rsid w:val="00315FF1"/>
    <w:rsid w:val="00323C65"/>
    <w:rsid w:val="00325A22"/>
    <w:rsid w:val="0033000E"/>
    <w:rsid w:val="00330ECD"/>
    <w:rsid w:val="003429C9"/>
    <w:rsid w:val="003429FF"/>
    <w:rsid w:val="003433F9"/>
    <w:rsid w:val="003438DB"/>
    <w:rsid w:val="00344570"/>
    <w:rsid w:val="003446CC"/>
    <w:rsid w:val="00346356"/>
    <w:rsid w:val="00350955"/>
    <w:rsid w:val="003541CC"/>
    <w:rsid w:val="003550FF"/>
    <w:rsid w:val="0035579C"/>
    <w:rsid w:val="00356E4F"/>
    <w:rsid w:val="00362F4E"/>
    <w:rsid w:val="00363846"/>
    <w:rsid w:val="00372553"/>
    <w:rsid w:val="00372E0B"/>
    <w:rsid w:val="0037333E"/>
    <w:rsid w:val="00376501"/>
    <w:rsid w:val="003770B8"/>
    <w:rsid w:val="00382078"/>
    <w:rsid w:val="003836BF"/>
    <w:rsid w:val="003854A6"/>
    <w:rsid w:val="00386A01"/>
    <w:rsid w:val="003913F5"/>
    <w:rsid w:val="00397C4B"/>
    <w:rsid w:val="003A1D2C"/>
    <w:rsid w:val="003A3355"/>
    <w:rsid w:val="003A7ABA"/>
    <w:rsid w:val="003B0021"/>
    <w:rsid w:val="003B2B6D"/>
    <w:rsid w:val="003B2FCB"/>
    <w:rsid w:val="003B5A4F"/>
    <w:rsid w:val="003C4F85"/>
    <w:rsid w:val="003C7E8A"/>
    <w:rsid w:val="003D2070"/>
    <w:rsid w:val="003D4A56"/>
    <w:rsid w:val="003D4F28"/>
    <w:rsid w:val="003D5DDD"/>
    <w:rsid w:val="003D6816"/>
    <w:rsid w:val="003D6FCD"/>
    <w:rsid w:val="003E0674"/>
    <w:rsid w:val="003F15EC"/>
    <w:rsid w:val="003F1861"/>
    <w:rsid w:val="003F2D05"/>
    <w:rsid w:val="003F32A0"/>
    <w:rsid w:val="003F4759"/>
    <w:rsid w:val="0040239A"/>
    <w:rsid w:val="00403738"/>
    <w:rsid w:val="00403C55"/>
    <w:rsid w:val="00410094"/>
    <w:rsid w:val="0041184A"/>
    <w:rsid w:val="00413BCB"/>
    <w:rsid w:val="0041404C"/>
    <w:rsid w:val="00416F73"/>
    <w:rsid w:val="00417835"/>
    <w:rsid w:val="0041787A"/>
    <w:rsid w:val="004222C0"/>
    <w:rsid w:val="00423738"/>
    <w:rsid w:val="00425E23"/>
    <w:rsid w:val="0042739E"/>
    <w:rsid w:val="00427FAC"/>
    <w:rsid w:val="004354F3"/>
    <w:rsid w:val="00436C1B"/>
    <w:rsid w:val="004377E0"/>
    <w:rsid w:val="00443BA5"/>
    <w:rsid w:val="00444BC8"/>
    <w:rsid w:val="00445575"/>
    <w:rsid w:val="00451D59"/>
    <w:rsid w:val="00452AB5"/>
    <w:rsid w:val="00454A31"/>
    <w:rsid w:val="00454D46"/>
    <w:rsid w:val="00454F35"/>
    <w:rsid w:val="004555FC"/>
    <w:rsid w:val="00457F83"/>
    <w:rsid w:val="00460FA3"/>
    <w:rsid w:val="0046292E"/>
    <w:rsid w:val="00462ED9"/>
    <w:rsid w:val="004645CF"/>
    <w:rsid w:val="00470C34"/>
    <w:rsid w:val="00474104"/>
    <w:rsid w:val="00475D03"/>
    <w:rsid w:val="00476DCB"/>
    <w:rsid w:val="00483ADF"/>
    <w:rsid w:val="0048444D"/>
    <w:rsid w:val="00484E84"/>
    <w:rsid w:val="00486E50"/>
    <w:rsid w:val="0048764F"/>
    <w:rsid w:val="00487809"/>
    <w:rsid w:val="004913C9"/>
    <w:rsid w:val="004913E3"/>
    <w:rsid w:val="004A4DA7"/>
    <w:rsid w:val="004A7056"/>
    <w:rsid w:val="004B4C04"/>
    <w:rsid w:val="004B4F07"/>
    <w:rsid w:val="004C0A8F"/>
    <w:rsid w:val="004C10AA"/>
    <w:rsid w:val="004C3974"/>
    <w:rsid w:val="004C3F49"/>
    <w:rsid w:val="004C6E39"/>
    <w:rsid w:val="004C7364"/>
    <w:rsid w:val="004D19FC"/>
    <w:rsid w:val="004D26D9"/>
    <w:rsid w:val="004D5A2E"/>
    <w:rsid w:val="004D5FC9"/>
    <w:rsid w:val="004D758D"/>
    <w:rsid w:val="004E12DD"/>
    <w:rsid w:val="004E2149"/>
    <w:rsid w:val="004E3707"/>
    <w:rsid w:val="004E43F0"/>
    <w:rsid w:val="004E5CEF"/>
    <w:rsid w:val="004E6569"/>
    <w:rsid w:val="004F5956"/>
    <w:rsid w:val="00500814"/>
    <w:rsid w:val="00503A75"/>
    <w:rsid w:val="00503C64"/>
    <w:rsid w:val="005073D5"/>
    <w:rsid w:val="005116AA"/>
    <w:rsid w:val="00511BAE"/>
    <w:rsid w:val="00514CFA"/>
    <w:rsid w:val="00515D80"/>
    <w:rsid w:val="00515EFF"/>
    <w:rsid w:val="005174BF"/>
    <w:rsid w:val="00521E46"/>
    <w:rsid w:val="00523616"/>
    <w:rsid w:val="0052632F"/>
    <w:rsid w:val="00526919"/>
    <w:rsid w:val="00526F4F"/>
    <w:rsid w:val="005271B3"/>
    <w:rsid w:val="00527AEF"/>
    <w:rsid w:val="0053376A"/>
    <w:rsid w:val="00534C95"/>
    <w:rsid w:val="00535BC7"/>
    <w:rsid w:val="00541519"/>
    <w:rsid w:val="00542C80"/>
    <w:rsid w:val="00543CE1"/>
    <w:rsid w:val="005464B6"/>
    <w:rsid w:val="0055716F"/>
    <w:rsid w:val="00557DB6"/>
    <w:rsid w:val="00560869"/>
    <w:rsid w:val="00562709"/>
    <w:rsid w:val="00570E67"/>
    <w:rsid w:val="00572421"/>
    <w:rsid w:val="005808DA"/>
    <w:rsid w:val="00580D20"/>
    <w:rsid w:val="005815D2"/>
    <w:rsid w:val="00586CE2"/>
    <w:rsid w:val="00591D37"/>
    <w:rsid w:val="0059229B"/>
    <w:rsid w:val="005934D4"/>
    <w:rsid w:val="005A0773"/>
    <w:rsid w:val="005A1CD4"/>
    <w:rsid w:val="005A5796"/>
    <w:rsid w:val="005B36F9"/>
    <w:rsid w:val="005B4C8A"/>
    <w:rsid w:val="005B6220"/>
    <w:rsid w:val="005C15D1"/>
    <w:rsid w:val="005C1918"/>
    <w:rsid w:val="005C3AF3"/>
    <w:rsid w:val="005C5265"/>
    <w:rsid w:val="005C60AC"/>
    <w:rsid w:val="005C67DF"/>
    <w:rsid w:val="005C6D4A"/>
    <w:rsid w:val="005D18DD"/>
    <w:rsid w:val="005D2D22"/>
    <w:rsid w:val="005D384B"/>
    <w:rsid w:val="005D43C9"/>
    <w:rsid w:val="005D5402"/>
    <w:rsid w:val="005D543E"/>
    <w:rsid w:val="005E371A"/>
    <w:rsid w:val="005F11F0"/>
    <w:rsid w:val="005F3929"/>
    <w:rsid w:val="005F3FC0"/>
    <w:rsid w:val="006001AA"/>
    <w:rsid w:val="0060084B"/>
    <w:rsid w:val="00601930"/>
    <w:rsid w:val="00601DE0"/>
    <w:rsid w:val="00603AC8"/>
    <w:rsid w:val="006043D5"/>
    <w:rsid w:val="006149F8"/>
    <w:rsid w:val="006167B0"/>
    <w:rsid w:val="00617671"/>
    <w:rsid w:val="00617E0A"/>
    <w:rsid w:val="00623661"/>
    <w:rsid w:val="00627348"/>
    <w:rsid w:val="006300E5"/>
    <w:rsid w:val="00631F68"/>
    <w:rsid w:val="006339EA"/>
    <w:rsid w:val="00634719"/>
    <w:rsid w:val="00635F6B"/>
    <w:rsid w:val="006404CA"/>
    <w:rsid w:val="0064222C"/>
    <w:rsid w:val="00652E12"/>
    <w:rsid w:val="006536F4"/>
    <w:rsid w:val="0065568E"/>
    <w:rsid w:val="00656F36"/>
    <w:rsid w:val="00670D98"/>
    <w:rsid w:val="00670F7C"/>
    <w:rsid w:val="00671831"/>
    <w:rsid w:val="00672045"/>
    <w:rsid w:val="00673BC0"/>
    <w:rsid w:val="00677738"/>
    <w:rsid w:val="00677998"/>
    <w:rsid w:val="006827AF"/>
    <w:rsid w:val="00684B5C"/>
    <w:rsid w:val="00687374"/>
    <w:rsid w:val="00697980"/>
    <w:rsid w:val="00697EBB"/>
    <w:rsid w:val="006A3281"/>
    <w:rsid w:val="006A42D1"/>
    <w:rsid w:val="006A53A4"/>
    <w:rsid w:val="006A59CA"/>
    <w:rsid w:val="006A615A"/>
    <w:rsid w:val="006B3A48"/>
    <w:rsid w:val="006B5662"/>
    <w:rsid w:val="006B6D54"/>
    <w:rsid w:val="006C0C0C"/>
    <w:rsid w:val="006C2347"/>
    <w:rsid w:val="006C32AC"/>
    <w:rsid w:val="006C32CB"/>
    <w:rsid w:val="006C3883"/>
    <w:rsid w:val="006C4634"/>
    <w:rsid w:val="006C5801"/>
    <w:rsid w:val="006C790D"/>
    <w:rsid w:val="006D3760"/>
    <w:rsid w:val="006D4BA0"/>
    <w:rsid w:val="006D52F8"/>
    <w:rsid w:val="006D53CF"/>
    <w:rsid w:val="006D6495"/>
    <w:rsid w:val="006D663B"/>
    <w:rsid w:val="006D7030"/>
    <w:rsid w:val="006E3FD3"/>
    <w:rsid w:val="006F0AF3"/>
    <w:rsid w:val="00702E20"/>
    <w:rsid w:val="007050B2"/>
    <w:rsid w:val="0070538F"/>
    <w:rsid w:val="0070544A"/>
    <w:rsid w:val="00706A8B"/>
    <w:rsid w:val="007108A3"/>
    <w:rsid w:val="00714674"/>
    <w:rsid w:val="00716318"/>
    <w:rsid w:val="00720FAF"/>
    <w:rsid w:val="00721AEB"/>
    <w:rsid w:val="00723C44"/>
    <w:rsid w:val="00727A7B"/>
    <w:rsid w:val="0073383A"/>
    <w:rsid w:val="00733A11"/>
    <w:rsid w:val="007346D7"/>
    <w:rsid w:val="00736FF2"/>
    <w:rsid w:val="00742649"/>
    <w:rsid w:val="00745CF8"/>
    <w:rsid w:val="00752EAF"/>
    <w:rsid w:val="007532A2"/>
    <w:rsid w:val="00753EAC"/>
    <w:rsid w:val="007619B9"/>
    <w:rsid w:val="00765F14"/>
    <w:rsid w:val="00766A82"/>
    <w:rsid w:val="007718E0"/>
    <w:rsid w:val="00771C6D"/>
    <w:rsid w:val="00772CBA"/>
    <w:rsid w:val="00774E46"/>
    <w:rsid w:val="00775D6A"/>
    <w:rsid w:val="007802EF"/>
    <w:rsid w:val="00780EA1"/>
    <w:rsid w:val="00782B6C"/>
    <w:rsid w:val="0078789F"/>
    <w:rsid w:val="007918F2"/>
    <w:rsid w:val="00793CDD"/>
    <w:rsid w:val="00795FCA"/>
    <w:rsid w:val="00796035"/>
    <w:rsid w:val="007A1C66"/>
    <w:rsid w:val="007A3B3B"/>
    <w:rsid w:val="007A43A6"/>
    <w:rsid w:val="007A574A"/>
    <w:rsid w:val="007A6069"/>
    <w:rsid w:val="007A6CB4"/>
    <w:rsid w:val="007B0547"/>
    <w:rsid w:val="007C0698"/>
    <w:rsid w:val="007C2C29"/>
    <w:rsid w:val="007D1360"/>
    <w:rsid w:val="007D13B3"/>
    <w:rsid w:val="007D7FD1"/>
    <w:rsid w:val="007E0EE1"/>
    <w:rsid w:val="007E2BD0"/>
    <w:rsid w:val="007E3DBF"/>
    <w:rsid w:val="007E6EC1"/>
    <w:rsid w:val="007E7565"/>
    <w:rsid w:val="007F1C81"/>
    <w:rsid w:val="007F1FEB"/>
    <w:rsid w:val="007F48E4"/>
    <w:rsid w:val="00807399"/>
    <w:rsid w:val="00814B12"/>
    <w:rsid w:val="00814F5E"/>
    <w:rsid w:val="0081544F"/>
    <w:rsid w:val="008237A0"/>
    <w:rsid w:val="00826125"/>
    <w:rsid w:val="0083149D"/>
    <w:rsid w:val="008321C6"/>
    <w:rsid w:val="00833AE0"/>
    <w:rsid w:val="00833CBC"/>
    <w:rsid w:val="00833E3B"/>
    <w:rsid w:val="008341E1"/>
    <w:rsid w:val="00841784"/>
    <w:rsid w:val="00842061"/>
    <w:rsid w:val="00845B7D"/>
    <w:rsid w:val="008507AF"/>
    <w:rsid w:val="008537F8"/>
    <w:rsid w:val="00860365"/>
    <w:rsid w:val="00864AAE"/>
    <w:rsid w:val="00864F67"/>
    <w:rsid w:val="00866F11"/>
    <w:rsid w:val="0087162E"/>
    <w:rsid w:val="0087305E"/>
    <w:rsid w:val="00873A71"/>
    <w:rsid w:val="008754B7"/>
    <w:rsid w:val="00875E28"/>
    <w:rsid w:val="00880713"/>
    <w:rsid w:val="008809AE"/>
    <w:rsid w:val="00880CCC"/>
    <w:rsid w:val="00881667"/>
    <w:rsid w:val="00881E96"/>
    <w:rsid w:val="00883542"/>
    <w:rsid w:val="00883635"/>
    <w:rsid w:val="00885F68"/>
    <w:rsid w:val="00886750"/>
    <w:rsid w:val="008868D5"/>
    <w:rsid w:val="00887ABC"/>
    <w:rsid w:val="00892EB5"/>
    <w:rsid w:val="0089728A"/>
    <w:rsid w:val="008A51C3"/>
    <w:rsid w:val="008B17D4"/>
    <w:rsid w:val="008B3029"/>
    <w:rsid w:val="008B65E4"/>
    <w:rsid w:val="008C161B"/>
    <w:rsid w:val="008C4ABC"/>
    <w:rsid w:val="008C4E8B"/>
    <w:rsid w:val="008C63C9"/>
    <w:rsid w:val="008C6916"/>
    <w:rsid w:val="008D09DE"/>
    <w:rsid w:val="008D2F69"/>
    <w:rsid w:val="008D5FD9"/>
    <w:rsid w:val="008E296F"/>
    <w:rsid w:val="008E29E7"/>
    <w:rsid w:val="008E4A5D"/>
    <w:rsid w:val="008E6013"/>
    <w:rsid w:val="008E6801"/>
    <w:rsid w:val="008F05A6"/>
    <w:rsid w:val="008F28B3"/>
    <w:rsid w:val="008F2E0B"/>
    <w:rsid w:val="008F66C4"/>
    <w:rsid w:val="008F7C30"/>
    <w:rsid w:val="00901844"/>
    <w:rsid w:val="00904126"/>
    <w:rsid w:val="0090414C"/>
    <w:rsid w:val="009068E2"/>
    <w:rsid w:val="009115FA"/>
    <w:rsid w:val="00914C13"/>
    <w:rsid w:val="00914D33"/>
    <w:rsid w:val="009247C9"/>
    <w:rsid w:val="00925696"/>
    <w:rsid w:val="00935561"/>
    <w:rsid w:val="009374AC"/>
    <w:rsid w:val="00942CF6"/>
    <w:rsid w:val="009430DB"/>
    <w:rsid w:val="00947FC3"/>
    <w:rsid w:val="009561F8"/>
    <w:rsid w:val="00957CBA"/>
    <w:rsid w:val="00961B59"/>
    <w:rsid w:val="009627A1"/>
    <w:rsid w:val="00963947"/>
    <w:rsid w:val="00970967"/>
    <w:rsid w:val="0097392B"/>
    <w:rsid w:val="00973DD8"/>
    <w:rsid w:val="009754C5"/>
    <w:rsid w:val="00982751"/>
    <w:rsid w:val="0098379A"/>
    <w:rsid w:val="00994060"/>
    <w:rsid w:val="009948A2"/>
    <w:rsid w:val="009955C3"/>
    <w:rsid w:val="0099785A"/>
    <w:rsid w:val="009A20E9"/>
    <w:rsid w:val="009A2360"/>
    <w:rsid w:val="009A3EE5"/>
    <w:rsid w:val="009A4775"/>
    <w:rsid w:val="009A5333"/>
    <w:rsid w:val="009A5532"/>
    <w:rsid w:val="009A7C87"/>
    <w:rsid w:val="009B06C2"/>
    <w:rsid w:val="009B56C3"/>
    <w:rsid w:val="009C03D8"/>
    <w:rsid w:val="009C1E26"/>
    <w:rsid w:val="009C686D"/>
    <w:rsid w:val="009D61BD"/>
    <w:rsid w:val="009E032E"/>
    <w:rsid w:val="009E147A"/>
    <w:rsid w:val="009E3A11"/>
    <w:rsid w:val="009E43DB"/>
    <w:rsid w:val="009E642C"/>
    <w:rsid w:val="009F0654"/>
    <w:rsid w:val="009F1311"/>
    <w:rsid w:val="009F2A8E"/>
    <w:rsid w:val="009F3FBA"/>
    <w:rsid w:val="009F5896"/>
    <w:rsid w:val="009F6506"/>
    <w:rsid w:val="009F6DCA"/>
    <w:rsid w:val="009F7678"/>
    <w:rsid w:val="00A00542"/>
    <w:rsid w:val="00A02B18"/>
    <w:rsid w:val="00A03D79"/>
    <w:rsid w:val="00A04F9D"/>
    <w:rsid w:val="00A050E2"/>
    <w:rsid w:val="00A06685"/>
    <w:rsid w:val="00A06796"/>
    <w:rsid w:val="00A10D10"/>
    <w:rsid w:val="00A126A5"/>
    <w:rsid w:val="00A13E2F"/>
    <w:rsid w:val="00A14279"/>
    <w:rsid w:val="00A14A85"/>
    <w:rsid w:val="00A2407F"/>
    <w:rsid w:val="00A30D8B"/>
    <w:rsid w:val="00A32865"/>
    <w:rsid w:val="00A350D4"/>
    <w:rsid w:val="00A3575B"/>
    <w:rsid w:val="00A409E5"/>
    <w:rsid w:val="00A46823"/>
    <w:rsid w:val="00A501A5"/>
    <w:rsid w:val="00A507B8"/>
    <w:rsid w:val="00A51A3B"/>
    <w:rsid w:val="00A51F6F"/>
    <w:rsid w:val="00A54F8A"/>
    <w:rsid w:val="00A64364"/>
    <w:rsid w:val="00A64EEE"/>
    <w:rsid w:val="00A651BB"/>
    <w:rsid w:val="00A71908"/>
    <w:rsid w:val="00A749D6"/>
    <w:rsid w:val="00A74B30"/>
    <w:rsid w:val="00A764DA"/>
    <w:rsid w:val="00A76680"/>
    <w:rsid w:val="00A84EF0"/>
    <w:rsid w:val="00A86331"/>
    <w:rsid w:val="00A86D8A"/>
    <w:rsid w:val="00A909FE"/>
    <w:rsid w:val="00A92793"/>
    <w:rsid w:val="00A95D76"/>
    <w:rsid w:val="00AA025D"/>
    <w:rsid w:val="00AA2107"/>
    <w:rsid w:val="00AA6C0F"/>
    <w:rsid w:val="00AB1F22"/>
    <w:rsid w:val="00AB313F"/>
    <w:rsid w:val="00AB65BC"/>
    <w:rsid w:val="00AC2E6D"/>
    <w:rsid w:val="00AD5FE3"/>
    <w:rsid w:val="00AD64B6"/>
    <w:rsid w:val="00AD6AD9"/>
    <w:rsid w:val="00AE09B7"/>
    <w:rsid w:val="00AE0D84"/>
    <w:rsid w:val="00AE145B"/>
    <w:rsid w:val="00AE3678"/>
    <w:rsid w:val="00AE3CF3"/>
    <w:rsid w:val="00AE57CA"/>
    <w:rsid w:val="00AF478B"/>
    <w:rsid w:val="00AF5BE0"/>
    <w:rsid w:val="00AF5F31"/>
    <w:rsid w:val="00AF6937"/>
    <w:rsid w:val="00B0305C"/>
    <w:rsid w:val="00B0592A"/>
    <w:rsid w:val="00B07713"/>
    <w:rsid w:val="00B07CA1"/>
    <w:rsid w:val="00B07FBC"/>
    <w:rsid w:val="00B13484"/>
    <w:rsid w:val="00B1778E"/>
    <w:rsid w:val="00B21BCC"/>
    <w:rsid w:val="00B22777"/>
    <w:rsid w:val="00B25984"/>
    <w:rsid w:val="00B263AE"/>
    <w:rsid w:val="00B3075A"/>
    <w:rsid w:val="00B3271F"/>
    <w:rsid w:val="00B3345C"/>
    <w:rsid w:val="00B350D2"/>
    <w:rsid w:val="00B35C67"/>
    <w:rsid w:val="00B36D17"/>
    <w:rsid w:val="00B47238"/>
    <w:rsid w:val="00B47D39"/>
    <w:rsid w:val="00B53AB1"/>
    <w:rsid w:val="00B54730"/>
    <w:rsid w:val="00B5522E"/>
    <w:rsid w:val="00B57368"/>
    <w:rsid w:val="00B57F8C"/>
    <w:rsid w:val="00B60F86"/>
    <w:rsid w:val="00B67B96"/>
    <w:rsid w:val="00B7537B"/>
    <w:rsid w:val="00B76072"/>
    <w:rsid w:val="00B76191"/>
    <w:rsid w:val="00B76EA1"/>
    <w:rsid w:val="00B77B17"/>
    <w:rsid w:val="00B80D2F"/>
    <w:rsid w:val="00B8124B"/>
    <w:rsid w:val="00B832A4"/>
    <w:rsid w:val="00B8523B"/>
    <w:rsid w:val="00B87308"/>
    <w:rsid w:val="00B923F3"/>
    <w:rsid w:val="00B931B3"/>
    <w:rsid w:val="00B96F07"/>
    <w:rsid w:val="00B97CE7"/>
    <w:rsid w:val="00BA732B"/>
    <w:rsid w:val="00BB0389"/>
    <w:rsid w:val="00BB12B3"/>
    <w:rsid w:val="00BB24C4"/>
    <w:rsid w:val="00BB255A"/>
    <w:rsid w:val="00BB3BEA"/>
    <w:rsid w:val="00BB5E68"/>
    <w:rsid w:val="00BC1B7D"/>
    <w:rsid w:val="00BC7539"/>
    <w:rsid w:val="00BD019E"/>
    <w:rsid w:val="00BD08AA"/>
    <w:rsid w:val="00BD18F6"/>
    <w:rsid w:val="00BD213F"/>
    <w:rsid w:val="00BD2D83"/>
    <w:rsid w:val="00BD3947"/>
    <w:rsid w:val="00BD41A0"/>
    <w:rsid w:val="00BD5636"/>
    <w:rsid w:val="00BE33E0"/>
    <w:rsid w:val="00BE465F"/>
    <w:rsid w:val="00BE6567"/>
    <w:rsid w:val="00BF22E3"/>
    <w:rsid w:val="00BF53FE"/>
    <w:rsid w:val="00BF714D"/>
    <w:rsid w:val="00C10A25"/>
    <w:rsid w:val="00C11932"/>
    <w:rsid w:val="00C128EE"/>
    <w:rsid w:val="00C16CEF"/>
    <w:rsid w:val="00C17B5E"/>
    <w:rsid w:val="00C21396"/>
    <w:rsid w:val="00C2187B"/>
    <w:rsid w:val="00C21BE7"/>
    <w:rsid w:val="00C22FEB"/>
    <w:rsid w:val="00C2530B"/>
    <w:rsid w:val="00C27AEC"/>
    <w:rsid w:val="00C31F48"/>
    <w:rsid w:val="00C31F8F"/>
    <w:rsid w:val="00C35245"/>
    <w:rsid w:val="00C36B22"/>
    <w:rsid w:val="00C413B6"/>
    <w:rsid w:val="00C4409A"/>
    <w:rsid w:val="00C45909"/>
    <w:rsid w:val="00C4629A"/>
    <w:rsid w:val="00C46FA3"/>
    <w:rsid w:val="00C521B1"/>
    <w:rsid w:val="00C522A7"/>
    <w:rsid w:val="00C548CE"/>
    <w:rsid w:val="00C55403"/>
    <w:rsid w:val="00C63721"/>
    <w:rsid w:val="00C63CA9"/>
    <w:rsid w:val="00C63CE5"/>
    <w:rsid w:val="00C672CF"/>
    <w:rsid w:val="00C708E5"/>
    <w:rsid w:val="00C70AF9"/>
    <w:rsid w:val="00C723E2"/>
    <w:rsid w:val="00C73630"/>
    <w:rsid w:val="00C746BF"/>
    <w:rsid w:val="00C81934"/>
    <w:rsid w:val="00C84C59"/>
    <w:rsid w:val="00C85760"/>
    <w:rsid w:val="00C9021C"/>
    <w:rsid w:val="00C90703"/>
    <w:rsid w:val="00C907DC"/>
    <w:rsid w:val="00C93DE8"/>
    <w:rsid w:val="00C974C5"/>
    <w:rsid w:val="00CA0FF6"/>
    <w:rsid w:val="00CA2CE9"/>
    <w:rsid w:val="00CA4CE6"/>
    <w:rsid w:val="00CA745E"/>
    <w:rsid w:val="00CB0DC7"/>
    <w:rsid w:val="00CB14CC"/>
    <w:rsid w:val="00CB722B"/>
    <w:rsid w:val="00CC3500"/>
    <w:rsid w:val="00CC45CB"/>
    <w:rsid w:val="00CC4D81"/>
    <w:rsid w:val="00CC58AA"/>
    <w:rsid w:val="00CC5CF9"/>
    <w:rsid w:val="00CC6CD9"/>
    <w:rsid w:val="00CD2138"/>
    <w:rsid w:val="00CD265E"/>
    <w:rsid w:val="00CD4B7A"/>
    <w:rsid w:val="00CE05E0"/>
    <w:rsid w:val="00CE4C9F"/>
    <w:rsid w:val="00CE6705"/>
    <w:rsid w:val="00CE728A"/>
    <w:rsid w:val="00CF02E8"/>
    <w:rsid w:val="00CF05D1"/>
    <w:rsid w:val="00CF1902"/>
    <w:rsid w:val="00D0284E"/>
    <w:rsid w:val="00D03885"/>
    <w:rsid w:val="00D10226"/>
    <w:rsid w:val="00D11474"/>
    <w:rsid w:val="00D1162B"/>
    <w:rsid w:val="00D149E8"/>
    <w:rsid w:val="00D15E37"/>
    <w:rsid w:val="00D25AC5"/>
    <w:rsid w:val="00D25E13"/>
    <w:rsid w:val="00D3392F"/>
    <w:rsid w:val="00D34153"/>
    <w:rsid w:val="00D34643"/>
    <w:rsid w:val="00D3688B"/>
    <w:rsid w:val="00D379A7"/>
    <w:rsid w:val="00D400B9"/>
    <w:rsid w:val="00D4244B"/>
    <w:rsid w:val="00D45820"/>
    <w:rsid w:val="00D45C3E"/>
    <w:rsid w:val="00D4613A"/>
    <w:rsid w:val="00D52973"/>
    <w:rsid w:val="00D550FF"/>
    <w:rsid w:val="00D57F92"/>
    <w:rsid w:val="00D60042"/>
    <w:rsid w:val="00D642D2"/>
    <w:rsid w:val="00D6785B"/>
    <w:rsid w:val="00D701C8"/>
    <w:rsid w:val="00D71818"/>
    <w:rsid w:val="00D73F57"/>
    <w:rsid w:val="00D74211"/>
    <w:rsid w:val="00D77E48"/>
    <w:rsid w:val="00D819E7"/>
    <w:rsid w:val="00D82DC9"/>
    <w:rsid w:val="00D83F4C"/>
    <w:rsid w:val="00D86A91"/>
    <w:rsid w:val="00D93B3A"/>
    <w:rsid w:val="00D9494B"/>
    <w:rsid w:val="00DA07AE"/>
    <w:rsid w:val="00DA0EC1"/>
    <w:rsid w:val="00DA604A"/>
    <w:rsid w:val="00DA6797"/>
    <w:rsid w:val="00DA72D4"/>
    <w:rsid w:val="00DB25F8"/>
    <w:rsid w:val="00DB3C94"/>
    <w:rsid w:val="00DB3CA4"/>
    <w:rsid w:val="00DB5C39"/>
    <w:rsid w:val="00DC46D3"/>
    <w:rsid w:val="00DC61D3"/>
    <w:rsid w:val="00DC66D6"/>
    <w:rsid w:val="00DC6EC1"/>
    <w:rsid w:val="00DC73AD"/>
    <w:rsid w:val="00DC74EE"/>
    <w:rsid w:val="00DD4414"/>
    <w:rsid w:val="00DD55AE"/>
    <w:rsid w:val="00DE3184"/>
    <w:rsid w:val="00DE38A1"/>
    <w:rsid w:val="00DE4CB9"/>
    <w:rsid w:val="00DE668E"/>
    <w:rsid w:val="00DE691F"/>
    <w:rsid w:val="00DF056D"/>
    <w:rsid w:val="00DF65A4"/>
    <w:rsid w:val="00DF6A62"/>
    <w:rsid w:val="00E00609"/>
    <w:rsid w:val="00E02FE3"/>
    <w:rsid w:val="00E058C0"/>
    <w:rsid w:val="00E05992"/>
    <w:rsid w:val="00E10E9E"/>
    <w:rsid w:val="00E13BE8"/>
    <w:rsid w:val="00E24231"/>
    <w:rsid w:val="00E24CAD"/>
    <w:rsid w:val="00E41B7A"/>
    <w:rsid w:val="00E43CB5"/>
    <w:rsid w:val="00E60C88"/>
    <w:rsid w:val="00E6275B"/>
    <w:rsid w:val="00E636B6"/>
    <w:rsid w:val="00E80566"/>
    <w:rsid w:val="00E823EA"/>
    <w:rsid w:val="00E83381"/>
    <w:rsid w:val="00E83807"/>
    <w:rsid w:val="00E847EB"/>
    <w:rsid w:val="00E85BF2"/>
    <w:rsid w:val="00E87E51"/>
    <w:rsid w:val="00E87FC6"/>
    <w:rsid w:val="00E9024C"/>
    <w:rsid w:val="00E927C2"/>
    <w:rsid w:val="00E932EC"/>
    <w:rsid w:val="00EA301E"/>
    <w:rsid w:val="00EA4D00"/>
    <w:rsid w:val="00EA6E52"/>
    <w:rsid w:val="00EB295D"/>
    <w:rsid w:val="00EB4818"/>
    <w:rsid w:val="00EB513A"/>
    <w:rsid w:val="00EC0022"/>
    <w:rsid w:val="00EC143F"/>
    <w:rsid w:val="00EC5C16"/>
    <w:rsid w:val="00EC6E6D"/>
    <w:rsid w:val="00EC7EDE"/>
    <w:rsid w:val="00ED50FA"/>
    <w:rsid w:val="00ED55C4"/>
    <w:rsid w:val="00ED5CF3"/>
    <w:rsid w:val="00ED5CFB"/>
    <w:rsid w:val="00ED6B7E"/>
    <w:rsid w:val="00EE0BA1"/>
    <w:rsid w:val="00EE103E"/>
    <w:rsid w:val="00EE20DB"/>
    <w:rsid w:val="00EE5394"/>
    <w:rsid w:val="00EF23A6"/>
    <w:rsid w:val="00EF3171"/>
    <w:rsid w:val="00EF3F18"/>
    <w:rsid w:val="00EF6F64"/>
    <w:rsid w:val="00F01271"/>
    <w:rsid w:val="00F02B66"/>
    <w:rsid w:val="00F044F9"/>
    <w:rsid w:val="00F04C31"/>
    <w:rsid w:val="00F054B1"/>
    <w:rsid w:val="00F06496"/>
    <w:rsid w:val="00F065C3"/>
    <w:rsid w:val="00F07D43"/>
    <w:rsid w:val="00F10092"/>
    <w:rsid w:val="00F10B58"/>
    <w:rsid w:val="00F110D0"/>
    <w:rsid w:val="00F112B6"/>
    <w:rsid w:val="00F13F95"/>
    <w:rsid w:val="00F1516D"/>
    <w:rsid w:val="00F17E81"/>
    <w:rsid w:val="00F20AC3"/>
    <w:rsid w:val="00F24E99"/>
    <w:rsid w:val="00F33423"/>
    <w:rsid w:val="00F424D6"/>
    <w:rsid w:val="00F44140"/>
    <w:rsid w:val="00F44C2D"/>
    <w:rsid w:val="00F46DD4"/>
    <w:rsid w:val="00F47E54"/>
    <w:rsid w:val="00F506F7"/>
    <w:rsid w:val="00F51F7C"/>
    <w:rsid w:val="00F57539"/>
    <w:rsid w:val="00F64EA1"/>
    <w:rsid w:val="00F7155C"/>
    <w:rsid w:val="00F72A1A"/>
    <w:rsid w:val="00F744C8"/>
    <w:rsid w:val="00F7636B"/>
    <w:rsid w:val="00F82ACB"/>
    <w:rsid w:val="00F8424E"/>
    <w:rsid w:val="00F85450"/>
    <w:rsid w:val="00F90C0F"/>
    <w:rsid w:val="00F90C95"/>
    <w:rsid w:val="00F92F65"/>
    <w:rsid w:val="00FA5178"/>
    <w:rsid w:val="00FA5B67"/>
    <w:rsid w:val="00FA64C0"/>
    <w:rsid w:val="00FB1D19"/>
    <w:rsid w:val="00FB1D54"/>
    <w:rsid w:val="00FB2A26"/>
    <w:rsid w:val="00FB3DFB"/>
    <w:rsid w:val="00FB46CA"/>
    <w:rsid w:val="00FB5D38"/>
    <w:rsid w:val="00FC1437"/>
    <w:rsid w:val="00FC2469"/>
    <w:rsid w:val="00FC347F"/>
    <w:rsid w:val="00FC708C"/>
    <w:rsid w:val="00FC7CC6"/>
    <w:rsid w:val="00FC7F89"/>
    <w:rsid w:val="00FD1AC5"/>
    <w:rsid w:val="00FD2BBD"/>
    <w:rsid w:val="00FD3004"/>
    <w:rsid w:val="00FD551C"/>
    <w:rsid w:val="00FD5C95"/>
    <w:rsid w:val="00FE07EF"/>
    <w:rsid w:val="00FE0B75"/>
    <w:rsid w:val="00FE18E1"/>
    <w:rsid w:val="00FE2D64"/>
    <w:rsid w:val="00FE3B01"/>
    <w:rsid w:val="00FE5155"/>
    <w:rsid w:val="00FE5999"/>
    <w:rsid w:val="00FE72F3"/>
    <w:rsid w:val="00FF0779"/>
    <w:rsid w:val="00FF0981"/>
    <w:rsid w:val="00FF2F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aliases w:val=" Char Char,Char Char"/>
    <w:basedOn w:val="Normal"/>
    <w:link w:val="BodyTextChar"/>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uiPriority w:val="34"/>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5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aliases w:val=" Char Char Char,Char Char Char"/>
    <w:basedOn w:val="DefaultParagraphFont"/>
    <w:link w:val="BodyText"/>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 w:type="table" w:customStyle="1" w:styleId="Calendar1">
    <w:name w:val="Calendar 1"/>
    <w:basedOn w:val="TableNormal"/>
    <w:uiPriority w:val="99"/>
    <w:qFormat/>
    <w:rsid w:val="00733A11"/>
    <w:rPr>
      <w:rFonts w:asciiTheme="minorHAnsi" w:eastAsiaTheme="minorEastAsia" w:hAnsiTheme="minorHAnsi" w:cstheme="minorBidi"/>
      <w:sz w:val="22"/>
      <w:szCs w:val="22"/>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s>
</file>

<file path=word/webSettings.xml><?xml version="1.0" encoding="utf-8"?>
<w:webSettings xmlns:r="http://schemas.openxmlformats.org/officeDocument/2006/relationships" xmlns:w="http://schemas.openxmlformats.org/wordprocessingml/2006/main">
  <w:divs>
    <w:div w:id="593329">
      <w:bodyDiv w:val="1"/>
      <w:marLeft w:val="0"/>
      <w:marRight w:val="0"/>
      <w:marTop w:val="0"/>
      <w:marBottom w:val="0"/>
      <w:divBdr>
        <w:top w:val="none" w:sz="0" w:space="0" w:color="auto"/>
        <w:left w:val="none" w:sz="0" w:space="0" w:color="auto"/>
        <w:bottom w:val="none" w:sz="0" w:space="0" w:color="auto"/>
        <w:right w:val="none" w:sz="0" w:space="0" w:color="auto"/>
      </w:divBdr>
    </w:div>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D3B10E2-A825-4C3E-93C5-421DBE18C02D}"/>
</file>

<file path=customXml/itemProps2.xml><?xml version="1.0" encoding="utf-8"?>
<ds:datastoreItem xmlns:ds="http://schemas.openxmlformats.org/officeDocument/2006/customXml" ds:itemID="{6F158545-273D-4B23-9234-0F24599489FA}"/>
</file>

<file path=customXml/itemProps3.xml><?xml version="1.0" encoding="utf-8"?>
<ds:datastoreItem xmlns:ds="http://schemas.openxmlformats.org/officeDocument/2006/customXml" ds:itemID="{E212BF02-F305-4135-89DA-24CEFF98A8E5}"/>
</file>

<file path=customXml/itemProps4.xml><?xml version="1.0" encoding="utf-8"?>
<ds:datastoreItem xmlns:ds="http://schemas.openxmlformats.org/officeDocument/2006/customXml" ds:itemID="{7D589271-21BF-4A86-A2E8-F2F3B045AE95}"/>
</file>

<file path=docProps/app.xml><?xml version="1.0" encoding="utf-8"?>
<Properties xmlns="http://schemas.openxmlformats.org/officeDocument/2006/extended-properties" xmlns:vt="http://schemas.openxmlformats.org/officeDocument/2006/docPropsVTypes">
  <Template>Normal</Template>
  <TotalTime>1519</TotalTime>
  <Pages>31</Pages>
  <Words>7377</Words>
  <Characters>42050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49329</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kugam</cp:lastModifiedBy>
  <cp:revision>240</cp:revision>
  <cp:lastPrinted>2014-01-31T14:22:00Z</cp:lastPrinted>
  <dcterms:created xsi:type="dcterms:W3CDTF">2013-09-19T07:42:00Z</dcterms:created>
  <dcterms:modified xsi:type="dcterms:W3CDTF">2014-01-31T14:36:00Z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